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540" w:lineRule="exact"/>
        <w:jc w:val="center"/>
        <w:rPr>
          <w:rFonts w:hint="eastAsia" w:ascii="宋体" w:hAnsi="宋体"/>
          <w:b/>
          <w:color w:val="auto"/>
          <w:sz w:val="56"/>
          <w:szCs w:val="48"/>
          <w:lang w:val="en-US" w:eastAsia="zh-CN"/>
        </w:rPr>
      </w:pPr>
    </w:p>
    <w:p>
      <w:pPr>
        <w:spacing w:before="156" w:beforeLines="50" w:after="156" w:afterLines="50" w:line="540" w:lineRule="exact"/>
        <w:jc w:val="center"/>
        <w:rPr>
          <w:rFonts w:hint="default" w:ascii="宋体" w:hAnsi="宋体"/>
          <w:b/>
          <w:color w:val="auto"/>
          <w:sz w:val="56"/>
          <w:szCs w:val="48"/>
          <w:lang w:val="en-US" w:eastAsia="zh-CN"/>
        </w:rPr>
      </w:pPr>
      <w:r>
        <w:rPr>
          <w:rFonts w:hint="eastAsia" w:ascii="宋体" w:hAnsi="宋体"/>
          <w:b/>
          <w:color w:val="auto"/>
          <w:sz w:val="56"/>
          <w:szCs w:val="48"/>
          <w:lang w:val="en-US" w:eastAsia="zh-CN"/>
        </w:rPr>
        <w:t>习水县良村镇人民政府</w:t>
      </w:r>
    </w:p>
    <w:p>
      <w:pPr>
        <w:numPr>
          <w:ilvl w:val="0"/>
          <w:numId w:val="0"/>
        </w:numPr>
        <w:jc w:val="both"/>
        <w:outlineLvl w:val="0"/>
        <w:rPr>
          <w:rFonts w:hint="eastAsia" w:ascii="宋体" w:hAnsi="宋体" w:cs="仿宋_GB2312"/>
          <w:b/>
          <w:bCs/>
          <w:sz w:val="36"/>
          <w:szCs w:val="36"/>
        </w:rPr>
      </w:pPr>
    </w:p>
    <w:p>
      <w:pPr>
        <w:spacing w:before="156" w:beforeLines="50" w:after="156" w:afterLines="50" w:line="540" w:lineRule="exact"/>
        <w:jc w:val="center"/>
        <w:rPr>
          <w:rFonts w:hint="default" w:ascii="宋体" w:hAnsi="宋体"/>
          <w:b/>
          <w:color w:val="auto"/>
          <w:sz w:val="44"/>
          <w:szCs w:val="36"/>
          <w:lang w:val="en-US" w:eastAsia="zh-CN"/>
        </w:rPr>
      </w:pPr>
      <w:r>
        <w:rPr>
          <w:rFonts w:hint="eastAsia" w:ascii="宋体" w:hAnsi="宋体"/>
          <w:b/>
          <w:color w:val="auto"/>
          <w:sz w:val="44"/>
          <w:szCs w:val="36"/>
          <w:lang w:val="en-US" w:eastAsia="zh-CN"/>
        </w:rPr>
        <w:t xml:space="preserve"> </w:t>
      </w:r>
    </w:p>
    <w:p>
      <w:pPr>
        <w:spacing w:before="156" w:beforeLines="50" w:after="156" w:afterLines="50" w:line="540" w:lineRule="exact"/>
        <w:jc w:val="center"/>
        <w:rPr>
          <w:rFonts w:hint="eastAsia" w:ascii="宋体" w:hAnsi="宋体"/>
          <w:b/>
          <w:color w:val="auto"/>
          <w:sz w:val="44"/>
          <w:szCs w:val="36"/>
          <w:lang w:val="en-US" w:eastAsia="zh-CN"/>
        </w:rPr>
      </w:pPr>
    </w:p>
    <w:p>
      <w:pPr>
        <w:spacing w:before="156" w:beforeLines="50" w:after="156" w:afterLines="50" w:line="540" w:lineRule="exact"/>
        <w:jc w:val="center"/>
        <w:rPr>
          <w:rFonts w:hint="eastAsia" w:ascii="宋体" w:hAnsi="宋体"/>
          <w:b/>
          <w:color w:val="auto"/>
          <w:sz w:val="44"/>
          <w:szCs w:val="36"/>
          <w:lang w:val="en-US" w:eastAsia="zh-CN"/>
        </w:rPr>
      </w:pPr>
    </w:p>
    <w:p>
      <w:pPr>
        <w:spacing w:before="156" w:beforeLines="50" w:after="156" w:afterLines="50" w:line="540" w:lineRule="exact"/>
        <w:jc w:val="center"/>
        <w:rPr>
          <w:rFonts w:hint="eastAsia" w:ascii="宋体" w:hAnsi="宋体"/>
          <w:b/>
          <w:color w:val="auto"/>
          <w:sz w:val="44"/>
          <w:szCs w:val="36"/>
          <w:lang w:val="en-US" w:eastAsia="zh-CN"/>
        </w:rPr>
      </w:pPr>
      <w:r>
        <w:rPr>
          <w:rFonts w:hint="eastAsia" w:ascii="宋体" w:hAnsi="宋体"/>
          <w:b/>
          <w:color w:val="auto"/>
          <w:sz w:val="44"/>
          <w:szCs w:val="36"/>
          <w:lang w:val="en-US" w:eastAsia="zh-CN"/>
        </w:rPr>
        <w:t xml:space="preserve">权                                  </w:t>
      </w:r>
    </w:p>
    <w:p>
      <w:pPr>
        <w:spacing w:before="156" w:beforeLines="50" w:after="156" w:afterLines="50" w:line="540" w:lineRule="exact"/>
        <w:jc w:val="center"/>
        <w:rPr>
          <w:rFonts w:hint="eastAsia" w:ascii="宋体" w:hAnsi="宋体"/>
          <w:b/>
          <w:color w:val="auto"/>
          <w:sz w:val="44"/>
          <w:szCs w:val="36"/>
          <w:lang w:val="en-US" w:eastAsia="zh-CN"/>
        </w:rPr>
      </w:pPr>
      <w:r>
        <w:rPr>
          <w:rFonts w:hint="eastAsia" w:ascii="宋体" w:hAnsi="宋体"/>
          <w:b/>
          <w:color w:val="auto"/>
          <w:sz w:val="44"/>
          <w:szCs w:val="36"/>
          <w:lang w:val="en-US" w:eastAsia="zh-CN"/>
        </w:rPr>
        <w:t xml:space="preserve">力                                         </w:t>
      </w:r>
    </w:p>
    <w:p>
      <w:pPr>
        <w:spacing w:before="156" w:beforeLines="50" w:after="156" w:afterLines="50" w:line="540" w:lineRule="exact"/>
        <w:jc w:val="center"/>
        <w:rPr>
          <w:rFonts w:hint="eastAsia" w:ascii="宋体" w:hAnsi="宋体" w:eastAsia="宋体"/>
          <w:b/>
          <w:color w:val="auto"/>
          <w:sz w:val="44"/>
          <w:szCs w:val="36"/>
          <w:lang w:val="en-US" w:eastAsia="zh-CN"/>
        </w:rPr>
      </w:pPr>
      <w:r>
        <w:rPr>
          <w:rFonts w:hint="eastAsia" w:ascii="宋体" w:hAnsi="宋体"/>
          <w:b/>
          <w:color w:val="auto"/>
          <w:sz w:val="44"/>
          <w:szCs w:val="36"/>
          <w:lang w:val="en-US" w:eastAsia="zh-CN"/>
        </w:rPr>
        <w:t>运                                          行                                          流                                          程                                          图</w:t>
      </w:r>
    </w:p>
    <w:p>
      <w:pPr>
        <w:spacing w:line="540" w:lineRule="exact"/>
        <w:jc w:val="center"/>
        <w:rPr>
          <w:rFonts w:hint="eastAsia" w:ascii="宋体" w:hAnsi="宋体"/>
          <w:b/>
          <w:color w:val="auto"/>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spacing w:line="540" w:lineRule="exact"/>
        <w:jc w:val="center"/>
        <w:rPr>
          <w:rFonts w:hint="default" w:ascii="宋体" w:hAnsi="宋体" w:eastAsia="宋体"/>
          <w:b/>
          <w:color w:val="auto"/>
          <w:sz w:val="32"/>
          <w:szCs w:val="32"/>
          <w:lang w:val="en-US" w:eastAsia="zh-CN"/>
        </w:rPr>
      </w:pPr>
      <w:r>
        <w:rPr>
          <w:rFonts w:hint="eastAsia" w:ascii="宋体" w:hAnsi="宋体"/>
          <w:b/>
          <w:color w:val="auto"/>
          <w:sz w:val="36"/>
          <w:szCs w:val="36"/>
          <w:lang w:val="en-US" w:eastAsia="zh-CN"/>
        </w:rPr>
        <w:t xml:space="preserve">习水县良村镇人民政府  </w:t>
      </w:r>
      <w:r>
        <w:rPr>
          <w:rFonts w:hint="eastAsia" w:ascii="宋体" w:hAnsi="宋体"/>
          <w:b/>
          <w:color w:val="auto"/>
          <w:sz w:val="32"/>
          <w:szCs w:val="32"/>
          <w:lang w:val="en-US" w:eastAsia="zh-CN"/>
        </w:rPr>
        <w:t>制</w:t>
      </w:r>
    </w:p>
    <w:p>
      <w:pPr>
        <w:spacing w:line="540" w:lineRule="exact"/>
        <w:ind w:firstLine="2168" w:firstLineChars="600"/>
        <w:jc w:val="both"/>
        <w:rPr>
          <w:rFonts w:hint="eastAsia" w:ascii="宋体" w:hAnsi="宋体"/>
          <w:b/>
          <w:color w:val="auto"/>
          <w:sz w:val="36"/>
          <w:szCs w:val="36"/>
          <w:lang w:eastAsia="zh-CN"/>
        </w:rPr>
      </w:pPr>
    </w:p>
    <w:p>
      <w:pPr>
        <w:numPr>
          <w:ilvl w:val="0"/>
          <w:numId w:val="0"/>
        </w:numPr>
        <w:jc w:val="center"/>
        <w:outlineLvl w:val="0"/>
        <w:rPr>
          <w:rFonts w:hint="eastAsia" w:ascii="宋体" w:hAnsi="宋体" w:cs="仿宋_GB2312"/>
          <w:b/>
          <w:bCs/>
          <w:sz w:val="36"/>
          <w:szCs w:val="36"/>
        </w:rPr>
      </w:pPr>
      <w:r>
        <w:rPr>
          <w:rFonts w:hint="eastAsia" w:ascii="宋体" w:hAnsi="宋体"/>
          <w:b/>
          <w:color w:val="auto"/>
          <w:sz w:val="36"/>
          <w:szCs w:val="36"/>
          <w:lang w:eastAsia="zh-CN"/>
        </w:rPr>
        <w:t>（</w:t>
      </w:r>
      <w:r>
        <w:rPr>
          <w:rFonts w:hint="eastAsia" w:ascii="宋体" w:hAnsi="宋体"/>
          <w:b/>
          <w:color w:val="auto"/>
          <w:sz w:val="36"/>
          <w:szCs w:val="36"/>
        </w:rPr>
        <w:t>20</w:t>
      </w:r>
      <w:r>
        <w:rPr>
          <w:rFonts w:hint="eastAsia" w:ascii="宋体" w:hAnsi="宋体"/>
          <w:b/>
          <w:color w:val="auto"/>
          <w:sz w:val="36"/>
          <w:szCs w:val="36"/>
          <w:lang w:val="en-US" w:eastAsia="zh-CN"/>
        </w:rPr>
        <w:t>24</w:t>
      </w:r>
      <w:r>
        <w:rPr>
          <w:rFonts w:hint="eastAsia" w:ascii="宋体" w:hAnsi="宋体"/>
          <w:b/>
          <w:color w:val="auto"/>
          <w:sz w:val="36"/>
          <w:szCs w:val="36"/>
        </w:rPr>
        <w:t>年</w:t>
      </w:r>
      <w:r>
        <w:rPr>
          <w:rFonts w:hint="eastAsia" w:ascii="宋体" w:hAnsi="宋体"/>
          <w:b/>
          <w:color w:val="auto"/>
          <w:sz w:val="36"/>
          <w:szCs w:val="36"/>
          <w:lang w:val="en-US" w:eastAsia="zh-CN"/>
        </w:rPr>
        <w:t>5</w:t>
      </w:r>
      <w:r>
        <w:rPr>
          <w:rFonts w:hint="eastAsia" w:ascii="宋体" w:hAnsi="宋体"/>
          <w:b/>
          <w:color w:val="auto"/>
          <w:sz w:val="36"/>
          <w:szCs w:val="36"/>
        </w:rPr>
        <w:t>月</w:t>
      </w:r>
      <w:r>
        <w:rPr>
          <w:rFonts w:hint="eastAsia" w:ascii="宋体" w:hAnsi="宋体"/>
          <w:b/>
          <w:color w:val="auto"/>
          <w:sz w:val="36"/>
          <w:szCs w:val="36"/>
          <w:lang w:eastAsia="zh-CN"/>
        </w:rPr>
        <w:t>）</w:t>
      </w: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both"/>
        <w:outlineLvl w:val="0"/>
        <w:rPr>
          <w:rFonts w:hint="eastAsia" w:ascii="宋体" w:hAnsi="宋体" w:cs="仿宋_GB2312"/>
          <w:b/>
          <w:bCs/>
          <w:sz w:val="36"/>
          <w:szCs w:val="36"/>
        </w:rPr>
      </w:pPr>
    </w:p>
    <w:p>
      <w:pPr>
        <w:keepNext w:val="0"/>
        <w:keepLines w:val="0"/>
        <w:pageBreakBefore w:val="0"/>
        <w:widowControl w:val="0"/>
        <w:numPr>
          <w:ilvl w:val="0"/>
          <w:numId w:val="2"/>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行政许可类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工商企业等社会资本通过流转取得土地经营权审批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在村庄、集镇规划区内公共场所修建临时建筑等设施审批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农村村民宅基地审批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适龄儿童、少年因身体状况需要延缓入学或者休学审批</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行政处罚类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lang w:eastAsia="zh-CN"/>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eastAsia="zh-CN"/>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lang w:eastAsia="zh-CN"/>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lang w:eastAsia="zh-CN"/>
        </w:rPr>
        <w:t>对进行开垦、采石、采砂、采土或者其他活动，造成林木毁坏的处罚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lang w:eastAsia="zh-CN"/>
        </w:rPr>
        <w:t>对盗伐和滥伐林木的处罚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lang w:eastAsia="zh-CN"/>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lang w:eastAsia="zh-CN"/>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lang w:eastAsia="zh-CN"/>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13、</w:t>
      </w:r>
      <w:r>
        <w:rPr>
          <w:rFonts w:hint="eastAsia" w:asciiTheme="minorEastAsia" w:hAnsiTheme="minorEastAsia" w:eastAsiaTheme="minorEastAsia" w:cstheme="minorEastAsia"/>
          <w:sz w:val="28"/>
          <w:szCs w:val="28"/>
          <w:lang w:eastAsia="zh-CN"/>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14、</w:t>
      </w:r>
      <w:r>
        <w:rPr>
          <w:rFonts w:hint="eastAsia" w:asciiTheme="minorEastAsia" w:hAnsiTheme="minorEastAsia" w:eastAsiaTheme="minorEastAsia" w:cstheme="minorEastAsia"/>
          <w:sz w:val="28"/>
          <w:szCs w:val="28"/>
          <w:lang w:eastAsia="zh-CN"/>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lang w:eastAsia="zh-CN"/>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16、</w:t>
      </w:r>
      <w:r>
        <w:rPr>
          <w:rFonts w:hint="eastAsia" w:asciiTheme="minorEastAsia" w:hAnsiTheme="minorEastAsia" w:eastAsiaTheme="minorEastAsia" w:cstheme="minorEastAsia"/>
          <w:sz w:val="28"/>
          <w:szCs w:val="28"/>
          <w:lang w:eastAsia="zh-CN"/>
        </w:rPr>
        <w:t>对违反《贵州省畜禽屠宰条例》第三十七条规定情形的处罚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17、</w:t>
      </w:r>
      <w:r>
        <w:rPr>
          <w:rFonts w:hint="eastAsia" w:asciiTheme="minorEastAsia" w:hAnsiTheme="minorEastAsia" w:eastAsiaTheme="minorEastAsia" w:cstheme="minorEastAsia"/>
          <w:sz w:val="28"/>
          <w:szCs w:val="28"/>
          <w:lang w:eastAsia="zh-CN"/>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18、</w:t>
      </w:r>
      <w:r>
        <w:rPr>
          <w:rFonts w:hint="eastAsia" w:asciiTheme="minorEastAsia" w:hAnsiTheme="minorEastAsia" w:eastAsiaTheme="minorEastAsia" w:cstheme="minorEastAsia"/>
          <w:sz w:val="28"/>
          <w:szCs w:val="28"/>
          <w:lang w:eastAsia="zh-CN"/>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19、</w:t>
      </w:r>
      <w:r>
        <w:rPr>
          <w:rFonts w:hint="eastAsia" w:asciiTheme="minorEastAsia" w:hAnsiTheme="minorEastAsia" w:eastAsiaTheme="minorEastAsia" w:cstheme="minorEastAsia"/>
          <w:sz w:val="28"/>
          <w:szCs w:val="28"/>
          <w:lang w:eastAsia="zh-CN"/>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20、</w:t>
      </w:r>
      <w:r>
        <w:rPr>
          <w:rFonts w:hint="eastAsia" w:asciiTheme="minorEastAsia" w:hAnsiTheme="minorEastAsia" w:eastAsiaTheme="minorEastAsia" w:cstheme="minorEastAsia"/>
          <w:sz w:val="28"/>
          <w:szCs w:val="28"/>
          <w:lang w:eastAsia="zh-CN"/>
        </w:rPr>
        <w:t>对在崩塌、滑坡危险区或者泥石流易发区从事取土、挖砂、采石等可能造成水土流失的活动的处罚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21、</w:t>
      </w:r>
      <w:r>
        <w:rPr>
          <w:rFonts w:hint="eastAsia" w:asciiTheme="minorEastAsia" w:hAnsiTheme="minorEastAsia" w:eastAsiaTheme="minorEastAsia" w:cstheme="minorEastAsia"/>
          <w:sz w:val="28"/>
          <w:szCs w:val="28"/>
          <w:lang w:eastAsia="zh-CN"/>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lang w:eastAsia="zh-CN"/>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23、</w:t>
      </w:r>
      <w:r>
        <w:rPr>
          <w:rFonts w:hint="eastAsia" w:asciiTheme="minorEastAsia" w:hAnsiTheme="minorEastAsia" w:eastAsiaTheme="minorEastAsia" w:cstheme="minorEastAsia"/>
          <w:sz w:val="28"/>
          <w:szCs w:val="28"/>
          <w:lang w:eastAsia="zh-CN"/>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24、</w:t>
      </w:r>
      <w:r>
        <w:rPr>
          <w:rFonts w:hint="eastAsia" w:asciiTheme="minorEastAsia" w:hAnsiTheme="minorEastAsia" w:eastAsiaTheme="minorEastAsia" w:cstheme="minorEastAsia"/>
          <w:sz w:val="28"/>
          <w:szCs w:val="28"/>
          <w:lang w:eastAsia="zh-CN"/>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25、</w:t>
      </w:r>
      <w:r>
        <w:rPr>
          <w:rFonts w:hint="eastAsia" w:asciiTheme="minorEastAsia" w:hAnsiTheme="minorEastAsia" w:eastAsiaTheme="minorEastAsia" w:cstheme="minorEastAsia"/>
          <w:sz w:val="28"/>
          <w:szCs w:val="28"/>
          <w:lang w:eastAsia="zh-CN"/>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26、</w:t>
      </w:r>
      <w:r>
        <w:rPr>
          <w:rFonts w:hint="eastAsia" w:asciiTheme="minorEastAsia" w:hAnsiTheme="minorEastAsia" w:eastAsiaTheme="minorEastAsia" w:cstheme="minorEastAsia"/>
          <w:sz w:val="28"/>
          <w:szCs w:val="28"/>
          <w:lang w:eastAsia="zh-CN"/>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27、</w:t>
      </w:r>
      <w:r>
        <w:rPr>
          <w:rFonts w:hint="eastAsia" w:asciiTheme="minorEastAsia" w:hAnsiTheme="minorEastAsia" w:eastAsiaTheme="minorEastAsia" w:cstheme="minorEastAsia"/>
          <w:sz w:val="28"/>
          <w:szCs w:val="28"/>
          <w:lang w:eastAsia="zh-CN"/>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28、</w:t>
      </w:r>
      <w:r>
        <w:rPr>
          <w:rFonts w:hint="eastAsia" w:asciiTheme="minorEastAsia" w:hAnsiTheme="minorEastAsia" w:eastAsiaTheme="minorEastAsia" w:cstheme="minorEastAsia"/>
          <w:sz w:val="28"/>
          <w:szCs w:val="28"/>
          <w:lang w:eastAsia="zh-CN"/>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29、</w:t>
      </w:r>
      <w:r>
        <w:rPr>
          <w:rFonts w:hint="eastAsia" w:asciiTheme="minorEastAsia" w:hAnsiTheme="minorEastAsia" w:eastAsiaTheme="minorEastAsia" w:cstheme="minorEastAsia"/>
          <w:sz w:val="28"/>
          <w:szCs w:val="28"/>
          <w:lang w:eastAsia="zh-CN"/>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30、</w:t>
      </w:r>
      <w:r>
        <w:rPr>
          <w:rFonts w:hint="eastAsia" w:asciiTheme="minorEastAsia" w:hAnsiTheme="minorEastAsia" w:eastAsiaTheme="minorEastAsia" w:cstheme="minorEastAsia"/>
          <w:sz w:val="28"/>
          <w:szCs w:val="28"/>
          <w:lang w:eastAsia="zh-CN"/>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31、</w:t>
      </w:r>
      <w:r>
        <w:rPr>
          <w:rFonts w:hint="eastAsia" w:asciiTheme="minorEastAsia" w:hAnsiTheme="minorEastAsia" w:eastAsiaTheme="minorEastAsia" w:cstheme="minorEastAsia"/>
          <w:sz w:val="28"/>
          <w:szCs w:val="28"/>
          <w:lang w:eastAsia="zh-CN"/>
        </w:rPr>
        <w:t>对违反《贵州省畜禽屠宰条例》第三十五条第一款规定情形的处罚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32、</w:t>
      </w:r>
      <w:r>
        <w:rPr>
          <w:rFonts w:hint="eastAsia" w:asciiTheme="minorEastAsia" w:hAnsiTheme="minorEastAsia" w:eastAsiaTheme="minorEastAsia" w:cstheme="minorEastAsia"/>
          <w:sz w:val="28"/>
          <w:szCs w:val="28"/>
          <w:lang w:eastAsia="zh-CN"/>
        </w:rPr>
        <w:t>对违反《贵州省畜禽屠宰条例》第三十五条第二款规定情形的处罚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33、</w:t>
      </w:r>
      <w:r>
        <w:rPr>
          <w:rFonts w:hint="eastAsia" w:asciiTheme="minorEastAsia" w:hAnsiTheme="minorEastAsia" w:eastAsiaTheme="minorEastAsia" w:cstheme="minorEastAsia"/>
          <w:sz w:val="28"/>
          <w:szCs w:val="28"/>
          <w:lang w:eastAsia="zh-CN"/>
        </w:rPr>
        <w:t>对违反《贵州省畜禽屠宰条例》第四十一条规定情形的处罚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三、行政强制类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对在乡、村庄规划区内未依法取得乡村建设规划许可证或者未按照乡村建设规划许可证的规定进行建设的拆除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对在电力设施保护区内修建的危及电力设施安全的建筑物、构筑物或者种植植物、堆放物品的强制拆除、砍伐或者清除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对非法种植毒品原植物的处置</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责令拆除未经煤矿企业同意修建建筑物、构筑物</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CN"/>
        </w:rPr>
        <w:t>、行政给付类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3、对特殊老年人的供养或救助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4、军人抚恤优待</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5、对城市生活无着的流浪乞讨人员的救助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7、临时救助初审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8、城乡居民申请最低生活保障待遇审核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9、对居民住房恢复重建补助对象的审核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10、医疗救助初审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11、特困人员供养待遇办理及核销的审核</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lang w:eastAsia="zh-CN"/>
        </w:rPr>
        <w:t>、行政</w:t>
      </w:r>
      <w:r>
        <w:rPr>
          <w:rFonts w:hint="eastAsia" w:ascii="黑体" w:hAnsi="黑体" w:eastAsia="黑体" w:cs="黑体"/>
          <w:b w:val="0"/>
          <w:bCs w:val="0"/>
          <w:sz w:val="32"/>
          <w:szCs w:val="32"/>
          <w:lang w:val="en-US" w:eastAsia="zh-CN"/>
        </w:rPr>
        <w:t>检查</w:t>
      </w:r>
      <w:r>
        <w:rPr>
          <w:rFonts w:hint="eastAsia" w:ascii="黑体" w:hAnsi="黑体" w:eastAsia="黑体" w:cs="黑体"/>
          <w:b w:val="0"/>
          <w:bCs w:val="0"/>
          <w:sz w:val="32"/>
          <w:szCs w:val="32"/>
          <w:lang w:eastAsia="zh-CN"/>
        </w:rPr>
        <w:t>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1、对生产经营单位安全生产状况的监督检查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2、消防安全监督检查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3、对适龄儿童、少年接受义务教育情况的检查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4、森林防火期内，对进入森林防火区的车辆和人员进行检查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Theme="minorEastAsia" w:hAnsiTheme="minorEastAsia" w:eastAsiaTheme="minorEastAsia" w:cstheme="minorEastAsia"/>
          <w:sz w:val="28"/>
          <w:szCs w:val="28"/>
          <w:lang w:val="en-US" w:eastAsia="zh-CN"/>
        </w:rPr>
        <w:t>5、乡镇煤矿安全生产监督管理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lang w:eastAsia="zh-CN"/>
        </w:rPr>
        <w:t>、行政确认类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1、婚姻登记（结婚登记、补办结婚登记、离婚登记、复婚登记）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2、对调整村民小组设置的批准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3、兵役登记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七</w:t>
      </w:r>
      <w:r>
        <w:rPr>
          <w:rFonts w:hint="eastAsia" w:ascii="黑体" w:hAnsi="黑体" w:eastAsia="黑体" w:cs="黑体"/>
          <w:b w:val="0"/>
          <w:bCs w:val="0"/>
          <w:sz w:val="32"/>
          <w:szCs w:val="32"/>
          <w:lang w:eastAsia="zh-CN"/>
        </w:rPr>
        <w:t>、行政奖励类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八</w:t>
      </w:r>
      <w:r>
        <w:rPr>
          <w:rFonts w:hint="eastAsia" w:ascii="黑体" w:hAnsi="黑体" w:eastAsia="黑体" w:cs="黑体"/>
          <w:b w:val="0"/>
          <w:bCs w:val="0"/>
          <w:sz w:val="32"/>
          <w:szCs w:val="32"/>
          <w:lang w:eastAsia="zh-CN"/>
        </w:rPr>
        <w:t>、行政裁决类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对个人之间、个人与单位之间土地权属争议的处理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九</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lang w:val="en-US" w:eastAsia="zh-CN"/>
        </w:rPr>
        <w:t>其他</w:t>
      </w:r>
      <w:r>
        <w:rPr>
          <w:rFonts w:hint="eastAsia" w:ascii="黑体" w:hAnsi="黑体" w:eastAsia="黑体" w:cs="黑体"/>
          <w:b w:val="0"/>
          <w:bCs w:val="0"/>
          <w:sz w:val="32"/>
          <w:szCs w:val="32"/>
          <w:lang w:eastAsia="zh-CN"/>
        </w:rPr>
        <w:t>类</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1、在乡道、村道的出入口设置限高、限宽设施</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2、乡村建设规划许可初审</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3、村民在村庄、集镇规划区内，需使用耕地修建住宅申请的审查</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4、生育服务登记</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5、对新生儿在医疗保健机构以外地点死亡的核查</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6、农村幼儿园举办、停办的登记注册</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7、对业主大会、业主委员会违法违规作出决定的责令改正或者撤销</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8、前期物业服务合同备案</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9、廉租住房保障申请初审</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10、村规民约备案</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11、帮助、教育和监督社区戒毒人员</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12、对设置农村村民公益性墓地审核</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13、对五保供养服务不符合要求的责令限期改正及终止供养服务协议</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14、受理进入光荣院集中供养的申请</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15、执行民间纠纷案处理决定</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16、对土地承包经营期限内，承包经营者之间承包土地进行调整的批准</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17、采取措施实施土地整理</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18、对乡(镇)村公共设施、公益事业建设用地的审核</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19、对在村庄、集镇规划区内，违法占地的，责令退回</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20、对农产品质量安全监管</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21、土地承包经营权流转、土地承包经营权融资担保备案</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22、组织开展动物疫病强制免疫、防疫</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23、捕杀狂犬、野犬</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24、对危害文物保护单位安全、破坏文物保护单位历史风貌的建筑物、构筑物的拆迁</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25、设立乡村集体所有制企业的审核</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26、设立健身气功站点的审核</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27、组织、指导成立首次业主大会筹备组</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28、发包方将农村土地发包给本集体经济组织以外的单位或者个人承包的批准</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29、食品摊贩从事食品生产经营活动备案</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30、对侵占、破坏学校体育场地、器材、设备的单位或者个人限期清退和修复场地、赔偿或者修复器材、设备</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kern w:val="2"/>
          <w:sz w:val="28"/>
          <w:szCs w:val="28"/>
          <w:lang w:val="en-US" w:eastAsia="zh-CN" w:bidi="ar"/>
        </w:rPr>
        <w:t>31、土地流转指导管理</w:t>
      </w:r>
    </w:p>
    <w:p>
      <w:pPr>
        <w:keepNext w:val="0"/>
        <w:keepLines w:val="0"/>
        <w:widowControl w:val="0"/>
        <w:suppressLineNumbers w:val="0"/>
        <w:autoSpaceDE w:val="0"/>
        <w:autoSpaceDN/>
        <w:spacing w:before="0" w:beforeAutospacing="0" w:after="0" w:afterAutospacing="0" w:line="560" w:lineRule="exact"/>
        <w:ind w:left="0" w:right="0"/>
        <w:jc w:val="both"/>
        <w:rPr>
          <w:rFonts w:hint="eastAsia" w:asciiTheme="minorEastAsia" w:hAnsiTheme="minorEastAsia" w:eastAsiaTheme="minorEastAsia" w:cstheme="minorEastAsia"/>
          <w:sz w:val="28"/>
          <w:szCs w:val="28"/>
          <w:lang w:val="en-US"/>
        </w:rPr>
      </w:pPr>
    </w:p>
    <w:p>
      <w:pPr>
        <w:keepNext w:val="0"/>
        <w:keepLines w:val="0"/>
        <w:widowControl w:val="0"/>
        <w:suppressLineNumbers w:val="0"/>
        <w:autoSpaceDE w:val="0"/>
        <w:autoSpaceDN/>
        <w:spacing w:before="0" w:beforeAutospacing="0" w:after="0" w:afterAutospacing="0" w:line="560" w:lineRule="exact"/>
        <w:ind w:left="0" w:right="0"/>
        <w:jc w:val="both"/>
        <w:rPr>
          <w:rFonts w:hint="default" w:ascii="仿宋_GB2312" w:eastAsia="仿宋_GB2312" w:cs="仿宋_GB2312"/>
          <w:sz w:val="32"/>
          <w:szCs w:val="32"/>
          <w:lang w:val="en-US"/>
        </w:rPr>
      </w:pPr>
    </w:p>
    <w:p>
      <w:pPr>
        <w:numPr>
          <w:ilvl w:val="0"/>
          <w:numId w:val="0"/>
        </w:numPr>
        <w:jc w:val="both"/>
        <w:outlineLvl w:val="0"/>
        <w:rPr>
          <w:rFonts w:hint="eastAsia" w:ascii="宋体" w:hAnsi="宋体" w:cs="仿宋_GB2312"/>
          <w:b/>
          <w:bCs/>
          <w:sz w:val="36"/>
          <w:szCs w:val="36"/>
        </w:rPr>
      </w:pPr>
    </w:p>
    <w:p>
      <w:pPr>
        <w:numPr>
          <w:ilvl w:val="0"/>
          <w:numId w:val="0"/>
        </w:numPr>
        <w:jc w:val="both"/>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36"/>
          <w:szCs w:val="36"/>
        </w:rPr>
        <w:t>行政许可类</w:t>
      </w:r>
      <w:r>
        <w:rPr>
          <w:rFonts w:hint="eastAsia" w:ascii="宋体" w:hAnsi="宋体" w:cs="仿宋_GB2312"/>
          <w:b/>
          <w:bCs/>
          <w:sz w:val="36"/>
          <w:szCs w:val="36"/>
          <w:lang w:val="en-US" w:eastAsia="zh-CN"/>
        </w:rPr>
        <w:t>办理</w:t>
      </w:r>
      <w:r>
        <w:rPr>
          <w:rFonts w:hint="eastAsia" w:ascii="宋体" w:hAnsi="宋体" w:cs="仿宋_GB2312"/>
          <w:b/>
          <w:bCs/>
          <w:sz w:val="36"/>
          <w:szCs w:val="36"/>
        </w:rPr>
        <w:t>流程图</w:t>
      </w:r>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1.</w:t>
      </w:r>
      <w:r>
        <w:rPr>
          <w:rFonts w:hint="eastAsia"/>
          <w:b/>
          <w:sz w:val="36"/>
        </w:rPr>
        <w:t>工商企业等社会资本通过流转取得土地经营权审批</w:t>
      </w:r>
      <w:r>
        <w:rPr>
          <w:b/>
          <w:sz w:val="36"/>
        </w:rPr>
        <w:t>流程图</w:t>
      </w:r>
    </w:p>
    <w:p>
      <w:pPr>
        <w:pStyle w:val="5"/>
        <w:spacing w:before="70"/>
      </w:pPr>
    </w:p>
    <w:p>
      <w:pPr>
        <w:pStyle w:val="5"/>
        <w:spacing w:before="31"/>
        <w:ind w:firstLine="420" w:firstLineChars="200"/>
        <w:jc w:val="left"/>
        <w:rPr>
          <w:rFonts w:hint="eastAsia" w:ascii="仿宋" w:hAnsi="仿宋" w:eastAsia="仿宋" w:cs="仿宋"/>
          <w:sz w:val="24"/>
          <w:szCs w:val="24"/>
        </w:rPr>
      </w:pPr>
      <w:r>
        <mc:AlternateContent>
          <mc:Choice Requires="wpg">
            <w:drawing>
              <wp:anchor distT="0" distB="0" distL="114300" distR="114300" simplePos="0" relativeHeight="251664384" behindDoc="1" locked="0" layoutInCell="1" allowOverlap="1">
                <wp:simplePos x="0" y="0"/>
                <wp:positionH relativeFrom="page">
                  <wp:posOffset>805815</wp:posOffset>
                </wp:positionH>
                <wp:positionV relativeFrom="paragraph">
                  <wp:posOffset>179070</wp:posOffset>
                </wp:positionV>
                <wp:extent cx="6119495" cy="6113780"/>
                <wp:effectExtent l="0" t="0" r="14605" b="1270"/>
                <wp:wrapTopAndBottom/>
                <wp:docPr id="122" name="组合 122"/>
                <wp:cNvGraphicFramePr/>
                <a:graphic xmlns:a="http://schemas.openxmlformats.org/drawingml/2006/main">
                  <a:graphicData uri="http://schemas.microsoft.com/office/word/2010/wordprocessingGroup">
                    <wpg:wgp>
                      <wpg:cNvGrpSpPr/>
                      <wpg:grpSpPr>
                        <a:xfrm>
                          <a:off x="0" y="0"/>
                          <a:ext cx="6119548" cy="6113635"/>
                          <a:chOff x="1340" y="176"/>
                          <a:chExt cx="9777" cy="9777"/>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658" y="176"/>
                            <a:ext cx="3459" cy="1897"/>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121" cy="166"/>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81"/>
                            <a:ext cx="2398" cy="1741"/>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789" y="309"/>
                            <a:ext cx="3284" cy="1611"/>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lang w:val="en-US" w:eastAsia="zh-CN"/>
                                </w:rPr>
                              </w:pPr>
                              <w:r>
                                <w:rPr>
                                  <w:rFonts w:hint="eastAsia" w:ascii="宋体" w:eastAsia="宋体"/>
                                  <w:sz w:val="21"/>
                                </w:rPr>
                                <w:t>不属于许可范畴或不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1012"/>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312"/>
                          </a:xfrm>
                          <a:prstGeom prst="rect">
                            <a:avLst/>
                          </a:prstGeom>
                          <a:noFill/>
                          <a:ln>
                            <a:noFill/>
                          </a:ln>
                        </wps:spPr>
                        <wps:txbx>
                          <w:txbxContent>
                            <w:p>
                              <w:pPr>
                                <w:spacing w:before="2" w:line="310" w:lineRule="atLeast"/>
                                <w:ind w:left="0" w:right="18" w:firstLine="0"/>
                                <w:jc w:val="center"/>
                                <w:rPr>
                                  <w:rFonts w:hint="eastAsia" w:ascii="宋体" w:hAnsi="宋体" w:eastAsia="宋体" w:cs="宋体"/>
                                  <w:spacing w:val="-1"/>
                                  <w:sz w:val="21"/>
                                </w:rPr>
                              </w:pPr>
                              <w:r>
                                <w:rPr>
                                  <w:rFonts w:hint="eastAsia" w:ascii="宋体" w:hAnsi="宋体" w:eastAsia="宋体" w:cs="宋体"/>
                                  <w:spacing w:val="-1"/>
                                  <w:sz w:val="21"/>
                                </w:rPr>
                                <w:t>决</w:t>
                              </w:r>
                              <w:r>
                                <w:rPr>
                                  <w:rFonts w:hint="eastAsia" w:ascii="宋体" w:hAnsi="宋体" w:eastAsia="宋体" w:cs="宋体"/>
                                  <w:spacing w:val="-1"/>
                                  <w:sz w:val="21"/>
                                </w:rPr>
                                <w:tab/>
                              </w:r>
                              <w:r>
                                <w:rPr>
                                  <w:rFonts w:hint="eastAsia" w:ascii="宋体" w:hAnsi="宋体" w:eastAsia="宋体" w:cs="宋体"/>
                                  <w:spacing w:val="-1"/>
                                  <w:sz w:val="21"/>
                                </w:rPr>
                                <w:t>定</w:t>
                              </w:r>
                            </w:p>
                            <w:p>
                              <w:pPr>
                                <w:spacing w:before="2" w:line="310" w:lineRule="atLeast"/>
                                <w:ind w:left="0" w:right="18" w:firstLine="0"/>
                                <w:jc w:val="center"/>
                                <w:rPr>
                                  <w:rFonts w:hint="eastAsia" w:ascii="宋体" w:hAnsi="宋体" w:eastAsia="宋体" w:cs="宋体"/>
                                  <w:spacing w:val="-1"/>
                                  <w:sz w:val="21"/>
                                </w:rPr>
                              </w:pPr>
                              <w:r>
                                <w:rPr>
                                  <w:rFonts w:hint="eastAsia" w:ascii="宋体" w:hAnsi="宋体" w:eastAsia="宋体" w:cs="宋体"/>
                                  <w:spacing w:val="-1"/>
                                  <w:sz w:val="21"/>
                                </w:rPr>
                                <w:t xml:space="preserve">依法作出准予行政许可或不予行政许可的书面决定； 不予许可应当说明理由，并告知申请人享有依法申请 </w:t>
                              </w:r>
                              <w:r>
                                <w:rPr>
                                  <w:rFonts w:hint="eastAsia" w:ascii="宋体" w:hAnsi="宋体" w:eastAsia="宋体" w:cs="宋体"/>
                                  <w:spacing w:val="-1"/>
                                  <w:sz w:val="21"/>
                                </w:rPr>
                                <w:t>行政复议或者提起行政诉讼的权利。</w:t>
                              </w:r>
                            </w:p>
                          </w:txbxContent>
                        </wps:txbx>
                        <wps:bodyPr lIns="0" tIns="0" rIns="0" bIns="0" upright="1"/>
                      </wps:wsp>
                      <wps:wsp>
                        <wps:cNvPr id="121" name="文本框 121"/>
                        <wps:cNvSpPr txBox="1"/>
                        <wps:spPr>
                          <a:xfrm>
                            <a:off x="4217" y="9163"/>
                            <a:ext cx="31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eastAsia="宋体"/>
                                  <w:sz w:val="21"/>
                                </w:rPr>
                                <w:t>依法送达并公开行政许可决定</w:t>
                              </w:r>
                              <w:r>
                                <w:rPr>
                                  <w:rFonts w:hint="eastAsia" w:ascii="宋体"/>
                                  <w:sz w:val="21"/>
                                  <w:lang w:eastAsia="zh-CN"/>
                                </w:rPr>
                                <w:t>。</w:t>
                              </w:r>
                            </w:p>
                          </w:txbxContent>
                        </wps:txbx>
                        <wps:bodyPr lIns="0" tIns="0" rIns="0" bIns="0" upright="1"/>
                      </wps:wsp>
                    </wpg:wgp>
                  </a:graphicData>
                </a:graphic>
              </wp:anchor>
            </w:drawing>
          </mc:Choice>
          <mc:Fallback>
            <w:pict>
              <v:group id="_x0000_s1026" o:spid="_x0000_s1026" o:spt="203" style="position:absolute;left:0pt;margin-left:63.45pt;margin-top:14.1pt;height:481.4pt;width:481.85pt;mso-position-horizontal-relative:page;mso-wrap-distance-bottom:0pt;mso-wrap-distance-top:0pt;z-index:-251652096;mso-width-relative:page;mso-height-relative:page;" coordorigin="1340,176" coordsize="9777,9777" o:gfxdata="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658;top:176;height:1897;width:3459;"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66;width:1121;"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81;height:1741;width:2398;"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789;top:309;height:1611;width:3284;"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lang w:val="en-US" w:eastAsia="zh-CN"/>
                          </w:rPr>
                        </w:pPr>
                        <w:r>
                          <w:rPr>
                            <w:rFonts w:hint="eastAsia" w:ascii="宋体" w:eastAsia="宋体"/>
                            <w:sz w:val="21"/>
                          </w:rPr>
                          <w:t>不属于许可范畴或不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1012;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312;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hAnsi="宋体" w:eastAsia="宋体" w:cs="宋体"/>
                            <w:spacing w:val="-1"/>
                            <w:sz w:val="21"/>
                          </w:rPr>
                        </w:pPr>
                        <w:r>
                          <w:rPr>
                            <w:rFonts w:hint="eastAsia" w:ascii="宋体" w:hAnsi="宋体" w:eastAsia="宋体" w:cs="宋体"/>
                            <w:spacing w:val="-1"/>
                            <w:sz w:val="21"/>
                          </w:rPr>
                          <w:t>决</w:t>
                        </w:r>
                        <w:r>
                          <w:rPr>
                            <w:rFonts w:hint="eastAsia" w:ascii="宋体" w:hAnsi="宋体" w:eastAsia="宋体" w:cs="宋体"/>
                            <w:spacing w:val="-1"/>
                            <w:sz w:val="21"/>
                          </w:rPr>
                          <w:tab/>
                        </w:r>
                        <w:r>
                          <w:rPr>
                            <w:rFonts w:hint="eastAsia" w:ascii="宋体" w:hAnsi="宋体" w:eastAsia="宋体" w:cs="宋体"/>
                            <w:spacing w:val="-1"/>
                            <w:sz w:val="21"/>
                          </w:rPr>
                          <w:t>定</w:t>
                        </w:r>
                      </w:p>
                      <w:p>
                        <w:pPr>
                          <w:spacing w:before="2" w:line="310" w:lineRule="atLeast"/>
                          <w:ind w:left="0" w:right="18" w:firstLine="0"/>
                          <w:jc w:val="center"/>
                          <w:rPr>
                            <w:rFonts w:hint="eastAsia" w:ascii="宋体" w:hAnsi="宋体" w:eastAsia="宋体" w:cs="宋体"/>
                            <w:spacing w:val="-1"/>
                            <w:sz w:val="21"/>
                          </w:rPr>
                        </w:pPr>
                        <w:r>
                          <w:rPr>
                            <w:rFonts w:hint="eastAsia" w:ascii="宋体" w:hAnsi="宋体" w:eastAsia="宋体" w:cs="宋体"/>
                            <w:spacing w:val="-1"/>
                            <w:sz w:val="21"/>
                          </w:rPr>
                          <w:t xml:space="preserve">依法作出准予行政许可或不予行政许可的书面决定； 不予许可应当说明理由，并告知申请人享有依法申请 </w:t>
                        </w:r>
                        <w:r>
                          <w:rPr>
                            <w:rFonts w:hint="eastAsia" w:ascii="宋体" w:hAnsi="宋体" w:eastAsia="宋体" w:cs="宋体"/>
                            <w:spacing w:val="-1"/>
                            <w:sz w:val="21"/>
                          </w:rPr>
                          <w:t>行政复议或者提起行政诉讼的权利。</w:t>
                        </w:r>
                      </w:p>
                    </w:txbxContent>
                  </v:textbox>
                </v:shape>
                <v:shape id="_x0000_s1026" o:spid="_x0000_s1026" o:spt="202" type="#_x0000_t202" style="position:absolute;left:4217;top:9163;height:521;width:31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eastAsia="宋体"/>
                            <w:sz w:val="21"/>
                          </w:rPr>
                          <w:t>依法送达并公开行政许可决定</w:t>
                        </w:r>
                        <w:r>
                          <w:rPr>
                            <w:rFonts w:hint="eastAsia" w:ascii="宋体"/>
                            <w:sz w:val="21"/>
                            <w:lang w:eastAsia="zh-CN"/>
                          </w:rPr>
                          <w:t>。</w:t>
                        </w:r>
                      </w:p>
                    </w:txbxContent>
                  </v:textbox>
                </v:shape>
                <w10:wrap type="topAndBottom"/>
              </v:group>
            </w:pict>
          </mc:Fallback>
        </mc:AlternateContent>
      </w:r>
    </w:p>
    <w:p>
      <w:pPr>
        <w:bidi w:val="0"/>
        <w:rPr>
          <w:rFonts w:hint="eastAsia"/>
        </w:rPr>
      </w:pPr>
    </w:p>
    <w:p>
      <w:pPr>
        <w:bidi w:val="0"/>
        <w:rPr>
          <w:rFonts w:hint="eastAsia"/>
        </w:rPr>
      </w:pPr>
    </w:p>
    <w:p>
      <w:pPr>
        <w:bidi w:val="0"/>
        <w:rPr>
          <w:rFonts w:hint="eastAsia"/>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ajorEastAsia" w:hAnsiTheme="majorEastAsia" w:eastAsiaTheme="majorEastAsia" w:cstheme="majorEastAsia"/>
          <w:sz w:val="24"/>
          <w:szCs w:val="32"/>
          <w:lang w:val="en-US"/>
        </w:rPr>
      </w:pPr>
      <w:r>
        <w:rPr>
          <w:rFonts w:hint="eastAsia" w:ascii="宋体" w:hAnsi="宋体" w:cs="宋体"/>
          <w:szCs w:val="21"/>
          <w:lang w:eastAsia="zh-CN"/>
        </w:rPr>
        <w:t>业务及监督电话：0851-227</w:t>
      </w:r>
      <w:r>
        <w:rPr>
          <w:rFonts w:hint="eastAsia" w:ascii="宋体" w:hAnsi="宋体" w:cs="宋体"/>
          <w:szCs w:val="21"/>
          <w:lang w:val="en-US" w:eastAsia="zh-CN"/>
        </w:rPr>
        <w:t xml:space="preserve">81066  </w:t>
      </w:r>
    </w:p>
    <w:p>
      <w:pPr>
        <w:tabs>
          <w:tab w:val="left" w:pos="4416"/>
        </w:tabs>
        <w:bidi w:val="0"/>
        <w:jc w:val="left"/>
        <w:rPr>
          <w:rFonts w:hint="eastAsia" w:eastAsia="宋体"/>
          <w:lang w:eastAsia="zh-CN"/>
        </w:rPr>
        <w:sectPr>
          <w:headerReference r:id="rId3" w:type="default"/>
          <w:footerReference r:id="rId4" w:type="default"/>
          <w:pgSz w:w="11910" w:h="16840"/>
          <w:pgMar w:top="1580" w:right="560" w:bottom="1420" w:left="1240" w:header="0" w:footer="1225" w:gutter="0"/>
          <w:pgNumType w:fmt="decimal" w:start="1"/>
          <w:cols w:space="720" w:num="1"/>
        </w:sectPr>
      </w:pPr>
    </w:p>
    <w:p>
      <w:pPr>
        <w:pStyle w:val="2"/>
        <w:numPr>
          <w:ilvl w:val="0"/>
          <w:numId w:val="0"/>
        </w:numPr>
        <w:tabs>
          <w:tab w:val="left" w:pos="2933"/>
          <w:tab w:val="left" w:pos="2934"/>
        </w:tabs>
        <w:spacing w:before="254" w:after="0" w:line="240" w:lineRule="auto"/>
        <w:ind w:right="0" w:rightChars="0"/>
        <w:jc w:val="both"/>
        <w:rPr>
          <w:sz w:val="30"/>
          <w:szCs w:val="30"/>
        </w:rPr>
      </w:pPr>
      <w:r>
        <w:rPr>
          <w:rFonts w:hint="eastAsia"/>
          <w:lang w:val="en-US" w:eastAsia="zh-CN"/>
        </w:rPr>
        <w:t>2.</w:t>
      </w:r>
      <w:r>
        <w:rPr>
          <w:rFonts w:hint="eastAsia"/>
          <w:sz w:val="30"/>
          <w:szCs w:val="30"/>
          <w:lang w:eastAsia="zh-CN"/>
        </w:rPr>
        <w:t>在村庄、集镇规划区内公共场所修建临时建筑等设施审批许可</w:t>
      </w:r>
      <w:r>
        <w:rPr>
          <w:sz w:val="30"/>
          <w:szCs w:val="30"/>
        </w:rP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70528" behindDoc="0" locked="0" layoutInCell="1" allowOverlap="1">
                <wp:simplePos x="0" y="0"/>
                <wp:positionH relativeFrom="column">
                  <wp:posOffset>2254885</wp:posOffset>
                </wp:positionH>
                <wp:positionV relativeFrom="paragraph">
                  <wp:posOffset>4407535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5pt;margin-top:347.05pt;height:20.25pt;width:55.6pt;z-index:251670528;mso-width-relative:page;mso-height-relative:page;" fillcolor="#FFFFFF [3201]" filled="t" stroked="f" coordsize="21600,21600" o:gfxdata="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rfj&#10;o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9504" behindDoc="0" locked="0" layoutInCell="1" allowOverlap="1">
                <wp:simplePos x="0" y="0"/>
                <wp:positionH relativeFrom="column">
                  <wp:posOffset>965200</wp:posOffset>
                </wp:positionH>
                <wp:positionV relativeFrom="paragraph">
                  <wp:posOffset>4626610</wp:posOffset>
                </wp:positionV>
                <wp:extent cx="3065780" cy="599440"/>
                <wp:effectExtent l="0" t="0" r="1270" b="10160"/>
                <wp:wrapNone/>
                <wp:docPr id="18" name="文本框 18"/>
                <wp:cNvGraphicFramePr/>
                <a:graphic xmlns:a="http://schemas.openxmlformats.org/drawingml/2006/main">
                  <a:graphicData uri="http://schemas.microsoft.com/office/word/2010/wordprocessingShape">
                    <wps:wsp>
                      <wps:cNvSpPr txBox="1"/>
                      <wps:spPr>
                        <a:xfrm>
                          <a:off x="2575560" y="6671945"/>
                          <a:ext cx="3065780" cy="599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364.3pt;height:47.2pt;width:241.4pt;z-index:251669504;mso-width-relative:page;mso-height-relative:page;" fillcolor="#FFFFFF [3201]" filled="t" stroked="f" coordsize="21600,21600" o:gfxdata="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iCY&#10;RtYAAAALAQAADwAAAAAAAAABACAAAAAiAAAAZHJzL2Rvd25yZXYueG1sUEsBAhQAFAAAAAgAh07i&#10;QA5pE1FdAgAAnQ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3971925</wp:posOffset>
                </wp:positionH>
                <wp:positionV relativeFrom="paragraph">
                  <wp:posOffset>307975</wp:posOffset>
                </wp:positionV>
                <wp:extent cx="1819275" cy="1193165"/>
                <wp:effectExtent l="0" t="0" r="9525" b="6985"/>
                <wp:wrapNone/>
                <wp:docPr id="1" name="文本框 1"/>
                <wp:cNvGraphicFramePr/>
                <a:graphic xmlns:a="http://schemas.openxmlformats.org/drawingml/2006/main">
                  <a:graphicData uri="http://schemas.microsoft.com/office/word/2010/wordprocessingShape">
                    <wps:wsp>
                      <wps:cNvSpPr txBox="1"/>
                      <wps:spPr>
                        <a:xfrm>
                          <a:off x="5071110" y="2255520"/>
                          <a:ext cx="1819275" cy="1193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1、申请书（内容包括修建或搭建临时建筑物、构筑物和其他设施的地点、用途、使用时间、占地面积等）；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2、个人有效身份证明；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75pt;margin-top:24.25pt;height:93.95pt;width:143.25pt;z-index:251666432;mso-width-relative:page;mso-height-relative:page;" fillcolor="#FFFFFF [3201]" filled="t" stroked="f" coordsize="21600,21600" o:gfxdata="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iybGdYA&#10;AAAKAQAADwAAAAAAAAABACAAAAAiAAAAZHJzL2Rvd25yZXYueG1sUEsBAhQAFAAAAAgAh07iQJHJ&#10;cYJaAgAAnAQAAA4AAAAAAAAAAQAgAAAAJQEAAGRycy9lMm9Eb2MueG1sUEsFBgAAAAAGAAYAWQEA&#10;APE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1、申请书（内容包括修建或搭建临时建筑物、构筑物和其他设施的地点、用途、使用时间、占地面积等）；</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2、个人有效身份证明；           </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4018280</wp:posOffset>
                </wp:positionH>
                <wp:positionV relativeFrom="paragraph">
                  <wp:posOffset>1677670</wp:posOffset>
                </wp:positionV>
                <wp:extent cx="1772285" cy="80010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772285" cy="800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4pt;margin-top:132.1pt;height:63pt;width:139.55pt;z-index:251668480;mso-width-relative:page;mso-height-relative:page;" fillcolor="#FFFFFF [3201]" filled="t" stroked="f" coordsize="21600,21600" o:gfxdata="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Hk&#10;tZLWAAAACwEAAA8AAAAAAAAAAQAgAAAAIgAAAGRycy9kb3ducmV2LnhtbFBLAQIUABQAAAAIAIdO&#10;4kA/obLUXgIAAJ0EAAAOAAAAAAAAAAEAIAAAACU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2546350</wp:posOffset>
                </wp:positionH>
                <wp:positionV relativeFrom="paragraph">
                  <wp:posOffset>1784985</wp:posOffset>
                </wp:positionV>
                <wp:extent cx="714375" cy="249555"/>
                <wp:effectExtent l="0" t="0" r="9525" b="17145"/>
                <wp:wrapNone/>
                <wp:docPr id="16" name="文本框 16"/>
                <wp:cNvGraphicFramePr/>
                <a:graphic xmlns:a="http://schemas.openxmlformats.org/drawingml/2006/main">
                  <a:graphicData uri="http://schemas.microsoft.com/office/word/2010/wordprocessingShape">
                    <wps:wsp>
                      <wps:cNvSpPr txBox="1"/>
                      <wps:spPr>
                        <a:xfrm>
                          <a:off x="3232785" y="3669665"/>
                          <a:ext cx="71437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40.55pt;height:19.65pt;width:56.25pt;z-index:251667456;mso-width-relative:page;mso-height-relative:page;" fillcolor="#FFFFFF [3201]" filled="t" stroked="f" coordsize="21600,21600" o:gfxdata="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Nih&#10;SdYAAAALAQAADwAAAAAAAAABACAAAAAiAAAAZHJzL2Rvd25yZXYueG1sUEsBAhQAFAAAAAgAh07i&#10;QK0cTjR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5408"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87" cy="2335"/>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9"/>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10"/>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1"/>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2"/>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3"/>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4"/>
                          <a:stretch>
                            <a:fillRect/>
                          </a:stretch>
                        </pic:blipFill>
                        <pic:spPr>
                          <a:xfrm>
                            <a:off x="4365" y="8982"/>
                            <a:ext cx="2748" cy="521"/>
                          </a:xfrm>
                          <a:prstGeom prst="rect">
                            <a:avLst/>
                          </a:prstGeom>
                          <a:noFill/>
                          <a:ln>
                            <a:noFill/>
                          </a:ln>
                        </pic:spPr>
                      </pic:pic>
                      <wps:wsp>
                        <wps:cNvPr id="59" name="文本框 51"/>
                        <wps:cNvSpPr txBox="1"/>
                        <wps:spPr>
                          <a:xfrm>
                            <a:off x="7976" y="285"/>
                            <a:ext cx="2123" cy="353"/>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r>
                                <w:rPr>
                                  <w:rFonts w:hint="eastAsia" w:ascii="宋体"/>
                                  <w:sz w:val="21"/>
                                  <w:lang w:eastAsia="zh-CN"/>
                                </w:rPr>
                                <w:t>。</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lang w:eastAsia="zh-CN"/>
                                </w:rPr>
                              </w:pPr>
                              <w:r>
                                <w:rPr>
                                  <w:rFonts w:hint="eastAsia" w:ascii="宋体" w:eastAsia="宋体"/>
                                  <w:sz w:val="21"/>
                                </w:rPr>
                                <w:t>进行审查，提出审查意见</w:t>
                              </w:r>
                              <w:r>
                                <w:rPr>
                                  <w:rFonts w:hint="eastAsia" w:ascii="宋体"/>
                                  <w:sz w:val="21"/>
                                  <w:lang w:eastAsia="zh-CN"/>
                                </w:rPr>
                                <w:t>。</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lang w:eastAsia="zh-CN"/>
                                </w:rPr>
                              </w:pPr>
                              <w:r>
                                <w:rPr>
                                  <w:rFonts w:hint="eastAsia" w:ascii="宋体" w:eastAsia="宋体"/>
                                  <w:sz w:val="21"/>
                                </w:rPr>
                                <w:t>举行听证</w:t>
                              </w:r>
                              <w:r>
                                <w:rPr>
                                  <w:rFonts w:hint="eastAsia" w:ascii="宋体"/>
                                  <w:sz w:val="21"/>
                                  <w:lang w:eastAsia="zh-CN"/>
                                </w:rPr>
                                <w:t>。</w:t>
                              </w:r>
                            </w:p>
                          </w:txbxContent>
                        </wps:txbx>
                        <wps:bodyPr lIns="0" tIns="0" rIns="0" bIns="0" upright="1"/>
                      </wps:wsp>
                      <wps:wsp>
                        <wps:cNvPr id="70" name="文本框 62"/>
                        <wps:cNvSpPr txBox="1"/>
                        <wps:spPr>
                          <a:xfrm>
                            <a:off x="4199" y="9732"/>
                            <a:ext cx="2979"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lang w:eastAsia="zh-CN"/>
                                </w:rPr>
                              </w:pPr>
                              <w:r>
                                <w:rPr>
                                  <w:rFonts w:hint="eastAsia" w:ascii="宋体" w:eastAsia="宋体"/>
                                  <w:sz w:val="21"/>
                                </w:rPr>
                                <w:t>依法送达并公开行政许可决定</w:t>
                              </w:r>
                              <w:r>
                                <w:rPr>
                                  <w:rFonts w:hint="eastAsia" w:ascii="宋体"/>
                                  <w:sz w:val="21"/>
                                  <w:lang w:eastAsia="zh-CN"/>
                                </w:rPr>
                                <w:t>。</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1072;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F/gmA+OC7luVAAAAAElFTkSuQmCCUEsDBBQAAAAIAIdO4kDuflQm+QIAAPQCAAAUAAAAZHJzL21l&#10;ZGlhL2ltYWdlMi5wbmcB9AIL/YlQTkcNChoKAAAADUlIRFIAAAEhAAAAyggGAAAA6un27gAAAAZi&#10;S0dEAP8A/wD/oL2nkwAAAAlwSFlzAAAOxAAADsQBlSsOGwAAApRJREFUeJzt1DEBACAMwDDAv+dN&#10;Rg8SBb16Z+YAVF4dAPzN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&#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CQC0u6A40mIElNAAAAAElFTkSuQmCCUEsDBBQAAAAIAIdO4kB4QC2DFAIAAA8CAAAUAAAAZHJz&#10;L21lZGlhL2ltYWdlNC5wbmcBDwLw/YlQTkcNChoKAAAADUlIRFIAAAF9AAAAcwgGAAAAdATSlQAA&#10;AAZiS0dEAP8A/wD/oL2nkwAAAAlwSFlzAAAOxAAADsQBlSsOGwAAAa9JREFUeJzt1DEBACAMwDDA&#10;v+fhAo4mCnp1z8wCoOH8DgDgHd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uRTPA+OD9uQR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335;width:3087;"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文本框 51" o:spid="_x0000_s1026" o:spt="202" type="#_x0000_t202" style="position:absolute;left:7976;top:285;height:353;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r>
                          <w:rPr>
                            <w:rFonts w:hint="eastAsia" w:ascii="宋体"/>
                            <w:sz w:val="21"/>
                            <w:lang w:eastAsia="zh-CN"/>
                          </w:rPr>
                          <w:t>。</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lang w:eastAsia="zh-CN"/>
                          </w:rPr>
                        </w:pPr>
                        <w:r>
                          <w:rPr>
                            <w:rFonts w:hint="eastAsia" w:ascii="宋体" w:eastAsia="宋体"/>
                            <w:sz w:val="21"/>
                          </w:rPr>
                          <w:t>进行审查，提出审查意见</w:t>
                        </w:r>
                        <w:r>
                          <w:rPr>
                            <w:rFonts w:hint="eastAsia" w:ascii="宋体"/>
                            <w:sz w:val="21"/>
                            <w:lang w:eastAsia="zh-CN"/>
                          </w:rPr>
                          <w:t>。</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lang w:eastAsia="zh-CN"/>
                          </w:rPr>
                        </w:pPr>
                        <w:r>
                          <w:rPr>
                            <w:rFonts w:hint="eastAsia" w:ascii="宋体" w:eastAsia="宋体"/>
                            <w:sz w:val="21"/>
                          </w:rPr>
                          <w:t>举行听证</w:t>
                        </w:r>
                        <w:r>
                          <w:rPr>
                            <w:rFonts w:hint="eastAsia" w:ascii="宋体"/>
                            <w:sz w:val="21"/>
                            <w:lang w:eastAsia="zh-CN"/>
                          </w:rPr>
                          <w:t>。</w:t>
                        </w:r>
                      </w:p>
                    </w:txbxContent>
                  </v:textbox>
                </v:shape>
                <v:shape id="文本框 62" o:spid="_x0000_s1026" o:spt="202" type="#_x0000_t202" style="position:absolute;left:4199;top:9732;height:492;width:2979;"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lang w:eastAsia="zh-CN"/>
                          </w:rPr>
                        </w:pPr>
                        <w:r>
                          <w:rPr>
                            <w:rFonts w:hint="eastAsia" w:ascii="宋体" w:eastAsia="宋体"/>
                            <w:sz w:val="21"/>
                          </w:rPr>
                          <w:t>依法送达并公开行政许可决定</w:t>
                        </w:r>
                        <w:r>
                          <w:rPr>
                            <w:rFonts w:hint="eastAsia" w:ascii="宋体"/>
                            <w:sz w:val="21"/>
                            <w:lang w:eastAsia="zh-CN"/>
                          </w:rPr>
                          <w:t>。</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inorEastAsia" w:hAnsiTheme="minorEastAsia" w:eastAsiaTheme="minorEastAsia" w:cstheme="minorEastAsia"/>
          <w:sz w:val="21"/>
          <w:szCs w:val="21"/>
        </w:rPr>
      </w:pPr>
      <w:r>
        <w:rPr>
          <w:rFonts w:hint="eastAsia" w:ascii="宋体" w:hAnsi="宋体" w:cs="宋体"/>
          <w:szCs w:val="21"/>
        </w:rPr>
        <w:t>办理机构：</w:t>
      </w:r>
      <w:r>
        <w:rPr>
          <w:rFonts w:hint="eastAsia" w:asciiTheme="minorEastAsia" w:hAnsiTheme="minorEastAsia" w:eastAsiaTheme="minorEastAsia" w:cstheme="minorEastAsia"/>
          <w:sz w:val="21"/>
          <w:szCs w:val="21"/>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yellow"/>
          <w:lang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81066</w:t>
      </w:r>
    </w:p>
    <w:p>
      <w:pPr>
        <w:pStyle w:val="2"/>
        <w:numPr>
          <w:ilvl w:val="0"/>
          <w:numId w:val="0"/>
        </w:numPr>
        <w:tabs>
          <w:tab w:val="left" w:pos="2933"/>
          <w:tab w:val="left" w:pos="2934"/>
        </w:tabs>
        <w:spacing w:before="254" w:after="0" w:line="240" w:lineRule="auto"/>
        <w:ind w:right="0" w:rightChars="0"/>
        <w:jc w:val="both"/>
        <w:rPr>
          <w:highlight w:val="yellow"/>
        </w:rPr>
      </w:pPr>
      <w:r>
        <w:rPr>
          <w:rFonts w:hint="eastAsia"/>
          <w:highlight w:val="none"/>
          <w:lang w:val="en-US" w:eastAsia="zh-CN"/>
        </w:rPr>
        <w:t>3.</w:t>
      </w:r>
      <w:r>
        <w:rPr>
          <w:rFonts w:hint="eastAsia"/>
          <w:highlight w:val="none"/>
          <w:lang w:eastAsia="zh-CN"/>
        </w:rPr>
        <w:t>农村村民宅基地审批</w:t>
      </w:r>
      <w:r>
        <w:rPr>
          <w:highlight w:val="none"/>
        </w:rPr>
        <w:t>流程图</w:t>
      </w:r>
    </w:p>
    <w:p>
      <w:pPr>
        <w:pStyle w:val="5"/>
        <w:spacing w:before="2"/>
        <w:rPr>
          <w:rFonts w:ascii="宋体"/>
          <w:b/>
          <w:sz w:val="12"/>
        </w:rPr>
      </w:pPr>
      <w:r>
        <w:rPr>
          <w:sz w:val="32"/>
        </w:rPr>
        <mc:AlternateContent>
          <mc:Choice Requires="wps">
            <w:drawing>
              <wp:anchor distT="0" distB="0" distL="114300" distR="114300" simplePos="0" relativeHeight="251919360" behindDoc="0" locked="0" layoutInCell="1" allowOverlap="1">
                <wp:simplePos x="0" y="0"/>
                <wp:positionH relativeFrom="column">
                  <wp:posOffset>132080</wp:posOffset>
                </wp:positionH>
                <wp:positionV relativeFrom="paragraph">
                  <wp:posOffset>5367020</wp:posOffset>
                </wp:positionV>
                <wp:extent cx="5114290" cy="474980"/>
                <wp:effectExtent l="0" t="0" r="10160" b="1270"/>
                <wp:wrapNone/>
                <wp:docPr id="64" name="文本框 64"/>
                <wp:cNvGraphicFramePr/>
                <a:graphic xmlns:a="http://schemas.openxmlformats.org/drawingml/2006/main">
                  <a:graphicData uri="http://schemas.microsoft.com/office/word/2010/wordprocessingShape">
                    <wps:wsp>
                      <wps:cNvSpPr txBox="1"/>
                      <wps:spPr>
                        <a:xfrm>
                          <a:off x="3166110" y="8354695"/>
                          <a:ext cx="511429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镇人民政府</w:t>
                            </w:r>
                            <w:r>
                              <w:rPr>
                                <w:rFonts w:hint="eastAsia" w:asciiTheme="minorEastAsia" w:hAnsiTheme="minorEastAsia" w:eastAsiaTheme="minorEastAsia" w:cstheme="minorEastAsia"/>
                                <w:sz w:val="21"/>
                                <w:szCs w:val="21"/>
                              </w:rPr>
                              <w:t>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422.6pt;height:37.4pt;width:402.7pt;z-index:251919360;mso-width-relative:page;mso-height-relative:page;" fillcolor="#FFFFFF [3201]" filled="t" stroked="f" coordsize="21600,21600" o:gfxdata="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5fmo9YAAAALAQAADwAAAAAAAAABACAAAAAiAAAAZHJzL2Rvd25yZXYueG1sUEsBAhQAFAAAAAgA&#10;h07iQKyuB+9gAgAAnQQAAA4AAAAAAAAAAQAgAAAAJQ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镇人民政府</w:t>
                      </w:r>
                      <w:r>
                        <w:rPr>
                          <w:rFonts w:hint="eastAsia" w:asciiTheme="minorEastAsia" w:hAnsiTheme="minorEastAsia" w:eastAsiaTheme="minorEastAsia" w:cstheme="minorEastAsia"/>
                          <w:sz w:val="21"/>
                          <w:szCs w:val="21"/>
                        </w:rPr>
                        <w:t>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914240" behindDoc="0" locked="0" layoutInCell="1" allowOverlap="1">
                <wp:simplePos x="0" y="0"/>
                <wp:positionH relativeFrom="column">
                  <wp:posOffset>2194560</wp:posOffset>
                </wp:positionH>
                <wp:positionV relativeFrom="paragraph">
                  <wp:posOffset>2192020</wp:posOffset>
                </wp:positionV>
                <wp:extent cx="714375" cy="266700"/>
                <wp:effectExtent l="0" t="0" r="9525" b="0"/>
                <wp:wrapNone/>
                <wp:docPr id="146" name="文本框 14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8pt;margin-top:172.6pt;height:21pt;width:56.25pt;z-index:251914240;mso-width-relative:page;mso-height-relative:page;" fillcolor="#FFFFFF [3201]" filled="t" stroked="f" coordsize="21600,21600" o:gfxdata="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oA4&#10;cdUAAAALAQAADwAAAAAAAAABACAAAAAiAAAAZHJzL2Rvd25yZXYueG1sUEsBAhQAFAAAAAgAh07i&#10;QFvG4V1eAgAAngQAAA4AAAAAAAAAAQAgAAAAJA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3611245</wp:posOffset>
                </wp:positionH>
                <wp:positionV relativeFrom="paragraph">
                  <wp:posOffset>362585</wp:posOffset>
                </wp:positionV>
                <wp:extent cx="2304415" cy="1762125"/>
                <wp:effectExtent l="0" t="0" r="635" b="9525"/>
                <wp:wrapNone/>
                <wp:docPr id="68" name="文本框 68"/>
                <wp:cNvGraphicFramePr/>
                <a:graphic xmlns:a="http://schemas.openxmlformats.org/drawingml/2006/main">
                  <a:graphicData uri="http://schemas.microsoft.com/office/word/2010/wordprocessingShape">
                    <wps:wsp>
                      <wps:cNvSpPr txBox="1"/>
                      <wps:spPr>
                        <a:xfrm>
                          <a:off x="5061585" y="1957705"/>
                          <a:ext cx="2304415" cy="1762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val="en-US" w:eastAsia="zh-CN"/>
                              </w:rPr>
                              <w:t>良村</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35pt;margin-top:28.55pt;height:138.75pt;width:181.45pt;z-index:251915264;mso-width-relative:page;mso-height-relative:page;" fillcolor="#FFFFFF [3201]" filled="t" stroked="f" coordsize="21600,21600" o:gfxdata="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ZT2&#10;IdUAAAAKAQAADwAAAAAAAAABACAAAAAiAAAAZHJzL2Rvd25yZXYueG1sUEsBAhQAFAAAAAgAh07i&#10;QJDHPzZeAgAAngQAAA4AAAAAAAAAAQAgAAAAJAEAAGRycy9lMm9Eb2MueG1sUEsFBgAAAAAGAAYA&#10;WQEAAPQ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val="en-US" w:eastAsia="zh-CN"/>
                        </w:rPr>
                        <w:t>良村</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3872230</wp:posOffset>
                </wp:positionH>
                <wp:positionV relativeFrom="paragraph">
                  <wp:posOffset>2426970</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9pt;margin-top:191.1pt;height:68.85pt;width:154.45pt;z-index:251916288;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qeL&#10;qdcAAAALAQAADwAAAAAAAAABACAAAAAiAAAAZHJzL2Rvd25yZXYueG1sUEsBAhQAFAAAAAgAh07i&#10;QLOQELZ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13216" behindDoc="1" locked="0" layoutInCell="1" allowOverlap="1">
                <wp:simplePos x="0" y="0"/>
                <wp:positionH relativeFrom="page">
                  <wp:posOffset>474345</wp:posOffset>
                </wp:positionH>
                <wp:positionV relativeFrom="paragraph">
                  <wp:posOffset>24765</wp:posOffset>
                </wp:positionV>
                <wp:extent cx="6479540" cy="5897245"/>
                <wp:effectExtent l="0" t="0" r="16510" b="8255"/>
                <wp:wrapTopAndBottom/>
                <wp:docPr id="77" name="组合 14"/>
                <wp:cNvGraphicFramePr/>
                <a:graphic xmlns:a="http://schemas.openxmlformats.org/drawingml/2006/main">
                  <a:graphicData uri="http://schemas.microsoft.com/office/word/2010/wordprocessingGroup">
                    <wpg:wgp>
                      <wpg:cNvGrpSpPr/>
                      <wpg:grpSpPr>
                        <a:xfrm>
                          <a:off x="0" y="0"/>
                          <a:ext cx="6479540" cy="5897245"/>
                          <a:chOff x="913" y="-810"/>
                          <a:chExt cx="10204" cy="9287"/>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118"/>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25" y="3721"/>
                            <a:ext cx="135" cy="351"/>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26" y="2866"/>
                            <a:ext cx="3391" cy="1528"/>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314" y="4441"/>
                            <a:ext cx="1457" cy="49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7" name="任意多边形 24"/>
                        <wps:cNvSpPr/>
                        <wps:spPr>
                          <a:xfrm>
                            <a:off x="7368" y="-810"/>
                            <a:ext cx="3730" cy="3373"/>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3" name="任意多边形 31"/>
                        <wps:cNvSpPr/>
                        <wps:spPr>
                          <a:xfrm>
                            <a:off x="913" y="7547"/>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4" name="任意多边形 32"/>
                        <wps:cNvSpPr/>
                        <wps:spPr>
                          <a:xfrm flipH="1">
                            <a:off x="5600" y="5226"/>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05" name="图片 33"/>
                          <pic:cNvPicPr>
                            <a:picLocks noChangeAspect="1"/>
                          </pic:cNvPicPr>
                        </pic:nvPicPr>
                        <pic:blipFill>
                          <a:blip r:embed="rId9"/>
                          <a:stretch>
                            <a:fillRect/>
                          </a:stretch>
                        </pic:blipFill>
                        <pic:spPr>
                          <a:xfrm>
                            <a:off x="5354" y="843"/>
                            <a:ext cx="651" cy="209"/>
                          </a:xfrm>
                          <a:prstGeom prst="rect">
                            <a:avLst/>
                          </a:prstGeom>
                          <a:noFill/>
                          <a:ln>
                            <a:noFill/>
                          </a:ln>
                        </pic:spPr>
                      </pic:pic>
                      <pic:pic xmlns:pic="http://schemas.openxmlformats.org/drawingml/2006/picture">
                        <pic:nvPicPr>
                          <pic:cNvPr id="106" name="图片 39"/>
                          <pic:cNvPicPr>
                            <a:picLocks noChangeAspect="1"/>
                          </pic:cNvPicPr>
                        </pic:nvPicPr>
                        <pic:blipFill>
                          <a:blip r:embed="rId10"/>
                          <a:stretch>
                            <a:fillRect/>
                          </a:stretch>
                        </pic:blipFill>
                        <pic:spPr>
                          <a:xfrm>
                            <a:off x="1500" y="2238"/>
                            <a:ext cx="2084" cy="1457"/>
                          </a:xfrm>
                          <a:prstGeom prst="rect">
                            <a:avLst/>
                          </a:prstGeom>
                          <a:noFill/>
                          <a:ln>
                            <a:noFill/>
                          </a:ln>
                        </pic:spPr>
                      </pic:pic>
                      <wps:wsp>
                        <wps:cNvPr id="123" name="文本框 51"/>
                        <wps:cNvSpPr txBox="1"/>
                        <wps:spPr>
                          <a:xfrm>
                            <a:off x="7886" y="-624"/>
                            <a:ext cx="2123" cy="324"/>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2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r>
                                <w:rPr>
                                  <w:rFonts w:hint="eastAsia" w:ascii="宋体"/>
                                  <w:sz w:val="21"/>
                                  <w:lang w:eastAsia="zh-CN"/>
                                </w:rPr>
                                <w:t>。</w:t>
                              </w:r>
                            </w:p>
                          </w:txbxContent>
                        </wps:txbx>
                        <wps:bodyPr lIns="0" tIns="0" rIns="0" bIns="0" upright="1"/>
                      </wps:wsp>
                      <wps:wsp>
                        <wps:cNvPr id="126" name="文本框 55"/>
                        <wps:cNvSpPr txBox="1"/>
                        <wps:spPr>
                          <a:xfrm>
                            <a:off x="4531" y="3006"/>
                            <a:ext cx="2424" cy="521"/>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145"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1050" w:firstLineChars="500"/>
                                <w:jc w:val="both"/>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lang w:eastAsia="zh-CN"/>
                                </w:rPr>
                              </w:pPr>
                              <w:r>
                                <w:rPr>
                                  <w:rFonts w:hint="eastAsia" w:ascii="宋体" w:eastAsia="宋体"/>
                                  <w:sz w:val="21"/>
                                </w:rPr>
                                <w:t>进行审查，提出审查意见</w:t>
                              </w:r>
                              <w:r>
                                <w:rPr>
                                  <w:rFonts w:hint="eastAsia" w:ascii="宋体"/>
                                  <w:sz w:val="21"/>
                                  <w:lang w:eastAsia="zh-CN"/>
                                </w:rPr>
                                <w:t>。</w:t>
                              </w:r>
                            </w:p>
                          </w:txbxContent>
                        </wps:txbx>
                        <wps:bodyPr lIns="0" tIns="0" rIns="0" bIns="0" upright="1"/>
                      </wps:wsp>
                    </wpg:wgp>
                  </a:graphicData>
                </a:graphic>
              </wp:anchor>
            </w:drawing>
          </mc:Choice>
          <mc:Fallback>
            <w:pict>
              <v:group id="组合 14" o:spid="_x0000_s1026" o:spt="203" style="position:absolute;left:0pt;margin-left:37.35pt;margin-top:1.95pt;height:464.35pt;width:510.2pt;mso-position-horizontal-relative:page;mso-wrap-distance-bottom:0pt;mso-wrap-distance-top:0pt;z-index:-251403264;mso-width-relative:page;mso-height-relative:page;" coordorigin="913,-810" coordsize="10204,9287" o:gfxdata="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agHXWgSRkQK0m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118;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25;top:3721;height:351;width:135;"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26;top:2866;height:1528;width:3391;"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314;top:4441;height:493;width:1457;"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68;top:-810;height:3373;width:373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FQA4b8AAADb&#10;AAAADwAAAGRycy9kb3ducmV2LnhtbEWPzWsCMRTE7wX/h/CE3mqyFVq7NetBWSx6ED+geHts3n7Q&#10;zcuySV397xuh4HGYmd8w88XVtuJCvW8ca0gmCgRx4UzDlYbTMX+ZgfAB2WDrmDTcyMMiGz3NMTVu&#10;4D1dDqESEcI+RQ11CF0qpS9qsugnriOOXul6iyHKvpKmxyHCbStflXqTFhuOCzV2tKyp+Dn8Wg1r&#10;ToY2P7+rnTltV7k/Tzfl7lvr53GiPkEEuoZH+L/9ZTTMPu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AO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4P3GZrsAAADb&#10;AAAADwAAAGRycy9kb3ducmV2LnhtbEVPu2rDMBTdC/kHcQNdSiOlQ3HcyIYEAikZSh5Dxot1a7u2&#10;rhxJzevro6HQ8XDe8/Jqe3EmH1rHGqYTBYK4cqblWsNhv3rNQISIbLB3TBpuFKAsRk9zzI278JbO&#10;u1iLFMIhRw1NjEMuZagashgmbiBO3LfzFmOCvpbG4yWF216+KfUuLbacGhocaNlQ1e1+rYbP4+mL&#10;N1m3UJvuB++ZR/kyO2n9PJ6qDxCRrvFf/OdeGw2ztD59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3GZrsAAADb&#10;AAAADwAAAAAAAAABACAAAAAiAAAAZHJzL2Rvd25yZXYueG1sUEsBAhQAFAAAAAgAh07iQDMvBZ47&#10;AAAAOQAAABAAAAAAAAAAAQAgAAAACgEAAGRycy9zaGFwZXhtbC54bWxQSwUGAAAAAAYABgBbAQAA&#10;t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SjfFLb8AAADb&#10;AAAADwAAAGRycy9kb3ducmV2LnhtbEWPQWvCQBSE7wX/w/IEb3Wj0FZjVqEtQi4FazXg7Zl9JtHs&#10;25BdE/333YLQ4zAz3zDJ6mZq0VHrKssKJuMIBHFudcWFgt3P+nkGwnlkjbVlUnAnB6vl4CnBWNue&#10;v6nb+kIECLsYFZTeN7GULi/JoBvbhjh4J9sa9EG2hdQt9gFuajmNoldpsOKwUGJDHyXll+3VKDhu&#10;fPNV7V/Wl/fscHbyM81mb6lSo+EkWoDwdPP/4Uc71QrmU/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3xS2/&#10;AAAA2w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1U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IS0iFr8AAADb&#10;AAAADwAAAGRycy9kb3ducmV2LnhtbEWPX0vDQBDE3wW/w7GCb/aSUtSmvRa0VEUh2H9Q35bcmoTm&#10;9kJuTeO39wTBx2FmfsPMl4NrVE9dqD0bSEcJKOLC25pLA/vd+uYeVBBki41nMvBNAZaLy4s5Ztaf&#10;eUP9VkoVIRwyNFCJtJnWoajIYRj5ljh6n75zKFF2pbYdniPcNXqcJLfaYc1xocKWHisqTtsvZ+CY&#10;vz1/vKenuyd7WL0+5L0chlyMub5KkxkooUH+w3/tF2tgOoHfL/EH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Iha/&#10;AAAA2w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Enk67oAAADc&#10;AAAADwAAAGRycy9kb3ducmV2LnhtbEVP32vCMBB+F/Y/hBN806QDdauNPgiDgSCs6vutuTWlzaVr&#10;sqr//SIM9nYf388rdjfXiZGG0HjWkC0UCOLKm4ZrDefT2/wFRIjIBjvPpOFOAXbbp0mBufFX/qCx&#10;jLVIIRxy1GBj7HMpQ2XJYVj4njhxX35wGBMcamkGvKZw18lnpVbSYcOpwWJPe0tVW/44DaP/bl+t&#10;CpeyXO7X2TF+GuMPWs+mmdqAiHSL/+I/97tJ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eTrugAAANw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69HbcL0AAADc&#10;AAAADwAAAGRycy9kb3ducmV2LnhtbEVPS2vCQBC+F/oflhF6KbqrWJGYjRQlJbe2PsDjkB2TYHY2&#10;ZFdN++u7hUJv8/E9J10PthU36n3jWMN0okAQl840XGk47PPxEoQPyAZbx6Thizyss8eHFBPj7vxJ&#10;t12oRAxhn6CGOoQukdKXNVn0E9cRR+7seoshwr6Spsd7DLetnCm1kBYbjg01drSpqbzsrlbD9lh0&#10;p/dhnufFyzPP374/rhv3qvXTaKpWIAIN4V/85y5MnK8W8PtMv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dtw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文本框 51" o:spid="_x0000_s1026" o:spt="202" type="#_x0000_t202" style="position:absolute;left:7886;top:-624;height:324;width:2123;"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r>
                          <w:rPr>
                            <w:rFonts w:hint="eastAsia" w:ascii="宋体"/>
                            <w:sz w:val="21"/>
                            <w:lang w:eastAsia="zh-CN"/>
                          </w:rPr>
                          <w:t>。</w:t>
                        </w:r>
                      </w:p>
                    </w:txbxContent>
                  </v:textbox>
                </v:shape>
                <v:shape id="文本框 55" o:spid="_x0000_s1026" o:spt="202" type="#_x0000_t202" style="position:absolute;left:4531;top:3006;height:521;width:2424;"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57" o:spid="_x0000_s1026" o:spt="202" type="#_x0000_t202" style="position:absolute;left:4383;top:4145;height:958;width:2754;"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1050" w:firstLineChars="500"/>
                          <w:jc w:val="both"/>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lang w:eastAsia="zh-CN"/>
                          </w:rPr>
                        </w:pPr>
                        <w:r>
                          <w:rPr>
                            <w:rFonts w:hint="eastAsia" w:ascii="宋体" w:eastAsia="宋体"/>
                            <w:sz w:val="21"/>
                          </w:rPr>
                          <w:t>进行审查，提出审查意见</w:t>
                        </w:r>
                        <w:r>
                          <w:rPr>
                            <w:rFonts w:hint="eastAsia" w:ascii="宋体"/>
                            <w:sz w:val="21"/>
                            <w:lang w:eastAsia="zh-CN"/>
                          </w:rPr>
                          <w:t>。</w:t>
                        </w:r>
                      </w:p>
                    </w:txbxContent>
                  </v:textbox>
                </v:shape>
                <w10:wrap type="topAndBottom"/>
              </v:group>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2713990</wp:posOffset>
                </wp:positionH>
                <wp:positionV relativeFrom="paragraph">
                  <wp:posOffset>5928360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7pt;margin-top:466.8pt;height:15.75pt;width:6pt;z-index:251923456;mso-width-relative:page;mso-height-relative:page;" fillcolor="#000000" filled="t" stroked="f" coordsize="120,915" o:gfxdata="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KOFbTcAAAACwEAAA8AAAAAAAAAAQAgAAAAIgAAAGRycy9kb3du&#10;cmV2LnhtbFBLAQIUABQAAAAIAIdO4kBnkLzAbQIAAFQ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2715260</wp:posOffset>
                </wp:positionH>
                <wp:positionV relativeFrom="paragraph">
                  <wp:posOffset>5070475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8pt;margin-top:399.25pt;height:18.05pt;width:6pt;z-index:251920384;mso-width-relative:page;mso-height-relative:page;" fillcolor="#000000" filled="t" stroked="f" coordsize="120,915" o:gfxdata="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F1lPbdAAAACwEAAA8AAAAAAAAAAQAgAAAAIgAAAGRycy9kb3du&#10;cmV2LnhtbFBLAQIUABQAAAAIAIdO4kBq6pSFbAIAAFQGAAAOAAAAAAAAAAEAIAAAACw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-265430</wp:posOffset>
                </wp:positionH>
                <wp:positionV relativeFrom="paragraph">
                  <wp:posOffset>4079240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1917312;mso-width-relative:page;mso-height-relative:page;" fillcolor="#000000" filled="t" stroked="f" coordsize="3193,930" o:gfxdata="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NkeArvYAAAA&#10;CwEAAA8AAAAAAAAAAQAgAAAAIgAAAGRycy9kb3ducmV2LnhtbFBLAQIUABQAAAAIAIdO4kB7wEYs&#10;AQMAAIALAAAOAAAAAAAAAAEAIAAAACc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-191770</wp:posOffset>
                </wp:positionH>
                <wp:positionV relativeFrom="paragraph">
                  <wp:posOffset>4101465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0" w:firstLineChars="20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镇农房办收到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1918336;mso-width-relative:page;mso-height-relative:page;" fillcolor="#FFFFFF [3201]" filled="t" stroked="f" coordsize="21600,21600" o:gfxdata="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bd/ldgAAAALAQAADwAAAAAAAAABACAAAAAiAAAAZHJzL2Rvd25yZXYueG1sUEsBAhQAFAAAAAgA&#10;h07iQOb4rFZeAgAAnQQAAA4AAAAAAAAAAQAgAAAAJwEAAGRycy9lMm9Eb2MueG1sUEsFBgAAAAAG&#10;AAYAWQEAAPcFAAAAAA==&#10;">
                <v:fill on="t" focussize="0,0"/>
                <v:stroke on="f" weight="0.5pt"/>
                <v:imagedata o:title=""/>
                <o:lock v:ext="edit" aspectratio="f"/>
                <v:textbox>
                  <w:txbxContent>
                    <w:p>
                      <w:pPr>
                        <w:ind w:firstLine="4200" w:firstLineChars="20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镇农房办收到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人民政府审批，并将批准文件印发县级国土资源、规划建设等相关部门及镇人民政府。</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22432" behindDoc="0" locked="0" layoutInCell="1" allowOverlap="1">
                <wp:simplePos x="0" y="0"/>
                <wp:positionH relativeFrom="column">
                  <wp:posOffset>-236220</wp:posOffset>
                </wp:positionH>
                <wp:positionV relativeFrom="paragraph">
                  <wp:posOffset>231775</wp:posOffset>
                </wp:positionV>
                <wp:extent cx="5924550" cy="603885"/>
                <wp:effectExtent l="0" t="0" r="0" b="5715"/>
                <wp:wrapNone/>
                <wp:docPr id="147" name="文本框 147"/>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18.25pt;height:47.55pt;width:466.5pt;z-index:251922432;mso-width-relative:page;mso-height-relative:page;" fillcolor="#FFFFFF [3201]" filled="t" stroked="f" coordsize="21600,21600" o:gfxdata="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mFDjXW&#10;AAAACgEAAA8AAAAAAAAAAQAgAAAAIgAAAGRycy9kb3ducmV2LnhtbFBLAQIUABQAAAAIAIdO4kD3&#10;6um8WwIAAJ8EAAAOAAAAAAAAAAEAIAAAACUBAABkcnMvZTJvRG9jLnhtbFBLBQYAAAAABgAGAFkB&#10;AADyBQ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-313055</wp:posOffset>
                </wp:positionH>
                <wp:positionV relativeFrom="paragraph">
                  <wp:posOffset>144780</wp:posOffset>
                </wp:positionV>
                <wp:extent cx="6084570" cy="762000"/>
                <wp:effectExtent l="0" t="0" r="11430" b="0"/>
                <wp:wrapNone/>
                <wp:docPr id="14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1.4pt;height:60pt;width:479.1pt;z-index:251921408;mso-width-relative:page;mso-height-relative:page;" fillcolor="#000000" filled="t" stroked="f" coordsize="3193,930" o:gfxdata="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z9e41gAA&#10;AAoBAAAPAAAAAAAAAAEAIAAAACIAAABkcnMvZG93bnJldi54bWxQSwECFAAUAAAACACHTuJArRTH&#10;wA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Calibri"/>
          <w:lang w:val="en-US" w:eastAsia="zh-CN"/>
        </w:rPr>
      </w:pPr>
    </w:p>
    <w:p>
      <w:pPr>
        <w:jc w:val="left"/>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rPr>
        <w:t>农业农村综合服务中心</w:t>
      </w:r>
    </w:p>
    <w:p>
      <w:pPr>
        <w:bidi w:val="0"/>
        <w:rPr>
          <w:rFonts w:hint="eastAsia" w:ascii="宋体" w:hAnsi="宋体" w:cs="宋体"/>
          <w:szCs w:val="21"/>
          <w:lang w:val="en-US"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 xml:space="preserve">81066 </w:t>
      </w:r>
    </w:p>
    <w:p>
      <w:pPr>
        <w:bidi w:val="0"/>
        <w:rPr>
          <w:rFonts w:hint="default" w:ascii="宋体" w:hAnsi="宋体" w:cs="宋体"/>
          <w:szCs w:val="21"/>
          <w:lang w:val="en-US" w:eastAsia="zh-CN"/>
        </w:rPr>
      </w:pPr>
    </w:p>
    <w:p>
      <w:pPr>
        <w:bidi w:val="0"/>
        <w:jc w:val="left"/>
        <w:rPr>
          <w:rFonts w:ascii="黑体" w:hAnsi="黑体" w:eastAsia="黑体"/>
          <w:sz w:val="32"/>
          <w:szCs w:val="32"/>
        </w:rPr>
      </w:pPr>
      <w:r>
        <w:rPr>
          <w:rFonts w:hint="eastAsia" w:ascii="仿宋" w:hAnsi="仿宋" w:eastAsia="仿宋" w:cs="仿宋"/>
          <w:sz w:val="30"/>
          <w:szCs w:val="30"/>
          <w:lang w:val="en-US" w:eastAsia="zh-CN"/>
        </w:rPr>
        <w:t>4</w:t>
      </w:r>
      <w:r>
        <w:rPr>
          <w:rFonts w:hint="eastAsia" w:ascii="仿宋" w:hAnsi="仿宋" w:eastAsia="仿宋" w:cs="仿宋"/>
          <w:sz w:val="24"/>
          <w:szCs w:val="24"/>
          <w:lang w:val="en-US" w:eastAsia="zh-CN"/>
        </w:rPr>
        <w:t>.</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07072" behindDoc="0" locked="0" layoutInCell="1" allowOverlap="1">
                <wp:simplePos x="0" y="0"/>
                <wp:positionH relativeFrom="column">
                  <wp:posOffset>4035425</wp:posOffset>
                </wp:positionH>
                <wp:positionV relativeFrom="paragraph">
                  <wp:posOffset>162560</wp:posOffset>
                </wp:positionV>
                <wp:extent cx="2295525" cy="1203960"/>
                <wp:effectExtent l="5080" t="4445" r="4445" b="10795"/>
                <wp:wrapNone/>
                <wp:docPr id="14" name="矩形 368"/>
                <wp:cNvGraphicFramePr/>
                <a:graphic xmlns:a="http://schemas.openxmlformats.org/drawingml/2006/main">
                  <a:graphicData uri="http://schemas.microsoft.com/office/word/2010/wordprocessingShape">
                    <wps:wsp>
                      <wps:cNvSpPr/>
                      <wps:spPr>
                        <a:xfrm>
                          <a:off x="0" y="0"/>
                          <a:ext cx="2295525" cy="1203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hint="eastAsia" w:ascii="宋体" w:hAnsi="宋体" w:cs="宋体"/>
                                <w:color w:val="2B2B2B"/>
                                <w:sz w:val="18"/>
                                <w:szCs w:val="18"/>
                                <w:shd w:val="clear" w:color="auto" w:fill="FFFFFF"/>
                              </w:rPr>
                              <w:t>延缓入学：</w:t>
                            </w:r>
                            <w:r>
                              <w:rPr>
                                <w:rFonts w:ascii="宋体" w:hAnsi="宋体" w:cs="宋体"/>
                                <w:color w:val="2B2B2B"/>
                                <w:sz w:val="18"/>
                                <w:szCs w:val="18"/>
                                <w:shd w:val="clear" w:color="auto" w:fill="FFFFFF"/>
                              </w:rPr>
                              <w:t>1.</w:t>
                            </w:r>
                            <w:r>
                              <w:rPr>
                                <w:rFonts w:hint="eastAsia" w:ascii="宋体" w:hAnsi="宋体" w:cs="宋体"/>
                                <w:color w:val="2B2B2B"/>
                                <w:sz w:val="18"/>
                                <w:szCs w:val="18"/>
                                <w:shd w:val="clear" w:color="auto" w:fill="FFFFFF"/>
                              </w:rPr>
                              <w:t>延缓入学申请</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ascii="宋体" w:hAnsi="宋体" w:cs="宋体"/>
                                <w:color w:val="2B2B2B"/>
                                <w:sz w:val="18"/>
                                <w:szCs w:val="18"/>
                                <w:shd w:val="clear" w:color="auto" w:fill="FFFFFF"/>
                              </w:rPr>
                              <w:t>2.</w:t>
                            </w:r>
                            <w:r>
                              <w:rPr>
                                <w:rFonts w:hint="eastAsia" w:ascii="宋体" w:hAnsi="宋体" w:cs="宋体"/>
                                <w:color w:val="2B2B2B"/>
                                <w:sz w:val="18"/>
                                <w:szCs w:val="18"/>
                                <w:shd w:val="clear" w:color="auto" w:fill="FFFFFF"/>
                              </w:rPr>
                              <w:t>相关证明材料（如身体原因需提供二甲及以上医院的诊断证明、病例等相关证明材料）</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hint="eastAsia" w:ascii="宋体" w:hAnsi="宋体" w:cs="宋体"/>
                                <w:color w:val="2B2B2B"/>
                                <w:sz w:val="18"/>
                                <w:szCs w:val="18"/>
                                <w:shd w:val="clear" w:color="auto" w:fill="FFFFFF"/>
                              </w:rPr>
                              <w:t>休学：</w:t>
                            </w:r>
                            <w:r>
                              <w:rPr>
                                <w:rFonts w:ascii="宋体" w:hAnsi="宋体" w:cs="宋体"/>
                                <w:color w:val="2B2B2B"/>
                                <w:sz w:val="18"/>
                                <w:szCs w:val="18"/>
                                <w:shd w:val="clear" w:color="auto" w:fill="FFFFFF"/>
                              </w:rPr>
                              <w:t>1.</w:t>
                            </w:r>
                            <w:r>
                              <w:rPr>
                                <w:rFonts w:hint="eastAsia" w:ascii="宋体" w:hAnsi="宋体" w:cs="宋体"/>
                                <w:color w:val="2B2B2B"/>
                                <w:sz w:val="18"/>
                                <w:szCs w:val="18"/>
                                <w:shd w:val="clear" w:color="auto" w:fill="FFFFFF"/>
                              </w:rPr>
                              <w:t>休学申请和申请表</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ascii="宋体" w:hAnsi="宋体" w:cs="宋体"/>
                                <w:color w:val="2B2B2B"/>
                                <w:sz w:val="18"/>
                                <w:szCs w:val="18"/>
                                <w:shd w:val="clear" w:color="auto" w:fill="FFFFFF"/>
                              </w:rPr>
                              <w:t>2.</w:t>
                            </w:r>
                            <w:r>
                              <w:rPr>
                                <w:rFonts w:hint="eastAsia" w:ascii="宋体" w:hAnsi="宋体" w:cs="宋体"/>
                                <w:color w:val="2B2B2B"/>
                                <w:sz w:val="18"/>
                                <w:szCs w:val="18"/>
                                <w:shd w:val="clear" w:color="auto" w:fill="FFFFFF"/>
                              </w:rPr>
                              <w:t>相关证明材料（如身体原因需提供县级以上医院的诊断证明、病历、医嘱等）</w:t>
                            </w:r>
                            <w:r>
                              <w:rPr>
                                <w:rFonts w:hint="eastAsia" w:ascii="宋体" w:hAnsi="宋体" w:cs="宋体"/>
                                <w:color w:val="2B2B2B"/>
                                <w:sz w:val="18"/>
                                <w:szCs w:val="18"/>
                                <w:shd w:val="clear" w:color="auto" w:fill="FFFFFF"/>
                                <w:lang w:eastAsia="zh-CN"/>
                              </w:rPr>
                              <w:t>。</w:t>
                            </w:r>
                          </w:p>
                          <w:p>
                            <w:pPr>
                              <w:rPr>
                                <w:rFonts w:ascii="宋体" w:cs="宋体"/>
                                <w:sz w:val="18"/>
                                <w:szCs w:val="18"/>
                              </w:rPr>
                            </w:pPr>
                          </w:p>
                        </w:txbxContent>
                      </wps:txbx>
                      <wps:bodyPr upright="1"/>
                    </wps:wsp>
                  </a:graphicData>
                </a:graphic>
              </wp:anchor>
            </w:drawing>
          </mc:Choice>
          <mc:Fallback>
            <w:pict>
              <v:rect id="矩形 368" o:spid="_x0000_s1026" o:spt="1" style="position:absolute;left:0pt;margin-left:317.75pt;margin-top:12.8pt;height:94.8pt;width:180.75pt;z-index:251907072;mso-width-relative:page;mso-height-relative:page;" fillcolor="#FFFFFF" filled="t" stroked="t" coordsize="21600,21600" o:gfxdata="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BN9ATYAAAACgEAAA8AAAAAAAAAAQAgAAAAIgAA&#10;AGRycy9kb3ducmV2LnhtbFBLAQIUABQAAAAIAIdO4kAQoY2pCAIAAC0EAAAOAAAAAAAAAAEAIAAA&#10;ACcBAABkcnMvZTJvRG9jLnhtbFBLBQYAAAAABgAGAFkBAAChBQ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hint="eastAsia" w:ascii="宋体" w:hAnsi="宋体" w:cs="宋体"/>
                          <w:color w:val="2B2B2B"/>
                          <w:sz w:val="18"/>
                          <w:szCs w:val="18"/>
                          <w:shd w:val="clear" w:color="auto" w:fill="FFFFFF"/>
                        </w:rPr>
                        <w:t>延缓入学：</w:t>
                      </w:r>
                      <w:r>
                        <w:rPr>
                          <w:rFonts w:ascii="宋体" w:hAnsi="宋体" w:cs="宋体"/>
                          <w:color w:val="2B2B2B"/>
                          <w:sz w:val="18"/>
                          <w:szCs w:val="18"/>
                          <w:shd w:val="clear" w:color="auto" w:fill="FFFFFF"/>
                        </w:rPr>
                        <w:t>1.</w:t>
                      </w:r>
                      <w:r>
                        <w:rPr>
                          <w:rFonts w:hint="eastAsia" w:ascii="宋体" w:hAnsi="宋体" w:cs="宋体"/>
                          <w:color w:val="2B2B2B"/>
                          <w:sz w:val="18"/>
                          <w:szCs w:val="18"/>
                          <w:shd w:val="clear" w:color="auto" w:fill="FFFFFF"/>
                        </w:rPr>
                        <w:t>延缓入学申请</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ascii="宋体" w:hAnsi="宋体" w:cs="宋体"/>
                          <w:color w:val="2B2B2B"/>
                          <w:sz w:val="18"/>
                          <w:szCs w:val="18"/>
                          <w:shd w:val="clear" w:color="auto" w:fill="FFFFFF"/>
                        </w:rPr>
                        <w:t>2.</w:t>
                      </w:r>
                      <w:r>
                        <w:rPr>
                          <w:rFonts w:hint="eastAsia" w:ascii="宋体" w:hAnsi="宋体" w:cs="宋体"/>
                          <w:color w:val="2B2B2B"/>
                          <w:sz w:val="18"/>
                          <w:szCs w:val="18"/>
                          <w:shd w:val="clear" w:color="auto" w:fill="FFFFFF"/>
                        </w:rPr>
                        <w:t>相关证明材料（如身体原因需提供二甲及以上医院的诊断证明、病例等相关证明材料）</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hint="eastAsia" w:ascii="宋体" w:hAnsi="宋体" w:cs="宋体"/>
                          <w:color w:val="2B2B2B"/>
                          <w:sz w:val="18"/>
                          <w:szCs w:val="18"/>
                          <w:shd w:val="clear" w:color="auto" w:fill="FFFFFF"/>
                        </w:rPr>
                        <w:t>休学：</w:t>
                      </w:r>
                      <w:r>
                        <w:rPr>
                          <w:rFonts w:ascii="宋体" w:hAnsi="宋体" w:cs="宋体"/>
                          <w:color w:val="2B2B2B"/>
                          <w:sz w:val="18"/>
                          <w:szCs w:val="18"/>
                          <w:shd w:val="clear" w:color="auto" w:fill="FFFFFF"/>
                        </w:rPr>
                        <w:t>1.</w:t>
                      </w:r>
                      <w:r>
                        <w:rPr>
                          <w:rFonts w:hint="eastAsia" w:ascii="宋体" w:hAnsi="宋体" w:cs="宋体"/>
                          <w:color w:val="2B2B2B"/>
                          <w:sz w:val="18"/>
                          <w:szCs w:val="18"/>
                          <w:shd w:val="clear" w:color="auto" w:fill="FFFFFF"/>
                        </w:rPr>
                        <w:t>休学申请和申请表</w:t>
                      </w:r>
                      <w:r>
                        <w:rPr>
                          <w:rFonts w:hint="eastAsia" w:ascii="宋体" w:hAnsi="宋体" w:cs="宋体"/>
                          <w:color w:val="2B2B2B"/>
                          <w:sz w:val="18"/>
                          <w:szCs w:val="18"/>
                          <w:shd w:val="clear" w:color="auto" w:fill="FFFFFF"/>
                          <w:lang w:eastAsia="zh-CN"/>
                        </w:rPr>
                        <w:t>。</w:t>
                      </w:r>
                    </w:p>
                    <w:p>
                      <w:pPr>
                        <w:pStyle w:val="10"/>
                        <w:widowControl/>
                        <w:shd w:val="clear" w:color="auto" w:fill="FFFFFF"/>
                        <w:spacing w:beforeAutospacing="0" w:afterAutospacing="0"/>
                        <w:jc w:val="both"/>
                        <w:rPr>
                          <w:rFonts w:hint="eastAsia" w:ascii="宋体" w:eastAsia="宋体" w:cs="宋体"/>
                          <w:color w:val="2B2B2B"/>
                          <w:sz w:val="18"/>
                          <w:szCs w:val="18"/>
                          <w:lang w:eastAsia="zh-CN"/>
                        </w:rPr>
                      </w:pPr>
                      <w:r>
                        <w:rPr>
                          <w:rFonts w:ascii="宋体" w:hAnsi="宋体" w:cs="宋体"/>
                          <w:color w:val="2B2B2B"/>
                          <w:sz w:val="18"/>
                          <w:szCs w:val="18"/>
                          <w:shd w:val="clear" w:color="auto" w:fill="FFFFFF"/>
                        </w:rPr>
                        <w:t>2.</w:t>
                      </w:r>
                      <w:r>
                        <w:rPr>
                          <w:rFonts w:hint="eastAsia" w:ascii="宋体" w:hAnsi="宋体" w:cs="宋体"/>
                          <w:color w:val="2B2B2B"/>
                          <w:sz w:val="18"/>
                          <w:szCs w:val="18"/>
                          <w:shd w:val="clear" w:color="auto" w:fill="FFFFFF"/>
                        </w:rPr>
                        <w:t>相关证明材料（如身体原因需提供县级以上医院的诊断证明、病历、医嘱等）</w:t>
                      </w:r>
                      <w:r>
                        <w:rPr>
                          <w:rFonts w:hint="eastAsia" w:ascii="宋体" w:hAnsi="宋体" w:cs="宋体"/>
                          <w:color w:val="2B2B2B"/>
                          <w:sz w:val="18"/>
                          <w:szCs w:val="18"/>
                          <w:shd w:val="clear" w:color="auto" w:fill="FFFFFF"/>
                          <w:lang w:eastAsia="zh-CN"/>
                        </w:rPr>
                        <w:t>。</w:t>
                      </w:r>
                    </w:p>
                    <w:p>
                      <w:pPr>
                        <w:rPr>
                          <w:rFonts w:ascii="宋体" w:cs="宋体"/>
                          <w:sz w:val="18"/>
                          <w:szCs w:val="18"/>
                        </w:rPr>
                      </w:pPr>
                    </w:p>
                  </w:txbxContent>
                </v:textbox>
              </v:rect>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9"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lang w:eastAsia="zh-CN"/>
                              </w:rPr>
                            </w:pPr>
                            <w:r>
                              <w:rPr>
                                <w:rFonts w:hint="eastAsia"/>
                                <w:sz w:val="18"/>
                                <w:szCs w:val="18"/>
                              </w:rPr>
                              <w:t>申请：由当事人或当事人的监护人提出书面申请</w:t>
                            </w:r>
                            <w:r>
                              <w:rPr>
                                <w:rFonts w:hint="eastAsia"/>
                                <w:sz w:val="18"/>
                                <w:szCs w:val="18"/>
                                <w:lang w:eastAsia="zh-CN"/>
                              </w:rPr>
                              <w:t>。</w:t>
                            </w:r>
                          </w:p>
                        </w:txbxContent>
                      </wps:txbx>
                      <wps:bodyPr upright="1"/>
                    </wps:wsp>
                  </a:graphicData>
                </a:graphic>
              </wp:anchor>
            </w:drawing>
          </mc:Choice>
          <mc:Fallback>
            <w:pict>
              <v:rect id="矩形 369" o:spid="_x0000_s1026" o:spt="1" style="position:absolute;left:0pt;margin-left:143.3pt;margin-top:16.85pt;height:36.75pt;width:125.4pt;z-index:25189683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LpiRYQMCAAAs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BUllhns+O9v&#10;P379/E7eLldJns5DiVF3/jaMHqCZuPZ1MOmPLEifJT2dJZV9JBw3Z4vVfHGFanM8e7dcvp8vEmjx&#10;cNsHiB+lMyQZFQ3YsqwkO36COIT+DUnJwGkldkrr7IRmf6MDOTJs7y5/I/qTMG1JV9HVAnMTznBm&#10;a5wVNI1H3mCbnO/JDXgMPM3f/4BTYVsG7VBARkhhrDQqypCtVjLxwQoSTx6ltfikaCrGSEGJlvgC&#10;k5UjI1P6kkjUTluUMDVmaEWyYr/vESaZeydO2NSDD6ppUdJZLj2d4BBl7ceBT1P62M+gD498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LpiRYQMCAAAsBAAADgAAAAAAAAABACAAAAAnAQAA&#10;ZHJzL2Uyb0RvYy54bWxQSwUGAAAAAAYABgBZAQAAnAUAAAAA&#10;">
                <v:fill on="t" focussize="0,0"/>
                <v:stroke color="#000000" joinstyle="miter"/>
                <v:imagedata o:title=""/>
                <o:lock v:ext="edit" aspectratio="f"/>
                <v:textbox>
                  <w:txbxContent>
                    <w:p>
                      <w:pPr>
                        <w:rPr>
                          <w:rFonts w:hint="eastAsia" w:eastAsia="宋体"/>
                          <w:sz w:val="18"/>
                          <w:szCs w:val="18"/>
                          <w:lang w:eastAsia="zh-CN"/>
                        </w:rPr>
                      </w:pPr>
                      <w:r>
                        <w:rPr>
                          <w:rFonts w:hint="eastAsia"/>
                          <w:sz w:val="18"/>
                          <w:szCs w:val="18"/>
                        </w:rPr>
                        <w:t>申请：由当事人或当事人的监护人提出书面申请</w:t>
                      </w:r>
                      <w:r>
                        <w:rPr>
                          <w:rFonts w:hint="eastAsia"/>
                          <w:sz w:val="18"/>
                          <w:szCs w:val="18"/>
                          <w:lang w:eastAsia="zh-CN"/>
                        </w:rPr>
                        <w:t>。</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912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2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90912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QlT8d8AEAAOM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DZ+TJA4sVfzx&#10;67fH7z/YzesizxCwpqh7t40kVt5h2MbM9dhGm//Egh2LpKeLpOqYmKDDxe1yNl1wJsi1vFlkvavr&#10;zRAxvVPesmw03GiX6UINh/eYxtBfIfnYODY0/M1ingGBeq+lmpNpA+WPrit30RstH7Qx+QbGbndv&#10;IjtArn/5zin8EZYf2QD2Y1xxjZ3RK5BvnWTpFEgYRwPBcwpWSc6MovnJVumhBNpcI1PU4Drzj2hS&#10;wDgS4ipmtnZenqgW+xB115Mas5Jp9lDti2znPs3N9fu+IF1n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NiHa9oAAAAJAQAADwAAAAAAAAABACAAAAAiAAAAZHJzL2Rvd25yZXYueG1sUEsBAhQA&#10;FAAAAAgAh07iQJCVPx3wAQAA4wMAAA4AAAAAAAAAAQAgAAAAKQ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5024"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2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905024;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yAA0VwUCAAD6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90297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CrWSLS8QEAAOM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785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42"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89785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Zwc0+FgIAAD4E&#10;AAAOAAAAAAAAAAEAIAAAACgBAABkcnMvZTJvRG9jLnhtbFBLBQYAAAAABgAGAFkBAACwBQAAAAA=&#10;">
                <v:fill on="t" focussize="0,0"/>
                <v:stroke color="#000000" joinstyle="miter"/>
                <v:imagedata o:title=""/>
                <o:lock v:ext="edit" aspectratio="f"/>
                <v:textbox>
                  <w:txbxContent>
                    <w:p>
                      <w:pPr>
                        <w:rPr>
                          <w:sz w:val="18"/>
                          <w:szCs w:val="18"/>
                        </w:rPr>
                      </w:pPr>
                      <w:r>
                        <w:rPr>
                          <w:rFonts w:hint="eastAsia"/>
                          <w:sz w:val="18"/>
                          <w:szCs w:val="18"/>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98880" behindDoc="0" locked="0" layoutInCell="1" allowOverlap="1">
                <wp:simplePos x="0" y="0"/>
                <wp:positionH relativeFrom="column">
                  <wp:posOffset>3914775</wp:posOffset>
                </wp:positionH>
                <wp:positionV relativeFrom="paragraph">
                  <wp:posOffset>41275</wp:posOffset>
                </wp:positionV>
                <wp:extent cx="2048510" cy="779780"/>
                <wp:effectExtent l="4445" t="4445" r="23495" b="15875"/>
                <wp:wrapNone/>
                <wp:docPr id="43" name="自选图形 373"/>
                <wp:cNvGraphicFramePr/>
                <a:graphic xmlns:a="http://schemas.openxmlformats.org/drawingml/2006/main">
                  <a:graphicData uri="http://schemas.microsoft.com/office/word/2010/wordprocessingShape">
                    <wps:wsp>
                      <wps:cNvSpPr/>
                      <wps:spPr>
                        <a:xfrm>
                          <a:off x="0" y="0"/>
                          <a:ext cx="2048510" cy="779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8.25pt;margin-top:3.25pt;height:61.4pt;width:161.3pt;z-index:251898880;mso-width-relative:page;mso-height-relative:page;" fillcolor="#FFFFFF" filled="t" stroked="t" coordsize="21600,21600" o:gfxdata="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egrJNoAAAAK&#10;AQAADwAAAAAAAAABACAAAAAiAAAAZHJzL2Rvd25yZXYueG1sUEsBAhQAFAAAAAgAh07iQP7vD9Ya&#10;AgAAPgQAAA4AAAAAAAAAAQAgAAAAKQEAAGRycy9lMm9Eb2MueG1sUEsFBgAAAAAGAAYAWQEAALUF&#10;AAAAAA==&#10;">
                <v:fill on="t" focussize="0,0"/>
                <v:stroke color="#000000" joinstyle="miter"/>
                <v:imagedata o:title=""/>
                <o:lock v:ext="edit" aspectratio="f"/>
                <v:textbox>
                  <w:txbxContent>
                    <w:p>
                      <w:pPr>
                        <w:rPr>
                          <w:sz w:val="18"/>
                          <w:szCs w:val="18"/>
                        </w:rPr>
                      </w:pPr>
                      <w:r>
                        <w:rPr>
                          <w:rFonts w:hint="eastAsia"/>
                          <w:sz w:val="18"/>
                          <w:szCs w:val="18"/>
                        </w:rPr>
                        <w:t>材料不齐全或者不符合法定形式的，一次性告知申请人补正材料。申请人按照要求提交全部补正申请材料的，予以受理。</w:t>
                      </w:r>
                    </w:p>
                  </w:txbxContent>
                </v:textbox>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44"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1080" w:firstLineChars="600"/>
                              <w:jc w:val="both"/>
                              <w:rPr>
                                <w:sz w:val="18"/>
                                <w:szCs w:val="18"/>
                              </w:rPr>
                            </w:pPr>
                            <w:r>
                              <w:rPr>
                                <w:rFonts w:hint="eastAsia"/>
                                <w:sz w:val="18"/>
                                <w:szCs w:val="18"/>
                              </w:rPr>
                              <w:t>受</w:t>
                            </w:r>
                            <w:r>
                              <w:rPr>
                                <w:sz w:val="18"/>
                                <w:szCs w:val="18"/>
                              </w:rPr>
                              <w:t xml:space="preserve">  </w:t>
                            </w:r>
                            <w:r>
                              <w:rPr>
                                <w:rFonts w:hint="eastAsia"/>
                                <w:sz w:val="18"/>
                                <w:szCs w:val="18"/>
                              </w:rPr>
                              <w:t>理</w:t>
                            </w:r>
                          </w:p>
                          <w:p>
                            <w:pPr>
                              <w:rPr>
                                <w:rFonts w:hint="eastAsia" w:eastAsia="宋体"/>
                                <w:sz w:val="18"/>
                                <w:szCs w:val="18"/>
                                <w:lang w:eastAsia="zh-CN"/>
                              </w:rPr>
                            </w:pPr>
                            <w:r>
                              <w:rPr>
                                <w:rFonts w:hint="eastAsia"/>
                                <w:sz w:val="18"/>
                                <w:szCs w:val="18"/>
                              </w:rPr>
                              <w:t>申请材料齐全，符合法定形式</w:t>
                            </w:r>
                            <w:r>
                              <w:rPr>
                                <w:rFonts w:hint="eastAsia"/>
                                <w:sz w:val="18"/>
                                <w:szCs w:val="18"/>
                                <w:lang w:eastAsia="zh-CN"/>
                              </w:rPr>
                              <w:t>。</w:t>
                            </w:r>
                          </w:p>
                          <w:p>
                            <w:pPr>
                              <w:spacing w:line="240" w:lineRule="exact"/>
                              <w:jc w:val="center"/>
                              <w:rPr>
                                <w:sz w:val="18"/>
                                <w:szCs w:val="18"/>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90092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sC5Ah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sC5AhsC&#10;AAA+BAAADgAAAAAAAAABACAAAAAnAQAAZHJzL2Uyb0RvYy54bWxQSwUGAAAAAAYABgBZAQAAtAUA&#10;AAAA&#10;">
                <v:fill on="t" focussize="0,0"/>
                <v:stroke color="#000000" joinstyle="miter"/>
                <v:imagedata o:title=""/>
                <o:lock v:ext="edit" aspectratio="f"/>
                <v:textbox>
                  <w:txbxContent>
                    <w:p>
                      <w:pPr>
                        <w:spacing w:line="240" w:lineRule="exact"/>
                        <w:ind w:firstLine="1080" w:firstLineChars="600"/>
                        <w:jc w:val="both"/>
                        <w:rPr>
                          <w:sz w:val="18"/>
                          <w:szCs w:val="18"/>
                        </w:rPr>
                      </w:pPr>
                      <w:r>
                        <w:rPr>
                          <w:rFonts w:hint="eastAsia"/>
                          <w:sz w:val="18"/>
                          <w:szCs w:val="18"/>
                        </w:rPr>
                        <w:t>受</w:t>
                      </w:r>
                      <w:r>
                        <w:rPr>
                          <w:sz w:val="18"/>
                          <w:szCs w:val="18"/>
                        </w:rPr>
                        <w:t xml:space="preserve">  </w:t>
                      </w:r>
                      <w:r>
                        <w:rPr>
                          <w:rFonts w:hint="eastAsia"/>
                          <w:sz w:val="18"/>
                          <w:szCs w:val="18"/>
                        </w:rPr>
                        <w:t>理</w:t>
                      </w:r>
                    </w:p>
                    <w:p>
                      <w:pPr>
                        <w:rPr>
                          <w:rFonts w:hint="eastAsia" w:eastAsia="宋体"/>
                          <w:sz w:val="18"/>
                          <w:szCs w:val="18"/>
                          <w:lang w:eastAsia="zh-CN"/>
                        </w:rPr>
                      </w:pPr>
                      <w:r>
                        <w:rPr>
                          <w:rFonts w:hint="eastAsia"/>
                          <w:sz w:val="18"/>
                          <w:szCs w:val="18"/>
                        </w:rPr>
                        <w:t>申请材料齐全，符合法定形式</w:t>
                      </w:r>
                      <w:r>
                        <w:rPr>
                          <w:rFonts w:hint="eastAsia"/>
                          <w:sz w:val="18"/>
                          <w:szCs w:val="18"/>
                          <w:lang w:eastAsia="zh-CN"/>
                        </w:rPr>
                        <w:t>。</w:t>
                      </w:r>
                    </w:p>
                    <w:p>
                      <w:pPr>
                        <w:spacing w:line="240" w:lineRule="exact"/>
                        <w:jc w:val="center"/>
                        <w:rPr>
                          <w:sz w:val="18"/>
                          <w:szCs w:val="18"/>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11168" behindDoc="0" locked="0" layoutInCell="1" allowOverlap="1">
                <wp:simplePos x="0" y="0"/>
                <wp:positionH relativeFrom="column">
                  <wp:posOffset>3494405</wp:posOffset>
                </wp:positionH>
                <wp:positionV relativeFrom="paragraph">
                  <wp:posOffset>187325</wp:posOffset>
                </wp:positionV>
                <wp:extent cx="419100" cy="635"/>
                <wp:effectExtent l="0" t="37465" r="0" b="38100"/>
                <wp:wrapNone/>
                <wp:docPr id="46"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14.75pt;height:0.05pt;width:33pt;z-index:25191116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1nq6s/IBAADjAwAADgAAAGRycy9lMm9Eb2MueG1srVNL&#10;jhMxEN0jcQfLe9JJZhKYVjqzmDBsEIwEHKBiu7st+SeXk07OwjVYseE4cw3K7pDAIKRZ0At32fX8&#10;XO+Vvb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IzB5Y6/vj1&#10;2+P3H+zq9TLbMwSsCXXnHuJphuEhZq2HNtr8JxXsUCw9ni1Vh8QELV7PbmZTMltQanm1yITVZWeI&#10;mN4pb1kOGm60y3Khhv17TCP0FyQvG8eGht8s5gsiBLp7LfWcQhuofnRd2YveaHmvjck7MHbbOxPZ&#10;HnL/y3cq4Q9YPmQD2I+4ksowqHsF8q2TLB0DGePoQfBcglWSM6Po/eSoIBNoc0GmqMF15h9ocsA4&#10;MiJbO5qZo62XR+rFLkTd9eTGrFSaM9T7YtvpnubL9fu8MF3e5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NZ6urPyAQAA4w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45"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91014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KWC7U/AEAAO0DAAAOAAAAAAAAAAEAIAAAACc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4000" behindDoc="0" locked="0" layoutInCell="1" allowOverlap="1">
                <wp:simplePos x="0" y="0"/>
                <wp:positionH relativeFrom="column">
                  <wp:posOffset>2612390</wp:posOffset>
                </wp:positionH>
                <wp:positionV relativeFrom="paragraph">
                  <wp:posOffset>38735</wp:posOffset>
                </wp:positionV>
                <wp:extent cx="34290" cy="442595"/>
                <wp:effectExtent l="9525" t="635" r="32385" b="13970"/>
                <wp:wrapNone/>
                <wp:docPr id="50" name="直线 378"/>
                <wp:cNvGraphicFramePr/>
                <a:graphic xmlns:a="http://schemas.openxmlformats.org/drawingml/2006/main">
                  <a:graphicData uri="http://schemas.microsoft.com/office/word/2010/wordprocessingShape">
                    <wps:wsp>
                      <wps:cNvCnPr/>
                      <wps:spPr>
                        <a:xfrm>
                          <a:off x="0" y="0"/>
                          <a:ext cx="34290" cy="4425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34.85pt;width:2.7pt;z-index:251904000;mso-width-relative:page;mso-height-relative:page;" filled="f" stroked="t" coordsize="21600,21600" o:gfxdata="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xzSn2QAAAAgBAAAPAAAAAAAAAAEAIAAAACIAAABkcnMvZG93bnJldi54bWxQSwEC&#10;FAAUAAAACACHTuJAxsu4X/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9904" behindDoc="0" locked="0" layoutInCell="1" allowOverlap="1">
                <wp:simplePos x="0" y="0"/>
                <wp:positionH relativeFrom="column">
                  <wp:posOffset>1677035</wp:posOffset>
                </wp:positionH>
                <wp:positionV relativeFrom="paragraph">
                  <wp:posOffset>81915</wp:posOffset>
                </wp:positionV>
                <wp:extent cx="1933575" cy="594360"/>
                <wp:effectExtent l="4445" t="4445" r="5080" b="10795"/>
                <wp:wrapNone/>
                <wp:docPr id="51" name="自选图形 379"/>
                <wp:cNvGraphicFramePr/>
                <a:graphic xmlns:a="http://schemas.openxmlformats.org/drawingml/2006/main">
                  <a:graphicData uri="http://schemas.microsoft.com/office/word/2010/wordprocessingShape">
                    <wps:wsp>
                      <wps:cNvSpPr/>
                      <wps:spPr>
                        <a:xfrm>
                          <a:off x="0" y="0"/>
                          <a:ext cx="1933575" cy="594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审</w:t>
                            </w:r>
                            <w:r>
                              <w:rPr>
                                <w:sz w:val="18"/>
                                <w:szCs w:val="18"/>
                              </w:rPr>
                              <w:t xml:space="preserve">  </w:t>
                            </w:r>
                            <w:r>
                              <w:rPr>
                                <w:rFonts w:hint="eastAsia"/>
                                <w:sz w:val="18"/>
                                <w:szCs w:val="18"/>
                              </w:rPr>
                              <w:t>查</w:t>
                            </w:r>
                          </w:p>
                          <w:p>
                            <w:pPr>
                              <w:jc w:val="center"/>
                              <w:rPr>
                                <w:rFonts w:hint="eastAsia" w:eastAsia="宋体"/>
                                <w:sz w:val="18"/>
                                <w:szCs w:val="18"/>
                                <w:lang w:eastAsia="zh-CN"/>
                              </w:rPr>
                            </w:pPr>
                            <w:r>
                              <w:rPr>
                                <w:rFonts w:hint="eastAsia"/>
                                <w:sz w:val="18"/>
                                <w:szCs w:val="18"/>
                              </w:rPr>
                              <w:t>依法对申请人提交的申请材料进行审查，提出审查意见</w:t>
                            </w:r>
                            <w:r>
                              <w:rPr>
                                <w:rFonts w:hint="eastAsia"/>
                                <w:sz w:val="18"/>
                                <w:szCs w:val="18"/>
                                <w:lang w:eastAsia="zh-CN"/>
                              </w:rPr>
                              <w:t>。</w:t>
                            </w:r>
                          </w:p>
                        </w:txbxContent>
                      </wps:txbx>
                      <wps:bodyPr upright="1"/>
                    </wps:wsp>
                  </a:graphicData>
                </a:graphic>
              </wp:anchor>
            </w:drawing>
          </mc:Choice>
          <mc:Fallback>
            <w:pict>
              <v:shape id="自选图形 379" o:spid="_x0000_s1026" o:spt="109" type="#_x0000_t109" style="position:absolute;left:0pt;margin-left:132.05pt;margin-top:6.45pt;height:46.8pt;width:152.25pt;z-index:251899904;mso-width-relative:page;mso-height-relative:page;" fillcolor="#FFFFFF" filled="t" stroked="t" coordsize="21600,21600" o:gfxdata="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2bXQHYAAAACgEA&#10;AA8AAAAAAAAAAQAgAAAAIgAAAGRycy9kb3ducmV2LnhtbFBLAQIUABQAAAAIAIdO4kDUn5bOGgIA&#10;AD4EAAAOAAAAAAAAAAEAIAAAACcBAABkcnMvZTJvRG9jLnhtbFBLBQYAAAAABgAGAFkBAACzBQAA&#10;AAA=&#10;">
                <v:fill on="t" focussize="0,0"/>
                <v:stroke color="#000000" joinstyle="miter"/>
                <v:imagedata o:title=""/>
                <o:lock v:ext="edit" aspectratio="f"/>
                <v:textbox>
                  <w:txbxContent>
                    <w:p>
                      <w:pPr>
                        <w:jc w:val="center"/>
                        <w:rPr>
                          <w:sz w:val="18"/>
                          <w:szCs w:val="18"/>
                        </w:rPr>
                      </w:pPr>
                      <w:r>
                        <w:rPr>
                          <w:rFonts w:hint="eastAsia"/>
                          <w:sz w:val="18"/>
                          <w:szCs w:val="18"/>
                        </w:rPr>
                        <w:t>审</w:t>
                      </w:r>
                      <w:r>
                        <w:rPr>
                          <w:sz w:val="18"/>
                          <w:szCs w:val="18"/>
                        </w:rPr>
                        <w:t xml:space="preserve">  </w:t>
                      </w:r>
                      <w:r>
                        <w:rPr>
                          <w:rFonts w:hint="eastAsia"/>
                          <w:sz w:val="18"/>
                          <w:szCs w:val="18"/>
                        </w:rPr>
                        <w:t>查</w:t>
                      </w:r>
                    </w:p>
                    <w:p>
                      <w:pPr>
                        <w:jc w:val="center"/>
                        <w:rPr>
                          <w:rFonts w:hint="eastAsia" w:eastAsia="宋体"/>
                          <w:sz w:val="18"/>
                          <w:szCs w:val="18"/>
                          <w:lang w:eastAsia="zh-CN"/>
                        </w:rPr>
                      </w:pPr>
                      <w:r>
                        <w:rPr>
                          <w:rFonts w:hint="eastAsia"/>
                          <w:sz w:val="18"/>
                          <w:szCs w:val="18"/>
                        </w:rPr>
                        <w:t>依法对申请人提交的申请材料进行审查，提出审查意见</w:t>
                      </w:r>
                      <w:r>
                        <w:rPr>
                          <w:rFonts w:hint="eastAsia"/>
                          <w:sz w:val="18"/>
                          <w:szCs w:val="18"/>
                          <w:lang w:eastAsia="zh-CN"/>
                        </w:rPr>
                        <w:t>。</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6048" behindDoc="0" locked="0" layoutInCell="1" allowOverlap="1">
                <wp:simplePos x="0" y="0"/>
                <wp:positionH relativeFrom="column">
                  <wp:posOffset>2644140</wp:posOffset>
                </wp:positionH>
                <wp:positionV relativeFrom="paragraph">
                  <wp:posOffset>-187325</wp:posOffset>
                </wp:positionV>
                <wp:extent cx="12065" cy="516255"/>
                <wp:effectExtent l="27940" t="0" r="36195" b="17145"/>
                <wp:wrapNone/>
                <wp:docPr id="54" name="直线 380"/>
                <wp:cNvGraphicFramePr/>
                <a:graphic xmlns:a="http://schemas.openxmlformats.org/drawingml/2006/main">
                  <a:graphicData uri="http://schemas.microsoft.com/office/word/2010/wordprocessingShape">
                    <wps:wsp>
                      <wps:cNvCnPr>
                        <a:stCxn id="51" idx="2"/>
                      </wps:cNvCnPr>
                      <wps:spPr>
                        <a:xfrm>
                          <a:off x="0" y="0"/>
                          <a:ext cx="12065" cy="516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margin-left:208.2pt;margin-top:-14.75pt;height:40.65pt;width:0.95pt;z-index:251906048;mso-width-relative:page;mso-height-relative:page;" filled="f" stroked="t" coordsize="21600,21600" o:gfxdata="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KOWLcAAAACgEAAA8AAAAAAAAAAQAgAAAAIgAA&#10;AGRycy9kb3ducmV2LnhtbFBLAQIUABQAAAAIAIdO4kA6BWsKBAIAAAwEAAAOAAAAAAAAAAEAIAAA&#10;ACsBAABkcnMvZTJvRG9jLnhtbFBLBQYAAAAABgAGAFkBAACh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1952" behindDoc="0" locked="0" layoutInCell="1" allowOverlap="1">
                <wp:simplePos x="0" y="0"/>
                <wp:positionH relativeFrom="column">
                  <wp:posOffset>1666875</wp:posOffset>
                </wp:positionH>
                <wp:positionV relativeFrom="paragraph">
                  <wp:posOffset>113030</wp:posOffset>
                </wp:positionV>
                <wp:extent cx="1980565" cy="777240"/>
                <wp:effectExtent l="4445" t="4445" r="15240" b="18415"/>
                <wp:wrapNone/>
                <wp:docPr id="55" name="自选图形 381"/>
                <wp:cNvGraphicFramePr/>
                <a:graphic xmlns:a="http://schemas.openxmlformats.org/drawingml/2006/main">
                  <a:graphicData uri="http://schemas.microsoft.com/office/word/2010/wordprocessingShape">
                    <wps:wsp>
                      <wps:cNvSpPr/>
                      <wps:spPr>
                        <a:xfrm>
                          <a:off x="0" y="0"/>
                          <a:ext cx="1980565" cy="7772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700"/>
                              <w:jc w:val="left"/>
                              <w:rPr>
                                <w:rFonts w:hint="eastAsia"/>
                                <w:sz w:val="18"/>
                                <w:szCs w:val="18"/>
                              </w:rPr>
                            </w:pPr>
                            <w:r>
                              <w:rPr>
                                <w:rFonts w:hint="eastAsia"/>
                                <w:sz w:val="18"/>
                                <w:szCs w:val="18"/>
                              </w:rPr>
                              <w:t>决定责任</w:t>
                            </w:r>
                          </w:p>
                          <w:p>
                            <w:pPr>
                              <w:jc w:val="left"/>
                              <w:rPr>
                                <w:rFonts w:hint="default" w:eastAsia="宋体"/>
                                <w:sz w:val="18"/>
                                <w:szCs w:val="18"/>
                                <w:lang w:val="en-US" w:eastAsia="zh-CN"/>
                              </w:rPr>
                            </w:pPr>
                            <w:r>
                              <w:rPr>
                                <w:rFonts w:hint="eastAsia"/>
                                <w:sz w:val="18"/>
                                <w:szCs w:val="18"/>
                                <w:lang w:val="en-US" w:eastAsia="zh-CN"/>
                              </w:rPr>
                              <w:t>依法作出准予行政许可或不予行政许可的书面决定，不予许可应当说明理由并告知申请人。</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8.9pt;height:61.2pt;width:155.95pt;z-index:251901952;mso-width-relative:page;mso-height-relative:page;" fillcolor="#FFFFFF" filled="t" stroked="t" coordsize="21600,21600" o:gfxdata="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fUx3XZAAAACgEA&#10;AA8AAAAAAAAAAQAgAAAAIgAAAGRycy9kb3ducmV2LnhtbFBLAQIUABQAAAAIAIdO4kAAqO6hGQIA&#10;AD4EAAAOAAAAAAAAAAEAIAAAACgBAABkcnMvZTJvRG9jLnhtbFBLBQYAAAAABgAGAFkBAACzBQAA&#10;AAA=&#10;">
                <v:fill on="t" focussize="0,0"/>
                <v:stroke color="#000000" joinstyle="miter"/>
                <v:imagedata o:title=""/>
                <o:lock v:ext="edit" aspectratio="f"/>
                <v:textbox>
                  <w:txbxContent>
                    <w:p>
                      <w:pPr>
                        <w:ind w:firstLine="1260" w:firstLineChars="700"/>
                        <w:jc w:val="left"/>
                        <w:rPr>
                          <w:rFonts w:hint="eastAsia"/>
                          <w:sz w:val="18"/>
                          <w:szCs w:val="18"/>
                        </w:rPr>
                      </w:pPr>
                      <w:r>
                        <w:rPr>
                          <w:rFonts w:hint="eastAsia"/>
                          <w:sz w:val="18"/>
                          <w:szCs w:val="18"/>
                        </w:rPr>
                        <w:t>决定责任</w:t>
                      </w:r>
                    </w:p>
                    <w:p>
                      <w:pPr>
                        <w:jc w:val="left"/>
                        <w:rPr>
                          <w:rFonts w:hint="default" w:eastAsia="宋体"/>
                          <w:sz w:val="18"/>
                          <w:szCs w:val="18"/>
                          <w:lang w:val="en-US" w:eastAsia="zh-CN"/>
                        </w:rPr>
                      </w:pPr>
                      <w:r>
                        <w:rPr>
                          <w:rFonts w:hint="eastAsia"/>
                          <w:sz w:val="18"/>
                          <w:szCs w:val="18"/>
                          <w:lang w:val="en-US" w:eastAsia="zh-CN"/>
                        </w:rPr>
                        <w:t>依法作出准予行政许可或不予行政许可的书面决定，不予许可应当说明理由并告知申请人。</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219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6"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91219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8IUB2AAAAAoBAAAPAAAAAAAAAAEAIAAAACIAAABkcnMvZG93bnJldi54bWxQSwECFAAU&#10;AAAACACHTuJA4KeoFvEBAADjAwAADgAAAAAAAAABACAAAAAn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hAnsi="宋体"/>
          <w:color w:val="FF0000"/>
          <w:sz w:val="18"/>
          <w:szCs w:val="18"/>
        </w:rPr>
      </w:pPr>
      <w:r>
        <mc:AlternateContent>
          <mc:Choice Requires="wps">
            <w:drawing>
              <wp:anchor distT="0" distB="0" distL="114300" distR="114300" simplePos="0" relativeHeight="25190809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7"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60" w:firstLineChars="700"/>
                              <w:rPr>
                                <w:rFonts w:hint="eastAsia"/>
                                <w:sz w:val="18"/>
                                <w:szCs w:val="18"/>
                              </w:rPr>
                            </w:pPr>
                            <w:r>
                              <w:rPr>
                                <w:rFonts w:hint="eastAsia"/>
                                <w:sz w:val="18"/>
                                <w:szCs w:val="18"/>
                              </w:rPr>
                              <w:t>送</w:t>
                            </w:r>
                            <w:r>
                              <w:rPr>
                                <w:rFonts w:hint="eastAsia"/>
                                <w:sz w:val="18"/>
                                <w:szCs w:val="18"/>
                                <w:lang w:val="en-US" w:eastAsia="zh-CN"/>
                              </w:rPr>
                              <w:t xml:space="preserve">  </w:t>
                            </w:r>
                            <w:r>
                              <w:rPr>
                                <w:rFonts w:hint="eastAsia"/>
                                <w:sz w:val="18"/>
                                <w:szCs w:val="18"/>
                              </w:rPr>
                              <w:t>达</w:t>
                            </w:r>
                          </w:p>
                          <w:p>
                            <w:pPr>
                              <w:rPr>
                                <w:rFonts w:hint="default" w:eastAsia="宋体"/>
                                <w:sz w:val="18"/>
                                <w:szCs w:val="18"/>
                                <w:lang w:val="en-US" w:eastAsia="zh-CN"/>
                              </w:rPr>
                            </w:pPr>
                            <w:r>
                              <w:rPr>
                                <w:rFonts w:hint="eastAsia"/>
                                <w:sz w:val="18"/>
                                <w:szCs w:val="18"/>
                                <w:lang w:val="en-US" w:eastAsia="zh-CN"/>
                              </w:rPr>
                              <w:t>依法送达并公开行政许可决定</w:t>
                            </w:r>
                          </w:p>
                        </w:txbxContent>
                      </wps:txbx>
                      <wps:bodyPr upright="1"/>
                    </wps:wsp>
                  </a:graphicData>
                </a:graphic>
              </wp:anchor>
            </w:drawing>
          </mc:Choice>
          <mc:Fallback>
            <w:pict>
              <v:rect id="矩形 383" o:spid="_x0000_s1026" o:spt="1" style="position:absolute;left:0pt;margin-left:135.9pt;margin-top:16.25pt;height:39.55pt;width:147.7pt;z-index:25190809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Voed2AAAAAoBAAAPAAAAAAAAAAEAIAAAACIAAABkcnMv&#10;ZG93bnJldi54bWxQSwECFAAUAAAACACHTuJAULZDCAMCAAAsBAAADgAAAAAAAAABACAAAAAnAQAA&#10;ZHJzL2Uyb0RvYy54bWxQSwUGAAAAAAYABgBZAQAAnAUAAAAA&#10;">
                <v:fill on="t" focussize="0,0"/>
                <v:stroke color="#000000" joinstyle="miter"/>
                <v:imagedata o:title=""/>
                <o:lock v:ext="edit" aspectratio="f"/>
                <v:textbox>
                  <w:txbxContent>
                    <w:p>
                      <w:pPr>
                        <w:ind w:firstLine="1260" w:firstLineChars="700"/>
                        <w:rPr>
                          <w:rFonts w:hint="eastAsia"/>
                          <w:sz w:val="18"/>
                          <w:szCs w:val="18"/>
                        </w:rPr>
                      </w:pPr>
                      <w:r>
                        <w:rPr>
                          <w:rFonts w:hint="eastAsia"/>
                          <w:sz w:val="18"/>
                          <w:szCs w:val="18"/>
                        </w:rPr>
                        <w:t>送</w:t>
                      </w:r>
                      <w:r>
                        <w:rPr>
                          <w:rFonts w:hint="eastAsia"/>
                          <w:sz w:val="18"/>
                          <w:szCs w:val="18"/>
                          <w:lang w:val="en-US" w:eastAsia="zh-CN"/>
                        </w:rPr>
                        <w:t xml:space="preserve">  </w:t>
                      </w:r>
                      <w:r>
                        <w:rPr>
                          <w:rFonts w:hint="eastAsia"/>
                          <w:sz w:val="18"/>
                          <w:szCs w:val="18"/>
                        </w:rPr>
                        <w:t>达</w:t>
                      </w:r>
                    </w:p>
                    <w:p>
                      <w:pPr>
                        <w:rPr>
                          <w:rFonts w:hint="default" w:eastAsia="宋体"/>
                          <w:sz w:val="18"/>
                          <w:szCs w:val="18"/>
                          <w:lang w:val="en-US" w:eastAsia="zh-CN"/>
                        </w:rPr>
                      </w:pPr>
                      <w:r>
                        <w:rPr>
                          <w:rFonts w:hint="eastAsia"/>
                          <w:sz w:val="18"/>
                          <w:szCs w:val="18"/>
                          <w:lang w:val="en-US" w:eastAsia="zh-CN"/>
                        </w:rPr>
                        <w:t>依法送达并公开行政许可决定</w:t>
                      </w:r>
                    </w:p>
                  </w:txbxContent>
                </v:textbox>
              </v:rect>
            </w:pict>
          </mc:Fallback>
        </mc:AlternateContent>
      </w:r>
    </w:p>
    <w:p>
      <w:pPr>
        <w:spacing w:line="520" w:lineRule="exact"/>
        <w:rPr>
          <w:rFonts w:hAnsi="宋体"/>
          <w:color w:val="FF0000"/>
          <w:sz w:val="18"/>
          <w:szCs w:val="18"/>
        </w:rPr>
      </w:pP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ajorEastAsia" w:hAnsiTheme="majorEastAsia" w:eastAsiaTheme="majorEastAsia" w:cstheme="majorEastAsia"/>
          <w:b/>
          <w:bCs/>
          <w:sz w:val="36"/>
          <w:szCs w:val="36"/>
          <w:lang w:val="en-US"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 xml:space="preserve">81066 </w:t>
      </w:r>
    </w:p>
    <w:p>
      <w:pPr>
        <w:numPr>
          <w:ilvl w:val="0"/>
          <w:numId w:val="0"/>
        </w:numPr>
        <w:jc w:val="center"/>
        <w:outlineLvl w:val="0"/>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行政处罚类事项权力运行流程图</w:t>
      </w:r>
    </w:p>
    <w:p>
      <w:pPr>
        <w:numPr>
          <w:ilvl w:val="0"/>
          <w:numId w:val="0"/>
        </w:numPr>
        <w:jc w:val="center"/>
        <w:outlineLvl w:val="0"/>
        <w:rPr>
          <w:rFonts w:hint="eastAsia" w:asciiTheme="minorEastAsia" w:hAnsiTheme="minorEastAsia" w:eastAsiaTheme="minorEastAsia" w:cstheme="minorEastAsia"/>
          <w:b/>
          <w:bCs/>
          <w:sz w:val="32"/>
          <w:szCs w:val="32"/>
          <w:lang w:val="en-US" w:eastAsia="zh-CN"/>
        </w:rPr>
      </w:pPr>
      <w:r>
        <w:rPr>
          <w:rFonts w:hint="eastAsia" w:ascii="仿宋" w:hAnsi="仿宋" w:eastAsia="仿宋" w:cs="仿宋"/>
          <w:b/>
          <w:bCs/>
          <w:sz w:val="32"/>
          <w:szCs w:val="32"/>
          <w:lang w:val="en-US" w:eastAsia="zh-CN"/>
        </w:rPr>
        <w:t>1.</w:t>
      </w:r>
      <w:r>
        <w:rPr>
          <w:rFonts w:hint="eastAsia" w:asciiTheme="minorEastAsia" w:hAnsiTheme="minorEastAsia" w:eastAsiaTheme="minorEastAsia" w:cstheme="minorEastAsia"/>
          <w:b/>
          <w:bCs/>
          <w:sz w:val="32"/>
          <w:szCs w:val="32"/>
          <w:lang w:val="en-US" w:eastAsia="zh-CN"/>
        </w:rPr>
        <w:t>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982848"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171" name="组合 171"/>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91"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92" name="矩形 76"/>
                        <wps:cNvSpPr/>
                        <wps:spPr>
                          <a:xfrm>
                            <a:off x="4480" y="436"/>
                            <a:ext cx="2626" cy="1124"/>
                          </a:xfrm>
                          <a:prstGeom prst="rect">
                            <a:avLst/>
                          </a:prstGeom>
                          <a:solidFill>
                            <a:srgbClr val="FFFFFF"/>
                          </a:solidFill>
                          <a:ln>
                            <a:noFill/>
                          </a:ln>
                        </wps:spPr>
                        <wps:bodyPr upright="1"/>
                      </wps:wsp>
                      <wps:wsp>
                        <wps:cNvPr id="193"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94"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95"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97"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98"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99"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00"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Theme="minorEastAsia" w:hAnsiTheme="minorEastAsia" w:eastAsiaTheme="minorEastAsia" w:cstheme="minorEastAsia"/>
                                  <w:sz w:val="21"/>
                                  <w:szCs w:val="21"/>
                                  <w:lang w:eastAsia="zh-CN"/>
                                </w:rPr>
                                <w:t>对违法行为线索进行审查核实，决定是否立案</w:t>
                              </w:r>
                            </w:p>
                          </w:txbxContent>
                        </wps:txbx>
                        <wps:bodyPr lIns="0" tIns="0" rIns="0" bIns="0" upright="1"/>
                      </wps:wsp>
                      <wps:wsp>
                        <wps:cNvPr id="201"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执法人员当场作出行政处罚决定的，应当向当事人出示执法证件</w:t>
                              </w:r>
                            </w:p>
                          </w:txbxContent>
                        </wps:txbx>
                        <wps:bodyPr lIns="0" tIns="0" rIns="0" bIns="0" upright="1"/>
                      </wps:wsp>
                      <wps:wsp>
                        <wps:cNvPr id="369"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行政处罚决定书应当</w:t>
                              </w:r>
                            </w:p>
                            <w:p>
                              <w:pPr>
                                <w:spacing w:before="2" w:line="310" w:lineRule="atLeast"/>
                                <w:ind w:left="0" w:right="18" w:firstLine="0"/>
                                <w:jc w:val="center"/>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z w:val="21"/>
                                  <w:szCs w:val="21"/>
                                  <w:lang w:eastAsia="zh-CN"/>
                                </w:rPr>
                                <w:t>当场交付当事人</w:t>
                              </w:r>
                            </w:p>
                          </w:txbxContent>
                        </wps:txbx>
                        <wps:bodyPr lIns="0" tIns="0" rIns="0" bIns="0" upright="1"/>
                      </wps:wsp>
                      <wps:wsp>
                        <wps:cNvPr id="370"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z w:val="21"/>
                                  <w:szCs w:val="21"/>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333632;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4VFEytoAAAAK&#10;AQAADwAAAAAAAAABACAAAAAiAAAAZHJzL2Rvd25yZXYueG1sUEsBAhQAFAAAAAgAh07iQJWMmRQe&#10;CgAA7kEAAA4AAAAAAAAAAQAgAAAAKQEAAGRycy9lMm9Eb2MueG1sUEsFBgAAAAAGAAYAWQEAALkN&#10;AAAAAA==&#10;">
                <o:lock v:ext="edit" aspectratio="f"/>
                <v:shape id="任意多边形 75" o:spid="_x0000_s1026" o:spt="100" style="position:absolute;left:5783;top:1556;height:441;width:120;" fillcolor="#000000" filled="t" stroked="f" coordsize="120,625" o:gfxdata="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83gr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9eBvcbwAAADc&#10;AAAADwAAAGRycy9kb3ducmV2LnhtbEVPTWvCQBC9C/0Pywi9NbtREBtdPVgEoVCqVsHbJDsmwexs&#10;yG6j/feuUPA2j/c58+XNNqKnzteONaSJAkFcOFNzqeFnv36bgvAB2WDjmDT8kYfl4mUwx8y4K2+p&#10;34VSxBD2GWqoQmgzKX1RkUWfuJY4cmfXWQwRdqU0HV5juG3kSKmJtFhzbKiwpVVFxWX3azWY40F+&#10;yK/TJ36XapqmfT4a57nWr8NUzUAEuoWn+N+9MXH++xgez8QL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gb3G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F+WGroAAADc&#10;AAAADwAAAGRycy9kb3ducmV2LnhtbEVPS4vCMBC+C/sfwix407Qi6lajh4UVD3vxAeJtaGbbaDMp&#10;SbT67zeC4G0+vucsVnfbiBv5YBwryIcZCOLSacOVgsP+ZzADESKyxsYxKXhQgNXyo7fAQruOt3Tb&#10;xUqkEA4FKqhjbAspQ1mTxTB0LXHi/py3GBP0ldQeuxRuGznKsom0aDg11NjSd03lZXe1CuLRrjtp&#10;pyc+G7Px+bQNv+eTUv3PPJuDiHSPb/HLvdFp/tcYns+k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X5Ya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Qy255LsAAADc&#10;AAAADwAAAGRycy9kb3ducmV2LnhtbEVPS2vCQBC+C/0PyxR601kFbU1dhRYaihepKfQ6ZqdJaHY2&#10;ZNfnr3cFobf5+J6zWJ1cqw7ch8aLgfFIg2IpvW2kMvBdfAxfQIVIYqn1wgbOHGC1fBgsKLP+KF98&#10;2MZKpRAJGRmoY+wyxFDW7CiMfMeSuF/fO4oJ9hXano4p3LU40XqGjhpJDTV1/F5z+bfdOwOTtw22&#10;+eyS58VFP3c/O1xbi8Y8PY71K6jIp/gvvrs/bZo/n8LtmXQBL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255LsAAADc&#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E3qp7boAAADc&#10;AAAADwAAAGRycy9kb3ducmV2LnhtbEVPS2sCMRC+C/0PYQreNGsPardGwYIgehAf7XnYjLtLN5Ml&#10;ma76740geJuP7zmzxdU1qqMQa88GRsMMFHHhbc2lgdNxNZiCioJssfFMBm4UYTF/680wt/7Ce+oO&#10;UqoUwjFHA5VIm2sdi4ocxqFviRN39sGhJBhKbQNeUrhr9EeWjbXDmlNDhS19V1T8Hf6dgdXW/8rN&#10;O9Y/u+VUlmHTndcbY/rvo+wLlNBVXuKne23T/M8JPJ5JF+j5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eqntugAAANw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NkqHGL8AAADc&#10;AAAADwAAAGRycy9kb3ducmV2LnhtbEWPzW7CQAyE75V4h5WRuJUNIFUlZUGABIGqPST0Aaysm0TN&#10;eqPs8vf29QGJm60Zz3xerG6uVRfqQ+PZwGScgCIuvW24MvBz2r2+gwoR2WLrmQzcKcBqOXhZYGr9&#10;lXO6FLFSEsIhRQN1jF2qdShrchjGviMW7df3DqOsfaVtj1cJd62eJsmbdtiwNNTY0bam8q84OwN7&#10;zDdfn9l3cTxWWd7Opo1eZ4Uxo+Ek+QAV6Raf5sf1wQr+XGj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hxi/&#10;AAAA3A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QchULsAAADc&#10;AAAADwAAAGRycy9kb3ducmV2LnhtbEVPS2sCMRC+F/wPYYReiiYKrboaBSsWD734AK/DZswubiZL&#10;ku7af98UCr3Nx/ec1ebhGtFRiLVnDZOxAkFcelOz1XA570dzEDEhG2w8k4ZvirBZD55WWBjf85G6&#10;U7Iih3AsUEOVUltIGcuKHMaxb4kzd/PBYcowWGkC9jncNXKq1Jt0WHNuqLCl94rK++nLaYjmGrb7&#10;bjc7WP5QL5+v1mDstX4eTtQSRKJH+hf/uQ8mz18s4P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hUL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Theme="minorEastAsia" w:hAnsiTheme="minorEastAsia" w:eastAsiaTheme="minorEastAsia" w:cstheme="minorEastAsia"/>
                            <w:sz w:val="21"/>
                            <w:szCs w:val="21"/>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行政处罚决定书应当</w:t>
                        </w:r>
                      </w:p>
                      <w:p>
                        <w:pPr>
                          <w:spacing w:before="2" w:line="310" w:lineRule="atLeast"/>
                          <w:ind w:left="0" w:right="18" w:firstLine="0"/>
                          <w:jc w:val="center"/>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z w:val="21"/>
                            <w:szCs w:val="21"/>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z w:val="21"/>
                            <w:szCs w:val="21"/>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办理机构：</w:t>
      </w:r>
      <w:r>
        <w:rPr>
          <w:rFonts w:hint="eastAsia" w:asciiTheme="minorEastAsia" w:hAnsiTheme="minorEastAsia" w:eastAsiaTheme="minorEastAsia" w:cstheme="minorEastAsia"/>
          <w:sz w:val="21"/>
          <w:szCs w:val="21"/>
          <w:lang w:val="en-US" w:eastAsia="zh-CN"/>
        </w:rPr>
        <w:t>良村镇综合执法队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业务</w:t>
      </w:r>
      <w:r>
        <w:rPr>
          <w:rFonts w:hint="eastAsia" w:asciiTheme="minorEastAsia" w:hAnsiTheme="minorEastAsia" w:eastAsiaTheme="minorEastAsia" w:cstheme="minorEastAsia"/>
          <w:sz w:val="21"/>
          <w:szCs w:val="21"/>
          <w:lang w:val="en-US" w:eastAsia="zh-CN"/>
        </w:rPr>
        <w:t>及监督电话：0851-22781066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11.对在林区采伐林木，不依法采取防止水土流失措施,造成水土流失的处罚；</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br w:type="page"/>
      </w:r>
    </w:p>
    <w:p>
      <w:pPr>
        <w:numPr>
          <w:ilvl w:val="0"/>
          <w:numId w:val="0"/>
        </w:numPr>
        <w:ind w:leftChars="0"/>
        <w:jc w:val="center"/>
        <w:outlineLvl w:val="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2.一般程序</w:t>
      </w:r>
    </w:p>
    <w:p>
      <w:pPr>
        <w:numPr>
          <w:ilvl w:val="0"/>
          <w:numId w:val="0"/>
        </w:numPr>
        <w:jc w:val="left"/>
        <w:outlineLvl w:val="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985920"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372"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985920;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Pt9ts2gAAAAoBAAAPAAAAAAAAAAEAIAAAACIAAABkcnMvZG93bnJldi54&#10;bWxQSwECFAAUAAAACACHTuJA4TLubL8BAAB2AwAADgAAAAAAAAABACAAAAApAQAAZHJzL2Uyb0Rv&#10;Yy54bWxQSwUGAAAAAAYABgBZAQAAWg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对案件事实和使用法律问题进行认定，依法作出行政处罚决定，制作处罚决定书</w:t>
                      </w:r>
                    </w:p>
                  </w:txbxContent>
                </v:textbox>
              </v:shape>
            </w:pict>
          </mc:Fallback>
        </mc:AlternateContent>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986944" behindDoc="0" locked="0" layoutInCell="1" allowOverlap="1">
                <wp:simplePos x="0" y="0"/>
                <wp:positionH relativeFrom="column">
                  <wp:posOffset>1983740</wp:posOffset>
                </wp:positionH>
                <wp:positionV relativeFrom="paragraph">
                  <wp:posOffset>5416550</wp:posOffset>
                </wp:positionV>
                <wp:extent cx="78105" cy="260350"/>
                <wp:effectExtent l="0" t="0" r="17145" b="6350"/>
                <wp:wrapNone/>
                <wp:docPr id="373"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986944;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US6FfYAAAACwEAAA8AAAAAAAAAAQAg&#10;AAAAIgAAAGRycy9kb3ducmV2LnhtbFBLAQIUABQAAAAIAIdO4kAQluazgAIAAB8HAAAOAAAAAAAA&#10;AAEAIAAAACcBAABkcnMvZTJvRG9jLnhtbFBLBQYAAAAABgAGAFkBAAAZBgAAAAA=&#10;" path="m52,795l52,0,67,0,67,795,52,795xm105,825l67,825,67,795,120,795,105,825xm67,825l52,825,52,795,67,795,67,825xm60,915l0,795,52,795,52,825,105,825,60,915xe">
                <v:fill on="t" focussize="0,0"/>
                <v:stroke on="f"/>
                <v:imagedata o:title=""/>
                <o:lock v:ext="edit" aspectratio="f"/>
              </v:shape>
            </w:pict>
          </mc:Fallback>
        </mc:AlternateContent>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984896" behindDoc="0" locked="0" layoutInCell="1" allowOverlap="1">
                <wp:simplePos x="0" y="0"/>
                <wp:positionH relativeFrom="column">
                  <wp:posOffset>516255</wp:posOffset>
                </wp:positionH>
                <wp:positionV relativeFrom="paragraph">
                  <wp:posOffset>4838065</wp:posOffset>
                </wp:positionV>
                <wp:extent cx="2937510" cy="581660"/>
                <wp:effectExtent l="0" t="0" r="15240" b="8890"/>
                <wp:wrapNone/>
                <wp:docPr id="374"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984896;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NCA1zNcAAAAK&#10;AQAADwAAAAAAAAABACAAAAAiAAAAZHJzL2Rvd25yZXYueG1sUEsBAhQAFAAAAAgAh07iQJVQ0bIB&#10;AwAAiQsAAA4AAAAAAAAAAQAgAAAAJgEAAGRycy9lMm9Eb2MueG1sUEsFBgAAAAAGAAYAWQEAAJkG&#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w:rPr>
          <w:rFonts w:hint="eastAsia" w:asciiTheme="minorEastAsia" w:hAnsiTheme="minorEastAsia" w:eastAsiaTheme="minorEastAsia" w:cstheme="minorEastAsia"/>
          <w:sz w:val="21"/>
          <w:szCs w:val="21"/>
        </w:rPr>
        <mc:AlternateContent>
          <mc:Choice Requires="wpg">
            <w:drawing>
              <wp:anchor distT="0" distB="0" distL="114300" distR="114300" simplePos="0" relativeHeight="251983872" behindDoc="1" locked="0" layoutInCell="1" allowOverlap="1">
                <wp:simplePos x="0" y="0"/>
                <wp:positionH relativeFrom="page">
                  <wp:posOffset>1581785</wp:posOffset>
                </wp:positionH>
                <wp:positionV relativeFrom="paragraph">
                  <wp:posOffset>421640</wp:posOffset>
                </wp:positionV>
                <wp:extent cx="4427220" cy="5852795"/>
                <wp:effectExtent l="0" t="0" r="11430" b="14605"/>
                <wp:wrapTopAndBottom/>
                <wp:docPr id="375" name="组合 375"/>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376"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77"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78"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79"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80"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1"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82"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383"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84"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85"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86"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87"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388"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89"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对违法行为线索进行审查核实，决定是否立案</w:t>
                              </w:r>
                            </w:p>
                          </w:txbxContent>
                        </wps:txbx>
                        <wps:bodyPr lIns="0" tIns="0" rIns="0" bIns="0" upright="1"/>
                      </wps:wsp>
                      <wps:wsp>
                        <wps:cNvPr id="390"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10" w:firstLineChars="10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执法人员与当事人有直接利害关系的，应当回避</w:t>
                              </w:r>
                            </w:p>
                          </w:txbxContent>
                        </wps:txbx>
                        <wps:bodyPr lIns="0" tIns="0" rIns="0" bIns="0" upright="1"/>
                      </wps:wsp>
                      <wps:wsp>
                        <wps:cNvPr id="39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lang w:eastAsia="zh-CN"/>
                                </w:rPr>
                                <w:t>执法人员不得少于两人，收集有关证据</w:t>
                              </w:r>
                            </w:p>
                          </w:txbxContent>
                        </wps:txbx>
                        <wps:bodyPr lIns="0" tIns="0" rIns="0" bIns="0" upright="1"/>
                      </wps:wsp>
                      <wps:wsp>
                        <wps:cNvPr id="39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符合听证情形的，公告并举行听证</w:t>
                              </w:r>
                            </w:p>
                          </w:txbxContent>
                        </wps:txbx>
                        <wps:bodyPr lIns="0" tIns="0" rIns="0" bIns="0" upright="1"/>
                      </wps:wsp>
                      <wps:wsp>
                        <wps:cNvPr id="39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行政机关负责人对调查结果进行审查，提出处理意见。给予较重行政处罚的，行政机关的负责人应当集体讨论</w:t>
                              </w:r>
                            </w:p>
                          </w:txbxContent>
                        </wps:txbx>
                        <wps:bodyPr lIns="0" tIns="0" rIns="0" bIns="0" upright="1"/>
                      </wps:wsp>
                      <wps:wsp>
                        <wps:cNvPr id="394"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Theme="minorEastAsia" w:hAnsiTheme="minorEastAsia" w:eastAsiaTheme="minorEastAsia" w:cstheme="minorEastAsia"/>
                                  <w:sz w:val="21"/>
                                  <w:szCs w:val="21"/>
                                  <w:lang w:eastAsia="zh-CN"/>
                                </w:rPr>
                                <w:t>在作出行政处罚之前，应当告知当事人作出处罚决定的事由、理由及依据，并告知当事人救济权</w:t>
                              </w:r>
                              <w:r>
                                <w:rPr>
                                  <w:rFonts w:hint="eastAsia" w:ascii="仿宋_GB2312" w:hAnsi="仿宋_GB2312" w:eastAsia="仿宋_GB2312" w:cs="仿宋_GB2312"/>
                                  <w:sz w:val="24"/>
                                  <w:szCs w:val="32"/>
                                  <w:lang w:eastAsia="zh-CN"/>
                                </w:rPr>
                                <w:t>。</w:t>
                              </w:r>
                            </w:p>
                          </w:txbxContent>
                        </wps:txbx>
                        <wps:bodyPr lIns="0" tIns="0" rIns="0" bIns="0" upright="1"/>
                      </wps:wsp>
                      <wps:wsp>
                        <wps:cNvPr id="395"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送</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依法送达并公开行政</w:t>
                              </w:r>
                              <w:r>
                                <w:rPr>
                                  <w:rFonts w:hint="eastAsia" w:asciiTheme="minorEastAsia" w:hAnsiTheme="minorEastAsia" w:eastAsiaTheme="minorEastAsia" w:cstheme="minorEastAsia"/>
                                  <w:sz w:val="21"/>
                                  <w:szCs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332608;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">
                <o:lock v:ext="edit" aspectratio="f"/>
                <v:shape id="任意多边形 95" o:spid="_x0000_s1026" o:spt="100" style="position:absolute;left:3463;top:146;height:1181;width:2960;" fillcolor="#000000" filled="t" stroked="f" coordsize="1500,627" o:gfxdata="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4qa1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luwTa74AAADc&#10;AAAADwAAAGRycy9kb3ducmV2LnhtbEWPzWoCMRSF9wXfIdyCu5rRipap0YUoFERFW2iXl8ntZHBy&#10;MyZxHN/eCIUuD+fn48wWna1FSz5UjhUMBxkI4sLpiksFX5/rlzcQISJrrB2TghsFWMx7TzPMtbvy&#10;gdpjLEUa4ZCjAhNjk0sZCkMWw8A1xMn7dd5iTNKXUnu8pnFby1GWTaTFihPBYENLQ8XpeLGJ69v9&#10;eXs6rHcrs9l8d9sxTZY/SvWfh9k7iEhd/A//tT+0gtfpFB5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wTa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gymz370AAADc&#10;AAAADwAAAGRycy9kb3ducmV2LnhtbEVP3WrCMBS+F/YO4Qx2p2k70NmZCnYIw4up3R7gkBzbYnNS&#10;kvizPf1yMdjlx/e/Wt/tIK7kQ+9YQT7LQBBrZ3puFXx9bqcvIEJENjg4JgXfFGBdPUxWWBp34yNd&#10;m9iKFMKhRAVdjGMpZdAdWQwzNxIn7uS8xZigb6XxeEvhdpBFls2lxZ5TQ4cj1R3pc3OxCjb1nHfL&#10;4q35+dguDzu9P16s3yj19JhnryAi3eO/+M/9bhQ8L9LadCYdAV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bPf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tWf8LcAAAADc&#10;AAAADwAAAGRycy9kb3ducmV2LnhtbEWPT2vCQBTE74V+h+UVeqsbW2o1dfUgjehBxD8I3p7Z1ySY&#10;fRt215h+e1cQehxm5jfMeNqZWrTkfGVZQb+XgCDOra64ULDfZW9DED4ga6wtk4I/8jCdPD+NMdX2&#10;yhtqt6EQEcI+RQVlCE0qpc9LMuh7tiGO3q91BkOUrpDa4TXCTS3fk2QgDVYcF0psaFZSft5ejIJs&#10;5Q7z47JdL08rO88+801z/OmUen3pJ98gAnXhP/xoL7SCj68R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Z/wt&#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vzcFoLsAAADc&#10;AAAADwAAAGRycy9kb3ducmV2LnhtbEVPy4rCMBTdC/MP4QruNNEBkY7RhTg4C2F8dOPu0lybMs1N&#10;baLV+XqzEFweznu+vLta3KgNlWcN45ECQVx4U3GpIT9+D2cgQkQ2WHsmDQ8KsFx89OaYGd/xnm6H&#10;WIoUwiFDDTbGJpMyFJYchpFviBN39q3DmGBbStNil8JdLSdKTaXDilODxYZWloq/w9VpmOwufMEN&#10;rcO5ONlutc3/t79K60F/rL5ARLrHt/jl/jEaPm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cFoLsAAADc&#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2AnC6r0AAADc&#10;AAAADwAAAGRycy9kb3ducmV2LnhtbEWPUWvCQBCE3wv9D8cWfKuXVCgh9fShWKhYgsb8gCW3TVJz&#10;eyG31fTf9wTBx2FmvmGW68n16kxj6DwbSOcJKOLa244bA9Xx4zkDFQTZYu+ZDPxRgPXq8WGJufUX&#10;PtC5lEZFCIccDbQiQ651qFtyGOZ+II7etx8dSpRjo+2Ilwh3vX5JklftsOO40OJA7y3Vp/LXGbDF&#10;F+Jpm/1UtRQb2fAes93emNlTmryBEprkHr61P62BRZbC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cLq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IZMcdL0AAADc&#10;AAAADwAAAGRycy9kb3ducmV2LnhtbEWPQYvCMBSE7wv+h/CEvYimKixajR6ERQ+L0qr3R/Nsq81L&#10;t4lV/70RBI/DzHzDzJd3U4mWGldaVjAcRCCIM6tLzhUc9r/9CQjnkTVWlknBgxwsF52vOcba3jih&#10;NvW5CBB2MSoovK9jKV1WkEE3sDVx8E62MeiDbHKpG7wFuKnkKIp+pMGSw0KBNa0Kyi7p1Si4HNdp&#10;z/a29o+TxzTZ8O5s/lulvrvDaAbC091/wu/2RisYT0b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xx0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kVPy7L4AAADc&#10;AAAADwAAAGRycy9kb3ducmV2LnhtbEWPW4vCMBSE3xf8D+EIviyaahcp1eiD4GXBh/XyAw7NsSk2&#10;J7WJt/31ZmHBx2FmvmGm84etxY1aXzlWMBwkIIgLpysuFRwPy34GwgdkjbVjUvAkD/NZ52OKuXZ3&#10;3tFtH0oRIexzVGBCaHIpfWHIoh+4hjh6J9daDFG2pdQt3iPc1nKUJGNpseK4YLChhaHivL9aBb/0&#10;vb38nLN1sLK6rD7N6CsdW6V63WEyARHoEd7h//ZGK0izFP7O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Py7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0rPE+74AAADc&#10;AAAADwAAAGRycy9kb3ducmV2LnhtbEWPzW7CMBCE70h9B2sr9QYOP0I04HCoBC090bTcV/Y2SRuv&#10;I9sEytPXSEgcRzPzjWa1PttW9ORD41jBeJSBINbONFwp+PrcDBcgQkQ22DomBX8UYF08DFaYG3fi&#10;D+rLWIkE4ZCjgjrGLpcy6JoshpHriJP37bzFmKSvpPF4SnDbykmWzaXFhtNCjR291KR/y6NVoLvt&#10;ezhOn83uoF+3e7mLPxdvlHp6HGdLEJHO8R6+td+MguliBtcz6Qj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PE+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wsH6t74AAADc&#10;AAAADwAAAGRycy9kb3ducmV2LnhtbEWPT2vCQBTE7wW/w/KE3nTjXyR19RC0FA+KsXh+ZF+T1Ozb&#10;kN3G6Kd3BaHHYWZ+wyzXnalES40rLSsYDSMQxJnVJecKvk/bwQKE88gaK8uk4EYO1qve2xJjba98&#10;pDb1uQgQdjEqKLyvYyldVpBBN7Q1cfB+bGPQB9nkUjd4DXBTyXEUzaXBksNCgTUlBWWX9M8ouO+m&#10;+0N66z7PvDlvW7qkv5MkUeq9P4o+QHjq/H/41f7SCiaLG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6t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wPOTlr4AAADc&#10;AAAADwAAAGRycy9kb3ducmV2LnhtbEWPQWvCQBSE70L/w/IK3nQThZCmrlIKogcRtT30+Mi+ZkOz&#10;b9PsatRf7wqCx2FmvmFmi7NtxIk6XztWkI4TEMSl0zVXCr6/lqMchA/IGhvHpOBCHhbzl8EMC+16&#10;3tPpECoRIewLVGBCaAspfWnIoh+7ljh6v66zGKLsKqk77CPcNnKSJJm0WHNcMNjSp6Hy73C0CjaX&#10;alUa/5Zd0w1+7PJA//3PVqnha5q8gwh0Ds/wo73WCqZ5Bvcz8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OTl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NL2ovb0AAADc&#10;AAAADwAAAGRycy9kb3ducmV2LnhtbEWPT4vCMBTE7wt+h/CEvW1TXfzTahQUF/RoFb0+mmdbbF5q&#10;E7X77c3CgsdhZn7DzJedqcWDWldZVjCIYhDEudUVFwqOh5+vKQjnkTXWlknBLzlYLnofc0y1ffKe&#10;HpkvRICwS1FB6X2TSunykgy6yDbEwbvY1qAPsi2kbvEZ4KaWwzgeS4MVh4USG1qXlF+zu1HQJXp3&#10;y0ZJVow30utTnpz3q0Spz/4gnoHw1Pl3+L+91Qq+pxP4Ox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vai9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wyiT/rsAAADc&#10;AAAADwAAAGRycy9kb3ducmV2LnhtbEVPTU/CQBC9m/gfNmPiTbZVo6SycDBqvIlICNyG7tg2dmeb&#10;zkjLv2cPJBxf3vdsMYbWHKiXJrKDfJKBIS6jb7hysP55v5uCEUX22EYmB0cSWMyvr2ZY+DjwNx1W&#10;WpkUwlKgg1q1K6yVsqaAMokdceJ+Yx9QE+wr63scUnho7X2WPdmADaeGGjt6ran8W/0HB8vNl+Qf&#10;uzdRrfbjsO62j88Snbu9ybMXMEqjXsRn96d38DBNa9OZdATs/A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iT/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立</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10" w:firstLineChars="10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Epwzc78AAADc&#10;AAAADwAAAGRycy9kb3ducmV2LnhtbEWPzWrDMBCE74W+g9hCbo2UB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M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nXWrB78AAADc&#10;AAAADwAAAGRycy9kb3ducmV2LnhtbEWPT2sCMRTE70K/Q3gFb5qoRe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1qw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Theme="minorEastAsia" w:hAnsiTheme="minorEastAsia" w:eastAsiaTheme="minorEastAsia" w:cstheme="minorEastAsia"/>
                            <w:sz w:val="21"/>
                            <w:szCs w:val="21"/>
                            <w:lang w:eastAsia="zh-CN"/>
                          </w:rPr>
                          <w:t>在作出行政处罚之前，应当告知当事人作出处罚决定的事由、理由及依据，并告知当事人救济权</w:t>
                        </w:r>
                        <w:r>
                          <w:rPr>
                            <w:rFonts w:hint="eastAsia" w:ascii="仿宋_GB2312" w:hAnsi="仿宋_GB2312" w:eastAsia="仿宋_GB2312" w:cs="仿宋_GB2312"/>
                            <w:sz w:val="24"/>
                            <w:szCs w:val="32"/>
                            <w:lang w:eastAsia="zh-CN"/>
                          </w:rPr>
                          <w:t>。</w:t>
                        </w:r>
                      </w:p>
                    </w:txbxContent>
                  </v:textbox>
                </v:shape>
                <v:shape id="文本框 121" o:spid="_x0000_s1026" o:spt="202" type="#_x0000_t202" style="position:absolute;left:3178;top:8716;height:655;width:3481;"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送</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依法送达并公开行政</w:t>
                        </w:r>
                        <w:r>
                          <w:rPr>
                            <w:rFonts w:hint="eastAsia" w:asciiTheme="minorEastAsia" w:hAnsiTheme="minorEastAsia" w:eastAsiaTheme="minorEastAsia" w:cstheme="minorEastAsia"/>
                            <w:sz w:val="21"/>
                            <w:szCs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办理机构：</w:t>
      </w:r>
      <w:r>
        <w:rPr>
          <w:rFonts w:hint="eastAsia" w:asciiTheme="minorEastAsia" w:hAnsiTheme="minorEastAsia" w:eastAsiaTheme="minorEastAsia" w:cstheme="minorEastAsia"/>
          <w:b w:val="0"/>
          <w:bCs w:val="0"/>
          <w:sz w:val="21"/>
          <w:szCs w:val="21"/>
          <w:lang w:val="en-US" w:eastAsia="zh-CN"/>
        </w:rPr>
        <w:t>良村镇综合执法队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val="en-US"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81066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适用范围：1.对农村居民未经批准或者违反规划的规定修建住宅的处罚；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7.对收购、加工、运输明知是盗伐、滥伐等非法来源的林木的处罚；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8.对进行开垦、采石、采砂、采土或者其他活动，造成林木毁坏的处罚；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9.对盗伐和滥伐林木的处罚；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25.对违法出售、收购国家重点保护野生植物的处罚；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30.对《中华人民共和国大气污染防治法》第一百一十九条第二款规定行为的处罚；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val="en-US" w:eastAsia="zh-CN"/>
        </w:rPr>
        <w:sectPr>
          <w:footerReference r:id="rId5" w:type="default"/>
          <w:pgSz w:w="11910" w:h="16840"/>
          <w:pgMar w:top="2098" w:right="1474" w:bottom="1984" w:left="1587" w:header="0" w:footer="1225" w:gutter="0"/>
          <w:pgNumType w:fmt="decimal" w:start="1"/>
          <w:cols w:space="720" w:num="1"/>
        </w:sectPr>
      </w:pPr>
      <w:r>
        <w:rPr>
          <w:rFonts w:hint="eastAsia" w:asciiTheme="minorEastAsia" w:hAnsiTheme="minorEastAsia" w:eastAsiaTheme="minorEastAsia" w:cstheme="minorEastAsia"/>
          <w:b w:val="0"/>
          <w:bCs w:val="0"/>
          <w:sz w:val="21"/>
          <w:szCs w:val="21"/>
          <w:lang w:val="en-US" w:eastAsia="zh-CN"/>
        </w:rPr>
        <w:t>33.对违反《贵州省畜禽屠宰条例》第四十一条规定情形的</w:t>
      </w:r>
    </w:p>
    <w:p>
      <w:pPr>
        <w:numPr>
          <w:ilvl w:val="0"/>
          <w:numId w:val="0"/>
        </w:numPr>
        <w:jc w:val="center"/>
        <w:outlineLvl w:val="0"/>
      </w:pPr>
      <w:r>
        <w:rPr>
          <w:rFonts w:hint="eastAsia" w:ascii="宋体" w:hAnsi="宋体" w:cs="仿宋_GB2312"/>
          <w:b/>
          <w:bCs/>
          <w:sz w:val="36"/>
          <w:szCs w:val="36"/>
        </w:rPr>
        <w:t>行政强制类</w:t>
      </w:r>
      <w:r>
        <w:rPr>
          <w:rFonts w:hint="eastAsia" w:ascii="宋体" w:hAnsi="宋体" w:cs="仿宋_GB2312"/>
          <w:b/>
          <w:bCs/>
          <w:sz w:val="36"/>
          <w:szCs w:val="36"/>
          <w:lang w:val="en-US" w:eastAsia="zh-CN"/>
        </w:rPr>
        <w:t>事项办理</w:t>
      </w:r>
      <w:r>
        <w:rPr>
          <w:rFonts w:hint="eastAsia" w:ascii="宋体" w:hAnsi="宋体" w:cs="仿宋_GB2312"/>
          <w:b/>
          <w:bCs/>
          <w:sz w:val="36"/>
          <w:szCs w:val="36"/>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sz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92736" behindDoc="1" locked="0" layoutInCell="1" allowOverlap="1">
                <wp:simplePos x="0" y="0"/>
                <wp:positionH relativeFrom="page">
                  <wp:posOffset>1272540</wp:posOffset>
                </wp:positionH>
                <wp:positionV relativeFrom="paragraph">
                  <wp:posOffset>127000</wp:posOffset>
                </wp:positionV>
                <wp:extent cx="4905375" cy="5582920"/>
                <wp:effectExtent l="0" t="0" r="9525" b="17780"/>
                <wp:wrapTopAndBottom/>
                <wp:docPr id="76" name="组合 76"/>
                <wp:cNvGraphicFramePr/>
                <a:graphic xmlns:a="http://schemas.openxmlformats.org/drawingml/2006/main">
                  <a:graphicData uri="http://schemas.microsoft.com/office/word/2010/wordprocessingGroup">
                    <wpg:wgp>
                      <wpg:cNvGrpSpPr/>
                      <wpg:grpSpPr>
                        <a:xfrm>
                          <a:off x="0" y="0"/>
                          <a:ext cx="4905375" cy="5582920"/>
                          <a:chOff x="3409" y="421"/>
                          <a:chExt cx="7725" cy="8792"/>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425" y="3706"/>
                            <a:ext cx="5399" cy="1746"/>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5072" cy="1804"/>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452" y="8248"/>
                            <a:ext cx="4704" cy="965"/>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51"/>
                            <a:ext cx="120" cy="597"/>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lang w:eastAsia="zh-CN"/>
                                </w:rPr>
                              </w:pPr>
                              <w:r>
                                <w:rPr>
                                  <w:rFonts w:hint="eastAsia" w:ascii="宋体" w:eastAsia="宋体"/>
                                  <w:sz w:val="21"/>
                                </w:rPr>
                                <w:t>实施前向行政机关负责人报告并经批准</w:t>
                              </w:r>
                              <w:r>
                                <w:rPr>
                                  <w:rFonts w:hint="eastAsia" w:ascii="宋体"/>
                                  <w:sz w:val="21"/>
                                  <w:lang w:eastAsia="zh-CN"/>
                                </w:rPr>
                                <w:t>。</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lang w:eastAsia="zh-CN"/>
                                </w:rPr>
                              </w:pPr>
                              <w:r>
                                <w:rPr>
                                  <w:rFonts w:hint="eastAsia" w:ascii="宋体" w:eastAsia="宋体"/>
                                  <w:sz w:val="21"/>
                                </w:rPr>
                                <w:t>内向行政机关负责人报告，并补批准手续</w:t>
                              </w:r>
                              <w:r>
                                <w:rPr>
                                  <w:rFonts w:hint="eastAsia" w:ascii="宋体"/>
                                  <w:sz w:val="21"/>
                                  <w:lang w:eastAsia="zh-CN"/>
                                </w:rPr>
                                <w:t>。</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lang w:eastAsia="zh-CN"/>
                                </w:rPr>
                              </w:pPr>
                              <w:r>
                                <w:rPr>
                                  <w:rFonts w:hint="eastAsia" w:ascii="宋体" w:eastAsia="宋体"/>
                                  <w:spacing w:val="-4"/>
                                  <w:sz w:val="21"/>
                                </w:rPr>
                                <w:t>由两名以上执法人员实施，出示</w:t>
                              </w:r>
                              <w:r>
                                <w:rPr>
                                  <w:rFonts w:hint="eastAsia" w:ascii="宋体" w:eastAsia="宋体"/>
                                  <w:sz w:val="21"/>
                                </w:rPr>
                                <w:t>执法证件，通知当事人到场</w:t>
                              </w:r>
                              <w:r>
                                <w:rPr>
                                  <w:rFonts w:hint="eastAsia" w:ascii="宋体"/>
                                  <w:sz w:val="21"/>
                                  <w:lang w:eastAsia="zh-CN"/>
                                </w:rPr>
                                <w:t>。</w:t>
                              </w:r>
                            </w:p>
                          </w:txbxContent>
                        </wps:txbx>
                        <wps:bodyPr lIns="0" tIns="0" rIns="0" bIns="0" upright="1"/>
                      </wps:wsp>
                      <wps:wsp>
                        <wps:cNvPr id="1607" name="文本框 90"/>
                        <wps:cNvSpPr txBox="1"/>
                        <wps:spPr>
                          <a:xfrm>
                            <a:off x="3615" y="3936"/>
                            <a:ext cx="5091" cy="1460"/>
                          </a:xfrm>
                          <a:prstGeom prst="rect">
                            <a:avLst/>
                          </a:prstGeom>
                          <a:noFill/>
                          <a:ln>
                            <a:noFill/>
                          </a:ln>
                        </wps:spPr>
                        <wps:txbx>
                          <w:txbxContent>
                            <w:p>
                              <w:pPr>
                                <w:spacing w:before="0" w:line="239" w:lineRule="exact"/>
                                <w:ind w:left="1048" w:right="0" w:firstLine="840" w:firstLineChars="40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措施的理由及依据，并告知当事当场告知当事人采取行政强制措施的理由、依据以及当事人依法享有的权利、救济途径；听取当事人的陈述和申辩</w:t>
                              </w:r>
                              <w:r>
                                <w:rPr>
                                  <w:rFonts w:hint="eastAsia" w:ascii="宋体" w:eastAsia="宋体"/>
                                  <w:spacing w:val="-7"/>
                                  <w:sz w:val="21"/>
                                  <w:lang w:eastAsia="zh-CN"/>
                                </w:rPr>
                                <w:t>。</w:t>
                              </w:r>
                            </w:p>
                          </w:txbxContent>
                        </wps:txbx>
                        <wps:bodyPr lIns="0" tIns="0" rIns="0" bIns="0" upright="1"/>
                      </wps:wsp>
                      <wps:wsp>
                        <wps:cNvPr id="1608" name="文本框 91"/>
                        <wps:cNvSpPr txBox="1"/>
                        <wps:spPr>
                          <a:xfrm>
                            <a:off x="3568" y="5960"/>
                            <a:ext cx="4756" cy="1622"/>
                          </a:xfrm>
                          <a:prstGeom prst="rect">
                            <a:avLst/>
                          </a:prstGeom>
                          <a:noFill/>
                          <a:ln>
                            <a:noFill/>
                          </a:ln>
                        </wps:spPr>
                        <wps:txbx>
                          <w:txbxContent>
                            <w:p>
                              <w:pPr>
                                <w:spacing w:before="2" w:line="310" w:lineRule="atLeast"/>
                                <w:ind w:left="0" w:right="18" w:firstLine="0"/>
                                <w:jc w:val="center"/>
                                <w:rPr>
                                  <w:rFonts w:hint="eastAsia" w:ascii="宋体" w:eastAsia="宋体"/>
                                  <w:spacing w:val="-7"/>
                                  <w:sz w:val="21"/>
                                </w:rPr>
                              </w:pPr>
                              <w:r>
                                <w:rPr>
                                  <w:rFonts w:hint="eastAsia" w:ascii="宋体" w:eastAsia="宋体"/>
                                  <w:spacing w:val="-7"/>
                                  <w:sz w:val="21"/>
                                </w:rPr>
                                <w:t>制作笔录</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7"/>
                                  <w:sz w:val="21"/>
                                </w:rPr>
                                <w:t>现场笔录由当事人和行政执法人员签名或者盖章，当事人拒绝的，在笔录中予以注明；当事人不到场的，邀请见证人到场，由见证人和行政执法人员在现场笔录上签名或者盖章</w:t>
                              </w:r>
                              <w:r>
                                <w:rPr>
                                  <w:rFonts w:hint="eastAsia" w:ascii="宋体" w:eastAsia="宋体"/>
                                  <w:spacing w:val="-7"/>
                                  <w:sz w:val="21"/>
                                  <w:lang w:eastAsia="zh-CN"/>
                                </w:rPr>
                                <w:t>。</w:t>
                              </w:r>
                            </w:p>
                          </w:txbxContent>
                        </wps:txbx>
                        <wps:bodyPr lIns="0" tIns="0" rIns="0" bIns="0" upright="1"/>
                      </wps:wsp>
                      <wps:wsp>
                        <wps:cNvPr id="1609" name="文本框 92"/>
                        <wps:cNvSpPr txBox="1"/>
                        <wps:spPr>
                          <a:xfrm>
                            <a:off x="4854" y="8325"/>
                            <a:ext cx="1743" cy="553"/>
                          </a:xfrm>
                          <a:prstGeom prst="rect">
                            <a:avLst/>
                          </a:prstGeom>
                          <a:noFill/>
                          <a:ln>
                            <a:noFill/>
                          </a:ln>
                        </wps:spPr>
                        <wps:txbx>
                          <w:txbxContent>
                            <w:p>
                              <w:pPr>
                                <w:spacing w:before="0" w:line="209" w:lineRule="exact"/>
                                <w:ind w:left="0" w:right="0" w:firstLine="0"/>
                                <w:jc w:val="left"/>
                                <w:rPr>
                                  <w:rFonts w:hint="eastAsia" w:ascii="宋体" w:eastAsia="宋体"/>
                                  <w:sz w:val="21"/>
                                </w:rPr>
                              </w:pPr>
                            </w:p>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g:wgp>
                  </a:graphicData>
                </a:graphic>
              </wp:anchor>
            </w:drawing>
          </mc:Choice>
          <mc:Fallback>
            <w:pict>
              <v:group id="_x0000_s1026" o:spid="_x0000_s1026" o:spt="203" style="position:absolute;left:0pt;margin-left:100.2pt;margin-top:10pt;height:439.6pt;width:386.25pt;mso-position-horizontal-relative:page;mso-wrap-distance-bottom:0pt;mso-wrap-distance-top:0pt;z-index:-251423744;mso-width-relative:page;mso-height-relative:page;" coordorigin="3409,421" coordsize="7725,8792" o:gfxdata="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Bvn0Wi2QAAAAoBAAAPAAAAAAAAAAEA&#10;IAAAACIAAABkcnMvZG93bnJldi54bWxQSwECFAAUAAAACACHTuJAJrS20BQOAABEYwAADgAAAAAA&#10;AAABACAAAAAo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25;top:3706;height:1746;width:539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04;width:5072;"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452;top:8248;height:965;width:4704;"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51;height:597;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lang w:eastAsia="zh-CN"/>
                          </w:rPr>
                        </w:pPr>
                        <w:r>
                          <w:rPr>
                            <w:rFonts w:hint="eastAsia" w:ascii="宋体" w:eastAsia="宋体"/>
                            <w:sz w:val="21"/>
                          </w:rPr>
                          <w:t>实施前向行政机关负责人报告并经批准</w:t>
                        </w:r>
                        <w:r>
                          <w:rPr>
                            <w:rFonts w:hint="eastAsia" w:ascii="宋体"/>
                            <w:sz w:val="21"/>
                            <w:lang w:eastAsia="zh-CN"/>
                          </w:rPr>
                          <w:t>。</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lang w:eastAsia="zh-CN"/>
                          </w:rPr>
                        </w:pPr>
                        <w:r>
                          <w:rPr>
                            <w:rFonts w:hint="eastAsia" w:ascii="宋体" w:eastAsia="宋体"/>
                            <w:sz w:val="21"/>
                          </w:rPr>
                          <w:t>内向行政机关负责人报告，并补批准手续</w:t>
                        </w:r>
                        <w:r>
                          <w:rPr>
                            <w:rFonts w:hint="eastAsia" w:ascii="宋体"/>
                            <w:sz w:val="21"/>
                            <w:lang w:eastAsia="zh-CN"/>
                          </w:rPr>
                          <w:t>。</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lang w:eastAsia="zh-CN"/>
                          </w:rPr>
                        </w:pPr>
                        <w:r>
                          <w:rPr>
                            <w:rFonts w:hint="eastAsia" w:ascii="宋体" w:eastAsia="宋体"/>
                            <w:spacing w:val="-4"/>
                            <w:sz w:val="21"/>
                          </w:rPr>
                          <w:t>由两名以上执法人员实施，出示</w:t>
                        </w:r>
                        <w:r>
                          <w:rPr>
                            <w:rFonts w:hint="eastAsia" w:ascii="宋体" w:eastAsia="宋体"/>
                            <w:sz w:val="21"/>
                          </w:rPr>
                          <w:t>执法证件，通知当事人到场</w:t>
                        </w:r>
                        <w:r>
                          <w:rPr>
                            <w:rFonts w:hint="eastAsia" w:ascii="宋体"/>
                            <w:sz w:val="21"/>
                            <w:lang w:eastAsia="zh-CN"/>
                          </w:rPr>
                          <w:t>。</w:t>
                        </w:r>
                      </w:p>
                    </w:txbxContent>
                  </v:textbox>
                </v:shape>
                <v:shape id="文本框 90" o:spid="_x0000_s1026" o:spt="202" type="#_x0000_t202" style="position:absolute;left:3615;top:3936;height:1460;width:5091;"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840" w:firstLineChars="40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措施的理由及依据，并告知当事当场告知当事人采取行政强制措施的理由、依据以及当事人依法享有的权利、救济途径；听取当事人的陈述和申辩</w:t>
                        </w:r>
                        <w:r>
                          <w:rPr>
                            <w:rFonts w:hint="eastAsia" w:ascii="宋体" w:eastAsia="宋体"/>
                            <w:spacing w:val="-7"/>
                            <w:sz w:val="21"/>
                            <w:lang w:eastAsia="zh-CN"/>
                          </w:rPr>
                          <w:t>。</w:t>
                        </w:r>
                      </w:p>
                    </w:txbxContent>
                  </v:textbox>
                </v:shape>
                <v:shape id="文本框 91" o:spid="_x0000_s1026" o:spt="202" type="#_x0000_t202" style="position:absolute;left:3568;top:5960;height:1622;width:4756;"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7"/>
                            <w:sz w:val="21"/>
                          </w:rPr>
                        </w:pPr>
                        <w:r>
                          <w:rPr>
                            <w:rFonts w:hint="eastAsia" w:ascii="宋体" w:eastAsia="宋体"/>
                            <w:spacing w:val="-7"/>
                            <w:sz w:val="21"/>
                          </w:rPr>
                          <w:t>制作笔录</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7"/>
                            <w:sz w:val="21"/>
                          </w:rPr>
                          <w:t>现场笔录由当事人和行政执法人员签名或者盖章，当事人拒绝的，在笔录中予以注明；当事人不到场的，邀请见证人到场，由见证人和行政执法人员在现场笔录上签名或者盖章</w:t>
                        </w:r>
                        <w:r>
                          <w:rPr>
                            <w:rFonts w:hint="eastAsia" w:ascii="宋体" w:eastAsia="宋体"/>
                            <w:spacing w:val="-7"/>
                            <w:sz w:val="21"/>
                            <w:lang w:eastAsia="zh-CN"/>
                          </w:rPr>
                          <w:t>。</w:t>
                        </w:r>
                      </w:p>
                    </w:txbxContent>
                  </v:textbox>
                </v:shape>
                <v:shape id="文本框 92" o:spid="_x0000_s1026" o:spt="202" type="#_x0000_t202" style="position:absolute;left:4854;top:8325;height:553;width:1743;"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w10:wrap type="topAndBottom"/>
              </v:group>
            </w:pict>
          </mc:Fallback>
        </mc:AlternateContent>
      </w:r>
      <w:r>
        <w:rPr>
          <w:rFonts w:hint="eastAsia" w:ascii="宋体"/>
          <w:sz w:val="21"/>
          <w:lang w:val="en-US" w:eastAsia="zh-CN"/>
        </w:rPr>
        <w:t>行政</w:t>
      </w:r>
      <w:r>
        <w:rPr>
          <w:rFonts w:hint="eastAsia" w:asciiTheme="minorEastAsia" w:hAnsiTheme="minorEastAsia" w:eastAsiaTheme="minorEastAsia" w:cstheme="minorEastAsia"/>
          <w:kern w:val="2"/>
          <w:sz w:val="21"/>
          <w:szCs w:val="21"/>
          <w:lang w:val="en-US" w:eastAsia="zh-CN" w:bidi="ar-SA"/>
        </w:rPr>
        <w:t>强制事项：1.</w:t>
      </w:r>
      <w:r>
        <w:rPr>
          <w:rFonts w:hint="eastAsia" w:asciiTheme="minorEastAsia" w:hAnsiTheme="minorEastAsia" w:eastAsiaTheme="minorEastAsia" w:cstheme="minorEastAsia"/>
          <w:sz w:val="21"/>
          <w:szCs w:val="21"/>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办理机构：</w:t>
      </w:r>
      <w:r>
        <w:rPr>
          <w:rFonts w:hint="eastAsia" w:asciiTheme="minorEastAsia" w:hAnsiTheme="minorEastAsia" w:eastAsiaTheme="minorEastAsia" w:cstheme="minorEastAsia"/>
          <w:sz w:val="21"/>
          <w:szCs w:val="21"/>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val="en-US"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81066</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mc:AlternateContent>
          <mc:Choice Requires="wps">
            <w:drawing>
              <wp:anchor distT="0" distB="0" distL="114300" distR="114300" simplePos="0" relativeHeight="251889664" behindDoc="0" locked="0" layoutInCell="1" allowOverlap="1">
                <wp:simplePos x="0" y="0"/>
                <wp:positionH relativeFrom="column">
                  <wp:posOffset>1544955</wp:posOffset>
                </wp:positionH>
                <wp:positionV relativeFrom="paragraph">
                  <wp:posOffset>847090</wp:posOffset>
                </wp:positionV>
                <wp:extent cx="2752725" cy="236220"/>
                <wp:effectExtent l="0" t="0" r="9525" b="11430"/>
                <wp:wrapNone/>
                <wp:docPr id="1612" name="文本框 1612"/>
                <wp:cNvGraphicFramePr/>
                <a:graphic xmlns:a="http://schemas.openxmlformats.org/drawingml/2006/main">
                  <a:graphicData uri="http://schemas.microsoft.com/office/word/2010/wordprocessingShape">
                    <wps:wsp>
                      <wps:cNvSpPr txBox="1"/>
                      <wps:spPr>
                        <a:xfrm>
                          <a:off x="0" y="0"/>
                          <a:ext cx="2752725" cy="2362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65pt;margin-top:66.7pt;height:18.6pt;width:216.75pt;z-index:251889664;mso-width-relative:page;mso-height-relative:page;" fillcolor="#FFFFFF [3201]" filled="t" stroked="f" coordsize="21600,21600" o:gfxdata="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RnKxdYAAAALAQAA&#10;DwAAAAAAAAABACAAAAAiAAAAZHJzL2Rvd25yZXYueG1sUEsBAhQAFAAAAAgAh07iQLJtzThUAgAA&#10;lQQAAA4AAAAAAAAAAQAgAAAAJQEAAGRycy9lMm9Eb2MueG1sUEsFBgAAAAAGAAYAWQEAAOsFAAAA&#10;AA==&#10;">
                <v:fill on="t" focussize="0,0"/>
                <v:stroke on="f" weight="0.5pt"/>
                <v:imagedata o:title=""/>
                <o:lock v:ext="edit" aspectratio="f"/>
                <v:textbox>
                  <w:txbxContent>
                    <w:p/>
                  </w:txbxContent>
                </v:textbox>
              </v:shape>
            </w:pict>
          </mc:Fallback>
        </mc:AlternateContent>
      </w:r>
      <w:r>
        <w:rPr>
          <w:rFonts w:hint="eastAsia" w:asciiTheme="minorEastAsia" w:hAnsiTheme="minorEastAsia" w:eastAsiaTheme="minorEastAsia" w:cstheme="minorEastAsia"/>
          <w:sz w:val="21"/>
          <w:szCs w:val="21"/>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办理机构：</w:t>
      </w:r>
      <w:r>
        <w:rPr>
          <w:rFonts w:hint="eastAsia" w:asciiTheme="minorEastAsia" w:hAnsiTheme="minorEastAsia" w:eastAsiaTheme="minorEastAsia" w:cstheme="minorEastAsia"/>
          <w:sz w:val="21"/>
          <w:szCs w:val="21"/>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lang w:eastAsia="zh-CN"/>
        </w:rPr>
        <w:t>业务及监督电话：0851-227</w:t>
      </w:r>
      <w:r>
        <w:rPr>
          <w:rFonts w:hint="eastAsia" w:ascii="宋体" w:hAnsi="宋体" w:cs="宋体"/>
          <w:szCs w:val="21"/>
          <w:lang w:val="en-US" w:eastAsia="zh-CN"/>
        </w:rPr>
        <w:t>81066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业务及监督电话：0851-227810664.责令拆除未经煤矿企业同意修建建筑物、构筑物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办理机构：平安法治办公室</w:t>
      </w:r>
    </w:p>
    <w:p>
      <w:pPr>
        <w:rPr>
          <w:rFonts w:hint="eastAsia" w:ascii="宋体" w:eastAsia="宋体"/>
          <w:sz w:val="21"/>
        </w:rPr>
      </w:pPr>
      <w:r>
        <w:rPr>
          <w:rFonts w:hint="eastAsia" w:asciiTheme="minorEastAsia" w:hAnsiTheme="minorEastAsia" w:eastAsiaTheme="minorEastAsia" w:cstheme="minorEastAsia"/>
          <w:sz w:val="21"/>
          <w:szCs w:val="21"/>
          <w:lang w:val="en-US" w:eastAsia="zh-CN"/>
        </w:rPr>
        <w:t>业务及监督电话：0851-22781066</w:t>
      </w:r>
    </w:p>
    <w:p>
      <w:pPr>
        <w:spacing w:before="72"/>
        <w:ind w:right="0"/>
        <w:jc w:val="left"/>
        <w:rPr>
          <w:rFonts w:hint="eastAsia" w:ascii="宋体" w:eastAsia="宋体"/>
          <w:sz w:val="21"/>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行政给付类</w:t>
      </w:r>
      <w:r>
        <w:rPr>
          <w:rFonts w:hint="eastAsia" w:ascii="宋体" w:hAnsi="宋体" w:cs="仿宋_GB2312"/>
          <w:b/>
          <w:bCs/>
          <w:sz w:val="36"/>
          <w:szCs w:val="36"/>
          <w:lang w:val="en-US" w:eastAsia="zh-CN"/>
        </w:rPr>
        <w:t>事项办理</w:t>
      </w:r>
      <w:r>
        <w:rPr>
          <w:rFonts w:hint="eastAsia" w:ascii="宋体" w:hAnsi="宋体" w:cs="仿宋_GB2312"/>
          <w:b/>
          <w:bCs/>
          <w:sz w:val="36"/>
          <w:szCs w:val="36"/>
        </w:rPr>
        <w:t>流程图</w:t>
      </w:r>
    </w:p>
    <w:p>
      <w:pPr>
        <w:pStyle w:val="2"/>
        <w:numPr>
          <w:ilvl w:val="0"/>
          <w:numId w:val="0"/>
        </w:numPr>
        <w:tabs>
          <w:tab w:val="left" w:pos="2424"/>
        </w:tabs>
        <w:spacing w:before="50" w:after="0" w:line="240" w:lineRule="auto"/>
        <w:ind w:left="-1" w:leftChars="0" w:right="562" w:rightChars="0"/>
        <w:jc w:val="center"/>
        <w:rPr>
          <w:sz w:val="32"/>
          <w:szCs w:val="32"/>
        </w:rPr>
      </w:pPr>
      <w:r>
        <w:rPr>
          <w:rFonts w:hint="eastAsia"/>
          <w:sz w:val="32"/>
          <w:szCs w:val="32"/>
          <w:lang w:val="en-US" w:eastAsia="zh-CN"/>
        </w:rPr>
        <w:t>1.对家庭经济困难的适龄儿童、少年免费提供教科书并补助寄宿生生活费</w:t>
      </w:r>
      <w:r>
        <w:rPr>
          <w:sz w:val="32"/>
          <w:szCs w:val="32"/>
        </w:rP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894784" behindDoc="0" locked="0" layoutInCell="1" allowOverlap="1">
                <wp:simplePos x="0" y="0"/>
                <wp:positionH relativeFrom="column">
                  <wp:posOffset>3652520</wp:posOffset>
                </wp:positionH>
                <wp:positionV relativeFrom="paragraph">
                  <wp:posOffset>1852295</wp:posOffset>
                </wp:positionV>
                <wp:extent cx="1125220" cy="690245"/>
                <wp:effectExtent l="4445" t="5080" r="13335" b="9525"/>
                <wp:wrapNone/>
                <wp:docPr id="12" name="文本框 12"/>
                <wp:cNvGraphicFramePr/>
                <a:graphic xmlns:a="http://schemas.openxmlformats.org/drawingml/2006/main">
                  <a:graphicData uri="http://schemas.microsoft.com/office/word/2010/wordprocessingShape">
                    <wps:wsp>
                      <wps:cNvSpPr txBox="1"/>
                      <wps:spPr>
                        <a:xfrm>
                          <a:off x="4564380" y="4710430"/>
                          <a:ext cx="1125220"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书面告知理由及救济途径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6pt;margin-top:145.85pt;height:54.35pt;width:88.6pt;z-index:251894784;mso-width-relative:page;mso-height-relative:page;" fillcolor="#FFFFFF [3201]" filled="t" stroked="t" coordsize="21600,21600" o:gfxdata="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jsDNgAAAALAQAADwAAAAAAAAABACAAAAAiAAAAZHJzL2Rvd25yZXYueG1sUEsBAhQAFAAA&#10;AAgAh07iQNpJrAthAgAAxQQAAA4AAAAAAAAAAQAgAAAAJwEAAGRycy9lMm9Eb2MueG1sUEsFBgAA&#10;AAAGAAYAWQEAAPo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书面告知理由及救济途径</w:t>
                      </w:r>
                    </w:p>
                  </w:txbxContent>
                </v:textbox>
              </v:shape>
            </w:pict>
          </mc:Fallback>
        </mc:AlternateContent>
      </w:r>
      <w:r>
        <w:rPr>
          <w:sz w:val="20"/>
        </w:rPr>
        <mc:AlternateContent>
          <mc:Choice Requires="wps">
            <w:drawing>
              <wp:anchor distT="0" distB="0" distL="114300" distR="114300" simplePos="0" relativeHeight="251895808" behindDoc="0" locked="0" layoutInCell="1" allowOverlap="1">
                <wp:simplePos x="0" y="0"/>
                <wp:positionH relativeFrom="column">
                  <wp:posOffset>2499360</wp:posOffset>
                </wp:positionH>
                <wp:positionV relativeFrom="paragraph">
                  <wp:posOffset>329565</wp:posOffset>
                </wp:positionV>
                <wp:extent cx="1082675" cy="6985"/>
                <wp:effectExtent l="0" t="47625" r="3175" b="59690"/>
                <wp:wrapNone/>
                <wp:docPr id="13" name="直接箭头连接符 13"/>
                <wp:cNvGraphicFramePr/>
                <a:graphic xmlns:a="http://schemas.openxmlformats.org/drawingml/2006/main">
                  <a:graphicData uri="http://schemas.microsoft.com/office/word/2010/wordprocessingShape">
                    <wps:wsp>
                      <wps:cNvCnPr/>
                      <wps:spPr>
                        <a:xfrm>
                          <a:off x="3655060" y="2804795"/>
                          <a:ext cx="108267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6.8pt;margin-top:25.95pt;height:0.55pt;width:85.25pt;z-index:251895808;mso-width-relative:page;mso-height-relative:page;" filled="f" stroked="t" coordsize="21600,21600" o:gfxdata="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zFp&#10;1wAAAAkBAAAPAAAAAAAAAAEAIAAAACIAAABkcnMvZG93bnJldi54bWxQSwECFAAUAAAACACHTuJA&#10;QICnFSICAAACBAAADgAAAAAAAAABACAAAAAmAQAAZHJzL2Uyb0RvYy54bWxQSwUGAAAAAAYABgBZ&#10;AQAAugUAAAAA&#10;">
                <v:fill on="f" focussize="0,0"/>
                <v:stroke weight="1.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2336;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3714115" cy="5359400"/>
                <wp:effectExtent l="0" t="0" r="635" b="12700"/>
                <wp:docPr id="11" name="组合 11"/>
                <wp:cNvGraphicFramePr/>
                <a:graphic xmlns:a="http://schemas.openxmlformats.org/drawingml/2006/main">
                  <a:graphicData uri="http://schemas.microsoft.com/office/word/2010/wordprocessingGroup">
                    <wpg:wgp>
                      <wpg:cNvGrpSpPr/>
                      <wpg:grpSpPr>
                        <a:xfrm>
                          <a:off x="0" y="0"/>
                          <a:ext cx="3714115" cy="5359400"/>
                          <a:chOff x="0" y="0"/>
                          <a:chExt cx="5849"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3968" y="3448"/>
                            <a:ext cx="1881"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203" y="1562"/>
                            <a:ext cx="1410" cy="521"/>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val="en-US" w:eastAsia="zh-CN"/>
                                </w:rPr>
                              </w:pPr>
                              <w:r>
                                <w:rPr>
                                  <w:rFonts w:hint="eastAsia" w:ascii="宋体"/>
                                  <w:sz w:val="21"/>
                                  <w:lang w:val="en-US" w:eastAsia="zh-CN"/>
                                </w:rPr>
                                <w:t xml:space="preserve"> </w:t>
                              </w:r>
                            </w:p>
                            <w:p>
                              <w:pPr>
                                <w:tabs>
                                  <w:tab w:val="left" w:pos="419"/>
                                </w:tabs>
                                <w:spacing w:before="0" w:line="209" w:lineRule="exact"/>
                                <w:ind w:left="0" w:right="0" w:firstLine="420" w:firstLineChars="2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1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292.45pt;" coordsize="5849,8440" o:gfxdata="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3968;top:3448;height:120;width:1881;"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203;top:1562;height:521;width:1410;"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val="en-US" w:eastAsia="zh-CN"/>
                          </w:rPr>
                        </w:pPr>
                        <w:r>
                          <w:rPr>
                            <w:rFonts w:hint="eastAsia" w:ascii="宋体"/>
                            <w:sz w:val="21"/>
                            <w:lang w:val="en-US" w:eastAsia="zh-CN"/>
                          </w:rPr>
                          <w:t xml:space="preserve"> </w:t>
                        </w:r>
                      </w:p>
                      <w:p>
                        <w:pPr>
                          <w:tabs>
                            <w:tab w:val="left" w:pos="419"/>
                          </w:tabs>
                          <w:spacing w:before="0" w:line="209" w:lineRule="exact"/>
                          <w:ind w:left="0" w:right="0" w:firstLine="420" w:firstLineChars="2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1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spacing w:line="480" w:lineRule="auto"/>
        <w:jc w:val="center"/>
        <w:rPr>
          <w:rFonts w:hint="eastAsia" w:ascii="宋体" w:hAnsi="宋体" w:cs="宋体"/>
          <w:b/>
          <w:bCs/>
          <w:color w:val="000000"/>
          <w:kern w:val="0"/>
          <w:sz w:val="30"/>
          <w:szCs w:val="30"/>
          <w:lang w:val="en-US" w:eastAsia="zh-CN"/>
        </w:rPr>
      </w:pPr>
      <w:r>
        <w:rPr>
          <w:rFonts w:hint="eastAsia" w:ascii="宋体" w:hAnsi="宋体" w:cs="宋体"/>
          <w:szCs w:val="21"/>
          <w:lang w:eastAsia="zh-CN"/>
        </w:rPr>
        <w:t>业务及监督电话：0851-22781066</w:t>
      </w:r>
    </w:p>
    <w:p>
      <w:pPr>
        <w:spacing w:line="480" w:lineRule="auto"/>
        <w:jc w:val="center"/>
        <w:rPr>
          <w:rFonts w:hint="eastAsia" w:ascii="宋体" w:hAnsi="宋体" w:cs="宋体"/>
          <w:b/>
          <w:bCs/>
          <w:color w:val="000000"/>
          <w:kern w:val="0"/>
          <w:sz w:val="30"/>
          <w:szCs w:val="30"/>
          <w:lang w:val="en-US" w:eastAsia="zh-CN"/>
        </w:rPr>
      </w:pP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2.</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4624"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4624;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281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3600;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564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6672"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6672;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8179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8179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769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769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998855</wp:posOffset>
                </wp:positionH>
                <wp:positionV relativeFrom="paragraph">
                  <wp:posOffset>8255</wp:posOffset>
                </wp:positionV>
                <wp:extent cx="1228725" cy="700405"/>
                <wp:effectExtent l="4445" t="4445" r="5080" b="19050"/>
                <wp:wrapNone/>
                <wp:docPr id="1045" name="矩形 211"/>
                <wp:cNvGraphicFramePr/>
                <a:graphic xmlns:a="http://schemas.openxmlformats.org/drawingml/2006/main">
                  <a:graphicData uri="http://schemas.microsoft.com/office/word/2010/wordprocessingShape">
                    <wps:wsp>
                      <wps:cNvSpPr/>
                      <wps:spPr>
                        <a:xfrm>
                          <a:off x="0" y="0"/>
                          <a:ext cx="1228725" cy="700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auto"/>
                              </w:rPr>
                            </w:pPr>
                            <w:r>
                              <w:t xml:space="preserve"> </w:t>
                            </w:r>
                            <w:r>
                              <w:rPr>
                                <w:rFonts w:hint="eastAsia"/>
                                <w:color w:val="auto"/>
                                <w:lang w:eastAsia="zh-CN"/>
                              </w:rPr>
                              <w:t>镇公共事务管理办公室</w:t>
                            </w:r>
                            <w:r>
                              <w:rPr>
                                <w:rFonts w:hint="eastAsia"/>
                                <w:color w:val="auto"/>
                              </w:rPr>
                              <w:t>提出审查意见</w:t>
                            </w:r>
                          </w:p>
                          <w:p>
                            <w:r>
                              <w:t xml:space="preserve">    </w:t>
                            </w:r>
                          </w:p>
                        </w:txbxContent>
                      </wps:txbx>
                      <wps:bodyPr upright="1"/>
                    </wps:wsp>
                  </a:graphicData>
                </a:graphic>
              </wp:anchor>
            </w:drawing>
          </mc:Choice>
          <mc:Fallback>
            <w:pict>
              <v:rect id="矩形 211" o:spid="_x0000_s1026" o:spt="1" style="position:absolute;left:0pt;margin-left:78.65pt;margin-top:0.65pt;height:55.15pt;width:96.75pt;z-index:251683840;mso-width-relative:page;mso-height-relative:page;" fillcolor="#FFFFFF" filled="t" stroked="t" coordsize="21600,21600" o:gfxdata="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7QDEvVAAAACQEAAA8AAAAAAAAAAQAgAAAAIgAAAGRycy9kb3du&#10;cmV2LnhtbFBLAQIUABQAAAAIAIdO4kCfrmq7AgIAAC4EAAAOAAAAAAAAAAEAIAAAACQBAABkcnMv&#10;ZTJvRG9jLnhtbFBLBQYAAAAABgAGAFkBAACYBQAAAAA=&#10;">
                <v:fill on="t" focussize="0,0"/>
                <v:stroke color="#000000" joinstyle="miter"/>
                <v:imagedata o:title=""/>
                <o:lock v:ext="edit" aspectratio="f"/>
                <v:textbox>
                  <w:txbxContent>
                    <w:p>
                      <w:pPr>
                        <w:rPr>
                          <w:color w:val="auto"/>
                        </w:rPr>
                      </w:pPr>
                      <w:r>
                        <w:t xml:space="preserve"> </w:t>
                      </w:r>
                      <w:r>
                        <w:rPr>
                          <w:rFonts w:hint="eastAsia"/>
                          <w:color w:val="auto"/>
                          <w:lang w:eastAsia="zh-CN"/>
                        </w:rPr>
                        <w:t>镇公共事务管理办公室</w:t>
                      </w:r>
                      <w:r>
                        <w:rPr>
                          <w:rFonts w:hint="eastAsia"/>
                          <w:color w:val="auto"/>
                        </w:rPr>
                        <w:t>提出审查意见</w:t>
                      </w:r>
                    </w:p>
                    <w:p>
                      <w:r>
                        <w:t xml:space="preserve">    </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691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8076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8076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872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872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793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932180</wp:posOffset>
                </wp:positionH>
                <wp:positionV relativeFrom="paragraph">
                  <wp:posOffset>160655</wp:posOffset>
                </wp:positionV>
                <wp:extent cx="1457325" cy="385445"/>
                <wp:effectExtent l="4445" t="4445" r="5080" b="10160"/>
                <wp:wrapNone/>
                <wp:docPr id="1046" name="矩形 215"/>
                <wp:cNvGraphicFramePr/>
                <a:graphic xmlns:a="http://schemas.openxmlformats.org/drawingml/2006/main">
                  <a:graphicData uri="http://schemas.microsoft.com/office/word/2010/wordprocessingShape">
                    <wps:wsp>
                      <wps:cNvSpPr/>
                      <wps:spPr>
                        <a:xfrm>
                          <a:off x="0" y="0"/>
                          <a:ext cx="1457325" cy="385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txbxContent>
                      </wps:txbx>
                      <wps:bodyPr upright="1"/>
                    </wps:wsp>
                  </a:graphicData>
                </a:graphic>
              </wp:anchor>
            </w:drawing>
          </mc:Choice>
          <mc:Fallback>
            <w:pict>
              <v:rect id="矩形 215" o:spid="_x0000_s1026" o:spt="1" style="position:absolute;left:0pt;margin-left:73.4pt;margin-top:12.65pt;height:30.35pt;width:114.75pt;z-index:251684864;mso-width-relative:page;mso-height-relative:page;" fillcolor="#FFFFFF" filled="t" stroked="t" coordsize="21600,21600" o:gfxdata="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frEt1wAAAAkBAAAPAAAAAAAAAAEAIAAAACIAAABk&#10;cnMvZG93bnJldi54bWxQSwECFAAUAAAACACHTuJAjKi4uAcCAAAu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1619250</wp:posOffset>
                </wp:positionH>
                <wp:positionV relativeFrom="paragraph">
                  <wp:posOffset>62230</wp:posOffset>
                </wp:positionV>
                <wp:extent cx="0" cy="396240"/>
                <wp:effectExtent l="38100" t="0" r="38100" b="3810"/>
                <wp:wrapNone/>
                <wp:docPr id="1032" name="自选图形 218"/>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7.5pt;margin-top:4.9pt;height:31.2pt;width:0pt;z-index:251672576;mso-width-relative:page;mso-height-relative:page;" filled="f" stroked="t" coordsize="21600,21600" o:gfxdata="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6gC77XAAAACAEAAA8AAAAAAAAAAQAgAAAAIgAAAGRycy9kb3du&#10;cmV2LnhtbFBLAQIUABQAAAAIAIdO4kASx6f7AAIAAOsDAAAOAAAAAAAAAAEAIAAAACY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671552" behindDoc="0" locked="0" layoutInCell="1" allowOverlap="1">
                <wp:simplePos x="0" y="0"/>
                <wp:positionH relativeFrom="column">
                  <wp:posOffset>947420</wp:posOffset>
                </wp:positionH>
                <wp:positionV relativeFrom="paragraph">
                  <wp:posOffset>5080</wp:posOffset>
                </wp:positionV>
                <wp:extent cx="1228725" cy="390525"/>
                <wp:effectExtent l="4445" t="4445" r="5080" b="5080"/>
                <wp:wrapNone/>
                <wp:docPr id="1031" name="矩形 217"/>
                <wp:cNvGraphicFramePr/>
                <a:graphic xmlns:a="http://schemas.openxmlformats.org/drawingml/2006/main">
                  <a:graphicData uri="http://schemas.microsoft.com/office/word/2010/wordprocessingShape">
                    <wps:wsp>
                      <wps:cNvSpPr/>
                      <wps:spPr>
                        <a:xfrm>
                          <a:off x="0" y="0"/>
                          <a:ext cx="1228725"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4.6pt;margin-top:0.4pt;height:30.75pt;width:96.75pt;z-index:251671552;mso-width-relative:page;mso-height-relative:page;" fillcolor="#FFFFFF" filled="t" stroked="t" coordsize="21600,21600" o:gfxdata="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VPPt1QAAAAcBAAAPAAAAAAAAAAEAIAAAACIAAABkcnMvZG93&#10;bnJldi54bWxQSwECFAAUAAAACACHTuJAB8n6uwMCAAAuBAAADgAAAAAAAAABACAAAAAkAQAAZHJz&#10;L2Uyb0RvYy54bWxQSwUGAAAAAAYABgBZAQAAmQU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pStyle w:val="5"/>
        <w:rPr>
          <w:b/>
          <w:sz w:val="20"/>
        </w:rPr>
      </w:pPr>
      <w:r>
        <mc:AlternateContent>
          <mc:Choice Requires="wps">
            <w:drawing>
              <wp:anchor distT="0" distB="0" distL="114300" distR="114300" simplePos="0" relativeHeight="251685888" behindDoc="0" locked="0" layoutInCell="1" allowOverlap="1">
                <wp:simplePos x="0" y="0"/>
                <wp:positionH relativeFrom="column">
                  <wp:posOffset>1581150</wp:posOffset>
                </wp:positionH>
                <wp:positionV relativeFrom="paragraph">
                  <wp:posOffset>163195</wp:posOffset>
                </wp:positionV>
                <wp:extent cx="0" cy="396240"/>
                <wp:effectExtent l="38100" t="0" r="38100" b="3810"/>
                <wp:wrapNone/>
                <wp:docPr id="1047" name="自选图形 216"/>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4.5pt;margin-top:12.85pt;height:31.2pt;width:0pt;z-index:251685888;mso-width-relative:page;mso-height-relative:page;" filled="f" stroked="t" coordsize="21600,21600" o:gfxdata="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zQfidkAAAAJAQAADwAAAAAAAAABACAAAAAiAAAAZHJzL2Rv&#10;d25yZXYueG1sUEsBAhQAFAAAAAgAh07iQCQf7SMAAgAA6w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mc:AlternateContent>
          <mc:Choice Requires="wps">
            <w:drawing>
              <wp:anchor distT="0" distB="0" distL="114300" distR="114300" simplePos="0" relativeHeight="251679744" behindDoc="0" locked="0" layoutInCell="1" allowOverlap="1">
                <wp:simplePos x="0" y="0"/>
                <wp:positionH relativeFrom="column">
                  <wp:posOffset>951865</wp:posOffset>
                </wp:positionH>
                <wp:positionV relativeFrom="paragraph">
                  <wp:posOffset>80010</wp:posOffset>
                </wp:positionV>
                <wp:extent cx="1228725" cy="421640"/>
                <wp:effectExtent l="4445" t="4445" r="5080" b="12065"/>
                <wp:wrapNone/>
                <wp:docPr id="1041" name="矩形 219"/>
                <wp:cNvGraphicFramePr/>
                <a:graphic xmlns:a="http://schemas.openxmlformats.org/drawingml/2006/main">
                  <a:graphicData uri="http://schemas.microsoft.com/office/word/2010/wordprocessingShape">
                    <wps:wsp>
                      <wps:cNvSpPr/>
                      <wps:spPr>
                        <a:xfrm>
                          <a:off x="0" y="0"/>
                          <a:ext cx="1228725"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95pt;margin-top:6.3pt;height:33.2pt;width:96.75pt;z-index:251679744;mso-width-relative:page;mso-height-relative:page;" fillcolor="#FFFFFF" filled="t" stroked="t" coordsize="21600,21600" o:gfxdata="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&#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LBT1wAAAAkBAAAPAAAAAAAAAAEAIAAAACIAAABk&#10;cnMvZG93bnJldi54bWxQSwECFAAUAAAACACHTuJAlloM6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spacing w:line="480" w:lineRule="auto"/>
        <w:jc w:val="both"/>
        <w:rPr>
          <w:rFonts w:hint="eastAsia" w:ascii="宋体" w:hAnsi="宋体" w:cs="宋体"/>
          <w:b/>
          <w:bCs/>
          <w:color w:val="000000"/>
          <w:kern w:val="0"/>
          <w:sz w:val="30"/>
          <w:szCs w:val="30"/>
          <w:lang w:val="en-US" w:eastAsia="zh-CN"/>
        </w:rPr>
      </w:pPr>
      <w:r>
        <w:rPr>
          <w:rFonts w:hint="eastAsia" w:ascii="宋体" w:hAnsi="宋体" w:cs="宋体"/>
          <w:szCs w:val="21"/>
          <w:lang w:eastAsia="zh-CN"/>
        </w:rPr>
        <w:t>业务及监督电话：0851-22781066</w:t>
      </w:r>
    </w:p>
    <w:p>
      <w:pPr>
        <w:spacing w:line="480" w:lineRule="auto"/>
        <w:jc w:val="both"/>
        <w:rPr>
          <w:rFonts w:hint="eastAsia" w:ascii="宋体" w:hAnsi="宋体" w:cs="宋体"/>
          <w:b/>
          <w:bCs/>
          <w:color w:val="000000"/>
          <w:kern w:val="0"/>
          <w:sz w:val="30"/>
          <w:szCs w:val="30"/>
          <w:lang w:val="en-US" w:eastAsia="zh-CN"/>
        </w:rPr>
      </w:pPr>
    </w:p>
    <w:p>
      <w:pPr>
        <w:spacing w:line="480" w:lineRule="auto"/>
        <w:jc w:val="both"/>
        <w:rPr>
          <w:rFonts w:hint="eastAsia" w:ascii="宋体" w:hAnsi="宋体" w:cs="宋体"/>
          <w:b/>
          <w:bCs/>
          <w:color w:val="000000"/>
          <w:kern w:val="0"/>
          <w:sz w:val="30"/>
          <w:szCs w:val="30"/>
          <w:lang w:val="en-US" w:eastAsia="zh-CN"/>
        </w:rPr>
      </w:pPr>
    </w:p>
    <w:p>
      <w:pPr>
        <w:spacing w:line="480" w:lineRule="auto"/>
        <w:jc w:val="both"/>
        <w:rPr>
          <w:rFonts w:hint="eastAsia" w:ascii="宋体" w:hAnsi="宋体" w:cs="宋体"/>
          <w:b/>
          <w:bCs/>
          <w:color w:val="000000"/>
          <w:kern w:val="0"/>
          <w:sz w:val="30"/>
          <w:szCs w:val="30"/>
          <w:lang w:val="en-US" w:eastAsia="zh-CN"/>
        </w:rPr>
      </w:pPr>
    </w:p>
    <w:p>
      <w:pPr>
        <w:spacing w:line="480" w:lineRule="auto"/>
        <w:jc w:val="both"/>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3.</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70208"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870208;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87840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6918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86918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7123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872256"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872256;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87737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7328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7328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7942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t xml:space="preserve"> </w:t>
                            </w:r>
                            <w:r>
                              <w:rPr>
                                <w:rFonts w:hint="eastAsia"/>
                                <w:color w:val="auto"/>
                                <w:lang w:eastAsia="zh-CN"/>
                              </w:rPr>
                              <w:t>镇公共事务管理办公室</w:t>
                            </w:r>
                            <w:r>
                              <w:rPr>
                                <w:rFonts w:hint="eastAsia"/>
                                <w:color w:val="auto"/>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87942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pPr>
                        <w:rPr>
                          <w:color w:val="FF0000"/>
                        </w:rPr>
                      </w:pPr>
                      <w:r>
                        <w:t xml:space="preserve"> </w:t>
                      </w:r>
                      <w:r>
                        <w:rPr>
                          <w:rFonts w:hint="eastAsia"/>
                          <w:color w:val="auto"/>
                          <w:lang w:eastAsia="zh-CN"/>
                        </w:rPr>
                        <w:t>镇公共事务管理办公室</w:t>
                      </w:r>
                      <w:r>
                        <w:rPr>
                          <w:rFonts w:hint="eastAsia"/>
                          <w:color w:val="auto"/>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82496" behindDoc="0" locked="0" layoutInCell="1" allowOverlap="1">
                <wp:simplePos x="0" y="0"/>
                <wp:positionH relativeFrom="column">
                  <wp:posOffset>3569335</wp:posOffset>
                </wp:positionH>
                <wp:positionV relativeFrom="paragraph">
                  <wp:posOffset>60960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81.05pt;margin-top:4.8pt;height:44.6pt;width:96pt;z-index:251882496;mso-width-relative:page;mso-height-relative:page;" fillcolor="#FFFFFF" filled="t" stroked="t" coordsize="21600,21600" o:gfxdata="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L9DWAAAACAEAAA8AAAAAAAAAAQAgAAAAIgAAAGRycy9k&#10;b3ducmV2LnhtbFBLAQIUABQAAAAIAIdO4kDEibcEBAIAAC0EAAAOAAAAAAAAAAEAIAAAACUBAABk&#10;cnMvZTJvRG9jLnhtbFBLBQYAAAAABgAGAFkBAACb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7635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7430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7430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88352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80448" behindDoc="0" locked="0" layoutInCell="1" allowOverlap="1">
                <wp:simplePos x="0" y="0"/>
                <wp:positionH relativeFrom="column">
                  <wp:posOffset>836930</wp:posOffset>
                </wp:positionH>
                <wp:positionV relativeFrom="paragraph">
                  <wp:posOffset>112395</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65.9pt;margin-top:8.85pt;height:54pt;width:114.75pt;z-index:251880448;mso-width-relative:page;mso-height-relative:page;" fillcolor="#FFFFFF" filled="t" stroked="t" coordsize="21600,21600" o:gfxdata="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8HuYNgAAAAKAQAADwAAAAAAAAABACAAAAAiAAAA&#10;ZHJzL2Rvd25yZXYueG1sUEsBAhQAFAAAAAgAh07iQIEN+M8HAgAALQQAAA4AAAAAAAAAAQAgAAAA&#10;JwEAAGRycy9lMm9Eb2MueG1sUEsFBgAAAAAGAAYAWQEAAKAFA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81472" behindDoc="0" locked="0" layoutInCell="1" allowOverlap="1">
                <wp:simplePos x="0" y="0"/>
                <wp:positionH relativeFrom="column">
                  <wp:posOffset>1581150</wp:posOffset>
                </wp:positionH>
                <wp:positionV relativeFrom="paragraph">
                  <wp:posOffset>67310</wp:posOffset>
                </wp:positionV>
                <wp:extent cx="0" cy="396240"/>
                <wp:effectExtent l="38100" t="0" r="38100" b="3810"/>
                <wp:wrapNone/>
                <wp:docPr id="317" name="自选图形 216"/>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4.5pt;margin-top:5.3pt;height:31.2pt;width:0pt;z-index:251881472;mso-width-relative:page;mso-height-relative:page;" filled="f" stroked="t" coordsize="21600,21600" o:gfxdata="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NaEW2AAAAAkBAAAPAAAAAAAAAAEAIAAAACIAAABkcnMvZG93&#10;bnJldi54bWxQSwECFAAUAAAACACHTuJAopbbcAACAADqAwAADgAAAAAAAAABACAAAAAn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867136" behindDoc="0" locked="0" layoutInCell="1" allowOverlap="1">
                <wp:simplePos x="0" y="0"/>
                <wp:positionH relativeFrom="column">
                  <wp:posOffset>1019175</wp:posOffset>
                </wp:positionH>
                <wp:positionV relativeFrom="paragraph">
                  <wp:posOffset>62865</wp:posOffset>
                </wp:positionV>
                <wp:extent cx="1228725" cy="410845"/>
                <wp:effectExtent l="4445" t="4445" r="5080" b="22860"/>
                <wp:wrapNone/>
                <wp:docPr id="318" name="矩形 217"/>
                <wp:cNvGraphicFramePr/>
                <a:graphic xmlns:a="http://schemas.openxmlformats.org/drawingml/2006/main">
                  <a:graphicData uri="http://schemas.microsoft.com/office/word/2010/wordprocessingShape">
                    <wps:wsp>
                      <wps:cNvSpPr/>
                      <wps:spPr>
                        <a:xfrm>
                          <a:off x="0" y="0"/>
                          <a:ext cx="122872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0.25pt;margin-top:4.95pt;height:32.35pt;width:96.75pt;z-index:251867136;mso-width-relative:page;mso-height-relative:page;" fillcolor="#FFFFFF" filled="t" stroked="t" coordsize="21600,21600" o:gfxdata="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EiNQNYAAAAIAQAADwAAAAAAAAABACAAAAAiAAAAZHJzL2Rv&#10;d25yZXYueG1sUEsBAhQAFAAAAAgAh07iQAa3YE0DAgAALQQAAA4AAAAAAAAAAQAgAAAAJQ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868160" behindDoc="0" locked="0" layoutInCell="1" allowOverlap="1">
                <wp:simplePos x="0" y="0"/>
                <wp:positionH relativeFrom="column">
                  <wp:posOffset>1533525</wp:posOffset>
                </wp:positionH>
                <wp:positionV relativeFrom="paragraph">
                  <wp:posOffset>246380</wp:posOffset>
                </wp:positionV>
                <wp:extent cx="0" cy="495300"/>
                <wp:effectExtent l="38100" t="0" r="38100" b="0"/>
                <wp:wrapNone/>
                <wp:docPr id="319" name="自选图形 218"/>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0.75pt;margin-top:19.4pt;height:39pt;width:0pt;z-index:251868160;mso-width-relative:page;mso-height-relative:page;" filled="f" stroked="t" coordsize="21600,21600" o:gfxdata="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3o53YAAAACgEAAA8AAAAAAAAAAQAgAAAAIgAAAGRycy9kb3du&#10;cmV2LnhtbFBLAQIUABQAAAAIAIdO4kBhe3Bw/wEAAOoDAAAOAAAAAAAAAAEAIAAAACcBAABkcnMv&#10;ZTJvRG9jLnhtbFBLBQYAAAAABgAGAFkBAACYBQAAAAA=&#10;">
                <v:fill on="f" focussize="0,0"/>
                <v:stroke color="#000000" joinstyle="round" endarrow="block"/>
                <v:imagedata o:title=""/>
                <o:lock v:ext="edit" aspectratio="f"/>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mc:AlternateContent>
          <mc:Choice Requires="wps">
            <w:drawing>
              <wp:anchor distT="0" distB="0" distL="114300" distR="114300" simplePos="0" relativeHeight="251875328" behindDoc="0" locked="0" layoutInCell="1" allowOverlap="1">
                <wp:simplePos x="0" y="0"/>
                <wp:positionH relativeFrom="column">
                  <wp:posOffset>979805</wp:posOffset>
                </wp:positionH>
                <wp:positionV relativeFrom="paragraph">
                  <wp:posOffset>133350</wp:posOffset>
                </wp:positionV>
                <wp:extent cx="1228725" cy="406400"/>
                <wp:effectExtent l="4445" t="4445" r="5080" b="8255"/>
                <wp:wrapNone/>
                <wp:docPr id="320" name="矩形 219"/>
                <wp:cNvGraphicFramePr/>
                <a:graphic xmlns:a="http://schemas.openxmlformats.org/drawingml/2006/main">
                  <a:graphicData uri="http://schemas.microsoft.com/office/word/2010/wordprocessingShape">
                    <wps:wsp>
                      <wps:cNvSpPr/>
                      <wps:spPr>
                        <a:xfrm>
                          <a:off x="0" y="0"/>
                          <a:ext cx="1228725" cy="406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7.15pt;margin-top:10.5pt;height:32pt;width:96.75pt;z-index:251875328;mso-width-relative:page;mso-height-relative:page;" fillcolor="#FFFFFF" filled="t" stroked="t" coordsize="21600,21600" o:gfxdata="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8z3ErXAAAACQEAAA8AAAAAAAAAAQAgAAAAIgAAAGRy&#10;cy9kb3ducmV2LnhtbFBLAQIUABQAAAAIAIdO4kDVpJbz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cs="宋体"/>
          <w:b/>
          <w:bCs/>
          <w:color w:val="000000"/>
          <w:kern w:val="0"/>
          <w:sz w:val="30"/>
          <w:szCs w:val="30"/>
          <w:lang w:eastAsia="zh-CN"/>
        </w:rPr>
      </w:pPr>
      <w:r>
        <w:rPr>
          <w:rFonts w:hint="eastAsia" w:ascii="宋体" w:hAnsi="宋体" w:cs="宋体"/>
          <w:szCs w:val="21"/>
          <w:lang w:eastAsia="zh-CN"/>
        </w:rPr>
        <w:t>业务及监督电话：0851-22781066</w:t>
      </w:r>
      <w:r>
        <w:rPr>
          <w:rFonts w:hint="eastAsia" w:ascii="宋体" w:hAnsi="宋体" w:cs="宋体"/>
          <w:b/>
          <w:bCs/>
          <w:color w:val="000000"/>
          <w:kern w:val="0"/>
          <w:sz w:val="30"/>
          <w:szCs w:val="30"/>
          <w:lang w:eastAsia="zh-CN"/>
        </w:rPr>
        <w:br w:type="page"/>
      </w: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4.</w:t>
      </w:r>
      <w:r>
        <w:rPr>
          <w:rFonts w:hint="eastAsia" w:ascii="宋体" w:hAnsi="宋体" w:cs="宋体"/>
          <w:b/>
          <w:bCs/>
          <w:color w:val="000000"/>
          <w:kern w:val="0"/>
          <w:sz w:val="30"/>
          <w:szCs w:val="30"/>
          <w:lang w:eastAsia="zh-CN"/>
        </w:rPr>
        <w:t>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692032"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92032;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022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100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9100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305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4080"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4080;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9200;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510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510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p/>
                        </w:txbxContent>
                      </wps:txbx>
                      <wps:bodyPr upright="1"/>
                    </wps:wsp>
                  </a:graphicData>
                </a:graphic>
              </wp:anchor>
            </w:drawing>
          </mc:Choice>
          <mc:Fallback>
            <w:pict>
              <v:rect id="矩形 210" o:spid="_x0000_s1026" o:spt="1" style="position:absolute;left:0pt;margin-left:279.65pt;margin-top:18.1pt;height:44.6pt;width:96pt;z-index:25170432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p/>
                  </w:txbxContent>
                </v:textbox>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1"/>
                                <w:szCs w:val="21"/>
                              </w:rPr>
                            </w:pPr>
                            <w:r>
                              <w:t xml:space="preserve"> </w:t>
                            </w:r>
                            <w:r>
                              <w:rPr>
                                <w:rFonts w:hint="eastAsia" w:asciiTheme="minorEastAsia" w:hAnsiTheme="minorEastAsia" w:eastAsiaTheme="minorEastAsia" w:cstheme="minorEastAsia"/>
                                <w:sz w:val="21"/>
                                <w:szCs w:val="21"/>
                                <w:highlight w:val="none"/>
                                <w:lang w:val="en-US" w:eastAsia="zh-CN"/>
                              </w:rPr>
                              <w:t>党务政务服务中心</w:t>
                            </w:r>
                            <w:r>
                              <w:rPr>
                                <w:rFonts w:hint="eastAsia" w:asciiTheme="minorEastAsia" w:hAnsiTheme="minorEastAsia" w:eastAsiaTheme="minorEastAsia" w:cstheme="minorEastAsia"/>
                                <w:sz w:val="21"/>
                                <w:szCs w:val="21"/>
                              </w:rPr>
                              <w:t>提出审查意见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124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pPr>
                        <w:rPr>
                          <w:rFonts w:hint="eastAsia" w:asciiTheme="minorEastAsia" w:hAnsiTheme="minorEastAsia" w:eastAsiaTheme="minorEastAsia" w:cstheme="minorEastAsia"/>
                          <w:sz w:val="21"/>
                          <w:szCs w:val="21"/>
                        </w:rPr>
                      </w:pPr>
                      <w:r>
                        <w:t xml:space="preserve"> </w:t>
                      </w:r>
                      <w:r>
                        <w:rPr>
                          <w:rFonts w:hint="eastAsia" w:asciiTheme="minorEastAsia" w:hAnsiTheme="minorEastAsia" w:eastAsiaTheme="minorEastAsia" w:cstheme="minorEastAsia"/>
                          <w:sz w:val="21"/>
                          <w:szCs w:val="21"/>
                          <w:highlight w:val="none"/>
                          <w:lang w:val="en-US" w:eastAsia="zh-CN"/>
                        </w:rPr>
                        <w:t>党务政务服务中心</w:t>
                      </w:r>
                      <w:r>
                        <w:rPr>
                          <w:rFonts w:hint="eastAsia" w:asciiTheme="minorEastAsia" w:hAnsiTheme="minorEastAsia" w:eastAsiaTheme="minorEastAsia" w:cstheme="minorEastAsia"/>
                          <w:sz w:val="21"/>
                          <w:szCs w:val="21"/>
                        </w:rPr>
                        <w:t>提出审查意见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817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817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534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1609725</wp:posOffset>
                </wp:positionH>
                <wp:positionV relativeFrom="paragraph">
                  <wp:posOffset>3810</wp:posOffset>
                </wp:positionV>
                <wp:extent cx="0" cy="396240"/>
                <wp:effectExtent l="38100" t="0" r="38100" b="3810"/>
                <wp:wrapNone/>
                <wp:docPr id="225" name="自选图形 218"/>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6.75pt;margin-top:0.3pt;height:31.2pt;width:0pt;z-index:251689984;mso-width-relative:page;mso-height-relative:page;" filled="f" stroked="t" coordsize="21600,21600" o:gfxdata="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m66B1AAAAAcBAAAPAAAAAAAAAAEAIAAAACIAAABkcnMvZG93bnJldi54&#10;bWxQSwECFAAUAAAACACHTuJAzJ0ymP4BAADqAwAADgAAAAAAAAABACAAAAAjAQAAZHJzL2Uyb0Rv&#10;Yy54bWxQSwUGAAAAAAYABgBZAQAAk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903605</wp:posOffset>
                </wp:positionH>
                <wp:positionV relativeFrom="paragraph">
                  <wp:posOffset>217170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1.15pt;margin-top:17.1pt;height:54pt;width:114.75pt;z-index:251702272;mso-width-relative:page;mso-height-relative:page;" fillcolor="#FFFFFF" filled="t" stroked="t" coordsize="21600,21600" o:gfxdata="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wA8It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center"/>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1533525</wp:posOffset>
                </wp:positionH>
                <wp:positionV relativeFrom="paragraph">
                  <wp:posOffset>172085</wp:posOffset>
                </wp:positionV>
                <wp:extent cx="0" cy="396240"/>
                <wp:effectExtent l="38100" t="0" r="38100" b="3810"/>
                <wp:wrapNone/>
                <wp:docPr id="223" name="自选图形 216"/>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0.75pt;margin-top:13.55pt;height:31.2pt;width:0pt;z-index:251703296;mso-width-relative:page;mso-height-relative:page;" filled="f" stroked="t" coordsize="21600,21600" o:gfxdata="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c1NitgAAAAJAQAADwAAAAAAAAABACAAAAAiAAAAZHJzL2Rvd25y&#10;ZXYueG1sUEsBAhQAFAAAAAgAh07iQIvACDL+AQAA6gMAAA4AAAAAAAAAAQAgAAAAJwEAAGRycy9l&#10;Mm9Eb2MueG1sUEsFBgAAAAAGAAYAWQEAAJc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88960" behindDoc="0" locked="0" layoutInCell="1" allowOverlap="1">
                <wp:simplePos x="0" y="0"/>
                <wp:positionH relativeFrom="column">
                  <wp:posOffset>1011555</wp:posOffset>
                </wp:positionH>
                <wp:positionV relativeFrom="paragraph">
                  <wp:posOffset>114300</wp:posOffset>
                </wp:positionV>
                <wp:extent cx="1228725" cy="391795"/>
                <wp:effectExtent l="4445" t="4445" r="5080" b="22860"/>
                <wp:wrapNone/>
                <wp:docPr id="224" name="矩形 217"/>
                <wp:cNvGraphicFramePr/>
                <a:graphic xmlns:a="http://schemas.openxmlformats.org/drawingml/2006/main">
                  <a:graphicData uri="http://schemas.microsoft.com/office/word/2010/wordprocessingShape">
                    <wps:wsp>
                      <wps:cNvSpPr/>
                      <wps:spPr>
                        <a:xfrm>
                          <a:off x="0" y="0"/>
                          <a:ext cx="1228725" cy="391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9.65pt;margin-top:9pt;height:30.85pt;width:96.75pt;z-index:251688960;mso-width-relative:page;mso-height-relative:page;" fillcolor="#FFFFFF" filled="t" stroked="t" coordsize="21600,21600" o:gfxdata="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yobbXAAAACQEAAA8AAAAAAAAAAQAgAAAAIgAAAGRycy9k&#10;b3ducmV2LnhtbFBLAQIUABQAAAAIAIdO4kAAejc8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b/>
          <w:bCs/>
          <w:color w:val="000000"/>
          <w:kern w:val="0"/>
          <w:sz w:val="30"/>
          <w:szCs w:val="30"/>
        </w:rPr>
      </w:pPr>
      <w:r>
        <mc:AlternateContent>
          <mc:Choice Requires="wps">
            <w:drawing>
              <wp:anchor distT="0" distB="0" distL="114300" distR="114300" simplePos="0" relativeHeight="251697152" behindDoc="0" locked="0" layoutInCell="1" allowOverlap="1">
                <wp:simplePos x="0" y="0"/>
                <wp:positionH relativeFrom="column">
                  <wp:posOffset>968375</wp:posOffset>
                </wp:positionH>
                <wp:positionV relativeFrom="paragraph">
                  <wp:posOffset>812800</wp:posOffset>
                </wp:positionV>
                <wp:extent cx="1228725" cy="488950"/>
                <wp:effectExtent l="4445" t="5080" r="5080" b="20320"/>
                <wp:wrapNone/>
                <wp:docPr id="226" name="矩形 219"/>
                <wp:cNvGraphicFramePr/>
                <a:graphic xmlns:a="http://schemas.openxmlformats.org/drawingml/2006/main">
                  <a:graphicData uri="http://schemas.microsoft.com/office/word/2010/wordprocessingShape">
                    <wps:wsp>
                      <wps:cNvSpPr/>
                      <wps:spPr>
                        <a:xfrm>
                          <a:off x="0" y="0"/>
                          <a:ext cx="1228725" cy="488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6.25pt;margin-top:64pt;height:38.5pt;width:96.75pt;z-index:251697152;mso-width-relative:page;mso-height-relative:page;" fillcolor="#FFFFFF" filled="t" stroked="t" coordsize="21600,21600" o:gfxdata="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bAyL2AAAAAsBAAAPAAAAAAAAAAEAIAAAACIAAABk&#10;cnMvZG93bnJldi54bWxQSwECFAAUAAAACACHTuJAsB5F5gYCAAAtBAAADgAAAAAAAAABACAAAAAn&#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1531620</wp:posOffset>
                </wp:positionH>
                <wp:positionV relativeFrom="paragraph">
                  <wp:posOffset>238125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0.6pt;margin-top:18.75pt;height:36.05pt;width:0.05pt;z-index:251696128;mso-width-relative:page;mso-height-relative:page;" filled="f" stroked="t" coordsize="21600,21600" o:gfxdata="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mIboNoAAAAKAQAADwAAAAAAAAABACAAAAAiAAAAZHJzL2Rv&#10;d25yZXYueG1sUEsBAhQAFAAAAAgAh07iQH6/d9r/AQAA7AMAAA4AAAAAAAAAAQAgAAAAKQEAAGRy&#10;cy9lMm9Eb2MueG1sUEsFBgAAAAAGAAYAWQEAAJoFAAAAAA==&#10;">
                <v:fill on="f" focussize="0,0"/>
                <v:stroke color="#000000" joinstyle="round" endarrow="block"/>
                <v:imagedata o:title=""/>
                <o:lock v:ext="edit" aspectratio="f"/>
              </v:shape>
            </w:pict>
          </mc:Fallback>
        </mc:AlternateContent>
      </w:r>
      <w:r>
        <w:rPr>
          <w:sz w:val="30"/>
        </w:rPr>
        <mc:AlternateContent>
          <mc:Choice Requires="wps">
            <w:drawing>
              <wp:anchor distT="0" distB="0" distL="114300" distR="114300" simplePos="0" relativeHeight="251933696" behindDoc="0" locked="0" layoutInCell="1" allowOverlap="1">
                <wp:simplePos x="0" y="0"/>
                <wp:positionH relativeFrom="column">
                  <wp:posOffset>-43180</wp:posOffset>
                </wp:positionH>
                <wp:positionV relativeFrom="paragraph">
                  <wp:posOffset>2635885</wp:posOffset>
                </wp:positionV>
                <wp:extent cx="3570605" cy="662305"/>
                <wp:effectExtent l="6350" t="6350" r="23495" b="17145"/>
                <wp:wrapNone/>
                <wp:docPr id="3" name="文本框 3"/>
                <wp:cNvGraphicFramePr/>
                <a:graphic xmlns:a="http://schemas.openxmlformats.org/drawingml/2006/main">
                  <a:graphicData uri="http://schemas.microsoft.com/office/word/2010/wordprocessingShape">
                    <wps:wsp>
                      <wps:cNvSpPr txBox="1"/>
                      <wps:spPr>
                        <a:xfrm>
                          <a:off x="4149090" y="5859780"/>
                          <a:ext cx="3570605" cy="662305"/>
                        </a:xfrm>
                        <a:prstGeom prst="rect">
                          <a:avLst/>
                        </a:prstGeom>
                        <a:solidFill>
                          <a:schemeClr val="lt1"/>
                        </a:solidFill>
                        <a:ln w="12700" cmpd="sng">
                          <a:solidFill>
                            <a:schemeClr val="bg1"/>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default"/>
                                <w:lang w:val="en-US" w:eastAsia="zh-CN"/>
                              </w:rPr>
                            </w:pPr>
                            <w:r>
                              <w:rPr>
                                <w:rFonts w:hint="eastAsia" w:ascii="宋体" w:hAnsi="宋体" w:cs="宋体"/>
                                <w:szCs w:val="21"/>
                                <w:lang w:eastAsia="zh-CN"/>
                              </w:rPr>
                              <w:t>业务及监督电话：0851-22781066</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207.55pt;height:52.15pt;width:281.15pt;z-index:251933696;mso-width-relative:page;mso-height-relative:page;" fillcolor="#FFFFFF [3201]" filled="t" stroked="t" coordsize="21600,21600" o:gfxdata="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9kQcnZAAAACgEAAA8AAAAAAAAAAQAgAAAAIgAAAGRycy9kb3ducmV2&#10;LnhtbFBLAQIUABQAAAAIAIdO4kB+bJOMbQIAAOkEAAAOAAAAAAAAAAEAIAAAACgBAABkcnMvZTJv&#10;RG9jLnhtbFBLBQYAAAAABgAGAFkBAAAHBgAAAAA=&#10;">
                <v:fill on="t" focussize="0,0"/>
                <v:stroke weight="1pt" color="#FFFFFF [3212]" joinstyle="round"/>
                <v:imagedata o:title=""/>
                <o:lock v:ext="edit" aspectratio="f"/>
                <v:textbox>
                  <w:txbxContent>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default"/>
                          <w:lang w:val="en-US" w:eastAsia="zh-CN"/>
                        </w:rPr>
                      </w:pPr>
                      <w:r>
                        <w:rPr>
                          <w:rFonts w:hint="eastAsia" w:ascii="宋体" w:hAnsi="宋体" w:cs="宋体"/>
                          <w:szCs w:val="21"/>
                          <w:lang w:eastAsia="zh-CN"/>
                        </w:rPr>
                        <w:t>业务及监督电话：0851-22781066</w:t>
                      </w:r>
                    </w:p>
                    <w:p>
                      <w:pPr>
                        <w:rPr>
                          <w:rFonts w:hint="default"/>
                          <w:lang w:val="en-US" w:eastAsia="zh-CN"/>
                        </w:rPr>
                      </w:pPr>
                    </w:p>
                  </w:txbxContent>
                </v:textbox>
              </v:shape>
            </w:pict>
          </mc:Fallback>
        </mc:AlternateContent>
      </w:r>
      <w:r>
        <w:rPr>
          <w:rFonts w:hint="eastAsia" w:ascii="宋体" w:hAnsi="宋体" w:cs="宋体"/>
          <w:b/>
          <w:bCs/>
          <w:color w:val="000000"/>
          <w:kern w:val="0"/>
          <w:sz w:val="30"/>
          <w:szCs w:val="30"/>
        </w:rPr>
        <w:br w:type="page"/>
      </w:r>
    </w:p>
    <w:p>
      <w:pPr>
        <w:spacing w:line="480" w:lineRule="auto"/>
        <w:jc w:val="both"/>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5.</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09440;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660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841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046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11488"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11488;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5584"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5584;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251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251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书</w:t>
                            </w:r>
                            <w:r>
                              <w:rPr>
                                <w:rFonts w:hint="eastAsia"/>
                              </w:rPr>
                              <w:t>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2070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lang w:eastAsia="zh-CN"/>
                        </w:rPr>
                        <w:t>书</w:t>
                      </w:r>
                      <w:r>
                        <w:rPr>
                          <w:rFonts w:hint="eastAsia"/>
                        </w:rPr>
                        <w:t>面告知理由及救济权</w:t>
                      </w:r>
                    </w:p>
                  </w:txbxContent>
                </v:textbox>
              </v:rect>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auto"/>
                              </w:rPr>
                            </w:pPr>
                            <w:r>
                              <w:rPr>
                                <w:color w:val="auto"/>
                              </w:rPr>
                              <w:t xml:space="preserve">    </w:t>
                            </w:r>
                            <w:r>
                              <w:rPr>
                                <w:rFonts w:hint="eastAsia"/>
                                <w:color w:val="auto"/>
                                <w:lang w:eastAsia="zh-CN"/>
                              </w:rPr>
                              <w:t>镇公共事务管理办公室</w:t>
                            </w:r>
                            <w:r>
                              <w:rPr>
                                <w:rFonts w:hint="eastAsia"/>
                                <w:color w:val="auto"/>
                              </w:rPr>
                              <w:t>提出审查意见</w:t>
                            </w:r>
                          </w:p>
                          <w:p>
                            <w:r>
                              <w:t xml:space="preserve">    </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763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pPr>
                        <w:rPr>
                          <w:color w:val="auto"/>
                        </w:rPr>
                      </w:pPr>
                      <w:r>
                        <w:rPr>
                          <w:color w:val="auto"/>
                        </w:rPr>
                        <w:t xml:space="preserve">    </w:t>
                      </w:r>
                      <w:r>
                        <w:rPr>
                          <w:rFonts w:hint="eastAsia"/>
                          <w:color w:val="auto"/>
                          <w:lang w:eastAsia="zh-CN"/>
                        </w:rPr>
                        <w:t>镇公共事务管理办公室</w:t>
                      </w:r>
                      <w:r>
                        <w:rPr>
                          <w:rFonts w:hint="eastAsia"/>
                          <w:color w:val="auto"/>
                        </w:rPr>
                        <w:t>提出审查意见</w:t>
                      </w:r>
                    </w:p>
                    <w:p>
                      <w:r>
                        <w:t xml:space="preserve">    </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62016" behindDoc="0" locked="0" layoutInCell="1" allowOverlap="1">
                <wp:simplePos x="0" y="0"/>
                <wp:positionH relativeFrom="column">
                  <wp:posOffset>2266315</wp:posOffset>
                </wp:positionH>
                <wp:positionV relativeFrom="paragraph">
                  <wp:posOffset>29210</wp:posOffset>
                </wp:positionV>
                <wp:extent cx="1165860" cy="240665"/>
                <wp:effectExtent l="5080" t="4445" r="10160" b="21590"/>
                <wp:wrapNone/>
                <wp:docPr id="239" name="文本框 212"/>
                <wp:cNvGraphicFramePr/>
                <a:graphic xmlns:a="http://schemas.openxmlformats.org/drawingml/2006/main">
                  <a:graphicData uri="http://schemas.microsoft.com/office/word/2010/wordprocessingShape">
                    <wps:wsp>
                      <wps:cNvSpPr txBox="1"/>
                      <wps:spPr>
                        <a:xfrm>
                          <a:off x="0" y="0"/>
                          <a:ext cx="1165860" cy="2406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78.45pt;margin-top:2.3pt;height:18.95pt;width:91.8pt;z-index:251862016;mso-width-relative:page;mso-height-relative:page;" fillcolor="#FFFFFF" filled="t" stroked="t" coordsize="21600,21600" o:gfxdata="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r5Jg1wAAAAgBAAAPAAAAAAAAAAEAIAAAACIA&#10;AABkcnMvZG93bnJldi54bWxQSwECFAAUAAAACACHTuJAdqAQegoCAAA6BAAADgAAAAAAAAABACAA&#10;AAAmAQAAZHJzL2Uyb0RvYy54bWxQSwUGAAAAAAYABgBZAQAAog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1595755</wp:posOffset>
                </wp:positionH>
                <wp:positionV relativeFrom="paragraph">
                  <wp:posOffset>310515</wp:posOffset>
                </wp:positionV>
                <wp:extent cx="2540" cy="309245"/>
                <wp:effectExtent l="37465" t="0" r="36195" b="14605"/>
                <wp:wrapNone/>
                <wp:docPr id="240" name="自选图形 213"/>
                <wp:cNvGraphicFramePr/>
                <a:graphic xmlns:a="http://schemas.openxmlformats.org/drawingml/2006/main">
                  <a:graphicData uri="http://schemas.microsoft.com/office/word/2010/wordprocessingShape">
                    <wps:wsp>
                      <wps:cNvCnPr/>
                      <wps:spPr>
                        <a:xfrm flipH="1">
                          <a:off x="0" y="0"/>
                          <a:ext cx="2540" cy="309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flip:x;margin-left:125.65pt;margin-top:24.45pt;height:24.35pt;width:0.2pt;z-index:251713536;mso-width-relative:page;mso-height-relative:page;" filled="f" stroked="t" coordsize="21600,21600" o:gfxdata="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lYOX/ZAAAACQEAAA8AAAAAAAAAAQAgAAAAIgAA&#10;AGRycy9kb3ducmV2LnhtbFBLAQIUABQAAAAIAIdO4kD3TqkeBwIAAPcDAAAOAAAAAAAAAAEAIAAA&#10;ACg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172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8656;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985520</wp:posOffset>
                </wp:positionH>
                <wp:positionV relativeFrom="paragraph">
                  <wp:posOffset>20955</wp:posOffset>
                </wp:positionV>
                <wp:extent cx="1228725" cy="419735"/>
                <wp:effectExtent l="4445" t="5080" r="5080" b="13335"/>
                <wp:wrapNone/>
                <wp:docPr id="244" name="矩形 217"/>
                <wp:cNvGraphicFramePr/>
                <a:graphic xmlns:a="http://schemas.openxmlformats.org/drawingml/2006/main">
                  <a:graphicData uri="http://schemas.microsoft.com/office/word/2010/wordprocessingShape">
                    <wps:wsp>
                      <wps:cNvSpPr/>
                      <wps:spPr>
                        <a:xfrm>
                          <a:off x="0" y="0"/>
                          <a:ext cx="122872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1.65pt;height:33.05pt;width:96.75pt;z-index:251706368;mso-width-relative:page;mso-height-relative:page;" fillcolor="#FFFFFF" filled="t" stroked="t" coordsize="21600,21600" o:gfxdata="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yVpPXAAAACAEAAA8AAAAAAAAAAQAgAAAAIgAAAGRycy9k&#10;b3ducmV2LnhtbFBLAQIUABQAAAAIAIdO4kAMdcta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1600200</wp:posOffset>
                </wp:positionH>
                <wp:positionV relativeFrom="paragraph">
                  <wp:posOffset>-297180</wp:posOffset>
                </wp:positionV>
                <wp:extent cx="0" cy="297180"/>
                <wp:effectExtent l="38100" t="0" r="38100" b="7620"/>
                <wp:wrapNone/>
                <wp:docPr id="243" name="自选图形 216"/>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pt;margin-top:-23.4pt;height:23.4pt;width:0pt;z-index:251719680;mso-width-relative:page;mso-height-relative:page;" filled="f" stroked="t" coordsize="21600,21600" o:gfxdata="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6TOhdcAAAAIAQAADwAAAAAAAAABACAAAAAiAAAAZHJzL2Rvd25y&#10;ZXYueG1sUEsBAhQAFAAAAAgAh07iQHkZeKD/AQAA6gMAAA4AAAAAAAAAAQAgAAAAJgEAAGRycy9l&#10;Mm9Eb2MueG1sUEsFBgAAAAAGAAYAWQEAAJc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940435</wp:posOffset>
                </wp:positionH>
                <wp:positionV relativeFrom="paragraph">
                  <wp:posOffset>13970</wp:posOffset>
                </wp:positionV>
                <wp:extent cx="1228725" cy="415290"/>
                <wp:effectExtent l="4445" t="5080" r="5080" b="17780"/>
                <wp:wrapNone/>
                <wp:docPr id="246" name="矩形 219"/>
                <wp:cNvGraphicFramePr/>
                <a:graphic xmlns:a="http://schemas.openxmlformats.org/drawingml/2006/main">
                  <a:graphicData uri="http://schemas.microsoft.com/office/word/2010/wordprocessingShape">
                    <wps:wsp>
                      <wps:cNvSpPr/>
                      <wps:spPr>
                        <a:xfrm>
                          <a:off x="0" y="0"/>
                          <a:ext cx="1228725" cy="415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1.1pt;height:32.7pt;width:96.75pt;z-index:251714560;mso-width-relative:page;mso-height-relative:page;" fillcolor="#FFFFFF" filled="t" stroked="t" coordsize="21600,21600" o:gfxdata="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0W69YAAAAIAQAADwAAAAAAAAABACAAAAAiAAAAZHJz&#10;L2Rvd25yZXYueG1sUEsBAhQAFAAAAAgAh07iQILW9hsGAgAALQQAAA4AAAAAAAAAAQAgAAAAJQEA&#10;AGRycy9lMm9Eb2MueG1sUEsFBgAAAAAGAAYAWQEAAJ0F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hint="eastAsia" w:ascii="宋体" w:hAnsi="宋体" w:cs="宋体"/>
          <w:szCs w:val="21"/>
        </w:rPr>
      </w:pPr>
      <w:r>
        <mc:AlternateContent>
          <mc:Choice Requires="wps">
            <w:drawing>
              <wp:anchor distT="0" distB="0" distL="114300" distR="114300" simplePos="0" relativeHeight="251707392" behindDoc="0" locked="0" layoutInCell="1" allowOverlap="1">
                <wp:simplePos x="0" y="0"/>
                <wp:positionH relativeFrom="column">
                  <wp:posOffset>1600200</wp:posOffset>
                </wp:positionH>
                <wp:positionV relativeFrom="paragraph">
                  <wp:posOffset>-693420</wp:posOffset>
                </wp:positionV>
                <wp:extent cx="0" cy="297180"/>
                <wp:effectExtent l="38100" t="0" r="38100" b="7620"/>
                <wp:wrapNone/>
                <wp:docPr id="245" name="自选图形 218"/>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6pt;margin-top:-54.6pt;height:23.4pt;width:0pt;z-index:251707392;mso-width-relative:page;mso-height-relative:page;" filled="f" stroked="t" coordsize="21600,21600" o:gfxdata="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A3kJ2gAAAAwBAAAPAAAAAAAAAAEAIAAAACIAAABkcnMvZG93&#10;bnJldi54bWxQSwECFAAUAAAACACHTuJAPkRCCv4BAADqAwAADgAAAAAAAAABACAAAAAp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b/>
          <w:bCs/>
          <w:sz w:val="32"/>
          <w:szCs w:val="32"/>
          <w:lang w:eastAsia="zh-CN"/>
        </w:rPr>
      </w:pPr>
      <w:r>
        <w:rPr>
          <w:rFonts w:hint="eastAsia" w:ascii="宋体" w:hAnsi="宋体" w:cs="宋体"/>
          <w:szCs w:val="21"/>
          <w:lang w:eastAsia="zh-CN"/>
        </w:rPr>
        <w:t>业务及监督电话：0851-22781066</w:t>
      </w:r>
      <w:r>
        <w:rPr>
          <w:rFonts w:hint="eastAsia" w:ascii="宋体" w:hAnsi="宋体" w:eastAsia="宋体" w:cs="宋体"/>
          <w:b/>
          <w:bCs/>
          <w:sz w:val="32"/>
          <w:szCs w:val="32"/>
          <w:lang w:eastAsia="zh-CN"/>
        </w:rPr>
        <w:br w:type="page"/>
      </w:r>
    </w:p>
    <w:p>
      <w:pPr>
        <w:jc w:val="both"/>
        <w:rPr>
          <w:rFonts w:hint="eastAsia" w:ascii="宋体" w:hAnsi="宋体" w:eastAsia="宋体" w:cs="宋体"/>
          <w:b/>
          <w:bCs/>
          <w:sz w:val="32"/>
          <w:szCs w:val="32"/>
          <w:lang w:eastAsia="zh-CN"/>
        </w:rPr>
      </w:pPr>
      <w:r>
        <w:rPr>
          <w:rFonts w:hint="eastAsia" w:ascii="宋体" w:hAnsi="宋体" w:cs="宋体"/>
          <w:b/>
          <w:bCs/>
          <w:sz w:val="32"/>
          <w:szCs w:val="32"/>
          <w:lang w:val="en-US" w:eastAsia="zh-CN"/>
        </w:rPr>
        <w:t>6.</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0" b="46355"/>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09"/>
                            <a:ext cx="1489" cy="3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152" y="7943"/>
                            <a:ext cx="1314" cy="235"/>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rPr>
                              </w:pPr>
                              <w:r>
                                <w:rPr>
                                  <w:rFonts w:hint="eastAsia" w:ascii="宋体"/>
                                  <w:sz w:val="21"/>
                                  <w:lang w:eastAsia="zh-CN"/>
                                </w:rPr>
                                <w:t>给</w:t>
                              </w:r>
                              <w:r>
                                <w:rPr>
                                  <w:rFonts w:hint="eastAsia" w:ascii="宋体"/>
                                  <w:sz w:val="21"/>
                                  <w:lang w:val="en-US" w:eastAsia="zh-CN"/>
                                </w:rPr>
                                <w:t xml:space="preserve">  </w:t>
                              </w:r>
                              <w:r>
                                <w:rPr>
                                  <w:rFonts w:hint="eastAsia" w:ascii="宋体"/>
                                  <w:sz w:val="21"/>
                                  <w:lang w:eastAsia="zh-CN"/>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09;height:386;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152;top:7943;height:235;width:1314;"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rPr>
                        </w:pPr>
                        <w:r>
                          <w:rPr>
                            <w:rFonts w:hint="eastAsia" w:ascii="宋体"/>
                            <w:sz w:val="21"/>
                            <w:lang w:eastAsia="zh-CN"/>
                          </w:rPr>
                          <w:t>给</w:t>
                        </w:r>
                        <w:r>
                          <w:rPr>
                            <w:rFonts w:hint="eastAsia" w:ascii="宋体"/>
                            <w:sz w:val="21"/>
                            <w:lang w:val="en-US" w:eastAsia="zh-CN"/>
                          </w:rPr>
                          <w:t xml:space="preserve">  </w:t>
                        </w:r>
                        <w:r>
                          <w:rPr>
                            <w:rFonts w:hint="eastAsia" w:ascii="宋体"/>
                            <w:sz w:val="21"/>
                            <w:lang w:eastAsia="zh-CN"/>
                          </w:rPr>
                          <w:t>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cs="仿宋_GB2312"/>
          <w:b/>
          <w:bCs/>
          <w:sz w:val="36"/>
          <w:szCs w:val="36"/>
        </w:rPr>
      </w:pPr>
      <w:r>
        <w:rPr>
          <w:rFonts w:hint="eastAsia" w:ascii="宋体" w:hAnsi="宋体" w:cs="宋体"/>
          <w:szCs w:val="21"/>
          <w:lang w:eastAsia="zh-CN"/>
        </w:rPr>
        <w:t>业务及监督电话：0851-22781066</w:t>
      </w: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both"/>
        <w:outlineLvl w:val="0"/>
        <w:rPr>
          <w:rFonts w:hint="eastAsia" w:ascii="宋体" w:hAnsi="宋体" w:cs="仿宋_GB2312"/>
          <w:b/>
          <w:bCs/>
          <w:sz w:val="36"/>
          <w:szCs w:val="36"/>
          <w:lang w:val="en-US" w:eastAsia="zh-CN"/>
        </w:rPr>
      </w:pPr>
    </w:p>
    <w:p>
      <w:pPr>
        <w:jc w:val="left"/>
        <w:rPr>
          <w:rFonts w:hint="eastAsia" w:ascii="宋体" w:hAnsi="宋体" w:cs="宋体"/>
          <w:b/>
          <w:bCs/>
          <w:sz w:val="30"/>
          <w:szCs w:val="30"/>
          <w:lang w:val="en-US" w:eastAsia="zh-CN"/>
        </w:rPr>
      </w:pPr>
    </w:p>
    <w:p>
      <w:pPr>
        <w:jc w:val="left"/>
        <w:rPr>
          <w:rFonts w:hint="eastAsia" w:ascii="宋体" w:hAnsi="宋体" w:cs="宋体"/>
          <w:b/>
          <w:bCs/>
          <w:sz w:val="30"/>
          <w:szCs w:val="30"/>
          <w:lang w:val="en-US" w:eastAsia="zh-CN"/>
        </w:rPr>
      </w:pPr>
    </w:p>
    <w:p>
      <w:pPr>
        <w:jc w:val="left"/>
        <w:rPr>
          <w:rFonts w:hint="eastAsia" w:ascii="宋体" w:hAnsi="宋体" w:cs="宋体"/>
          <w:b/>
          <w:bCs/>
          <w:sz w:val="30"/>
          <w:szCs w:val="30"/>
          <w:lang w:val="en-US" w:eastAsia="zh-CN"/>
        </w:rPr>
      </w:pPr>
    </w:p>
    <w:p>
      <w:pPr>
        <w:jc w:val="left"/>
        <w:rPr>
          <w:rFonts w:hint="eastAsia" w:ascii="宋体" w:hAnsi="宋体" w:cs="宋体"/>
          <w:b/>
          <w:bCs/>
          <w:sz w:val="30"/>
          <w:szCs w:val="30"/>
          <w:lang w:val="en-US" w:eastAsia="zh-CN"/>
        </w:rPr>
      </w:pPr>
    </w:p>
    <w:p>
      <w:pPr>
        <w:jc w:val="left"/>
        <w:rPr>
          <w:rFonts w:hint="eastAsia" w:ascii="宋体" w:eastAsia="宋体" w:cs="仿宋_GB2312"/>
          <w:b/>
          <w:bCs/>
          <w:sz w:val="36"/>
          <w:szCs w:val="36"/>
          <w:highlight w:val="green"/>
          <w:shd w:val="clear" w:color="auto" w:fill="auto"/>
          <w:lang w:eastAsia="zh-CN"/>
        </w:rPr>
      </w:pPr>
      <w:r>
        <w:rPr>
          <w:rFonts w:hint="eastAsia" w:ascii="宋体" w:hAnsi="宋体" w:cs="宋体"/>
          <w:b/>
          <w:bCs/>
          <w:sz w:val="30"/>
          <w:szCs w:val="30"/>
          <w:lang w:val="en-US" w:eastAsia="zh-CN"/>
        </w:rPr>
        <w:t>7.</w:t>
      </w:r>
      <w:r>
        <w:rPr>
          <w:rFonts w:hint="eastAsia" w:ascii="宋体" w:hAnsi="宋体" w:cs="宋体"/>
          <w:b/>
          <w:bCs/>
          <w:color w:val="auto"/>
          <w:sz w:val="30"/>
          <w:szCs w:val="30"/>
          <w:highlight w:val="none"/>
          <w:shd w:val="clear" w:color="auto" w:fill="auto"/>
          <w:lang w:eastAsia="zh-CN"/>
        </w:rPr>
        <w:t>临时</w:t>
      </w:r>
      <w:r>
        <w:rPr>
          <w:rFonts w:hint="eastAsia" w:ascii="宋体" w:hAnsi="宋体" w:cs="宋体"/>
          <w:b/>
          <w:bCs/>
          <w:color w:val="auto"/>
          <w:sz w:val="30"/>
          <w:szCs w:val="30"/>
          <w:highlight w:val="none"/>
          <w:shd w:val="clear" w:color="auto" w:fill="auto"/>
        </w:rPr>
        <w:t>救助初审</w:t>
      </w:r>
      <w:r>
        <w:rPr>
          <w:rFonts w:hint="eastAsia" w:ascii="宋体" w:hAnsi="宋体" w:cs="宋体"/>
          <w:b/>
          <w:bCs/>
          <w:color w:val="auto"/>
          <w:sz w:val="30"/>
          <w:szCs w:val="30"/>
          <w:highlight w:val="none"/>
          <w:shd w:val="clear" w:color="auto" w:fill="auto"/>
          <w:lang w:eastAsia="zh-CN"/>
        </w:rPr>
        <w:t>流程图</w:t>
      </w:r>
    </w:p>
    <w:p>
      <w:pPr>
        <w:rPr>
          <w:rFonts w:ascii="宋体"/>
          <w:sz w:val="30"/>
          <w:szCs w:val="30"/>
        </w:rPr>
      </w:pPr>
      <w:r>
        <mc:AlternateContent>
          <mc:Choice Requires="wpg">
            <w:drawing>
              <wp:anchor distT="0" distB="0" distL="114300" distR="114300" simplePos="0" relativeHeight="25194598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4" name="组合 4"/>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397" y="4609"/>
                            <a:ext cx="280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335" y="9023"/>
                            <a:ext cx="2908"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60" y="-361"/>
                            <a:ext cx="2899" cy="218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2" w:line="310" w:lineRule="atLeast"/>
                                <w:ind w:left="0" w:right="18" w:firstLine="0"/>
                                <w:jc w:val="both"/>
                                <w:rPr>
                                  <w:rFonts w:hint="eastAsia" w:ascii="宋体" w:eastAsia="宋体"/>
                                  <w:spacing w:val="-5"/>
                                  <w:sz w:val="21"/>
                                  <w:szCs w:val="21"/>
                                  <w:lang w:eastAsia="zh-CN"/>
                                </w:rPr>
                              </w:pPr>
                              <w:r>
                                <w:rPr>
                                  <w:rFonts w:hint="eastAsia" w:ascii="宋体"/>
                                  <w:spacing w:val="-5"/>
                                  <w:sz w:val="21"/>
                                  <w:szCs w:val="21"/>
                                  <w:lang w:val="en-US" w:eastAsia="zh-CN"/>
                                </w:rPr>
                                <w:t>1.</w:t>
                              </w:r>
                              <w:r>
                                <w:rPr>
                                  <w:rFonts w:hint="eastAsia" w:ascii="宋体" w:eastAsia="宋体"/>
                                  <w:spacing w:val="-5"/>
                                  <w:sz w:val="21"/>
                                  <w:szCs w:val="21"/>
                                  <w:lang w:eastAsia="zh-CN"/>
                                </w:rPr>
                                <w:t>临时救助审批表；</w:t>
                              </w:r>
                            </w:p>
                            <w:p>
                              <w:pPr>
                                <w:spacing w:before="2" w:line="310" w:lineRule="atLeast"/>
                                <w:ind w:left="0" w:right="18" w:firstLine="0"/>
                                <w:jc w:val="both"/>
                                <w:rPr>
                                  <w:rFonts w:hint="eastAsia" w:ascii="宋体" w:eastAsia="宋体"/>
                                  <w:spacing w:val="-5"/>
                                  <w:sz w:val="21"/>
                                  <w:szCs w:val="21"/>
                                  <w:lang w:val="en-US" w:eastAsia="zh-CN"/>
                                </w:rPr>
                              </w:pPr>
                              <w:r>
                                <w:rPr>
                                  <w:rFonts w:hint="eastAsia" w:ascii="宋体"/>
                                  <w:spacing w:val="-5"/>
                                  <w:sz w:val="21"/>
                                  <w:szCs w:val="21"/>
                                  <w:lang w:val="en-US" w:eastAsia="zh-CN"/>
                                </w:rPr>
                                <w:t>2.</w:t>
                              </w:r>
                              <w:r>
                                <w:rPr>
                                  <w:rFonts w:hint="eastAsia" w:ascii="宋体" w:eastAsia="宋体"/>
                                  <w:spacing w:val="-5"/>
                                  <w:sz w:val="21"/>
                                  <w:szCs w:val="21"/>
                                  <w:lang w:val="en-US" w:eastAsia="zh-CN"/>
                                </w:rPr>
                                <w:t>申请人身份证、户口本；</w:t>
                              </w:r>
                            </w:p>
                            <w:p>
                              <w:pPr>
                                <w:spacing w:before="2" w:line="310" w:lineRule="atLeast"/>
                                <w:ind w:left="0" w:right="18" w:firstLine="0"/>
                                <w:jc w:val="both"/>
                                <w:rPr>
                                  <w:rFonts w:hint="eastAsia" w:ascii="宋体" w:eastAsia="宋体"/>
                                  <w:spacing w:val="-5"/>
                                  <w:sz w:val="21"/>
                                  <w:szCs w:val="21"/>
                                  <w:lang w:val="en-US" w:eastAsia="zh-CN"/>
                                </w:rPr>
                              </w:pPr>
                              <w:r>
                                <w:rPr>
                                  <w:rFonts w:hint="eastAsia" w:ascii="宋体"/>
                                  <w:spacing w:val="-5"/>
                                  <w:sz w:val="21"/>
                                  <w:szCs w:val="21"/>
                                  <w:lang w:val="en-US" w:eastAsia="zh-CN"/>
                                </w:rPr>
                                <w:t>3.</w:t>
                              </w:r>
                              <w:r>
                                <w:rPr>
                                  <w:rFonts w:hint="eastAsia" w:ascii="宋体" w:eastAsia="宋体"/>
                                  <w:spacing w:val="-5"/>
                                  <w:sz w:val="21"/>
                                  <w:szCs w:val="21"/>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381" y="2234"/>
                            <a:ext cx="2233" cy="1276"/>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240" w:lineRule="atLeast"/>
                                <w:ind w:left="0" w:right="0" w:firstLine="210" w:firstLineChars="100"/>
                                <w:jc w:val="left"/>
                                <w:textAlignment w:val="auto"/>
                                <w:rPr>
                                  <w:rFonts w:hint="eastAsia" w:ascii="宋体" w:eastAsia="宋体"/>
                                  <w:spacing w:val="0"/>
                                  <w:sz w:val="21"/>
                                </w:rPr>
                              </w:pPr>
                              <w:r>
                                <w:rPr>
                                  <w:rFonts w:hint="eastAsia" w:ascii="宋体" w:eastAsia="宋体"/>
                                  <w:spacing w:val="0"/>
                                  <w:sz w:val="21"/>
                                </w:rPr>
                                <w:t>不属本机关职权范围的，不予受理，出具《不予受理通知书》并说明理由</w:t>
                              </w:r>
                            </w:p>
                            <w:p>
                              <w:pPr>
                                <w:rPr>
                                  <w:rFonts w:hint="eastAsia"/>
                                </w:rPr>
                              </w:pPr>
                            </w:p>
                          </w:txbxContent>
                        </wps:txbx>
                        <wps:bodyPr lIns="0" tIns="0" rIns="0" bIns="0" upright="1"/>
                      </wps:wsp>
                      <wps:wsp>
                        <wps:cNvPr id="1406" name="文本框 116"/>
                        <wps:cNvSpPr txBox="1"/>
                        <wps:spPr>
                          <a:xfrm>
                            <a:off x="4516" y="2618"/>
                            <a:ext cx="2535" cy="920"/>
                          </a:xfrm>
                          <a:prstGeom prst="rect">
                            <a:avLst/>
                          </a:prstGeom>
                          <a:noFill/>
                          <a:ln>
                            <a:noFill/>
                          </a:ln>
                        </wps:spPr>
                        <wps:txbx>
                          <w:txbxContent>
                            <w:p>
                              <w:pPr>
                                <w:spacing w:before="2" w:line="310" w:lineRule="atLeast"/>
                                <w:ind w:left="0" w:right="18" w:firstLine="0"/>
                                <w:jc w:val="center"/>
                                <w:rPr>
                                  <w:rFonts w:hint="eastAsia" w:ascii="宋体" w:eastAsia="宋体"/>
                                  <w:spacing w:val="-5"/>
                                  <w:sz w:val="21"/>
                                  <w:lang w:val="en-US" w:eastAsia="zh-CN"/>
                                </w:rPr>
                              </w:pPr>
                              <w:r>
                                <w:rPr>
                                  <w:rFonts w:hint="eastAsia" w:ascii="宋体" w:eastAsia="宋体"/>
                                  <w:spacing w:val="-5"/>
                                  <w:sz w:val="21"/>
                                  <w:lang w:val="en-US" w:eastAsia="zh-CN"/>
                                </w:rPr>
                                <w:t>受</w:t>
                              </w:r>
                              <w:r>
                                <w:rPr>
                                  <w:rFonts w:hint="eastAsia" w:ascii="宋体" w:eastAsia="宋体"/>
                                  <w:spacing w:val="-5"/>
                                  <w:sz w:val="21"/>
                                  <w:lang w:val="en-US" w:eastAsia="zh-CN"/>
                                </w:rPr>
                                <w:tab/>
                              </w:r>
                              <w:r>
                                <w:rPr>
                                  <w:rFonts w:hint="eastAsia" w:ascii="宋体" w:eastAsia="宋体"/>
                                  <w:spacing w:val="-5"/>
                                  <w:sz w:val="21"/>
                                  <w:lang w:val="en-US" w:eastAsia="zh-CN"/>
                                </w:rPr>
                                <w:t>理</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申请材料齐全，符合法定形式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466" y="4747"/>
                            <a:ext cx="2667"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镇公共事务管理办公室或者委托村委会按规定开展核查，对符合条件的，金额在1500元以下的报镇主要领导审批发放；超过1500元的报县民政局审批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049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397;top:4609;height:1221;width:2801;"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335;top:9023;height:930;width:2908;"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60;top:-361;height:2182;width:2899;"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2" w:line="310" w:lineRule="atLeast"/>
                          <w:ind w:left="0" w:right="18" w:firstLine="0"/>
                          <w:jc w:val="both"/>
                          <w:rPr>
                            <w:rFonts w:hint="eastAsia" w:ascii="宋体" w:eastAsia="宋体"/>
                            <w:spacing w:val="-5"/>
                            <w:sz w:val="21"/>
                            <w:szCs w:val="21"/>
                            <w:lang w:eastAsia="zh-CN"/>
                          </w:rPr>
                        </w:pPr>
                        <w:r>
                          <w:rPr>
                            <w:rFonts w:hint="eastAsia" w:ascii="宋体"/>
                            <w:spacing w:val="-5"/>
                            <w:sz w:val="21"/>
                            <w:szCs w:val="21"/>
                            <w:lang w:val="en-US" w:eastAsia="zh-CN"/>
                          </w:rPr>
                          <w:t>1.</w:t>
                        </w:r>
                        <w:r>
                          <w:rPr>
                            <w:rFonts w:hint="eastAsia" w:ascii="宋体" w:eastAsia="宋体"/>
                            <w:spacing w:val="-5"/>
                            <w:sz w:val="21"/>
                            <w:szCs w:val="21"/>
                            <w:lang w:eastAsia="zh-CN"/>
                          </w:rPr>
                          <w:t>临时救助审批表；</w:t>
                        </w:r>
                      </w:p>
                      <w:p>
                        <w:pPr>
                          <w:spacing w:before="2" w:line="310" w:lineRule="atLeast"/>
                          <w:ind w:left="0" w:right="18" w:firstLine="0"/>
                          <w:jc w:val="both"/>
                          <w:rPr>
                            <w:rFonts w:hint="eastAsia" w:ascii="宋体" w:eastAsia="宋体"/>
                            <w:spacing w:val="-5"/>
                            <w:sz w:val="21"/>
                            <w:szCs w:val="21"/>
                            <w:lang w:val="en-US" w:eastAsia="zh-CN"/>
                          </w:rPr>
                        </w:pPr>
                        <w:r>
                          <w:rPr>
                            <w:rFonts w:hint="eastAsia" w:ascii="宋体"/>
                            <w:spacing w:val="-5"/>
                            <w:sz w:val="21"/>
                            <w:szCs w:val="21"/>
                            <w:lang w:val="en-US" w:eastAsia="zh-CN"/>
                          </w:rPr>
                          <w:t>2.</w:t>
                        </w:r>
                        <w:r>
                          <w:rPr>
                            <w:rFonts w:hint="eastAsia" w:ascii="宋体" w:eastAsia="宋体"/>
                            <w:spacing w:val="-5"/>
                            <w:sz w:val="21"/>
                            <w:szCs w:val="21"/>
                            <w:lang w:val="en-US" w:eastAsia="zh-CN"/>
                          </w:rPr>
                          <w:t>申请人身份证、户口本；</w:t>
                        </w:r>
                      </w:p>
                      <w:p>
                        <w:pPr>
                          <w:spacing w:before="2" w:line="310" w:lineRule="atLeast"/>
                          <w:ind w:left="0" w:right="18" w:firstLine="0"/>
                          <w:jc w:val="both"/>
                          <w:rPr>
                            <w:rFonts w:hint="eastAsia" w:ascii="宋体" w:eastAsia="宋体"/>
                            <w:spacing w:val="-5"/>
                            <w:sz w:val="21"/>
                            <w:szCs w:val="21"/>
                            <w:lang w:val="en-US" w:eastAsia="zh-CN"/>
                          </w:rPr>
                        </w:pPr>
                        <w:r>
                          <w:rPr>
                            <w:rFonts w:hint="eastAsia" w:ascii="宋体"/>
                            <w:spacing w:val="-5"/>
                            <w:sz w:val="21"/>
                            <w:szCs w:val="21"/>
                            <w:lang w:val="en-US" w:eastAsia="zh-CN"/>
                          </w:rPr>
                          <w:t>3.</w:t>
                        </w:r>
                        <w:r>
                          <w:rPr>
                            <w:rFonts w:hint="eastAsia" w:ascii="宋体" w:eastAsia="宋体"/>
                            <w:spacing w:val="-5"/>
                            <w:sz w:val="21"/>
                            <w:szCs w:val="21"/>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381;top:2234;height:1276;width:2233;"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240" w:lineRule="atLeast"/>
                          <w:ind w:left="0" w:right="0" w:firstLine="210" w:firstLineChars="100"/>
                          <w:jc w:val="left"/>
                          <w:textAlignment w:val="auto"/>
                          <w:rPr>
                            <w:rFonts w:hint="eastAsia" w:ascii="宋体" w:eastAsia="宋体"/>
                            <w:spacing w:val="0"/>
                            <w:sz w:val="21"/>
                          </w:rPr>
                        </w:pPr>
                        <w:r>
                          <w:rPr>
                            <w:rFonts w:hint="eastAsia" w:ascii="宋体" w:eastAsia="宋体"/>
                            <w:spacing w:val="0"/>
                            <w:sz w:val="21"/>
                          </w:rPr>
                          <w:t>不属本机关职权范围的，不予受理，出具《不予受理通知书》并说明理由</w:t>
                        </w:r>
                      </w:p>
                      <w:p>
                        <w:pPr>
                          <w:rPr>
                            <w:rFonts w:hint="eastAsia"/>
                          </w:rPr>
                        </w:pPr>
                      </w:p>
                    </w:txbxContent>
                  </v:textbox>
                </v:shape>
                <v:shape id="文本框 116" o:spid="_x0000_s1026" o:spt="202" type="#_x0000_t202" style="position:absolute;left:4516;top:2618;height:920;width:253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5"/>
                            <w:sz w:val="21"/>
                            <w:lang w:val="en-US" w:eastAsia="zh-CN"/>
                          </w:rPr>
                        </w:pPr>
                        <w:r>
                          <w:rPr>
                            <w:rFonts w:hint="eastAsia" w:ascii="宋体" w:eastAsia="宋体"/>
                            <w:spacing w:val="-5"/>
                            <w:sz w:val="21"/>
                            <w:lang w:val="en-US" w:eastAsia="zh-CN"/>
                          </w:rPr>
                          <w:t>受</w:t>
                        </w:r>
                        <w:r>
                          <w:rPr>
                            <w:rFonts w:hint="eastAsia" w:ascii="宋体" w:eastAsia="宋体"/>
                            <w:spacing w:val="-5"/>
                            <w:sz w:val="21"/>
                            <w:lang w:val="en-US" w:eastAsia="zh-CN"/>
                          </w:rPr>
                          <w:tab/>
                        </w:r>
                        <w:r>
                          <w:rPr>
                            <w:rFonts w:hint="eastAsia" w:ascii="宋体" w:eastAsia="宋体"/>
                            <w:spacing w:val="-5"/>
                            <w:sz w:val="21"/>
                            <w:lang w:val="en-US" w:eastAsia="zh-CN"/>
                          </w:rPr>
                          <w:t>理</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申请材料齐全，符合法定形式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466;top:4747;height:959;width:2667;"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镇公共事务管理办公室或者委托村委会按规定开展核查，对符合条件的，金额在1500元以下的报镇主要领导审批发放；超过1500元的报县民政局审批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pStyle w:val="2"/>
        <w:numPr>
          <w:ilvl w:val="0"/>
          <w:numId w:val="0"/>
        </w:numPr>
        <w:tabs>
          <w:tab w:val="left" w:pos="2424"/>
        </w:tabs>
        <w:spacing w:before="50" w:after="0" w:line="240" w:lineRule="auto"/>
        <w:ind w:right="562" w:rightChars="0"/>
        <w:jc w:val="center"/>
        <w:rPr>
          <w:rFonts w:hint="eastAsia"/>
          <w:lang w:val="en-US" w:eastAsia="zh-CN"/>
        </w:rPr>
      </w:pPr>
    </w:p>
    <w:p>
      <w:pPr>
        <w:pStyle w:val="2"/>
        <w:numPr>
          <w:ilvl w:val="0"/>
          <w:numId w:val="0"/>
        </w:numPr>
        <w:tabs>
          <w:tab w:val="left" w:pos="2424"/>
        </w:tabs>
        <w:spacing w:before="50" w:after="0" w:line="240" w:lineRule="auto"/>
        <w:ind w:right="562" w:rightChars="0"/>
        <w:jc w:val="left"/>
        <w:rPr>
          <w:rFonts w:hint="eastAsia"/>
          <w:lang w:val="en-US" w:eastAsia="zh-CN"/>
        </w:rPr>
      </w:pPr>
    </w:p>
    <w:p>
      <w:pPr>
        <w:pStyle w:val="2"/>
        <w:numPr>
          <w:ilvl w:val="0"/>
          <w:numId w:val="0"/>
        </w:numPr>
        <w:tabs>
          <w:tab w:val="left" w:pos="2424"/>
        </w:tabs>
        <w:spacing w:before="50" w:after="0" w:line="240" w:lineRule="auto"/>
        <w:ind w:right="562" w:rightChars="0"/>
        <w:jc w:val="left"/>
        <w:rPr>
          <w:sz w:val="30"/>
          <w:szCs w:val="30"/>
          <w:highlight w:val="green"/>
        </w:rPr>
      </w:pPr>
      <w:r>
        <w:rPr>
          <w:rFonts w:hint="eastAsia"/>
          <w:sz w:val="30"/>
          <w:szCs w:val="30"/>
          <w:lang w:val="en-US" w:eastAsia="zh-CN"/>
        </w:rPr>
        <w:t>8.</w:t>
      </w:r>
      <w:r>
        <w:rPr>
          <w:rFonts w:hint="eastAsia"/>
          <w:sz w:val="30"/>
          <w:szCs w:val="30"/>
          <w:highlight w:val="none"/>
          <w:lang w:val="en-US" w:eastAsia="zh-CN"/>
        </w:rPr>
        <w:t>城乡居民申请最低生活保障待遇审核</w:t>
      </w:r>
      <w:r>
        <w:rPr>
          <w:sz w:val="30"/>
          <w:szCs w:val="30"/>
          <w:highlight w:val="none"/>
        </w:rPr>
        <w:t>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947008"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96" name="组合 196"/>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4232" y="6640"/>
                            <a:ext cx="3059"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440" y="2308"/>
                            <a:ext cx="2220" cy="1322"/>
                          </a:xfrm>
                          <a:prstGeom prst="rect">
                            <a:avLst/>
                          </a:prstGeom>
                          <a:noFill/>
                          <a:ln>
                            <a:noFill/>
                          </a:ln>
                        </wps:spPr>
                        <wps:txbx>
                          <w:txbxContent>
                            <w:p>
                              <w:pPr>
                                <w:rPr>
                                  <w:rFonts w:hint="default" w:eastAsia="宋体"/>
                                  <w:lang w:val="en-US" w:eastAsia="zh-CN"/>
                                </w:rPr>
                              </w:pPr>
                              <w:r>
                                <w:rPr>
                                  <w:rFonts w:hint="eastAsia"/>
                                  <w:lang w:val="en-US" w:eastAsia="zh-CN"/>
                                </w:rPr>
                                <w:t xml:space="preserve"> 不属本机关职权范围的，不予受理，出具《不予受理通知书》并说明理由</w:t>
                              </w:r>
                            </w:p>
                            <w:p>
                              <w:pPr>
                                <w:rPr>
                                  <w:rFonts w:hint="eastAsia" w:eastAsia="宋体"/>
                                  <w:lang w:val="en-US" w:eastAsia="zh-CN"/>
                                </w:rPr>
                              </w:pPr>
                            </w:p>
                          </w:txbxContent>
                        </wps:txbx>
                        <wps:bodyPr lIns="0" tIns="0" rIns="0" bIns="0" upright="1"/>
                      </wps:wsp>
                      <wps:wsp>
                        <wps:cNvPr id="1329" name="文本框 116"/>
                        <wps:cNvSpPr txBox="1"/>
                        <wps:spPr>
                          <a:xfrm>
                            <a:off x="4487" y="2618"/>
                            <a:ext cx="2698" cy="904"/>
                          </a:xfrm>
                          <a:prstGeom prst="rect">
                            <a:avLst/>
                          </a:prstGeom>
                          <a:noFill/>
                          <a:ln>
                            <a:noFill/>
                          </a:ln>
                        </wps:spPr>
                        <wps:txbx>
                          <w:txbxContent>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受</w:t>
                              </w:r>
                              <w:r>
                                <w:rPr>
                                  <w:rFonts w:hint="eastAsia" w:ascii="宋体" w:eastAsia="宋体"/>
                                  <w:spacing w:val="-5"/>
                                  <w:sz w:val="21"/>
                                </w:rPr>
                                <w:tab/>
                              </w:r>
                              <w:r>
                                <w:rPr>
                                  <w:rFonts w:hint="eastAsia" w:ascii="宋体" w:eastAsia="宋体"/>
                                  <w:spacing w:val="-5"/>
                                  <w:sz w:val="21"/>
                                </w:rPr>
                                <w:t>理</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申请材料齐全，符合法定形式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由村委会初审，再由镇公共事务管理办公室</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4268" y="6765"/>
                            <a:ext cx="2956"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369472;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232;top:6640;height:1491;width:3059;"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440;top:2308;height:1322;width:2220;"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default" w:eastAsia="宋体"/>
                            <w:lang w:val="en-US" w:eastAsia="zh-CN"/>
                          </w:rPr>
                        </w:pPr>
                        <w:r>
                          <w:rPr>
                            <w:rFonts w:hint="eastAsia"/>
                            <w:lang w:val="en-US" w:eastAsia="zh-CN"/>
                          </w:rPr>
                          <w:t xml:space="preserve"> 不属本机关职权范围的，不予受理，出具《不予受理通知书》并说明理由</w:t>
                        </w:r>
                      </w:p>
                      <w:p>
                        <w:pPr>
                          <w:rPr>
                            <w:rFonts w:hint="eastAsia" w:eastAsia="宋体"/>
                            <w:lang w:val="en-US" w:eastAsia="zh-CN"/>
                          </w:rPr>
                        </w:pPr>
                      </w:p>
                    </w:txbxContent>
                  </v:textbox>
                </v:shape>
                <v:shape id="文本框 116" o:spid="_x0000_s1026" o:spt="202" type="#_x0000_t202" style="position:absolute;left:4487;top:2618;height:904;width:2698;"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受</w:t>
                        </w:r>
                        <w:r>
                          <w:rPr>
                            <w:rFonts w:hint="eastAsia" w:ascii="宋体" w:eastAsia="宋体"/>
                            <w:spacing w:val="-5"/>
                            <w:sz w:val="21"/>
                          </w:rPr>
                          <w:tab/>
                        </w:r>
                        <w:r>
                          <w:rPr>
                            <w:rFonts w:hint="eastAsia" w:ascii="宋体" w:eastAsia="宋体"/>
                            <w:spacing w:val="-5"/>
                            <w:sz w:val="21"/>
                          </w:rPr>
                          <w:t>理</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申请材料齐全，符合法定形式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由村委会初审，再由镇公共事务管理办公室</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4268;top:6765;height:1111;width:2956;"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hint="eastAsia" w:ascii="宋体" w:hAnsi="宋体" w:cs="宋体"/>
          <w:b/>
          <w:bCs/>
          <w:sz w:val="30"/>
          <w:szCs w:val="30"/>
          <w:highlight w:val="none"/>
          <w:lang w:val="en-US" w:eastAsia="zh-CN"/>
        </w:rPr>
      </w:pPr>
    </w:p>
    <w:p>
      <w:pPr>
        <w:rPr>
          <w:rFonts w:hint="eastAsia" w:ascii="宋体" w:hAnsi="宋体" w:cs="宋体"/>
          <w:b/>
          <w:bCs/>
          <w:sz w:val="30"/>
          <w:szCs w:val="30"/>
          <w:highlight w:val="none"/>
          <w:lang w:val="en-US" w:eastAsia="zh-CN"/>
        </w:rPr>
      </w:pPr>
    </w:p>
    <w:p>
      <w:pPr>
        <w:rPr>
          <w:b/>
          <w:bCs/>
          <w:sz w:val="32"/>
          <w:szCs w:val="32"/>
          <w:highlight w:val="none"/>
        </w:rPr>
      </w:pPr>
      <w:r>
        <w:rPr>
          <w:rFonts w:hint="eastAsia" w:ascii="宋体" w:hAnsi="宋体" w:cs="宋体"/>
          <w:b/>
          <w:bCs/>
          <w:sz w:val="30"/>
          <w:szCs w:val="30"/>
          <w:highlight w:val="none"/>
          <w:lang w:val="en-US" w:eastAsia="zh-CN"/>
        </w:rPr>
        <w:t>9.</w:t>
      </w:r>
      <w:r>
        <w:rPr>
          <w:rFonts w:hint="eastAsia" w:ascii="宋体" w:hAnsi="宋体" w:cs="宋体"/>
          <w:b/>
          <w:bCs/>
          <w:sz w:val="30"/>
          <w:szCs w:val="30"/>
          <w:highlight w:val="none"/>
        </w:rPr>
        <w:t>对居民住房恢复重建补助对象的审核</w:t>
      </w:r>
      <w:r>
        <w:rPr>
          <w:rFonts w:hint="eastAsia" w:ascii="宋体" w:hAnsi="宋体" w:cs="宋体"/>
          <w:b/>
          <w:bCs/>
          <w:sz w:val="30"/>
          <w:szCs w:val="30"/>
          <w:highlight w:val="none"/>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30"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331"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332"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333"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334"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335"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336" name="直线 748"/>
                        <wps:cNvCnPr/>
                        <wps:spPr>
                          <a:xfrm>
                            <a:off x="1485900" y="2873375"/>
                            <a:ext cx="324485" cy="3175"/>
                          </a:xfrm>
                          <a:prstGeom prst="line">
                            <a:avLst/>
                          </a:prstGeom>
                          <a:ln w="9525" cap="flat" cmpd="sng">
                            <a:solidFill>
                              <a:srgbClr val="000000"/>
                            </a:solidFill>
                            <a:prstDash val="solid"/>
                            <a:headEnd type="none" w="med" len="med"/>
                            <a:tailEnd type="triangle" w="med" len="med"/>
                          </a:ln>
                        </wps:spPr>
                        <wps:bodyPr upright="1"/>
                      </wps:wsp>
                      <wps:wsp>
                        <wps:cNvPr id="337"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338"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339"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340"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341"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342" name="自选图形 16"/>
                        <wps:cNvSpPr/>
                        <wps:spPr>
                          <a:xfrm>
                            <a:off x="1865630" y="2575560"/>
                            <a:ext cx="1805305" cy="495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公共事务管理办公室</w:t>
                              </w:r>
                              <w:r>
                                <w:rPr>
                                  <w:rFonts w:hint="eastAsia"/>
                                  <w:sz w:val="18"/>
                                  <w:szCs w:val="18"/>
                                </w:rPr>
                                <w:t>审核</w:t>
                              </w:r>
                            </w:p>
                          </w:txbxContent>
                        </wps:txbx>
                        <wps:bodyPr upright="1"/>
                      </wps:wsp>
                      <wps:wsp>
                        <wps:cNvPr id="364"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365"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cRg0UdcAAAAFAQAADwAAAAAAAAABACAAAAAiAAAAZHJzL2Rvd25yZXYu&#10;eG1sUEsBAhQAFAAAAAgAh07iQMB5MavhBAAA0yQAAA4AAAAAAAAAAQAgAAAAJgEAAGRycy9lMm9E&#10;b2MueG1sUEsFBgAAAAAGAAYAWQEAAHkI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cRg0UdcAAAAFAQAADwAAAAAAAAABACAAAAAiAAAAZHJzL2Rvd25yZXYueG1s&#10;UEsBAhQAFAAAAAgAh07iQMAPxLilBAAAViQAAA4AAAAAAAAAAQAgAAAAJgEAAGRycy9lMm9Eb2Mu&#10;eG1sUEsFBgAAAAAGAAYAWQEAAD0I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oqU7XAAAABQEAAA8AAAAAAAAAAQAgAAAAIgAAAGRycy9kb3du&#10;cmV2LnhtbFBLAQIUABQAAAAIAIdO4kAKznzjAAIAAO0DAAAOAAAAAAAAAAEAIAAAACYBAABkcnMv&#10;ZTJvRG9jLnhtbFBLBQYAAAAABgAGAFkBAACYBQ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k5FtfAECAADwAwAADgAAAAAAAAABACAAAAAmAQAAZHJz&#10;L2Uyb0RvYy54bWxQSwUGAAAAAAYABgBZAQAAmQ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8mHFLQECAADz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3tKbmzklFgxe+ePXb4/f&#10;f5DXi0X2Z/CxwbJ7uwuXVfS7kMWeZDBEauXf4SAV+SiInHAxW8yXyxUlZ8Rd1fVsORotTokwzNfL&#10;elEvKGGYL3dQjWAZ1IeY3gpnSA5aqpXNFkADx/cxIQEs/VWSt7UlQ0tXt/NbhAOcR4lzgKHxqCna&#10;rpyNTiv+oLTOJ2Lo9vc6kCPkmShfZoe4f5XlJluI/VhXUqOIXgB/YzlJZ49eWXwkNFMwglOiBb6p&#10;HCEgNAmUvqYSW2uLDLLTo7c52jt+xrs5+KC6Hp2YFZY5g7NQ+F7mNg/bn+uC9Put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yoFgNUAAAAFAQAADwAAAAAAAAABACAAAAAiAAAAZHJzL2Rvd25y&#10;ZXYueG1sUEsBAhQAFAAAAAgAh07iQPJhxS0BAgAA8wMAAA4AAAAAAAAAAQAgAAAAJAEAAGRycy9l&#10;Mm9Eb2MueG1sUEsFBgAAAAAGAAYAWQEAAJcFA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zfVJG/QEAAO0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y4rPZjDMHlq788eu3&#10;x+8/2Nv5IvvTBSwJduvu42WG4T5msac62vwnGexEvTSZT1erNWdnYlsvl5PVYK86JSYoT54LSs3X&#10;i/F8llPFlSJETO+VtywHFTfaZeFQwvEDpgH6C5KXjWNdxdeL6YI4gbqwptun0AZSgq7p96I3Wt5p&#10;Y/IOjM3+1kR2hNwJ/Xcp4Q9YPmQH2A64PjWIaBXId06ydA7kkKOnwXMJVknOjKKXlCMqFMoE2lyR&#10;KWpwjfkHmhwwjozIHg+u5mjv5Zlu5RCiblpyY9JXmjPUBb1tl47Nbfb7vGe6vtL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xoqU7XAAAABQEAAA8AAAAAAAAAAQAgAAAAIgAAAGRycy9kb3ducmV2&#10;LnhtbFBLAQIUABQAAAAIAIdO4kDzfVJG/QEAAO0DAAAOAAAAAAAAAAEAIAAAACYBAABkcnMvZTJv&#10;RG9jLnhtbFBLBQYAAAAABgAGAFkBAACVBQ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Hn7seAQIAAPA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74bDbnzIKhK3/8&#10;+u3x+w+2nC+SP73HkmB3dhcuM/S7kMSemmDSn2SwU8WLRbGa5jlnZ4rz5arIi9FfeYpMEGA5I9sF&#10;ZWer5Wy+TMnsyuIDxvfSGZaCimtlk3Yo4fgB4wj9BUnL2rK+4qub4oY4gRqxoQag0HgSg7Yd9qLT&#10;qr5XWqcdGNr9nQ7sCKkZhu9Swh+wdMgWsBtxQ2qU0Umo39maxbMnkyy9Dp5KMLLmTEt6TCmiQqGM&#10;oPQVGYMC2+p/oMkBbcmIZPNobIr2rj7TxRx8UG1HbuRDpSlDjTDYdmna1Gm/zwem60P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B5+7HgECAADw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CjKhikCAgAA8AMAAA4AAAAAAAAAAQAgAAAAJgEAAGRy&#10;cy9lMm9Eb2MueG1sUEsFBgAAAAAGAAYAWQEAAJoFAAAAAA==&#10;">
                  <v:fill on="f" focussize="0,0"/>
                  <v:stroke color="#000000" joinstyle="round" endarrow="block"/>
                  <v:imagedata o:title=""/>
                  <o:lock v:ext="edit" aspectratio="f"/>
                </v:line>
                <v:line id="直线 748" o:spid="_x0000_s1026" o:spt="20" style="position:absolute;left:1485900;top:2873375;height:3175;width:324485;"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Jv8m+UCAgAA8Q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DSpWKgECAADwAwAADgAAAAAAAAABACAAAAAmAQAAZHJz&#10;L2Uyb0RvYy54bWxQSwUGAAAAAAYABgBZAQAAmQ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n6MzV&#10;AAAABQEAAA8AAAAAAAAAAQAgAAAAIgAAAGRycy9kb3ducmV2LnhtbFBLAQIUABQAAAAIAIdO4kDG&#10;AST/IwIAAFQEAAAOAAAAAAAAAAEAIAAAACQBAABkcnMvZTJvRG9jLnhtbFBLBQYAAAAABgAGAFkB&#10;AAC5BQ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FNWMawlAgAAUwQAAA4AAAAAAAAAAQAgAAAAJAEAAGRycy9lMm9Eb2MueG1sUEsFBgAAAAAGAAYA&#10;WQEAALs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nn&#10;6MzVAAAABQEAAA8AAAAAAAAAAQAgAAAAIgAAAGRycy9kb3ducmV2LnhtbFBLAQIUABQAAAAIAIdO&#10;4kC6oFLRJgIAAFMEAAAOAAAAAAAAAAEAIAAAACQBAABkcnMvZTJvRG9jLnhtbFBLBQYAAAAABgAG&#10;AFkBAAC8BQ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vAfXTCoCAABS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vAfXTCoCAABSBAAADgAAAAAAAAABACAAAAAkAQAAZHJzL2Uyb0RvYy54bWxQSwUGAAAA&#10;AAYABgBZAQAAwAU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865630;top:2575560;height:495300;width:180530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nn6MzVAAAABQEAAA8AAAAAAAAAAQAgAAAAIgAAAGRycy9kb3ducmV2LnhtbFBLAQIUABQAAAAI&#10;AIdO4kBEM9gmKQIAAFMEAAAOAAAAAAAAAAEAIAAAACQBAABkcnMvZTJvRG9jLnhtbFBLBQYAAAAA&#10;BgAGAFkBAAC/BQ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公共事务管理办公室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t/VVTy4CAABU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f1VU8uAgAAVA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fu9xhCwCAABS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73GELAIAAFI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jc w:val="both"/>
        <w:rPr>
          <w:rFonts w:hint="eastAsia" w:ascii="宋体" w:hAnsi="宋体" w:cs="宋体"/>
          <w:b/>
          <w:bCs/>
          <w:sz w:val="30"/>
          <w:szCs w:val="30"/>
          <w:lang w:val="en-US" w:eastAsia="zh-CN"/>
        </w:rPr>
      </w:pPr>
      <w:r>
        <w:rPr>
          <w:rFonts w:hint="eastAsia" w:ascii="宋体" w:hAnsi="宋体" w:cs="宋体"/>
          <w:szCs w:val="21"/>
          <w:lang w:eastAsia="zh-CN"/>
        </w:rPr>
        <w:t>业务及监督电话：0851-22781066</w:t>
      </w:r>
    </w:p>
    <w:p>
      <w:pPr>
        <w:jc w:val="both"/>
        <w:rPr>
          <w:rFonts w:hint="eastAsia" w:ascii="宋体" w:hAnsi="宋体" w:cs="宋体"/>
          <w:b/>
          <w:bCs/>
          <w:sz w:val="30"/>
          <w:szCs w:val="30"/>
          <w:lang w:val="en-US" w:eastAsia="zh-CN"/>
        </w:rPr>
      </w:pPr>
    </w:p>
    <w:p>
      <w:pPr>
        <w:jc w:val="both"/>
        <w:rPr>
          <w:rFonts w:hint="eastAsia" w:ascii="宋体" w:hAnsi="宋体" w:cs="宋体"/>
          <w:b/>
          <w:bCs/>
          <w:sz w:val="30"/>
          <w:szCs w:val="30"/>
          <w:lang w:val="en-US" w:eastAsia="zh-CN"/>
        </w:rPr>
      </w:pPr>
    </w:p>
    <w:p>
      <w:pPr>
        <w:jc w:val="both"/>
        <w:rPr>
          <w:rFonts w:hint="eastAsia" w:ascii="宋体" w:eastAsia="宋体" w:cs="仿宋_GB2312"/>
          <w:b/>
          <w:bCs/>
          <w:sz w:val="36"/>
          <w:szCs w:val="36"/>
          <w:lang w:eastAsia="zh-CN"/>
        </w:rPr>
      </w:pPr>
      <w:r>
        <w:rPr>
          <w:rFonts w:hint="eastAsia" w:ascii="宋体" w:hAnsi="宋体" w:cs="宋体"/>
          <w:b/>
          <w:bCs/>
          <w:sz w:val="30"/>
          <w:szCs w:val="30"/>
          <w:lang w:val="en-US" w:eastAsia="zh-CN"/>
        </w:rPr>
        <w:t>10.</w:t>
      </w:r>
      <w:r>
        <w:rPr>
          <w:rFonts w:hint="eastAsia" w:ascii="宋体" w:hAnsi="宋体" w:cs="宋体"/>
          <w:b/>
          <w:bCs/>
          <w:sz w:val="30"/>
          <w:szCs w:val="30"/>
          <w:highlight w:val="none"/>
        </w:rPr>
        <w:t>医疗救助初审</w:t>
      </w:r>
      <w:r>
        <w:rPr>
          <w:rFonts w:hint="eastAsia" w:ascii="宋体" w:hAnsi="宋体" w:cs="宋体"/>
          <w:b/>
          <w:bCs/>
          <w:sz w:val="30"/>
          <w:szCs w:val="30"/>
          <w:highlight w:val="none"/>
          <w:lang w:eastAsia="zh-CN"/>
        </w:rPr>
        <w:t>流程图</w:t>
      </w:r>
    </w:p>
    <w:p>
      <w:pPr>
        <w:rPr>
          <w:rFonts w:ascii="宋体"/>
          <w:sz w:val="30"/>
          <w:szCs w:val="30"/>
        </w:rPr>
      </w:pPr>
      <w:r>
        <mc:AlternateContent>
          <mc:Choice Requires="wpg">
            <w:drawing>
              <wp:anchor distT="0" distB="0" distL="114300" distR="114300" simplePos="0" relativeHeight="251948032" behindDoc="1" locked="0" layoutInCell="1" allowOverlap="1">
                <wp:simplePos x="0" y="0"/>
                <wp:positionH relativeFrom="page">
                  <wp:posOffset>886460</wp:posOffset>
                </wp:positionH>
                <wp:positionV relativeFrom="paragraph">
                  <wp:posOffset>67310</wp:posOffset>
                </wp:positionV>
                <wp:extent cx="6123305" cy="6616065"/>
                <wp:effectExtent l="0" t="0" r="74930" b="48260"/>
                <wp:wrapTopAndBottom/>
                <wp:docPr id="366" name="组合 36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4219" y="6626"/>
                            <a:ext cx="3087"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rPr>
                                <w:t>1、</w:t>
                              </w:r>
                              <w:r>
                                <w:rPr>
                                  <w:rFonts w:hint="eastAsia" w:ascii="宋体" w:eastAsia="宋体"/>
                                  <w:spacing w:val="-5"/>
                                  <w:sz w:val="21"/>
                                  <w:lang w:eastAsia="zh-CN"/>
                                </w:rPr>
                                <w:t>医疗救助审批表原件</w:t>
                              </w:r>
                              <w:r>
                                <w:rPr>
                                  <w:rFonts w:hint="eastAsia" w:ascii="宋体" w:eastAsia="宋体"/>
                                  <w:spacing w:val="-5"/>
                                  <w:sz w:val="21"/>
                                  <w:lang w:val="en-US" w:eastAsia="zh-CN"/>
                                </w:rPr>
                                <w:t>及家庭调查认定变原件1份</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住院报销补偿单原件</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3、出院证明、疾病诊断书</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rPr>
                                  <w:rFonts w:hint="eastAsia"/>
                                </w:rPr>
                              </w:pPr>
                              <w:r>
                                <w:rPr>
                                  <w:rFonts w:hint="eastAsia"/>
                                  <w:lang w:val="en-US" w:eastAsia="zh-CN"/>
                                </w:rPr>
                                <w:t>不属本机关职权范围的，不予受理，出具《不予受理通知书》并说明理由</w:t>
                              </w:r>
                            </w:p>
                          </w:txbxContent>
                        </wps:txbx>
                        <wps:bodyPr lIns="0" tIns="0" rIns="0" bIns="0" upright="1"/>
                      </wps:wsp>
                      <wps:wsp>
                        <wps:cNvPr id="1380" name="文本框 116"/>
                        <wps:cNvSpPr txBox="1"/>
                        <wps:spPr>
                          <a:xfrm>
                            <a:off x="4591" y="2559"/>
                            <a:ext cx="2385" cy="948"/>
                          </a:xfrm>
                          <a:prstGeom prst="rect">
                            <a:avLst/>
                          </a:prstGeom>
                          <a:noFill/>
                          <a:ln>
                            <a:noFill/>
                          </a:ln>
                        </wps:spPr>
                        <wps:txbx>
                          <w:txbxContent>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受</w:t>
                              </w:r>
                              <w:r>
                                <w:rPr>
                                  <w:rFonts w:hint="eastAsia" w:ascii="宋体" w:eastAsia="宋体"/>
                                  <w:spacing w:val="-5"/>
                                  <w:sz w:val="21"/>
                                </w:rPr>
                                <w:tab/>
                              </w:r>
                              <w:r>
                                <w:rPr>
                                  <w:rFonts w:hint="eastAsia" w:ascii="宋体" w:eastAsia="宋体"/>
                                  <w:spacing w:val="-5"/>
                                  <w:sz w:val="21"/>
                                </w:rPr>
                                <w:t>理</w:t>
                              </w:r>
                            </w:p>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申请材料齐全，符合法定</w:t>
                              </w:r>
                            </w:p>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4309" y="6765"/>
                            <a:ext cx="2928" cy="1145"/>
                          </a:xfrm>
                          <a:prstGeom prst="rect">
                            <a:avLst/>
                          </a:prstGeom>
                          <a:noFill/>
                          <a:ln>
                            <a:noFill/>
                          </a:ln>
                        </wps:spPr>
                        <wps:txbx>
                          <w:txbxContent>
                            <w:p>
                              <w:pPr>
                                <w:spacing w:before="2" w:line="310" w:lineRule="atLeas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eastAsia="宋体"/>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68448;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219;top:6626;height:1525;width:3087;"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rPr>
                          <w:t>1、</w:t>
                        </w:r>
                        <w:r>
                          <w:rPr>
                            <w:rFonts w:hint="eastAsia" w:ascii="宋体" w:eastAsia="宋体"/>
                            <w:spacing w:val="-5"/>
                            <w:sz w:val="21"/>
                            <w:lang w:eastAsia="zh-CN"/>
                          </w:rPr>
                          <w:t>医疗救助审批表原件</w:t>
                        </w:r>
                        <w:r>
                          <w:rPr>
                            <w:rFonts w:hint="eastAsia" w:ascii="宋体" w:eastAsia="宋体"/>
                            <w:spacing w:val="-5"/>
                            <w:sz w:val="21"/>
                            <w:lang w:val="en-US" w:eastAsia="zh-CN"/>
                          </w:rPr>
                          <w:t>及家庭调查认定变原件1份</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住院报销补偿单原件</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3、出院证明、疾病诊断书</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lang w:val="en-US" w:eastAsia="zh-CN"/>
                          </w:rPr>
                          <w:t>不属本机关职权范围的，不予受理，出具《不予受理通知书》并说明理由</w:t>
                        </w:r>
                      </w:p>
                    </w:txbxContent>
                  </v:textbox>
                </v:shape>
                <v:shape id="文本框 116" o:spid="_x0000_s1026" o:spt="202" type="#_x0000_t202" style="position:absolute;left:4591;top:2559;height:948;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受</w:t>
                        </w:r>
                        <w:r>
                          <w:rPr>
                            <w:rFonts w:hint="eastAsia" w:ascii="宋体" w:eastAsia="宋体"/>
                            <w:spacing w:val="-5"/>
                            <w:sz w:val="21"/>
                          </w:rPr>
                          <w:tab/>
                        </w:r>
                        <w:r>
                          <w:rPr>
                            <w:rFonts w:hint="eastAsia" w:ascii="宋体" w:eastAsia="宋体"/>
                            <w:spacing w:val="-5"/>
                            <w:sz w:val="21"/>
                          </w:rPr>
                          <w:t>理</w:t>
                        </w:r>
                      </w:p>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申请材料齐全，符合法定</w:t>
                        </w:r>
                      </w:p>
                      <w:p>
                        <w:pPr>
                          <w:spacing w:before="2" w:line="310" w:lineRule="atLeast"/>
                          <w:ind w:left="0" w:right="18" w:firstLine="0"/>
                          <w:jc w:val="center"/>
                          <w:rPr>
                            <w:rFonts w:hint="eastAsia" w:ascii="宋体" w:eastAsia="宋体"/>
                            <w:spacing w:val="-5"/>
                            <w:sz w:val="21"/>
                          </w:rPr>
                        </w:pPr>
                        <w:r>
                          <w:rPr>
                            <w:rFonts w:hint="eastAsia" w:ascii="宋体" w:eastAsia="宋体"/>
                            <w:spacing w:val="-5"/>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4309;top:6765;height:1145;width:2928;"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eastAsia="宋体"/>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spacing w:line="520" w:lineRule="exact"/>
        <w:rPr>
          <w:rFonts w:hint="eastAsia" w:ascii="宋体" w:hAnsi="宋体" w:cs="宋体"/>
          <w:b/>
          <w:bCs/>
          <w:color w:val="000000"/>
          <w:kern w:val="0"/>
          <w:sz w:val="30"/>
          <w:szCs w:val="30"/>
          <w:lang w:val="en-US" w:eastAsia="zh-CN"/>
        </w:rPr>
      </w:pPr>
      <w:r>
        <w:rPr>
          <w:rFonts w:hint="eastAsia" w:ascii="宋体" w:hAnsi="宋体" w:cs="宋体"/>
          <w:szCs w:val="21"/>
          <w:lang w:eastAsia="zh-CN"/>
        </w:rPr>
        <w:t>业务及监督电话：0851-22781066</w:t>
      </w:r>
    </w:p>
    <w:p>
      <w:pPr>
        <w:spacing w:line="520" w:lineRule="exact"/>
        <w:rPr>
          <w:rFonts w:hint="eastAsia" w:ascii="宋体" w:hAnsi="宋体" w:cs="宋体"/>
          <w:b/>
          <w:bCs/>
          <w:color w:val="000000"/>
          <w:kern w:val="0"/>
          <w:sz w:val="30"/>
          <w:szCs w:val="30"/>
          <w:lang w:val="en-US" w:eastAsia="zh-CN"/>
        </w:rPr>
      </w:pPr>
    </w:p>
    <w:p>
      <w:pPr>
        <w:spacing w:line="520" w:lineRule="exact"/>
        <w:rPr>
          <w:rFonts w:hint="eastAsia" w:ascii="宋体" w:eastAsia="宋体" w:cs="宋体"/>
          <w:b/>
          <w:bCs/>
          <w:color w:val="000000"/>
          <w:kern w:val="0"/>
          <w:sz w:val="30"/>
          <w:szCs w:val="30"/>
          <w:highlight w:val="green"/>
          <w:lang w:eastAsia="zh-CN"/>
        </w:rPr>
      </w:pPr>
      <w:r>
        <w:rPr>
          <w:rFonts w:hint="eastAsia" w:ascii="宋体" w:hAnsi="宋体" w:cs="宋体"/>
          <w:b/>
          <w:bCs/>
          <w:color w:val="000000"/>
          <w:kern w:val="0"/>
          <w:sz w:val="30"/>
          <w:szCs w:val="30"/>
          <w:lang w:val="en-US" w:eastAsia="zh-CN"/>
        </w:rPr>
        <w:t>11.</w:t>
      </w:r>
      <w:r>
        <w:rPr>
          <w:rFonts w:hint="eastAsia" w:ascii="宋体" w:hAnsi="宋体" w:cs="宋体"/>
          <w:b/>
          <w:bCs/>
          <w:color w:val="000000"/>
          <w:kern w:val="0"/>
          <w:sz w:val="30"/>
          <w:szCs w:val="30"/>
          <w:highlight w:val="none"/>
        </w:rPr>
        <w:t>特困人员供养待遇办理及核销的审核</w:t>
      </w:r>
      <w:r>
        <w:rPr>
          <w:rFonts w:hint="eastAsia" w:ascii="宋体" w:hAnsi="宋体" w:cs="宋体"/>
          <w:b/>
          <w:bCs/>
          <w:color w:val="000000"/>
          <w:kern w:val="0"/>
          <w:sz w:val="30"/>
          <w:szCs w:val="30"/>
          <w:highlight w:val="none"/>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6134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35513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905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36742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95929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35718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5520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36128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315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36332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95008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36640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110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36537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236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35411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339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3530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724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35923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622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36025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212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36435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827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35820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417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36230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6441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35206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96032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35616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68" w:firstLineChars="600"/>
        <w:rPr>
          <w:rFonts w:hint="eastAsia" w:ascii="宋体" w:hAnsi="宋体" w:cs="仿宋_GB2312"/>
          <w:b/>
          <w:bCs/>
          <w:sz w:val="36"/>
          <w:szCs w:val="36"/>
        </w:rPr>
      </w:pPr>
    </w:p>
    <w:p>
      <w:pPr>
        <w:ind w:firstLine="2168" w:firstLineChars="600"/>
        <w:rPr>
          <w:rFonts w:hint="eastAsia" w:ascii="宋体" w:hAnsi="宋体" w:cs="仿宋_GB2312"/>
          <w:b/>
          <w:bCs/>
          <w:sz w:val="36"/>
          <w:szCs w:val="36"/>
        </w:rPr>
      </w:pPr>
      <w:r>
        <w:rPr>
          <w:rFonts w:hint="eastAsia" w:ascii="宋体" w:hAnsi="宋体" w:cs="仿宋_GB2312"/>
          <w:b/>
          <w:bCs/>
          <w:sz w:val="36"/>
          <w:szCs w:val="36"/>
        </w:rPr>
        <w:t>行政检查类</w:t>
      </w:r>
      <w:r>
        <w:rPr>
          <w:rFonts w:hint="eastAsia" w:ascii="宋体" w:hAnsi="宋体" w:cs="仿宋_GB2312"/>
          <w:b/>
          <w:bCs/>
          <w:sz w:val="36"/>
          <w:szCs w:val="36"/>
          <w:lang w:val="en-US" w:eastAsia="zh-CN"/>
        </w:rPr>
        <w:t>办事</w:t>
      </w:r>
      <w:r>
        <w:rPr>
          <w:rFonts w:hint="eastAsia" w:ascii="宋体" w:hAnsi="宋体" w:cs="仿宋_GB2312"/>
          <w:b/>
          <w:bCs/>
          <w:sz w:val="36"/>
          <w:szCs w:val="36"/>
        </w:rPr>
        <w:t>流程图</w:t>
      </w:r>
    </w:p>
    <w:p>
      <w:pPr>
        <w:pStyle w:val="5"/>
        <w:spacing w:before="8"/>
        <w:rPr>
          <w:b/>
          <w:sz w:val="23"/>
        </w:rPr>
      </w:pPr>
    </w:p>
    <w:p>
      <w:pPr>
        <w:pStyle w:val="5"/>
        <w:rPr>
          <w:rFonts w:hint="eastAsia" w:ascii="宋体" w:hAnsi="宋体" w:cs="宋体"/>
          <w:szCs w:val="21"/>
        </w:rPr>
      </w:pPr>
      <w:r>
        <mc:AlternateContent>
          <mc:Choice Requires="wpg">
            <w:drawing>
              <wp:anchor distT="0" distB="0" distL="114300" distR="114300" simplePos="0" relativeHeight="251722752" behindDoc="1" locked="0" layoutInCell="1" allowOverlap="1">
                <wp:simplePos x="0" y="0"/>
                <wp:positionH relativeFrom="page">
                  <wp:posOffset>1924685</wp:posOffset>
                </wp:positionH>
                <wp:positionV relativeFrom="paragraph">
                  <wp:posOffset>22225</wp:posOffset>
                </wp:positionV>
                <wp:extent cx="4239260" cy="4660265"/>
                <wp:effectExtent l="0" t="0" r="8890"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337" y="2078"/>
                            <a:ext cx="1612"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ind w:firstLine="210" w:firstLineChars="100"/>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2283" cy="805"/>
                          </a:xfrm>
                          <a:prstGeom prst="rect">
                            <a:avLst/>
                          </a:prstGeom>
                          <a:noFill/>
                          <a:ln w="9525">
                            <a:noFill/>
                          </a:ln>
                        </wps:spPr>
                        <wps:txbx>
                          <w:txbxContent>
                            <w:p>
                              <w:pPr>
                                <w:numPr>
                                  <w:ilvl w:val="0"/>
                                  <w:numId w:val="3"/>
                                </w:numPr>
                                <w:tabs>
                                  <w:tab w:val="left" w:pos="419"/>
                                  <w:tab w:val="left" w:pos="420"/>
                                </w:tabs>
                                <w:spacing w:line="247" w:lineRule="exact"/>
                                <w:jc w:val="left"/>
                                <w:rPr>
                                  <w:rFonts w:hint="eastAsia" w:ascii="宋体"/>
                                </w:rPr>
                              </w:pPr>
                              <w:r>
                                <w:rPr>
                                  <w:rFonts w:hint="eastAsia" w:ascii="宋体"/>
                                </w:rPr>
                                <w:t>查阅资料</w:t>
                              </w:r>
                            </w:p>
                            <w:p>
                              <w:pPr>
                                <w:spacing w:before="6"/>
                                <w:rPr>
                                  <w:rFonts w:ascii="宋体"/>
                                  <w:b/>
                                  <w:sz w:val="21"/>
                                  <w:szCs w:val="21"/>
                                </w:rPr>
                              </w:pPr>
                            </w:p>
                            <w:p>
                              <w:pPr>
                                <w:numPr>
                                  <w:ilvl w:val="0"/>
                                  <w:numId w:val="3"/>
                                </w:numPr>
                                <w:tabs>
                                  <w:tab w:val="left" w:pos="419"/>
                                  <w:tab w:val="left" w:pos="420"/>
                                </w:tabs>
                                <w:spacing w:line="247" w:lineRule="exact"/>
                                <w:jc w:val="left"/>
                                <w:rPr>
                                  <w:rFonts w:hint="eastAsia" w:ascii="宋体"/>
                                </w:rPr>
                              </w:pPr>
                              <w:r>
                                <w:rPr>
                                  <w:rFonts w:hint="eastAsia" w:ascii="宋体"/>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347"/>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spacing w:line="247" w:lineRule="exact"/>
                                <w:jc w:val="left"/>
                                <w:rPr>
                                  <w:rFonts w:hint="eastAsia" w:ascii="宋体"/>
                                </w:rPr>
                              </w:pPr>
                              <w:r>
                                <w:rPr>
                                  <w:rFonts w:hint="eastAsia" w:ascii="宋体"/>
                                </w:rPr>
                                <w:t>取证</w:t>
                              </w:r>
                            </w:p>
                            <w:p>
                              <w:pPr>
                                <w:numPr>
                                  <w:numId w:val="0"/>
                                </w:numPr>
                                <w:tabs>
                                  <w:tab w:val="left" w:pos="419"/>
                                  <w:tab w:val="left" w:pos="420"/>
                                </w:tabs>
                                <w:spacing w:line="247" w:lineRule="exact"/>
                                <w:ind w:leftChars="0"/>
                                <w:jc w:val="left"/>
                                <w:rPr>
                                  <w:rFonts w:hint="eastAsia" w:ascii="宋体"/>
                                </w:rPr>
                              </w:pPr>
                            </w:p>
                            <w:p>
                              <w:pPr>
                                <w:numPr>
                                  <w:ilvl w:val="0"/>
                                  <w:numId w:val="4"/>
                                </w:numPr>
                                <w:tabs>
                                  <w:tab w:val="left" w:pos="419"/>
                                  <w:tab w:val="left" w:pos="420"/>
                                </w:tabs>
                                <w:spacing w:line="247" w:lineRule="exact"/>
                                <w:jc w:val="left"/>
                                <w:rPr>
                                  <w:rFonts w:hint="eastAsia" w:ascii="宋体"/>
                                </w:rPr>
                              </w:pPr>
                              <w:r>
                                <w:rPr>
                                  <w:rFonts w:hint="eastAsia" w:ascii="宋体"/>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55pt;margin-top:1.75pt;height:366.95pt;width:333.8pt;mso-position-horizontal-relative:page;mso-wrap-distance-bottom:0pt;mso-wrap-distance-top:0pt;z-index:-251593728;mso-width-relative:page;mso-height-relative:page;" coordorigin="3032,342" coordsize="6676,7339" o:gfxdata="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337;top:2078;height:677;width:1612;"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ind w:firstLine="210" w:firstLineChars="100"/>
                          <w:jc w:val="left"/>
                          <w:rPr>
                            <w:rFonts w:ascii="宋体"/>
                          </w:rPr>
                        </w:pPr>
                        <w:r>
                          <w:rPr>
                            <w:rFonts w:hint="eastAsia" w:ascii="宋体"/>
                          </w:rPr>
                          <w:t>（暗访不通告）</w:t>
                        </w:r>
                      </w:p>
                    </w:txbxContent>
                  </v:textbox>
                </v:rect>
                <v:rect id="_x0000_s1026" o:spid="_x0000_s1026" o:spt="1" style="position:absolute;left:6837;top:2941;height:805;width:2283;"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hint="eastAsia" w:ascii="宋体"/>
                          </w:rPr>
                        </w:pPr>
                        <w:r>
                          <w:rPr>
                            <w:rFonts w:hint="eastAsia" w:ascii="宋体"/>
                          </w:rPr>
                          <w:t>查阅资料</w:t>
                        </w:r>
                      </w:p>
                      <w:p>
                        <w:pPr>
                          <w:spacing w:before="6"/>
                          <w:rPr>
                            <w:rFonts w:ascii="宋体"/>
                            <w:b/>
                            <w:sz w:val="21"/>
                            <w:szCs w:val="21"/>
                          </w:rPr>
                        </w:pPr>
                      </w:p>
                      <w:p>
                        <w:pPr>
                          <w:numPr>
                            <w:ilvl w:val="0"/>
                            <w:numId w:val="3"/>
                          </w:numPr>
                          <w:tabs>
                            <w:tab w:val="left" w:pos="419"/>
                            <w:tab w:val="left" w:pos="420"/>
                          </w:tabs>
                          <w:spacing w:line="247" w:lineRule="exact"/>
                          <w:jc w:val="left"/>
                          <w:rPr>
                            <w:rFonts w:hint="eastAsia" w:ascii="宋体"/>
                          </w:rPr>
                        </w:pPr>
                        <w:r>
                          <w:rPr>
                            <w:rFonts w:hint="eastAsia" w:ascii="宋体"/>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347;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spacing w:line="247" w:lineRule="exact"/>
                          <w:jc w:val="left"/>
                          <w:rPr>
                            <w:rFonts w:hint="eastAsia" w:ascii="宋体"/>
                          </w:rPr>
                        </w:pPr>
                        <w:r>
                          <w:rPr>
                            <w:rFonts w:hint="eastAsia" w:ascii="宋体"/>
                          </w:rPr>
                          <w:t>取证</w:t>
                        </w:r>
                      </w:p>
                      <w:p>
                        <w:pPr>
                          <w:numPr>
                            <w:numId w:val="0"/>
                          </w:numPr>
                          <w:tabs>
                            <w:tab w:val="left" w:pos="419"/>
                            <w:tab w:val="left" w:pos="420"/>
                          </w:tabs>
                          <w:spacing w:line="247" w:lineRule="exact"/>
                          <w:ind w:leftChars="0"/>
                          <w:jc w:val="left"/>
                          <w:rPr>
                            <w:rFonts w:hint="eastAsia" w:ascii="宋体"/>
                          </w:rPr>
                        </w:pPr>
                      </w:p>
                      <w:p>
                        <w:pPr>
                          <w:numPr>
                            <w:ilvl w:val="0"/>
                            <w:numId w:val="4"/>
                          </w:numPr>
                          <w:tabs>
                            <w:tab w:val="left" w:pos="419"/>
                            <w:tab w:val="left" w:pos="420"/>
                          </w:tabs>
                          <w:spacing w:line="247" w:lineRule="exact"/>
                          <w:jc w:val="left"/>
                          <w:rPr>
                            <w:rFonts w:hint="eastAsia" w:ascii="宋体"/>
                          </w:rPr>
                        </w:pPr>
                        <w:r>
                          <w:rPr>
                            <w:rFonts w:hint="eastAsia" w:ascii="宋体"/>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rPr>
          <w:rFonts w:hint="eastAsia" w:ascii="宋体" w:hAnsi="宋体" w:cs="宋体"/>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kern w:val="2"/>
          <w:sz w:val="21"/>
          <w:szCs w:val="21"/>
          <w:lang w:val="en-US" w:eastAsia="zh-CN" w:bidi="ar-SA"/>
        </w:rPr>
        <w:t>检查事项：1.</w:t>
      </w:r>
      <w:r>
        <w:rPr>
          <w:rFonts w:hint="eastAsia" w:asciiTheme="minorEastAsia" w:hAnsiTheme="minorEastAsia" w:eastAsiaTheme="minorEastAsia" w:cstheme="minorEastAsia"/>
          <w:b w:val="0"/>
          <w:bCs w:val="0"/>
          <w:sz w:val="21"/>
          <w:szCs w:val="21"/>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kern w:val="2"/>
          <w:sz w:val="21"/>
          <w:szCs w:val="21"/>
          <w:lang w:val="en-US" w:eastAsia="zh-CN" w:bidi="ar-SA"/>
        </w:rPr>
        <w:t>2.</w:t>
      </w:r>
      <w:r>
        <w:rPr>
          <w:rFonts w:hint="eastAsia" w:asciiTheme="minorEastAsia" w:hAnsiTheme="minorEastAsia" w:eastAsiaTheme="minorEastAsia" w:cstheme="minorEastAsia"/>
          <w:b w:val="0"/>
          <w:bCs w:val="0"/>
          <w:sz w:val="21"/>
          <w:szCs w:val="21"/>
          <w:lang w:val="en-US" w:eastAsia="zh-CN"/>
        </w:rPr>
        <w:t>消防安全监督检查；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kern w:val="2"/>
          <w:sz w:val="21"/>
          <w:szCs w:val="21"/>
          <w:lang w:val="en-US" w:eastAsia="zh-CN" w:bidi="ar-SA"/>
        </w:rPr>
        <w:t>3.</w:t>
      </w:r>
      <w:r>
        <w:rPr>
          <w:rFonts w:hint="eastAsia" w:asciiTheme="minorEastAsia" w:hAnsiTheme="minorEastAsia" w:eastAsiaTheme="minorEastAsia" w:cstheme="minorEastAsia"/>
          <w:b w:val="0"/>
          <w:bCs w:val="0"/>
          <w:sz w:val="21"/>
          <w:szCs w:val="21"/>
          <w:lang w:val="en-US" w:eastAsia="zh-CN"/>
        </w:rPr>
        <w:t>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办理机构：</w:t>
      </w:r>
      <w:r>
        <w:rPr>
          <w:rFonts w:hint="eastAsia" w:asciiTheme="minorEastAsia" w:hAnsiTheme="minorEastAsia" w:eastAsiaTheme="minorEastAsia" w:cstheme="minorEastAsia"/>
          <w:b w:val="0"/>
          <w:bCs w:val="0"/>
          <w:sz w:val="21"/>
          <w:szCs w:val="21"/>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400"/>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业务及监督电话：0851-22781066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kern w:val="2"/>
          <w:sz w:val="21"/>
          <w:szCs w:val="21"/>
          <w:lang w:val="en-US" w:eastAsia="zh-CN" w:bidi="ar-SA"/>
        </w:rPr>
        <w:t>检查事项：1.</w:t>
      </w:r>
      <w:r>
        <w:rPr>
          <w:rFonts w:hint="eastAsia" w:asciiTheme="minorEastAsia" w:hAnsiTheme="minorEastAsia" w:eastAsiaTheme="minorEastAsia" w:cstheme="minorEastAsia"/>
          <w:b w:val="0"/>
          <w:bCs w:val="0"/>
          <w:sz w:val="21"/>
          <w:szCs w:val="21"/>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办理机构：公共事务管理办公室</w:t>
      </w:r>
    </w:p>
    <w:p>
      <w:pPr>
        <w:keepNext w:val="0"/>
        <w:keepLines w:val="0"/>
        <w:pageBreakBefore w:val="0"/>
        <w:widowControl w:val="0"/>
        <w:kinsoku/>
        <w:wordWrap/>
        <w:overflowPunct/>
        <w:topLinePunct w:val="0"/>
        <w:autoSpaceDE/>
        <w:autoSpaceDN/>
        <w:bidi w:val="0"/>
        <w:adjustRightInd/>
        <w:snapToGrid/>
        <w:spacing w:line="520" w:lineRule="exact"/>
        <w:ind w:firstLine="1050" w:firstLineChars="500"/>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业务及监督电话：0851-22781066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kern w:val="2"/>
          <w:sz w:val="21"/>
          <w:szCs w:val="21"/>
          <w:lang w:val="en-US" w:eastAsia="zh-CN" w:bidi="ar-SA"/>
        </w:rPr>
        <w:t>检查事项：1.</w:t>
      </w:r>
      <w:r>
        <w:rPr>
          <w:rFonts w:hint="eastAsia" w:asciiTheme="minorEastAsia" w:hAnsiTheme="minorEastAsia" w:eastAsiaTheme="minorEastAsia" w:cstheme="minorEastAsia"/>
          <w:b w:val="0"/>
          <w:bCs w:val="0"/>
          <w:sz w:val="21"/>
          <w:szCs w:val="21"/>
          <w:lang w:eastAsia="zh-CN"/>
        </w:rPr>
        <w:t>森林防火期内，对进入森林防火区的车辆和人员进行检查</w:t>
      </w:r>
    </w:p>
    <w:p>
      <w:pPr>
        <w:numPr>
          <w:ilvl w:val="0"/>
          <w:numId w:val="0"/>
        </w:numPr>
        <w:ind w:firstLine="1050" w:firstLineChars="500"/>
        <w:jc w:val="both"/>
        <w:outlineLvl w:val="0"/>
        <w:rPr>
          <w:rFonts w:hint="eastAsia" w:ascii="宋体" w:hAnsi="宋体" w:eastAsia="宋体" w:cs="仿宋_GB2312"/>
          <w:b/>
          <w:bCs/>
          <w:sz w:val="44"/>
          <w:szCs w:val="44"/>
          <w:lang w:eastAsia="zh-CN"/>
        </w:rPr>
      </w:pPr>
      <w:r>
        <w:rPr>
          <w:rFonts w:hint="eastAsia" w:asciiTheme="minorEastAsia" w:hAnsiTheme="minorEastAsia" w:eastAsiaTheme="minorEastAsia" w:cstheme="minorEastAsia"/>
          <w:b w:val="0"/>
          <w:bCs w:val="0"/>
          <w:sz w:val="21"/>
          <w:szCs w:val="21"/>
          <w:lang w:eastAsia="zh-CN"/>
        </w:rPr>
        <w:t>业务及监督电话：0851-22781066</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w:t>
      </w:r>
      <w:r>
        <w:rPr>
          <w:rFonts w:hint="eastAsia"/>
          <w:lang w:eastAsia="zh-CN"/>
        </w:rPr>
        <w:t>婚姻登记（结婚、补办结婚、复婚登记）</w:t>
      </w:r>
      <w:r>
        <w:t>流程图</w:t>
      </w:r>
    </w:p>
    <w:p>
      <w:pPr>
        <w:pStyle w:val="5"/>
        <w:rPr>
          <w:b/>
          <w:sz w:val="36"/>
        </w:rPr>
      </w:pPr>
    </w:p>
    <w:p>
      <w:pPr>
        <w:pStyle w:val="5"/>
        <w:spacing w:before="298"/>
        <w:ind w:left="346"/>
      </w:pPr>
      <w:r>
        <mc:AlternateContent>
          <mc:Choice Requires="wpg">
            <w:drawing>
              <wp:anchor distT="0" distB="0" distL="114300" distR="114300" simplePos="0" relativeHeight="251723776"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950"/>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320"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752" y="2945"/>
                            <a:ext cx="653" cy="133"/>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男女双方身份证；</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2、</w:t>
                              </w:r>
                              <w:r>
                                <w:rPr>
                                  <w:rFonts w:hint="eastAsia" w:ascii="宋体" w:eastAsia="宋体"/>
                                  <w:spacing w:val="-5"/>
                                  <w:sz w:val="21"/>
                                  <w:lang w:eastAsia="zh-CN"/>
                                </w:rPr>
                                <w:t>男女双方户口本；</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3、双方近期合影红底二寸照片3张；</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4、婚姻状况离婚的，需提供离婚证或离婚档案或法院的民事调解书或判决书；</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w:t>
                              </w:r>
                              <w:r>
                                <w:rPr>
                                  <w:rFonts w:hint="eastAsia" w:ascii="宋体"/>
                                  <w:sz w:val="21"/>
                                  <w:lang w:val="en-US" w:eastAsia="zh-CN"/>
                                </w:rPr>
                                <w:t xml:space="preserve">  </w:t>
                              </w:r>
                              <w:r>
                                <w:rPr>
                                  <w:rFonts w:hint="eastAsia" w:ascii="宋体"/>
                                  <w:sz w:val="21"/>
                                  <w:lang w:eastAsia="zh-CN"/>
                                </w:rPr>
                                <w:t>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92704;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950;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20;"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752;top:2945;height:133;width:653;"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男女双方身份证；</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2、</w:t>
                        </w:r>
                        <w:r>
                          <w:rPr>
                            <w:rFonts w:hint="eastAsia" w:ascii="宋体" w:eastAsia="宋体"/>
                            <w:spacing w:val="-5"/>
                            <w:sz w:val="21"/>
                            <w:lang w:eastAsia="zh-CN"/>
                          </w:rPr>
                          <w:t>男女双方户口本；</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3、双方近期合影红底二寸照片3张；</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4、婚姻状况离婚的，需提供离婚证或离婚档案或法院的民事调解书或判决书；</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w:t>
                        </w:r>
                        <w:r>
                          <w:rPr>
                            <w:rFonts w:hint="eastAsia" w:ascii="宋体"/>
                            <w:sz w:val="21"/>
                            <w:lang w:val="en-US" w:eastAsia="zh-CN"/>
                          </w:rPr>
                          <w:t xml:space="preserve">  </w:t>
                        </w:r>
                        <w:r>
                          <w:rPr>
                            <w:rFonts w:hint="eastAsia" w:ascii="宋体"/>
                            <w:sz w:val="21"/>
                            <w:lang w:eastAsia="zh-CN"/>
                          </w:rPr>
                          <w:t>证</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公共事务管理办公室、党务政务综合服务中心</w:t>
      </w:r>
    </w:p>
    <w:p>
      <w:pPr>
        <w:pStyle w:val="2"/>
        <w:numPr>
          <w:ilvl w:val="0"/>
          <w:numId w:val="0"/>
        </w:numPr>
        <w:tabs>
          <w:tab w:val="left" w:pos="2424"/>
        </w:tabs>
        <w:spacing w:before="50" w:after="0" w:line="240" w:lineRule="auto"/>
        <w:ind w:right="562"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业务及监督电话：0851-22781066</w:t>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1-1.</w:t>
      </w:r>
      <w:r>
        <w:rPr>
          <w:rFonts w:hint="eastAsia"/>
          <w:lang w:eastAsia="zh-CN"/>
        </w:rPr>
        <w:t>婚姻登记（离婚）</w:t>
      </w:r>
      <w:r>
        <w:t>流程图</w:t>
      </w:r>
    </w:p>
    <w:p/>
    <w:p>
      <w:pPr>
        <w:pStyle w:val="5"/>
        <w:spacing w:before="11"/>
        <w:rPr>
          <w:b/>
          <w:sz w:val="11"/>
        </w:rPr>
      </w:pPr>
    </w:p>
    <w:p>
      <w:pPr>
        <w:pStyle w:val="5"/>
        <w:rPr>
          <w:b/>
          <w:sz w:val="36"/>
        </w:rPr>
      </w:pPr>
      <w:r>
        <mc:AlternateContent>
          <mc:Choice Requires="wpg">
            <w:drawing>
              <wp:anchor distT="0" distB="0" distL="114300" distR="114300" simplePos="0" relativeHeight="251724800"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984" cy="253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775" cy="2326"/>
                          </a:xfrm>
                          <a:prstGeom prst="rect">
                            <a:avLst/>
                          </a:prstGeom>
                          <a:noFill/>
                          <a:ln>
                            <a:noFill/>
                          </a:ln>
                        </wps:spPr>
                        <wps:txbx>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男女双方身份证；</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2、</w:t>
                              </w:r>
                              <w:r>
                                <w:rPr>
                                  <w:rFonts w:hint="eastAsia" w:ascii="宋体" w:eastAsia="宋体"/>
                                  <w:spacing w:val="-5"/>
                                  <w:sz w:val="21"/>
                                  <w:lang w:eastAsia="zh-CN"/>
                                </w:rPr>
                                <w:t>男女双方户口簿；</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3、离婚协议一式3份；</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4、男女双方结婚证；</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388" y="8439"/>
                            <a:ext cx="753" cy="291"/>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w:t>
                              </w:r>
                              <w:r>
                                <w:rPr>
                                  <w:rFonts w:hint="eastAsia" w:ascii="宋体"/>
                                  <w:sz w:val="21"/>
                                  <w:lang w:val="en-US" w:eastAsia="zh-CN"/>
                                </w:rPr>
                                <w:t xml:space="preserve">  </w:t>
                              </w:r>
                              <w:r>
                                <w:rPr>
                                  <w:rFonts w:hint="eastAsia" w:ascii="宋体"/>
                                  <w:sz w:val="21"/>
                                  <w:lang w:eastAsia="zh-CN"/>
                                </w:rPr>
                                <w:t>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91680;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19wjqtoAAAALAQAADwAA&#10;AAAAAAABACAAAAAiAAAAZHJzL2Rvd25yZXYueG1sUEsBAhQAFAAAAAgAh07iQJX3pJIcEgAAQIgA&#10;AA4AAAAAAAAAAQAgAAAAKQEAAGRycy9lMm9Eb2MueG1sUEsFBgAAAAAGAAYAWQEAALc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536;width:2984;"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326;width:2775;"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男女双方身份证；</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2、</w:t>
                        </w:r>
                        <w:r>
                          <w:rPr>
                            <w:rFonts w:hint="eastAsia" w:ascii="宋体" w:eastAsia="宋体"/>
                            <w:spacing w:val="-5"/>
                            <w:sz w:val="21"/>
                            <w:lang w:eastAsia="zh-CN"/>
                          </w:rPr>
                          <w:t>男女双方户口簿；</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3、离婚协议一式3份；</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4、男女双方结婚证；</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388;top:8439;height:291;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w:t>
                        </w:r>
                        <w:r>
                          <w:rPr>
                            <w:rFonts w:hint="eastAsia" w:ascii="宋体"/>
                            <w:sz w:val="21"/>
                            <w:lang w:val="en-US" w:eastAsia="zh-CN"/>
                          </w:rPr>
                          <w:t xml:space="preserve">  </w:t>
                        </w:r>
                        <w:r>
                          <w:rPr>
                            <w:rFonts w:hint="eastAsia" w:ascii="宋体"/>
                            <w:sz w:val="21"/>
                            <w:lang w:eastAsia="zh-CN"/>
                          </w:rPr>
                          <w:t>证</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公共事务管理办公室、党务政务综合服务中心</w:t>
      </w:r>
    </w:p>
    <w:p>
      <w:pPr>
        <w:rPr>
          <w:rFonts w:hint="eastAsia" w:ascii="宋体" w:hAnsi="宋体" w:cs="宋体"/>
          <w:szCs w:val="21"/>
          <w:lang w:eastAsia="zh-CN"/>
        </w:rPr>
      </w:pPr>
    </w:p>
    <w:p>
      <w:pPr>
        <w:pStyle w:val="5"/>
        <w:rPr>
          <w:b/>
          <w:sz w:val="36"/>
        </w:rPr>
      </w:pPr>
      <w:r>
        <w:rPr>
          <w:rFonts w:hint="eastAsia" w:cs="宋体"/>
          <w:szCs w:val="21"/>
          <w:lang w:eastAsia="zh-CN"/>
        </w:rPr>
        <w:t>业务及监督电话：0851-22781066</w:t>
      </w:r>
    </w:p>
    <w:p>
      <w:pPr>
        <w:rPr>
          <w:rFonts w:hint="eastAsia" w:asciiTheme="minorEastAsia" w:hAnsiTheme="minorEastAsia" w:eastAsiaTheme="minorEastAsia" w:cstheme="minorEastAsia"/>
          <w:b/>
          <w:bCs/>
          <w:sz w:val="28"/>
          <w:szCs w:val="28"/>
          <w:lang w:val="en-US" w:eastAsia="zh-CN"/>
        </w:rPr>
      </w:pPr>
    </w:p>
    <w:p>
      <w:pPr>
        <w:rPr>
          <w:rFonts w:hint="eastAsia" w:asciiTheme="minorEastAsia" w:hAnsiTheme="minorEastAsia" w:eastAsiaTheme="minorEastAsia" w:cstheme="minorEastAsia"/>
          <w:b/>
          <w:bCs/>
          <w:sz w:val="28"/>
          <w:szCs w:val="28"/>
          <w:lang w:val="en-US" w:eastAsia="zh-CN"/>
        </w:rPr>
      </w:pPr>
    </w:p>
    <w:p>
      <w:pP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sz w:val="28"/>
          <w:szCs w:val="28"/>
          <w:lang w:val="en-US" w:eastAsia="zh-CN"/>
        </w:rPr>
        <w:t>2.</w:t>
      </w:r>
      <w:r>
        <w:rPr>
          <w:rFonts w:hint="eastAsia" w:asciiTheme="minorEastAsia" w:hAnsiTheme="minorEastAsia" w:eastAsiaTheme="minorEastAsia" w:cstheme="minorEastAsia"/>
          <w:b/>
          <w:bCs/>
          <w:color w:val="auto"/>
          <w:sz w:val="28"/>
          <w:szCs w:val="28"/>
          <w:lang w:eastAsia="zh-CN"/>
        </w:rPr>
        <w:t>对调整村民小组设置的批准流</w:t>
      </w:r>
      <w:r>
        <w:rPr>
          <w:rFonts w:hint="eastAsia" w:asciiTheme="minorEastAsia" w:hAnsiTheme="minorEastAsia" w:eastAsiaTheme="minorEastAsia" w:cstheme="minorEastAsia"/>
          <w:b/>
          <w:bCs/>
          <w:color w:val="auto"/>
          <w:sz w:val="28"/>
          <w:szCs w:val="28"/>
        </w:rPr>
        <w:t>程图</w:t>
      </w:r>
    </w:p>
    <w:p>
      <w:pPr>
        <w:pStyle w:val="5"/>
        <w:spacing w:before="11"/>
        <w:rPr>
          <w:b/>
          <w:sz w:val="11"/>
        </w:rPr>
      </w:pPr>
      <w:r>
        <mc:AlternateContent>
          <mc:Choice Requires="wpg">
            <w:drawing>
              <wp:anchor distT="0" distB="0" distL="114300" distR="114300" simplePos="0" relativeHeight="251725824"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村民委员会征求村民小组的意见；</w:t>
                              </w:r>
                            </w:p>
                            <w:p>
                              <w:pPr>
                                <w:spacing w:before="0" w:line="239" w:lineRule="exact"/>
                                <w:ind w:left="0" w:right="0"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村民小组名称。</w:t>
                              </w:r>
                            </w:p>
                            <w:p>
                              <w:pPr>
                                <w:spacing w:before="48" w:line="252" w:lineRule="exact"/>
                                <w:ind w:left="0" w:right="0" w:firstLine="0"/>
                                <w:jc w:val="left"/>
                                <w:rPr>
                                  <w:rFonts w:ascii="Calibri"/>
                                  <w:sz w:val="21"/>
                                </w:rPr>
                              </w:pP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481" name="文本框 182"/>
                        <wps:cNvSpPr txBox="1"/>
                        <wps:spPr>
                          <a:xfrm>
                            <a:off x="5442" y="6906"/>
                            <a:ext cx="893" cy="222"/>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val="en-US" w:eastAsia="zh-CN"/>
                                </w:rPr>
                                <w:t xml:space="preserve"> </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346" y="8440"/>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90656;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GVvT0BR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fC7sdu5+94LH6WZ+Y53Mz/UNT4Qcup4paVE&#10;G/64lMI7+8VBauhmlOl4M/Ohn17H68zbE2yQ/p8mcfoy8+uLx+uN/bb16+1ic3O7fLXYLw7/TT8/&#10;bi5W9fpmfXe52r7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村民委员会征求村民小组的意见；</w:t>
                        </w:r>
                      </w:p>
                      <w:p>
                        <w:pPr>
                          <w:spacing w:before="0" w:line="239" w:lineRule="exact"/>
                          <w:ind w:left="0" w:right="0"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村民小组名称。</w:t>
                        </w:r>
                      </w:p>
                      <w:p>
                        <w:pPr>
                          <w:spacing w:before="48" w:line="252" w:lineRule="exact"/>
                          <w:ind w:left="0" w:right="0" w:firstLine="0"/>
                          <w:jc w:val="left"/>
                          <w:rPr>
                            <w:rFonts w:ascii="Calibri"/>
                            <w:sz w:val="21"/>
                          </w:rPr>
                        </w:pP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1026" o:spt="202" type="#_x0000_t202" style="position:absolute;left:5442;top:6906;height:222;width:893;"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val="en-US" w:eastAsia="zh-CN"/>
                          </w:rPr>
                          <w:t xml:space="preserve"> </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346;top:8440;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党建工作办公室</w:t>
      </w:r>
    </w:p>
    <w:p>
      <w:pPr>
        <w:rPr>
          <w:rFonts w:hint="default" w:ascii="宋体" w:hAnsi="宋体" w:cs="宋体"/>
          <w:szCs w:val="21"/>
          <w:lang w:val="en-US" w:eastAsia="zh-CN"/>
        </w:rPr>
      </w:pPr>
      <w:r>
        <w:rPr>
          <w:rFonts w:hint="eastAsia" w:ascii="宋体" w:hAnsi="宋体" w:cs="宋体"/>
          <w:szCs w:val="21"/>
          <w:lang w:eastAsia="zh-CN"/>
        </w:rPr>
        <w:t>业务及监督电话：0851-22781066</w:t>
      </w:r>
    </w:p>
    <w:p>
      <w:pPr>
        <w:jc w:val="both"/>
        <w:rPr>
          <w:rFonts w:hint="eastAsia" w:ascii="宋体" w:hAnsi="宋体" w:cs="宋体"/>
          <w:b/>
          <w:bCs/>
          <w:sz w:val="36"/>
          <w:szCs w:val="36"/>
          <w:lang w:val="en-US" w:eastAsia="zh-CN"/>
        </w:rPr>
      </w:pPr>
    </w:p>
    <w:p>
      <w:pPr>
        <w:jc w:val="both"/>
        <w:rPr>
          <w:rFonts w:hint="eastAsia" w:ascii="宋体" w:hAnsi="宋体" w:cs="宋体"/>
          <w:b/>
          <w:bCs/>
          <w:sz w:val="36"/>
          <w:szCs w:val="36"/>
          <w:lang w:val="en-US" w:eastAsia="zh-CN"/>
        </w:rPr>
      </w:pPr>
    </w:p>
    <w:p>
      <w:pPr>
        <w:jc w:val="both"/>
        <w:rPr>
          <w:rFonts w:hint="eastAsia" w:ascii="宋体" w:hAnsi="宋体" w:eastAsia="宋体" w:cs="宋体"/>
          <w:b/>
          <w:bCs/>
          <w:sz w:val="36"/>
          <w:szCs w:val="36"/>
          <w:lang w:eastAsia="zh-CN"/>
        </w:rPr>
      </w:pPr>
      <w:r>
        <w:rPr>
          <w:rFonts w:hint="eastAsia" w:ascii="宋体" w:hAnsi="宋体" w:cs="宋体"/>
          <w:b/>
          <w:bCs/>
          <w:sz w:val="36"/>
          <w:szCs w:val="36"/>
          <w:lang w:val="en-US" w:eastAsia="zh-CN"/>
        </w:rPr>
        <w:t>3.</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26848"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872" y="331"/>
                            <a:ext cx="2417"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pacing w:val="-5"/>
                                  <w:sz w:val="21"/>
                                  <w:lang w:eastAsia="zh-CN"/>
                                </w:rPr>
                              </w:pPr>
                              <w:r>
                                <w:rPr>
                                  <w:rFonts w:hint="eastAsia" w:ascii="宋体"/>
                                  <w:spacing w:val="-5"/>
                                  <w:sz w:val="21"/>
                                  <w:lang w:val="en-US" w:eastAsia="zh-CN"/>
                                </w:rPr>
                                <w:t>1.</w:t>
                              </w:r>
                              <w:r>
                                <w:rPr>
                                  <w:rFonts w:hint="eastAsia" w:ascii="宋体" w:eastAsia="宋体"/>
                                  <w:spacing w:val="-5"/>
                                  <w:sz w:val="21"/>
                                  <w:lang w:eastAsia="zh-CN"/>
                                </w:rPr>
                                <w:t>申请人身份证；</w:t>
                              </w:r>
                            </w:p>
                            <w:p>
                              <w:pPr>
                                <w:spacing w:before="0" w:line="239" w:lineRule="exact"/>
                                <w:ind w:left="0" w:right="0" w:firstLine="0"/>
                                <w:jc w:val="left"/>
                                <w:rPr>
                                  <w:rFonts w:hint="eastAsia" w:ascii="宋体" w:eastAsia="宋体"/>
                                  <w:spacing w:val="-5"/>
                                  <w:sz w:val="21"/>
                                  <w:lang w:eastAsia="zh-CN"/>
                                </w:rPr>
                              </w:pPr>
                              <w:r>
                                <w:rPr>
                                  <w:rFonts w:hint="eastAsia" w:ascii="宋体"/>
                                  <w:spacing w:val="-5"/>
                                  <w:sz w:val="21"/>
                                  <w:lang w:val="en-US" w:eastAsia="zh-CN"/>
                                </w:rPr>
                                <w:t>2.</w:t>
                              </w:r>
                              <w:r>
                                <w:rPr>
                                  <w:rFonts w:hint="eastAsia" w:ascii="宋体" w:eastAsia="宋体"/>
                                  <w:spacing w:val="-5"/>
                                  <w:sz w:val="21"/>
                                  <w:lang w:eastAsia="zh-CN"/>
                                </w:rPr>
                                <w:t>申请人毕业证及联系电话。</w:t>
                              </w:r>
                            </w:p>
                            <w:p>
                              <w:pPr>
                                <w:spacing w:before="48" w:line="252" w:lineRule="exact"/>
                                <w:ind w:left="0" w:right="0" w:firstLine="0"/>
                                <w:jc w:val="left"/>
                                <w:rPr>
                                  <w:rFonts w:ascii="Calibri"/>
                                  <w:sz w:val="21"/>
                                </w:rPr>
                              </w:pP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89632;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872;top:331;height:1244;width:2417;"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pacing w:val="-5"/>
                            <w:sz w:val="21"/>
                            <w:lang w:eastAsia="zh-CN"/>
                          </w:rPr>
                        </w:pPr>
                        <w:r>
                          <w:rPr>
                            <w:rFonts w:hint="eastAsia" w:ascii="宋体"/>
                            <w:spacing w:val="-5"/>
                            <w:sz w:val="21"/>
                            <w:lang w:val="en-US" w:eastAsia="zh-CN"/>
                          </w:rPr>
                          <w:t>1.</w:t>
                        </w:r>
                        <w:r>
                          <w:rPr>
                            <w:rFonts w:hint="eastAsia" w:ascii="宋体" w:eastAsia="宋体"/>
                            <w:spacing w:val="-5"/>
                            <w:sz w:val="21"/>
                            <w:lang w:eastAsia="zh-CN"/>
                          </w:rPr>
                          <w:t>申请人身份证；</w:t>
                        </w:r>
                      </w:p>
                      <w:p>
                        <w:pPr>
                          <w:spacing w:before="0" w:line="239" w:lineRule="exact"/>
                          <w:ind w:left="0" w:right="0" w:firstLine="0"/>
                          <w:jc w:val="left"/>
                          <w:rPr>
                            <w:rFonts w:hint="eastAsia" w:ascii="宋体" w:eastAsia="宋体"/>
                            <w:spacing w:val="-5"/>
                            <w:sz w:val="21"/>
                            <w:lang w:eastAsia="zh-CN"/>
                          </w:rPr>
                        </w:pPr>
                        <w:r>
                          <w:rPr>
                            <w:rFonts w:hint="eastAsia" w:ascii="宋体"/>
                            <w:spacing w:val="-5"/>
                            <w:sz w:val="21"/>
                            <w:lang w:val="en-US" w:eastAsia="zh-CN"/>
                          </w:rPr>
                          <w:t>2.</w:t>
                        </w:r>
                        <w:r>
                          <w:rPr>
                            <w:rFonts w:hint="eastAsia" w:ascii="宋体" w:eastAsia="宋体"/>
                            <w:spacing w:val="-5"/>
                            <w:sz w:val="21"/>
                            <w:lang w:eastAsia="zh-CN"/>
                          </w:rPr>
                          <w:t>申请人毕业证及联系电话。</w:t>
                        </w:r>
                      </w:p>
                      <w:p>
                        <w:pPr>
                          <w:spacing w:before="48" w:line="252" w:lineRule="exact"/>
                          <w:ind w:left="0" w:right="0" w:firstLine="0"/>
                          <w:jc w:val="left"/>
                          <w:rPr>
                            <w:rFonts w:ascii="Calibri"/>
                            <w:sz w:val="21"/>
                          </w:rPr>
                        </w:pP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党务政务综合服务中心</w:t>
      </w:r>
    </w:p>
    <w:p>
      <w:pPr>
        <w:rPr>
          <w:rFonts w:hint="eastAsia" w:ascii="宋体" w:hAnsi="宋体" w:cs="宋体"/>
          <w:szCs w:val="21"/>
          <w:lang w:eastAsia="zh-CN"/>
        </w:rPr>
      </w:pPr>
    </w:p>
    <w:p>
      <w:pPr>
        <w:bidi w:val="0"/>
        <w:rPr>
          <w:rFonts w:hint="eastAsia"/>
          <w:lang w:val="en-US" w:eastAsia="zh-CN"/>
        </w:rPr>
      </w:pPr>
      <w:r>
        <w:rPr>
          <w:rFonts w:hint="eastAsia" w:ascii="宋体" w:hAnsi="宋体" w:cs="宋体"/>
          <w:szCs w:val="21"/>
          <w:lang w:eastAsia="zh-CN"/>
        </w:rPr>
        <w:t>业务及监督电话：0851-22781066</w:t>
      </w: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jc w:val="both"/>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val="en-US" w:eastAsia="zh-CN"/>
        </w:rPr>
        <w:t>4.</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27872"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3029" cy="253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7941" y="-442"/>
                            <a:ext cx="2804" cy="242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1、劳动合同；</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申请人身份证；</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3、一寸同底免冠彩色照2张；</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4、非本地户籍人员需提供暂住或居住证明；</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88608;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539;width:3029;"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41;top:-442;height:2426;width:2804;"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1、劳动合同；</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2、</w:t>
                        </w:r>
                        <w:r>
                          <w:rPr>
                            <w:rFonts w:hint="eastAsia" w:ascii="宋体" w:eastAsia="宋体"/>
                            <w:spacing w:val="-5"/>
                            <w:sz w:val="21"/>
                            <w:lang w:eastAsia="zh-CN"/>
                          </w:rPr>
                          <w:t>申请人身份证；</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3、一寸同底免冠彩色照2张；</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4、非本地户籍人员需提供暂住或居住证明；</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宋体" w:hAnsi="宋体" w:cs="宋体"/>
          <w:szCs w:val="21"/>
          <w:lang w:eastAsia="zh-CN"/>
        </w:rPr>
        <w:t>业务及监督电话：0851-22781066</w:t>
      </w:r>
    </w:p>
    <w:p>
      <w:pPr>
        <w:pStyle w:val="5"/>
        <w:spacing w:before="31"/>
        <w:ind w:left="346"/>
        <w:rPr>
          <w:rFonts w:hint="eastAsia" w:ascii="Calibri"/>
          <w:lang w:val="en-US" w:eastAsia="zh-CN"/>
        </w:rPr>
      </w:pPr>
    </w:p>
    <w:p>
      <w:pPr>
        <w:numPr>
          <w:ilvl w:val="0"/>
          <w:numId w:val="0"/>
        </w:numPr>
        <w:jc w:val="both"/>
        <w:outlineLvl w:val="0"/>
        <w:rPr>
          <w:rFonts w:hint="eastAsia" w:ascii="宋体" w:hAnsi="宋体" w:cs="仿宋_GB2312"/>
          <w:b/>
          <w:bCs/>
          <w:sz w:val="44"/>
          <w:szCs w:val="44"/>
        </w:rPr>
      </w:pPr>
    </w:p>
    <w:p>
      <w:pPr>
        <w:numPr>
          <w:ilvl w:val="0"/>
          <w:numId w:val="0"/>
        </w:numPr>
        <w:jc w:val="center"/>
        <w:outlineLvl w:val="0"/>
        <w:rPr>
          <w:rFonts w:hint="eastAsia" w:ascii="宋体" w:hAnsi="宋体" w:cs="仿宋_GB2312"/>
          <w:b/>
          <w:bCs/>
          <w:sz w:val="44"/>
          <w:szCs w:val="44"/>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办事</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val="en-US" w:eastAsia="zh-CN"/>
        </w:rPr>
        <w:t>1.</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28896" behindDoc="1" locked="0" layoutInCell="1" allowOverlap="1">
                <wp:simplePos x="0" y="0"/>
                <wp:positionH relativeFrom="page">
                  <wp:posOffset>1926590</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176" y="6884"/>
                            <a:ext cx="2045"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180"/>
                            <a:ext cx="1250" cy="146"/>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565" y="6781"/>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597" y="1595"/>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line="239" w:lineRule="exact"/>
                                <w:ind w:left="0" w:right="18" w:firstLine="0"/>
                                <w:jc w:val="center"/>
                                <w:rPr>
                                  <w:rFonts w:hint="eastAsia" w:ascii="宋体" w:eastAsia="宋体"/>
                                  <w:sz w:val="21"/>
                                  <w:lang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残疾人对社会建设作出成绩的相关证明资料</w:t>
                              </w:r>
                            </w:p>
                            <w:p>
                              <w:pPr>
                                <w:spacing w:before="43" w:line="239" w:lineRule="exact"/>
                                <w:ind w:left="0" w:right="18"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残疾人相关证件证明</w:t>
                              </w:r>
                            </w:p>
                            <w:p>
                              <w:pPr>
                                <w:spacing w:before="43" w:line="239" w:lineRule="exact"/>
                                <w:ind w:left="0" w:right="18" w:firstLine="0"/>
                                <w:jc w:val="center"/>
                                <w:rPr>
                                  <w:rFonts w:hint="eastAsia" w:ascii="宋体" w:eastAsia="宋体"/>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专家评审</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部门评审</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3.</w:t>
                              </w:r>
                              <w:r>
                                <w:rPr>
                                  <w:rFonts w:hint="eastAsia" w:ascii="宋体" w:eastAsia="宋体"/>
                                  <w:sz w:val="21"/>
                                  <w:lang w:eastAsia="zh-CN"/>
                                </w:rPr>
                                <w:t>有关部门审查</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1.7pt;margin-top:9.2pt;height:373.25pt;width:301.45pt;mso-position-horizontal-relative:page;mso-wrap-distance-bottom:0pt;mso-wrap-distance-top:0pt;z-index:-251587584;mso-width-relative:page;mso-height-relative:page;" coordorigin="3048,184" coordsize="6029,7465" o:gfxdata="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176;top:6884;height:765;width:2045;"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180;height:146;width:125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565;top:6781;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597;top:1595;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line="239" w:lineRule="exact"/>
                          <w:ind w:left="0" w:right="18" w:firstLine="0"/>
                          <w:jc w:val="center"/>
                          <w:rPr>
                            <w:rFonts w:hint="eastAsia" w:ascii="宋体" w:eastAsia="宋体"/>
                            <w:sz w:val="21"/>
                            <w:lang w:eastAsia="zh-CN"/>
                          </w:rPr>
                        </w:pPr>
                        <w:r>
                          <w:rPr>
                            <w:rFonts w:ascii="Calibri" w:eastAsia="Calibri"/>
                            <w:spacing w:val="-1"/>
                            <w:w w:val="95"/>
                            <w:sz w:val="21"/>
                          </w:rPr>
                          <w:t>1</w:t>
                        </w:r>
                        <w:r>
                          <w:rPr>
                            <w:rFonts w:hint="eastAsia" w:ascii="宋体" w:eastAsia="宋体"/>
                            <w:sz w:val="21"/>
                          </w:rPr>
                          <w:t>、</w:t>
                        </w:r>
                        <w:r>
                          <w:rPr>
                            <w:rFonts w:hint="eastAsia" w:ascii="宋体" w:eastAsia="宋体"/>
                            <w:sz w:val="21"/>
                            <w:lang w:eastAsia="zh-CN"/>
                          </w:rPr>
                          <w:t>残疾人对社会建设作出成绩的相关证明资料</w:t>
                        </w:r>
                      </w:p>
                      <w:p>
                        <w:pPr>
                          <w:spacing w:before="43" w:line="239" w:lineRule="exact"/>
                          <w:ind w:left="0" w:right="18" w:firstLine="0"/>
                          <w:jc w:val="left"/>
                          <w:rPr>
                            <w:rFonts w:hint="eastAsia" w:ascii="宋体" w:eastAsia="宋体"/>
                            <w:sz w:val="21"/>
                            <w:lang w:eastAsia="zh-CN"/>
                          </w:rPr>
                        </w:pPr>
                        <w:r>
                          <w:rPr>
                            <w:rFonts w:hint="eastAsia" w:ascii="宋体" w:eastAsia="宋体"/>
                            <w:sz w:val="21"/>
                          </w:rPr>
                          <w:t>2、</w:t>
                        </w:r>
                        <w:r>
                          <w:rPr>
                            <w:rFonts w:hint="eastAsia" w:ascii="宋体" w:eastAsia="宋体"/>
                            <w:sz w:val="21"/>
                            <w:lang w:eastAsia="zh-CN"/>
                          </w:rPr>
                          <w:t>残疾人相关证件证明</w:t>
                        </w:r>
                      </w:p>
                      <w:p>
                        <w:pPr>
                          <w:spacing w:before="43" w:line="239" w:lineRule="exact"/>
                          <w:ind w:left="0" w:right="18" w:firstLine="0"/>
                          <w:jc w:val="center"/>
                          <w:rPr>
                            <w:rFonts w:hint="eastAsia" w:ascii="宋体" w:eastAsia="宋体"/>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专家评审</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2.</w:t>
                        </w:r>
                        <w:r>
                          <w:rPr>
                            <w:rFonts w:hint="eastAsia" w:ascii="宋体" w:eastAsia="宋体"/>
                            <w:sz w:val="21"/>
                            <w:lang w:eastAsia="zh-CN"/>
                          </w:rPr>
                          <w:t>部门评审</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3.</w:t>
                        </w:r>
                        <w:r>
                          <w:rPr>
                            <w:rFonts w:hint="eastAsia" w:ascii="宋体" w:eastAsia="宋体"/>
                            <w:sz w:val="21"/>
                            <w:lang w:eastAsia="zh-CN"/>
                          </w:rPr>
                          <w:t>有关部门审查</w:t>
                        </w:r>
                      </w:p>
                      <w:p>
                        <w:pPr>
                          <w:spacing w:before="43" w:line="239" w:lineRule="exact"/>
                          <w:ind w:left="0" w:right="18" w:firstLine="0"/>
                          <w:jc w:val="left"/>
                          <w:rPr>
                            <w:rFonts w:hint="eastAsia" w:ascii="宋体" w:eastAsia="宋体"/>
                            <w:sz w:val="21"/>
                            <w:lang w:eastAsia="zh-CN"/>
                          </w:rPr>
                        </w:pPr>
                        <w:r>
                          <w:rPr>
                            <w:rFonts w:hint="eastAsia" w:ascii="宋体"/>
                            <w:sz w:val="21"/>
                            <w:lang w:val="en-US" w:eastAsia="zh-CN"/>
                          </w:rPr>
                          <w:t>1.</w:t>
                        </w:r>
                        <w:r>
                          <w:rPr>
                            <w:rFonts w:hint="eastAsia" w:ascii="宋体" w:eastAsia="宋体"/>
                            <w:sz w:val="21"/>
                            <w:lang w:eastAsia="zh-CN"/>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hint="eastAsia" w:ascii="宋体" w:hAnsi="宋体" w:cs="宋体"/>
          <w:b/>
          <w:bCs/>
          <w:sz w:val="36"/>
          <w:szCs w:val="36"/>
          <w:lang w:eastAsia="zh-CN"/>
        </w:rPr>
      </w:pPr>
      <w:r>
        <w:rPr>
          <w:rFonts w:hint="eastAsia" w:ascii="宋体" w:hAnsi="宋体" w:cs="宋体"/>
          <w:b/>
          <w:bCs/>
          <w:sz w:val="36"/>
          <w:szCs w:val="36"/>
          <w:lang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2.</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29920" behindDoc="1" locked="0" layoutInCell="1" allowOverlap="1">
                <wp:simplePos x="0" y="0"/>
                <wp:positionH relativeFrom="page">
                  <wp:posOffset>1926590</wp:posOffset>
                </wp:positionH>
                <wp:positionV relativeFrom="paragraph">
                  <wp:posOffset>36195</wp:posOffset>
                </wp:positionV>
                <wp:extent cx="3828415" cy="4749165"/>
                <wp:effectExtent l="0" t="0" r="635" b="13335"/>
                <wp:wrapTopAndBottom/>
                <wp:docPr id="681" name="组合 681"/>
                <wp:cNvGraphicFramePr/>
                <a:graphic xmlns:a="http://schemas.openxmlformats.org/drawingml/2006/main">
                  <a:graphicData uri="http://schemas.microsoft.com/office/word/2010/wordprocessingGroup">
                    <wpg:wgp>
                      <wpg:cNvGrpSpPr/>
                      <wpg:grpSpPr>
                        <a:xfrm>
                          <a:off x="0" y="0"/>
                          <a:ext cx="3828415" cy="4749165"/>
                          <a:chOff x="3048" y="184"/>
                          <a:chExt cx="6029" cy="7479"/>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141"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415" y="6809"/>
                            <a:ext cx="2603"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92" y="2129"/>
                            <a:ext cx="1150"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337" y="3703"/>
                            <a:ext cx="2715"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124"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492" y="1986"/>
                            <a:ext cx="1190" cy="373"/>
                          </a:xfrm>
                          <a:prstGeom prst="rect">
                            <a:avLst/>
                          </a:prstGeom>
                          <a:noFill/>
                          <a:ln>
                            <a:noFill/>
                          </a:ln>
                        </wps:spPr>
                        <wps:txbx>
                          <w:txbxContent>
                            <w:p>
                              <w:pPr>
                                <w:tabs>
                                  <w:tab w:val="left" w:pos="525"/>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538" y="3227"/>
                            <a:ext cx="994" cy="283"/>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464" y="3843"/>
                            <a:ext cx="2268" cy="1353"/>
                          </a:xfrm>
                          <a:prstGeom prst="rect">
                            <a:avLst/>
                          </a:prstGeom>
                          <a:noFill/>
                          <a:ln>
                            <a:noFill/>
                          </a:ln>
                        </wps:spPr>
                        <wps:txbx>
                          <w:txbxContent>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专家评审</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部门评审</w:t>
                              </w:r>
                            </w:p>
                            <w:p>
                              <w:pPr>
                                <w:spacing w:before="43"/>
                                <w:ind w:left="0" w:right="0" w:firstLine="0"/>
                                <w:jc w:val="both"/>
                                <w:rPr>
                                  <w:rFonts w:hint="eastAsia" w:ascii="宋体" w:eastAsia="宋体"/>
                                  <w:sz w:val="21"/>
                                </w:rPr>
                              </w:pPr>
                              <w:r>
                                <w:rPr>
                                  <w:rFonts w:hint="eastAsia" w:ascii="宋体"/>
                                  <w:sz w:val="21"/>
                                  <w:lang w:val="en-US" w:eastAsia="zh-CN"/>
                                </w:rPr>
                                <w:t>3.</w:t>
                              </w:r>
                              <w:r>
                                <w:rPr>
                                  <w:rFonts w:hint="eastAsia" w:ascii="宋体" w:eastAsia="宋体"/>
                                  <w:sz w:val="21"/>
                                  <w:lang w:val="en-US" w:eastAsia="zh-CN"/>
                                </w:rPr>
                                <w:t>有关部</w:t>
                              </w:r>
                              <w:r>
                                <w:rPr>
                                  <w:rFonts w:hint="eastAsia" w:ascii="宋体" w:eastAsia="宋体"/>
                                  <w:sz w:val="21"/>
                                </w:rPr>
                                <w:t>门审查</w:t>
                              </w:r>
                            </w:p>
                            <w:p>
                              <w:pPr>
                                <w:numPr>
                                  <w:numId w:val="0"/>
                                </w:numPr>
                                <w:tabs>
                                  <w:tab w:val="left" w:pos="419"/>
                                  <w:tab w:val="left" w:pos="420"/>
                                </w:tabs>
                                <w:spacing w:before="91" w:line="254" w:lineRule="exact"/>
                                <w:ind w:leftChars="0" w:right="0" w:rightChars="0"/>
                                <w:jc w:val="left"/>
                                <w:rPr>
                                  <w:rFonts w:hint="eastAsia" w:ascii="宋体" w:eastAsia="宋体"/>
                                  <w:sz w:val="21"/>
                                </w:rPr>
                              </w:pPr>
                              <w:r>
                                <w:rPr>
                                  <w:rFonts w:hint="eastAsia" w:ascii="宋体"/>
                                  <w:sz w:val="21"/>
                                  <w:lang w:val="en-US" w:eastAsia="zh-CN"/>
                                </w:rPr>
                                <w:t>4.</w:t>
                              </w: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1.7pt;margin-top:2.85pt;height:373.95pt;width:301.45pt;mso-position-horizontal-relative:page;mso-wrap-distance-bottom:0pt;mso-wrap-distance-top:0pt;z-index:-251586560;mso-width-relative:page;mso-height-relative:page;" coordorigin="3048,184" coordsize="6029,7479" o:gfxdata="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141;"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415;top:6809;height:854;width:2603;"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92;top:2129;height:120;width:1150;"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337;top:3703;height:1599;width:2715;"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124;"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492;top:1986;height:373;width:1190;"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538;top:3227;height:283;width:994;"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464;top:3843;height:1353;width:226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3"/>
                          <w:ind w:left="0" w:right="0" w:firstLine="0"/>
                          <w:jc w:val="left"/>
                          <w:rPr>
                            <w:rFonts w:hint="eastAsia" w:ascii="宋体" w:eastAsia="宋体"/>
                            <w:sz w:val="21"/>
                            <w:lang w:val="en-US" w:eastAsia="zh-CN"/>
                          </w:rPr>
                        </w:pPr>
                        <w:r>
                          <w:rPr>
                            <w:rFonts w:hint="eastAsia" w:ascii="宋体"/>
                            <w:sz w:val="21"/>
                            <w:lang w:val="en-US" w:eastAsia="zh-CN"/>
                          </w:rPr>
                          <w:t>1.</w:t>
                        </w:r>
                        <w:r>
                          <w:rPr>
                            <w:rFonts w:hint="eastAsia" w:ascii="宋体" w:eastAsia="宋体"/>
                            <w:sz w:val="21"/>
                            <w:lang w:val="en-US" w:eastAsia="zh-CN"/>
                          </w:rPr>
                          <w:t>专家评审</w:t>
                        </w:r>
                      </w:p>
                      <w:p>
                        <w:pPr>
                          <w:spacing w:before="43"/>
                          <w:ind w:left="0" w:right="0" w:firstLine="0"/>
                          <w:jc w:val="left"/>
                          <w:rPr>
                            <w:rFonts w:hint="eastAsia" w:ascii="宋体" w:eastAsia="宋体"/>
                            <w:sz w:val="21"/>
                            <w:lang w:val="en-US" w:eastAsia="zh-CN"/>
                          </w:rPr>
                        </w:pPr>
                        <w:r>
                          <w:rPr>
                            <w:rFonts w:hint="eastAsia" w:ascii="宋体"/>
                            <w:sz w:val="21"/>
                            <w:lang w:val="en-US" w:eastAsia="zh-CN"/>
                          </w:rPr>
                          <w:t>2.</w:t>
                        </w:r>
                        <w:r>
                          <w:rPr>
                            <w:rFonts w:hint="eastAsia" w:ascii="宋体" w:eastAsia="宋体"/>
                            <w:sz w:val="21"/>
                            <w:lang w:val="en-US" w:eastAsia="zh-CN"/>
                          </w:rPr>
                          <w:t>部门评审</w:t>
                        </w:r>
                      </w:p>
                      <w:p>
                        <w:pPr>
                          <w:spacing w:before="43"/>
                          <w:ind w:left="0" w:right="0" w:firstLine="0"/>
                          <w:jc w:val="both"/>
                          <w:rPr>
                            <w:rFonts w:hint="eastAsia" w:ascii="宋体" w:eastAsia="宋体"/>
                            <w:sz w:val="21"/>
                          </w:rPr>
                        </w:pPr>
                        <w:r>
                          <w:rPr>
                            <w:rFonts w:hint="eastAsia" w:ascii="宋体"/>
                            <w:sz w:val="21"/>
                            <w:lang w:val="en-US" w:eastAsia="zh-CN"/>
                          </w:rPr>
                          <w:t>3.</w:t>
                        </w:r>
                        <w:r>
                          <w:rPr>
                            <w:rFonts w:hint="eastAsia" w:ascii="宋体" w:eastAsia="宋体"/>
                            <w:sz w:val="21"/>
                            <w:lang w:val="en-US" w:eastAsia="zh-CN"/>
                          </w:rPr>
                          <w:t>有关部</w:t>
                        </w:r>
                        <w:r>
                          <w:rPr>
                            <w:rFonts w:hint="eastAsia" w:ascii="宋体" w:eastAsia="宋体"/>
                            <w:sz w:val="21"/>
                          </w:rPr>
                          <w:t>门审查</w:t>
                        </w:r>
                      </w:p>
                      <w:p>
                        <w:pPr>
                          <w:numPr>
                            <w:numId w:val="0"/>
                          </w:numPr>
                          <w:tabs>
                            <w:tab w:val="left" w:pos="419"/>
                            <w:tab w:val="left" w:pos="420"/>
                          </w:tabs>
                          <w:spacing w:before="91" w:line="254" w:lineRule="exact"/>
                          <w:ind w:leftChars="0" w:right="0" w:rightChars="0"/>
                          <w:jc w:val="left"/>
                          <w:rPr>
                            <w:rFonts w:hint="eastAsia" w:ascii="宋体" w:eastAsia="宋体"/>
                            <w:sz w:val="21"/>
                          </w:rPr>
                        </w:pPr>
                        <w:r>
                          <w:rPr>
                            <w:rFonts w:hint="eastAsia" w:ascii="宋体"/>
                            <w:sz w:val="21"/>
                            <w:lang w:val="en-US" w:eastAsia="zh-CN"/>
                          </w:rPr>
                          <w:t>4.</w:t>
                        </w: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公共事务管理办公室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事务办理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30944" behindDoc="1" locked="0" layoutInCell="1" allowOverlap="1">
                <wp:simplePos x="0" y="0"/>
                <wp:positionH relativeFrom="page">
                  <wp:posOffset>2050415</wp:posOffset>
                </wp:positionH>
                <wp:positionV relativeFrom="paragraph">
                  <wp:posOffset>161290</wp:posOffset>
                </wp:positionV>
                <wp:extent cx="3500755" cy="6314440"/>
                <wp:effectExtent l="0" t="0" r="0" b="10160"/>
                <wp:wrapTopAndBottom/>
                <wp:docPr id="710" name="组合 710"/>
                <wp:cNvGraphicFramePr/>
                <a:graphic xmlns:a="http://schemas.openxmlformats.org/drawingml/2006/main">
                  <a:graphicData uri="http://schemas.microsoft.com/office/word/2010/wordprocessingGroup">
                    <wpg:wgp>
                      <wpg:cNvGrpSpPr/>
                      <wpg:grpSpPr>
                        <a:xfrm>
                          <a:off x="0" y="0"/>
                          <a:ext cx="3500755" cy="6314440"/>
                          <a:chOff x="4937" y="219"/>
                          <a:chExt cx="5513"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726"/>
                            <a:ext cx="649" cy="291"/>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526"/>
                            <a:ext cx="1069" cy="291"/>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179"/>
                            <a:ext cx="858" cy="262"/>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177" cy="318"/>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45pt;margin-top:12.7pt;height:497.2pt;width:275.65pt;mso-position-horizontal-relative:page;mso-wrap-distance-bottom:0pt;mso-wrap-distance-top:0pt;z-index:-251585536;mso-width-relative:page;mso-height-relative:page;" coordorigin="4937,219" coordsize="5513,9944" o:gfxdata="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726;height:291;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526;height:291;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179;height:262;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318;width:1177;"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平安法治办公室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pStyle w:val="2"/>
        <w:numPr>
          <w:ilvl w:val="0"/>
          <w:numId w:val="0"/>
        </w:numPr>
        <w:tabs>
          <w:tab w:val="left" w:pos="2424"/>
        </w:tabs>
        <w:spacing w:before="50" w:after="0" w:line="240" w:lineRule="auto"/>
        <w:ind w:right="562" w:rightChars="0"/>
        <w:jc w:val="both"/>
      </w:pPr>
      <w:r>
        <w:rPr>
          <w:rFonts w:hint="eastAsia"/>
          <w:lang w:val="en-US" w:eastAsia="zh-CN"/>
        </w:rPr>
        <w:t>2.</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32992" behindDoc="0" locked="0" layoutInCell="1" allowOverlap="1">
                <wp:simplePos x="0" y="0"/>
                <wp:positionH relativeFrom="column">
                  <wp:posOffset>2401570</wp:posOffset>
                </wp:positionH>
                <wp:positionV relativeFrom="paragraph">
                  <wp:posOffset>5049520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9.1pt;margin-top:397.6pt;height:46.25pt;width:7.6pt;z-index:251732992;mso-width-relative:page;mso-height-relative:page;" fillcolor="#000000" filled="t" stroked="f" coordsize="120,880" o:gfxdata="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c72fbb&#10;AAAACwEAAA8AAAAAAAAAAQAgAAAAIgAAAGRycy9kb3ducmV2LnhtbFBLAQIUABQAAAAIAIdO4kBW&#10;VJhxjwIAAB8HAAAOAAAAAAAAAAEAIAAAACoBAABkcnMvZTJvRG9jLnhtbFBLBQYAAAAABgAGAFkB&#10;AAAr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31968" behindDoc="1" locked="0" layoutInCell="1" allowOverlap="1">
                <wp:simplePos x="0" y="0"/>
                <wp:positionH relativeFrom="page">
                  <wp:posOffset>2368550</wp:posOffset>
                </wp:positionH>
                <wp:positionV relativeFrom="paragraph">
                  <wp:posOffset>158115</wp:posOffset>
                </wp:positionV>
                <wp:extent cx="4931410"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31316" cy="4898390"/>
                          <a:chOff x="3025" y="342"/>
                          <a:chExt cx="6141"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61" y="3557"/>
                            <a:ext cx="2314"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025" y="5298"/>
                            <a:ext cx="235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5pt;margin-top:12.45pt;height:385.7pt;width:388.3pt;mso-position-horizontal-relative:page;mso-wrap-distance-bottom:0pt;mso-wrap-distance-top:0pt;z-index:-251584512;mso-width-relative:page;mso-height-relative:page;" coordorigin="3025,342" coordsize="6141,7339" o:gfxdata="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61;top:3557;height:1069;width:2314;"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025;top:5298;height:750;width:235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34016" behindDoc="0" locked="0" layoutInCell="1" allowOverlap="1">
                <wp:simplePos x="0" y="0"/>
                <wp:positionH relativeFrom="column">
                  <wp:posOffset>1517650</wp:posOffset>
                </wp:positionH>
                <wp:positionV relativeFrom="paragraph">
                  <wp:posOffset>2540</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5pt;margin-top:0.2pt;height:42.55pt;width:145.95pt;z-index:251734016;mso-width-relative:page;mso-height-relative:page;" fillcolor="#000000" filled="t" stroked="f" coordsize="2308,810" o:gfxdata="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ZGzE81wAAAAgBAAAPAAAAAAAAAAEAIAAAACIAAABkcnMvZG93bnJldi54bWxQSwECFAAUAAAA&#10;CACHTuJA+SevEQwDAACJCwAADgAAAAAAAAABACAAAAAmAQAAZHJzL2Uyb0RvYy54bWxQSwUGAAAA&#10;AAYABgBZAQAApAY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1701165</wp:posOffset>
                </wp:positionH>
                <wp:positionV relativeFrom="paragraph">
                  <wp:posOffset>163830</wp:posOffset>
                </wp:positionV>
                <wp:extent cx="910590" cy="23050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23050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33.95pt;margin-top:12.9pt;height:18.15pt;width:71.7pt;z-index:251735040;mso-width-relative:page;mso-height-relative:page;" filled="f" stroked="f" coordsize="21600,21600" o:gfxdata="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qyOsNgAAAAJAQAADwAAAAAAAAABACAAAAAiAAAAZHJzL2Rvd25yZXYueG1sUEsB&#10;AhQAFAAAAAgAh07iQNbcJE+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ind w:left="346"/>
      </w:pPr>
    </w:p>
    <w:p>
      <w:pPr>
        <w:pStyle w:val="5"/>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平安法治办公室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numPr>
          <w:ilvl w:val="0"/>
          <w:numId w:val="0"/>
        </w:numPr>
        <w:jc w:val="both"/>
        <w:outlineLvl w:val="0"/>
        <w:rPr>
          <w:rFonts w:hint="eastAsia" w:ascii="宋体" w:hAnsi="宋体" w:cs="仿宋_GB2312"/>
          <w:b/>
          <w:bCs/>
          <w:sz w:val="44"/>
          <w:szCs w:val="44"/>
        </w:rPr>
      </w:pP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其他权力事项</w:t>
      </w:r>
      <w:r>
        <w:rPr>
          <w:rFonts w:hint="eastAsia" w:ascii="宋体" w:hAnsi="宋体" w:cs="仿宋_GB2312"/>
          <w:b/>
          <w:bCs/>
          <w:sz w:val="44"/>
          <w:szCs w:val="44"/>
          <w:lang w:val="en-US" w:eastAsia="zh-CN"/>
        </w:rPr>
        <w:t>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right="562" w:rightChars="0"/>
        <w:jc w:val="both"/>
        <w:rPr>
          <w:rFonts w:hint="eastAsia"/>
          <w:lang w:eastAsia="zh-CN"/>
        </w:rPr>
      </w:pPr>
      <w:r>
        <w:rPr>
          <w:rFonts w:hint="eastAsia"/>
          <w:lang w:val="en-US" w:eastAsia="zh-CN"/>
        </w:rPr>
        <w:t>1.</w:t>
      </w:r>
      <w:r>
        <w:rPr>
          <w:rFonts w:hint="eastAsia"/>
          <w:b/>
          <w:bCs/>
          <w:highlight w:val="none"/>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63040"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63040;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37088" behindDoc="0" locked="0" layoutInCell="1" allowOverlap="1">
                <wp:simplePos x="0" y="0"/>
                <wp:positionH relativeFrom="column">
                  <wp:posOffset>1566545</wp:posOffset>
                </wp:positionH>
                <wp:positionV relativeFrom="paragraph">
                  <wp:posOffset>111125</wp:posOffset>
                </wp:positionV>
                <wp:extent cx="1885950" cy="856615"/>
                <wp:effectExtent l="0" t="0" r="0" b="635"/>
                <wp:wrapNone/>
                <wp:docPr id="831" name="文本框 831"/>
                <wp:cNvGraphicFramePr/>
                <a:graphic xmlns:a="http://schemas.openxmlformats.org/drawingml/2006/main">
                  <a:graphicData uri="http://schemas.microsoft.com/office/word/2010/wordprocessingShape">
                    <wps:wsp>
                      <wps:cNvSpPr txBox="1"/>
                      <wps:spPr>
                        <a:xfrm>
                          <a:off x="2804160" y="2077720"/>
                          <a:ext cx="1885950" cy="856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8.75pt;height:67.45pt;width:148.5pt;z-index:251737088;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36064"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736064;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o55d1AAAAAkB&#10;AAAPAAAAAAAAAAEAIAAAACIAAABkcnMvZG93bnJldi54bWxQSwECFAAUAAAACACHTuJAq0iCMJEC&#10;AABt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39136" behindDoc="0" locked="0" layoutInCell="1" allowOverlap="1">
                <wp:simplePos x="0" y="0"/>
                <wp:positionH relativeFrom="column">
                  <wp:posOffset>1579880</wp:posOffset>
                </wp:positionH>
                <wp:positionV relativeFrom="paragraph">
                  <wp:posOffset>160020</wp:posOffset>
                </wp:positionV>
                <wp:extent cx="1790700" cy="694690"/>
                <wp:effectExtent l="0" t="0" r="0" b="10160"/>
                <wp:wrapNone/>
                <wp:docPr id="834" name="文本框 834"/>
                <wp:cNvGraphicFramePr/>
                <a:graphic xmlns:a="http://schemas.openxmlformats.org/drawingml/2006/main">
                  <a:graphicData uri="http://schemas.microsoft.com/office/word/2010/wordprocessingShape">
                    <wps:wsp>
                      <wps:cNvSpPr txBox="1"/>
                      <wps:spPr>
                        <a:xfrm>
                          <a:off x="2632710" y="3782695"/>
                          <a:ext cx="1790700" cy="694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2.6pt;height:54.7pt;width:141pt;z-index:251739136;mso-width-relative:page;mso-height-relative:page;" fillcolor="#FFFFFF [3201]" filled="t" stroked="f" coordsize="21600,21600" o:gfxdata="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W19d1QAAAAoBAAAPAAAAAAAAAAEAIAAAACIAAABkcnMvZG93bnJldi54bWxQSwECFAAUAAAACACH&#10;TuJAbpQYnG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738112;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Q4WP/XAAAACAEAAA8AAAAAAAAA&#10;AQAgAAAAIgAAAGRycy9kb3ducmV2LnhtbFBLAQIUABQAAAAIAIdO4kBH9quy9gIAAIk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1184"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741184;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p8LM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2208"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rPr>
                                <w:rFonts w:hint="eastAsia" w:eastAsia="宋体"/>
                                <w:lang w:eastAsia="zh-CN"/>
                              </w:rPr>
                            </w:pPr>
                            <w:r>
                              <w:rPr>
                                <w:rFonts w:hint="eastAsia"/>
                              </w:rPr>
                              <w:t>将调研和审查结果依法公开</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742208;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3&#10;Twb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rPr>
                          <w:rFonts w:hint="eastAsia" w:eastAsia="宋体"/>
                          <w:lang w:eastAsia="zh-CN"/>
                        </w:rPr>
                      </w:pPr>
                      <w:r>
                        <w:rPr>
                          <w:rFonts w:hint="eastAsia"/>
                        </w:rPr>
                        <w:t>将调研和审查结果依法公开</w:t>
                      </w:r>
                      <w:r>
                        <w:rPr>
                          <w:rFonts w:hint="eastAsia"/>
                          <w:lang w:eastAsia="zh-CN"/>
                        </w:rPr>
                        <w:t>。</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740160;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ZWVXL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4256"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744256;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MqTzDUAAAA&#10;CQEAAA8AAAAAAAAAAQAgAAAAIgAAAGRycy9kb3ducmV2LnhtbFBLAQIUABQAAAAIAIdO4kDcpQU2&#10;kwIAAG0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3232"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743232;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q3rAN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45280"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pPr>
                              <w:rPr>
                                <w:rFonts w:hint="eastAsia" w:eastAsia="宋体"/>
                                <w:lang w:eastAsia="zh-CN"/>
                              </w:rPr>
                            </w:pPr>
                            <w:r>
                              <w:rPr>
                                <w:rFonts w:hint="eastAsia"/>
                              </w:rPr>
                              <w:t>依法设置限高、线宽设施，并按法律、法规要求完善手续</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745280;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3mO&#10;6NUAAAAJ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pPr>
                        <w:rPr>
                          <w:rFonts w:hint="eastAsia" w:eastAsia="宋体"/>
                          <w:lang w:eastAsia="zh-CN"/>
                        </w:rPr>
                      </w:pPr>
                      <w:r>
                        <w:rPr>
                          <w:rFonts w:hint="eastAsia"/>
                        </w:rPr>
                        <w:t>依法设置限高、线宽设施，并按法律、法规要求完善手续</w:t>
                      </w:r>
                      <w:r>
                        <w:rPr>
                          <w:rFonts w:hint="eastAsia"/>
                          <w:lang w:eastAsia="zh-CN"/>
                        </w:rPr>
                        <w:t>。</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pStyle w:val="2"/>
        <w:numPr>
          <w:ilvl w:val="0"/>
          <w:numId w:val="0"/>
        </w:numPr>
        <w:tabs>
          <w:tab w:val="left" w:pos="2933"/>
          <w:tab w:val="left" w:pos="2934"/>
        </w:tabs>
        <w:spacing w:before="254" w:after="0" w:line="240" w:lineRule="auto"/>
        <w:ind w:right="0" w:rightChars="0"/>
        <w:jc w:val="both"/>
        <w:rPr>
          <w:rFonts w:hint="eastAsia"/>
          <w:lang w:val="en-US" w:eastAsia="zh-CN"/>
        </w:rPr>
      </w:pPr>
    </w:p>
    <w:p>
      <w:pPr>
        <w:bidi w:val="0"/>
        <w:jc w:val="both"/>
        <w:rPr>
          <w:rFonts w:hint="eastAsia" w:asciiTheme="minorEastAsia" w:hAnsiTheme="minorEastAsia" w:eastAsiaTheme="minorEastAsia" w:cstheme="minorEastAsia"/>
          <w:lang w:val="en-US" w:eastAsia="zh-CN"/>
        </w:rPr>
      </w:pPr>
      <w:r>
        <w:rPr>
          <w:rFonts w:hint="eastAsia" w:ascii="仿宋" w:hAnsi="仿宋" w:eastAsia="仿宋" w:cs="仿宋"/>
          <w:b/>
          <w:bCs/>
          <w:sz w:val="32"/>
          <w:szCs w:val="32"/>
          <w:lang w:val="en-US" w:eastAsia="zh-CN"/>
        </w:rPr>
        <w:t>2.</w:t>
      </w:r>
      <w:r>
        <w:rPr>
          <w:rFonts w:hint="eastAsia" w:asciiTheme="minorEastAsia" w:hAnsiTheme="minorEastAsia" w:eastAsiaTheme="minorEastAsia" w:cstheme="minorEastAsia"/>
          <w:b/>
          <w:bCs/>
          <w:sz w:val="32"/>
          <w:szCs w:val="32"/>
          <w:lang w:val="en-US" w:eastAsia="zh-CN"/>
        </w:rPr>
        <w:t>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6"/>
        </w:rPr>
        <mc:AlternateContent>
          <mc:Choice Requires="wps">
            <w:drawing>
              <wp:anchor distT="0" distB="0" distL="114300" distR="114300" simplePos="0" relativeHeight="251994112"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397" name="文本框 397"/>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994112;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MWCMaJ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88992" behindDoc="1" locked="0" layoutInCell="1" allowOverlap="1">
                <wp:simplePos x="0" y="0"/>
                <wp:positionH relativeFrom="page">
                  <wp:posOffset>573405</wp:posOffset>
                </wp:positionH>
                <wp:positionV relativeFrom="paragraph">
                  <wp:posOffset>315595</wp:posOffset>
                </wp:positionV>
                <wp:extent cx="6113780" cy="4524375"/>
                <wp:effectExtent l="0" t="0" r="1270" b="9525"/>
                <wp:wrapTopAndBottom/>
                <wp:docPr id="398" name="组合 14"/>
                <wp:cNvGraphicFramePr/>
                <a:graphic xmlns:a="http://schemas.openxmlformats.org/drawingml/2006/main">
                  <a:graphicData uri="http://schemas.microsoft.com/office/word/2010/wordprocessingGroup">
                    <wpg:wgp>
                      <wpg:cNvGrpSpPr/>
                      <wpg:grpSpPr>
                        <a:xfrm>
                          <a:off x="0" y="0"/>
                          <a:ext cx="6113780" cy="4524375"/>
                          <a:chOff x="934" y="-382"/>
                          <a:chExt cx="9628" cy="7125"/>
                        </a:xfrm>
                      </wpg:grpSpPr>
                      <wps:wsp>
                        <wps:cNvPr id="849" name="任意多边形 16"/>
                        <wps:cNvSpPr/>
                        <wps:spPr>
                          <a:xfrm>
                            <a:off x="4326" y="1351"/>
                            <a:ext cx="2489"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321"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4784"/>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265"/>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9"/>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0"/>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427" y="1820"/>
                            <a:ext cx="2274" cy="56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56.25pt;width:481.4pt;mso-position-horizontal-relative:page;mso-wrap-distance-bottom:0pt;mso-wrap-distance-top:0pt;z-index:-251327488;mso-width-relative:page;mso-height-relative:page;" coordorigin="934,-382" coordsize="9628,7125" o:gfxdata="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agHXWgSRkQK0&#10;m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">
                <o:lock v:ext="edit" aspectratio="f"/>
                <v:shape id="任意多边形 16" o:spid="_x0000_s1026" o:spt="100" style="position:absolute;left:4326;top:1351;height:1043;width:2489;"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321;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4784;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265;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9"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0"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427;top:1820;height:567;width:227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rFonts w:hint="eastAsia"/>
          <w:lang w:val="en-US" w:eastAsia="zh-CN"/>
        </w:rPr>
        <w:tab/>
      </w:r>
    </w:p>
    <w:p>
      <w:pPr>
        <w:spacing w:before="223"/>
        <w:ind w:right="0"/>
        <w:jc w:val="left"/>
        <w:rPr>
          <w:rFonts w:hint="eastAsia" w:ascii="宋体" w:eastAsia="宋体"/>
          <w:sz w:val="21"/>
        </w:rPr>
      </w:pPr>
      <w:r>
        <w:rPr>
          <w:sz w:val="32"/>
        </w:rPr>
        <mc:AlternateContent>
          <mc:Choice Requires="wps">
            <w:drawing>
              <wp:anchor distT="0" distB="0" distL="114300" distR="114300" simplePos="0" relativeHeight="251993088" behindDoc="0" locked="0" layoutInCell="1" allowOverlap="1">
                <wp:simplePos x="0" y="0"/>
                <wp:positionH relativeFrom="column">
                  <wp:posOffset>433705</wp:posOffset>
                </wp:positionH>
                <wp:positionV relativeFrom="paragraph">
                  <wp:posOffset>3448050</wp:posOffset>
                </wp:positionV>
                <wp:extent cx="4788535" cy="874395"/>
                <wp:effectExtent l="0" t="0" r="12065" b="1905"/>
                <wp:wrapNone/>
                <wp:docPr id="846" name="文本框 846"/>
                <wp:cNvGraphicFramePr/>
                <a:graphic xmlns:a="http://schemas.openxmlformats.org/drawingml/2006/main">
                  <a:graphicData uri="http://schemas.microsoft.com/office/word/2010/wordprocessingShape">
                    <wps:wsp>
                      <wps:cNvSpPr txBox="1"/>
                      <wps:spPr>
                        <a:xfrm>
                          <a:off x="2404110" y="6750685"/>
                          <a:ext cx="478853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271.5pt;height:68.85pt;width:377.05pt;z-index:251993088;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2327910</wp:posOffset>
                </wp:positionH>
                <wp:positionV relativeFrom="paragraph">
                  <wp:posOffset>1179830</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3pt;margin-top:92.9pt;height:21pt;width:56.25pt;z-index:251990016;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sz w:val="32"/>
        </w:rPr>
        <mc:AlternateContent>
          <mc:Choice Requires="wps">
            <w:drawing>
              <wp:anchor distT="0" distB="0" distL="114300" distR="114300" simplePos="0" relativeHeight="251992064" behindDoc="0" locked="0" layoutInCell="1" allowOverlap="1">
                <wp:simplePos x="0" y="0"/>
                <wp:positionH relativeFrom="column">
                  <wp:posOffset>3984625</wp:posOffset>
                </wp:positionH>
                <wp:positionV relativeFrom="paragraph">
                  <wp:posOffset>1223645</wp:posOffset>
                </wp:positionV>
                <wp:extent cx="1647190" cy="807720"/>
                <wp:effectExtent l="0" t="0" r="10160" b="11430"/>
                <wp:wrapNone/>
                <wp:docPr id="872" name="文本框 872"/>
                <wp:cNvGraphicFramePr/>
                <a:graphic xmlns:a="http://schemas.openxmlformats.org/drawingml/2006/main">
                  <a:graphicData uri="http://schemas.microsoft.com/office/word/2010/wordprocessingShape">
                    <wps:wsp>
                      <wps:cNvSpPr txBox="1"/>
                      <wps:spPr>
                        <a:xfrm>
                          <a:off x="5213985" y="4116070"/>
                          <a:ext cx="1647190" cy="807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75pt;margin-top:96.35pt;height:63.6pt;width:129.7pt;z-index:251992064;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3053715</wp:posOffset>
                </wp:positionH>
                <wp:positionV relativeFrom="paragraph">
                  <wp:posOffset>111760</wp:posOffset>
                </wp:positionV>
                <wp:extent cx="2214245" cy="847725"/>
                <wp:effectExtent l="0" t="0" r="14605" b="9525"/>
                <wp:wrapNone/>
                <wp:docPr id="873" name="文本框 873"/>
                <wp:cNvGraphicFramePr/>
                <a:graphic xmlns:a="http://schemas.openxmlformats.org/drawingml/2006/main">
                  <a:graphicData uri="http://schemas.microsoft.com/office/word/2010/wordprocessingShape">
                    <wps:wsp>
                      <wps:cNvSpPr txBox="1"/>
                      <wps:spPr>
                        <a:xfrm>
                          <a:off x="5061585" y="1957705"/>
                          <a:ext cx="2214245" cy="847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sz w:val="21"/>
                                <w:lang w:val="en-US" w:eastAsia="zh-CN"/>
                              </w:rPr>
                            </w:pPr>
                          </w:p>
                          <w:p>
                            <w:pPr>
                              <w:spacing w:before="0" w:line="211" w:lineRule="exact"/>
                              <w:ind w:left="0" w:right="0" w:firstLine="0"/>
                              <w:jc w:val="left"/>
                              <w:rPr>
                                <w:rFonts w:hint="eastAsia" w:ascii="宋体" w:eastAsia="宋体"/>
                                <w:sz w:val="21"/>
                              </w:rPr>
                            </w:pPr>
                            <w:r>
                              <w:rPr>
                                <w:rFonts w:hint="eastAsia" w:ascii="宋体"/>
                                <w:sz w:val="21"/>
                                <w:lang w:val="en-US" w:eastAsia="zh-CN"/>
                              </w:rPr>
                              <w:t>应当提交是的申请材料</w:t>
                            </w:r>
                            <w:r>
                              <w:rPr>
                                <w:rFonts w:hint="eastAsia" w:ascii="宋体" w:eastAsia="宋体"/>
                                <w:sz w:val="21"/>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45pt;margin-top:8.8pt;height:66.75pt;width:174.35pt;z-index:251991040;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sz w:val="21"/>
                          <w:lang w:val="en-US" w:eastAsia="zh-CN"/>
                        </w:rPr>
                      </w:pPr>
                    </w:p>
                    <w:p>
                      <w:pPr>
                        <w:spacing w:before="0" w:line="211" w:lineRule="exact"/>
                        <w:ind w:left="0" w:right="0" w:firstLine="0"/>
                        <w:jc w:val="left"/>
                        <w:rPr>
                          <w:rFonts w:hint="eastAsia" w:ascii="宋体" w:eastAsia="宋体"/>
                          <w:sz w:val="21"/>
                        </w:rPr>
                      </w:pPr>
                      <w:r>
                        <w:rPr>
                          <w:rFonts w:hint="eastAsia" w:ascii="宋体"/>
                          <w:sz w:val="21"/>
                          <w:lang w:val="en-US" w:eastAsia="zh-CN"/>
                        </w:rPr>
                        <w:t>应当提交是的申请材料</w:t>
                      </w:r>
                      <w:r>
                        <w:rPr>
                          <w:rFonts w:hint="eastAsia" w:ascii="宋体" w:eastAsia="宋体"/>
                          <w:sz w:val="21"/>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pStyle w:val="15"/>
        <w:numPr>
          <w:ilvl w:val="0"/>
          <w:numId w:val="0"/>
        </w:numPr>
        <w:tabs>
          <w:tab w:val="left" w:pos="2424"/>
        </w:tabs>
        <w:spacing w:before="186" w:after="0" w:line="240" w:lineRule="auto"/>
        <w:ind w:left="-1" w:leftChars="0" w:right="562" w:rightChars="0"/>
        <w:jc w:val="both"/>
        <w:rPr>
          <w:rFonts w:hint="eastAsia" w:eastAsia="宋体"/>
          <w:b/>
          <w:sz w:val="28"/>
          <w:szCs w:val="28"/>
          <w:highlight w:val="none"/>
          <w:lang w:eastAsia="zh-CN"/>
        </w:rPr>
      </w:pPr>
      <w:r>
        <w:rPr>
          <w:sz w:val="28"/>
          <w:szCs w:val="28"/>
          <w:highlight w:val="none"/>
        </w:rPr>
        <mc:AlternateContent>
          <mc:Choice Requires="wpg">
            <w:drawing>
              <wp:anchor distT="0" distB="0" distL="114300" distR="114300" simplePos="0" relativeHeight="251884544" behindDoc="1" locked="0" layoutInCell="1" allowOverlap="1">
                <wp:simplePos x="0" y="0"/>
                <wp:positionH relativeFrom="page">
                  <wp:posOffset>886460</wp:posOffset>
                </wp:positionH>
                <wp:positionV relativeFrom="paragraph">
                  <wp:posOffset>884555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351" y="701"/>
                            <a:ext cx="2794"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337" y="2518"/>
                            <a:ext cx="2779"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823" y="2188"/>
                            <a:ext cx="3160"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3129" cy="210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529" cy="133"/>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7868" y="4627"/>
                            <a:ext cx="306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7168" y="980"/>
                            <a:ext cx="609" cy="146"/>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724" y="2931"/>
                            <a:ext cx="573"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130"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69" y="895"/>
                            <a:ext cx="649" cy="356"/>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eastAsia="zh-CN"/>
                                </w:rPr>
                              </w:pPr>
                              <w:r>
                                <w:rPr>
                                  <w:rFonts w:ascii="Calibri" w:eastAsia="Calibri"/>
                                  <w:spacing w:val="-1"/>
                                  <w:w w:val="95"/>
                                  <w:sz w:val="21"/>
                                </w:rPr>
                                <w:t>1</w:t>
                              </w:r>
                              <w:r>
                                <w:rPr>
                                  <w:rFonts w:hint="eastAsia" w:ascii="Calibri"/>
                                  <w:spacing w:val="-1"/>
                                  <w:w w:val="95"/>
                                  <w:sz w:val="21"/>
                                  <w:lang w:eastAsia="zh-CN"/>
                                </w:rPr>
                                <w:t>、</w:t>
                              </w:r>
                              <w:r>
                                <w:rPr>
                                  <w:rFonts w:hint="eastAsia" w:ascii="宋体" w:eastAsia="宋体"/>
                                  <w:sz w:val="21"/>
                                  <w:lang w:eastAsia="zh-CN"/>
                                </w:rPr>
                                <w:t>申请书</w:t>
                              </w:r>
                            </w:p>
                            <w:p>
                              <w:pPr>
                                <w:spacing w:before="0" w:line="239" w:lineRule="exact"/>
                                <w:ind w:left="0" w:right="0" w:firstLine="0"/>
                                <w:jc w:val="left"/>
                                <w:rPr>
                                  <w:rFonts w:hint="eastAsia" w:ascii="宋体" w:eastAsia="宋体"/>
                                  <w:sz w:val="21"/>
                                  <w:lang w:eastAsia="zh-CN"/>
                                </w:rPr>
                              </w:pPr>
                              <w:r>
                                <w:rPr>
                                  <w:rFonts w:hint="eastAsia" w:ascii="宋体" w:eastAsia="宋体"/>
                                  <w:sz w:val="21"/>
                                  <w:lang w:val="en-US" w:eastAsia="zh-CN"/>
                                </w:rPr>
                                <w:t>2、</w:t>
                              </w:r>
                              <w:r>
                                <w:rPr>
                                  <w:rFonts w:hint="eastAsia" w:ascii="宋体" w:eastAsia="宋体"/>
                                  <w:sz w:val="21"/>
                                  <w:lang w:eastAsia="zh-CN"/>
                                </w:rPr>
                                <w:t>户主身份证</w:t>
                              </w:r>
                            </w:p>
                            <w:p>
                              <w:pPr>
                                <w:spacing w:before="0" w:line="239" w:lineRule="exact"/>
                                <w:ind w:left="0" w:right="0" w:firstLine="0"/>
                                <w:jc w:val="left"/>
                                <w:rPr>
                                  <w:rFonts w:hint="eastAsia" w:ascii="宋体" w:eastAsia="宋体"/>
                                  <w:sz w:val="21"/>
                                  <w:lang w:eastAsia="zh-CN"/>
                                </w:rPr>
                              </w:pPr>
                              <w:r>
                                <w:rPr>
                                  <w:rFonts w:hint="eastAsia" w:ascii="宋体" w:eastAsia="宋体"/>
                                  <w:sz w:val="21"/>
                                  <w:lang w:val="en-US" w:eastAsia="zh-CN"/>
                                </w:rPr>
                                <w:t>3</w:t>
                              </w:r>
                              <w:r>
                                <w:rPr>
                                  <w:rFonts w:hint="eastAsia" w:ascii="宋体" w:eastAsia="宋体"/>
                                  <w:sz w:val="21"/>
                                </w:rPr>
                                <w:t>、</w:t>
                              </w:r>
                              <w:r>
                                <w:rPr>
                                  <w:rFonts w:hint="eastAsia" w:ascii="宋体" w:eastAsia="宋体"/>
                                  <w:sz w:val="21"/>
                                  <w:lang w:eastAsia="zh-CN"/>
                                </w:rPr>
                                <w:t>户口本（含所有家庭成员）</w:t>
                              </w:r>
                            </w:p>
                            <w:p>
                              <w:pPr>
                                <w:spacing w:before="0" w:line="239" w:lineRule="exact"/>
                                <w:ind w:left="0" w:right="0" w:firstLine="0"/>
                                <w:jc w:val="left"/>
                                <w:rPr>
                                  <w:rFonts w:hint="eastAsia" w:ascii="宋体" w:eastAsia="宋体"/>
                                  <w:sz w:val="21"/>
                                  <w:lang w:val="en-US" w:eastAsia="zh-CN"/>
                                </w:rPr>
                              </w:pPr>
                              <w:r>
                                <w:rPr>
                                  <w:rFonts w:hint="eastAsia" w:ascii="宋体" w:eastAsia="宋体"/>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22" y="5065"/>
                            <a:ext cx="2118" cy="437"/>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310"/>
                          </a:xfrm>
                          <a:prstGeom prst="rect">
                            <a:avLst/>
                          </a:prstGeom>
                          <a:noFill/>
                          <a:ln>
                            <a:noFill/>
                          </a:ln>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决</w:t>
                              </w:r>
                              <w:r>
                                <w:rPr>
                                  <w:rFonts w:hint="eastAsia" w:ascii="宋体"/>
                                  <w:sz w:val="21"/>
                                  <w:lang w:eastAsia="zh-CN"/>
                                </w:rPr>
                                <w:tab/>
                              </w:r>
                              <w:r>
                                <w:rPr>
                                  <w:rFonts w:hint="eastAsia" w:ascii="宋体"/>
                                  <w:sz w:val="21"/>
                                  <w:lang w:eastAsia="zh-CN"/>
                                </w:rPr>
                                <w:t>定</w:t>
                              </w:r>
                            </w:p>
                            <w:p>
                              <w:pPr>
                                <w:spacing w:before="2" w:line="310" w:lineRule="atLeast"/>
                                <w:ind w:left="0" w:right="18" w:firstLine="0"/>
                                <w:jc w:val="center"/>
                                <w:rPr>
                                  <w:rFonts w:hint="eastAsia" w:ascii="宋体"/>
                                  <w:sz w:val="21"/>
                                  <w:lang w:eastAsia="zh-CN"/>
                                </w:rPr>
                              </w:pPr>
                              <w:r>
                                <w:rPr>
                                  <w:rFonts w:hint="eastAsia" w:ascii="宋体"/>
                                  <w:sz w:val="21"/>
                                  <w:lang w:eastAsia="zh-CN"/>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8pt;margin-top:69.65pt;height:504.25pt;width:482.15pt;mso-position-horizontal-relative:page;mso-wrap-distance-bottom:0pt;mso-wrap-distance-top:0pt;z-index:-251431936;mso-width-relative:page;mso-height-relative:page;" coordorigin="1340,-132" coordsize="9643,10085" o:gfxdata="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">
                <o:lock v:ext="edit" aspectratio="f"/>
                <v:shape id="任意多边形 95" o:spid="_x0000_s1026" o:spt="100" style="position:absolute;left:4351;top:701;height:627;width:2794;"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337;top:2518;height:1043;width:2779;"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823;top:2188;height:1484;width:3160;"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2108;width:3129;"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33;width:529;"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7868;top:4627;height:1210;width:306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7168;top:980;height:146;width:609;"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724;top:2931;height:120;width:573;"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130;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895;height:356;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0" w:line="239" w:lineRule="exact"/>
                          <w:ind w:left="0" w:right="0" w:firstLine="0"/>
                          <w:jc w:val="left"/>
                          <w:rPr>
                            <w:rFonts w:hint="eastAsia" w:ascii="宋体" w:eastAsia="宋体"/>
                            <w:sz w:val="21"/>
                            <w:lang w:eastAsia="zh-CN"/>
                          </w:rPr>
                        </w:pPr>
                        <w:r>
                          <w:rPr>
                            <w:rFonts w:ascii="Calibri" w:eastAsia="Calibri"/>
                            <w:spacing w:val="-1"/>
                            <w:w w:val="95"/>
                            <w:sz w:val="21"/>
                          </w:rPr>
                          <w:t>1</w:t>
                        </w:r>
                        <w:r>
                          <w:rPr>
                            <w:rFonts w:hint="eastAsia" w:ascii="Calibri"/>
                            <w:spacing w:val="-1"/>
                            <w:w w:val="95"/>
                            <w:sz w:val="21"/>
                            <w:lang w:eastAsia="zh-CN"/>
                          </w:rPr>
                          <w:t>、</w:t>
                        </w:r>
                        <w:r>
                          <w:rPr>
                            <w:rFonts w:hint="eastAsia" w:ascii="宋体" w:eastAsia="宋体"/>
                            <w:sz w:val="21"/>
                            <w:lang w:eastAsia="zh-CN"/>
                          </w:rPr>
                          <w:t>申请书</w:t>
                        </w:r>
                      </w:p>
                      <w:p>
                        <w:pPr>
                          <w:spacing w:before="0" w:line="239" w:lineRule="exact"/>
                          <w:ind w:left="0" w:right="0" w:firstLine="0"/>
                          <w:jc w:val="left"/>
                          <w:rPr>
                            <w:rFonts w:hint="eastAsia" w:ascii="宋体" w:eastAsia="宋体"/>
                            <w:sz w:val="21"/>
                            <w:lang w:eastAsia="zh-CN"/>
                          </w:rPr>
                        </w:pPr>
                        <w:r>
                          <w:rPr>
                            <w:rFonts w:hint="eastAsia" w:ascii="宋体" w:eastAsia="宋体"/>
                            <w:sz w:val="21"/>
                            <w:lang w:val="en-US" w:eastAsia="zh-CN"/>
                          </w:rPr>
                          <w:t>2、</w:t>
                        </w:r>
                        <w:r>
                          <w:rPr>
                            <w:rFonts w:hint="eastAsia" w:ascii="宋体" w:eastAsia="宋体"/>
                            <w:sz w:val="21"/>
                            <w:lang w:eastAsia="zh-CN"/>
                          </w:rPr>
                          <w:t>户主身份证</w:t>
                        </w:r>
                      </w:p>
                      <w:p>
                        <w:pPr>
                          <w:spacing w:before="0" w:line="239" w:lineRule="exact"/>
                          <w:ind w:left="0" w:right="0" w:firstLine="0"/>
                          <w:jc w:val="left"/>
                          <w:rPr>
                            <w:rFonts w:hint="eastAsia" w:ascii="宋体" w:eastAsia="宋体"/>
                            <w:sz w:val="21"/>
                            <w:lang w:eastAsia="zh-CN"/>
                          </w:rPr>
                        </w:pPr>
                        <w:r>
                          <w:rPr>
                            <w:rFonts w:hint="eastAsia" w:ascii="宋体" w:eastAsia="宋体"/>
                            <w:sz w:val="21"/>
                            <w:lang w:val="en-US" w:eastAsia="zh-CN"/>
                          </w:rPr>
                          <w:t>3</w:t>
                        </w:r>
                        <w:r>
                          <w:rPr>
                            <w:rFonts w:hint="eastAsia" w:ascii="宋体" w:eastAsia="宋体"/>
                            <w:sz w:val="21"/>
                          </w:rPr>
                          <w:t>、</w:t>
                        </w:r>
                        <w:r>
                          <w:rPr>
                            <w:rFonts w:hint="eastAsia" w:ascii="宋体" w:eastAsia="宋体"/>
                            <w:sz w:val="21"/>
                            <w:lang w:eastAsia="zh-CN"/>
                          </w:rPr>
                          <w:t>户口本（含所有家庭成员）</w:t>
                        </w:r>
                      </w:p>
                      <w:p>
                        <w:pPr>
                          <w:spacing w:before="0" w:line="239" w:lineRule="exact"/>
                          <w:ind w:left="0" w:right="0" w:firstLine="0"/>
                          <w:jc w:val="left"/>
                          <w:rPr>
                            <w:rFonts w:hint="eastAsia" w:ascii="宋体" w:eastAsia="宋体"/>
                            <w:sz w:val="21"/>
                            <w:lang w:val="en-US" w:eastAsia="zh-CN"/>
                          </w:rPr>
                        </w:pPr>
                        <w:r>
                          <w:rPr>
                            <w:rFonts w:hint="eastAsia" w:ascii="宋体" w:eastAsia="宋体"/>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22;top:5065;height:437;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310;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决</w:t>
                        </w:r>
                        <w:r>
                          <w:rPr>
                            <w:rFonts w:hint="eastAsia" w:ascii="宋体"/>
                            <w:sz w:val="21"/>
                            <w:lang w:eastAsia="zh-CN"/>
                          </w:rPr>
                          <w:tab/>
                        </w:r>
                        <w:r>
                          <w:rPr>
                            <w:rFonts w:hint="eastAsia" w:ascii="宋体"/>
                            <w:sz w:val="21"/>
                            <w:lang w:eastAsia="zh-CN"/>
                          </w:rPr>
                          <w:t>定</w:t>
                        </w:r>
                      </w:p>
                      <w:p>
                        <w:pPr>
                          <w:spacing w:before="2" w:line="310" w:lineRule="atLeast"/>
                          <w:ind w:left="0" w:right="18" w:firstLine="0"/>
                          <w:jc w:val="center"/>
                          <w:rPr>
                            <w:rFonts w:hint="eastAsia" w:ascii="宋体"/>
                            <w:sz w:val="21"/>
                            <w:lang w:eastAsia="zh-CN"/>
                          </w:rPr>
                        </w:pPr>
                        <w:r>
                          <w:rPr>
                            <w:rFonts w:hint="eastAsia" w:ascii="宋体"/>
                            <w:sz w:val="21"/>
                            <w:lang w:eastAsia="zh-CN"/>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highlight w:val="none"/>
          <w:lang w:val="en-US" w:eastAsia="zh-CN"/>
        </w:rPr>
        <w:t>3.</w:t>
      </w:r>
      <w:r>
        <w:rPr>
          <w:rFonts w:hint="eastAsia"/>
          <w:b/>
          <w:sz w:val="28"/>
          <w:szCs w:val="28"/>
          <w:highlight w:val="none"/>
        </w:rPr>
        <w:t>村民在村庄、集镇规划区内需使用耕地修建住宅申请的</w:t>
      </w:r>
      <w:r>
        <w:rPr>
          <w:rFonts w:hint="eastAsia"/>
          <w:b/>
          <w:sz w:val="28"/>
          <w:szCs w:val="28"/>
          <w:highlight w:val="none"/>
          <w:lang w:eastAsia="zh-CN"/>
        </w:rPr>
        <w:t>流程图</w:t>
      </w:r>
    </w:p>
    <w:p>
      <w:pPr>
        <w:pStyle w:val="5"/>
        <w:spacing w:before="11"/>
        <w:rPr>
          <w:b/>
          <w:sz w:val="11"/>
        </w:rPr>
      </w:pPr>
    </w:p>
    <w:p>
      <w:pPr>
        <w:rPr>
          <w:rFonts w:hint="eastAsia" w:ascii="宋体" w:hAnsi="宋体" w:eastAsia="宋体" w:cs="宋体"/>
        </w:rPr>
      </w:pPr>
    </w:p>
    <w:p>
      <w:pPr>
        <w:ind w:firstLine="210" w:firstLineChars="100"/>
        <w:rPr>
          <w:rFonts w:hint="eastAsia" w:ascii="宋体" w:hAnsi="宋体" w:eastAsia="宋体" w:cs="宋体"/>
        </w:rPr>
      </w:pPr>
    </w:p>
    <w:p>
      <w:pPr>
        <w:pStyle w:val="5"/>
        <w:spacing w:before="6"/>
        <w:rPr>
          <w:b/>
          <w:sz w:val="12"/>
        </w:rPr>
      </w:pPr>
    </w:p>
    <w:p>
      <w:pPr>
        <w:pStyle w:val="5"/>
        <w:spacing w:before="70"/>
        <w:ind w:left="346"/>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30"/>
          <w:szCs w:val="30"/>
          <w:lang w:eastAsia="zh-CN"/>
        </w:rPr>
      </w:pPr>
    </w:p>
    <w:p>
      <w:pPr>
        <w:shd w:val="clear" w:color="auto" w:fill="FFFFFF"/>
        <w:adjustRightInd w:val="0"/>
        <w:snapToGrid w:val="0"/>
        <w:spacing w:line="340" w:lineRule="atLeast"/>
        <w:jc w:val="left"/>
        <w:rPr>
          <w:rFonts w:hint="eastAsia" w:asciiTheme="minorEastAsia" w:hAnsiTheme="minorEastAsia" w:eastAsiaTheme="minorEastAsia" w:cstheme="minorEastAsia"/>
          <w:b/>
          <w:bCs w:val="0"/>
          <w:sz w:val="30"/>
          <w:szCs w:val="30"/>
          <w:highlight w:val="none"/>
          <w:lang w:val="en-US" w:eastAsia="zh-CN"/>
        </w:rPr>
      </w:pPr>
    </w:p>
    <w:p>
      <w:pPr>
        <w:shd w:val="clear" w:color="auto" w:fill="FFFFFF"/>
        <w:adjustRightInd w:val="0"/>
        <w:snapToGrid w:val="0"/>
        <w:spacing w:line="340" w:lineRule="atLeast"/>
        <w:jc w:val="left"/>
        <w:rPr>
          <w:rFonts w:hint="eastAsia" w:asciiTheme="minorEastAsia" w:hAnsiTheme="minorEastAsia" w:eastAsiaTheme="minorEastAsia" w:cstheme="minorEastAsia"/>
          <w:b/>
          <w:bCs w:val="0"/>
          <w:sz w:val="30"/>
          <w:szCs w:val="30"/>
          <w:highlight w:val="green"/>
        </w:rPr>
      </w:pPr>
      <w:r>
        <w:rPr>
          <w:rFonts w:hint="eastAsia" w:asciiTheme="minorEastAsia" w:hAnsiTheme="minorEastAsia" w:eastAsiaTheme="minorEastAsia" w:cstheme="minorEastAsia"/>
          <w:b/>
          <w:bCs w:val="0"/>
          <w:sz w:val="30"/>
          <w:szCs w:val="30"/>
          <w:highlight w:val="none"/>
          <w:lang w:val="en-US" w:eastAsia="zh-CN"/>
        </w:rPr>
        <w:t>4.生育服务登记（</w:t>
      </w:r>
      <w:r>
        <w:rPr>
          <w:rFonts w:hint="eastAsia" w:asciiTheme="minorEastAsia" w:hAnsiTheme="minorEastAsia" w:eastAsiaTheme="minorEastAsia" w:cstheme="minorEastAsia"/>
          <w:b/>
          <w:bCs w:val="0"/>
          <w:sz w:val="30"/>
          <w:szCs w:val="30"/>
          <w:highlight w:val="none"/>
        </w:rPr>
        <w:t>一二</w:t>
      </w:r>
      <w:r>
        <w:rPr>
          <w:rFonts w:hint="eastAsia" w:asciiTheme="minorEastAsia" w:hAnsiTheme="minorEastAsia" w:eastAsiaTheme="minorEastAsia" w:cstheme="minorEastAsia"/>
          <w:b/>
          <w:bCs w:val="0"/>
          <w:sz w:val="30"/>
          <w:szCs w:val="30"/>
          <w:highlight w:val="none"/>
          <w:lang w:val="en-US" w:eastAsia="zh-CN"/>
        </w:rPr>
        <w:t>三</w:t>
      </w:r>
      <w:r>
        <w:rPr>
          <w:rFonts w:hint="eastAsia" w:asciiTheme="minorEastAsia" w:hAnsiTheme="minorEastAsia" w:eastAsiaTheme="minorEastAsia" w:cstheme="minorEastAsia"/>
          <w:b/>
          <w:bCs w:val="0"/>
          <w:sz w:val="30"/>
          <w:szCs w:val="30"/>
          <w:highlight w:val="none"/>
        </w:rPr>
        <w:t>孩</w:t>
      </w:r>
      <w:r>
        <w:rPr>
          <w:rFonts w:hint="eastAsia" w:asciiTheme="minorEastAsia" w:hAnsiTheme="minorEastAsia" w:eastAsiaTheme="minorEastAsia" w:cstheme="minorEastAsia"/>
          <w:b/>
          <w:bCs w:val="0"/>
          <w:sz w:val="30"/>
          <w:szCs w:val="30"/>
          <w:highlight w:val="none"/>
          <w:lang w:val="en-US" w:eastAsia="zh-CN"/>
        </w:rPr>
        <w:t>）</w:t>
      </w:r>
      <w:r>
        <w:rPr>
          <w:rFonts w:hint="eastAsia" w:asciiTheme="minorEastAsia" w:hAnsiTheme="minorEastAsia" w:eastAsiaTheme="minorEastAsia" w:cstheme="minorEastAsia"/>
          <w:b/>
          <w:bCs w:val="0"/>
          <w:sz w:val="30"/>
          <w:szCs w:val="30"/>
          <w:highlight w:val="none"/>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4"/>
          <w:szCs w:val="44"/>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57568"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提供材</w:t>
                            </w:r>
                            <w:r>
                              <w:rPr>
                                <w:rFonts w:hint="eastAsia"/>
                                <w:b/>
                                <w:lang w:eastAsia="zh-CN"/>
                              </w:rPr>
                              <w:t>料</w:t>
                            </w:r>
                            <w:r>
                              <w:rPr>
                                <w:rFonts w:hint="eastAsia"/>
                                <w:b/>
                              </w:rPr>
                              <w:t xml:space="preserve">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57568;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提供材</w:t>
                      </w:r>
                      <w:r>
                        <w:rPr>
                          <w:rFonts w:hint="eastAsia"/>
                          <w:b/>
                          <w:lang w:eastAsia="zh-CN"/>
                        </w:rPr>
                        <w:t>料</w:t>
                      </w:r>
                      <w:r>
                        <w:rPr>
                          <w:rFonts w:hint="eastAsia"/>
                          <w:b/>
                        </w:rPr>
                        <w:t xml:space="preserve"> 料</w:t>
                      </w:r>
                    </w:p>
                  </w:txbxContent>
                </v:textbox>
                <w10:wrap type="square"/>
              </v:shape>
            </w:pict>
          </mc:Fallback>
        </mc:AlternateContent>
      </w:r>
      <w:r>
        <w:rPr>
          <w:b/>
          <w:bCs/>
          <w:sz w:val="20"/>
        </w:rPr>
        <mc:AlternateContent>
          <mc:Choice Requires="wps">
            <w:drawing>
              <wp:anchor distT="0" distB="0" distL="114300" distR="114300" simplePos="0" relativeHeight="251753472"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53472;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4630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4630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942912" behindDoc="0" locked="0" layoutInCell="1" allowOverlap="1">
                <wp:simplePos x="0" y="0"/>
                <wp:positionH relativeFrom="column">
                  <wp:posOffset>2070735</wp:posOffset>
                </wp:positionH>
                <wp:positionV relativeFrom="paragraph">
                  <wp:posOffset>42545</wp:posOffset>
                </wp:positionV>
                <wp:extent cx="1257300" cy="404495"/>
                <wp:effectExtent l="7620" t="7620" r="11430" b="26035"/>
                <wp:wrapSquare wrapText="bothSides"/>
                <wp:docPr id="8" name="椭圆 8"/>
                <wp:cNvGraphicFramePr/>
                <a:graphic xmlns:a="http://schemas.openxmlformats.org/drawingml/2006/main">
                  <a:graphicData uri="http://schemas.microsoft.com/office/word/2010/wordprocessingShape">
                    <wps:wsp>
                      <wps:cNvSpPr/>
                      <wps:spPr>
                        <a:xfrm>
                          <a:off x="0" y="0"/>
                          <a:ext cx="1257300" cy="40449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lang w:eastAsia="zh-CN"/>
                              </w:rPr>
                              <w:t>登记受理</w:t>
                            </w:r>
                            <w:r>
                              <w:rPr>
                                <w:rFonts w:hint="eastAsia"/>
                                <w:b/>
                              </w:rPr>
                              <w:t xml:space="preserve"> 料</w:t>
                            </w:r>
                          </w:p>
                        </w:txbxContent>
                      </wps:txbx>
                      <wps:bodyPr upright="1"/>
                    </wps:wsp>
                  </a:graphicData>
                </a:graphic>
              </wp:anchor>
            </w:drawing>
          </mc:Choice>
          <mc:Fallback>
            <w:pict>
              <v:shape id="_x0000_s1026" o:spid="_x0000_s1026" o:spt="3" type="#_x0000_t3" style="position:absolute;left:0pt;margin-left:163.05pt;margin-top:3.35pt;height:31.85pt;width:99pt;mso-wrap-distance-bottom:0pt;mso-wrap-distance-left:9pt;mso-wrap-distance-right:9pt;mso-wrap-distance-top:0pt;z-index:251942912;mso-width-relative:page;mso-height-relative:page;" fillcolor="#FFFFFF" filled="t" stroked="t" coordsize="21600,21600" o:gfxdata="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hF0NcAAAAIAQAADwAAAAAAAAABACAAAAAiAAAAZHJzL2Rvd25y&#10;ZXYueG1sUEsBAhQAFAAAAAgAh07iQHG6nWj/AQAAIwQAAA4AAAAAAAAAAQAgAAAAJgEAAGRycy9l&#10;Mm9Eb2MueG1sUEsFBgAAAAAGAAYAWQEAAJcFAAAAAA==&#10;">
                <v:fill on="t" focussize="0,0"/>
                <v:stroke weight="1.25pt" color="#000000" joinstyle="round"/>
                <v:imagedata o:title=""/>
                <o:lock v:ext="edit" aspectratio="f"/>
                <v:textbox>
                  <w:txbxContent>
                    <w:p>
                      <w:pPr>
                        <w:spacing w:line="300" w:lineRule="exact"/>
                        <w:rPr>
                          <w:rFonts w:hint="eastAsia"/>
                          <w:b/>
                        </w:rPr>
                      </w:pPr>
                      <w:r>
                        <w:rPr>
                          <w:rFonts w:hint="eastAsia"/>
                          <w:b/>
                          <w:lang w:eastAsia="zh-CN"/>
                        </w:rPr>
                        <w:t>登记受理</w:t>
                      </w:r>
                      <w:r>
                        <w:rPr>
                          <w:rFonts w:hint="eastAsia"/>
                          <w:b/>
                        </w:rPr>
                        <w:t xml:space="preserve"> 料</w:t>
                      </w:r>
                    </w:p>
                  </w:txbxContent>
                </v:textbox>
                <w10:wrap type="square"/>
              </v:shape>
            </w:pict>
          </mc:Fallback>
        </mc:AlternateContent>
      </w:r>
      <w:r>
        <w:rPr>
          <w:b/>
          <w:bCs/>
          <w:sz w:val="20"/>
        </w:rPr>
        <mc:AlternateContent>
          <mc:Choice Requires="wps">
            <w:drawing>
              <wp:anchor distT="0" distB="0" distL="114300" distR="114300" simplePos="0" relativeHeight="25175244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5244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51424"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51424;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5040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5961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5961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54496"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54496;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835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4835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6064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6064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56544"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56544;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58592" behindDoc="0" locked="0" layoutInCell="1" allowOverlap="1">
                <wp:simplePos x="0" y="0"/>
                <wp:positionH relativeFrom="column">
                  <wp:posOffset>2057400</wp:posOffset>
                </wp:positionH>
                <wp:positionV relativeFrom="paragraph">
                  <wp:posOffset>76835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发放手</w:t>
                            </w:r>
                            <w:r>
                              <w:rPr>
                                <w:rFonts w:hint="eastAsia"/>
                                <w:b/>
                                <w:lang w:eastAsia="zh-CN"/>
                              </w:rPr>
                              <w:t>册</w:t>
                            </w:r>
                            <w:r>
                              <w:rPr>
                                <w:rFonts w:hint="eastAsia"/>
                                <w:b/>
                              </w:rPr>
                              <w:t xml:space="preserve"> 册</w:t>
                            </w:r>
                          </w:p>
                        </w:txbxContent>
                      </wps:txbx>
                      <wps:bodyPr upright="1"/>
                    </wps:wsp>
                  </a:graphicData>
                </a:graphic>
              </wp:anchor>
            </w:drawing>
          </mc:Choice>
          <mc:Fallback>
            <w:pict>
              <v:shape id="_x0000_s1026" o:spid="_x0000_s1026" o:spt="3" type="#_x0000_t3" style="position:absolute;left:0pt;margin-left:162pt;margin-top:6.05pt;height:31.2pt;width:99pt;mso-wrap-distance-bottom:0pt;mso-wrap-distance-left:9pt;mso-wrap-distance-right:9pt;mso-wrap-distance-top:0pt;z-index:251758592;mso-width-relative:page;mso-height-relative:page;" fillcolor="#FFFFFF" filled="t" stroked="t" coordsize="21600,21600" o:gfxdata="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h1qq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发放手</w:t>
                      </w:r>
                      <w:r>
                        <w:rPr>
                          <w:rFonts w:hint="eastAsia"/>
                          <w:b/>
                          <w:lang w:eastAsia="zh-CN"/>
                        </w:rPr>
                        <w:t>册</w:t>
                      </w:r>
                      <w:r>
                        <w:rPr>
                          <w:rFonts w:hint="eastAsia"/>
                          <w:b/>
                        </w:rPr>
                        <w:t xml:space="preserve"> 册</w:t>
                      </w:r>
                    </w:p>
                  </w:txbxContent>
                </v:textbox>
                <w10:wrap type="square"/>
              </v:shape>
            </w:pict>
          </mc:Fallback>
        </mc:AlternateContent>
      </w:r>
      <w:r>
        <w:rPr>
          <w:sz w:val="20"/>
        </w:rPr>
        <mc:AlternateContent>
          <mc:Choice Requires="wps">
            <w:drawing>
              <wp:anchor distT="0" distB="0" distL="114300" distR="114300" simplePos="0" relativeHeight="251755520"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55520;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937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4937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4732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4732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rPr>
          <w:rFonts w:hint="eastAsia" w:ascii="Calibri" w:hAnsi="Calibri" w:eastAsia="宋体" w:cs="Times New Roman"/>
          <w:kern w:val="2"/>
          <w:sz w:val="21"/>
          <w:szCs w:val="21"/>
          <w:lang w:val="en-US" w:eastAsia="zh-CN" w:bidi="ar-SA"/>
        </w:rPr>
      </w:pPr>
    </w:p>
    <w:p>
      <w:pPr>
        <w:jc w:val="both"/>
        <w:rPr>
          <w:rFonts w:hint="eastAsia" w:ascii="宋体" w:hAnsi="宋体" w:eastAsia="宋体" w:cs="宋体"/>
          <w:b/>
          <w:bCs/>
          <w:sz w:val="32"/>
          <w:szCs w:val="32"/>
          <w:highlight w:val="none"/>
        </w:rPr>
      </w:pPr>
      <w:r>
        <w:rPr>
          <w:rFonts w:hint="eastAsia" w:ascii="宋体" w:hAnsi="宋体" w:cs="宋体"/>
          <w:b/>
          <w:bCs/>
          <w:sz w:val="32"/>
          <w:szCs w:val="32"/>
          <w:lang w:val="en-US" w:eastAsia="zh-CN"/>
        </w:rPr>
        <w:t>5.</w:t>
      </w:r>
      <w:r>
        <w:rPr>
          <w:rFonts w:hint="eastAsia" w:ascii="宋体" w:hAnsi="宋体" w:eastAsia="宋体" w:cs="宋体"/>
          <w:b/>
          <w:bCs/>
          <w:sz w:val="32"/>
          <w:szCs w:val="32"/>
          <w:highlight w:val="none"/>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94230" cy="3673475"/>
                <wp:effectExtent l="0" t="0" r="1270" b="3175"/>
                <wp:docPr id="1061" name="组合 1061"/>
                <wp:cNvGraphicFramePr/>
                <a:graphic xmlns:a="http://schemas.openxmlformats.org/drawingml/2006/main">
                  <a:graphicData uri="http://schemas.microsoft.com/office/word/2010/wordprocessingGroup">
                    <wpg:wgp>
                      <wpg:cNvGrpSpPr/>
                      <wpg:grpSpPr>
                        <a:xfrm rot="0">
                          <a:off x="0" y="0"/>
                          <a:ext cx="2094007" cy="3673292"/>
                          <a:chOff x="1966" y="0"/>
                          <a:chExt cx="2068" cy="5831"/>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68" cy="1096"/>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585"/>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lang w:eastAsia="zh-CN"/>
                                </w:rPr>
                              </w:pPr>
                            </w:p>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6" y="1485"/>
                            <a:ext cx="1779" cy="586"/>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wps:txbx>
                        <wps:bodyPr lIns="0" tIns="0" rIns="0" bIns="0" upright="1"/>
                      </wps:wsp>
                      <wps:wsp>
                        <wps:cNvPr id="1072" name="文本框 279"/>
                        <wps:cNvSpPr txBox="1"/>
                        <wps:spPr>
                          <a:xfrm>
                            <a:off x="2090" y="3062"/>
                            <a:ext cx="1778" cy="717"/>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sz w:val="21"/>
                                  <w:lang w:val="en-US" w:eastAsia="zh-CN"/>
                                </w:rPr>
                              </w:pPr>
                            </w:p>
                            <w:p>
                              <w:pPr>
                                <w:tabs>
                                  <w:tab w:val="left" w:pos="419"/>
                                </w:tabs>
                                <w:spacing w:before="0" w:line="209" w:lineRule="exact"/>
                                <w:ind w:right="0"/>
                                <w:jc w:val="left"/>
                                <w:rPr>
                                  <w:rFonts w:hint="eastAsia" w:ascii="宋体" w:eastAsia="宋体"/>
                                  <w:sz w:val="21"/>
                                  <w:lang w:eastAsia="zh-CN"/>
                                </w:rPr>
                              </w:pPr>
                              <w:r>
                                <w:rPr>
                                  <w:rFonts w:hint="eastAsia" w:ascii="宋体"/>
                                  <w:sz w:val="21"/>
                                  <w:lang w:val="en-US" w:eastAsia="zh-CN"/>
                                </w:rPr>
                                <w:t>公共事务管理办公室</w:t>
                              </w:r>
                              <w:r>
                                <w:rPr>
                                  <w:rFonts w:hint="eastAsia" w:ascii="宋体" w:eastAsia="宋体"/>
                                  <w:sz w:val="21"/>
                                  <w:lang w:eastAsia="zh-CN"/>
                                </w:rPr>
                                <w:t>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00" y="4813"/>
                            <a:ext cx="1985" cy="745"/>
                          </a:xfrm>
                          <a:prstGeom prst="rect">
                            <a:avLst/>
                          </a:prstGeom>
                          <a:noFill/>
                          <a:ln>
                            <a:noFill/>
                          </a:ln>
                        </wps:spPr>
                        <wps:txbx>
                          <w:txbxContent>
                            <w:p>
                              <w:pPr>
                                <w:tabs>
                                  <w:tab w:val="left" w:pos="523"/>
                                </w:tabs>
                                <w:spacing w:before="0" w:line="209" w:lineRule="exact"/>
                                <w:ind w:right="0"/>
                                <w:jc w:val="left"/>
                                <w:rPr>
                                  <w:rFonts w:hint="eastAsia" w:ascii="宋体" w:eastAsia="宋体"/>
                                  <w:sz w:val="21"/>
                                  <w:lang w:eastAsia="zh-CN"/>
                                </w:rPr>
                              </w:pPr>
                            </w:p>
                            <w:p>
                              <w:pPr>
                                <w:tabs>
                                  <w:tab w:val="left" w:pos="523"/>
                                </w:tabs>
                                <w:spacing w:before="0" w:line="209" w:lineRule="exact"/>
                                <w:ind w:right="0"/>
                                <w:jc w:val="left"/>
                                <w:rPr>
                                  <w:rFonts w:hint="eastAsia" w:ascii="宋体" w:eastAsia="宋体"/>
                                  <w:sz w:val="21"/>
                                  <w:lang w:eastAsia="zh-CN"/>
                                </w:rPr>
                              </w:pPr>
                            </w:p>
                            <w:p>
                              <w:pPr>
                                <w:tabs>
                                  <w:tab w:val="left" w:pos="523"/>
                                </w:tabs>
                                <w:spacing w:before="0" w:line="209" w:lineRule="exact"/>
                                <w:ind w:right="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9.25pt;width:164.9pt;" coordorigin="1966,0" coordsize="2068,5831" o:gfxdata="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JfgMEjWAAAABQEAAA8AAAAAAAAAAQAgAAAAIgAAAGRycy9kb3ducmV2LnhtbFBL&#10;AQIUABQAAAAIAIdO4kC2Jdj8/AkAAAhCAAAOAAAAAAAAAAEAIAAAACUBAABkcnMvZTJvRG9jLnht&#10;bFBLBQYAAAAABgAGAFkBAACT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1096;width:2068;"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585;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lang w:eastAsia="zh-CN"/>
                          </w:rPr>
                        </w:pPr>
                      </w:p>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6;top:1485;height:586;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v:textbox>
                </v:shape>
                <v:shape id="文本框 279" o:spid="_x0000_s1026" o:spt="202" type="#_x0000_t202" style="position:absolute;left:2090;top:3062;height:717;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sz w:val="21"/>
                            <w:lang w:val="en-US" w:eastAsia="zh-CN"/>
                          </w:rPr>
                        </w:pPr>
                      </w:p>
                      <w:p>
                        <w:pPr>
                          <w:tabs>
                            <w:tab w:val="left" w:pos="419"/>
                          </w:tabs>
                          <w:spacing w:before="0" w:line="209" w:lineRule="exact"/>
                          <w:ind w:right="0"/>
                          <w:jc w:val="left"/>
                          <w:rPr>
                            <w:rFonts w:hint="eastAsia" w:ascii="宋体" w:eastAsia="宋体"/>
                            <w:sz w:val="21"/>
                            <w:lang w:eastAsia="zh-CN"/>
                          </w:rPr>
                        </w:pPr>
                        <w:r>
                          <w:rPr>
                            <w:rFonts w:hint="eastAsia" w:ascii="宋体"/>
                            <w:sz w:val="21"/>
                            <w:lang w:val="en-US" w:eastAsia="zh-CN"/>
                          </w:rPr>
                          <w:t>公共事务管理办公室</w:t>
                        </w:r>
                        <w:r>
                          <w:rPr>
                            <w:rFonts w:hint="eastAsia" w:ascii="宋体" w:eastAsia="宋体"/>
                            <w:sz w:val="21"/>
                            <w:lang w:eastAsia="zh-CN"/>
                          </w:rPr>
                          <w:t>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00;top:4813;height:745;width:1985;"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right="0"/>
                          <w:jc w:val="left"/>
                          <w:rPr>
                            <w:rFonts w:hint="eastAsia" w:ascii="宋体" w:eastAsia="宋体"/>
                            <w:sz w:val="21"/>
                            <w:lang w:eastAsia="zh-CN"/>
                          </w:rPr>
                        </w:pPr>
                      </w:p>
                      <w:p>
                        <w:pPr>
                          <w:tabs>
                            <w:tab w:val="left" w:pos="523"/>
                          </w:tabs>
                          <w:spacing w:before="0" w:line="209" w:lineRule="exact"/>
                          <w:ind w:right="0"/>
                          <w:jc w:val="left"/>
                          <w:rPr>
                            <w:rFonts w:hint="eastAsia" w:ascii="宋体" w:eastAsia="宋体"/>
                            <w:sz w:val="21"/>
                            <w:lang w:eastAsia="zh-CN"/>
                          </w:rPr>
                        </w:pPr>
                      </w:p>
                      <w:p>
                        <w:pPr>
                          <w:tabs>
                            <w:tab w:val="left" w:pos="523"/>
                          </w:tabs>
                          <w:spacing w:before="0" w:line="209" w:lineRule="exact"/>
                          <w:ind w:right="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jc w:val="left"/>
        <w:rPr>
          <w:rFonts w:hint="eastAsia" w:ascii="宋体" w:hAnsi="宋体" w:cs="宋体"/>
          <w:b/>
          <w:bCs/>
          <w:color w:val="000000"/>
          <w:kern w:val="0"/>
          <w:sz w:val="36"/>
          <w:szCs w:val="36"/>
          <w:highlight w:val="none"/>
          <w:lang w:val="en-US" w:eastAsia="zh-CN"/>
        </w:rPr>
      </w:pPr>
    </w:p>
    <w:p>
      <w:pPr>
        <w:jc w:val="left"/>
        <w:rPr>
          <w:rFonts w:hint="eastAsia" w:ascii="宋体" w:hAnsi="宋体" w:cs="宋体"/>
          <w:b/>
          <w:bCs/>
          <w:color w:val="000000"/>
          <w:kern w:val="0"/>
          <w:sz w:val="36"/>
          <w:szCs w:val="36"/>
          <w:highlight w:val="none"/>
          <w:lang w:val="en-US" w:eastAsia="zh-CN"/>
        </w:rPr>
      </w:pPr>
    </w:p>
    <w:p>
      <w:pPr>
        <w:jc w:val="left"/>
        <w:rPr>
          <w:rFonts w:hint="eastAsia" w:ascii="宋体" w:hAnsi="宋体" w:cs="宋体"/>
          <w:b/>
          <w:bCs/>
          <w:color w:val="000000"/>
          <w:kern w:val="0"/>
          <w:sz w:val="36"/>
          <w:szCs w:val="36"/>
          <w:highlight w:val="none"/>
          <w:lang w:val="en-US" w:eastAsia="zh-CN"/>
        </w:rPr>
      </w:pPr>
    </w:p>
    <w:p>
      <w:pPr>
        <w:jc w:val="left"/>
        <w:rPr>
          <w:rFonts w:hint="eastAsia" w:ascii="宋体" w:eastAsia="宋体" w:cs="宋体"/>
          <w:b/>
          <w:bCs/>
          <w:color w:val="000000"/>
          <w:kern w:val="0"/>
          <w:sz w:val="36"/>
          <w:szCs w:val="36"/>
          <w:highlight w:val="none"/>
          <w:lang w:val="en-US" w:eastAsia="zh-CN"/>
        </w:rPr>
      </w:pPr>
      <w:r>
        <w:rPr>
          <w:rFonts w:hint="eastAsia" w:ascii="宋体" w:hAnsi="宋体" w:cs="宋体"/>
          <w:b/>
          <w:bCs/>
          <w:color w:val="000000"/>
          <w:kern w:val="0"/>
          <w:sz w:val="36"/>
          <w:szCs w:val="36"/>
          <w:highlight w:val="none"/>
          <w:lang w:val="en-US" w:eastAsia="zh-CN"/>
        </w:rPr>
        <w:t>6.</w:t>
      </w:r>
      <w:r>
        <w:rPr>
          <w:rFonts w:hint="eastAsia" w:ascii="宋体" w:hAnsi="宋体" w:cs="宋体"/>
          <w:b/>
          <w:bCs/>
          <w:color w:val="000000"/>
          <w:kern w:val="0"/>
          <w:sz w:val="36"/>
          <w:szCs w:val="36"/>
          <w:highlight w:val="none"/>
        </w:rPr>
        <w:t>农村幼儿园举办、停办的登记注册</w:t>
      </w:r>
      <w:r>
        <w:rPr>
          <w:rFonts w:hint="eastAsia" w:ascii="宋体" w:hAnsi="宋体" w:cs="宋体"/>
          <w:b/>
          <w:bCs/>
          <w:color w:val="000000"/>
          <w:kern w:val="0"/>
          <w:sz w:val="36"/>
          <w:szCs w:val="36"/>
          <w:highlight w:val="none"/>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77190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sz w:val="21"/>
                                <w:szCs w:val="21"/>
                              </w:rPr>
                            </w:pPr>
                            <w:r>
                              <w:rPr>
                                <w:rFonts w:hint="eastAsia"/>
                                <w:sz w:val="21"/>
                                <w:szCs w:val="21"/>
                              </w:rPr>
                              <w:t>1.申请书（公办、企事业单位办、街办集体办幼儿园由主管单位提出申请）。</w:t>
                            </w:r>
                            <w:r>
                              <w:rPr>
                                <w:rFonts w:hint="eastAsia"/>
                                <w:sz w:val="21"/>
                                <w:szCs w:val="21"/>
                              </w:rPr>
                              <w:br w:type="textWrapping"/>
                            </w:r>
                            <w:r>
                              <w:rPr>
                                <w:rFonts w:hint="eastAsia"/>
                                <w:sz w:val="21"/>
                                <w:szCs w:val="21"/>
                              </w:rPr>
                              <w:t>2.办园章程、幼儿园内部管理制度。</w:t>
                            </w:r>
                            <w:r>
                              <w:rPr>
                                <w:rFonts w:hint="eastAsia"/>
                                <w:sz w:val="21"/>
                                <w:szCs w:val="21"/>
                              </w:rPr>
                              <w:br w:type="textWrapping"/>
                            </w:r>
                            <w:r>
                              <w:rPr>
                                <w:rFonts w:hint="eastAsia"/>
                                <w:sz w:val="21"/>
                                <w:szCs w:val="21"/>
                              </w:rPr>
                              <w:t>3.法人代表、园长、教师、保育员、保健员、财会及其他工作人员的花名册及个人简历、身份证、学历证书、专业资格证明、上岗证、健康证等原件材料</w:t>
                            </w:r>
                            <w:r>
                              <w:rPr>
                                <w:rFonts w:hint="eastAsia"/>
                                <w:sz w:val="21"/>
                                <w:szCs w:val="21"/>
                              </w:rPr>
                              <w:br w:type="textWrapping"/>
                            </w:r>
                            <w:r>
                              <w:rPr>
                                <w:rFonts w:hint="eastAsia"/>
                                <w:sz w:val="21"/>
                                <w:szCs w:val="21"/>
                              </w:rPr>
                              <w:t>4.固定资产验资报告、固定资产投入年报、备用教育资金证明等。</w:t>
                            </w:r>
                            <w:r>
                              <w:rPr>
                                <w:rFonts w:hint="eastAsia"/>
                                <w:sz w:val="21"/>
                                <w:szCs w:val="21"/>
                              </w:rPr>
                              <w:br w:type="textWrapping"/>
                            </w:r>
                            <w:r>
                              <w:rPr>
                                <w:rFonts w:hint="eastAsia"/>
                                <w:sz w:val="21"/>
                                <w:szCs w:val="21"/>
                              </w:rPr>
                              <w:t>5.符合规定的办公场所的使用证明（包括土地证、房产证、租赁合同等）。</w:t>
                            </w:r>
                            <w:r>
                              <w:rPr>
                                <w:rFonts w:hint="eastAsia"/>
                                <w:sz w:val="21"/>
                                <w:szCs w:val="21"/>
                              </w:rPr>
                              <w:br w:type="textWrapping"/>
                            </w:r>
                            <w:r>
                              <w:rPr>
                                <w:rFonts w:hint="eastAsia"/>
                                <w:sz w:val="21"/>
                                <w:szCs w:val="21"/>
                              </w:rPr>
                              <w:t>6.园舍符合消防安全的证明（由当地公安消防部门或主管单位消防安全部门出具）。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4457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jc w:val="both"/>
                        <w:rPr>
                          <w:rFonts w:hint="eastAsia"/>
                          <w:sz w:val="21"/>
                          <w:szCs w:val="21"/>
                        </w:rPr>
                      </w:pPr>
                      <w:r>
                        <w:rPr>
                          <w:rFonts w:hint="eastAsia"/>
                          <w:sz w:val="21"/>
                          <w:szCs w:val="21"/>
                        </w:rPr>
                        <w:t>1.申请书（公办、企事业单位办、街办集体办幼儿园由主管单位提出申请）。</w:t>
                      </w:r>
                      <w:r>
                        <w:rPr>
                          <w:rFonts w:hint="eastAsia"/>
                          <w:sz w:val="21"/>
                          <w:szCs w:val="21"/>
                        </w:rPr>
                        <w:br w:type="textWrapping"/>
                      </w:r>
                      <w:r>
                        <w:rPr>
                          <w:rFonts w:hint="eastAsia"/>
                          <w:sz w:val="21"/>
                          <w:szCs w:val="21"/>
                        </w:rPr>
                        <w:t>2.办园章程、幼儿园内部管理制度。</w:t>
                      </w:r>
                      <w:r>
                        <w:rPr>
                          <w:rFonts w:hint="eastAsia"/>
                          <w:sz w:val="21"/>
                          <w:szCs w:val="21"/>
                        </w:rPr>
                        <w:br w:type="textWrapping"/>
                      </w:r>
                      <w:r>
                        <w:rPr>
                          <w:rFonts w:hint="eastAsia"/>
                          <w:sz w:val="21"/>
                          <w:szCs w:val="21"/>
                        </w:rPr>
                        <w:t>3.法人代表、园长、教师、保育员、保健员、财会及其他工作人员的花名册及个人简历、身份证、学历证书、专业资格证明、上岗证、健康证等原件材料</w:t>
                      </w:r>
                      <w:r>
                        <w:rPr>
                          <w:rFonts w:hint="eastAsia"/>
                          <w:sz w:val="21"/>
                          <w:szCs w:val="21"/>
                        </w:rPr>
                        <w:br w:type="textWrapping"/>
                      </w:r>
                      <w:r>
                        <w:rPr>
                          <w:rFonts w:hint="eastAsia"/>
                          <w:sz w:val="21"/>
                          <w:szCs w:val="21"/>
                        </w:rPr>
                        <w:t>4.固定资产验资报告、固定资产投入年报、备用教育资金证明等。</w:t>
                      </w:r>
                      <w:r>
                        <w:rPr>
                          <w:rFonts w:hint="eastAsia"/>
                          <w:sz w:val="21"/>
                          <w:szCs w:val="21"/>
                        </w:rPr>
                        <w:br w:type="textWrapping"/>
                      </w:r>
                      <w:r>
                        <w:rPr>
                          <w:rFonts w:hint="eastAsia"/>
                          <w:sz w:val="21"/>
                          <w:szCs w:val="21"/>
                        </w:rPr>
                        <w:t>5.符合规定的办公场所的使用证明（包括土地证、房产证、租赁合同等）。</w:t>
                      </w:r>
                      <w:r>
                        <w:rPr>
                          <w:rFonts w:hint="eastAsia"/>
                          <w:sz w:val="21"/>
                          <w:szCs w:val="21"/>
                        </w:rPr>
                        <w:br w:type="textWrapping"/>
                      </w:r>
                      <w:r>
                        <w:rPr>
                          <w:rFonts w:hint="eastAsia"/>
                          <w:sz w:val="21"/>
                          <w:szCs w:val="21"/>
                        </w:rPr>
                        <w:t>6.园舍符合消防安全的证明（由当地公安消防部门或主管单位消防安全部门出具）。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61664" behindDoc="1" locked="0" layoutInCell="1" allowOverlap="1">
                <wp:simplePos x="0" y="0"/>
                <wp:positionH relativeFrom="column">
                  <wp:posOffset>1889125</wp:posOffset>
                </wp:positionH>
                <wp:positionV relativeFrom="paragraph">
                  <wp:posOffset>145415</wp:posOffset>
                </wp:positionV>
                <wp:extent cx="1572895" cy="657225"/>
                <wp:effectExtent l="4445" t="4445" r="22860" b="5080"/>
                <wp:wrapNone/>
                <wp:docPr id="1136" name="矩形 680"/>
                <wp:cNvGraphicFramePr/>
                <a:graphic xmlns:a="http://schemas.openxmlformats.org/drawingml/2006/main">
                  <a:graphicData uri="http://schemas.microsoft.com/office/word/2010/wordprocessingShape">
                    <wps:wsp>
                      <wps:cNvSpPr/>
                      <wps:spPr>
                        <a:xfrm>
                          <a:off x="0" y="0"/>
                          <a:ext cx="157289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21"/>
                                <w:szCs w:val="21"/>
                              </w:rPr>
                              <w:t>申</w:t>
                            </w:r>
                            <w:r>
                              <w:rPr>
                                <w:rFonts w:hint="eastAsia"/>
                                <w:sz w:val="21"/>
                                <w:szCs w:val="21"/>
                              </w:rPr>
                              <w:t>请：由农村幼儿园负责人提出举办或停办的申请</w:t>
                            </w:r>
                          </w:p>
                        </w:txbxContent>
                      </wps:txbx>
                      <wps:bodyPr upright="1"/>
                    </wps:wsp>
                  </a:graphicData>
                </a:graphic>
              </wp:anchor>
            </w:drawing>
          </mc:Choice>
          <mc:Fallback>
            <w:pict>
              <v:rect id="矩形 680" o:spid="_x0000_s1026" o:spt="1" style="position:absolute;left:0pt;margin-left:148.75pt;margin-top:11.45pt;height:51.75pt;width:123.85pt;z-index:-25155481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21"/>
                          <w:szCs w:val="21"/>
                        </w:rPr>
                        <w:t>申</w:t>
                      </w:r>
                      <w:r>
                        <w:rPr>
                          <w:rFonts w:hint="eastAsia"/>
                          <w:sz w:val="21"/>
                          <w:szCs w:val="21"/>
                        </w:rPr>
                        <w:t>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7395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4252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7808" behindDoc="1" locked="0" layoutInCell="1" allowOverlap="1">
                <wp:simplePos x="0" y="0"/>
                <wp:positionH relativeFrom="column">
                  <wp:posOffset>2650490</wp:posOffset>
                </wp:positionH>
                <wp:positionV relativeFrom="paragraph">
                  <wp:posOffset>154940</wp:posOffset>
                </wp:positionV>
                <wp:extent cx="5715" cy="883285"/>
                <wp:effectExtent l="37465" t="0" r="33020" b="12065"/>
                <wp:wrapNone/>
                <wp:docPr id="1138" name="直线 682"/>
                <wp:cNvGraphicFramePr/>
                <a:graphic xmlns:a="http://schemas.openxmlformats.org/drawingml/2006/main">
                  <a:graphicData uri="http://schemas.microsoft.com/office/word/2010/wordprocessingShape">
                    <wps:wsp>
                      <wps:cNvCnPr/>
                      <wps:spPr>
                        <a:xfrm flipH="1">
                          <a:off x="0" y="0"/>
                          <a:ext cx="5715" cy="883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flip:x;margin-left:208.7pt;margin-top:12.2pt;height:69.55pt;width:0.45pt;z-index:-251548672;mso-width-relative:page;mso-height-relative:page;" filled="f" stroked="t" coordsize="21600,21600" o:gfxdata="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wP2L2gAAAAoBAAAPAAAAAAAAAAEAIAAAACIAAABkcnMvZG93bnJl&#10;di54bWxQSwECFAAUAAAACACHTuJAaXMUO/sBAADw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2688" behindDoc="1" locked="0" layoutInCell="1" allowOverlap="1">
                <wp:simplePos x="0" y="0"/>
                <wp:positionH relativeFrom="column">
                  <wp:posOffset>-345440</wp:posOffset>
                </wp:positionH>
                <wp:positionV relativeFrom="paragraph">
                  <wp:posOffset>120015</wp:posOffset>
                </wp:positionV>
                <wp:extent cx="16567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6567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27.2pt;margin-top:9.45pt;height:67.15pt;width:130.45pt;z-index:-25155379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jc w:val="center"/>
                        <w:rPr>
                          <w:rFonts w:hint="eastAsia"/>
                          <w:sz w:val="21"/>
                          <w:szCs w:val="21"/>
                        </w:rPr>
                      </w:pPr>
                      <w:r>
                        <w:rPr>
                          <w:rFonts w:hint="eastAsia"/>
                          <w:sz w:val="21"/>
                          <w:szCs w:val="21"/>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63712" behindDoc="1" locked="0" layoutInCell="1" allowOverlap="1">
                <wp:simplePos x="0" y="0"/>
                <wp:positionH relativeFrom="column">
                  <wp:posOffset>3905250</wp:posOffset>
                </wp:positionH>
                <wp:positionV relativeFrom="paragraph">
                  <wp:posOffset>191135</wp:posOffset>
                </wp:positionV>
                <wp:extent cx="2569845" cy="657225"/>
                <wp:effectExtent l="5080" t="4445" r="15875" b="5080"/>
                <wp:wrapNone/>
                <wp:docPr id="1140" name="自选图形 684"/>
                <wp:cNvGraphicFramePr/>
                <a:graphic xmlns:a="http://schemas.openxmlformats.org/drawingml/2006/main">
                  <a:graphicData uri="http://schemas.microsoft.com/office/word/2010/wordprocessingShape">
                    <wps:wsp>
                      <wps:cNvSpPr/>
                      <wps:spPr>
                        <a:xfrm>
                          <a:off x="0" y="0"/>
                          <a:ext cx="2569845" cy="657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75pt;width:202.35pt;z-index:-25155276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576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受  理</w:t>
                            </w:r>
                          </w:p>
                          <w:p>
                            <w:pPr>
                              <w:jc w:val="center"/>
                              <w:rPr>
                                <w:rFonts w:hint="eastAsia"/>
                                <w:sz w:val="21"/>
                                <w:szCs w:val="21"/>
                              </w:rPr>
                            </w:pPr>
                            <w:r>
                              <w:rPr>
                                <w:rFonts w:hint="eastAsia"/>
                                <w:sz w:val="21"/>
                                <w:szCs w:val="21"/>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5072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jc w:val="center"/>
                        <w:rPr>
                          <w:rFonts w:hint="eastAsia"/>
                          <w:sz w:val="21"/>
                          <w:szCs w:val="21"/>
                        </w:rPr>
                      </w:pPr>
                      <w:r>
                        <w:rPr>
                          <w:rFonts w:hint="eastAsia"/>
                          <w:sz w:val="21"/>
                          <w:szCs w:val="21"/>
                        </w:rPr>
                        <w:t>受  理</w:t>
                      </w:r>
                    </w:p>
                    <w:p>
                      <w:pPr>
                        <w:jc w:val="center"/>
                        <w:rPr>
                          <w:rFonts w:hint="eastAsia"/>
                          <w:sz w:val="21"/>
                          <w:szCs w:val="21"/>
                        </w:rPr>
                      </w:pPr>
                      <w:r>
                        <w:rPr>
                          <w:rFonts w:hint="eastAsia"/>
                          <w:sz w:val="21"/>
                          <w:szCs w:val="21"/>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7497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4150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600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4048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9856"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4662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8832" behindDoc="1" locked="0" layoutInCell="1" allowOverlap="1">
                <wp:simplePos x="0" y="0"/>
                <wp:positionH relativeFrom="column">
                  <wp:posOffset>2633345</wp:posOffset>
                </wp:positionH>
                <wp:positionV relativeFrom="paragraph">
                  <wp:posOffset>47625</wp:posOffset>
                </wp:positionV>
                <wp:extent cx="5080" cy="600075"/>
                <wp:effectExtent l="37465" t="0" r="33655" b="9525"/>
                <wp:wrapNone/>
                <wp:docPr id="1145" name="直线 55"/>
                <wp:cNvGraphicFramePr/>
                <a:graphic xmlns:a="http://schemas.openxmlformats.org/drawingml/2006/main">
                  <a:graphicData uri="http://schemas.microsoft.com/office/word/2010/wordprocessingShape">
                    <wps:wsp>
                      <wps:cNvCnPr/>
                      <wps:spPr>
                        <a:xfrm flipH="1">
                          <a:off x="0" y="0"/>
                          <a:ext cx="5080" cy="600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flip:x;margin-left:207.35pt;margin-top:3.75pt;height:47.25pt;width:0.4pt;z-index:-251547648;mso-width-relative:page;mso-height-relative:page;" filled="f" stroked="t" coordsize="21600,21600" o:gfxdata="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JG3M2AAAAAkBAAAPAAAAAAAAAAEAIAAAACIAAABkcnMvZG93bnJl&#10;di54bWxQSwECFAAUAAAACACHTuJA81NmJ/0BAADvAwAADgAAAAAAAAABACAAAAAn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4736"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审  查</w:t>
                            </w:r>
                          </w:p>
                          <w:p>
                            <w:pPr>
                              <w:jc w:val="center"/>
                              <w:rPr>
                                <w:rFonts w:hint="eastAsia"/>
                                <w:sz w:val="21"/>
                                <w:szCs w:val="21"/>
                              </w:rPr>
                            </w:pPr>
                            <w:r>
                              <w:rPr>
                                <w:rFonts w:hint="eastAsia"/>
                                <w:sz w:val="21"/>
                                <w:szCs w:val="21"/>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5174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rFonts w:hint="eastAsia"/>
                          <w:sz w:val="21"/>
                          <w:szCs w:val="21"/>
                        </w:rPr>
                      </w:pPr>
                      <w:r>
                        <w:rPr>
                          <w:rFonts w:hint="eastAsia"/>
                          <w:sz w:val="21"/>
                          <w:szCs w:val="21"/>
                        </w:rPr>
                        <w:t>审  查</w:t>
                      </w:r>
                    </w:p>
                    <w:p>
                      <w:pPr>
                        <w:jc w:val="center"/>
                        <w:rPr>
                          <w:rFonts w:hint="eastAsia"/>
                          <w:sz w:val="21"/>
                          <w:szCs w:val="21"/>
                        </w:rPr>
                      </w:pPr>
                      <w:r>
                        <w:rPr>
                          <w:rFonts w:hint="eastAsia"/>
                          <w:sz w:val="21"/>
                          <w:szCs w:val="21"/>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0880" behindDoc="1" locked="0" layoutInCell="1" allowOverlap="1">
                <wp:simplePos x="0" y="0"/>
                <wp:positionH relativeFrom="column">
                  <wp:posOffset>2633345</wp:posOffset>
                </wp:positionH>
                <wp:positionV relativeFrom="paragraph">
                  <wp:posOffset>193040</wp:posOffset>
                </wp:positionV>
                <wp:extent cx="3810" cy="457835"/>
                <wp:effectExtent l="37465" t="0" r="34925" b="18415"/>
                <wp:wrapNone/>
                <wp:docPr id="1147" name="直线 57"/>
                <wp:cNvGraphicFramePr/>
                <a:graphic xmlns:a="http://schemas.openxmlformats.org/drawingml/2006/main">
                  <a:graphicData uri="http://schemas.microsoft.com/office/word/2010/wordprocessingShape">
                    <wps:wsp>
                      <wps:cNvCnPr/>
                      <wps:spPr>
                        <a:xfrm flipH="1">
                          <a:off x="0" y="0"/>
                          <a:ext cx="3810" cy="457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35pt;margin-top:15.2pt;height:36.05pt;width:0.3pt;z-index:-251545600;mso-width-relative:page;mso-height-relative:page;" filled="f" stroked="t" coordsize="21600,21600" o:gfxdata="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pLoo2gAAAAoBAAAPAAAAAAAAAAEAIAAAACIAAABkcnMvZG93bnJl&#10;di54bWxQSwECFAAUAAAACACHTuJA7kIJBvsBAADv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6784" behindDoc="1" locked="0" layoutInCell="1" allowOverlap="1">
                <wp:simplePos x="0" y="0"/>
                <wp:positionH relativeFrom="column">
                  <wp:posOffset>1010285</wp:posOffset>
                </wp:positionH>
                <wp:positionV relativeFrom="paragraph">
                  <wp:posOffset>43815</wp:posOffset>
                </wp:positionV>
                <wp:extent cx="3172460" cy="631190"/>
                <wp:effectExtent l="4445" t="4445" r="23495" b="12065"/>
                <wp:wrapNone/>
                <wp:docPr id="1148" name="自选图形 692"/>
                <wp:cNvGraphicFramePr/>
                <a:graphic xmlns:a="http://schemas.openxmlformats.org/drawingml/2006/main">
                  <a:graphicData uri="http://schemas.microsoft.com/office/word/2010/wordprocessingShape">
                    <wps:wsp>
                      <wps:cNvSpPr/>
                      <wps:spPr>
                        <a:xfrm>
                          <a:off x="0" y="0"/>
                          <a:ext cx="3172460" cy="631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79.55pt;margin-top:3.45pt;height:49.7pt;width:249.8pt;z-index:-25154969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7024" behindDoc="1" locked="0" layoutInCell="1" allowOverlap="1">
                <wp:simplePos x="0" y="0"/>
                <wp:positionH relativeFrom="column">
                  <wp:posOffset>2637155</wp:posOffset>
                </wp:positionH>
                <wp:positionV relativeFrom="paragraph">
                  <wp:posOffset>211455</wp:posOffset>
                </wp:positionV>
                <wp:extent cx="6350" cy="433070"/>
                <wp:effectExtent l="33020" t="0" r="36830" b="5080"/>
                <wp:wrapNone/>
                <wp:docPr id="1149" name="直线 59"/>
                <wp:cNvGraphicFramePr/>
                <a:graphic xmlns:a="http://schemas.openxmlformats.org/drawingml/2006/main">
                  <a:graphicData uri="http://schemas.microsoft.com/office/word/2010/wordprocessingShape">
                    <wps:wsp>
                      <wps:cNvCnPr/>
                      <wps:spPr>
                        <a:xfrm>
                          <a:off x="0" y="0"/>
                          <a:ext cx="6350" cy="4330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7.65pt;margin-top:16.65pt;height:34.1pt;width:0.5pt;z-index:-251539456;mso-width-relative:page;mso-height-relative:page;" filled="f" stroked="t" coordsize="21600,21600" o:gfxdata="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dN6itoAAAAKAQAADwAAAAAAAAABACAAAAAiAAAAZHJzL2Rvd25yZXYueG1s&#10;UEsBAhQAFAAAAAgAh07iQJqq6Sn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2928" behindDoc="1" locked="0" layoutInCell="1" allowOverlap="1">
                <wp:simplePos x="0" y="0"/>
                <wp:positionH relativeFrom="column">
                  <wp:posOffset>1189355</wp:posOffset>
                </wp:positionH>
                <wp:positionV relativeFrom="paragraph">
                  <wp:posOffset>206375</wp:posOffset>
                </wp:positionV>
                <wp:extent cx="3044190" cy="720725"/>
                <wp:effectExtent l="4445" t="4445" r="18415" b="17780"/>
                <wp:wrapNone/>
                <wp:docPr id="1150" name="矩形 60"/>
                <wp:cNvGraphicFramePr/>
                <a:graphic xmlns:a="http://schemas.openxmlformats.org/drawingml/2006/main">
                  <a:graphicData uri="http://schemas.microsoft.com/office/word/2010/wordprocessingShape">
                    <wps:wsp>
                      <wps:cNvSpPr/>
                      <wps:spPr>
                        <a:xfrm>
                          <a:off x="0" y="0"/>
                          <a:ext cx="3044190" cy="720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93.65pt;margin-top:16.25pt;height:56.75pt;width:239.7pt;z-index:-251543552;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pStyle w:val="2"/>
        <w:numPr>
          <w:ilvl w:val="0"/>
          <w:numId w:val="0"/>
        </w:numPr>
        <w:tabs>
          <w:tab w:val="left" w:pos="2424"/>
        </w:tabs>
        <w:spacing w:before="50" w:after="0" w:line="240" w:lineRule="auto"/>
        <w:ind w:right="562" w:rightChars="0"/>
        <w:jc w:val="both"/>
        <w:rPr>
          <w:rFonts w:hint="eastAsia"/>
          <w:highlight w:val="none"/>
          <w:lang w:val="en-US" w:eastAsia="zh-CN"/>
        </w:rPr>
      </w:pPr>
    </w:p>
    <w:p>
      <w:pPr>
        <w:pStyle w:val="2"/>
        <w:numPr>
          <w:ilvl w:val="0"/>
          <w:numId w:val="0"/>
        </w:numPr>
        <w:tabs>
          <w:tab w:val="left" w:pos="2424"/>
        </w:tabs>
        <w:spacing w:before="50" w:after="0" w:line="240" w:lineRule="auto"/>
        <w:ind w:right="562" w:rightChars="0"/>
        <w:jc w:val="center"/>
        <w:rPr>
          <w:rFonts w:hint="eastAsia"/>
          <w:highlight w:val="none"/>
          <w:lang w:eastAsia="zh-CN"/>
        </w:rPr>
      </w:pPr>
      <w:r>
        <w:rPr>
          <w:rFonts w:hint="eastAsia"/>
          <w:highlight w:val="none"/>
          <w:lang w:val="en-US" w:eastAsia="zh-CN"/>
        </w:rPr>
        <w:t>7.</w:t>
      </w:r>
      <w:r>
        <w:rPr>
          <w:rFonts w:hint="eastAsia"/>
          <w:highlight w:val="none"/>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6406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6406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7907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804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7804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0096" behindDoc="0" locked="0" layoutInCell="1" allowOverlap="1">
                <wp:simplePos x="0" y="0"/>
                <wp:positionH relativeFrom="column">
                  <wp:posOffset>1459230</wp:posOffset>
                </wp:positionH>
                <wp:positionV relativeFrom="paragraph">
                  <wp:posOffset>80645</wp:posOffset>
                </wp:positionV>
                <wp:extent cx="2070735" cy="1255395"/>
                <wp:effectExtent l="0" t="0" r="5715" b="1905"/>
                <wp:wrapNone/>
                <wp:docPr id="1154" name="任意多边形 1154"/>
                <wp:cNvGraphicFramePr/>
                <a:graphic xmlns:a="http://schemas.openxmlformats.org/drawingml/2006/main">
                  <a:graphicData uri="http://schemas.microsoft.com/office/word/2010/wordprocessingShape">
                    <wps:wsp>
                      <wps:cNvSpPr/>
                      <wps:spPr>
                        <a:xfrm>
                          <a:off x="0" y="0"/>
                          <a:ext cx="2070735" cy="12553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9pt;margin-top:6.35pt;height:98.85pt;width:163.05pt;z-index:251780096;mso-width-relative:page;mso-height-relative:page;" fillcolor="#000000" filled="t" stroked="f" coordsize="1830,735" o:gfxdata="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1Nsjs1wAAAAoBAAAPAAAAAAAA&#10;AAEAIAAAACIAAABkcnMvZG93bnJldi54bWxQSwECFAAUAAAACACHTuJAqNBJMvcCAACMCwAADgAA&#10;AAAAAAABACAAAAAm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1120" behindDoc="0" locked="0" layoutInCell="1" allowOverlap="1">
                <wp:simplePos x="0" y="0"/>
                <wp:positionH relativeFrom="column">
                  <wp:posOffset>1518285</wp:posOffset>
                </wp:positionH>
                <wp:positionV relativeFrom="paragraph">
                  <wp:posOffset>3810</wp:posOffset>
                </wp:positionV>
                <wp:extent cx="1980565" cy="1107440"/>
                <wp:effectExtent l="0" t="0" r="635" b="16510"/>
                <wp:wrapNone/>
                <wp:docPr id="1155" name="文本框 1155"/>
                <wp:cNvGraphicFramePr/>
                <a:graphic xmlns:a="http://schemas.openxmlformats.org/drawingml/2006/main">
                  <a:graphicData uri="http://schemas.microsoft.com/office/word/2010/wordprocessingShape">
                    <wps:wsp>
                      <wps:cNvSpPr txBox="1"/>
                      <wps:spPr>
                        <a:xfrm>
                          <a:off x="2632710" y="3782695"/>
                          <a:ext cx="1980565" cy="1107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5pt;margin-top:0.3pt;height:87.2pt;width:155.95pt;z-index:251781120;mso-width-relative:page;mso-height-relative:page;" fillcolor="#FFFFFF [3201]" filled="t" stroked="f" coordsize="21600,21600" o:gfxdata="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t2&#10;ksDUAAAACAEAAA8AAAAAAAAAAQAgAAAAIgAAAGRycy9kb3ducmV2LnhtbFBLAQIUABQAAAAIAIdO&#10;4kCCYmm1YAIAAKIEAAAOAAAAAAAAAAEAIAAAACMBAABkcnMvZTJvRG9jLnhtbFBLBQYAAAAABgAG&#10;AFkBAAD1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2376805</wp:posOffset>
                </wp:positionH>
                <wp:positionV relativeFrom="paragraph">
                  <wp:posOffset>26670</wp:posOffset>
                </wp:positionV>
                <wp:extent cx="76200" cy="577850"/>
                <wp:effectExtent l="0" t="0" r="0" b="12700"/>
                <wp:wrapNone/>
                <wp:docPr id="1156" name="任意多边形 1156"/>
                <wp:cNvGraphicFramePr/>
                <a:graphic xmlns:a="http://schemas.openxmlformats.org/drawingml/2006/main">
                  <a:graphicData uri="http://schemas.microsoft.com/office/word/2010/wordprocessingShape">
                    <wps:wsp>
                      <wps:cNvSpPr/>
                      <wps:spPr>
                        <a:xfrm>
                          <a:off x="0" y="0"/>
                          <a:ext cx="76200" cy="57785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2.1pt;height:45.5pt;width:6pt;z-index:251783168;mso-width-relative:page;mso-height-relative:page;" fillcolor="#000000" filled="t" stroked="f" coordsize="120,714" o:gfxdata="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2Jfb11AAAAAgBAAAPAAAA&#10;AAAAAAEAIAAAACIAAABkcnMvZG93bnJldi54bWxQSwECFAAUAAAACACHTuJABAkjN4sCAABvBwAA&#10;DgAAAAAAAAABACAAAAAjAQAAZHJzL2Uyb0RvYy54bWxQSwUGAAAAAAYABgBZAQAAI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84192"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ind w:firstLine="210" w:firstLineChars="100"/>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784192;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ind w:firstLine="210" w:firstLineChars="100"/>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782144;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786240;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785216;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7264"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787264;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pStyle w:val="5"/>
        <w:rPr>
          <w:b/>
          <w:sz w:val="20"/>
        </w:rPr>
      </w:pPr>
    </w:p>
    <w:p>
      <w:pPr>
        <w:pStyle w:val="2"/>
        <w:numPr>
          <w:ilvl w:val="0"/>
          <w:numId w:val="0"/>
        </w:numPr>
        <w:tabs>
          <w:tab w:val="left" w:pos="2424"/>
        </w:tabs>
        <w:spacing w:before="50" w:after="0" w:line="240" w:lineRule="auto"/>
        <w:ind w:right="562" w:rightChars="0"/>
        <w:jc w:val="left"/>
        <w:rPr>
          <w:rFonts w:hint="eastAsia"/>
          <w:highlight w:val="none"/>
          <w:lang w:eastAsia="zh-CN"/>
        </w:rPr>
      </w:pPr>
      <w:r>
        <w:rPr>
          <w:rFonts w:hint="eastAsia"/>
          <w:sz w:val="30"/>
          <w:szCs w:val="30"/>
          <w:highlight w:val="none"/>
          <w:lang w:val="en-US" w:eastAsia="zh-CN"/>
        </w:rPr>
        <w:t>8.</w:t>
      </w:r>
      <w:r>
        <w:rPr>
          <w:rFonts w:hint="eastAsia"/>
          <w:sz w:val="30"/>
          <w:szCs w:val="30"/>
          <w:highlight w:val="none"/>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88288" behindDoc="0" locked="0" layoutInCell="1" allowOverlap="1">
                <wp:simplePos x="0" y="0"/>
                <wp:positionH relativeFrom="column">
                  <wp:posOffset>1124585</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5pt;margin-top:9.65pt;height:64.35pt;width:160.4pt;z-index:25178828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ind w:left="-114"/>
        <w:rPr>
          <w:sz w:val="20"/>
        </w:rPr>
      </w:pPr>
      <w:r>
        <w:rPr>
          <w:sz w:val="21"/>
        </w:rPr>
        <mc:AlternateContent>
          <mc:Choice Requires="wps">
            <w:drawing>
              <wp:anchor distT="0" distB="0" distL="114300" distR="114300" simplePos="0" relativeHeight="251789312" behindDoc="0" locked="0" layoutInCell="1" allowOverlap="1">
                <wp:simplePos x="0" y="0"/>
                <wp:positionH relativeFrom="column">
                  <wp:posOffset>1337945</wp:posOffset>
                </wp:positionH>
                <wp:positionV relativeFrom="paragraph">
                  <wp:posOffset>8890</wp:posOffset>
                </wp:positionV>
                <wp:extent cx="1466215" cy="591185"/>
                <wp:effectExtent l="0" t="0" r="635" b="18415"/>
                <wp:wrapNone/>
                <wp:docPr id="1163" name="文本框 1163"/>
                <wp:cNvGraphicFramePr/>
                <a:graphic xmlns:a="http://schemas.openxmlformats.org/drawingml/2006/main">
                  <a:graphicData uri="http://schemas.microsoft.com/office/word/2010/wordprocessingShape">
                    <wps:wsp>
                      <wps:cNvSpPr txBox="1"/>
                      <wps:spPr>
                        <a:xfrm>
                          <a:off x="2804160" y="2077720"/>
                          <a:ext cx="1466215" cy="591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35pt;margin-top:0.7pt;height:46.55pt;width:115.45pt;z-index:25178931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65088" behindDoc="0" locked="0" layoutInCell="1" allowOverlap="1">
                <wp:simplePos x="0" y="0"/>
                <wp:positionH relativeFrom="column">
                  <wp:posOffset>2000250</wp:posOffset>
                </wp:positionH>
                <wp:positionV relativeFrom="paragraph">
                  <wp:posOffset>98425</wp:posOffset>
                </wp:positionV>
                <wp:extent cx="76200" cy="453390"/>
                <wp:effectExtent l="0" t="0" r="0" b="3810"/>
                <wp:wrapNone/>
                <wp:docPr id="1164" name="任意多边形 1164"/>
                <wp:cNvGraphicFramePr/>
                <a:graphic xmlns:a="http://schemas.openxmlformats.org/drawingml/2006/main">
                  <a:graphicData uri="http://schemas.microsoft.com/office/word/2010/wordprocessingShape">
                    <wps:wsp>
                      <wps:cNvSpPr/>
                      <wps:spPr>
                        <a:xfrm>
                          <a:off x="0" y="0"/>
                          <a:ext cx="76200" cy="4533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7.5pt;margin-top:7.75pt;height:35.7pt;width:6pt;z-index:25186508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0576"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00576;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796480;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98528" behindDoc="0" locked="0" layoutInCell="1" allowOverlap="1">
                <wp:simplePos x="0" y="0"/>
                <wp:positionH relativeFrom="column">
                  <wp:posOffset>4130040</wp:posOffset>
                </wp:positionH>
                <wp:positionV relativeFrom="paragraph">
                  <wp:posOffset>189230</wp:posOffset>
                </wp:positionV>
                <wp:extent cx="1301750" cy="476885"/>
                <wp:effectExtent l="0" t="0" r="12700" b="18415"/>
                <wp:wrapNone/>
                <wp:docPr id="1169" name="文本框 1169"/>
                <wp:cNvGraphicFramePr/>
                <a:graphic xmlns:a="http://schemas.openxmlformats.org/drawingml/2006/main">
                  <a:graphicData uri="http://schemas.microsoft.com/office/word/2010/wordprocessingShape">
                    <wps:wsp>
                      <wps:cNvSpPr txBox="1"/>
                      <wps:spPr>
                        <a:xfrm>
                          <a:off x="0" y="0"/>
                          <a:ext cx="1301750" cy="476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书面告知理由</w:t>
                            </w:r>
                            <w:r>
                              <w:rPr>
                                <w:rFonts w:hint="eastAsia"/>
                              </w:rPr>
                              <w:t>及救济权</w:t>
                            </w:r>
                          </w:p>
                          <w:p>
                            <w:pP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2pt;margin-top:14.9pt;height:37.55pt;width:102.5pt;z-index:251798528;mso-width-relative:page;mso-height-relative:page;" fillcolor="#FFFFFF [3201]" filled="t" stroked="f" coordsize="21600,21600" o:gfxdata="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b8RU9UAAAAKAQAADwAA&#10;AAAAAAABACAAAAAiAAAAZHJzL2Rvd25yZXYueG1sUEsBAhQAFAAAAAgAh07iQMqmEcFSAgAAlQQA&#10;AA4AAAAAAAAAAQAgAAAAJAEAAGRycy9lMm9Eb2MueG1sUEsFBgAAAAAGAAYAWQEAAOgFAAAAAA==&#10;">
                <v:fill on="t" focussize="0,0"/>
                <v:stroke on="f" weight="0.5pt"/>
                <v:imagedata o:title=""/>
                <o:lock v:ext="edit" aspectratio="f"/>
                <v:textbox>
                  <w:txbxContent>
                    <w:p>
                      <w:r>
                        <w:rPr>
                          <w:rFonts w:hint="eastAsia"/>
                          <w:lang w:eastAsia="zh-CN"/>
                        </w:rPr>
                        <w:t>书面告知理由</w:t>
                      </w:r>
                      <w:r>
                        <w:rPr>
                          <w:rFonts w:hint="eastAsia"/>
                        </w:rPr>
                        <w:t>及救济权</w:t>
                      </w:r>
                    </w:p>
                    <w:p>
                      <w:pPr>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4097655</wp:posOffset>
                </wp:positionH>
                <wp:positionV relativeFrom="paragraph">
                  <wp:posOffset>116840</wp:posOffset>
                </wp:positionV>
                <wp:extent cx="1397635" cy="618490"/>
                <wp:effectExtent l="0" t="0" r="12065" b="10160"/>
                <wp:wrapNone/>
                <wp:docPr id="1167" name="任意多边形 1167"/>
                <wp:cNvGraphicFramePr/>
                <a:graphic xmlns:a="http://schemas.openxmlformats.org/drawingml/2006/main">
                  <a:graphicData uri="http://schemas.microsoft.com/office/word/2010/wordprocessingShape">
                    <wps:wsp>
                      <wps:cNvSpPr/>
                      <wps:spPr>
                        <a:xfrm>
                          <a:off x="0" y="0"/>
                          <a:ext cx="1397635" cy="61849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8.7pt;width:110.05pt;z-index:251795456;mso-width-relative:page;mso-height-relative:page;" fillcolor="#000000" filled="t" stroked="f" coordsize="1830,735" o:gfxdata="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cLPMKtgAAAAKAQAADwAAAAAA&#10;AAABACAAAAAiAAAAZHJzL2Rvd25yZXYueG1sUEsBAhQAFAAAAAgAh07iQKnxeVr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955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79955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79750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2043430</wp:posOffset>
                </wp:positionH>
                <wp:positionV relativeFrom="paragraph">
                  <wp:posOffset>156845</wp:posOffset>
                </wp:positionV>
                <wp:extent cx="137795" cy="701675"/>
                <wp:effectExtent l="0" t="0" r="14605" b="3175"/>
                <wp:wrapNone/>
                <wp:docPr id="1171" name="任意多边形 1171"/>
                <wp:cNvGraphicFramePr/>
                <a:graphic xmlns:a="http://schemas.openxmlformats.org/drawingml/2006/main">
                  <a:graphicData uri="http://schemas.microsoft.com/office/word/2010/wordprocessingShape">
                    <wps:wsp>
                      <wps:cNvSpPr/>
                      <wps:spPr>
                        <a:xfrm>
                          <a:off x="0" y="0"/>
                          <a:ext cx="137795" cy="7016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0.9pt;margin-top:12.35pt;height:55.25pt;width:10.85pt;z-index:25179136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1600" behindDoc="0" locked="0" layoutInCell="1" allowOverlap="1">
                <wp:simplePos x="0" y="0"/>
                <wp:positionH relativeFrom="column">
                  <wp:posOffset>1138555</wp:posOffset>
                </wp:positionH>
                <wp:positionV relativeFrom="paragraph">
                  <wp:posOffset>104775</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65pt;margin-top:8.25pt;height:39.75pt;width:155.1pt;z-index:25180160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1106805</wp:posOffset>
                </wp:positionH>
                <wp:positionV relativeFrom="paragraph">
                  <wp:posOffset>13970</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15pt;margin-top:1.1pt;height:54.6pt;width:167pt;z-index:25179033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2057400</wp:posOffset>
                </wp:positionH>
                <wp:positionV relativeFrom="paragraph">
                  <wp:posOffset>54610</wp:posOffset>
                </wp:positionV>
                <wp:extent cx="76200" cy="568325"/>
                <wp:effectExtent l="0" t="0" r="0" b="3175"/>
                <wp:wrapNone/>
                <wp:docPr id="1174" name="任意多边形 1174"/>
                <wp:cNvGraphicFramePr/>
                <a:graphic xmlns:a="http://schemas.openxmlformats.org/drawingml/2006/main">
                  <a:graphicData uri="http://schemas.microsoft.com/office/word/2010/wordprocessingShape">
                    <wps:wsp>
                      <wps:cNvSpPr/>
                      <wps:spPr>
                        <a:xfrm>
                          <a:off x="0" y="0"/>
                          <a:ext cx="76200" cy="5683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2pt;margin-top:4.3pt;height:44.75pt;width:6pt;z-index:25179340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238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443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443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pStyle w:val="2"/>
        <w:numPr>
          <w:ilvl w:val="0"/>
          <w:numId w:val="0"/>
        </w:numPr>
        <w:tabs>
          <w:tab w:val="left" w:pos="2424"/>
        </w:tabs>
        <w:spacing w:before="50" w:after="0" w:line="240" w:lineRule="auto"/>
        <w:ind w:right="562"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业务及监督电话：0851-227810669</w:t>
      </w:r>
    </w:p>
    <w:p>
      <w:pPr>
        <w:pStyle w:val="2"/>
        <w:numPr>
          <w:ilvl w:val="0"/>
          <w:numId w:val="0"/>
        </w:numPr>
        <w:tabs>
          <w:tab w:val="left" w:pos="2424"/>
        </w:tabs>
        <w:spacing w:before="50" w:after="0" w:line="240" w:lineRule="auto"/>
        <w:ind w:right="562" w:rightChars="0"/>
        <w:jc w:val="left"/>
        <w:rPr>
          <w:rFonts w:hint="eastAsia"/>
          <w:sz w:val="30"/>
          <w:szCs w:val="30"/>
          <w:highlight w:val="none"/>
          <w:lang w:eastAsia="zh-CN"/>
        </w:rPr>
      </w:pPr>
      <w:r>
        <w:rPr>
          <w:rFonts w:hint="eastAsia"/>
          <w:sz w:val="30"/>
          <w:szCs w:val="30"/>
          <w:highlight w:val="none"/>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02624"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802624;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03648"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w:t>
                            </w:r>
                            <w:r>
                              <w:rPr>
                                <w:rFonts w:hint="eastAsia"/>
                                <w:lang w:val="en-US" w:eastAsia="zh-CN"/>
                              </w:rPr>
                              <w:t>良村</w:t>
                            </w:r>
                            <w:r>
                              <w:rPr>
                                <w:rFonts w:hint="eastAsia"/>
                                <w:lang w:eastAsia="zh-CN"/>
                              </w:rPr>
                              <w:t>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w:t>
                            </w:r>
                            <w:r>
                              <w:rPr>
                                <w:rFonts w:hint="eastAsia"/>
                                <w:lang w:val="en-US" w:eastAsia="zh-CN"/>
                              </w:rPr>
                              <w:t>良村</w:t>
                            </w:r>
                            <w:r>
                              <w:rPr>
                                <w:rFonts w:hint="eastAsia"/>
                                <w:lang w:eastAsia="zh-CN"/>
                              </w:rPr>
                              <w:t>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9、根据申请人和二郎镇实际情况需要再临时提交的其他材料。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03648;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w:t>
                      </w:r>
                      <w:r>
                        <w:rPr>
                          <w:rFonts w:hint="eastAsia"/>
                          <w:lang w:val="en-US" w:eastAsia="zh-CN"/>
                        </w:rPr>
                        <w:t>良村</w:t>
                      </w:r>
                      <w:r>
                        <w:rPr>
                          <w:rFonts w:hint="eastAsia"/>
                          <w:lang w:eastAsia="zh-CN"/>
                        </w:rPr>
                        <w:t>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w:t>
                      </w:r>
                      <w:r>
                        <w:rPr>
                          <w:rFonts w:hint="eastAsia"/>
                          <w:lang w:val="en-US" w:eastAsia="zh-CN"/>
                        </w:rPr>
                        <w:t>良村</w:t>
                      </w:r>
                      <w:r>
                        <w:rPr>
                          <w:rFonts w:hint="eastAsia"/>
                          <w:lang w:eastAsia="zh-CN"/>
                        </w:rPr>
                        <w:t>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9、根据申请人和二郎镇实际情况需要再临时提交的其他材料。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66112" behindDoc="0" locked="0" layoutInCell="1" allowOverlap="1">
                <wp:simplePos x="0" y="0"/>
                <wp:positionH relativeFrom="column">
                  <wp:posOffset>1948180</wp:posOffset>
                </wp:positionH>
                <wp:positionV relativeFrom="paragraph">
                  <wp:posOffset>120015</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3.4pt;margin-top:9.45pt;height:30.55pt;width:6pt;z-index:251866112;mso-width-relative:page;mso-height-relative:page;" fillcolor="#000000" filled="t" stroked="f" coordsize="120,714" o:gfxdata="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wGYV0wAAAAkB&#10;AAAPAAAAAAAAAAEAIAAAACIAAABkcnMvZG93bnJldi54bWxQSwECFAAUAAAACACHTuJAE+9DCJIC&#10;AABvBwAADgAAAAAAAAABACAAAAAi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14912" behindDoc="0" locked="0" layoutInCell="1" allowOverlap="1">
                <wp:simplePos x="0" y="0"/>
                <wp:positionH relativeFrom="column">
                  <wp:posOffset>2994660</wp:posOffset>
                </wp:positionH>
                <wp:positionV relativeFrom="paragraph">
                  <wp:posOffset>60325</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8pt;margin-top:4.75pt;height:24pt;width:72pt;z-index:251814912;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3983355</wp:posOffset>
                </wp:positionH>
                <wp:positionV relativeFrom="paragraph">
                  <wp:posOffset>113665</wp:posOffset>
                </wp:positionV>
                <wp:extent cx="1397635" cy="687705"/>
                <wp:effectExtent l="0" t="0" r="12065" b="17145"/>
                <wp:wrapNone/>
                <wp:docPr id="1185" name="任意多边形 1185"/>
                <wp:cNvGraphicFramePr/>
                <a:graphic xmlns:a="http://schemas.openxmlformats.org/drawingml/2006/main">
                  <a:graphicData uri="http://schemas.microsoft.com/office/word/2010/wordprocessingShape">
                    <wps:wsp>
                      <wps:cNvSpPr/>
                      <wps:spPr>
                        <a:xfrm>
                          <a:off x="0" y="0"/>
                          <a:ext cx="1397635" cy="6877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3.65pt;margin-top:8.95pt;height:54.15pt;width:110.05pt;z-index:251812864;mso-width-relative:page;mso-height-relative:page;" fillcolor="#000000" filled="t" stroked="f" coordsize="1830,735" o:gfxdata="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MWsKQ7XAAAACQEAAA8AAAAAAAAA&#10;AQAgAAAAIgAAAGRycy9kb3ducmV2LnhtbFBLAQIUABQAAAAIAIdO4kDOCAgw9gIAAIs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3888" behindDoc="0" locked="0" layoutInCell="1" allowOverlap="1">
                <wp:simplePos x="0" y="0"/>
                <wp:positionH relativeFrom="column">
                  <wp:posOffset>3995420</wp:posOffset>
                </wp:positionH>
                <wp:positionV relativeFrom="paragraph">
                  <wp:posOffset>74295</wp:posOffset>
                </wp:positionV>
                <wp:extent cx="1283335" cy="460375"/>
                <wp:effectExtent l="0" t="0" r="12065" b="15875"/>
                <wp:wrapNone/>
                <wp:docPr id="1184" name="文本框 1184"/>
                <wp:cNvGraphicFramePr/>
                <a:graphic xmlns:a="http://schemas.openxmlformats.org/drawingml/2006/main">
                  <a:graphicData uri="http://schemas.microsoft.com/office/word/2010/wordprocessingShape">
                    <wps:wsp>
                      <wps:cNvSpPr txBox="1"/>
                      <wps:spPr>
                        <a:xfrm>
                          <a:off x="5090160" y="4106545"/>
                          <a:ext cx="1283335" cy="460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书面告知理由</w:t>
                            </w:r>
                            <w:r>
                              <w:rPr>
                                <w:rFonts w:hint="eastAsia"/>
                              </w:rPr>
                              <w:t>及救济权</w:t>
                            </w:r>
                          </w:p>
                          <w:p>
                            <w:pP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6pt;margin-top:5.85pt;height:36.25pt;width:101.05pt;z-index:251813888;mso-width-relative:page;mso-height-relative:page;" fillcolor="#FFFFFF [3201]" filled="t" stroked="f" coordsize="21600,21600" o:gfxdata="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3Iw+W&#10;0wAAAAkBAAAPAAAAAAAAAAEAIAAAACIAAABkcnMvZG93bnJldi54bWxQSwECFAAUAAAACACHTuJA&#10;F88pvl8CAAChBAAADgAAAAAAAAABACAAAAAiAQAAZHJzL2Uyb0RvYy54bWxQSwUGAAAAAAYABgBZ&#10;AQAA8wUAAAAA&#10;">
                <v:fill on="t" focussize="0,0"/>
                <v:stroke on="f" weight="0.5pt"/>
                <v:imagedata o:title=""/>
                <o:lock v:ext="edit" aspectratio="f"/>
                <v:textbox>
                  <w:txbxContent>
                    <w:p>
                      <w:r>
                        <w:rPr>
                          <w:rFonts w:hint="eastAsia"/>
                          <w:lang w:eastAsia="zh-CN"/>
                        </w:rPr>
                        <w:t>书面告知理由</w:t>
                      </w:r>
                      <w:r>
                        <w:rPr>
                          <w:rFonts w:hint="eastAsia"/>
                        </w:rPr>
                        <w:t>及救济权</w:t>
                      </w:r>
                    </w:p>
                    <w:p>
                      <w:pPr>
                        <w:rPr>
                          <w:rFonts w:hint="eastAsia" w:eastAsiaTheme="minorEastAsia"/>
                          <w:lang w:eastAsia="zh-CN"/>
                        </w:rPr>
                      </w:pPr>
                    </w:p>
                  </w:txbxContent>
                </v:textbox>
              </v:shape>
            </w:pict>
          </mc:Fallback>
        </mc:AlternateContent>
      </w:r>
      <w:r>
        <w:rPr>
          <w:sz w:val="20"/>
        </w:rPr>
        <mc:AlternateContent>
          <mc:Choice Requires="wps">
            <w:drawing>
              <wp:anchor distT="0" distB="0" distL="114300" distR="114300" simplePos="0" relativeHeight="251805696" behindDoc="0" locked="0" layoutInCell="1" allowOverlap="1">
                <wp:simplePos x="0" y="0"/>
                <wp:positionH relativeFrom="column">
                  <wp:posOffset>1017270</wp:posOffset>
                </wp:positionH>
                <wp:positionV relativeFrom="paragraph">
                  <wp:posOffset>114300</wp:posOffset>
                </wp:positionV>
                <wp:extent cx="1790700" cy="60579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1pt;margin-top:9pt;height:47.7pt;width:141pt;z-index:251805696;mso-width-relative:page;mso-height-relative:page;" fillcolor="#FFFFFF [3201]" filled="t" stroked="f" coordsize="21600,21600" o:gfxdata="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yIQNr0gAA&#10;AAoBAAAPAAAAAAAAAAEAIAAAACIAAABkcnMvZG93bnJldi54bWxQSwECFAAUAAAACACHTuJAFz5Y&#10;4l0CAAChBAAADgAAAAAAAAABACAAAAAh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935355</wp:posOffset>
                </wp:positionH>
                <wp:positionV relativeFrom="paragraph">
                  <wp:posOffset>50165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3.65pt;margin-top:3.95pt;height:57.15pt;width:155.75pt;z-index:251804672;mso-width-relative:page;mso-height-relative:page;" fillcolor="#000000" filled="t" stroked="f" coordsize="1830,735" o:gfxdata="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2Jqm5NYAAAAJAQAADwAAAAAAAAAB&#10;ACAAAAAiAAAAZHJzL2Rvd25yZXYueG1sUEsBAhQAFAAAAAgAh07iQFw6zvr2AgAAiwsAAA4AAAAA&#10;AAAAAQAgAAAAJQ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970560" behindDoc="0" locked="0" layoutInCell="1" allowOverlap="1">
                <wp:simplePos x="0" y="0"/>
                <wp:positionH relativeFrom="column">
                  <wp:posOffset>2951480</wp:posOffset>
                </wp:positionH>
                <wp:positionV relativeFrom="paragraph">
                  <wp:posOffset>116205</wp:posOffset>
                </wp:positionV>
                <wp:extent cx="962025" cy="0"/>
                <wp:effectExtent l="0" t="50800" r="9525" b="63500"/>
                <wp:wrapNone/>
                <wp:docPr id="371" name="直接箭头连接符 371"/>
                <wp:cNvGraphicFramePr/>
                <a:graphic xmlns:a="http://schemas.openxmlformats.org/drawingml/2006/main">
                  <a:graphicData uri="http://schemas.microsoft.com/office/word/2010/wordprocessingShape">
                    <wps:wsp>
                      <wps:cNvCnPr/>
                      <wps:spPr>
                        <a:xfrm>
                          <a:off x="3843655" y="4247515"/>
                          <a:ext cx="962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2.4pt;margin-top:9.15pt;height:0pt;width:75.75pt;z-index:251970560;mso-width-relative:page;mso-height-relative:page;" filled="f" stroked="t" coordsize="21600,21600" o:gfxdata="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vuf41QAAAAkBAAAPAAAAAAAA&#10;AAEAIAAAACIAAABkcnMvZG93bnJldi54bWxQSwECFAAUAAAACACHTuJAWSlxIhUCAADuAwAADgAA&#10;AAAAAAABACAAAAAkAQAAZHJzL2Uyb0RvYy54bWxQSwUGAAAAAAYABgBZAQAAqwUAAAAA&#10;">
                <v:fill on="f" focussize="0,0"/>
                <v:stroke weight="1pt" color="#000000 [3213]" miterlimit="8" joinstyle="miter" endarrow="open"/>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7744" behindDoc="0" locked="0" layoutInCell="1" allowOverlap="1">
                <wp:simplePos x="0" y="0"/>
                <wp:positionH relativeFrom="column">
                  <wp:posOffset>1870075</wp:posOffset>
                </wp:positionH>
                <wp:positionV relativeFrom="paragraph">
                  <wp:posOffset>114935</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47.25pt;margin-top:9.05pt;height:35.8pt;width:10.05pt;z-index:251807744;mso-width-relative:page;mso-height-relative:page;" fillcolor="#000000" filled="t" stroked="f" coordsize="120,714" o:gfxdata="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YocaNQAAAAJAQAA&#10;DwAAAAAAAAABACAAAAAiAAAAZHJzL2Rvd25yZXYueG1sUEsBAhQAFAAAAAgAh07iQEZCCMCPAgAA&#10;cA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1025525</wp:posOffset>
                </wp:positionH>
                <wp:positionV relativeFrom="paragraph">
                  <wp:posOffset>51435</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0.75pt;margin-top:4.05pt;height:58.4pt;width:155.75pt;z-index:251806720;mso-width-relative:page;mso-height-relative:page;" fillcolor="#000000" filled="t" stroked="f" coordsize="1830,735" o:gfxdata="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k+2itdYAAAAJAQAADwAAAAAAAAAB&#10;ACAAAAAiAAAAZHJzL2Rvd25yZXYueG1sUEsBAhQAFAAAAAgAh07iQD2kfur2AgAAiwsAAA4AAAAA&#10;AAAAAQAgAAAAJQ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8768" behindDoc="0" locked="0" layoutInCell="1" allowOverlap="1">
                <wp:simplePos x="0" y="0"/>
                <wp:positionH relativeFrom="column">
                  <wp:posOffset>1065530</wp:posOffset>
                </wp:positionH>
                <wp:positionV relativeFrom="paragraph">
                  <wp:posOffset>81280</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9pt;margin-top:6.4pt;height:39.75pt;width:145.5pt;z-index:251808768;mso-width-relative:page;mso-height-relative:page;" fillcolor="#FFFFFF [3201]" filled="t" stroked="f" coordsize="21600,21600" o:gfxdata="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X5gH0wAA&#10;AAkBAAAPAAAAAAAAAAEAIAAAACIAAABkcnMvZG93bnJldi54bWxQSwECFAAUAAAACACHTuJAIHjE&#10;C1wCAAChBAAADgAAAAAAAAABACAAAAAi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0816" behindDoc="0" locked="0" layoutInCell="1" allowOverlap="1">
                <wp:simplePos x="0" y="0"/>
                <wp:positionH relativeFrom="column">
                  <wp:posOffset>1853565</wp:posOffset>
                </wp:positionH>
                <wp:positionV relativeFrom="paragraph">
                  <wp:posOffset>29845</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45.95pt;margin-top:2.35pt;height:40.95pt;width:8.25pt;z-index:251810816;mso-width-relative:page;mso-height-relative:page;" fillcolor="#000000" filled="t" stroked="f" coordsize="120,714" o:gfxdata="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mxzbDTAAAA&#10;CA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952500</wp:posOffset>
                </wp:positionH>
                <wp:positionV relativeFrom="paragraph">
                  <wp:posOffset>40005</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5pt;margin-top:3.15pt;height:74.05pt;width:155.75pt;z-index:251809792;mso-width-relative:page;mso-height-relative:page;" fillcolor="#000000" filled="t" stroked="f" coordsize="1830,735" o:gfxdata="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6SwHQdcAAAAJAQAADwAAAAAA&#10;AAABACAAAAAiAAAAZHJzL2Rvd25yZXYueG1sUEsBAhQAFAAAAAgAh07iQN1nd3n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1840" behindDoc="0" locked="0" layoutInCell="1" allowOverlap="1">
                <wp:simplePos x="0" y="0"/>
                <wp:positionH relativeFrom="column">
                  <wp:posOffset>1078865</wp:posOffset>
                </wp:positionH>
                <wp:positionV relativeFrom="paragraph">
                  <wp:posOffset>123190</wp:posOffset>
                </wp:positionV>
                <wp:extent cx="1637030" cy="590550"/>
                <wp:effectExtent l="0" t="0" r="1270" b="0"/>
                <wp:wrapNone/>
                <wp:docPr id="1191" name="文本框 1191"/>
                <wp:cNvGraphicFramePr/>
                <a:graphic xmlns:a="http://schemas.openxmlformats.org/drawingml/2006/main">
                  <a:graphicData uri="http://schemas.microsoft.com/office/word/2010/wordprocessingShape">
                    <wps:wsp>
                      <wps:cNvSpPr txBox="1"/>
                      <wps:spPr>
                        <a:xfrm>
                          <a:off x="2956560" y="7255510"/>
                          <a:ext cx="1637030" cy="590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95pt;margin-top:9.7pt;height:46.5pt;width:128.9pt;z-index:251811840;mso-width-relative:page;mso-height-relative:page;" fillcolor="#FFFFFF [3201]" filled="t" stroked="f" coordsize="21600,21600" o:gfxdata="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bxD&#10;1QAAAAoBAAAPAAAAAAAAAAEAIAAAACIAAABkcnMvZG93bnJldi54bWxQSwECFAAUAAAACACHTuJA&#10;zlI9vV0CAAChBAAADgAAAAAAAAABACAAAAAkAQAAZHJzL2Uyb0RvYy54bWxQSwUGAAAAAAYABgBZ&#10;AQAA8wU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pStyle w:val="5"/>
        <w:rPr>
          <w:b/>
          <w:sz w:val="20"/>
        </w:rPr>
      </w:pPr>
    </w:p>
    <w:p>
      <w:pPr>
        <w:pStyle w:val="5"/>
        <w:spacing w:before="4"/>
        <w:rPr>
          <w:b/>
          <w:sz w:val="19"/>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sz w:val="30"/>
          <w:szCs w:val="30"/>
          <w:highlight w:val="none"/>
        </w:rPr>
      </w:pPr>
      <w:r>
        <w:rPr>
          <w:rFonts w:hint="eastAsia"/>
          <w:sz w:val="30"/>
          <w:szCs w:val="30"/>
          <w:highlight w:val="none"/>
          <w:lang w:val="en-US" w:eastAsia="zh-CN"/>
        </w:rPr>
        <w:t>10.村规民约备案</w:t>
      </w:r>
      <w:r>
        <w:rPr>
          <w:sz w:val="30"/>
          <w:szCs w:val="30"/>
          <w:highlight w:val="none"/>
        </w:rP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943936" behindDoc="0" locked="0" layoutInCell="1" allowOverlap="1">
                <wp:simplePos x="0" y="0"/>
                <wp:positionH relativeFrom="column">
                  <wp:posOffset>2494280</wp:posOffset>
                </wp:positionH>
                <wp:positionV relativeFrom="paragraph">
                  <wp:posOffset>2020570</wp:posOffset>
                </wp:positionV>
                <wp:extent cx="1139190" cy="273050"/>
                <wp:effectExtent l="4445" t="4445" r="18415" b="8255"/>
                <wp:wrapNone/>
                <wp:docPr id="9" name="文本框 9"/>
                <wp:cNvGraphicFramePr/>
                <a:graphic xmlns:a="http://schemas.openxmlformats.org/drawingml/2006/main">
                  <a:graphicData uri="http://schemas.microsoft.com/office/word/2010/wordprocessingShape">
                    <wps:wsp>
                      <wps:cNvSpPr txBox="1"/>
                      <wps:spPr>
                        <a:xfrm>
                          <a:off x="4338955" y="3220720"/>
                          <a:ext cx="1139190" cy="2730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pt;margin-top:159.1pt;height:21.5pt;width:89.7pt;z-index:251943936;mso-width-relative:page;mso-height-relative:page;" fillcolor="#FFFFFF [3201]" filled="t" stroked="t" coordsize="21600,21600" o:gfxdata="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ceK&#10;ANkAAAALAQAADwAAAAAAAAABACAAAAAiAAAAZHJzL2Rvd25yZXYueG1sUEsBAhQAFAAAAAgAh07i&#10;QHpH73laAgAAxAQAAA4AAAAAAAAAAQAgAAAAKAEAAGRycy9lMm9Eb2MueG1sUEsFBgAAAAAGAAYA&#10;WQEAAPQFAAAAAA==&#10;">
                <v:fill on="t" focussize="0,0"/>
                <v:stroke weight="0.5pt" color="#FFFFFF [3212]" joinstyle="round"/>
                <v:imagedata o:title=""/>
                <o:lock v:ext="edit" aspectratio="f"/>
                <v:textbox>
                  <w:txbxContent>
                    <w:p>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p>
                  </w:txbxContent>
                </v:textbox>
              </v:shape>
            </w:pict>
          </mc:Fallback>
        </mc:AlternateContent>
      </w:r>
      <w:r>
        <w:rPr>
          <w:sz w:val="20"/>
        </w:rPr>
        <mc:AlternateContent>
          <mc:Choice Requires="wpg">
            <w:drawing>
              <wp:inline distT="0" distB="0" distL="114300" distR="114300">
                <wp:extent cx="5067935" cy="5359400"/>
                <wp:effectExtent l="0" t="0" r="65405" b="0"/>
                <wp:docPr id="86" name="组合 86"/>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6104" y="3184"/>
                            <a:ext cx="1806" cy="658"/>
                          </a:xfrm>
                          <a:prstGeom prst="rect">
                            <a:avLst/>
                          </a:prstGeom>
                          <a:noFill/>
                          <a:ln>
                            <a:noFill/>
                          </a:ln>
                          <a:effectLst/>
                        </wps:spPr>
                        <wps:txbx>
                          <w:txbxContent>
                            <w:p>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rPr>
                                <w:t>及救济权</w:t>
                              </w:r>
                            </w:p>
                            <w:p>
                              <w:pPr>
                                <w:tabs>
                                  <w:tab w:val="left" w:pos="1859"/>
                                </w:tabs>
                                <w:spacing w:before="0" w:line="192" w:lineRule="auto"/>
                                <w:ind w:left="0" w:right="0" w:firstLine="0"/>
                                <w:jc w:val="left"/>
                                <w:rPr>
                                  <w:rFonts w:hint="eastAsia" w:ascii="宋体" w:eastAsia="宋体"/>
                                  <w:sz w:val="21"/>
                                </w:rPr>
                              </w:pP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JIVtGVw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6104;top:3184;height:658;width:180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rPr>
                          <w:t>及救济权</w:t>
                        </w:r>
                      </w:p>
                      <w:p>
                        <w:pPr>
                          <w:tabs>
                            <w:tab w:val="left" w:pos="1859"/>
                          </w:tabs>
                          <w:spacing w:before="0" w:line="192" w:lineRule="auto"/>
                          <w:ind w:left="0" w:right="0" w:firstLine="0"/>
                          <w:jc w:val="left"/>
                          <w:rPr>
                            <w:rFonts w:hint="eastAsia" w:ascii="宋体" w:eastAsia="宋体"/>
                            <w:sz w:val="21"/>
                          </w:rPr>
                        </w:pP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党建工作办公室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pStyle w:val="5"/>
        <w:spacing w:before="5"/>
        <w:jc w:val="left"/>
        <w:rPr>
          <w:rFonts w:hint="eastAsia"/>
          <w:b/>
          <w:bCs/>
          <w:sz w:val="30"/>
          <w:szCs w:val="30"/>
          <w:highlight w:val="none"/>
          <w:lang w:val="en-US" w:eastAsia="zh-CN"/>
        </w:rPr>
      </w:pPr>
    </w:p>
    <w:p>
      <w:pPr>
        <w:pStyle w:val="5"/>
        <w:spacing w:before="5"/>
        <w:jc w:val="left"/>
        <w:rPr>
          <w:rFonts w:ascii="Calibri"/>
          <w:b/>
          <w:bCs/>
          <w:sz w:val="30"/>
          <w:szCs w:val="30"/>
          <w:highlight w:val="none"/>
        </w:rPr>
      </w:pPr>
      <w:r>
        <w:rPr>
          <w:rFonts w:hint="eastAsia"/>
          <w:b/>
          <w:bCs/>
          <w:sz w:val="30"/>
          <w:szCs w:val="30"/>
          <w:highlight w:val="none"/>
          <w:lang w:val="en-US" w:eastAsia="zh-CN"/>
        </w:rPr>
        <w:t>11.帮助、教育和监督社区戒毒人员</w:t>
      </w:r>
      <w:r>
        <w:rPr>
          <w:b/>
          <w:bCs/>
          <w:sz w:val="30"/>
          <w:szCs w:val="30"/>
          <w:highlight w:val="none"/>
        </w:rPr>
        <w:t>流程图</w:t>
      </w:r>
    </w:p>
    <w:p>
      <w:pPr>
        <w:pStyle w:val="2"/>
        <w:ind w:left="0" w:leftChars="0" w:right="911" w:firstLine="0" w:firstLineChars="0"/>
      </w:pPr>
    </w:p>
    <w:p>
      <w:pPr>
        <w:pStyle w:val="2"/>
        <w:ind w:right="911"/>
      </w:pPr>
      <w:r>
        <mc:AlternateContent>
          <mc:Choice Requires="wps">
            <w:drawing>
              <wp:anchor distT="0" distB="0" distL="114300" distR="114300" simplePos="0" relativeHeight="251886592" behindDoc="0" locked="0" layoutInCell="1" allowOverlap="1">
                <wp:simplePos x="0" y="0"/>
                <wp:positionH relativeFrom="column">
                  <wp:posOffset>4752975</wp:posOffset>
                </wp:positionH>
                <wp:positionV relativeFrom="paragraph">
                  <wp:posOffset>1527175</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4.25pt;margin-top:120.25pt;height:14.7pt;width:84.9pt;z-index:251886592;mso-width-relative:page;mso-height-relative:page;" filled="f" stroked="f" coordsize="21600,21600" o:gfxdata="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p0JwtoAAAALAQAADwAAAAAAAAABACAAAAAiAAAAZHJzL2Rvd25yZXYueG1s&#10;UEsBAhQAFAAAAAgAh07iQCCKGLC9AQAAeAMAAA4AAAAAAAAAAQAgAAAAKQEAAGRycy9lMm9Eb2Mu&#10;eG1sUEsFBgAAAAAGAAYAWQEAAFgFA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r>
        <mc:AlternateContent>
          <mc:Choice Requires="wpg">
            <w:drawing>
              <wp:anchor distT="0" distB="0" distL="114300" distR="114300" simplePos="0" relativeHeight="251885568"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099"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803"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2846" cy="893"/>
                          </a:xfrm>
                          <a:prstGeom prst="rect">
                            <a:avLst/>
                          </a:prstGeom>
                          <a:noFill/>
                          <a:ln>
                            <a:noFill/>
                          </a:ln>
                        </wps:spPr>
                        <wps:txbx>
                          <w:txbxContent>
                            <w:p>
                              <w:pPr>
                                <w:jc w:val="center"/>
                                <w:rPr>
                                  <w:rFonts w:hint="eastAsia" w:ascii="宋体" w:eastAsia="宋体"/>
                                  <w:sz w:val="21"/>
                                  <w:lang w:eastAsia="zh-CN"/>
                                </w:rPr>
                              </w:pPr>
                              <w:r>
                                <w:rPr>
                                  <w:rFonts w:hint="eastAsia" w:ascii="宋体" w:eastAsia="宋体"/>
                                  <w:sz w:val="21"/>
                                </w:rPr>
                                <w:t xml:space="preserve"> </w:t>
                              </w:r>
                              <w:r>
                                <w:rPr>
                                  <w:rFonts w:hint="eastAsia" w:ascii="宋体" w:eastAsia="宋体"/>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30912;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jZRraAQ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099;"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803;"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2846;"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lang w:eastAsia="zh-CN"/>
                          </w:rPr>
                        </w:pPr>
                        <w:r>
                          <w:rPr>
                            <w:rFonts w:hint="eastAsia" w:ascii="宋体" w:eastAsia="宋体"/>
                            <w:sz w:val="21"/>
                          </w:rPr>
                          <w:t xml:space="preserve"> </w:t>
                        </w:r>
                        <w:r>
                          <w:rPr>
                            <w:rFonts w:hint="eastAsia" w:ascii="宋体" w:eastAsia="宋体"/>
                            <w:sz w:val="21"/>
                            <w:lang w:eastAsia="zh-CN"/>
                          </w:rPr>
                          <w:t>三年社区戒毒表现良好，转为戒断三年未复吸人员</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b w:val="0"/>
          <w:bCs w:val="0"/>
          <w:sz w:val="21"/>
          <w:szCs w:val="21"/>
          <w:lang w:val="en-US" w:eastAsia="zh-CN"/>
        </w:rPr>
        <w:t>平安法治办公室</w:t>
      </w:r>
    </w:p>
    <w:p>
      <w:pPr>
        <w:rPr>
          <w:rFonts w:hint="eastAsia" w:ascii="宋体" w:hAnsi="宋体" w:cs="宋体"/>
          <w:szCs w:val="21"/>
          <w:lang w:eastAsia="zh-CN"/>
        </w:rPr>
      </w:pP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ind w:firstLine="210" w:firstLineChars="100"/>
        <w:rPr>
          <w:rFonts w:hint="eastAsia" w:ascii="宋体" w:hAnsi="宋体" w:eastAsia="宋体" w:cs="宋体"/>
        </w:rPr>
      </w:pPr>
    </w:p>
    <w:p>
      <w:pPr>
        <w:rPr>
          <w:rFonts w:hint="eastAsia" w:asciiTheme="minorEastAsia" w:hAnsiTheme="minorEastAsia" w:eastAsiaTheme="minorEastAsia" w:cstheme="minorEastAsia"/>
          <w:b/>
          <w:bCs/>
          <w:sz w:val="30"/>
          <w:szCs w:val="30"/>
          <w:highlight w:val="green"/>
        </w:rPr>
      </w:pPr>
      <w:r>
        <w:rPr>
          <w:rFonts w:hint="eastAsia" w:asciiTheme="minorEastAsia" w:hAnsiTheme="minorEastAsia" w:eastAsiaTheme="minorEastAsia" w:cstheme="minorEastAsia"/>
          <w:b/>
          <w:bCs/>
          <w:sz w:val="30"/>
          <w:szCs w:val="30"/>
          <w:lang w:val="en-US" w:eastAsia="zh-CN"/>
        </w:rPr>
        <w:t>12.</w:t>
      </w:r>
      <w:r>
        <w:rPr>
          <w:rFonts w:hint="eastAsia" w:asciiTheme="minorEastAsia" w:hAnsiTheme="minorEastAsia" w:eastAsiaTheme="minorEastAsia" w:cstheme="minorEastAsia"/>
          <w:b/>
          <w:bCs/>
          <w:sz w:val="30"/>
          <w:szCs w:val="30"/>
          <w:highlight w:val="none"/>
          <w:lang w:val="en-US" w:eastAsia="zh-CN"/>
        </w:rPr>
        <w:t>对设置农村村民公益性墓地审核</w:t>
      </w:r>
      <w:r>
        <w:rPr>
          <w:rFonts w:hint="eastAsia" w:asciiTheme="minorEastAsia" w:hAnsiTheme="minorEastAsia" w:eastAsiaTheme="minorEastAsia" w:cstheme="minorEastAsia"/>
          <w:b/>
          <w:bCs/>
          <w:sz w:val="30"/>
          <w:szCs w:val="30"/>
          <w:highlight w:val="none"/>
        </w:rPr>
        <w:t>运行流程图</w:t>
      </w:r>
    </w:p>
    <w:p>
      <w:pPr>
        <w:pStyle w:val="5"/>
        <w:rPr>
          <w:rFonts w:hint="eastAsia" w:asciiTheme="minorEastAsia" w:hAnsiTheme="minorEastAsia" w:eastAsiaTheme="minorEastAsia" w:cstheme="minorEastAsia"/>
          <w:b/>
          <w:sz w:val="30"/>
          <w:szCs w:val="30"/>
        </w:rPr>
      </w:pPr>
    </w:p>
    <w:p>
      <w:pPr>
        <w:pStyle w:val="5"/>
        <w:spacing w:before="8"/>
        <w:rPr>
          <w:b/>
          <w:sz w:val="28"/>
        </w:rPr>
      </w:pPr>
      <w:r>
        <w:rPr>
          <w:sz w:val="20"/>
        </w:rPr>
        <mc:AlternateContent>
          <mc:Choice Requires="wps">
            <w:drawing>
              <wp:anchor distT="0" distB="0" distL="114300" distR="114300" simplePos="0" relativeHeight="251662336"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5"/>
                              </w:numPr>
                              <w:rPr>
                                <w:rFonts w:hint="eastAsia"/>
                                <w:lang w:val="en-US" w:eastAsia="zh-CN"/>
                              </w:rPr>
                            </w:pPr>
                            <w:r>
                              <w:rPr>
                                <w:rFonts w:hint="eastAsia"/>
                                <w:lang w:val="en-US" w:eastAsia="zh-CN"/>
                              </w:rPr>
                              <w:t>项目申请书</w:t>
                            </w:r>
                          </w:p>
                          <w:p>
                            <w:pPr>
                              <w:numPr>
                                <w:ilvl w:val="0"/>
                                <w:numId w:val="5"/>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62336;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5"/>
                        </w:numPr>
                        <w:rPr>
                          <w:rFonts w:hint="eastAsia"/>
                          <w:lang w:val="en-US" w:eastAsia="zh-CN"/>
                        </w:rPr>
                      </w:pPr>
                      <w:r>
                        <w:rPr>
                          <w:rFonts w:hint="eastAsia"/>
                          <w:lang w:val="en-US" w:eastAsia="zh-CN"/>
                        </w:rPr>
                        <w:t>项目申请书</w:t>
                      </w:r>
                    </w:p>
                    <w:p>
                      <w:pPr>
                        <w:numPr>
                          <w:ilvl w:val="0"/>
                          <w:numId w:val="5"/>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944960" behindDoc="0" locked="0" layoutInCell="1" allowOverlap="1">
                <wp:simplePos x="0" y="0"/>
                <wp:positionH relativeFrom="column">
                  <wp:posOffset>2502535</wp:posOffset>
                </wp:positionH>
                <wp:positionV relativeFrom="paragraph">
                  <wp:posOffset>1845310</wp:posOffset>
                </wp:positionV>
                <wp:extent cx="1155700" cy="255905"/>
                <wp:effectExtent l="4445" t="4445" r="20955" b="6350"/>
                <wp:wrapNone/>
                <wp:docPr id="149" name="文本框 149"/>
                <wp:cNvGraphicFramePr/>
                <a:graphic xmlns:a="http://schemas.openxmlformats.org/drawingml/2006/main">
                  <a:graphicData uri="http://schemas.microsoft.com/office/word/2010/wordprocessingShape">
                    <wps:wsp>
                      <wps:cNvSpPr txBox="1"/>
                      <wps:spPr>
                        <a:xfrm>
                          <a:off x="4391025" y="5053965"/>
                          <a:ext cx="1155700" cy="2559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145.3pt;height:20.15pt;width:91pt;z-index:251944960;mso-width-relative:page;mso-height-relative:page;" fillcolor="#FFFFFF [3201]" filled="t" stroked="t" coordsize="21600,21600" o:gfxdata="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MheaHZAAAACwEAAA8AAAAAAAAAAQAgAAAAIgAAAGRycy9kb3ducmV2LnhtbFBLAQIUABQA&#10;AAAIAIdO4kD8QTLLYQIAAMgEAAAOAAAAAAAAAAEAIAAAACgBAABkcnMvZTJvRG9jLnhtbFBLBQYA&#10;AAAABgAGAFkBAAD7BQAAAAA=&#10;">
                <v:fill on="t" focussize="0,0"/>
                <v:stroke weight="0.5pt" color="#FFFFFF [3212]" joinstyle="round"/>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63360;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41910" b="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6127" y="3331"/>
                            <a:ext cx="1724"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txbxContent>
                        </wps:txbx>
                        <wps:bodyPr lIns="0" tIns="0" rIns="0" bIns="0" upright="1"/>
                      </wps:wsp>
                      <wps:wsp>
                        <wps:cNvPr id="1275" name="文本框 281"/>
                        <wps:cNvSpPr txBox="1"/>
                        <wps:spPr>
                          <a:xfrm>
                            <a:off x="2134" y="4969"/>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6127;top:3331;height:521;width:1724;"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txbxContent>
                  </v:textbox>
                </v:shape>
                <v:shape id="文本框 281" o:spid="_x0000_s1026" o:spt="202" type="#_x0000_t202" style="position:absolute;left:2134;top:4969;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right="562" w:rightChars="0"/>
        <w:jc w:val="both"/>
        <w:rPr>
          <w:sz w:val="30"/>
          <w:szCs w:val="30"/>
          <w:highlight w:val="green"/>
        </w:rPr>
      </w:pPr>
      <w:r>
        <w:rPr>
          <w:rFonts w:hint="eastAsia"/>
          <w:sz w:val="30"/>
          <w:szCs w:val="30"/>
          <w:lang w:val="en-US" w:eastAsia="zh-CN"/>
        </w:rPr>
        <w:t>13.</w:t>
      </w:r>
      <w:r>
        <w:rPr>
          <w:rFonts w:hint="eastAsia"/>
          <w:sz w:val="30"/>
          <w:szCs w:val="30"/>
          <w:highlight w:val="none"/>
          <w:lang w:eastAsia="zh-CN"/>
        </w:rPr>
        <w:t>对五保供养服务不符合要求的责令限期改正及终止供养服务协议</w:t>
      </w:r>
      <w:r>
        <w:rPr>
          <w:sz w:val="30"/>
          <w:szCs w:val="30"/>
          <w:highlight w:val="none"/>
        </w:rP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832320" behindDoc="1" locked="0" layoutInCell="1" allowOverlap="1">
                <wp:simplePos x="0" y="0"/>
                <wp:positionH relativeFrom="page">
                  <wp:posOffset>1855470</wp:posOffset>
                </wp:positionH>
                <wp:positionV relativeFrom="paragraph">
                  <wp:posOffset>328295</wp:posOffset>
                </wp:positionV>
                <wp:extent cx="4411345" cy="5862320"/>
                <wp:effectExtent l="0" t="0" r="8255" b="5080"/>
                <wp:wrapTopAndBottom/>
                <wp:docPr id="1411" name="组合 1411"/>
                <wp:cNvGraphicFramePr/>
                <a:graphic xmlns:a="http://schemas.openxmlformats.org/drawingml/2006/main">
                  <a:graphicData uri="http://schemas.microsoft.com/office/word/2010/wordprocessingGroup">
                    <wpg:wgp>
                      <wpg:cNvGrpSpPr/>
                      <wpg:grpSpPr>
                        <a:xfrm>
                          <a:off x="0" y="0"/>
                          <a:ext cx="4411345" cy="5862320"/>
                          <a:chOff x="4187" y="421"/>
                          <a:chExt cx="6947" cy="9232"/>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187" y="429"/>
                            <a:ext cx="3266"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4213" y="5821"/>
                            <a:ext cx="3260" cy="1315"/>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568" y="890"/>
                            <a:ext cx="1083" cy="134"/>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4228" y="7973"/>
                            <a:ext cx="324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92" y="7162"/>
                            <a:ext cx="133" cy="761"/>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278" y="567"/>
                            <a:ext cx="3104" cy="833"/>
                          </a:xfrm>
                          <a:prstGeom prst="rect">
                            <a:avLst/>
                          </a:prstGeom>
                          <a:noFill/>
                          <a:ln>
                            <a:noFill/>
                          </a:ln>
                          <a:effectLst/>
                        </wps:spPr>
                        <wps:txbx>
                          <w:txbxContent>
                            <w:p>
                              <w:pPr>
                                <w:tabs>
                                  <w:tab w:val="left" w:pos="1259"/>
                                </w:tabs>
                                <w:spacing w:before="0" w:line="239" w:lineRule="exact"/>
                                <w:ind w:right="0" w:firstLine="1050" w:firstLineChars="50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4277" y="5960"/>
                            <a:ext cx="3084" cy="1116"/>
                          </a:xfrm>
                          <a:prstGeom prst="rect">
                            <a:avLst/>
                          </a:prstGeom>
                          <a:noFill/>
                          <a:ln>
                            <a:noFill/>
                          </a:ln>
                          <a:effectLst/>
                        </wps:spPr>
                        <wps:txbx>
                          <w:txbxContent>
                            <w:p>
                              <w:pPr>
                                <w:spacing w:before="2" w:line="310" w:lineRule="atLeast"/>
                                <w:ind w:right="18"/>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right="18"/>
                                <w:jc w:val="both"/>
                                <w:rPr>
                                  <w:rFonts w:hint="eastAsia" w:ascii="宋体"/>
                                  <w:sz w:val="21"/>
                                  <w:lang w:eastAsia="zh-CN"/>
                                </w:rPr>
                              </w:pPr>
                              <w:r>
                                <w:rPr>
                                  <w:rFonts w:hint="eastAsia" w:ascii="宋体"/>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4251" y="8114"/>
                            <a:ext cx="3151"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46.1pt;margin-top:25.85pt;height:461.6pt;width:347.35pt;mso-position-horizontal-relative:page;mso-wrap-distance-bottom:0pt;mso-wrap-distance-top:0pt;z-index:-251484160;mso-width-relative:page;mso-height-relative:page;" coordorigin="4187,421" coordsize="6947,9232" o:gfxdata="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187;top:429;height:1137;width:3266;"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213;top:5821;height:1315;width:326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568;top:890;height:134;width:1083;"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228;top:7973;height:1680;width:324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92;top:7162;height:761;width:133;"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278;top:567;height:833;width:3104;"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right="0" w:firstLine="1050" w:firstLineChars="50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4277;top:5960;height:1116;width:3084;"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right="18"/>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right="18"/>
                          <w:jc w:val="both"/>
                          <w:rPr>
                            <w:rFonts w:hint="eastAsia" w:ascii="宋体"/>
                            <w:sz w:val="21"/>
                            <w:lang w:eastAsia="zh-CN"/>
                          </w:rPr>
                        </w:pPr>
                        <w:r>
                          <w:rPr>
                            <w:rFonts w:hint="eastAsia" w:ascii="宋体"/>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51;top:8114;height:1457;width:3151;"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hint="eastAsia" w:ascii="宋体" w:hAnsi="宋体" w:cs="宋体"/>
          <w:b/>
          <w:bCs/>
          <w:color w:val="000000"/>
          <w:kern w:val="0"/>
          <w:sz w:val="30"/>
          <w:szCs w:val="30"/>
        </w:rPr>
      </w:pPr>
    </w:p>
    <w:p>
      <w:pPr>
        <w:rPr>
          <w:rFonts w:hint="eastAsia" w:ascii="宋体" w:hAnsi="宋体" w:cs="宋体"/>
          <w:b/>
          <w:bCs/>
          <w:color w:val="000000"/>
          <w:kern w:val="0"/>
          <w:sz w:val="30"/>
          <w:szCs w:val="30"/>
          <w:highlight w:val="none"/>
          <w:lang w:val="en-US" w:eastAsia="zh-CN"/>
        </w:rPr>
      </w:pPr>
    </w:p>
    <w:p>
      <w:pPr>
        <w:rPr>
          <w:rFonts w:hint="eastAsia" w:ascii="黑体" w:hAnsi="黑体" w:eastAsia="宋体"/>
          <w:sz w:val="32"/>
          <w:szCs w:val="32"/>
          <w:highlight w:val="none"/>
          <w:lang w:eastAsia="zh-CN"/>
        </w:rPr>
      </w:pPr>
      <w:r>
        <w:rPr>
          <w:rFonts w:hint="eastAsia" w:ascii="宋体" w:hAnsi="宋体" w:cs="宋体"/>
          <w:b/>
          <w:bCs/>
          <w:color w:val="000000"/>
          <w:kern w:val="0"/>
          <w:sz w:val="30"/>
          <w:szCs w:val="30"/>
          <w:highlight w:val="none"/>
          <w:lang w:val="en-US" w:eastAsia="zh-CN"/>
        </w:rPr>
        <w:t>14.</w:t>
      </w:r>
      <w:r>
        <w:rPr>
          <w:rFonts w:hint="eastAsia" w:ascii="宋体" w:hAnsi="宋体" w:cs="宋体"/>
          <w:b/>
          <w:bCs/>
          <w:color w:val="000000"/>
          <w:kern w:val="0"/>
          <w:sz w:val="30"/>
          <w:szCs w:val="30"/>
          <w:highlight w:val="none"/>
        </w:rPr>
        <w:t>受理进入光荣院集中供养的申请</w:t>
      </w:r>
      <w:r>
        <w:rPr>
          <w:rFonts w:hint="eastAsia" w:ascii="宋体" w:hAnsi="宋体" w:cs="宋体"/>
          <w:b/>
          <w:bCs/>
          <w:color w:val="000000"/>
          <w:kern w:val="0"/>
          <w:sz w:val="30"/>
          <w:szCs w:val="30"/>
          <w:highlight w:val="none"/>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826176"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90304;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28224"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48825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5936"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50054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2080"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49440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696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不属于确认范畴或不属于本机关职权范围的，不予受理，出具《不予受理通知书》并说明理由</w:t>
                            </w:r>
                            <w:r>
                              <w:rPr>
                                <w:rFonts w:hint="eastAsia"/>
                                <w:lang w:eastAsia="zh-CN"/>
                              </w:rPr>
                              <w:t>。</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9952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pPr>
                        <w:rPr>
                          <w:rFonts w:hint="eastAsia" w:eastAsia="宋体"/>
                          <w:lang w:eastAsia="zh-CN"/>
                        </w:rPr>
                      </w:pPr>
                      <w:r>
                        <w:rPr>
                          <w:rFonts w:hint="eastAsia"/>
                        </w:rPr>
                        <w:t>不属于确认范畴或不属于本机关职权范围的，不予受理，出具《不予受理通知书》并说明理由</w:t>
                      </w:r>
                      <w:r>
                        <w:rPr>
                          <w:rFonts w:hint="eastAsia"/>
                          <w:lang w:eastAsia="zh-CN"/>
                        </w:rPr>
                        <w:t>。</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798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9849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0032"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pPr>
                              <w:rPr>
                                <w:rFonts w:hint="eastAsia" w:eastAsia="宋体"/>
                                <w:lang w:eastAsia="zh-CN"/>
                              </w:rPr>
                            </w:pPr>
                            <w:r>
                              <w:rPr>
                                <w:rFonts w:hint="eastAsia"/>
                              </w:rPr>
                              <w:t>申请材料齐全，符合法定形式</w:t>
                            </w:r>
                            <w:r>
                              <w:rPr>
                                <w:rFonts w:hint="eastAsia"/>
                                <w:lang w:eastAsia="zh-CN"/>
                              </w:rPr>
                              <w:t>。</w:t>
                            </w:r>
                          </w:p>
                        </w:txbxContent>
                      </wps:txbx>
                      <wps:bodyPr upright="1"/>
                    </wps:wsp>
                  </a:graphicData>
                </a:graphic>
              </wp:anchor>
            </w:drawing>
          </mc:Choice>
          <mc:Fallback>
            <w:pict>
              <v:shape id="自选图形 225" o:spid="_x0000_s1026" o:spt="109" type="#_x0000_t109" style="position:absolute;left:0pt;margin-left:142.65pt;margin-top:1.15pt;height:51.4pt;width:133.45pt;z-index:-25149644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pPr>
                        <w:rPr>
                          <w:rFonts w:hint="eastAsia" w:eastAsia="宋体"/>
                          <w:lang w:eastAsia="zh-CN"/>
                        </w:rPr>
                      </w:pPr>
                      <w:r>
                        <w:rPr>
                          <w:rFonts w:hint="eastAsia"/>
                        </w:rPr>
                        <w:t>申请材料齐全，符合法定形式</w:t>
                      </w:r>
                      <w:r>
                        <w:rPr>
                          <w:rFonts w:hint="eastAsia"/>
                          <w:lang w:eastAsia="zh-CN"/>
                        </w:rPr>
                        <w:t>。</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48723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027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48620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w:rPr>
          <w:sz w:val="30"/>
        </w:rPr>
        <mc:AlternateContent>
          <mc:Choice Requires="wps">
            <w:drawing>
              <wp:anchor distT="0" distB="0" distL="114300" distR="114300" simplePos="0" relativeHeight="251893760" behindDoc="0" locked="0" layoutInCell="1" allowOverlap="1">
                <wp:simplePos x="0" y="0"/>
                <wp:positionH relativeFrom="column">
                  <wp:posOffset>5036185</wp:posOffset>
                </wp:positionH>
                <wp:positionV relativeFrom="paragraph">
                  <wp:posOffset>91440</wp:posOffset>
                </wp:positionV>
                <wp:extent cx="6985" cy="822960"/>
                <wp:effectExtent l="9525" t="0" r="21590" b="15240"/>
                <wp:wrapNone/>
                <wp:docPr id="5" name="直接连接符 5"/>
                <wp:cNvGraphicFramePr/>
                <a:graphic xmlns:a="http://schemas.openxmlformats.org/drawingml/2006/main">
                  <a:graphicData uri="http://schemas.microsoft.com/office/word/2010/wordprocessingShape">
                    <wps:wsp>
                      <wps:cNvCnPr/>
                      <wps:spPr>
                        <a:xfrm>
                          <a:off x="6410325" y="4142740"/>
                          <a:ext cx="6985" cy="8229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96.55pt;margin-top:7.2pt;height:64.8pt;width:0.55pt;z-index:251893760;mso-width-relative:page;mso-height-relative:page;" filled="f" stroked="t" coordsize="21600,21600" o:gfxdata="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ZlLrZAAAACgEAAA8AAAAAAAAAAQAgAAAAIgAAAGRycy9kb3ducmV2LnhtbFBLAQIU&#10;ABQAAAAIAIdO4kBXID4/8gEAAMADAAAOAAAAAAAAAAEAIAAAACgBAABkcnMvZTJvRG9jLnhtbFBL&#10;BQYAAAAABgAGAFkBAACMBQAAAAA=&#10;">
                <v:fill on="f" focussize="0,0"/>
                <v:stroke weight="1.5pt" color="#000000 [3200]" miterlimit="8" joinstyle="miter"/>
                <v:imagedata o:title=""/>
                <o:lock v:ext="edit" aspectratio="f"/>
              </v:line>
            </w:pict>
          </mc:Fallback>
        </mc:AlternateContent>
      </w:r>
      <w:r>
        <mc:AlternateContent>
          <mc:Choice Requires="wps">
            <w:drawing>
              <wp:anchor distT="0" distB="0" distL="114300" distR="114300" simplePos="0" relativeHeight="25182310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49337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9008"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rPr>
                                <w:rFonts w:hint="eastAsia" w:eastAsia="宋体"/>
                                <w:lang w:eastAsia="zh-CN"/>
                              </w:rPr>
                            </w:pPr>
                            <w:r>
                              <w:rPr>
                                <w:rFonts w:hint="eastAsia"/>
                              </w:rPr>
                              <w:t>依法对申请人提交的申请材料进行审查，提出审查意见</w:t>
                            </w:r>
                            <w:r>
                              <w:rPr>
                                <w:rFonts w:hint="eastAsia"/>
                                <w:lang w:eastAsia="zh-CN"/>
                              </w:rPr>
                              <w:t>。</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97472;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rPr>
                          <w:rFonts w:hint="eastAsia" w:eastAsia="宋体"/>
                          <w:lang w:eastAsia="zh-CN"/>
                        </w:rPr>
                      </w:pPr>
                      <w:r>
                        <w:rPr>
                          <w:rFonts w:hint="eastAsia"/>
                        </w:rPr>
                        <w:t>依法对申请人提交的申请材料进行审查，提出审查意见</w:t>
                      </w:r>
                      <w:r>
                        <w:rPr>
                          <w:rFonts w:hint="eastAsia"/>
                          <w:lang w:eastAsia="zh-CN"/>
                        </w:rPr>
                        <w:t>。</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4128" behindDoc="1" locked="0" layoutInCell="1" allowOverlap="1">
                <wp:simplePos x="0" y="0"/>
                <wp:positionH relativeFrom="column">
                  <wp:posOffset>3592830</wp:posOffset>
                </wp:positionH>
                <wp:positionV relativeFrom="paragraph">
                  <wp:posOffset>43180</wp:posOffset>
                </wp:positionV>
                <wp:extent cx="1449705" cy="7620"/>
                <wp:effectExtent l="0" t="31115" r="17145" b="37465"/>
                <wp:wrapNone/>
                <wp:docPr id="1470" name="直线 228"/>
                <wp:cNvGraphicFramePr/>
                <a:graphic xmlns:a="http://schemas.openxmlformats.org/drawingml/2006/main">
                  <a:graphicData uri="http://schemas.microsoft.com/office/word/2010/wordprocessingShape">
                    <wps:wsp>
                      <wps:cNvCnPr/>
                      <wps:spPr>
                        <a:xfrm flipH="1">
                          <a:off x="0" y="0"/>
                          <a:ext cx="144970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2.9pt;margin-top:3.4pt;height:0.6pt;width:114.15pt;z-index:-251492352;mso-width-relative:page;mso-height-relative:page;" filled="f" stroked="t" coordsize="21600,21600" o:gfxdata="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elD7YAAAABwEAAA8AAAAAAAAAAQAgAAAAIgAAAGRycy9kb3du&#10;cmV2LnhtbFBLAQIUABQAAAAIAIdO4kB9w9vr/wEAAPEDAAAOAAAAAAAAAAEAIAAAACc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49132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1056"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w:t>
                            </w:r>
                            <w:r>
                              <w:rPr>
                                <w:rFonts w:hint="eastAsia"/>
                                <w:lang w:eastAsia="zh-CN"/>
                              </w:rPr>
                              <w:t>。</w:t>
                            </w:r>
                            <w:r>
                              <w:rPr>
                                <w:rFonts w:hint="eastAsia"/>
                              </w:rPr>
                              <w:t>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95424;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w:t>
                      </w:r>
                      <w:r>
                        <w:rPr>
                          <w:rFonts w:hint="eastAsia"/>
                          <w:lang w:eastAsia="zh-CN"/>
                        </w:rPr>
                        <w:t>。</w:t>
                      </w:r>
                      <w:r>
                        <w:rPr>
                          <w:rFonts w:hint="eastAsia"/>
                        </w:rPr>
                        <w:t>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485184;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rPr>
                                <w:rFonts w:hint="eastAsia"/>
                                <w:lang w:eastAsia="zh-CN"/>
                              </w:rPr>
                              <w:t>。</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89280;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rPr>
                          <w:rFonts w:hint="eastAsia"/>
                          <w:lang w:eastAsia="zh-CN"/>
                        </w:rPr>
                        <w:t>。</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rPr>
          <w:rFonts w:ascii="宋体" w:cs="仿宋_GB2312"/>
          <w:sz w:val="32"/>
          <w:szCs w:val="32"/>
        </w:rPr>
      </w:pPr>
    </w:p>
    <w:p>
      <w:pPr>
        <w:rPr>
          <w:rFonts w:hint="eastAsia" w:ascii="宋体" w:hAnsi="宋体" w:cs="宋体"/>
          <w:b/>
          <w:bCs/>
          <w:sz w:val="30"/>
          <w:szCs w:val="30"/>
          <w:highlight w:val="none"/>
          <w:lang w:val="en-US" w:eastAsia="zh-CN"/>
        </w:rPr>
      </w:pPr>
    </w:p>
    <w:p>
      <w:pPr>
        <w:rPr>
          <w:rFonts w:hint="eastAsia" w:ascii="宋体" w:hAnsi="宋体" w:eastAsia="宋体" w:cs="宋体"/>
          <w:sz w:val="30"/>
          <w:szCs w:val="30"/>
          <w:highlight w:val="none"/>
          <w:lang w:eastAsia="zh-CN"/>
        </w:rPr>
      </w:pPr>
      <w:r>
        <w:rPr>
          <w:rFonts w:hint="eastAsia" w:ascii="宋体" w:hAnsi="宋体" w:cs="宋体"/>
          <w:b/>
          <w:bCs/>
          <w:sz w:val="30"/>
          <w:szCs w:val="30"/>
          <w:highlight w:val="none"/>
          <w:lang w:val="en-US" w:eastAsia="zh-CN"/>
        </w:rPr>
        <w:t>15.</w:t>
      </w:r>
      <w:r>
        <w:rPr>
          <w:rFonts w:hint="eastAsia" w:ascii="宋体" w:hAnsi="宋体" w:eastAsia="宋体" w:cs="宋体"/>
          <w:b/>
          <w:bCs/>
          <w:sz w:val="30"/>
          <w:szCs w:val="30"/>
          <w:highlight w:val="none"/>
        </w:rPr>
        <w:t>执行民间纠纷案处理</w:t>
      </w:r>
      <w:r>
        <w:rPr>
          <w:rFonts w:hint="eastAsia" w:ascii="宋体" w:hAnsi="宋体" w:cs="宋体"/>
          <w:b/>
          <w:bCs/>
          <w:sz w:val="30"/>
          <w:szCs w:val="30"/>
          <w:highlight w:val="none"/>
          <w:lang w:eastAsia="zh-CN"/>
        </w:rPr>
        <w:t>决定</w:t>
      </w:r>
      <w:r>
        <w:rPr>
          <w:rFonts w:hint="eastAsia" w:ascii="宋体" w:hAnsi="宋体" w:eastAsia="宋体" w:cs="宋体"/>
          <w:b/>
          <w:bCs/>
          <w:sz w:val="30"/>
          <w:szCs w:val="30"/>
          <w:highlight w:val="none"/>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平安法治办公室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b/>
          <w:bCs/>
          <w:sz w:val="30"/>
          <w:szCs w:val="30"/>
        </w:rPr>
      </w:pPr>
    </w:p>
    <w:p>
      <w:pPr>
        <w:jc w:val="both"/>
        <w:rPr>
          <w:rFonts w:hint="eastAsia" w:ascii="宋体" w:hAnsi="宋体" w:cs="宋体"/>
          <w:b/>
          <w:bCs/>
          <w:sz w:val="30"/>
          <w:szCs w:val="30"/>
          <w:highlight w:val="none"/>
          <w:lang w:val="en-US" w:eastAsia="zh-CN"/>
        </w:rPr>
      </w:pPr>
    </w:p>
    <w:p>
      <w:pPr>
        <w:jc w:val="both"/>
        <w:rPr>
          <w:rFonts w:hint="eastAsia" w:eastAsiaTheme="minorEastAsia"/>
          <w:highlight w:val="none"/>
          <w:lang w:eastAsia="zh-CN"/>
        </w:rPr>
      </w:pPr>
      <w:r>
        <w:rPr>
          <w:rFonts w:hint="eastAsia" w:ascii="宋体" w:hAnsi="宋体" w:cs="宋体"/>
          <w:b/>
          <w:bCs/>
          <w:sz w:val="30"/>
          <w:szCs w:val="30"/>
          <w:highlight w:val="none"/>
          <w:lang w:val="en-US" w:eastAsia="zh-CN"/>
        </w:rPr>
        <w:t>16.对土地承包经营期限内，承包经营者之间承包土地进行调整的批准</w:t>
      </w:r>
      <w:r>
        <w:rPr>
          <w:rFonts w:hint="eastAsia" w:ascii="宋体" w:hAnsi="宋体" w:cs="宋体"/>
          <w:b/>
          <w:bCs/>
          <w:sz w:val="30"/>
          <w:szCs w:val="30"/>
          <w:highlight w:val="none"/>
          <w:lang w:eastAsia="zh-CN"/>
        </w:rPr>
        <w:t>流程图</w:t>
      </w:r>
    </w:p>
    <w:p>
      <w:pPr>
        <w:rPr>
          <w:rFonts w:hint="eastAsia" w:ascii="宋体" w:hAnsi="宋体" w:cs="宋体"/>
          <w:b/>
          <w:bCs/>
          <w:sz w:val="30"/>
          <w:szCs w:val="30"/>
          <w:lang w:eastAsia="zh-CN"/>
        </w:rPr>
      </w:pPr>
      <w:r>
        <w:rPr>
          <w:sz w:val="21"/>
        </w:rPr>
        <mc:AlternateContent>
          <mc:Choice Requires="wps">
            <w:drawing>
              <wp:anchor distT="0" distB="0" distL="114300" distR="114300" simplePos="0" relativeHeight="251935744" behindDoc="0" locked="0" layoutInCell="1" allowOverlap="1">
                <wp:simplePos x="0" y="0"/>
                <wp:positionH relativeFrom="column">
                  <wp:posOffset>468630</wp:posOffset>
                </wp:positionH>
                <wp:positionV relativeFrom="paragraph">
                  <wp:posOffset>2767330</wp:posOffset>
                </wp:positionV>
                <wp:extent cx="1557655" cy="440055"/>
                <wp:effectExtent l="4445" t="4445" r="19050" b="12700"/>
                <wp:wrapNone/>
                <wp:docPr id="6" name="文本框 6"/>
                <wp:cNvGraphicFramePr/>
                <a:graphic xmlns:a="http://schemas.openxmlformats.org/drawingml/2006/main">
                  <a:graphicData uri="http://schemas.microsoft.com/office/word/2010/wordprocessingShape">
                    <wps:wsp>
                      <wps:cNvSpPr txBox="1"/>
                      <wps:spPr>
                        <a:xfrm>
                          <a:off x="1819275" y="4526280"/>
                          <a:ext cx="1557655" cy="4400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镇农业农村服务中心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pt;margin-top:217.9pt;height:34.65pt;width:122.65pt;z-index:251935744;mso-width-relative:page;mso-height-relative:page;" fillcolor="#FFFFFF [3201]" filled="t" stroked="t" coordsize="21600,21600" o:gfxdata="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rd&#10;Vm3ZAAAACgEAAA8AAAAAAAAAAQAgAAAAIgAAAGRycy9kb3ducmV2LnhtbFBLAQIUABQAAAAIAIdO&#10;4kCEfjsSWwIAAMQEAAAOAAAAAAAAAAEAIAAAACgBAABkcnMvZTJvRG9jLnhtbFBLBQYAAAAABgAG&#10;AFkBAAD1BQAAAAA=&#10;">
                <v:fill on="t" focussize="0,0"/>
                <v:stroke weight="0.5pt" color="#FFFFFF [3212]" joinstyle="round"/>
                <v:imagedata o:title=""/>
                <o:lock v:ext="edit" aspectratio="f"/>
                <v:textbox>
                  <w:txbxContent>
                    <w:p>
                      <w:pPr>
                        <w:rPr>
                          <w:rFonts w:hint="eastAsia" w:eastAsia="宋体"/>
                          <w:lang w:eastAsia="zh-CN"/>
                        </w:rPr>
                      </w:pPr>
                      <w:r>
                        <w:rPr>
                          <w:rFonts w:hint="eastAsia"/>
                          <w:lang w:eastAsia="zh-CN"/>
                        </w:rPr>
                        <w:t>镇农业农村服务中心</w:t>
                      </w:r>
                    </w:p>
                  </w:txbxContent>
                </v:textbox>
              </v:shape>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822960</wp:posOffset>
                </wp:positionH>
                <wp:positionV relativeFrom="paragraph">
                  <wp:posOffset>3831590</wp:posOffset>
                </wp:positionV>
                <wp:extent cx="866140" cy="459105"/>
                <wp:effectExtent l="4445" t="4445" r="5715" b="12700"/>
                <wp:wrapNone/>
                <wp:docPr id="7" name="文本框 7"/>
                <wp:cNvGraphicFramePr/>
                <a:graphic xmlns:a="http://schemas.openxmlformats.org/drawingml/2006/main">
                  <a:graphicData uri="http://schemas.microsoft.com/office/word/2010/wordprocessingShape">
                    <wps:wsp>
                      <wps:cNvSpPr txBox="1"/>
                      <wps:spPr>
                        <a:xfrm>
                          <a:off x="2070100" y="5608320"/>
                          <a:ext cx="866140" cy="4591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sz w:val="18"/>
                                <w:szCs w:val="21"/>
                                <w:lang w:eastAsia="zh-CN"/>
                              </w:rPr>
                              <w:t>镇自然资源所审查、核</w:t>
                            </w:r>
                            <w:r>
                              <w:rPr>
                                <w:rFonts w:hint="eastAsia"/>
                                <w:lang w:eastAsia="zh-CN"/>
                              </w:rPr>
                              <w:t>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301.7pt;height:36.15pt;width:68.2pt;z-index:251936768;mso-width-relative:page;mso-height-relative:page;" fillcolor="#FFFFFF [3201]" filled="t" stroked="t" coordsize="21600,21600" o:gfxdata="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ok372QAAAAsBAAAPAAAAAAAAAAEAIAAAACIAAABkcnMvZG93bnJldi54bWxQSwECFAAUAAAACACH&#10;TuJA/fNO7lwCAADDBAAADgAAAAAAAAABACAAAAAoAQAAZHJzL2Uyb0RvYy54bWxQSwUGAAAAAAYA&#10;BgBZAQAA9gUAAAAA&#10;">
                <v:fill on="t" focussize="0,0"/>
                <v:stroke weight="0.5pt" color="#FFFFFF [3212]" joinstyle="round"/>
                <v:imagedata o:title=""/>
                <o:lock v:ext="edit" aspectratio="f"/>
                <v:textbox>
                  <w:txbxContent>
                    <w:p>
                      <w:pPr>
                        <w:rPr>
                          <w:rFonts w:hint="eastAsia" w:eastAsia="宋体"/>
                          <w:lang w:eastAsia="zh-CN"/>
                        </w:rPr>
                      </w:pPr>
                      <w:r>
                        <w:rPr>
                          <w:rFonts w:hint="eastAsia"/>
                          <w:sz w:val="18"/>
                          <w:szCs w:val="21"/>
                          <w:lang w:eastAsia="zh-CN"/>
                        </w:rPr>
                        <w:t>镇自然资源所审查、核</w:t>
                      </w:r>
                      <w:r>
                        <w:rPr>
                          <w:rFonts w:hint="eastAsia"/>
                          <w:lang w:eastAsia="zh-CN"/>
                        </w:rPr>
                        <w:t>实</w:t>
                      </w:r>
                    </w:p>
                  </w:txbxContent>
                </v:textbox>
              </v:shape>
            </w:pict>
          </mc:Fallback>
        </mc:AlternateContent>
      </w:r>
      <w:r>
        <w:rPr>
          <w:rFonts w:hint="eastAsia" w:eastAsiaTheme="minorEastAsia"/>
          <w:lang w:eastAsia="zh-CN"/>
        </w:rPr>
        <w:drawing>
          <wp:inline distT="0" distB="0" distL="114300" distR="114300">
            <wp:extent cx="5194935" cy="7108825"/>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15"/>
                    <a:stretch>
                      <a:fillRect/>
                    </a:stretch>
                  </pic:blipFill>
                  <pic:spPr>
                    <a:xfrm>
                      <a:off x="0" y="0"/>
                      <a:ext cx="5194935" cy="7108825"/>
                    </a:xfrm>
                    <a:prstGeom prst="rect">
                      <a:avLst/>
                    </a:prstGeom>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农业农村综合服务中心</w:t>
      </w:r>
    </w:p>
    <w:p>
      <w:pPr>
        <w:rPr>
          <w:rFonts w:hint="eastAsia" w:ascii="宋体" w:hAnsi="宋体" w:eastAsia="宋体" w:cs="宋体"/>
        </w:rPr>
      </w:pPr>
      <w:r>
        <w:rPr>
          <w:rFonts w:hint="eastAsia" w:ascii="宋体" w:hAnsi="宋体" w:cs="宋体"/>
          <w:szCs w:val="21"/>
          <w:lang w:eastAsia="zh-CN"/>
        </w:rPr>
        <w:t>业务及监督电话：0851-22781066</w:t>
      </w:r>
    </w:p>
    <w:p>
      <w:pPr>
        <w:ind w:firstLine="210" w:firstLineChars="100"/>
        <w:rPr>
          <w:rFonts w:hint="eastAsia" w:ascii="宋体" w:hAnsi="宋体" w:eastAsia="宋体" w:cs="宋体"/>
        </w:rPr>
      </w:pPr>
    </w:p>
    <w:p>
      <w:pPr>
        <w:jc w:val="left"/>
        <w:rPr>
          <w:rFonts w:hint="eastAsia" w:ascii="宋体" w:hAnsi="宋体" w:cs="宋体"/>
          <w:b/>
          <w:bCs/>
          <w:sz w:val="30"/>
          <w:szCs w:val="30"/>
          <w:highlight w:val="none"/>
          <w:lang w:val="en-US" w:eastAsia="zh-CN"/>
        </w:rPr>
      </w:pPr>
    </w:p>
    <w:p>
      <w:pPr>
        <w:jc w:val="left"/>
        <w:rPr>
          <w:rFonts w:hint="eastAsia" w:eastAsiaTheme="minorEastAsia"/>
          <w:highlight w:val="none"/>
          <w:lang w:eastAsia="zh-CN"/>
        </w:rPr>
      </w:pPr>
      <w:r>
        <w:rPr>
          <w:rFonts w:hint="eastAsia" w:ascii="宋体" w:hAnsi="宋体" w:cs="宋体"/>
          <w:b/>
          <w:bCs/>
          <w:sz w:val="30"/>
          <w:szCs w:val="30"/>
          <w:highlight w:val="none"/>
          <w:lang w:val="en-US" w:eastAsia="zh-CN"/>
        </w:rPr>
        <w:t>17.</w:t>
      </w:r>
      <w:r>
        <w:rPr>
          <w:rFonts w:hint="eastAsia" w:ascii="宋体" w:hAnsi="宋体" w:cs="宋体"/>
          <w:b/>
          <w:bCs/>
          <w:sz w:val="30"/>
          <w:szCs w:val="30"/>
          <w:highlight w:val="none"/>
        </w:rPr>
        <w:t>采取措施实施土地整理</w:t>
      </w:r>
      <w:r>
        <w:rPr>
          <w:rFonts w:hint="eastAsia" w:ascii="宋体" w:hAnsi="宋体" w:cs="宋体"/>
          <w:b/>
          <w:bCs/>
          <w:sz w:val="30"/>
          <w:szCs w:val="30"/>
          <w:highlight w:val="none"/>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16"/>
                    <a:stretch>
                      <a:fillRect/>
                    </a:stretch>
                  </pic:blipFill>
                  <pic:spPr>
                    <a:xfrm>
                      <a:off x="0" y="0"/>
                      <a:ext cx="2880995" cy="7569835"/>
                    </a:xfrm>
                    <a:prstGeom prst="rect">
                      <a:avLst/>
                    </a:prstGeom>
                  </pic:spPr>
                </pic:pic>
              </a:graphicData>
            </a:graphic>
          </wp:inline>
        </w:drawing>
      </w: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农业农村综合服务中心</w:t>
      </w:r>
    </w:p>
    <w:p>
      <w:pPr>
        <w:rPr>
          <w:rFonts w:hint="eastAsia"/>
          <w:b/>
          <w:bCs/>
          <w:sz w:val="30"/>
          <w:szCs w:val="30"/>
        </w:rPr>
      </w:pPr>
      <w:r>
        <w:rPr>
          <w:rFonts w:hint="eastAsia" w:ascii="宋体" w:hAnsi="宋体" w:cs="宋体"/>
          <w:szCs w:val="21"/>
          <w:lang w:eastAsia="zh-CN"/>
        </w:rPr>
        <w:t>业务及监督电话：0851-22781066</w:t>
      </w:r>
    </w:p>
    <w:p>
      <w:pPr>
        <w:pStyle w:val="15"/>
        <w:numPr>
          <w:ilvl w:val="0"/>
          <w:numId w:val="0"/>
        </w:numPr>
        <w:tabs>
          <w:tab w:val="left" w:pos="2424"/>
        </w:tabs>
        <w:spacing w:before="186" w:after="0" w:line="240" w:lineRule="auto"/>
        <w:ind w:left="-1" w:leftChars="0" w:right="562" w:rightChars="0"/>
        <w:jc w:val="both"/>
        <w:rPr>
          <w:rFonts w:hint="eastAsia" w:eastAsia="宋体"/>
          <w:b/>
          <w:bCs/>
          <w:sz w:val="30"/>
          <w:szCs w:val="30"/>
          <w:highlight w:val="none"/>
          <w:lang w:eastAsia="zh-CN"/>
        </w:rPr>
      </w:pPr>
      <w:r>
        <w:rPr>
          <w:rFonts w:hint="default"/>
          <w:b/>
          <w:bCs/>
          <w:sz w:val="30"/>
          <w:szCs w:val="30"/>
          <w:highlight w:val="none"/>
          <w:lang w:val="en-US"/>
        </w:rPr>
        <mc:AlternateContent>
          <mc:Choice Requires="wpg">
            <w:drawing>
              <wp:anchor distT="0" distB="0" distL="114300" distR="114300" simplePos="0" relativeHeight="251833344" behindDoc="1" locked="0" layoutInCell="1" allowOverlap="1">
                <wp:simplePos x="0" y="0"/>
                <wp:positionH relativeFrom="page">
                  <wp:posOffset>899795</wp:posOffset>
                </wp:positionH>
                <wp:positionV relativeFrom="paragraph">
                  <wp:posOffset>862330</wp:posOffset>
                </wp:positionV>
                <wp:extent cx="6073775" cy="6050280"/>
                <wp:effectExtent l="0" t="0" r="3175" b="762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288" y="853"/>
                            <a:ext cx="649" cy="352"/>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919" y="-35"/>
                            <a:ext cx="2440" cy="126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spacing w:val="-5"/>
                                  <w:sz w:val="21"/>
                                  <w:lang w:val="en-US" w:eastAsia="zh-CN"/>
                                </w:rPr>
                                <w:t>1.</w:t>
                              </w:r>
                              <w:r>
                                <w:rPr>
                                  <w:rFonts w:hint="eastAsia" w:ascii="宋体" w:eastAsia="宋体"/>
                                  <w:spacing w:val="-5"/>
                                  <w:sz w:val="21"/>
                                  <w:lang w:eastAsia="zh-CN"/>
                                </w:rPr>
                                <w:t>符合土地利用总体规划</w:t>
                              </w:r>
                            </w:p>
                            <w:p>
                              <w:pPr>
                                <w:spacing w:before="2" w:line="310" w:lineRule="atLeast"/>
                                <w:ind w:left="0" w:right="18" w:firstLine="0"/>
                                <w:jc w:val="both"/>
                                <w:rPr>
                                  <w:rFonts w:hint="eastAsia" w:ascii="宋体" w:eastAsia="宋体"/>
                                  <w:spacing w:val="-5"/>
                                  <w:sz w:val="21"/>
                                  <w:lang w:val="en-US" w:eastAsia="zh-CN"/>
                                </w:rPr>
                              </w:pPr>
                              <w:r>
                                <w:rPr>
                                  <w:rFonts w:hint="eastAsia" w:ascii="宋体"/>
                                  <w:spacing w:val="-5"/>
                                  <w:sz w:val="21"/>
                                  <w:lang w:val="en-US" w:eastAsia="zh-CN"/>
                                </w:rPr>
                                <w:t>2.</w:t>
                              </w:r>
                              <w:r>
                                <w:rPr>
                                  <w:rFonts w:hint="eastAsia" w:ascii="宋体" w:eastAsia="宋体"/>
                                  <w:spacing w:val="-5"/>
                                  <w:sz w:val="21"/>
                                  <w:lang w:val="en-US" w:eastAsia="zh-CN"/>
                                </w:rPr>
                                <w:t>集镇总体规划</w:t>
                              </w:r>
                            </w:p>
                          </w:txbxContent>
                        </wps:txbx>
                        <wps:bodyPr lIns="0" tIns="0" rIns="0" bIns="0" upright="1"/>
                      </wps:wsp>
                      <wps:wsp>
                        <wps:cNvPr id="768" name="文本框 115"/>
                        <wps:cNvSpPr txBox="1"/>
                        <wps:spPr>
                          <a:xfrm>
                            <a:off x="1500" y="2234"/>
                            <a:ext cx="2085" cy="152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87"/>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288"/>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962"/>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298" y="6765"/>
                            <a:ext cx="4879" cy="1355"/>
                          </a:xfrm>
                          <a:prstGeom prst="rect">
                            <a:avLst/>
                          </a:prstGeom>
                          <a:noFill/>
                          <a:ln>
                            <a:noFill/>
                          </a:ln>
                        </wps:spPr>
                        <wps:txbx>
                          <w:txbxContent>
                            <w:p>
                              <w:pPr>
                                <w:spacing w:before="2" w:line="310" w:lineRule="atLeas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sz w:val="21"/>
                                </w:rPr>
                                <w:t>依法作出准予行政许可或不予行政许可的书面决定； 不予许可应当说明理由，并告知申请人享有依法申请 行政复议或者提起行政诉讼的权利。</w:t>
                              </w:r>
                            </w:p>
                          </w:txbxContent>
                        </wps:txbx>
                        <wps:bodyPr lIns="0" tIns="0" rIns="0" bIns="0" upright="1"/>
                      </wps:wsp>
                      <wps:wsp>
                        <wps:cNvPr id="799" name="文本框 121"/>
                        <wps:cNvSpPr txBox="1"/>
                        <wps:spPr>
                          <a:xfrm>
                            <a:off x="4423" y="9163"/>
                            <a:ext cx="2805" cy="608"/>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0.85pt;margin-top:67.9pt;height:476.4pt;width:478.25pt;mso-position-horizontal-relative:page;mso-wrap-distance-bottom:0pt;mso-wrap-distance-top:0pt;z-index:-251483136;mso-width-relative:page;mso-height-relative:page;" coordorigin="1340,-132" coordsize="9643,10085" o:gfxdata="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288;top:853;height:352;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19;top:-35;height:1267;width:2440;"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spacing w:val="-5"/>
                            <w:sz w:val="21"/>
                            <w:lang w:val="en-US" w:eastAsia="zh-CN"/>
                          </w:rPr>
                          <w:t>1.</w:t>
                        </w:r>
                        <w:r>
                          <w:rPr>
                            <w:rFonts w:hint="eastAsia" w:ascii="宋体" w:eastAsia="宋体"/>
                            <w:spacing w:val="-5"/>
                            <w:sz w:val="21"/>
                            <w:lang w:eastAsia="zh-CN"/>
                          </w:rPr>
                          <w:t>符合土地利用总体规划</w:t>
                        </w:r>
                      </w:p>
                      <w:p>
                        <w:pPr>
                          <w:spacing w:before="2" w:line="310" w:lineRule="atLeast"/>
                          <w:ind w:left="0" w:right="18" w:firstLine="0"/>
                          <w:jc w:val="both"/>
                          <w:rPr>
                            <w:rFonts w:hint="eastAsia" w:ascii="宋体" w:eastAsia="宋体"/>
                            <w:spacing w:val="-5"/>
                            <w:sz w:val="21"/>
                            <w:lang w:val="en-US" w:eastAsia="zh-CN"/>
                          </w:rPr>
                        </w:pPr>
                        <w:r>
                          <w:rPr>
                            <w:rFonts w:hint="eastAsia" w:ascii="宋体"/>
                            <w:spacing w:val="-5"/>
                            <w:sz w:val="21"/>
                            <w:lang w:val="en-US" w:eastAsia="zh-CN"/>
                          </w:rPr>
                          <w:t>2.</w:t>
                        </w:r>
                        <w:r>
                          <w:rPr>
                            <w:rFonts w:hint="eastAsia" w:ascii="宋体" w:eastAsia="宋体"/>
                            <w:spacing w:val="-5"/>
                            <w:sz w:val="21"/>
                            <w:lang w:val="en-US" w:eastAsia="zh-CN"/>
                          </w:rPr>
                          <w:t>集镇总体规划</w:t>
                        </w:r>
                      </w:p>
                    </w:txbxContent>
                  </v:textbox>
                </v:shape>
                <v:shape id="文本框 115" o:spid="_x0000_s1026" o:spt="202" type="#_x0000_t202" style="position:absolute;left:1500;top:2234;height:1529;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87;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288;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62;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298;top:6765;height:1355;width:487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sz w:val="21"/>
                          </w:rPr>
                          <w:t>依法作出准予行政许可或不予行政许可的书面决定； 不予许可应当说明理由，并告知申请人享有依法申请 行政复议或者提起行政诉讼的权利。</w:t>
                        </w:r>
                      </w:p>
                    </w:txbxContent>
                  </v:textbox>
                </v:shape>
                <v:shape id="文本框 121" o:spid="_x0000_s1026" o:spt="202" type="#_x0000_t202" style="position:absolute;left:4423;top:9163;height:608;width:2805;"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highlight w:val="none"/>
          <w:lang w:val="en-US" w:eastAsia="zh-CN"/>
        </w:rPr>
        <w:t>18.</w:t>
      </w:r>
      <w:r>
        <w:rPr>
          <w:rFonts w:hint="eastAsia"/>
          <w:b/>
          <w:bCs/>
          <w:sz w:val="30"/>
          <w:szCs w:val="30"/>
          <w:highlight w:val="none"/>
        </w:rPr>
        <w:t>对乡(镇)村公共设施、公益事业建设用地的审核</w:t>
      </w:r>
      <w:r>
        <w:rPr>
          <w:rFonts w:hint="eastAsia"/>
          <w:b/>
          <w:bCs/>
          <w:sz w:val="30"/>
          <w:szCs w:val="30"/>
          <w:highlight w:val="none"/>
          <w:lang w:eastAsia="zh-CN"/>
        </w:rPr>
        <w:t>流程图</w:t>
      </w:r>
    </w:p>
    <w:p>
      <w:pPr>
        <w:pStyle w:val="5"/>
        <w:spacing w:before="11"/>
        <w:rPr>
          <w:b/>
          <w:sz w:val="11"/>
        </w:rPr>
      </w:pPr>
    </w:p>
    <w:p>
      <w:pPr>
        <w:pStyle w:val="5"/>
        <w:spacing w:before="6"/>
        <w:rPr>
          <w:b/>
          <w:sz w:val="12"/>
        </w:rPr>
      </w:pPr>
    </w:p>
    <w:p>
      <w:pPr>
        <w:pStyle w:val="5"/>
        <w:spacing w:before="70"/>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eastAsia="zh-CN"/>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lang w:eastAsia="zh-CN"/>
        </w:rPr>
      </w:pPr>
    </w:p>
    <w:p>
      <w:pPr>
        <w:jc w:val="both"/>
        <w:rPr>
          <w:rFonts w:ascii="宋体" w:hAnsi="宋体" w:eastAsia="宋体" w:cs="宋体"/>
          <w:b/>
          <w:bCs/>
          <w:kern w:val="2"/>
          <w:sz w:val="32"/>
          <w:szCs w:val="32"/>
          <w:highlight w:val="none"/>
          <w:lang w:val="zh-CN" w:eastAsia="zh-CN" w:bidi="zh-CN"/>
        </w:rPr>
      </w:pPr>
      <w:r>
        <w:rPr>
          <w:rFonts w:hint="eastAsia" w:ascii="宋体" w:hAnsi="宋体" w:cs="宋体"/>
          <w:b/>
          <w:bCs/>
          <w:kern w:val="2"/>
          <w:sz w:val="32"/>
          <w:szCs w:val="32"/>
          <w:highlight w:val="none"/>
          <w:lang w:val="en-US" w:eastAsia="zh-CN" w:bidi="zh-CN"/>
        </w:rPr>
        <w:t>19.</w:t>
      </w:r>
      <w:r>
        <w:rPr>
          <w:rFonts w:hint="eastAsia" w:ascii="宋体" w:hAnsi="宋体" w:eastAsia="宋体" w:cs="宋体"/>
          <w:b/>
          <w:bCs/>
          <w:kern w:val="2"/>
          <w:sz w:val="32"/>
          <w:szCs w:val="32"/>
          <w:highlight w:val="none"/>
          <w:lang w:val="zh-CN" w:eastAsia="zh-CN" w:bidi="zh-CN"/>
        </w:rPr>
        <w:t>对在村庄、集镇规划区内违法占地的责令退回</w:t>
      </w:r>
      <w:r>
        <w:rPr>
          <w:rFonts w:ascii="宋体" w:hAnsi="宋体" w:eastAsia="宋体" w:cs="宋体"/>
          <w:b/>
          <w:bCs/>
          <w:kern w:val="2"/>
          <w:sz w:val="32"/>
          <w:szCs w:val="32"/>
          <w:highlight w:val="none"/>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69536" behindDoc="1" locked="0" layoutInCell="1" allowOverlap="1">
                <wp:simplePos x="0" y="0"/>
                <wp:positionH relativeFrom="page">
                  <wp:posOffset>1272540</wp:posOffset>
                </wp:positionH>
                <wp:positionV relativeFrom="paragraph">
                  <wp:posOffset>443230</wp:posOffset>
                </wp:positionV>
                <wp:extent cx="4905375" cy="5582920"/>
                <wp:effectExtent l="0" t="0" r="9525" b="17780"/>
                <wp:wrapTopAndBottom/>
                <wp:docPr id="202" name="组合 202"/>
                <wp:cNvGraphicFramePr/>
                <a:graphic xmlns:a="http://schemas.openxmlformats.org/drawingml/2006/main">
                  <a:graphicData uri="http://schemas.microsoft.com/office/word/2010/wordprocessingGroup">
                    <wpg:wgp>
                      <wpg:cNvGrpSpPr/>
                      <wpg:grpSpPr>
                        <a:xfrm>
                          <a:off x="0" y="0"/>
                          <a:ext cx="4905375" cy="5582920"/>
                          <a:chOff x="3409" y="421"/>
                          <a:chExt cx="7725" cy="8792"/>
                        </a:xfrm>
                      </wpg:grpSpPr>
                      <wps:wsp>
                        <wps:cNvPr id="205"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06" name="矩形 76"/>
                        <wps:cNvSpPr/>
                        <wps:spPr>
                          <a:xfrm>
                            <a:off x="4480" y="436"/>
                            <a:ext cx="2626" cy="1124"/>
                          </a:xfrm>
                          <a:prstGeom prst="rect">
                            <a:avLst/>
                          </a:prstGeom>
                          <a:solidFill>
                            <a:srgbClr val="FFFFFF"/>
                          </a:solidFill>
                          <a:ln>
                            <a:noFill/>
                          </a:ln>
                        </wps:spPr>
                        <wps:bodyPr upright="1"/>
                      </wps:wsp>
                      <wps:wsp>
                        <wps:cNvPr id="20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2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7"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4" name="任意多边形 80"/>
                        <wps:cNvSpPr/>
                        <wps:spPr>
                          <a:xfrm>
                            <a:off x="3425" y="3706"/>
                            <a:ext cx="5399" cy="1746"/>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8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321" name="任意多边形 82"/>
                        <wps:cNvSpPr/>
                        <wps:spPr>
                          <a:xfrm>
                            <a:off x="3409" y="5821"/>
                            <a:ext cx="5072" cy="1804"/>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22"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323"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324" name="任意多边形 85"/>
                        <wps:cNvSpPr/>
                        <wps:spPr>
                          <a:xfrm>
                            <a:off x="3452" y="8248"/>
                            <a:ext cx="4704" cy="965"/>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325" name="任意多边形 86"/>
                        <wps:cNvSpPr/>
                        <wps:spPr>
                          <a:xfrm>
                            <a:off x="5665" y="7651"/>
                            <a:ext cx="120" cy="597"/>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326"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lang w:eastAsia="zh-CN"/>
                                </w:rPr>
                              </w:pPr>
                              <w:r>
                                <w:rPr>
                                  <w:rFonts w:hint="eastAsia" w:ascii="宋体" w:eastAsia="宋体"/>
                                  <w:sz w:val="21"/>
                                </w:rPr>
                                <w:t>实施前向行政机关负责人报告并经批准</w:t>
                              </w:r>
                              <w:r>
                                <w:rPr>
                                  <w:rFonts w:hint="eastAsia" w:ascii="宋体"/>
                                  <w:sz w:val="21"/>
                                  <w:lang w:eastAsia="zh-CN"/>
                                </w:rPr>
                                <w:t>。</w:t>
                              </w:r>
                            </w:p>
                          </w:txbxContent>
                        </wps:txbx>
                        <wps:bodyPr lIns="0" tIns="0" rIns="0" bIns="0" upright="1"/>
                      </wps:wsp>
                      <wps:wsp>
                        <wps:cNvPr id="327"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lang w:eastAsia="zh-CN"/>
                                </w:rPr>
                              </w:pPr>
                              <w:r>
                                <w:rPr>
                                  <w:rFonts w:hint="eastAsia" w:ascii="宋体" w:eastAsia="宋体"/>
                                  <w:sz w:val="21"/>
                                </w:rPr>
                                <w:t>内向行政机关负责人报告，并补批准手续</w:t>
                              </w:r>
                              <w:r>
                                <w:rPr>
                                  <w:rFonts w:hint="eastAsia" w:ascii="宋体"/>
                                  <w:sz w:val="21"/>
                                  <w:lang w:eastAsia="zh-CN"/>
                                </w:rPr>
                                <w:t>。</w:t>
                              </w:r>
                            </w:p>
                          </w:txbxContent>
                        </wps:txbx>
                        <wps:bodyPr lIns="0" tIns="0" rIns="0" bIns="0" upright="1"/>
                      </wps:wsp>
                      <wps:wsp>
                        <wps:cNvPr id="328"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lang w:eastAsia="zh-CN"/>
                                </w:rPr>
                              </w:pPr>
                              <w:r>
                                <w:rPr>
                                  <w:rFonts w:hint="eastAsia" w:ascii="宋体" w:eastAsia="宋体"/>
                                  <w:spacing w:val="-4"/>
                                  <w:sz w:val="21"/>
                                </w:rPr>
                                <w:t>由两名以上执法人员实施，出示</w:t>
                              </w:r>
                              <w:r>
                                <w:rPr>
                                  <w:rFonts w:hint="eastAsia" w:ascii="宋体" w:eastAsia="宋体"/>
                                  <w:sz w:val="21"/>
                                </w:rPr>
                                <w:t>执法证件，通知当事人到场</w:t>
                              </w:r>
                              <w:r>
                                <w:rPr>
                                  <w:rFonts w:hint="eastAsia" w:ascii="宋体"/>
                                  <w:sz w:val="21"/>
                                  <w:lang w:eastAsia="zh-CN"/>
                                </w:rPr>
                                <w:t>。</w:t>
                              </w:r>
                            </w:p>
                          </w:txbxContent>
                        </wps:txbx>
                        <wps:bodyPr lIns="0" tIns="0" rIns="0" bIns="0" upright="1"/>
                      </wps:wsp>
                      <wps:wsp>
                        <wps:cNvPr id="329" name="文本框 90"/>
                        <wps:cNvSpPr txBox="1"/>
                        <wps:spPr>
                          <a:xfrm>
                            <a:off x="3615" y="3936"/>
                            <a:ext cx="5091" cy="1460"/>
                          </a:xfrm>
                          <a:prstGeom prst="rect">
                            <a:avLst/>
                          </a:prstGeom>
                          <a:noFill/>
                          <a:ln>
                            <a:noFill/>
                          </a:ln>
                        </wps:spPr>
                        <wps:txbx>
                          <w:txbxContent>
                            <w:p>
                              <w:pPr>
                                <w:spacing w:before="0" w:line="239" w:lineRule="exact"/>
                                <w:ind w:left="1048" w:right="0" w:firstLine="840" w:firstLineChars="40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措施的理由及依据，并告知当事当场告知当事人采取行政强制措施的理由、依据以及当事人依法享有的权利、救济途径；听取当事人的陈述和申辩</w:t>
                              </w:r>
                              <w:r>
                                <w:rPr>
                                  <w:rFonts w:hint="eastAsia" w:ascii="宋体" w:eastAsia="宋体"/>
                                  <w:spacing w:val="-7"/>
                                  <w:sz w:val="21"/>
                                  <w:lang w:eastAsia="zh-CN"/>
                                </w:rPr>
                                <w:t>。</w:t>
                              </w:r>
                            </w:p>
                          </w:txbxContent>
                        </wps:txbx>
                        <wps:bodyPr lIns="0" tIns="0" rIns="0" bIns="0" upright="1"/>
                      </wps:wsp>
                      <wps:wsp>
                        <wps:cNvPr id="367" name="文本框 91"/>
                        <wps:cNvSpPr txBox="1"/>
                        <wps:spPr>
                          <a:xfrm>
                            <a:off x="3568" y="5960"/>
                            <a:ext cx="4756" cy="1622"/>
                          </a:xfrm>
                          <a:prstGeom prst="rect">
                            <a:avLst/>
                          </a:prstGeom>
                          <a:noFill/>
                          <a:ln>
                            <a:noFill/>
                          </a:ln>
                        </wps:spPr>
                        <wps:txbx>
                          <w:txbxContent>
                            <w:p>
                              <w:pPr>
                                <w:spacing w:before="2" w:line="310" w:lineRule="atLeast"/>
                                <w:ind w:left="0" w:right="18" w:firstLine="0"/>
                                <w:jc w:val="center"/>
                                <w:rPr>
                                  <w:rFonts w:hint="eastAsia" w:ascii="宋体" w:eastAsia="宋体"/>
                                  <w:spacing w:val="-7"/>
                                  <w:sz w:val="21"/>
                                </w:rPr>
                              </w:pPr>
                              <w:r>
                                <w:rPr>
                                  <w:rFonts w:hint="eastAsia" w:ascii="宋体" w:eastAsia="宋体"/>
                                  <w:spacing w:val="-7"/>
                                  <w:sz w:val="21"/>
                                </w:rPr>
                                <w:t>制作笔录</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7"/>
                                  <w:sz w:val="21"/>
                                </w:rPr>
                                <w:t>现场笔录由当事人和行政执法人员签名或者盖章，当事人拒绝的，在笔录中予以注明；当事人不到场的，邀请见证人到场，由见证人和行政执法人员在现场笔录上签名或者盖章</w:t>
                              </w:r>
                              <w:r>
                                <w:rPr>
                                  <w:rFonts w:hint="eastAsia" w:ascii="宋体" w:eastAsia="宋体"/>
                                  <w:spacing w:val="-7"/>
                                  <w:sz w:val="21"/>
                                  <w:lang w:eastAsia="zh-CN"/>
                                </w:rPr>
                                <w:t>。</w:t>
                              </w:r>
                            </w:p>
                          </w:txbxContent>
                        </wps:txbx>
                        <wps:bodyPr lIns="0" tIns="0" rIns="0" bIns="0" upright="1"/>
                      </wps:wsp>
                      <wps:wsp>
                        <wps:cNvPr id="368" name="文本框 92"/>
                        <wps:cNvSpPr txBox="1"/>
                        <wps:spPr>
                          <a:xfrm>
                            <a:off x="4419" y="8325"/>
                            <a:ext cx="2777" cy="672"/>
                          </a:xfrm>
                          <a:prstGeom prst="rect">
                            <a:avLst/>
                          </a:prstGeom>
                          <a:noFill/>
                          <a:ln>
                            <a:noFill/>
                          </a:ln>
                        </wps:spPr>
                        <wps:txbx>
                          <w:txbxContent>
                            <w:p>
                              <w:pPr>
                                <w:spacing w:before="0" w:line="209" w:lineRule="exact"/>
                                <w:ind w:left="0" w:right="0" w:firstLine="0"/>
                                <w:jc w:val="left"/>
                                <w:rPr>
                                  <w:rFonts w:hint="eastAsia" w:ascii="宋体" w:eastAsia="宋体"/>
                                  <w:sz w:val="21"/>
                                </w:rPr>
                              </w:pPr>
                            </w:p>
                            <w:p>
                              <w:pPr>
                                <w:spacing w:before="0" w:line="209" w:lineRule="exact"/>
                                <w:ind w:left="0" w:right="0" w:firstLine="630" w:firstLineChars="300"/>
                                <w:jc w:val="left"/>
                                <w:rPr>
                                  <w:rFonts w:hint="eastAsia" w:ascii="宋体" w:eastAsia="宋体"/>
                                  <w:sz w:val="21"/>
                                </w:rPr>
                              </w:pPr>
                              <w:r>
                                <w:rPr>
                                  <w:rFonts w:hint="eastAsia" w:ascii="宋体" w:eastAsia="宋体"/>
                                  <w:sz w:val="21"/>
                                </w:rPr>
                                <w:t>采取强制措施</w:t>
                              </w:r>
                            </w:p>
                          </w:txbxContent>
                        </wps:txbx>
                        <wps:bodyPr lIns="0" tIns="0" rIns="0" bIns="0" upright="1"/>
                      </wps:wsp>
                    </wpg:wgp>
                  </a:graphicData>
                </a:graphic>
              </wp:anchor>
            </w:drawing>
          </mc:Choice>
          <mc:Fallback>
            <w:pict>
              <v:group id="_x0000_s1026" o:spid="_x0000_s1026" o:spt="203" style="position:absolute;left:0pt;margin-left:100.2pt;margin-top:34.9pt;height:439.6pt;width:386.25pt;mso-position-horizontal-relative:page;mso-wrap-distance-bottom:0pt;mso-wrap-distance-top:0pt;z-index:-251346944;mso-width-relative:page;mso-height-relative:page;" coordorigin="3409,421" coordsize="7725,8792" o:gfxdata="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">
                <o:lock v:ext="edit" aspectratio="f"/>
                <v:shape id="任意多边形 75" o:spid="_x0000_s1026" o:spt="100" style="position:absolute;left:5757;top:1529;height:625;width:120;" fillcolor="#000000" filled="t" stroked="f" coordsize="120,625" o:gfxdata="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8V6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jtb7Lr4AAADc&#10;AAAADwAAAGRycy9kb3ducmV2LnhtbEWPQWvCQBSE7wX/w/KE3ppdUxs0uuYgCIXqoabQ6yP7TILZ&#10;tzG7avrvu0Khx2FmvmHWxWg7caPBt441zBIFgrhypuVaw1e5e1mA8AHZYOeYNPyQh2IzeVpjbtyd&#10;P+l2DLWIEPY5amhC6HMpfdWQRZ+4njh6JzdYDFEOtTQD3iPcdjJVKpMWW44LDfa0bag6H69WA2Zz&#10;czmcXvflxzXDZT2q3du30vp5OlMrEIHG8B/+a78bDanK4H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b7L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ufSdib8AAADc&#10;AAAADwAAAGRycy9kb3ducmV2LnhtbEWPQWvCQBSE74X+h+UVvOluIqhE1xxaBKFQrK2Ct5fsMwlm&#10;34bsNrH/vlso9DjMzDfMJr/bVgzU+8axhmSmQBCXzjRcafj82E1XIHxANtg6Jg3f5CHfPj5sMDNu&#10;5HcajqESEcI+Qw11CF0mpS9rsuhnriOO3tX1FkOUfSVNj2OE21amSi2kxYbjQo0dPddU3o5fVoM5&#10;n+SLfLu84qFSqyQZinReFFpPnhK1BhHoHv7Df+290ZCqJ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0nYm/&#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dBeg9rwAAADc&#10;AAAADwAAAGRycy9kb3ducmV2LnhtbEWPQYvCMBSE74L/IbwFb2vaHuxSjR4WVjx40RXE26N5tnGb&#10;l5JEq//eCAseh5n5hlms7rYTN/LBOFaQTzMQxLXThhsFh9+fzy8QISJr7ByTggcFWC3HowVW2g28&#10;o9s+NiJBOFSooI2xr6QMdUsWw9T1xMk7O28xJukbqT0OCW47WWTZTFo0nBZa7Om7pfpvf7UK4tGu&#10;B2nLE1+M2fi87MP2clJq8pFncxCR7vEd/m9vtIKiKO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XoPa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fbPM70AAADc&#10;AAAADwAAAGRycy9kb3ducmV2LnhtbEWPQWsCMRSE7wX/Q3iCt/qiiJbVKCi4lF5KteD1uXnuLm5e&#10;lk2q1l/fFASPw8w3wyxWN9eoC3eh9mJgNNSgWApvaykNfO+3r2+gQiSx1HhhA78cYLXsvSwos/4q&#10;X3zZxVKlEgkZGahibDPEUFTsKAx9y5K8k+8cxSS7Em1H11TuGhxrPUVHtaSFilreVFycdz/OwHj9&#10;iU0+vef5/q5n7eGIH9aiMYP+SM9BRb7FZ/hBv9vETWbwfyYdA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9s8z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25;top:3706;height:1746;width:5399;" fillcolor="#000000" filled="t" stroked="f" coordsize="3210,1400" o:gfxdata="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BsBy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6ft6vL0AAADc&#10;AAAADwAAAGRycy9kb3ducmV2LnhtbEWP3YrCMBSE7wXfIRzBO02tskjXKLqwVhe9aN0HODRn27LN&#10;SWni39sbQfBymJlvmMXqZhpxoc7VlhVMxhEI4sLqmksFv6fv0RyE88gaG8uk4E4OVst+b4GJtlfO&#10;6JL7UgQIuwQVVN63iZSuqMigG9uWOHh/tjPog+xKqTu8BrhpZBxFH9JgzWGhwpa+Kir+87NRsMVs&#10;c/hJj/l+X6ZZM41ruU5zpYaDSfQJwtPNv8Ov9k4riOc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3q8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04;width:5072;" fillcolor="#000000" filled="t" stroked="f" coordsize="4800,1819" o:gfxdata="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opQ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4QRni70AAADc&#10;AAAADwAAAGRycy9kb3ducmV2LnhtbEWPT2sCMRTE74LfITzBmyauonZr9FCoeiq4W+j1sXndLN28&#10;bDepf769EQoeh5n5DbPZXV0rztSHxrOG2VSBIK68abjW8Fm+T9YgQkQ22HomDTcKsNsOBxvMjb/w&#10;ic5FrEWCcMhRg42xy6UMlSWHYeo74uR9+95hTLKvpenxkuCulZlSS+mw4bRgsaM3S9VP8ec0HHD9&#10;sSj3vtx/ndD+vgTV4UppPR7N1CuISNf4DP+3j0bDPMvgcSYd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GeLvQAA&#10;ANw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wYPWLsAAADc&#10;AAAADwAAAGRycy9kb3ducmV2LnhtbEWPQWsCMRSE70L/Q3gFb5pVoejW6EERChakau+PzTNZ3byE&#10;JFX7702h4HGYmW+Y+fLuOnGlmFrPCkbDCgRx43XLRsHxsBlMQaSMrLHzTAp+KcFy8dKbY639jb/o&#10;us9GFAinGhXYnEMtZWosOUxDH4iLd/LRYS4yGqkj3grcdXJcVW/SYctlwWKglaXmsv9xCr6N0+Fs&#10;D6uwm5nWfJ6iX8utUv3XUfUOItM9P8P/7Q+tYDKewN+Zcg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YPWLsAAADc&#10;AAAADwAAAAAAAAABACAAAAAiAAAAZHJzL2Rvd25yZXYueG1sUEsBAhQAFAAAAAgAh07iQDMvBZ47&#10;AAAAOQAAABAAAAAAAAAAAQAgAAAACgEAAGRycy9zaGFwZXhtbC54bWxQSwUGAAAAAAYABgBbAQAA&#10;tA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452;top:8248;height:965;width:4704;" fillcolor="#000000" filled="t" stroked="f" coordsize="5536,1680" o:gfxdata="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mhAL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51;height:597;width:120;" fillcolor="#000000" filled="t" stroked="f" coordsize="120,1005" o:gfxdata="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w4kK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lang w:eastAsia="zh-CN"/>
                          </w:rPr>
                        </w:pPr>
                        <w:r>
                          <w:rPr>
                            <w:rFonts w:hint="eastAsia" w:ascii="宋体" w:eastAsia="宋体"/>
                            <w:sz w:val="21"/>
                          </w:rPr>
                          <w:t>实施前向行政机关负责人报告并经批准</w:t>
                        </w:r>
                        <w:r>
                          <w:rPr>
                            <w:rFonts w:hint="eastAsia" w:ascii="宋体"/>
                            <w:sz w:val="21"/>
                            <w:lang w:eastAsia="zh-CN"/>
                          </w:rPr>
                          <w:t>。</w:t>
                        </w:r>
                      </w:p>
                    </w:txbxContent>
                  </v:textbox>
                </v:shape>
                <v:shape id="文本框 88" o:spid="_x0000_s1026" o:spt="202" type="#_x0000_t202" style="position:absolute;left:8803;top:560;height:833;width:2193;"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24</w:t>
                        </w:r>
                        <w:r>
                          <w:rPr>
                            <w:rFonts w:hint="eastAsia" w:ascii="宋体" w:eastAsia="宋体"/>
                            <w:sz w:val="21"/>
                          </w:rPr>
                          <w:t>小时</w:t>
                        </w:r>
                      </w:p>
                      <w:p>
                        <w:pPr>
                          <w:spacing w:before="1" w:line="312" w:lineRule="exact"/>
                          <w:ind w:left="0" w:right="20" w:firstLine="0"/>
                          <w:jc w:val="left"/>
                          <w:rPr>
                            <w:rFonts w:hint="eastAsia" w:ascii="宋体" w:eastAsia="宋体"/>
                            <w:sz w:val="21"/>
                            <w:lang w:eastAsia="zh-CN"/>
                          </w:rPr>
                        </w:pPr>
                        <w:r>
                          <w:rPr>
                            <w:rFonts w:hint="eastAsia" w:ascii="宋体" w:eastAsia="宋体"/>
                            <w:sz w:val="21"/>
                          </w:rPr>
                          <w:t>内向行政机关负责人报告，并补批准手续</w:t>
                        </w:r>
                        <w:r>
                          <w:rPr>
                            <w:rFonts w:hint="eastAsia" w:ascii="宋体"/>
                            <w:sz w:val="21"/>
                            <w:lang w:eastAsia="zh-CN"/>
                          </w:rPr>
                          <w:t>。</w:t>
                        </w:r>
                      </w:p>
                    </w:txbxContent>
                  </v:textbox>
                </v:shape>
                <v:shape id="文本框 89" o:spid="_x0000_s1026" o:spt="202" type="#_x0000_t202" style="position:absolute;left:4365;top:2295;height:833;width:2925;" filled="f" stroked="f" coordsize="21600,21600" o:gfxdata="UEsDBAoAAAAAAIdO4kAAAAAAAAAAAAAAAAAEAAAAZHJzL1BLAwQUAAAACACHTuJAv4do5bwAAADc&#10;AAAADwAAAGRycy9kb3ducmV2LnhtbEVPW2vCMBR+H/gfwhH2NhMd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O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lang w:eastAsia="zh-CN"/>
                          </w:rPr>
                        </w:pPr>
                        <w:r>
                          <w:rPr>
                            <w:rFonts w:hint="eastAsia" w:ascii="宋体" w:eastAsia="宋体"/>
                            <w:spacing w:val="-4"/>
                            <w:sz w:val="21"/>
                          </w:rPr>
                          <w:t>由两名以上执法人员实施，出示</w:t>
                        </w:r>
                        <w:r>
                          <w:rPr>
                            <w:rFonts w:hint="eastAsia" w:ascii="宋体" w:eastAsia="宋体"/>
                            <w:sz w:val="21"/>
                          </w:rPr>
                          <w:t>执法证件，通知当事人到场</w:t>
                        </w:r>
                        <w:r>
                          <w:rPr>
                            <w:rFonts w:hint="eastAsia" w:ascii="宋体"/>
                            <w:sz w:val="21"/>
                            <w:lang w:eastAsia="zh-CN"/>
                          </w:rPr>
                          <w:t>。</w:t>
                        </w:r>
                      </w:p>
                    </w:txbxContent>
                  </v:textbox>
                </v:shape>
                <v:shape id="文本框 90" o:spid="_x0000_s1026" o:spt="202" type="#_x0000_t202" style="position:absolute;left:3615;top:3936;height:1460;width:5091;" filled="f" stroked="f" coordsize="21600,21600" o:gfxdata="UEsDBAoAAAAAAIdO4kAAAAAAAAAAAAAAAAAEAAAAZHJzL1BLAwQUAAAACACHTuJA0MvNfr8AAADc&#10;AAAADwAAAGRycy9kb3ducmV2LnhtbEWPzWrDMBCE74W+g9hCb42UF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z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840" w:firstLineChars="40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措施的理由及依据，并告知当事当场告知当事人采取行政强制措施的理由、依据以及当事人依法享有的权利、救济途径；听取当事人的陈述和申辩</w:t>
                        </w:r>
                        <w:r>
                          <w:rPr>
                            <w:rFonts w:hint="eastAsia" w:ascii="宋体" w:eastAsia="宋体"/>
                            <w:spacing w:val="-7"/>
                            <w:sz w:val="21"/>
                            <w:lang w:eastAsia="zh-CN"/>
                          </w:rPr>
                          <w:t>。</w:t>
                        </w:r>
                      </w:p>
                    </w:txbxContent>
                  </v:textbox>
                </v:shape>
                <v:shape id="文本框 91" o:spid="_x0000_s1026" o:spt="202" type="#_x0000_t202" style="position:absolute;left:3568;top:5960;height:1622;width:4756;"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pacing w:val="-7"/>
                            <w:sz w:val="21"/>
                          </w:rPr>
                        </w:pPr>
                        <w:r>
                          <w:rPr>
                            <w:rFonts w:hint="eastAsia" w:ascii="宋体" w:eastAsia="宋体"/>
                            <w:spacing w:val="-7"/>
                            <w:sz w:val="21"/>
                          </w:rPr>
                          <w:t>制作笔录</w:t>
                        </w:r>
                      </w:p>
                      <w:p>
                        <w:pPr>
                          <w:spacing w:before="2" w:line="310" w:lineRule="atLeast"/>
                          <w:ind w:left="0" w:right="18" w:firstLine="0"/>
                          <w:jc w:val="both"/>
                          <w:rPr>
                            <w:rFonts w:hint="eastAsia" w:ascii="宋体" w:eastAsia="宋体"/>
                            <w:spacing w:val="-7"/>
                            <w:sz w:val="21"/>
                            <w:lang w:eastAsia="zh-CN"/>
                          </w:rPr>
                        </w:pPr>
                        <w:r>
                          <w:rPr>
                            <w:rFonts w:hint="eastAsia" w:ascii="宋体" w:eastAsia="宋体"/>
                            <w:spacing w:val="-7"/>
                            <w:sz w:val="21"/>
                          </w:rPr>
                          <w:t>现场笔录由当事人和行政执法人员签名或者盖章，当事人拒绝的，在笔录中予以注明；当事人不到场的，邀请见证人到场，由见证人和行政执法人员在现场笔录上签名或者盖章</w:t>
                        </w:r>
                        <w:r>
                          <w:rPr>
                            <w:rFonts w:hint="eastAsia" w:ascii="宋体" w:eastAsia="宋体"/>
                            <w:spacing w:val="-7"/>
                            <w:sz w:val="21"/>
                            <w:lang w:eastAsia="zh-CN"/>
                          </w:rPr>
                          <w:t>。</w:t>
                        </w:r>
                      </w:p>
                    </w:txbxContent>
                  </v:textbox>
                </v:shape>
                <v:shape id="文本框 92" o:spid="_x0000_s1026" o:spt="202" type="#_x0000_t202" style="position:absolute;left:4419;top:8325;height:672;width:2777;"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p>
                        <w:pPr>
                          <w:spacing w:before="0" w:line="209" w:lineRule="exact"/>
                          <w:ind w:left="0" w:right="0" w:firstLine="630" w:firstLineChars="300"/>
                          <w:jc w:val="left"/>
                          <w:rPr>
                            <w:rFonts w:hint="eastAsia" w:ascii="宋体" w:eastAsia="宋体"/>
                            <w:sz w:val="21"/>
                          </w:rPr>
                        </w:pPr>
                        <w:r>
                          <w:rPr>
                            <w:rFonts w:hint="eastAsia" w:ascii="宋体" w:eastAsia="宋体"/>
                            <w:sz w:val="21"/>
                          </w:rPr>
                          <w:t>采取强制措施</w:t>
                        </w:r>
                      </w:p>
                    </w:txbxContent>
                  </v:textbox>
                </v:shape>
                <w10:wrap type="topAndBottom"/>
              </v:group>
            </w:pict>
          </mc:Fallback>
        </mc:AlternateContent>
      </w: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sz w:val="21"/>
          <w:lang w:val="en-US" w:eastAsia="zh-CN"/>
        </w:rPr>
      </w:pPr>
      <w:r>
        <w:rPr>
          <w:rFonts w:hint="eastAsia" w:ascii="宋体" w:hAnsi="宋体" w:cs="宋体"/>
          <w:szCs w:val="21"/>
          <w:lang w:eastAsia="zh-CN"/>
        </w:rPr>
        <w:t>业务及监督电话：0851-22781066</w:t>
      </w:r>
    </w:p>
    <w:p>
      <w:pPr>
        <w:rPr>
          <w:rFonts w:hint="eastAsia" w:ascii="宋体" w:hAnsi="宋体" w:cs="宋体"/>
          <w:b/>
          <w:bCs/>
          <w:color w:val="auto"/>
          <w:kern w:val="0"/>
          <w:sz w:val="30"/>
          <w:szCs w:val="30"/>
          <w:highlight w:val="none"/>
          <w:lang w:val="en-US" w:eastAsia="zh-CN"/>
        </w:rPr>
      </w:pPr>
    </w:p>
    <w:p>
      <w:pPr>
        <w:rPr>
          <w:rFonts w:hint="eastAsia" w:ascii="宋体" w:hAnsi="宋体" w:cs="宋体"/>
          <w:b/>
          <w:bCs/>
          <w:color w:val="auto"/>
          <w:kern w:val="0"/>
          <w:sz w:val="30"/>
          <w:szCs w:val="30"/>
          <w:highlight w:val="none"/>
          <w:lang w:val="en-US" w:eastAsia="zh-CN"/>
        </w:rPr>
      </w:pPr>
    </w:p>
    <w:p>
      <w:pPr>
        <w:rPr>
          <w:rFonts w:ascii="宋体" w:cs="仿宋_GB2312"/>
          <w:color w:val="auto"/>
          <w:sz w:val="30"/>
          <w:szCs w:val="30"/>
          <w:highlight w:val="none"/>
        </w:rPr>
      </w:pPr>
      <w:r>
        <w:rPr>
          <w:rFonts w:hint="eastAsia" w:ascii="宋体" w:hAnsi="宋体" w:cs="宋体"/>
          <w:b/>
          <w:bCs/>
          <w:color w:val="auto"/>
          <w:kern w:val="0"/>
          <w:sz w:val="30"/>
          <w:szCs w:val="30"/>
          <w:highlight w:val="none"/>
          <w:lang w:val="en-US" w:eastAsia="zh-CN"/>
        </w:rPr>
        <w:t>20.</w:t>
      </w:r>
      <w:r>
        <w:rPr>
          <w:rFonts w:hint="eastAsia" w:ascii="宋体" w:hAnsi="宋体" w:cs="宋体"/>
          <w:b/>
          <w:bCs/>
          <w:color w:val="auto"/>
          <w:kern w:val="0"/>
          <w:sz w:val="30"/>
          <w:szCs w:val="30"/>
          <w:highlight w:val="none"/>
        </w:rPr>
        <w:t>对农产品质量安全监管流程图</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891712" behindDoc="0" locked="0" layoutInCell="1" allowOverlap="1">
                <wp:simplePos x="0" y="0"/>
                <wp:positionH relativeFrom="column">
                  <wp:posOffset>2669540</wp:posOffset>
                </wp:positionH>
                <wp:positionV relativeFrom="paragraph">
                  <wp:posOffset>3407410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2pt;margin-top:268.3pt;height:53.35pt;width:134.5pt;z-index:251891712;mso-width-relative:page;mso-height-relative:page;" fillcolor="#FFFFFF [3201]" filled="t" stroked="t" coordsize="21600,21600" o:gfxdata="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Ei5F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888640" behindDoc="0" locked="0" layoutInCell="1" allowOverlap="1">
                <wp:simplePos x="0" y="0"/>
                <wp:positionH relativeFrom="column">
                  <wp:posOffset>1901190</wp:posOffset>
                </wp:positionH>
                <wp:positionV relativeFrom="paragraph">
                  <wp:posOffset>3660775</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9.7pt;margin-top:288.25pt;height:0pt;width:61.25pt;z-index:251888640;mso-width-relative:page;mso-height-relative:page;" filled="f" stroked="t" coordsize="21600,21600" o:gfxdata="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iY3I9oAAAALAQAADwAAAAAAAAAB&#10;ACAAAAAiAAAAZHJzL2Rvd25yZXYueG1sUEsBAhQAFAAAAAgAh07iQDwHEQcOAgAA8wMAAA4AAAAA&#10;AAAAAQAgAAAAKQEAAGRycy9lMm9Eb2MueG1sUEsFBgAAAAAGAAYAWQEAAKkFA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88761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15"/>
                            <a:ext cx="858" cy="54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42886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15;height:54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农业农村综合服务中心</w:t>
      </w:r>
    </w:p>
    <w:p>
      <w:pPr>
        <w:spacing w:line="240" w:lineRule="atLeast"/>
        <w:jc w:val="both"/>
        <w:rPr>
          <w:rFonts w:ascii="黑体" w:hAnsi="黑体" w:eastAsia="黑体"/>
          <w:b/>
          <w:sz w:val="30"/>
          <w:szCs w:val="30"/>
        </w:rPr>
      </w:pPr>
      <w:r>
        <w:rPr>
          <w:rFonts w:hint="eastAsia" w:ascii="宋体" w:hAnsi="宋体" w:cs="宋体"/>
          <w:szCs w:val="21"/>
          <w:lang w:eastAsia="zh-CN"/>
        </w:rPr>
        <w:t>业务及监督电话：0851-22781066</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998208" behindDoc="0" locked="0" layoutInCell="1" allowOverlap="1">
                <wp:simplePos x="0" y="0"/>
                <wp:positionH relativeFrom="column">
                  <wp:posOffset>3118485</wp:posOffset>
                </wp:positionH>
                <wp:positionV relativeFrom="paragraph">
                  <wp:posOffset>89535</wp:posOffset>
                </wp:positionV>
                <wp:extent cx="2609215" cy="829310"/>
                <wp:effectExtent l="4445" t="4445" r="15240" b="23495"/>
                <wp:wrapNone/>
                <wp:docPr id="399" name="文本框 399"/>
                <wp:cNvGraphicFramePr/>
                <a:graphic xmlns:a="http://schemas.openxmlformats.org/drawingml/2006/main">
                  <a:graphicData uri="http://schemas.microsoft.com/office/word/2010/wordprocessingShape">
                    <wps:wsp>
                      <wps:cNvSpPr txBox="1"/>
                      <wps:spPr>
                        <a:xfrm>
                          <a:off x="0" y="0"/>
                          <a:ext cx="2609215" cy="829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both"/>
                              <w:textAlignment w:val="auto"/>
                              <w:rPr>
                                <w:rFonts w:hint="eastAsia" w:ascii="宋体" w:hAnsi="宋体" w:eastAsia="宋体" w:cs="宋体"/>
                                <w:i w:val="0"/>
                                <w:iCs w:val="0"/>
                                <w:caps w:val="0"/>
                                <w:color w:val="333333"/>
                                <w:spacing w:val="0"/>
                                <w:sz w:val="24"/>
                                <w:szCs w:val="24"/>
                                <w:shd w:val="clear" w:fill="FFFFFF"/>
                                <w:lang w:val="en-US" w:eastAsia="zh-CN"/>
                              </w:rPr>
                            </w:pPr>
                            <w:r>
                              <w:rPr>
                                <w:sz w:val="18"/>
                                <w:szCs w:val="18"/>
                              </w:rPr>
                              <w:t>1</w:t>
                            </w:r>
                            <w:r>
                              <w:rPr>
                                <w:rFonts w:hint="eastAsia" w:ascii="宋体" w:hAnsi="宋体" w:eastAsia="宋体" w:cs="宋体"/>
                                <w:i w:val="0"/>
                                <w:iCs w:val="0"/>
                                <w:caps w:val="0"/>
                                <w:color w:val="333333"/>
                                <w:spacing w:val="0"/>
                                <w:sz w:val="24"/>
                                <w:szCs w:val="24"/>
                                <w:shd w:val="clear" w:fill="FFFFFF"/>
                                <w:lang w:val="en-US" w:eastAsia="zh-CN"/>
                              </w:rPr>
                              <w:t>、土地流转双方的身份证明；</w:t>
                            </w:r>
                          </w:p>
                          <w:p>
                            <w:pPr>
                              <w:keepNext w:val="0"/>
                              <w:keepLines w:val="0"/>
                              <w:pageBreakBefore w:val="0"/>
                              <w:widowControl w:val="0"/>
                              <w:kinsoku/>
                              <w:wordWrap/>
                              <w:overflowPunct/>
                              <w:topLinePunct w:val="0"/>
                              <w:bidi w:val="0"/>
                              <w:adjustRightInd/>
                              <w:snapToGrid/>
                              <w:spacing w:line="500" w:lineRule="exact"/>
                              <w:jc w:val="both"/>
                              <w:textAlignment w:val="auto"/>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2、拟流转土地基本情况</w:t>
                            </w:r>
                          </w:p>
                        </w:txbxContent>
                      </wps:txbx>
                      <wps:bodyPr upright="1"/>
                    </wps:wsp>
                  </a:graphicData>
                </a:graphic>
              </wp:anchor>
            </w:drawing>
          </mc:Choice>
          <mc:Fallback>
            <w:pict>
              <v:shape id="_x0000_s1026" o:spid="_x0000_s1026" o:spt="202" type="#_x0000_t202" style="position:absolute;left:0pt;margin-left:245.55pt;margin-top:7.05pt;height:65.3pt;width:205.45pt;z-index:251998208;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7CPHXAAAACgEAAA8AAAAAAAAAAQAgAAAA&#10;IgAAAGRycy9kb3ducmV2LnhtbFBLAQIUABQAAAAIAIdO4kBQbrJLDAIAADoEAAAOAAAAAAAAAAEA&#10;IAAAACYBAABkcnMvZTJvRG9jLnhtbFBLBQYAAAAABgAGAFkBAACk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both"/>
                        <w:textAlignment w:val="auto"/>
                        <w:rPr>
                          <w:rFonts w:hint="eastAsia" w:ascii="宋体" w:hAnsi="宋体" w:eastAsia="宋体" w:cs="宋体"/>
                          <w:i w:val="0"/>
                          <w:iCs w:val="0"/>
                          <w:caps w:val="0"/>
                          <w:color w:val="333333"/>
                          <w:spacing w:val="0"/>
                          <w:sz w:val="24"/>
                          <w:szCs w:val="24"/>
                          <w:shd w:val="clear" w:fill="FFFFFF"/>
                          <w:lang w:val="en-US" w:eastAsia="zh-CN"/>
                        </w:rPr>
                      </w:pPr>
                      <w:r>
                        <w:rPr>
                          <w:sz w:val="18"/>
                          <w:szCs w:val="18"/>
                        </w:rPr>
                        <w:t>1</w:t>
                      </w:r>
                      <w:r>
                        <w:rPr>
                          <w:rFonts w:hint="eastAsia" w:ascii="宋体" w:hAnsi="宋体" w:eastAsia="宋体" w:cs="宋体"/>
                          <w:i w:val="0"/>
                          <w:iCs w:val="0"/>
                          <w:caps w:val="0"/>
                          <w:color w:val="333333"/>
                          <w:spacing w:val="0"/>
                          <w:sz w:val="24"/>
                          <w:szCs w:val="24"/>
                          <w:shd w:val="clear" w:fill="FFFFFF"/>
                          <w:lang w:val="en-US" w:eastAsia="zh-CN"/>
                        </w:rPr>
                        <w:t>、土地流转双方的身份证明；</w:t>
                      </w:r>
                    </w:p>
                    <w:p>
                      <w:pPr>
                        <w:keepNext w:val="0"/>
                        <w:keepLines w:val="0"/>
                        <w:pageBreakBefore w:val="0"/>
                        <w:widowControl w:val="0"/>
                        <w:kinsoku/>
                        <w:wordWrap/>
                        <w:overflowPunct/>
                        <w:topLinePunct w:val="0"/>
                        <w:bidi w:val="0"/>
                        <w:adjustRightInd/>
                        <w:snapToGrid/>
                        <w:spacing w:line="500" w:lineRule="exact"/>
                        <w:jc w:val="both"/>
                        <w:textAlignment w:val="auto"/>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2、拟流转土地基本情况</w:t>
                      </w:r>
                    </w:p>
                  </w:txbxContent>
                </v:textbox>
              </v:shape>
            </w:pict>
          </mc:Fallback>
        </mc:AlternateContent>
      </w:r>
      <w:r>
        <w:rPr>
          <w:sz w:val="24"/>
        </w:rPr>
        <mc:AlternateContent>
          <mc:Choice Requires="wps">
            <w:drawing>
              <wp:anchor distT="0" distB="0" distL="114300" distR="114300" simplePos="0" relativeHeight="252003328" behindDoc="0" locked="0" layoutInCell="1" allowOverlap="1">
                <wp:simplePos x="0" y="0"/>
                <wp:positionH relativeFrom="column">
                  <wp:posOffset>577215</wp:posOffset>
                </wp:positionH>
                <wp:positionV relativeFrom="paragraph">
                  <wp:posOffset>114935</wp:posOffset>
                </wp:positionV>
                <wp:extent cx="1285875" cy="429260"/>
                <wp:effectExtent l="4445" t="4445" r="5080" b="23495"/>
                <wp:wrapNone/>
                <wp:docPr id="400" name="文本框 400"/>
                <wp:cNvGraphicFramePr/>
                <a:graphic xmlns:a="http://schemas.openxmlformats.org/drawingml/2006/main">
                  <a:graphicData uri="http://schemas.microsoft.com/office/word/2010/wordprocessingShape">
                    <wps:wsp>
                      <wps:cNvSpPr txBox="1"/>
                      <wps:spPr>
                        <a:xfrm>
                          <a:off x="1384935" y="2239645"/>
                          <a:ext cx="128587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33.8pt;width:101.25pt;z-index:252003328;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pHDXM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2001280" behindDoc="0" locked="0" layoutInCell="1" allowOverlap="1">
                <wp:simplePos x="0" y="0"/>
                <wp:positionH relativeFrom="column">
                  <wp:posOffset>1901190</wp:posOffset>
                </wp:positionH>
                <wp:positionV relativeFrom="paragraph">
                  <wp:posOffset>168275</wp:posOffset>
                </wp:positionV>
                <wp:extent cx="1198245" cy="13335"/>
                <wp:effectExtent l="0" t="48260" r="1905" b="52705"/>
                <wp:wrapNone/>
                <wp:docPr id="401" name="直接箭头连接符 401"/>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9.7pt;margin-top:13.25pt;height:1.05pt;width:94.35pt;z-index:252001280;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SkY6aBYCAAAJ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EpGOmg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995136"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402" name="直接箭头连接符 40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321344;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VCotQQgCAAD7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7184"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403" name="文本框 403"/>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319296;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5D+3/UAAAACQEAAA8AAAAAAAAAAQAgAAAAIgAA&#10;AGRycy9kb3ducmV2LnhtbFBLAQIUABQAAAAIAIdO4kDxs/sFDAIAADoEAAAOAAAAAAAAAAEAIAAA&#10;ACMBAABkcnMvZTJvRG9jLnhtbFBLBQYAAAAABgAGAFkBAACh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6160"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404" name="直接箭头连接符 404"/>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996160;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qP9Q1gAAAAkBAAAPAAAAAAAAAAEAIAAA&#10;ACIAAABkcnMvZG93bnJldi54bWxQSwECFAAUAAAACACHTuJAqH4tQQ4CAAD+AwAADgAAAAAAAAAB&#10;ACAAAAAlAQAAZHJzL2Uyb0RvYy54bWxQSwUGAAAAAAYABgBZAQAAp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9232"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405" name="文本框 405"/>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999232;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8wsT5w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4352"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406" name="直接箭头连接符 406"/>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312128;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LqsV8s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0256"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407" name="文本框 407"/>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2000256;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CLtQ1AAAAAgBAAAPAAAAAAAAAAEAIAAA&#10;ACIAAABkcnMvZG93bnJldi54bWxQSwECFAAUAAAACACHTuJAdYZRvxACAAA6BAAADgAAAAAAAAAB&#10;ACAAAAAj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5376"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483" name="直接箭头连接符 48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311104;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nCGfXB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2001280"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484" name="文本框 484"/>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2001280;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Fh/azVAAAACAEAAA8AAAAAAAAAAQAgAAAAIgAAAGRycy9kb3ducmV2LnhtbFBLAQIUABQA&#10;AAAIAIdO4kANiUEu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6400"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485" name="直接箭头连接符 485"/>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310080;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ZigYNkAAAAJAQAADwAA&#10;AAAAAAABACAAAAAiAAAAZHJzL2Rvd25yZXYueG1sUEsBAhQAFAAAAAgAh07iQGKwnvMVAgAACAQA&#10;AA4AAAAAAAAAAQAgAAAAKA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2002304"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486" name="文本框 48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2002304;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BwgWqS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Theme="minorEastAsia" w:hAnsiTheme="minorEastAsia" w:eastAsiaTheme="minorEastAsia" w:cstheme="minorEastAsia"/>
          <w:sz w:val="21"/>
          <w:szCs w:val="21"/>
        </w:rPr>
        <w:t>办理机构：</w:t>
      </w:r>
      <w:r>
        <w:rPr>
          <w:rFonts w:hint="eastAsia" w:asciiTheme="minorEastAsia" w:hAnsiTheme="minorEastAsia" w:eastAsiaTheme="minorEastAsia" w:cstheme="minorEastAsia"/>
          <w:sz w:val="21"/>
          <w:szCs w:val="21"/>
          <w:lang w:val="en-US" w:eastAsia="zh-CN"/>
        </w:rPr>
        <w:t>农业农村综合服务中心</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eastAsia="宋体" w:cs="宋体"/>
          <w:b/>
          <w:bCs/>
          <w:sz w:val="36"/>
          <w:szCs w:val="36"/>
          <w:lang w:val="en-US" w:eastAsia="zh-CN"/>
        </w:rPr>
      </w:pPr>
    </w:p>
    <w:p>
      <w:pPr>
        <w:ind w:left="2530" w:hanging="2530" w:hangingChars="700"/>
        <w:jc w:val="left"/>
        <w:rPr>
          <w:rFonts w:hint="eastAsia" w:ascii="宋体" w:hAnsi="宋体" w:cs="宋体"/>
          <w:b/>
          <w:bCs/>
          <w:sz w:val="36"/>
          <w:szCs w:val="36"/>
          <w:highlight w:val="none"/>
          <w:lang w:val="en-US" w:eastAsia="zh-CN"/>
        </w:rPr>
      </w:pPr>
    </w:p>
    <w:p>
      <w:pPr>
        <w:jc w:val="left"/>
        <w:rPr>
          <w:rFonts w:hint="eastAsia" w:ascii="宋体" w:hAnsi="宋体" w:cs="宋体"/>
          <w:b/>
          <w:bCs/>
          <w:sz w:val="30"/>
          <w:szCs w:val="30"/>
          <w:highlight w:val="none"/>
          <w:lang w:val="en-US" w:eastAsia="zh-CN"/>
        </w:rPr>
      </w:pPr>
    </w:p>
    <w:p>
      <w:pPr>
        <w:ind w:left="2530" w:hanging="2108" w:hangingChars="700"/>
        <w:jc w:val="left"/>
        <w:rPr>
          <w:rFonts w:hint="eastAsia" w:eastAsiaTheme="minorEastAsia"/>
          <w:lang w:eastAsia="zh-CN"/>
        </w:rPr>
      </w:pPr>
      <w:r>
        <w:rPr>
          <w:rFonts w:hint="eastAsia" w:ascii="宋体" w:hAnsi="宋体" w:cs="宋体"/>
          <w:b/>
          <w:bCs/>
          <w:sz w:val="30"/>
          <w:szCs w:val="30"/>
          <w:highlight w:val="none"/>
          <w:lang w:val="en-US" w:eastAsia="zh-CN"/>
        </w:rPr>
        <w:t>22.</w:t>
      </w:r>
      <w:r>
        <w:rPr>
          <w:rFonts w:hint="eastAsia" w:ascii="宋体" w:hAnsi="宋体" w:eastAsia="宋体" w:cs="宋体"/>
          <w:b/>
          <w:bCs/>
          <w:sz w:val="30"/>
          <w:szCs w:val="30"/>
          <w:highlight w:val="none"/>
          <w:lang w:val="en-US" w:eastAsia="zh-CN"/>
        </w:rPr>
        <w:t>组织开展动物疫病强制免疫、防疫流程</w:t>
      </w:r>
      <w:r>
        <w:rPr>
          <w:rFonts w:hint="eastAsia" w:ascii="宋体" w:hAnsi="宋体" w:cs="宋体"/>
          <w:b/>
          <w:bCs/>
          <w:sz w:val="30"/>
          <w:szCs w:val="30"/>
          <w:highlight w:val="none"/>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7"/>
                    <a:stretch>
                      <a:fillRect/>
                    </a:stretch>
                  </pic:blipFill>
                  <pic:spPr>
                    <a:xfrm>
                      <a:off x="0" y="0"/>
                      <a:ext cx="3596640" cy="7134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cs="宋体"/>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农业农村综合服务中心</w:t>
      </w:r>
    </w:p>
    <w:p>
      <w:pPr>
        <w:rPr>
          <w:rFonts w:hint="eastAsia" w:ascii="宋体" w:hAnsi="宋体" w:eastAsia="宋体" w:cs="宋体"/>
        </w:rPr>
      </w:pPr>
      <w:r>
        <w:rPr>
          <w:rFonts w:hint="eastAsia" w:ascii="宋体" w:hAnsi="宋体" w:cs="宋体"/>
          <w:szCs w:val="21"/>
          <w:lang w:eastAsia="zh-CN"/>
        </w:rPr>
        <w:t>业务及监督电话：0851-22781066</w:t>
      </w:r>
    </w:p>
    <w:p>
      <w:pPr>
        <w:jc w:val="both"/>
        <w:rPr>
          <w:rFonts w:hint="eastAsia"/>
          <w:b/>
          <w:bCs/>
          <w:sz w:val="40"/>
          <w:szCs w:val="48"/>
          <w:highlight w:val="none"/>
          <w:lang w:val="en-US" w:eastAsia="zh-CN"/>
        </w:rPr>
      </w:pPr>
    </w:p>
    <w:p>
      <w:pPr>
        <w:jc w:val="both"/>
        <w:rPr>
          <w:rFonts w:hint="eastAsia" w:asciiTheme="minorEastAsia" w:hAnsiTheme="minorEastAsia" w:eastAsiaTheme="minorEastAsia" w:cstheme="minorEastAsia"/>
          <w:b/>
          <w:bCs/>
          <w:sz w:val="36"/>
          <w:szCs w:val="36"/>
          <w:highlight w:val="none"/>
          <w:lang w:val="en-US" w:eastAsia="zh-CN"/>
        </w:rPr>
      </w:pPr>
    </w:p>
    <w:p>
      <w:pPr>
        <w:jc w:val="both"/>
        <w:rPr>
          <w:rFonts w:hint="eastAsia" w:asciiTheme="minorEastAsia" w:hAnsiTheme="minorEastAsia" w:eastAsiaTheme="minorEastAsia" w:cstheme="minorEastAsia"/>
          <w:b/>
          <w:bCs/>
          <w:sz w:val="30"/>
          <w:szCs w:val="30"/>
          <w:highlight w:val="none"/>
          <w:lang w:eastAsia="zh-CN"/>
        </w:rPr>
      </w:pPr>
      <w:r>
        <w:rPr>
          <w:rFonts w:hint="eastAsia" w:asciiTheme="minorEastAsia" w:hAnsiTheme="minorEastAsia" w:eastAsiaTheme="minorEastAsia" w:cstheme="minorEastAsia"/>
          <w:b/>
          <w:bCs/>
          <w:sz w:val="30"/>
          <w:szCs w:val="30"/>
          <w:highlight w:val="none"/>
          <w:lang w:val="en-US" w:eastAsia="zh-CN"/>
        </w:rPr>
        <w:t>23.</w:t>
      </w:r>
      <w:r>
        <w:rPr>
          <w:rFonts w:hint="eastAsia" w:asciiTheme="minorEastAsia" w:hAnsiTheme="minorEastAsia" w:eastAsiaTheme="minorEastAsia" w:cstheme="minorEastAsia"/>
          <w:b/>
          <w:bCs/>
          <w:sz w:val="30"/>
          <w:szCs w:val="30"/>
          <w:highlight w:val="none"/>
          <w:lang w:eastAsia="zh-CN"/>
        </w:rPr>
        <w:t>捕杀狂犬、野犬流程图</w:t>
      </w:r>
    </w:p>
    <w:p>
      <w:pPr>
        <w:rPr>
          <w:rFonts w:hint="eastAsia" w:asciiTheme="minorEastAsia" w:hAnsiTheme="minorEastAsia" w:eastAsiaTheme="minorEastAsia" w:cstheme="minorEastAsia"/>
          <w:sz w:val="36"/>
          <w:szCs w:val="36"/>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18"/>
                    <a:stretch>
                      <a:fillRect/>
                    </a:stretch>
                  </pic:blipFill>
                  <pic:spPr>
                    <a:xfrm>
                      <a:off x="0" y="0"/>
                      <a:ext cx="5264785" cy="3641725"/>
                    </a:xfrm>
                    <a:prstGeom prst="rect">
                      <a:avLst/>
                    </a:prstGeom>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农业农村综合服务中心</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宋体" w:eastAsia="宋体" w:cs="宋体"/>
          <w:color w:val="000000"/>
          <w:kern w:val="0"/>
          <w:sz w:val="30"/>
          <w:szCs w:val="30"/>
          <w:highlight w:val="none"/>
          <w:lang w:eastAsia="zh-CN"/>
        </w:rPr>
      </w:pPr>
      <w:r>
        <w:rPr>
          <w:rFonts w:hint="eastAsia" w:ascii="宋体" w:hAnsi="宋体" w:cs="宋体"/>
          <w:b/>
          <w:bCs/>
          <w:color w:val="000000"/>
          <w:kern w:val="0"/>
          <w:sz w:val="30"/>
          <w:szCs w:val="30"/>
          <w:highlight w:val="none"/>
          <w:lang w:val="en-US" w:eastAsia="zh-CN"/>
        </w:rPr>
        <w:t>24.</w:t>
      </w:r>
      <w:r>
        <w:rPr>
          <w:rFonts w:hint="eastAsia" w:ascii="宋体" w:hAnsi="宋体" w:cs="宋体"/>
          <w:b/>
          <w:bCs/>
          <w:color w:val="000000"/>
          <w:kern w:val="0"/>
          <w:sz w:val="30"/>
          <w:szCs w:val="30"/>
          <w:highlight w:val="none"/>
        </w:rPr>
        <w:t>对危害文物保护单位安全、破坏文物保护单位历史风貌的建筑物、构筑物的拆迁</w:t>
      </w:r>
      <w:r>
        <w:rPr>
          <w:rFonts w:hint="eastAsia" w:ascii="宋体" w:hAnsi="宋体" w:cs="宋体"/>
          <w:b/>
          <w:bCs/>
          <w:color w:val="000000"/>
          <w:kern w:val="0"/>
          <w:sz w:val="30"/>
          <w:szCs w:val="30"/>
          <w:highlight w:val="none"/>
          <w:lang w:eastAsia="zh-CN"/>
        </w:rPr>
        <w:t>流程图</w:t>
      </w: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840512" behindDoc="0" locked="0" layoutInCell="1" allowOverlap="1">
                <wp:simplePos x="0" y="0"/>
                <wp:positionH relativeFrom="column">
                  <wp:posOffset>1215390</wp:posOffset>
                </wp:positionH>
                <wp:positionV relativeFrom="paragraph">
                  <wp:posOffset>78105</wp:posOffset>
                </wp:positionV>
                <wp:extent cx="2571115" cy="840740"/>
                <wp:effectExtent l="4445" t="4445" r="15240" b="12065"/>
                <wp:wrapNone/>
                <wp:docPr id="1220" name="矩形 1073"/>
                <wp:cNvGraphicFramePr/>
                <a:graphic xmlns:a="http://schemas.openxmlformats.org/drawingml/2006/main">
                  <a:graphicData uri="http://schemas.microsoft.com/office/word/2010/wordprocessingShape">
                    <wps:wsp>
                      <wps:cNvSpPr/>
                      <wps:spPr>
                        <a:xfrm>
                          <a:off x="0" y="0"/>
                          <a:ext cx="2571115" cy="840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95.7pt;margin-top:6.15pt;height:66.2pt;width:202.45pt;z-index:251840512;mso-width-relative:page;mso-height-relative:page;" fillcolor="#FFFFFF" filled="t" stroked="t" coordsize="21600,21600" o:gfxdata="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kn3E2AAAAAoBAAAPAAAAAAAAAAEAIAAAACIAAABk&#10;cnMvZG93bnJldi54bWxQSwECFAAUAAAACACHTuJAZ+TmIg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846656" behindDoc="0" locked="0" layoutInCell="1" allowOverlap="1">
                <wp:simplePos x="0" y="0"/>
                <wp:positionH relativeFrom="column">
                  <wp:posOffset>2471420</wp:posOffset>
                </wp:positionH>
                <wp:positionV relativeFrom="paragraph">
                  <wp:posOffset>111125</wp:posOffset>
                </wp:positionV>
                <wp:extent cx="3810" cy="395605"/>
                <wp:effectExtent l="34925" t="0" r="37465" b="4445"/>
                <wp:wrapNone/>
                <wp:docPr id="1223" name="直线 1076"/>
                <wp:cNvGraphicFramePr/>
                <a:graphic xmlns:a="http://schemas.openxmlformats.org/drawingml/2006/main">
                  <a:graphicData uri="http://schemas.microsoft.com/office/word/2010/wordprocessingShape">
                    <wps:wsp>
                      <wps:cNvCnPr/>
                      <wps:spPr>
                        <a:xfrm>
                          <a:off x="0" y="0"/>
                          <a:ext cx="3810" cy="3956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31.15pt;width:0.3pt;z-index:251846656;mso-width-relative:page;mso-height-relative:page;" filled="f" stroked="t" coordsize="21600,21600" o:gfxdata="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sGUYPZAAAACQEAAA8AAAAAAAAAAQAgAAAAIgAAAGRycy9kb3ducmV2LnhtbFBL&#10;AQIUABQAAAAIAIdO4kDLeAjQ9QEAAOc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834368" behindDoc="0" locked="0" layoutInCell="1" allowOverlap="1">
                <wp:simplePos x="0" y="0"/>
                <wp:positionH relativeFrom="column">
                  <wp:posOffset>4598670</wp:posOffset>
                </wp:positionH>
                <wp:positionV relativeFrom="paragraph">
                  <wp:posOffset>132080</wp:posOffset>
                </wp:positionV>
                <wp:extent cx="151384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51384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62.1pt;margin-top:10.4pt;height:52.1pt;width:119.2pt;z-index:251834368;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894080</wp:posOffset>
                </wp:positionH>
                <wp:positionV relativeFrom="paragraph">
                  <wp:posOffset>61595</wp:posOffset>
                </wp:positionV>
                <wp:extent cx="3138170" cy="8604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860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0.4pt;margin-top:4.85pt;height:67.75pt;width:247.1pt;z-index:251835392;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36416" behindDoc="0" locked="0" layoutInCell="1" allowOverlap="1">
                <wp:simplePos x="0" y="0"/>
                <wp:positionH relativeFrom="column">
                  <wp:posOffset>4054475</wp:posOffset>
                </wp:positionH>
                <wp:positionV relativeFrom="paragraph">
                  <wp:posOffset>104775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9.25pt;margin-top:8.25pt;height:0.2pt;width:37.15pt;z-index:25183641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37440" behindDoc="0" locked="0" layoutInCell="1" allowOverlap="1">
                <wp:simplePos x="0" y="0"/>
                <wp:positionH relativeFrom="column">
                  <wp:posOffset>2395855</wp:posOffset>
                </wp:positionH>
                <wp:positionV relativeFrom="paragraph">
                  <wp:posOffset>280035</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88.65pt;margin-top:22.05pt;height:31.2pt;width:0.05pt;z-index:25183744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sz w:val="30"/>
          <w:szCs w:val="30"/>
        </w:rPr>
      </w:pPr>
    </w:p>
    <w:p>
      <w:pPr>
        <w:spacing w:line="240" w:lineRule="atLeast"/>
      </w:pPr>
      <w:r>
        <mc:AlternateContent>
          <mc:Choice Requires="wps">
            <w:drawing>
              <wp:anchor distT="0" distB="0" distL="114300" distR="114300" simplePos="0" relativeHeight="251839488" behindDoc="0" locked="0" layoutInCell="1" allowOverlap="1">
                <wp:simplePos x="0" y="0"/>
                <wp:positionH relativeFrom="column">
                  <wp:posOffset>4634865</wp:posOffset>
                </wp:positionH>
                <wp:positionV relativeFrom="paragraph">
                  <wp:posOffset>70485</wp:posOffset>
                </wp:positionV>
                <wp:extent cx="15678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5678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64.95pt;margin-top:5.55pt;height:55pt;width:123.45pt;z-index:251839488;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810260</wp:posOffset>
                </wp:positionH>
                <wp:positionV relativeFrom="paragraph">
                  <wp:posOffset>107950</wp:posOffset>
                </wp:positionV>
                <wp:extent cx="3372485" cy="566420"/>
                <wp:effectExtent l="4445" t="5080" r="13970" b="19050"/>
                <wp:wrapNone/>
                <wp:docPr id="1226" name="矩形 1079"/>
                <wp:cNvGraphicFramePr/>
                <a:graphic xmlns:a="http://schemas.openxmlformats.org/drawingml/2006/main">
                  <a:graphicData uri="http://schemas.microsoft.com/office/word/2010/wordprocessingShape">
                    <wps:wsp>
                      <wps:cNvSpPr/>
                      <wps:spPr>
                        <a:xfrm>
                          <a:off x="0" y="0"/>
                          <a:ext cx="3372485"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63.8pt;margin-top:8.5pt;height:44.6pt;width:265.55pt;z-index:251838464;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844608" behindDoc="0" locked="0" layoutInCell="1" allowOverlap="1">
                <wp:simplePos x="0" y="0"/>
                <wp:positionH relativeFrom="column">
                  <wp:posOffset>4208145</wp:posOffset>
                </wp:positionH>
                <wp:positionV relativeFrom="paragraph">
                  <wp:posOffset>94615</wp:posOffset>
                </wp:positionV>
                <wp:extent cx="426720" cy="5715"/>
                <wp:effectExtent l="0" t="36830" r="11430" b="33655"/>
                <wp:wrapNone/>
                <wp:docPr id="1230" name="直线 1083"/>
                <wp:cNvGraphicFramePr/>
                <a:graphic xmlns:a="http://schemas.openxmlformats.org/drawingml/2006/main">
                  <a:graphicData uri="http://schemas.microsoft.com/office/word/2010/wordprocessingShape">
                    <wps:wsp>
                      <wps:cNvCnPr>
                        <a:endCxn id="1228" idx="1"/>
                      </wps:cNvCnPr>
                      <wps:spPr>
                        <a:xfrm flipV="1">
                          <a:off x="0" y="0"/>
                          <a:ext cx="426720"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flip:y;margin-left:331.35pt;margin-top:7.45pt;height:0.45pt;width:33.6pt;z-index:251844608;mso-width-relative:page;mso-height-relative:page;" filled="f" stroked="t" coordsize="21600,21600" o:gfxdata="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c11t2QAAAAkBAAAPAAAAAAAAAAEAIAAA&#10;ACIAAABkcnMvZG93bnJldi54bWxQSwECFAAUAAAACACHTuJAj6Z5HgsCAAAbBAAADgAAAAAAAAAB&#10;ACAAAAAoAQAAZHJzL2Uyb0RvYy54bWxQSwUGAAAAAAYABgBZAQAApQ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45632" behindDoc="0" locked="0" layoutInCell="1" allowOverlap="1">
                <wp:simplePos x="0" y="0"/>
                <wp:positionH relativeFrom="column">
                  <wp:posOffset>2409190</wp:posOffset>
                </wp:positionH>
                <wp:positionV relativeFrom="paragraph">
                  <wp:posOffset>19050</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89.7pt;margin-top:1.5pt;height:24.3pt;width:0.15pt;z-index:251845632;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841536" behindDoc="0" locked="0" layoutInCell="1" allowOverlap="1">
                <wp:simplePos x="0" y="0"/>
                <wp:positionH relativeFrom="column">
                  <wp:posOffset>949325</wp:posOffset>
                </wp:positionH>
                <wp:positionV relativeFrom="paragraph">
                  <wp:posOffset>151765</wp:posOffset>
                </wp:positionV>
                <wp:extent cx="3361055" cy="791210"/>
                <wp:effectExtent l="4445" t="4445" r="6350" b="23495"/>
                <wp:wrapNone/>
                <wp:docPr id="1229" name="矩形 1082"/>
                <wp:cNvGraphicFramePr/>
                <a:graphic xmlns:a="http://schemas.openxmlformats.org/drawingml/2006/main">
                  <a:graphicData uri="http://schemas.microsoft.com/office/word/2010/wordprocessingShape">
                    <wps:wsp>
                      <wps:cNvSpPr/>
                      <wps:spPr>
                        <a:xfrm>
                          <a:off x="0" y="0"/>
                          <a:ext cx="3361055" cy="791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color w:val="000000"/>
                                <w:kern w:val="0"/>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74.75pt;margin-top:11.95pt;height:62.3pt;width:264.65pt;z-index:251841536;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spacing w:line="300" w:lineRule="exact"/>
                        <w:rPr>
                          <w:rFonts w:hint="eastAsia" w:ascii="宋体" w:hAnsi="宋体" w:cs="宋体"/>
                          <w:color w:val="000000"/>
                          <w:kern w:val="0"/>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p>
    <w:p>
      <w:pPr>
        <w:spacing w:line="240" w:lineRule="atLeast"/>
      </w:pPr>
    </w:p>
    <w:p>
      <w:pPr>
        <w:tabs>
          <w:tab w:val="left" w:pos="1252"/>
        </w:tabs>
        <w:jc w:val="left"/>
      </w:pPr>
    </w:p>
    <w:p>
      <w:pPr>
        <w:rPr>
          <w:rFonts w:hint="eastAsia" w:ascii="宋体" w:hAnsi="宋体" w:cs="宋体"/>
          <w:szCs w:val="21"/>
        </w:rPr>
      </w:pPr>
      <w:r>
        <mc:AlternateContent>
          <mc:Choice Requires="wps">
            <w:drawing>
              <wp:anchor distT="0" distB="0" distL="114300" distR="114300" simplePos="0" relativeHeight="251843584" behindDoc="0" locked="0" layoutInCell="1" allowOverlap="1">
                <wp:simplePos x="0" y="0"/>
                <wp:positionH relativeFrom="column">
                  <wp:posOffset>2379980</wp:posOffset>
                </wp:positionH>
                <wp:positionV relativeFrom="paragraph">
                  <wp:posOffset>165735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87.4pt;margin-top:13.05pt;height:31.45pt;width:0.05pt;z-index:251843584;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mc:AlternateContent>
          <mc:Choice Requires="wps">
            <w:drawing>
              <wp:anchor distT="0" distB="0" distL="114300" distR="114300" simplePos="0" relativeHeight="251842560" behindDoc="0" locked="0" layoutInCell="1" allowOverlap="1">
                <wp:simplePos x="0" y="0"/>
                <wp:positionH relativeFrom="column">
                  <wp:posOffset>1360170</wp:posOffset>
                </wp:positionH>
                <wp:positionV relativeFrom="paragraph">
                  <wp:posOffset>70485</wp:posOffset>
                </wp:positionV>
                <wp:extent cx="2065655" cy="560705"/>
                <wp:effectExtent l="4445" t="5080" r="6350" b="5715"/>
                <wp:wrapNone/>
                <wp:docPr id="1232" name="矩形 1085"/>
                <wp:cNvGraphicFramePr/>
                <a:graphic xmlns:a="http://schemas.openxmlformats.org/drawingml/2006/main">
                  <a:graphicData uri="http://schemas.microsoft.com/office/word/2010/wordprocessingShape">
                    <wps:wsp>
                      <wps:cNvSpPr/>
                      <wps:spPr>
                        <a:xfrm>
                          <a:off x="0" y="0"/>
                          <a:ext cx="2065655" cy="560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107.1pt;margin-top:5.55pt;height:44.15pt;width:162.65pt;z-index:251842560;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b/>
          <w:bCs/>
          <w:kern w:val="0"/>
          <w:sz w:val="30"/>
          <w:szCs w:val="30"/>
        </w:rPr>
      </w:pPr>
      <w:r>
        <w:rPr>
          <w:rFonts w:hint="eastAsia" w:ascii="宋体" w:hAnsi="宋体" w:cs="宋体"/>
          <w:b/>
          <w:bCs/>
          <w:kern w:val="0"/>
          <w:sz w:val="30"/>
          <w:szCs w:val="30"/>
        </w:rPr>
        <w:br w:type="page"/>
      </w:r>
    </w:p>
    <w:p>
      <w:pPr>
        <w:rPr>
          <w:rFonts w:hint="eastAsia" w:ascii="宋体" w:eastAsia="宋体" w:cs="宋体"/>
          <w:b/>
          <w:bCs/>
          <w:kern w:val="0"/>
          <w:sz w:val="30"/>
          <w:szCs w:val="30"/>
          <w:highlight w:val="none"/>
          <w:lang w:eastAsia="zh-CN"/>
        </w:rPr>
      </w:pPr>
      <w:r>
        <w:rPr>
          <w:rFonts w:hint="eastAsia" w:ascii="宋体" w:hAnsi="宋体" w:cs="宋体"/>
          <w:b/>
          <w:bCs/>
          <w:kern w:val="0"/>
          <w:sz w:val="30"/>
          <w:szCs w:val="30"/>
          <w:highlight w:val="none"/>
          <w:lang w:val="en-US" w:eastAsia="zh-CN"/>
        </w:rPr>
        <w:t>25.</w:t>
      </w:r>
      <w:r>
        <w:rPr>
          <w:rFonts w:hint="eastAsia" w:ascii="宋体" w:hAnsi="宋体" w:cs="宋体"/>
          <w:b/>
          <w:bCs/>
          <w:kern w:val="0"/>
          <w:sz w:val="30"/>
          <w:szCs w:val="30"/>
          <w:highlight w:val="none"/>
        </w:rPr>
        <w:t>设立乡村集体所有制企业的审核</w:t>
      </w:r>
      <w:r>
        <w:rPr>
          <w:rFonts w:hint="eastAsia" w:ascii="宋体" w:hAnsi="宋体" w:cs="宋体"/>
          <w:b/>
          <w:bCs/>
          <w:kern w:val="0"/>
          <w:sz w:val="30"/>
          <w:szCs w:val="30"/>
          <w:highlight w:val="none"/>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9"/>
                    <a:stretch>
                      <a:fillRect/>
                    </a:stretch>
                  </pic:blipFill>
                  <pic:spPr>
                    <a:xfrm>
                      <a:off x="0" y="0"/>
                      <a:ext cx="5248275" cy="5876925"/>
                    </a:xfrm>
                    <a:prstGeom prst="rect">
                      <a:avLst/>
                    </a:prstGeom>
                    <a:noFill/>
                    <a:ln w="9525">
                      <a:noFill/>
                    </a:ln>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经济发展办公室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b/>
          <w:bCs/>
          <w:color w:val="000000"/>
          <w:kern w:val="0"/>
          <w:sz w:val="30"/>
          <w:szCs w:val="30"/>
          <w:highlight w:val="none"/>
          <w:lang w:val="en-US" w:eastAsia="zh-CN"/>
        </w:rPr>
      </w:pPr>
    </w:p>
    <w:p>
      <w:pPr>
        <w:rPr>
          <w:rFonts w:hint="eastAsia" w:ascii="宋体" w:hAnsi="宋体" w:cs="宋体"/>
          <w:b/>
          <w:bCs/>
          <w:color w:val="000000"/>
          <w:kern w:val="0"/>
          <w:sz w:val="30"/>
          <w:szCs w:val="30"/>
          <w:highlight w:val="none"/>
          <w:lang w:val="en-US" w:eastAsia="zh-CN"/>
        </w:rPr>
      </w:pPr>
    </w:p>
    <w:p>
      <w:pPr>
        <w:rPr>
          <w:rFonts w:ascii="黑体" w:hAnsi="黑体" w:eastAsia="黑体"/>
          <w:sz w:val="32"/>
          <w:szCs w:val="32"/>
          <w:highlight w:val="none"/>
        </w:rPr>
      </w:pPr>
      <w:r>
        <w:rPr>
          <w:rFonts w:hint="eastAsia" w:ascii="宋体" w:hAnsi="宋体" w:cs="宋体"/>
          <w:b/>
          <w:bCs/>
          <w:color w:val="000000"/>
          <w:kern w:val="0"/>
          <w:sz w:val="30"/>
          <w:szCs w:val="30"/>
          <w:highlight w:val="none"/>
          <w:lang w:val="en-US" w:eastAsia="zh-CN"/>
        </w:rPr>
        <w:t>26.</w:t>
      </w:r>
      <w:r>
        <w:rPr>
          <w:rFonts w:hint="eastAsia" w:ascii="宋体" w:hAnsi="宋体" w:cs="宋体"/>
          <w:b/>
          <w:bCs/>
          <w:color w:val="000000"/>
          <w:kern w:val="0"/>
          <w:sz w:val="30"/>
          <w:szCs w:val="30"/>
          <w:highlight w:val="none"/>
        </w:rPr>
        <w:t>设立健身气功站点的审核</w:t>
      </w:r>
      <w:r>
        <w:rPr>
          <w:rFonts w:hint="eastAsia" w:ascii="宋体" w:hAnsi="宋体" w:cs="宋体"/>
          <w:b/>
          <w:bCs/>
          <w:color w:val="000000"/>
          <w:kern w:val="0"/>
          <w:sz w:val="30"/>
          <w:szCs w:val="30"/>
          <w:highlight w:val="none"/>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4768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84768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21"/>
                          <w:szCs w:val="21"/>
                        </w:rPr>
                      </w:pPr>
                      <w:r>
                        <w:rPr>
                          <w:rFonts w:hint="eastAsia"/>
                          <w:sz w:val="21"/>
                          <w:szCs w:val="21"/>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85382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85382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8704" behindDoc="0" locked="0" layoutInCell="1" allowOverlap="1">
                <wp:simplePos x="0" y="0"/>
                <wp:positionH relativeFrom="column">
                  <wp:posOffset>-402590</wp:posOffset>
                </wp:positionH>
                <wp:positionV relativeFrom="paragraph">
                  <wp:posOffset>120015</wp:posOffset>
                </wp:positionV>
                <wp:extent cx="171386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71386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31.7pt;margin-top:9.45pt;height:67.15pt;width:134.95pt;z-index:25184870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jc w:val="center"/>
                        <w:rPr>
                          <w:rFonts w:hint="eastAsia"/>
                          <w:sz w:val="21"/>
                          <w:szCs w:val="21"/>
                        </w:rPr>
                      </w:pPr>
                      <w:r>
                        <w:rPr>
                          <w:rFonts w:hint="eastAsia"/>
                          <w:sz w:val="21"/>
                          <w:szCs w:val="21"/>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85587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3905250</wp:posOffset>
                </wp:positionH>
                <wp:positionV relativeFrom="paragraph">
                  <wp:posOffset>191135</wp:posOffset>
                </wp:positionV>
                <wp:extent cx="2229485" cy="904875"/>
                <wp:effectExtent l="4445" t="5080" r="13970" b="4445"/>
                <wp:wrapNone/>
                <wp:docPr id="1298" name="自选图形 1105"/>
                <wp:cNvGraphicFramePr/>
                <a:graphic xmlns:a="http://schemas.openxmlformats.org/drawingml/2006/main">
                  <a:graphicData uri="http://schemas.microsoft.com/office/word/2010/wordprocessingShape">
                    <wps:wsp>
                      <wps:cNvSpPr/>
                      <wps:spPr>
                        <a:xfrm>
                          <a:off x="0" y="0"/>
                          <a:ext cx="2229485" cy="904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71.25pt;width:175.55pt;z-index:25184972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177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受  理</w:t>
                            </w:r>
                          </w:p>
                          <w:p>
                            <w:pPr>
                              <w:jc w:val="center"/>
                              <w:rPr>
                                <w:rFonts w:hint="eastAsia"/>
                                <w:sz w:val="21"/>
                                <w:szCs w:val="21"/>
                                <w:lang w:eastAsia="zh-CN"/>
                              </w:rPr>
                            </w:pPr>
                            <w:r>
                              <w:rPr>
                                <w:rFonts w:hint="eastAsia"/>
                                <w:sz w:val="21"/>
                                <w:szCs w:val="21"/>
                              </w:rPr>
                              <w:t>申请材料齐全，符合法定形式</w:t>
                            </w:r>
                            <w:r>
                              <w:rPr>
                                <w:rFonts w:hint="eastAsia"/>
                                <w:sz w:val="21"/>
                                <w:szCs w:val="21"/>
                                <w:lang w:eastAsia="zh-CN"/>
                              </w:rPr>
                              <w:t>。</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85177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jc w:val="center"/>
                        <w:rPr>
                          <w:rFonts w:hint="eastAsia"/>
                          <w:sz w:val="21"/>
                          <w:szCs w:val="21"/>
                        </w:rPr>
                      </w:pPr>
                      <w:r>
                        <w:rPr>
                          <w:rFonts w:hint="eastAsia"/>
                          <w:sz w:val="21"/>
                          <w:szCs w:val="21"/>
                        </w:rPr>
                        <w:t>受  理</w:t>
                      </w:r>
                    </w:p>
                    <w:p>
                      <w:pPr>
                        <w:jc w:val="center"/>
                        <w:rPr>
                          <w:rFonts w:hint="eastAsia"/>
                          <w:sz w:val="21"/>
                          <w:szCs w:val="21"/>
                          <w:lang w:eastAsia="zh-CN"/>
                        </w:rPr>
                      </w:pPr>
                      <w:r>
                        <w:rPr>
                          <w:rFonts w:hint="eastAsia"/>
                          <w:sz w:val="21"/>
                          <w:szCs w:val="21"/>
                        </w:rPr>
                        <w:t>申请材料齐全，符合法定形式</w:t>
                      </w:r>
                      <w:r>
                        <w:rPr>
                          <w:rFonts w:hint="eastAsia"/>
                          <w:sz w:val="21"/>
                          <w:szCs w:val="21"/>
                          <w:lang w:eastAsia="zh-CN"/>
                        </w:rPr>
                        <w:t>。</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894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85894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85996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484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85484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075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审  查</w:t>
                            </w:r>
                          </w:p>
                          <w:p>
                            <w:pPr>
                              <w:jc w:val="center"/>
                              <w:rPr>
                                <w:rFonts w:hint="eastAsia"/>
                                <w:sz w:val="21"/>
                                <w:szCs w:val="21"/>
                                <w:lang w:eastAsia="zh-CN"/>
                              </w:rPr>
                            </w:pPr>
                            <w:r>
                              <w:rPr>
                                <w:rFonts w:hint="eastAsia"/>
                                <w:sz w:val="21"/>
                                <w:szCs w:val="21"/>
                              </w:rPr>
                              <w:t>依法对申请人提交的申请材料进行审查，提出初步审查意见</w:t>
                            </w:r>
                            <w:r>
                              <w:rPr>
                                <w:rFonts w:hint="eastAsia"/>
                                <w:sz w:val="21"/>
                                <w:szCs w:val="21"/>
                                <w:lang w:eastAsia="zh-CN"/>
                              </w:rPr>
                              <w:t>。</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85075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rFonts w:hint="eastAsia"/>
                          <w:sz w:val="21"/>
                          <w:szCs w:val="21"/>
                        </w:rPr>
                      </w:pPr>
                      <w:r>
                        <w:rPr>
                          <w:rFonts w:hint="eastAsia"/>
                          <w:sz w:val="21"/>
                          <w:szCs w:val="21"/>
                        </w:rPr>
                        <w:t>审  查</w:t>
                      </w:r>
                    </w:p>
                    <w:p>
                      <w:pPr>
                        <w:jc w:val="center"/>
                        <w:rPr>
                          <w:rFonts w:hint="eastAsia"/>
                          <w:sz w:val="21"/>
                          <w:szCs w:val="21"/>
                          <w:lang w:eastAsia="zh-CN"/>
                        </w:rPr>
                      </w:pPr>
                      <w:r>
                        <w:rPr>
                          <w:rFonts w:hint="eastAsia"/>
                          <w:sz w:val="21"/>
                          <w:szCs w:val="21"/>
                        </w:rPr>
                        <w:t>依法对申请人提交的申请材料进行审查，提出初步审查意见</w:t>
                      </w:r>
                      <w:r>
                        <w:rPr>
                          <w:rFonts w:hint="eastAsia"/>
                          <w:sz w:val="21"/>
                          <w:szCs w:val="21"/>
                          <w:lang w:eastAsia="zh-CN"/>
                        </w:rPr>
                        <w:t>。</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689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85689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2800" behindDoc="0" locked="0" layoutInCell="1" allowOverlap="1">
                <wp:simplePos x="0" y="0"/>
                <wp:positionH relativeFrom="column">
                  <wp:posOffset>1086485</wp:posOffset>
                </wp:positionH>
                <wp:positionV relativeFrom="paragraph">
                  <wp:posOffset>43815</wp:posOffset>
                </wp:positionV>
                <wp:extent cx="3458210" cy="603250"/>
                <wp:effectExtent l="4445" t="4445" r="23495" b="20955"/>
                <wp:wrapNone/>
                <wp:docPr id="1306" name="自选图形 1113"/>
                <wp:cNvGraphicFramePr/>
                <a:graphic xmlns:a="http://schemas.openxmlformats.org/drawingml/2006/main">
                  <a:graphicData uri="http://schemas.microsoft.com/office/word/2010/wordprocessingShape">
                    <wps:wsp>
                      <wps:cNvSpPr/>
                      <wps:spPr>
                        <a:xfrm>
                          <a:off x="0" y="0"/>
                          <a:ext cx="3458210" cy="603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 xml:space="preserve">呈报责任：在规定期限内将初步审查意见和全部申请材料报送当地具有相应管辖权限的体育行政部门审批。 </w:t>
                            </w:r>
                          </w:p>
                        </w:txbxContent>
                      </wps:txbx>
                      <wps:bodyPr upright="1"/>
                    </wps:wsp>
                  </a:graphicData>
                </a:graphic>
              </wp:anchor>
            </w:drawing>
          </mc:Choice>
          <mc:Fallback>
            <w:pict>
              <v:shape id="自选图形 1113" o:spid="_x0000_s1026" o:spt="109" type="#_x0000_t109" style="position:absolute;left:0pt;margin-left:85.55pt;margin-top:3.45pt;height:47.5pt;width:272.3pt;z-index:25185280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jc w:val="center"/>
                        <w:rPr>
                          <w:rFonts w:hint="eastAsia"/>
                          <w:sz w:val="21"/>
                          <w:szCs w:val="21"/>
                        </w:rPr>
                      </w:pPr>
                      <w:r>
                        <w:rPr>
                          <w:rFonts w:hint="eastAsia"/>
                          <w:sz w:val="21"/>
                          <w:szCs w:val="21"/>
                        </w:rPr>
                        <w:t xml:space="preserve">呈报责任：在规定期限内将初步审查意见和全部申请材料报送当地具有相应管辖权限的体育行政部门审批。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0" locked="0" layoutInCell="1" allowOverlap="1">
                <wp:simplePos x="0" y="0"/>
                <wp:positionH relativeFrom="column">
                  <wp:posOffset>2585720</wp:posOffset>
                </wp:positionH>
                <wp:positionV relativeFrom="paragraph">
                  <wp:posOffset>12700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3.6pt;margin-top:1pt;height:22.8pt;width:0.4pt;z-index:25186099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0" locked="0" layoutInCell="1" allowOverlap="1">
                <wp:simplePos x="0" y="0"/>
                <wp:positionH relativeFrom="column">
                  <wp:posOffset>1400175</wp:posOffset>
                </wp:positionH>
                <wp:positionV relativeFrom="paragraph">
                  <wp:posOffset>160655</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0.25pt;margin-top:12.65pt;height:39.55pt;width:193.3pt;z-index:25185792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jc w:val="center"/>
                        <w:rPr>
                          <w:rFonts w:hint="eastAsia"/>
                          <w:sz w:val="21"/>
                          <w:szCs w:val="21"/>
                        </w:rPr>
                      </w:pPr>
                      <w:r>
                        <w:rPr>
                          <w:rFonts w:hint="eastAsia"/>
                          <w:sz w:val="21"/>
                          <w:szCs w:val="21"/>
                        </w:rPr>
                        <w:t>事后监管责任：建立实施监督检查的运行机制和管理制度，加强监管。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spacing w:before="36"/>
        <w:ind w:left="506"/>
        <w:jc w:val="left"/>
        <w:rPr>
          <w:rFonts w:ascii="宋体" w:hAnsi="宋体" w:cs="宋体"/>
          <w:b/>
          <w:bCs/>
          <w:sz w:val="32"/>
          <w:szCs w:val="32"/>
          <w:highlight w:val="none"/>
          <w:lang w:bidi="zh-CN"/>
        </w:rPr>
      </w:pPr>
      <w:r>
        <w:rPr>
          <w:rFonts w:hint="eastAsia" w:ascii="宋体" w:hAnsi="宋体" w:cs="宋体"/>
          <w:b/>
          <w:bCs/>
          <w:sz w:val="32"/>
          <w:szCs w:val="32"/>
          <w:highlight w:val="none"/>
          <w:lang w:val="en-US" w:bidi="zh-CN"/>
        </w:rPr>
        <w:t>27.</w:t>
      </w:r>
      <w:r>
        <w:rPr>
          <w:rFonts w:hint="eastAsia" w:ascii="宋体" w:hAnsi="宋体" w:cs="宋体"/>
          <w:b/>
          <w:bCs/>
          <w:sz w:val="32"/>
          <w:szCs w:val="32"/>
          <w:highlight w:val="none"/>
          <w:lang w:bidi="zh-CN"/>
        </w:rPr>
        <w:t>组织、指导成立首次业主大会筹备组流程图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5234940" cy="5581650"/>
            <wp:effectExtent l="0" t="0" r="381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20"/>
                    <a:stretch>
                      <a:fillRect/>
                    </a:stretch>
                  </pic:blipFill>
                  <pic:spPr>
                    <a:xfrm>
                      <a:off x="0" y="0"/>
                      <a:ext cx="5234940" cy="5581650"/>
                    </a:xfrm>
                    <a:prstGeom prst="rect">
                      <a:avLst/>
                    </a:prstGeom>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br w:type="page"/>
      </w:r>
    </w:p>
    <w:p>
      <w:pPr>
        <w:pStyle w:val="5"/>
        <w:spacing w:before="31"/>
        <w:jc w:val="both"/>
        <w:rPr>
          <w:rFonts w:hint="eastAsia" w:asciiTheme="minorEastAsia" w:hAnsiTheme="minorEastAsia" w:eastAsiaTheme="minorEastAsia" w:cstheme="minorEastAsia"/>
          <w:b/>
          <w:bCs/>
          <w:sz w:val="30"/>
          <w:szCs w:val="30"/>
          <w:vertAlign w:val="baseline"/>
          <w:lang w:val="en-US" w:eastAsia="zh-CN"/>
        </w:rPr>
      </w:pPr>
      <w:r>
        <w:rPr>
          <w:rFonts w:hint="eastAsia" w:asciiTheme="minorEastAsia" w:hAnsiTheme="minorEastAsia" w:eastAsiaTheme="minorEastAsia" w:cstheme="minorEastAsia"/>
          <w:b/>
          <w:bCs/>
          <w:sz w:val="30"/>
          <w:szCs w:val="30"/>
          <w:vertAlign w:val="baseline"/>
          <w:lang w:val="en-US" w:eastAsia="zh-CN"/>
        </w:rPr>
        <w:t>28.发包方将农村土地发包给本集体经济组织以外的单位或者个人承包的批准流程图</w: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924480" behindDoc="0" locked="0" layoutInCell="1" allowOverlap="1">
                <wp:simplePos x="0" y="0"/>
                <wp:positionH relativeFrom="column">
                  <wp:posOffset>100330</wp:posOffset>
                </wp:positionH>
                <wp:positionV relativeFrom="paragraph">
                  <wp:posOffset>2540</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7.9pt;margin-top:0.2pt;height:25.4pt;width:382.2pt;z-index:251924480;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eUpTWAAAACAEAAA8AAAAAAAAAAQAgAAAAIgAAAGRy&#10;cy9kb3ducmV2LnhtbFBLAQIUABQAAAAIAIdO4kB/67ncBwIAAC4EAAAOAAAAAAAAAAEAIAAAACUB&#10;AABkcnMvZTJvRG9jLnhtbFBLBQYAAAAABgAGAFkBAACeBQ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4720" behindDoc="1" locked="0" layoutInCell="1" allowOverlap="1">
                <wp:simplePos x="0" y="0"/>
                <wp:positionH relativeFrom="column">
                  <wp:posOffset>2379980</wp:posOffset>
                </wp:positionH>
                <wp:positionV relativeFrom="paragraph">
                  <wp:posOffset>20955</wp:posOffset>
                </wp:positionV>
                <wp:extent cx="24765" cy="251460"/>
                <wp:effectExtent l="30480" t="635" r="20955" b="14605"/>
                <wp:wrapNone/>
                <wp:docPr id="159" name="直接箭头连接符 159"/>
                <wp:cNvGraphicFramePr/>
                <a:graphic xmlns:a="http://schemas.openxmlformats.org/drawingml/2006/main">
                  <a:graphicData uri="http://schemas.microsoft.com/office/word/2010/wordprocessingShape">
                    <wps:wsp>
                      <wps:cNvCnPr>
                        <a:endCxn id="152" idx="2"/>
                      </wps:cNvCnPr>
                      <wps:spPr>
                        <a:xfrm flipH="1">
                          <a:off x="0" y="0"/>
                          <a:ext cx="24765" cy="2514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4pt;margin-top:1.65pt;height:19.8pt;width:1.95pt;z-index:-251381760;mso-width-relative:page;mso-height-relative:page;" filled="f" stroked="t" coordsize="21600,21600" o:gfxdata="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sB4&#10;D9gAAAAIAQAADwAAAAAAAAABACAAAAAiAAAAZHJzL2Rvd25yZXYueG1sUEsBAhQAFAAAAAgAh07i&#10;QLy1aB4iAgAAKgQAAA4AAAAAAAAAAQAgAAAAJwEAAGRycy9lMm9Eb2MueG1sUEsFBgAAAAAGAAYA&#10;WQEAALsFA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925504" behindDoc="0" locked="0" layoutInCell="1" allowOverlap="1">
                <wp:simplePos x="0" y="0"/>
                <wp:positionH relativeFrom="column">
                  <wp:posOffset>3658870</wp:posOffset>
                </wp:positionH>
                <wp:positionV relativeFrom="paragraph">
                  <wp:posOffset>81915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6.45pt;height:88.8pt;width:139.45pt;z-index:251925504;mso-width-relative:page;mso-height-relative:page;" fillcolor="#FFFFFF" filled="t" stroked="t" coordsize="21600,21600" o:gfxdata="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lwei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-366395</wp:posOffset>
                </wp:positionH>
                <wp:positionV relativeFrom="paragraph">
                  <wp:posOffset>50800</wp:posOffset>
                </wp:positionV>
                <wp:extent cx="1433195" cy="1156970"/>
                <wp:effectExtent l="4445" t="5080" r="10160" b="19050"/>
                <wp:wrapNone/>
                <wp:docPr id="154"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85pt;margin-top:4pt;height:91.1pt;width:112.85pt;z-index:251928576;mso-width-relative:page;mso-height-relative:page;" fillcolor="#FFFFFF" filled="t" stroked="t" coordsize="21600,21600" o:gfxdata="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1rqkjXAAAACQEAAA8AAAAAAAAAAQAg&#10;AAAAIgAAAGRycy9kb3ducmV2LnhtbFBLAQIUABQAAAAIAIdO4kAqCcJ7DwIAADkEAAAOAAAAAAAA&#10;AAEAIAAAACY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1457325</wp:posOffset>
                </wp:positionH>
                <wp:positionV relativeFrom="paragraph">
                  <wp:posOffset>55245</wp:posOffset>
                </wp:positionV>
                <wp:extent cx="1844675" cy="1121410"/>
                <wp:effectExtent l="4445" t="4445" r="17780" b="17145"/>
                <wp:wrapNone/>
                <wp:docPr id="152"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申请材料齐全、规范、有效的，由镇人民政府或由其确定的有关部门(受理人)进行受理，并发给申请人《行政许可申请受理通知书》</w:t>
                            </w:r>
                            <w:r>
                              <w:rPr>
                                <w:rFonts w:hint="eastAsia"/>
                                <w:lang w:eastAsia="zh-CN"/>
                              </w:rPr>
                              <w:t>。</w:t>
                            </w:r>
                          </w:p>
                        </w:txbxContent>
                      </wps:txbx>
                      <wps:bodyPr upright="1"/>
                    </wps:wsp>
                  </a:graphicData>
                </a:graphic>
              </wp:anchor>
            </w:drawing>
          </mc:Choice>
          <mc:Fallback>
            <w:pict>
              <v:rect id="矩形 1101" o:spid="_x0000_s1026" o:spt="1" style="position:absolute;left:0pt;flip:y;margin-left:114.75pt;margin-top:4.35pt;height:88.3pt;width:145.25pt;z-index:251926528;mso-width-relative:page;mso-height-relative:page;" fillcolor="#FFFFFF" filled="t" stroked="t" coordsize="21600,21600" o:gfxdata="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69bx1wAAAAkBAAAPAAAAAAAAAAEAIAAA&#10;ACIAAABkcnMvZG93bnJldi54bWxQSwECFAAUAAAACACHTuJA29EVhg0CAAA5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rPr>
                        <w:t>申请材料齐全、规范、有效的，由镇人民政府或由其确定的有关部门(受理人)进行受理，并发给申请人《行政许可申请受理通知书》</w:t>
                      </w:r>
                      <w:r>
                        <w:rPr>
                          <w:rFonts w:hint="eastAsia"/>
                          <w:lang w:eastAsia="zh-CN"/>
                        </w:rPr>
                        <w:t>。</w:t>
                      </w:r>
                    </w:p>
                  </w:txbxContent>
                </v:textbox>
              </v:rect>
            </w:pict>
          </mc:Fallback>
        </mc:AlternateContent>
      </w: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6768"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379712;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a16v2QAAAAkBAAAPAAAAAAAAAAEA&#10;IAAAACIAAABkcnMvZG93bnJldi54bWxQSwECFAAUAAAACACHTuJA0AfWfw4CAAAA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5744"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380736;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R7ZJtgAAAAJAQAADwAAAAAAAAABACAA&#10;AAAiAAAAZHJzL2Rvd25yZXYueG1sUEsBAhQAFAAAAAgAh07iQPcXLhYNAgAA/wMAAA4AAAAAAAAA&#10;AQAgAAAAJwEAAGRycy9lMm9Eb2MueG1sUEsFBgAAAAAGAAYAWQEAAKY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7792" behindDoc="1" locked="0" layoutInCell="1" allowOverlap="1">
                <wp:simplePos x="0" y="0"/>
                <wp:positionH relativeFrom="column">
                  <wp:posOffset>2378075</wp:posOffset>
                </wp:positionH>
                <wp:positionV relativeFrom="paragraph">
                  <wp:posOffset>168275</wp:posOffset>
                </wp:positionV>
                <wp:extent cx="5080" cy="335280"/>
                <wp:effectExtent l="36830" t="0" r="34290"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335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25pt;margin-top:13.25pt;height:26.4pt;width:0.4pt;z-index:-251378688;mso-width-relative:page;mso-height-relative:page;" filled="f" stroked="t" coordsize="21600,21600" o:gfxdata="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h+h9oAAAAJAQAADwAAAAAAAAAB&#10;ACAAAAAiAAAAZHJzL2Rvd25yZXYueG1sUEsBAhQAFAAAAAgAh07iQFFPV6UOAgAAAAQAAA4AAAAA&#10;AAAAAQAgAAAAKQEAAGRycy9lMm9Eb2MueG1sUEsFBgAAAAAGAAYAWQEAAKk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1648" behindDoc="0" locked="0" layoutInCell="1" allowOverlap="1">
                <wp:simplePos x="0" y="0"/>
                <wp:positionH relativeFrom="column">
                  <wp:posOffset>575945</wp:posOffset>
                </wp:positionH>
                <wp:positionV relativeFrom="paragraph">
                  <wp:posOffset>181610</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5.35pt;margin-top:14.3pt;height:24.75pt;width:291.75pt;z-index:251931648;mso-width-relative:page;mso-height-relative:page;" fillcolor="#FFFFFF" filled="t" stroked="t" coordsize="21600,21600" o:gfxdata="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3xwN/WAAAACA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9840" behindDoc="1" locked="0" layoutInCell="1" allowOverlap="1">
                <wp:simplePos x="0" y="0"/>
                <wp:positionH relativeFrom="column">
                  <wp:posOffset>2381885</wp:posOffset>
                </wp:positionH>
                <wp:positionV relativeFrom="paragraph">
                  <wp:posOffset>145415</wp:posOffset>
                </wp:positionV>
                <wp:extent cx="8890" cy="427990"/>
                <wp:effectExtent l="30480" t="0" r="36830" b="10160"/>
                <wp:wrapNone/>
                <wp:docPr id="163" name="直接箭头连接符 163"/>
                <wp:cNvGraphicFramePr/>
                <a:graphic xmlns:a="http://schemas.openxmlformats.org/drawingml/2006/main">
                  <a:graphicData uri="http://schemas.microsoft.com/office/word/2010/wordprocessingShape">
                    <wps:wsp>
                      <wps:cNvCnPr/>
                      <wps:spPr>
                        <a:xfrm>
                          <a:off x="0" y="0"/>
                          <a:ext cx="8890" cy="4279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55pt;margin-top:11.45pt;height:33.7pt;width:0.7pt;z-index:-251376640;mso-width-relative:page;mso-height-relative:page;" filled="f" stroked="t" coordsize="21600,21600" o:gfxdata="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s7d0dsAAAAJAQAADwAAAAAAAAABACAAAAAi&#10;AAAAZHJzL2Rvd25yZXYueG1sUEsBAhQAFAAAAAgAh07iQByq0b8HAgAA9gMAAA4AAAAAAAAAAQAg&#10;AAAAKgEAAGRycy9lMm9Eb2MueG1sUEsFBgAAAAAGAAYAWQEAAKM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0624" behindDoc="0" locked="0" layoutInCell="1" allowOverlap="1">
                <wp:simplePos x="0" y="0"/>
                <wp:positionH relativeFrom="column">
                  <wp:posOffset>598805</wp:posOffset>
                </wp:positionH>
                <wp:positionV relativeFrom="paragraph">
                  <wp:posOffset>39370</wp:posOffset>
                </wp:positionV>
                <wp:extent cx="3712210" cy="1324610"/>
                <wp:effectExtent l="4445" t="4445" r="17145" b="23495"/>
                <wp:wrapNone/>
                <wp:docPr id="1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审查意见报镇人民政府审定</w:t>
                            </w:r>
                            <w:r>
                              <w:rPr>
                                <w:rFonts w:hint="eastAsia"/>
                                <w:lang w:eastAsia="zh-CN"/>
                              </w:rPr>
                              <w:t>，</w:t>
                            </w:r>
                            <w:r>
                              <w:rPr>
                                <w:rFonts w:hint="eastAsia"/>
                              </w:rPr>
                              <w:t>镇人民政府指定一位镇领导负责审定</w:t>
                            </w:r>
                            <w:r>
                              <w:rPr>
                                <w:rFonts w:hint="eastAsia"/>
                                <w:lang w:eastAsia="zh-CN"/>
                              </w:rPr>
                              <w:t>，</w:t>
                            </w:r>
                            <w:r>
                              <w:rPr>
                                <w:rFonts w:hint="eastAsia"/>
                              </w:rPr>
                              <w:t>同意审查意见的签署《行政许可审定表》</w:t>
                            </w:r>
                            <w:r>
                              <w:rPr>
                                <w:rFonts w:hint="eastAsia"/>
                                <w:lang w:eastAsia="zh-CN"/>
                              </w:rPr>
                              <w:t>，</w:t>
                            </w:r>
                            <w:r>
                              <w:rPr>
                                <w:rFonts w:hint="eastAsia"/>
                              </w:rPr>
                              <w:t>不同意审查意见的，提出审定意见及理由</w:t>
                            </w:r>
                            <w:r>
                              <w:rPr>
                                <w:rFonts w:hint="eastAsia"/>
                                <w:lang w:eastAsia="zh-CN"/>
                              </w:rPr>
                              <w:t>；</w:t>
                            </w:r>
                            <w:r>
                              <w:rPr>
                                <w:rFonts w:hint="eastAsia"/>
                              </w:rPr>
                              <w:t>审查意见报镇人民政府审定</w:t>
                            </w:r>
                            <w:r>
                              <w:rPr>
                                <w:rFonts w:hint="eastAsia"/>
                                <w:lang w:eastAsia="zh-CN"/>
                              </w:rPr>
                              <w:t>，</w:t>
                            </w:r>
                            <w:r>
                              <w:rPr>
                                <w:rFonts w:hint="eastAsia"/>
                              </w:rPr>
                              <w:t>镇人民政府指定一位镇领导负责审定</w:t>
                            </w:r>
                            <w:r>
                              <w:rPr>
                                <w:rFonts w:hint="eastAsia"/>
                                <w:lang w:eastAsia="zh-CN"/>
                              </w:rPr>
                              <w:t>，</w:t>
                            </w:r>
                            <w:r>
                              <w:rPr>
                                <w:rFonts w:hint="eastAsia"/>
                              </w:rPr>
                              <w:t>同意审查意见的签署《行政许可审定表》</w:t>
                            </w:r>
                            <w:r>
                              <w:rPr>
                                <w:rFonts w:hint="eastAsia"/>
                                <w:lang w:eastAsia="zh-CN"/>
                              </w:rPr>
                              <w:t>，</w:t>
                            </w:r>
                            <w:r>
                              <w:rPr>
                                <w:rFonts w:hint="eastAsia"/>
                              </w:rPr>
                              <w:t>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wps:txbx>
                      <wps:bodyPr upright="1"/>
                    </wps:wsp>
                  </a:graphicData>
                </a:graphic>
              </wp:anchor>
            </w:drawing>
          </mc:Choice>
          <mc:Fallback>
            <w:pict>
              <v:rect id="矩形 1101" o:spid="_x0000_s1026" o:spt="1" style="position:absolute;left:0pt;flip:y;margin-left:47.15pt;margin-top:3.1pt;height:104.3pt;width:292.3pt;z-index:251930624;mso-width-relative:page;mso-height-relative:page;" fillcolor="#FFFFFF" filled="t" stroked="t" coordsize="21600,21600" o:gfxdata="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tdiV1wAAAAgBAAAPAAAAAAAAAAEAIAAAACIA&#10;AABkcnMvZG93bnJldi54bWxQSwECFAAUAAAACACHTuJAC/SeegoCAAA5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rPr>
                        <w:t>审查意见报镇人民政府审定</w:t>
                      </w:r>
                      <w:r>
                        <w:rPr>
                          <w:rFonts w:hint="eastAsia"/>
                          <w:lang w:eastAsia="zh-CN"/>
                        </w:rPr>
                        <w:t>，</w:t>
                      </w:r>
                      <w:r>
                        <w:rPr>
                          <w:rFonts w:hint="eastAsia"/>
                        </w:rPr>
                        <w:t>镇人民政府指定一位镇领导负责审定</w:t>
                      </w:r>
                      <w:r>
                        <w:rPr>
                          <w:rFonts w:hint="eastAsia"/>
                          <w:lang w:eastAsia="zh-CN"/>
                        </w:rPr>
                        <w:t>，</w:t>
                      </w:r>
                      <w:r>
                        <w:rPr>
                          <w:rFonts w:hint="eastAsia"/>
                        </w:rPr>
                        <w:t>同意审查意见的签署《行政许可审定表》</w:t>
                      </w:r>
                      <w:r>
                        <w:rPr>
                          <w:rFonts w:hint="eastAsia"/>
                          <w:lang w:eastAsia="zh-CN"/>
                        </w:rPr>
                        <w:t>，</w:t>
                      </w:r>
                      <w:r>
                        <w:rPr>
                          <w:rFonts w:hint="eastAsia"/>
                        </w:rPr>
                        <w:t>不同意审查意见的，提出审定意见及理由</w:t>
                      </w:r>
                      <w:r>
                        <w:rPr>
                          <w:rFonts w:hint="eastAsia"/>
                          <w:lang w:eastAsia="zh-CN"/>
                        </w:rPr>
                        <w:t>；</w:t>
                      </w:r>
                      <w:r>
                        <w:rPr>
                          <w:rFonts w:hint="eastAsia"/>
                        </w:rPr>
                        <w:t>审查意见报镇人民政府审定</w:t>
                      </w:r>
                      <w:r>
                        <w:rPr>
                          <w:rFonts w:hint="eastAsia"/>
                          <w:lang w:eastAsia="zh-CN"/>
                        </w:rPr>
                        <w:t>，</w:t>
                      </w:r>
                      <w:r>
                        <w:rPr>
                          <w:rFonts w:hint="eastAsia"/>
                        </w:rPr>
                        <w:t>镇人民政府指定一位镇领导负责审定</w:t>
                      </w:r>
                      <w:r>
                        <w:rPr>
                          <w:rFonts w:hint="eastAsia"/>
                          <w:lang w:eastAsia="zh-CN"/>
                        </w:rPr>
                        <w:t>，</w:t>
                      </w:r>
                      <w:r>
                        <w:rPr>
                          <w:rFonts w:hint="eastAsia"/>
                        </w:rPr>
                        <w:t>同意审查意见的签署《行政许可审定表》</w:t>
                      </w:r>
                      <w:r>
                        <w:rPr>
                          <w:rFonts w:hint="eastAsia"/>
                          <w:lang w:eastAsia="zh-CN"/>
                        </w:rPr>
                        <w:t>，</w:t>
                      </w:r>
                      <w:r>
                        <w:rPr>
                          <w:rFonts w:hint="eastAsia"/>
                        </w:rPr>
                        <w:t>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3248025</wp:posOffset>
                </wp:positionH>
                <wp:positionV relativeFrom="paragraph">
                  <wp:posOffset>175260</wp:posOffset>
                </wp:positionV>
                <wp:extent cx="3175" cy="389255"/>
                <wp:effectExtent l="37465" t="0" r="35560" b="10795"/>
                <wp:wrapNone/>
                <wp:docPr id="165" name="直接箭头连接符 165"/>
                <wp:cNvGraphicFramePr/>
                <a:graphic xmlns:a="http://schemas.openxmlformats.org/drawingml/2006/main">
                  <a:graphicData uri="http://schemas.microsoft.com/office/word/2010/wordprocessingShape">
                    <wps:wsp>
                      <wps:cNvCnPr/>
                      <wps:spPr>
                        <a:xfrm flipH="1">
                          <a:off x="0" y="0"/>
                          <a:ext cx="3175"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75pt;margin-top:13.8pt;height:30.65pt;width:0.25pt;z-index:-251656192;mso-width-relative:page;mso-height-relative:page;" filled="f" stroked="t" coordsize="21600,21600" o:gfxdata="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MuSa/ZAAAACQEAAA8AAAAAAAAA&#10;AQAgAAAAIgAAAGRycy9kb3ducmV2LnhtbFBLAQIUABQAAAAIAIdO4kBG1nDKEAIAAAAEAAAOAAAA&#10;AAAAAAEAIAAAACg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40864" behindDoc="1" locked="0" layoutInCell="1" allowOverlap="1">
                <wp:simplePos x="0" y="0"/>
                <wp:positionH relativeFrom="column">
                  <wp:posOffset>1495425</wp:posOffset>
                </wp:positionH>
                <wp:positionV relativeFrom="paragraph">
                  <wp:posOffset>6985</wp:posOffset>
                </wp:positionV>
                <wp:extent cx="3175" cy="524510"/>
                <wp:effectExtent l="37465" t="0" r="35560" b="8890"/>
                <wp:wrapNone/>
                <wp:docPr id="164" name="直接箭头连接符 164"/>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7.75pt;margin-top:0.55pt;height:41.3pt;width:0.25pt;z-index:-251375616;mso-width-relative:page;mso-height-relative:page;" filled="f" stroked="t" coordsize="21600,21600" o:gfxdata="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dirMNcAAAAIAQAADwAAAAAAAAAB&#10;ACAAAAAiAAAAZHJzL2Rvd25yZXYueG1sUEsBAhQAFAAAAAgAh07iQJmbFQ0RAgAAAAQAAA4AAAAA&#10;AAAAAQAgAAAAJgEAAGRycy9lMm9Eb2MueG1sUEsFBgAAAAAGAAYAWQEAAKk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29600" behindDoc="0" locked="0" layoutInCell="1" allowOverlap="1">
                <wp:simplePos x="0" y="0"/>
                <wp:positionH relativeFrom="column">
                  <wp:posOffset>707390</wp:posOffset>
                </wp:positionH>
                <wp:positionV relativeFrom="paragraph">
                  <wp:posOffset>194310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审定通过的，由镇人民政府制作《行政许可决定书》，加盖镇人民政府公章，及时、准确告知和送达申请人</w:t>
                            </w:r>
                            <w:r>
                              <w:rPr>
                                <w:rFonts w:hint="eastAsia"/>
                                <w:lang w:eastAsia="zh-CN"/>
                              </w:rPr>
                              <w:t>。</w:t>
                            </w:r>
                          </w:p>
                        </w:txbxContent>
                      </wps:txbx>
                      <wps:bodyPr upright="1"/>
                    </wps:wsp>
                  </a:graphicData>
                </a:graphic>
              </wp:anchor>
            </w:drawing>
          </mc:Choice>
          <mc:Fallback>
            <w:pict>
              <v:rect id="矩形 1101" o:spid="_x0000_s1026" o:spt="1" style="position:absolute;left:0pt;flip:y;margin-left:55.7pt;margin-top:15.3pt;height:90.55pt;width:117.3pt;z-index:251929600;mso-width-relative:page;mso-height-relative:page;" fillcolor="#FFFFFF" filled="t" stroked="t" coordsize="21600,21600" o:gfxdata="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nUln1gAAAAo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rPr>
                        <w:t>审定通过的，由镇人民政府制作《行政许可决定书》，加盖镇人民政府公章，及时、准确告知和送达申请人</w:t>
                      </w:r>
                      <w:r>
                        <w:rPr>
                          <w:rFonts w:hint="eastAsia"/>
                          <w:lang w:eastAsia="zh-CN"/>
                        </w:rPr>
                        <w:t>。</w:t>
                      </w:r>
                    </w:p>
                  </w:txbxContent>
                </v:textbox>
              </v:rect>
            </w:pict>
          </mc:Fallback>
        </mc:AlternateContent>
      </w:r>
    </w:p>
    <w:p>
      <w:pPr>
        <w:bidi w:val="0"/>
        <w:rPr>
          <w:rFonts w:hint="eastAsia"/>
          <w:lang w:val="en-US" w:eastAsia="zh-CN"/>
        </w:rPr>
      </w:pPr>
      <w:r>
        <mc:AlternateContent>
          <mc:Choice Requires="wps">
            <w:drawing>
              <wp:anchor distT="0" distB="0" distL="114300" distR="114300" simplePos="0" relativeHeight="251927552" behindDoc="0" locked="0" layoutInCell="1" allowOverlap="1">
                <wp:simplePos x="0" y="0"/>
                <wp:positionH relativeFrom="column">
                  <wp:posOffset>2437765</wp:posOffset>
                </wp:positionH>
                <wp:positionV relativeFrom="paragraph">
                  <wp:posOffset>8255</wp:posOffset>
                </wp:positionV>
                <wp:extent cx="1979295" cy="1135380"/>
                <wp:effectExtent l="4445" t="4445" r="16510" b="22225"/>
                <wp:wrapNone/>
                <wp:docPr id="15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1.95pt;margin-top:0.65pt;height:89.4pt;width:155.85pt;z-index:251927552;mso-width-relative:page;mso-height-relative:page;" fillcolor="#FFFFFF" filled="t" stroked="t" coordsize="21600,21600" o:gfxdata="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FBfY1gAAAAkBAAAPAAAAAAAAAAEAIAAA&#10;ACIAAABkcnMvZG93bnJldi54bWxQSwECFAAUAAAACACHTuJACxlVqw4CAAA5BAAADgAAAAAAAAAB&#10;ACAAAAAlAQAAZHJzL2Uyb0RvYy54bWxQSwUGAAAAAAYABgBZAQAApQUAAAAA&#10;">
                <v:fill on="t" focussize="0,0"/>
                <v:stroke color="#000000" joinstyle="miter"/>
                <v:imagedata o:title=""/>
                <o:lock v:ext="edit" aspectratio="f"/>
                <v:textbox>
                  <w:txbxContent>
                    <w:p>
                      <w:r>
                        <w:rPr>
                          <w:rFonts w:hint="eastAsia"/>
                        </w:rPr>
                        <w:t>审定未通过的，镇人民政府依法制作《不予行政许可决定书》，应当说明理由，并告知申请人享有依法申请行政复议或者提起行政诉讼的权利。</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41888" behindDoc="1" locked="0" layoutInCell="1" allowOverlap="1">
                <wp:simplePos x="0" y="0"/>
                <wp:positionH relativeFrom="column">
                  <wp:posOffset>3279140</wp:posOffset>
                </wp:positionH>
                <wp:positionV relativeFrom="paragraph">
                  <wp:posOffset>87630</wp:posOffset>
                </wp:positionV>
                <wp:extent cx="3175" cy="424815"/>
                <wp:effectExtent l="35560" t="0" r="37465" b="13335"/>
                <wp:wrapNone/>
                <wp:docPr id="166" name="直接箭头连接符 166"/>
                <wp:cNvGraphicFramePr/>
                <a:graphic xmlns:a="http://schemas.openxmlformats.org/drawingml/2006/main">
                  <a:graphicData uri="http://schemas.microsoft.com/office/word/2010/wordprocessingShape">
                    <wps:wsp>
                      <wps:cNvCnPr/>
                      <wps:spPr>
                        <a:xfrm>
                          <a:off x="0" y="0"/>
                          <a:ext cx="3175" cy="424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8.2pt;margin-top:6.9pt;height:33.45pt;width:0.25pt;z-index:-251374592;mso-width-relative:page;mso-height-relative:page;" filled="f" stroked="t" coordsize="21600,21600" o:gfxdata="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JhB47ZAAAACQEAAA8AAAAAAAAAAQAgAAAAIgAA&#10;AGRycy9kb3ducmV2LnhtbFBLAQIUABQAAAAIAIdO4kAdwxjcBwIAAPYDAAAOAAAAAAAAAAEAIAAA&#10;ACgBAABkcnMvZTJvRG9jLnhtbFBLBQYAAAAABgAGAFkBAACh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38816" behindDoc="1" locked="0" layoutInCell="1" allowOverlap="1">
                <wp:simplePos x="0" y="0"/>
                <wp:positionH relativeFrom="column">
                  <wp:posOffset>1455420</wp:posOffset>
                </wp:positionH>
                <wp:positionV relativeFrom="paragraph">
                  <wp:posOffset>196850</wp:posOffset>
                </wp:positionV>
                <wp:extent cx="10160" cy="324485"/>
                <wp:effectExtent l="35560" t="0" r="30480" b="18415"/>
                <wp:wrapNone/>
                <wp:docPr id="167" name="直接箭头连接符 167"/>
                <wp:cNvGraphicFramePr/>
                <a:graphic xmlns:a="http://schemas.openxmlformats.org/drawingml/2006/main">
                  <a:graphicData uri="http://schemas.microsoft.com/office/word/2010/wordprocessingShape">
                    <wps:wsp>
                      <wps:cNvCnPr/>
                      <wps:spPr>
                        <a:xfrm flipH="1">
                          <a:off x="0" y="0"/>
                          <a:ext cx="10160" cy="3244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4.6pt;margin-top:15.5pt;height:25.55pt;width:0.8pt;z-index:-251377664;mso-width-relative:page;mso-height-relative:page;" filled="f" stroked="t" coordsize="21600,21600" o:gfxdata="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LLJPNgAAAAJAQAADwAAAAAAAAAB&#10;ACAAAAAiAAAAZHJzL2Rvd25yZXYueG1sUEsBAhQAFAAAAAgAh07iQBblSH0QAgAAAQQAAA4AAAAA&#10;AAAAAQAgAAAAJwEAAGRycy9lMm9Eb2MueG1sUEsFBgAAAAAGAAYAWQEAAKkFA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2672" behindDoc="0" locked="0" layoutInCell="1" allowOverlap="1">
                <wp:simplePos x="0" y="0"/>
                <wp:positionH relativeFrom="column">
                  <wp:posOffset>1122680</wp:posOffset>
                </wp:positionH>
                <wp:positionV relativeFrom="paragraph">
                  <wp:posOffset>50800</wp:posOffset>
                </wp:positionV>
                <wp:extent cx="2562860" cy="320675"/>
                <wp:effectExtent l="4445" t="4445" r="23495" b="17780"/>
                <wp:wrapNone/>
                <wp:docPr id="158" name="矩形 1101"/>
                <wp:cNvGraphicFramePr/>
                <a:graphic xmlns:a="http://schemas.openxmlformats.org/drawingml/2006/main">
                  <a:graphicData uri="http://schemas.microsoft.com/office/word/2010/wordprocessingShape">
                    <wps:wsp>
                      <wps:cNvSpPr/>
                      <wps:spPr>
                        <a:xfrm flipV="1">
                          <a:off x="0" y="0"/>
                          <a:ext cx="256286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88.4pt;margin-top:4pt;height:25.25pt;width:201.8pt;z-index:251932672;mso-width-relative:page;mso-height-relative:page;" fillcolor="#FFFFFF" filled="t" stroked="t" coordsize="21600,21600" o:gfxdata="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M52Z1wAAAAkBAAAPAAAAAAAAAAEAIAAAACIA&#10;AABkcnMvZG93bnJldi54bWxQSwECFAAUAAAACACHTuJACuONYQoCAAA4BAAADgAAAAAAAAABACAA&#10;AAAmAQAAZHJzL2Uyb0RvYy54bWxQSwUGAAAAAAYABgBZAQAAog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Theme="minorEastAsia" w:hAnsiTheme="minorEastAsia" w:eastAsiaTheme="minorEastAsia" w:cstheme="minorEastAsia"/>
          <w:sz w:val="21"/>
          <w:szCs w:val="21"/>
          <w:lang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农业农村综合服务中心</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r>
        <w:rPr>
          <w:rFonts w:hint="eastAsia" w:ascii="宋体" w:hAnsi="宋体" w:cs="仿宋_GB2312"/>
          <w:b/>
          <w:bCs/>
          <w:sz w:val="30"/>
          <w:szCs w:val="30"/>
          <w:lang w:val="en-US" w:eastAsia="zh-CN"/>
        </w:rPr>
        <w:t>29.食品摊贩从事食品生产经营活动备案流程图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965440"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351040;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z7A6SjASAAA/iAAADgAAAGRycy9lMm9Eb2MueG1s7V3N&#10;jiNJEb4j8Q5W33fbVS5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6"/>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良村市监分局</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szCs w:val="21"/>
          <w:lang w:val="en-US" w:eastAsia="zh-CN"/>
        </w:rPr>
      </w:pPr>
    </w:p>
    <w:p>
      <w:pPr>
        <w:pStyle w:val="2"/>
        <w:numPr>
          <w:ilvl w:val="0"/>
          <w:numId w:val="0"/>
        </w:numPr>
        <w:tabs>
          <w:tab w:val="left" w:pos="2424"/>
        </w:tabs>
        <w:spacing w:before="49" w:after="0" w:line="240" w:lineRule="auto"/>
        <w:ind w:right="562" w:rightChars="0"/>
        <w:jc w:val="both"/>
        <w:rPr>
          <w:rFonts w:hint="eastAsia"/>
        </w:rPr>
      </w:pPr>
    </w:p>
    <w:p>
      <w:pPr>
        <w:pStyle w:val="2"/>
        <w:numPr>
          <w:ilvl w:val="0"/>
          <w:numId w:val="0"/>
        </w:numPr>
        <w:tabs>
          <w:tab w:val="left" w:pos="2424"/>
        </w:tabs>
        <w:spacing w:before="49" w:after="0" w:line="240" w:lineRule="auto"/>
        <w:ind w:left="-1" w:leftChars="0" w:right="562" w:rightChars="0"/>
        <w:jc w:val="center"/>
        <w:rPr>
          <w:rFonts w:hint="eastAsia" w:eastAsia="宋体"/>
          <w:sz w:val="30"/>
          <w:szCs w:val="30"/>
          <w:lang w:eastAsia="zh-CN"/>
        </w:rPr>
      </w:pPr>
      <w:r>
        <w:rPr>
          <w:rFonts w:hint="eastAsia"/>
          <w:sz w:val="30"/>
          <w:szCs w:val="30"/>
          <w:lang w:val="en-US" w:eastAsia="zh-CN"/>
        </w:rPr>
        <w:t>30.</w:t>
      </w:r>
      <w:r>
        <w:rPr>
          <w:rFonts w:hint="eastAsia"/>
          <w:sz w:val="30"/>
          <w:szCs w:val="30"/>
        </w:rPr>
        <w:t>对侵占、破坏学校体育场地、器材、设备的单位或者个人限期清退和修复场地、赔偿或者修复器材、设备</w:t>
      </w:r>
      <w:r>
        <w:rPr>
          <w:rFonts w:hint="eastAsia"/>
          <w:sz w:val="30"/>
          <w:szCs w:val="30"/>
          <w:lang w:eastAsia="zh-CN"/>
        </w:rPr>
        <w:t>流程图</w:t>
      </w:r>
    </w:p>
    <w:p>
      <w:pPr>
        <w:pStyle w:val="5"/>
        <w:spacing w:before="8"/>
        <w:rPr>
          <w:b/>
          <w:sz w:val="15"/>
        </w:rPr>
      </w:pPr>
    </w:p>
    <w:p>
      <w:pPr>
        <w:pStyle w:val="5"/>
        <w:tabs>
          <w:tab w:val="left" w:pos="4517"/>
        </w:tabs>
        <w:spacing w:before="70"/>
        <w:ind w:left="4097"/>
      </w:pPr>
      <w:r>
        <mc:AlternateContent>
          <mc:Choice Requires="wpg">
            <w:drawing>
              <wp:anchor distT="0" distB="0" distL="114300" distR="114300" simplePos="0" relativeHeight="251966464"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132" name="图片 35"/>
                          <pic:cNvPicPr>
                            <a:picLocks noChangeAspect="1"/>
                          </pic:cNvPicPr>
                        </pic:nvPicPr>
                        <pic:blipFill>
                          <a:blip r:embed="rId21"/>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22"/>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350016;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21"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22"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tab/>
      </w:r>
      <w:r>
        <w:t>一般程序</w:t>
      </w:r>
    </w:p>
    <w:p>
      <w:pPr>
        <w:pStyle w:val="5"/>
        <w:rPr>
          <w:sz w:val="20"/>
        </w:rPr>
      </w:pPr>
    </w:p>
    <w:p>
      <w:pPr>
        <w:spacing w:after="0"/>
        <w:rPr>
          <w:sz w:val="20"/>
        </w:rPr>
        <w:sectPr>
          <w:footerReference r:id="rId6" w:type="default"/>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ind w:left="740"/>
      </w:pPr>
      <w:r>
        <w:t>行政机关负责人对调查结果进行审查，提出处理意见。给予较重行政处罚的，行政机关的负责人应当集体讨论决定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val="en-US" w:eastAsia="zh-CN"/>
        </w:rPr>
        <w:t>公共事务管理办公室</w:t>
      </w:r>
    </w:p>
    <w:p>
      <w:pPr>
        <w:rPr>
          <w:rFonts w:hint="eastAsia" w:ascii="宋体" w:hAnsi="宋体" w:eastAsia="宋体" w:cs="宋体"/>
        </w:rPr>
      </w:pPr>
      <w:r>
        <w:rPr>
          <w:rFonts w:hint="eastAsia" w:ascii="宋体" w:hAnsi="宋体" w:cs="宋体"/>
          <w:szCs w:val="21"/>
          <w:lang w:eastAsia="zh-CN"/>
        </w:rPr>
        <w:t>业务及监督电话：0851-22781066</w:t>
      </w:r>
    </w:p>
    <w:p>
      <w:pPr>
        <w:rPr>
          <w:rFonts w:hint="eastAsia" w:ascii="宋体" w:hAnsi="宋体" w:cs="宋体"/>
          <w:szCs w:val="21"/>
          <w:lang w:val="en-US" w:eastAsia="zh-CN"/>
        </w:rPr>
      </w:pPr>
    </w:p>
    <w:p>
      <w:pPr>
        <w:pStyle w:val="5"/>
        <w:ind w:firstLine="2100" w:firstLineChars="1000"/>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处罚决定的事由、理由及依据，并告知当事人救济权</w:t>
      </w:r>
    </w:p>
    <w:p>
      <w:pPr>
        <w:pStyle w:val="5"/>
        <w:spacing w:before="43" w:line="278" w:lineRule="auto"/>
        <w:ind w:left="3872" w:right="2262"/>
        <w:jc w:val="center"/>
      </w:pPr>
      <w:r>
        <w:rPr>
          <w:rFonts w:hint="eastAsia"/>
          <w:lang w:val="en-US" w:eastAsia="zh-CN"/>
        </w:rPr>
        <w:t xml:space="preserve">                                  </w:t>
      </w:r>
    </w:p>
    <w:p>
      <w:pPr>
        <w:spacing w:after="0" w:line="278" w:lineRule="auto"/>
        <w:jc w:val="both"/>
        <w:rPr>
          <w:rFonts w:hint="default" w:eastAsia="宋体"/>
          <w:lang w:val="en-US" w:eastAsia="zh-CN"/>
        </w:rPr>
      </w:pPr>
    </w:p>
    <w:p>
      <w:pPr>
        <w:pStyle w:val="5"/>
        <w:spacing w:before="43" w:line="278" w:lineRule="auto"/>
        <w:ind w:left="420" w:leftChars="200" w:right="2262" w:firstLine="0" w:firstLineChars="0"/>
        <w:jc w:val="both"/>
        <w:rPr>
          <w:rFonts w:hint="eastAsia"/>
          <w:lang w:val="en-US" w:eastAsia="zh-CN"/>
        </w:rPr>
      </w:pPr>
    </w:p>
    <w:p>
      <w:pPr>
        <w:pStyle w:val="5"/>
        <w:spacing w:before="43" w:line="278" w:lineRule="auto"/>
        <w:ind w:left="420" w:leftChars="200" w:right="2262" w:firstLine="0" w:firstLineChars="0"/>
        <w:jc w:val="both"/>
        <w:rPr>
          <w:rFonts w:hint="default"/>
          <w:lang w:val="en-US" w:eastAsia="zh-CN"/>
        </w:rPr>
      </w:pPr>
      <w:r>
        <w:rPr>
          <w:rFonts w:hint="eastAsia"/>
          <w:lang w:val="en-US" w:eastAsia="zh-CN"/>
        </w:rPr>
        <w:t>决定对案件事实和适用法律问题进行认定，依法作出行政处罚决定，制作处罚决定书</w:t>
      </w:r>
    </w:p>
    <w:p>
      <w:pPr>
        <w:bidi w:val="0"/>
        <w:rPr>
          <w:rFonts w:hint="default"/>
          <w:lang w:val="en-US" w:eastAsia="zh-CN"/>
        </w:rPr>
      </w:pPr>
    </w:p>
    <w:p>
      <w:pPr>
        <w:tabs>
          <w:tab w:val="left" w:pos="2429"/>
        </w:tabs>
        <w:bidi w:val="0"/>
        <w:jc w:val="left"/>
        <w:rPr>
          <w:rFonts w:hint="default"/>
          <w:lang w:val="en-US" w:eastAsia="zh-CN"/>
        </w:rPr>
      </w:pPr>
    </w:p>
    <w:p>
      <w:pPr>
        <w:bidi w:val="0"/>
        <w:rPr>
          <w:rFonts w:hint="default" w:ascii="Calibri" w:hAnsi="Calibri" w:eastAsia="宋体" w:cs="Times New Roman"/>
          <w:kern w:val="2"/>
          <w:sz w:val="21"/>
          <w:szCs w:val="24"/>
          <w:lang w:val="en-US" w:eastAsia="zh-CN" w:bidi="ar-SA"/>
        </w:rPr>
      </w:pPr>
    </w:p>
    <w:p>
      <w:pPr>
        <w:tabs>
          <w:tab w:val="left" w:pos="1994"/>
        </w:tabs>
        <w:bidi w:val="0"/>
        <w:rPr>
          <w:rFonts w:hint="default"/>
          <w:lang w:val="en-US" w:eastAsia="zh-CN"/>
        </w:rPr>
      </w:pPr>
    </w:p>
    <w:p>
      <w:pPr>
        <w:tabs>
          <w:tab w:val="left" w:pos="2020"/>
        </w:tabs>
        <w:bidi w:val="0"/>
        <w:ind w:firstLine="1890" w:firstLineChars="900"/>
        <w:jc w:val="left"/>
        <w:rPr>
          <w:rFonts w:hint="eastAsia"/>
          <w:lang w:val="en-US" w:eastAsia="zh-CN"/>
        </w:rPr>
      </w:pPr>
    </w:p>
    <w:p>
      <w:pPr>
        <w:tabs>
          <w:tab w:val="left" w:pos="2020"/>
        </w:tabs>
        <w:bidi w:val="0"/>
        <w:ind w:firstLine="1890" w:firstLineChars="900"/>
        <w:jc w:val="left"/>
        <w:rPr>
          <w:rFonts w:hint="eastAsia"/>
          <w:lang w:val="en-US" w:eastAsia="zh-CN"/>
        </w:rPr>
      </w:pPr>
      <w:r>
        <w:rPr>
          <w:rFonts w:hint="eastAsia"/>
          <w:lang w:val="en-US" w:eastAsia="zh-CN"/>
        </w:rPr>
        <w:t>送达依法送达</w:t>
      </w:r>
    </w:p>
    <w:p>
      <w:pPr>
        <w:tabs>
          <w:tab w:val="left" w:pos="1994"/>
        </w:tabs>
        <w:bidi w:val="0"/>
        <w:jc w:val="left"/>
        <w:rPr>
          <w:rFonts w:hint="default"/>
          <w:lang w:val="en-US" w:eastAsia="zh-CN"/>
        </w:rPr>
        <w:sectPr>
          <w:type w:val="continuous"/>
          <w:pgSz w:w="11910" w:h="16840"/>
          <w:pgMar w:top="1580" w:right="560" w:bottom="1420" w:left="1240" w:header="720" w:footer="720" w:gutter="0"/>
          <w:pgNumType w:fmt="decimal"/>
          <w:cols w:equalWidth="0" w:num="2">
            <w:col w:w="2662" w:space="667"/>
            <w:col w:w="6781"/>
          </w:cols>
        </w:sectPr>
      </w:pPr>
    </w:p>
    <w:p>
      <w:pPr>
        <w:numPr>
          <w:ilvl w:val="0"/>
          <w:numId w:val="0"/>
        </w:numPr>
        <w:rPr>
          <w:rFonts w:hint="eastAsia"/>
          <w:b/>
          <w:bCs/>
          <w:sz w:val="30"/>
          <w:szCs w:val="30"/>
          <w:lang w:val="en-US" w:eastAsia="zh-CN"/>
        </w:rPr>
      </w:pPr>
      <w:r>
        <w:rPr>
          <w:rFonts w:hint="eastAsia"/>
          <w:b/>
          <w:bCs/>
          <w:sz w:val="30"/>
          <w:szCs w:val="30"/>
          <w:lang w:val="en-US" w:eastAsia="zh-CN"/>
        </w:rPr>
        <w:t>31.</w:t>
      </w:r>
      <w:r>
        <w:rPr>
          <w:rFonts w:hint="eastAsia"/>
          <w:b/>
          <w:bCs/>
          <w:sz w:val="30"/>
          <w:szCs w:val="30"/>
          <w:highlight w:val="none"/>
          <w:lang w:val="en-US" w:eastAsia="zh-CN"/>
        </w:rPr>
        <w:t>土地流转指导管理</w:t>
      </w:r>
      <w:r>
        <w:rPr>
          <w:rFonts w:hint="eastAsia"/>
          <w:b/>
          <w:bCs/>
          <w:sz w:val="30"/>
          <w:szCs w:val="30"/>
          <w:lang w:val="en-US" w:eastAsia="zh-CN"/>
        </w:rPr>
        <w:t>的流程图</w:t>
      </w:r>
    </w:p>
    <w:p>
      <w:pPr>
        <w:pStyle w:val="5"/>
        <w:rPr>
          <w:sz w:val="20"/>
        </w:rPr>
      </w:pPr>
    </w:p>
    <w:p>
      <w:pPr>
        <w:pStyle w:val="5"/>
        <w:rPr>
          <w:sz w:val="20"/>
        </w:rPr>
      </w:pPr>
      <w:r>
        <w:rPr>
          <w:sz w:val="20"/>
        </w:rPr>
        <mc:AlternateContent>
          <mc:Choice Requires="wps">
            <w:drawing>
              <wp:anchor distT="0" distB="0" distL="114300" distR="114300" simplePos="0" relativeHeight="251972608" behindDoc="0" locked="0" layoutInCell="1" allowOverlap="1">
                <wp:simplePos x="0" y="0"/>
                <wp:positionH relativeFrom="column">
                  <wp:posOffset>2580005</wp:posOffset>
                </wp:positionH>
                <wp:positionV relativeFrom="paragraph">
                  <wp:posOffset>171450</wp:posOffset>
                </wp:positionV>
                <wp:extent cx="2658110" cy="791845"/>
                <wp:effectExtent l="4445" t="4445" r="23495" b="22860"/>
                <wp:wrapNone/>
                <wp:docPr id="61" name="文本框 61"/>
                <wp:cNvGraphicFramePr/>
                <a:graphic xmlns:a="http://schemas.openxmlformats.org/drawingml/2006/main">
                  <a:graphicData uri="http://schemas.microsoft.com/office/word/2010/wordprocessingShape">
                    <wps:wsp>
                      <wps:cNvSpPr txBox="1"/>
                      <wps:spPr>
                        <a:xfrm>
                          <a:off x="1503680" y="2150745"/>
                          <a:ext cx="2658110" cy="791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lang w:val="en-US" w:eastAsia="zh-CN"/>
                              </w:rPr>
                              <w:t>1.</w:t>
                            </w:r>
                            <w:r>
                              <w:rPr>
                                <w:rFonts w:hint="eastAsia"/>
                              </w:rPr>
                              <w:t>备</w:t>
                            </w:r>
                            <w:r>
                              <w:rPr>
                                <w:rFonts w:hint="eastAsia"/>
                                <w:lang w:val="en-US" w:eastAsia="zh-CN"/>
                              </w:rPr>
                              <w:t>案</w:t>
                            </w:r>
                            <w:r>
                              <w:rPr>
                                <w:rFonts w:hint="eastAsia"/>
                              </w:rPr>
                              <w:t>申请</w:t>
                            </w:r>
                          </w:p>
                          <w:p>
                            <w:pPr>
                              <w:rPr>
                                <w:rFonts w:hint="eastAsia"/>
                              </w:rPr>
                            </w:pPr>
                            <w:r>
                              <w:rPr>
                                <w:rFonts w:hint="eastAsia"/>
                              </w:rPr>
                              <w:t>2备</w:t>
                            </w:r>
                            <w:r>
                              <w:rPr>
                                <w:rFonts w:hint="eastAsia"/>
                                <w:lang w:val="en-US" w:eastAsia="zh-CN"/>
                              </w:rPr>
                              <w:t>案申</w:t>
                            </w:r>
                            <w:r>
                              <w:rPr>
                                <w:rFonts w:hint="eastAsia"/>
                              </w:rPr>
                              <w:t>请人身</w:t>
                            </w:r>
                            <w:r>
                              <w:rPr>
                                <w:rFonts w:hint="eastAsia"/>
                                <w:lang w:val="en-US" w:eastAsia="zh-CN"/>
                              </w:rPr>
                              <w:t>份</w:t>
                            </w:r>
                            <w:r>
                              <w:rPr>
                                <w:rFonts w:hint="eastAsia"/>
                              </w:rPr>
                              <w:t>证复印件</w:t>
                            </w:r>
                          </w:p>
                          <w:p>
                            <w:pPr>
                              <w:rPr>
                                <w:rFonts w:hint="eastAsia" w:eastAsia="宋体"/>
                                <w:lang w:eastAsia="zh-CN"/>
                              </w:rPr>
                            </w:pPr>
                            <w:r>
                              <w:rPr>
                                <w:rFonts w:hint="eastAsia"/>
                              </w:rPr>
                              <w:t>3符合</w:t>
                            </w:r>
                            <w:r>
                              <w:rPr>
                                <w:rFonts w:hint="eastAsia"/>
                                <w:lang w:val="en-US" w:eastAsia="zh-CN"/>
                              </w:rPr>
                              <w:t>规定</w:t>
                            </w:r>
                            <w:r>
                              <w:rPr>
                                <w:rFonts w:hint="eastAsia"/>
                              </w:rPr>
                              <w:t>的</w:t>
                            </w:r>
                            <w:r>
                              <w:rPr>
                                <w:rFonts w:hint="eastAsia"/>
                                <w:lang w:val="en-US" w:eastAsia="zh-CN"/>
                              </w:rPr>
                              <w:t>经营权</w:t>
                            </w:r>
                            <w:r>
                              <w:rPr>
                                <w:rFonts w:hint="eastAsia"/>
                              </w:rPr>
                              <w:t>流转</w:t>
                            </w:r>
                            <w:r>
                              <w:rPr>
                                <w:rFonts w:hint="eastAsia"/>
                                <w:lang w:val="en-US" w:eastAsia="zh-CN"/>
                              </w:rPr>
                              <w:t>合同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3.15pt;margin-top:13.5pt;height:62.35pt;width:209.3pt;z-index:251972608;mso-width-relative:page;mso-height-relative:page;" fillcolor="#FFFFFF [3201]" filled="t" stroked="t" coordsize="21600,21600" o:gfxdata="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zLfU9cAAAAKAQAADwAAAAAAAAABACAAAAAiAAAAZHJzL2Rvd25yZXYueG1s&#10;UEsBAhQAFAAAAAgAh07iQHiaaoBrAgAA0QQAAA4AAAAAAAAAAQAgAAAAJgEAAGRycy9lMm9Eb2Mu&#10;eG1sUEsFBgAAAAAGAAYAWQEAAAMGAAAAAA==&#10;">
                <v:fill on="t" focussize="0,0"/>
                <v:stroke weight="0.5pt" color="#000000 [3204]" joinstyle="round"/>
                <v:imagedata o:title=""/>
                <o:lock v:ext="edit" aspectratio="f"/>
                <v:textbox>
                  <w:txbxContent>
                    <w:p>
                      <w:pPr>
                        <w:rPr>
                          <w:rFonts w:hint="eastAsia"/>
                        </w:rPr>
                      </w:pPr>
                      <w:r>
                        <w:rPr>
                          <w:rFonts w:hint="eastAsia"/>
                          <w:lang w:val="en-US" w:eastAsia="zh-CN"/>
                        </w:rPr>
                        <w:t>1.</w:t>
                      </w:r>
                      <w:r>
                        <w:rPr>
                          <w:rFonts w:hint="eastAsia"/>
                        </w:rPr>
                        <w:t>备</w:t>
                      </w:r>
                      <w:r>
                        <w:rPr>
                          <w:rFonts w:hint="eastAsia"/>
                          <w:lang w:val="en-US" w:eastAsia="zh-CN"/>
                        </w:rPr>
                        <w:t>案</w:t>
                      </w:r>
                      <w:r>
                        <w:rPr>
                          <w:rFonts w:hint="eastAsia"/>
                        </w:rPr>
                        <w:t>申请</w:t>
                      </w:r>
                    </w:p>
                    <w:p>
                      <w:pPr>
                        <w:rPr>
                          <w:rFonts w:hint="eastAsia"/>
                        </w:rPr>
                      </w:pPr>
                      <w:r>
                        <w:rPr>
                          <w:rFonts w:hint="eastAsia"/>
                        </w:rPr>
                        <w:t>2备</w:t>
                      </w:r>
                      <w:r>
                        <w:rPr>
                          <w:rFonts w:hint="eastAsia"/>
                          <w:lang w:val="en-US" w:eastAsia="zh-CN"/>
                        </w:rPr>
                        <w:t>案申</w:t>
                      </w:r>
                      <w:r>
                        <w:rPr>
                          <w:rFonts w:hint="eastAsia"/>
                        </w:rPr>
                        <w:t>请人身</w:t>
                      </w:r>
                      <w:r>
                        <w:rPr>
                          <w:rFonts w:hint="eastAsia"/>
                          <w:lang w:val="en-US" w:eastAsia="zh-CN"/>
                        </w:rPr>
                        <w:t>份</w:t>
                      </w:r>
                      <w:r>
                        <w:rPr>
                          <w:rFonts w:hint="eastAsia"/>
                        </w:rPr>
                        <w:t>证复印件</w:t>
                      </w:r>
                    </w:p>
                    <w:p>
                      <w:pPr>
                        <w:rPr>
                          <w:rFonts w:hint="eastAsia" w:eastAsia="宋体"/>
                          <w:lang w:eastAsia="zh-CN"/>
                        </w:rPr>
                      </w:pPr>
                      <w:r>
                        <w:rPr>
                          <w:rFonts w:hint="eastAsia"/>
                        </w:rPr>
                        <w:t>3符合</w:t>
                      </w:r>
                      <w:r>
                        <w:rPr>
                          <w:rFonts w:hint="eastAsia"/>
                          <w:lang w:val="en-US" w:eastAsia="zh-CN"/>
                        </w:rPr>
                        <w:t>规定</w:t>
                      </w:r>
                      <w:r>
                        <w:rPr>
                          <w:rFonts w:hint="eastAsia"/>
                        </w:rPr>
                        <w:t>的</w:t>
                      </w:r>
                      <w:r>
                        <w:rPr>
                          <w:rFonts w:hint="eastAsia"/>
                          <w:lang w:val="en-US" w:eastAsia="zh-CN"/>
                        </w:rPr>
                        <w:t>经营权</w:t>
                      </w:r>
                      <w:r>
                        <w:rPr>
                          <w:rFonts w:hint="eastAsia"/>
                        </w:rPr>
                        <w:t>流转</w:t>
                      </w:r>
                      <w:r>
                        <w:rPr>
                          <w:rFonts w:hint="eastAsia"/>
                          <w:lang w:val="en-US" w:eastAsia="zh-CN"/>
                        </w:rPr>
                        <w:t>合同</w:t>
                      </w:r>
                    </w:p>
                  </w:txbxContent>
                </v:textbox>
              </v:shape>
            </w:pict>
          </mc:Fallback>
        </mc:AlternateContent>
      </w:r>
    </w:p>
    <w:p>
      <w:pPr>
        <w:pStyle w:val="5"/>
        <w:rPr>
          <w:sz w:val="20"/>
        </w:rPr>
      </w:pPr>
      <w:r>
        <w:rPr>
          <w:sz w:val="30"/>
        </w:rPr>
        <mc:AlternateContent>
          <mc:Choice Requires="wps">
            <w:drawing>
              <wp:anchor distT="0" distB="0" distL="114300" distR="114300" simplePos="0" relativeHeight="251971584" behindDoc="0" locked="0" layoutInCell="1" allowOverlap="1">
                <wp:simplePos x="0" y="0"/>
                <wp:positionH relativeFrom="column">
                  <wp:posOffset>-67945</wp:posOffset>
                </wp:positionH>
                <wp:positionV relativeFrom="paragraph">
                  <wp:posOffset>72390</wp:posOffset>
                </wp:positionV>
                <wp:extent cx="1732280" cy="314960"/>
                <wp:effectExtent l="4445" t="4445" r="15875" b="23495"/>
                <wp:wrapNone/>
                <wp:docPr id="10" name="文本框 10"/>
                <wp:cNvGraphicFramePr/>
                <a:graphic xmlns:a="http://schemas.openxmlformats.org/drawingml/2006/main">
                  <a:graphicData uri="http://schemas.microsoft.com/office/word/2010/wordprocessingShape">
                    <wps:wsp>
                      <wps:cNvSpPr txBox="1"/>
                      <wps:spPr>
                        <a:xfrm>
                          <a:off x="5856605" y="1179195"/>
                          <a:ext cx="1732280"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流转当事人备案申请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5.7pt;height:24.8pt;width:136.4pt;z-index:251971584;mso-width-relative:page;mso-height-relative:page;" fillcolor="#FFFFFF [3201]" filled="t" stroked="t" coordsize="21600,21600" o:gfxdata="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D8aZ1QAAAAkBAAAPAAAAAAAAAAEAIAAAACIAAABkcnMvZG93bnJldi54bWxQSwECFAAU&#10;AAAACACHTuJAf0xWX2YCAADFBAAADgAAAAAAAAABACAAAAAk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流转当事人备案申请</w:t>
                      </w:r>
                    </w:p>
                  </w:txbxContent>
                </v:textbox>
              </v:shape>
            </w:pict>
          </mc:Fallback>
        </mc:AlternateContent>
      </w:r>
    </w:p>
    <w:p>
      <w:pPr>
        <w:pStyle w:val="5"/>
        <w:rPr>
          <w:sz w:val="20"/>
        </w:rPr>
      </w:pPr>
      <w:r>
        <w:rPr>
          <w:sz w:val="30"/>
        </w:rPr>
        <mc:AlternateContent>
          <mc:Choice Requires="wps">
            <w:drawing>
              <wp:anchor distT="0" distB="0" distL="114300" distR="114300" simplePos="0" relativeHeight="251980800" behindDoc="0" locked="0" layoutInCell="1" allowOverlap="1">
                <wp:simplePos x="0" y="0"/>
                <wp:positionH relativeFrom="column">
                  <wp:posOffset>1699260</wp:posOffset>
                </wp:positionH>
                <wp:positionV relativeFrom="paragraph">
                  <wp:posOffset>89535</wp:posOffset>
                </wp:positionV>
                <wp:extent cx="742950" cy="3810"/>
                <wp:effectExtent l="0" t="45720" r="0" b="64770"/>
                <wp:wrapNone/>
                <wp:docPr id="175" name="直接箭头连接符 175"/>
                <wp:cNvGraphicFramePr/>
                <a:graphic xmlns:a="http://schemas.openxmlformats.org/drawingml/2006/main">
                  <a:graphicData uri="http://schemas.microsoft.com/office/word/2010/wordprocessingShape">
                    <wps:wsp>
                      <wps:cNvCnPr/>
                      <wps:spPr>
                        <a:xfrm>
                          <a:off x="0" y="0"/>
                          <a:ext cx="74295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3.8pt;margin-top:7.05pt;height:0.3pt;width:58.5pt;z-index:251980800;mso-width-relative:page;mso-height-relative:page;" filled="f" stroked="t" coordsize="21600,21600" o:gfxdata="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NJfe9gAAAAJAQAADwAAAAAAAAABACAAAAAiAAAA&#10;ZHJzL2Rvd25yZXYueG1sUEsBAhQAFAAAAAgAh07iQEDZIcYHAgAA5AMAAA4AAAAAAAAAAQAgAAAA&#10;JwEAAGRycy9lMm9Eb2MueG1sUEsFBgAAAAAGAAYAWQEAAKAFAAAAAA==&#10;">
                <v:fill on="f" focussize="0,0"/>
                <v:stroke weight="0.5pt" color="#000000 [3213]" miterlimit="8" joinstyle="miter" endarrow="open"/>
                <v:imagedata o:title=""/>
                <o:lock v:ext="edit" aspectratio="f"/>
              </v:shape>
            </w:pict>
          </mc:Fallback>
        </mc:AlternateContent>
      </w:r>
    </w:p>
    <w:p>
      <w:pPr>
        <w:pStyle w:val="5"/>
        <w:spacing w:before="3"/>
        <w:rPr>
          <w:sz w:val="15"/>
        </w:rPr>
      </w:pPr>
      <w:r>
        <w:rPr>
          <w:sz w:val="30"/>
        </w:rPr>
        <mc:AlternateContent>
          <mc:Choice Requires="wps">
            <w:drawing>
              <wp:anchor distT="0" distB="0" distL="114300" distR="114300" simplePos="0" relativeHeight="251977728" behindDoc="0" locked="0" layoutInCell="1" allowOverlap="1">
                <wp:simplePos x="0" y="0"/>
                <wp:positionH relativeFrom="column">
                  <wp:posOffset>689610</wp:posOffset>
                </wp:positionH>
                <wp:positionV relativeFrom="paragraph">
                  <wp:posOffset>24765</wp:posOffset>
                </wp:positionV>
                <wp:extent cx="0" cy="590550"/>
                <wp:effectExtent l="48895" t="0" r="65405" b="0"/>
                <wp:wrapNone/>
                <wp:docPr id="172" name="直接箭头连接符 172"/>
                <wp:cNvGraphicFramePr/>
                <a:graphic xmlns:a="http://schemas.openxmlformats.org/drawingml/2006/main">
                  <a:graphicData uri="http://schemas.microsoft.com/office/word/2010/wordprocessingShape">
                    <wps:wsp>
                      <wps:cNvCnPr/>
                      <wps:spPr>
                        <a:xfrm>
                          <a:off x="4585335" y="1102995"/>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3pt;margin-top:1.95pt;height:46.5pt;width:0pt;z-index:251977728;mso-width-relative:page;mso-height-relative:page;" filled="f" stroked="t" coordsize="21600,21600" o:gfxdata="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BIFPVAAAACAEAAA8AAAAAAAAA&#10;AQAgAAAAIgAAAGRycy9kb3ducmV2LnhtbFBLAQIUABQAAAAIAIdO4kDsFUhoFAIAAO0DAAAOAAAA&#10;AAAAAAEAIAAAACQBAABkcnMvZTJvRG9jLnhtbFBLBQYAAAAABgAGAFkBAACqBQAAAAA=&#10;">
                <v:fill on="f" focussize="0,0"/>
                <v:stroke weight="0.5pt" color="#000000 [3213]" miterlimit="8" joinstyle="miter" endarrow="open"/>
                <v:imagedata o:title=""/>
                <o:lock v:ext="edit" aspectratio="f"/>
              </v:shape>
            </w:pict>
          </mc:Fallback>
        </mc:AlternateContent>
      </w:r>
    </w:p>
    <w:p>
      <w:pPr>
        <w:pStyle w:val="5"/>
        <w:rPr>
          <w:sz w:val="20"/>
        </w:rPr>
      </w:pPr>
    </w:p>
    <w:p>
      <w:pPr>
        <w:pStyle w:val="5"/>
        <w:rPr>
          <w:sz w:val="20"/>
        </w:rPr>
      </w:pPr>
      <w:r>
        <w:rPr>
          <w:sz w:val="21"/>
        </w:rPr>
        <mc:AlternateContent>
          <mc:Choice Requires="wps">
            <w:drawing>
              <wp:anchor distT="0" distB="0" distL="114300" distR="114300" simplePos="0" relativeHeight="251974656" behindDoc="0" locked="0" layoutInCell="1" allowOverlap="1">
                <wp:simplePos x="0" y="0"/>
                <wp:positionH relativeFrom="column">
                  <wp:posOffset>2604135</wp:posOffset>
                </wp:positionH>
                <wp:positionV relativeFrom="paragraph">
                  <wp:posOffset>198120</wp:posOffset>
                </wp:positionV>
                <wp:extent cx="2105025" cy="495300"/>
                <wp:effectExtent l="4445" t="5080" r="5080" b="13970"/>
                <wp:wrapNone/>
                <wp:docPr id="168" name="文本框 168"/>
                <wp:cNvGraphicFramePr/>
                <a:graphic xmlns:a="http://schemas.openxmlformats.org/drawingml/2006/main">
                  <a:graphicData uri="http://schemas.microsoft.com/office/word/2010/wordprocessingShape">
                    <wps:wsp>
                      <wps:cNvSpPr txBox="1"/>
                      <wps:spPr>
                        <a:xfrm>
                          <a:off x="2251710" y="399859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不符合相关规定告知当事人，取消流转合同。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05pt;margin-top:15.6pt;height:39pt;width:165.75pt;z-index:251974656;mso-width-relative:page;mso-height-relative:page;" fillcolor="#FFFFFF [3201]" filled="t" stroked="t" coordsize="21600,21600" o:gfxdata="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4+YC31gAAAAoBAAAPAAAAAAAAAAEAIAAAACIAAABkcnMvZG93bnJldi54bWxQSwEC&#10;FAAUAAAACACHTuJAT4k+wGgCAADHBAAADgAAAAAAAAABACAAAAAlAQAAZHJzL2Uyb0RvYy54bWxQ&#10;SwUGAAAAAAYABgBZAQAA/w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不符合相关规定告知当事人，取消流转合同。</w:t>
                      </w:r>
                    </w:p>
                  </w:txbxContent>
                </v:textbox>
              </v:shape>
            </w:pict>
          </mc:Fallback>
        </mc:AlternateContent>
      </w:r>
    </w:p>
    <w:p>
      <w:pPr>
        <w:rPr>
          <w:rFonts w:hint="eastAsia" w:ascii="宋体" w:hAnsi="宋体" w:cs="宋体"/>
          <w:szCs w:val="21"/>
        </w:rPr>
      </w:pPr>
      <w:r>
        <w:rPr>
          <w:sz w:val="21"/>
        </w:rPr>
        <mc:AlternateContent>
          <mc:Choice Requires="wps">
            <w:drawing>
              <wp:anchor distT="0" distB="0" distL="114300" distR="114300" simplePos="0" relativeHeight="251973632" behindDoc="0" locked="0" layoutInCell="1" allowOverlap="1">
                <wp:simplePos x="0" y="0"/>
                <wp:positionH relativeFrom="column">
                  <wp:posOffset>-119380</wp:posOffset>
                </wp:positionH>
                <wp:positionV relativeFrom="paragraph">
                  <wp:posOffset>19050</wp:posOffset>
                </wp:positionV>
                <wp:extent cx="1798955" cy="400050"/>
                <wp:effectExtent l="4445" t="4445" r="6350" b="14605"/>
                <wp:wrapNone/>
                <wp:docPr id="129" name="文本框 129"/>
                <wp:cNvGraphicFramePr/>
                <a:graphic xmlns:a="http://schemas.openxmlformats.org/drawingml/2006/main">
                  <a:graphicData uri="http://schemas.microsoft.com/office/word/2010/wordprocessingShape">
                    <wps:wsp>
                      <wps:cNvSpPr txBox="1"/>
                      <wps:spPr>
                        <a:xfrm>
                          <a:off x="2585085" y="3741420"/>
                          <a:ext cx="179895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30" w:firstLineChars="300"/>
                              <w:rPr>
                                <w:rFonts w:hint="default" w:eastAsia="宋体"/>
                                <w:lang w:val="en-US" w:eastAsia="zh-CN"/>
                              </w:rPr>
                            </w:pPr>
                            <w:r>
                              <w:rPr>
                                <w:rFonts w:hint="eastAsia"/>
                                <w:lang w:val="en-US" w:eastAsia="zh-CN"/>
                              </w:rPr>
                              <w:t>所在村核查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1.5pt;height:31.5pt;width:141.65pt;z-index:251973632;mso-width-relative:page;mso-height-relative:page;" fillcolor="#FFFFFF [3201]" filled="t" stroked="t" coordsize="21600,21600" o:gfxdata="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fnXB1QAAAAgBAAAPAAAAAAAAAAEAIAAAACIAAABkcnMvZG93bnJldi54bWxQSwECFAAU&#10;AAAACACHTuJAOkbmFWYCAADHBAAADgAAAAAAAAABACAAAAAkAQAAZHJzL2Uyb0RvYy54bWxQSwUG&#10;AAAAAAYABgBZAQAA/AUAAAAA&#10;">
                <v:fill on="t" focussize="0,0"/>
                <v:stroke weight="0.5pt" color="#000000 [3204]" joinstyle="round"/>
                <v:imagedata o:title=""/>
                <o:lock v:ext="edit" aspectratio="f"/>
                <v:textbox>
                  <w:txbxContent>
                    <w:p>
                      <w:pPr>
                        <w:ind w:firstLine="630" w:firstLineChars="300"/>
                        <w:rPr>
                          <w:rFonts w:hint="default" w:eastAsia="宋体"/>
                          <w:lang w:val="en-US" w:eastAsia="zh-CN"/>
                        </w:rPr>
                      </w:pPr>
                      <w:r>
                        <w:rPr>
                          <w:rFonts w:hint="eastAsia"/>
                          <w:lang w:val="en-US" w:eastAsia="zh-CN"/>
                        </w:rPr>
                        <w:t>所在村核查</w:t>
                      </w:r>
                    </w:p>
                  </w:txbxContent>
                </v:textbox>
              </v:shape>
            </w:pict>
          </mc:Fallback>
        </mc:AlternateContent>
      </w:r>
    </w:p>
    <w:p>
      <w:pPr>
        <w:rPr>
          <w:rFonts w:hint="eastAsia" w:ascii="宋体" w:hAnsi="宋体" w:cs="宋体"/>
          <w:szCs w:val="21"/>
        </w:rPr>
      </w:pPr>
      <w:r>
        <w:rPr>
          <w:sz w:val="30"/>
        </w:rPr>
        <mc:AlternateContent>
          <mc:Choice Requires="wps">
            <w:drawing>
              <wp:anchor distT="0" distB="0" distL="114300" distR="114300" simplePos="0" relativeHeight="251981824" behindDoc="0" locked="0" layoutInCell="1" allowOverlap="1">
                <wp:simplePos x="0" y="0"/>
                <wp:positionH relativeFrom="column">
                  <wp:posOffset>1746885</wp:posOffset>
                </wp:positionH>
                <wp:positionV relativeFrom="paragraph">
                  <wp:posOffset>40005</wp:posOffset>
                </wp:positionV>
                <wp:extent cx="742950" cy="3810"/>
                <wp:effectExtent l="0" t="45720" r="0" b="64770"/>
                <wp:wrapNone/>
                <wp:docPr id="190" name="直接箭头连接符 190"/>
                <wp:cNvGraphicFramePr/>
                <a:graphic xmlns:a="http://schemas.openxmlformats.org/drawingml/2006/main">
                  <a:graphicData uri="http://schemas.microsoft.com/office/word/2010/wordprocessingShape">
                    <wps:wsp>
                      <wps:cNvCnPr/>
                      <wps:spPr>
                        <a:xfrm>
                          <a:off x="0" y="0"/>
                          <a:ext cx="74295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7.55pt;margin-top:3.15pt;height:0.3pt;width:58.5pt;z-index:251981824;mso-width-relative:page;mso-height-relative:page;" filled="f" stroked="t" coordsize="21600,21600" o:gfxdata="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Zfx/1QAAAAcBAAAPAAAAAAAAAAEAIAAAACIAAABkcnMv&#10;ZG93bnJldi54bWxQSwECFAAUAAAACACHTuJAdqeJuQYCAADkAwAADgAAAAAAAAABACAAAAAkAQAA&#10;ZHJzL2Uyb0RvYy54bWxQSwUGAAAAAAYABgBZAQAAnAUAAAAA&#10;">
                <v:fill on="f" focussize="0,0"/>
                <v:stroke weight="0.5pt" color="#000000 [3213]" miterlimit="8" joinstyle="miter" endarrow="open"/>
                <v:imagedata o:title=""/>
                <o:lock v:ext="edit" aspectratio="f"/>
              </v:shape>
            </w:pict>
          </mc:Fallback>
        </mc:AlternateContent>
      </w:r>
    </w:p>
    <w:p>
      <w:pPr>
        <w:rPr>
          <w:rFonts w:hint="eastAsia" w:ascii="宋体" w:hAnsi="宋体" w:cs="宋体"/>
          <w:szCs w:val="21"/>
        </w:rPr>
      </w:pPr>
      <w:r>
        <w:rPr>
          <w:sz w:val="30"/>
        </w:rPr>
        <mc:AlternateContent>
          <mc:Choice Requires="wps">
            <w:drawing>
              <wp:anchor distT="0" distB="0" distL="114300" distR="114300" simplePos="0" relativeHeight="251978752" behindDoc="0" locked="0" layoutInCell="1" allowOverlap="1">
                <wp:simplePos x="0" y="0"/>
                <wp:positionH relativeFrom="column">
                  <wp:posOffset>651510</wp:posOffset>
                </wp:positionH>
                <wp:positionV relativeFrom="paragraph">
                  <wp:posOffset>41910</wp:posOffset>
                </wp:positionV>
                <wp:extent cx="0" cy="590550"/>
                <wp:effectExtent l="48895" t="0" r="65405" b="0"/>
                <wp:wrapNone/>
                <wp:docPr id="173" name="直接箭头连接符 173"/>
                <wp:cNvGraphicFramePr/>
                <a:graphic xmlns:a="http://schemas.openxmlformats.org/drawingml/2006/main">
                  <a:graphicData uri="http://schemas.microsoft.com/office/word/2010/wordprocessingShape">
                    <wps:wsp>
                      <wps:cNvCnPr/>
                      <wps:spPr>
                        <a:xfrm>
                          <a:off x="0" y="0"/>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3pt;margin-top:3.3pt;height:46.5pt;width:0pt;z-index:251978752;mso-width-relative:page;mso-height-relative:page;" filled="f" stroked="t" coordsize="21600,21600" o:gfxdata="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6Uzd+1QAAAAgBAAAPAAAAAAAAAAEAIAAAACIAAABkcnMvZG93&#10;bnJldi54bWxQSwECFAAUAAAACACHTuJAANr9bg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sz w:val="21"/>
        </w:rPr>
        <mc:AlternateContent>
          <mc:Choice Requires="wps">
            <w:drawing>
              <wp:anchor distT="0" distB="0" distL="114300" distR="114300" simplePos="0" relativeHeight="251975680" behindDoc="0" locked="0" layoutInCell="1" allowOverlap="1">
                <wp:simplePos x="0" y="0"/>
                <wp:positionH relativeFrom="column">
                  <wp:posOffset>-291465</wp:posOffset>
                </wp:positionH>
                <wp:positionV relativeFrom="paragraph">
                  <wp:posOffset>47625</wp:posOffset>
                </wp:positionV>
                <wp:extent cx="2257425" cy="552450"/>
                <wp:effectExtent l="4445" t="4445" r="5080" b="14605"/>
                <wp:wrapNone/>
                <wp:docPr id="169" name="文本框 169"/>
                <wp:cNvGraphicFramePr/>
                <a:graphic xmlns:a="http://schemas.openxmlformats.org/drawingml/2006/main">
                  <a:graphicData uri="http://schemas.microsoft.com/office/word/2010/wordprocessingShape">
                    <wps:wsp>
                      <wps:cNvSpPr txBox="1"/>
                      <wps:spPr>
                        <a:xfrm>
                          <a:off x="1975485" y="4379595"/>
                          <a:ext cx="2257425" cy="552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符合规定的，就在村存档登记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3.75pt;height:43.5pt;width:177.75pt;z-index:251975680;mso-width-relative:page;mso-height-relative:page;" fillcolor="#FFFFFF [3201]" filled="t" stroked="t" coordsize="21600,21600" o:gfxdata="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9G+aHWAAAACAEAAA8AAAAAAAAAAQAgAAAAIgAAAGRycy9kb3ducmV2LnhtbFBLAQIU&#10;ABQAAAAIAIdO4kDfEwLMZwIAAMcEAAAOAAAAAAAAAAEAIAAAACU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符合规定的，就在村存档登记</w:t>
                      </w:r>
                    </w:p>
                  </w:txbxContent>
                </v:textbox>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bookmarkStart w:id="0" w:name="_GoBack"/>
      <w:bookmarkEnd w:id="0"/>
      <w:r>
        <w:rPr>
          <w:sz w:val="30"/>
        </w:rPr>
        <mc:AlternateContent>
          <mc:Choice Requires="wps">
            <w:drawing>
              <wp:anchor distT="0" distB="0" distL="114300" distR="114300" simplePos="0" relativeHeight="251979776" behindDoc="0" locked="0" layoutInCell="1" allowOverlap="1">
                <wp:simplePos x="0" y="0"/>
                <wp:positionH relativeFrom="column">
                  <wp:posOffset>641985</wp:posOffset>
                </wp:positionH>
                <wp:positionV relativeFrom="paragraph">
                  <wp:posOffset>24765</wp:posOffset>
                </wp:positionV>
                <wp:extent cx="0" cy="590550"/>
                <wp:effectExtent l="48895" t="0" r="65405" b="0"/>
                <wp:wrapNone/>
                <wp:docPr id="174" name="直接箭头连接符 174"/>
                <wp:cNvGraphicFramePr/>
                <a:graphic xmlns:a="http://schemas.openxmlformats.org/drawingml/2006/main">
                  <a:graphicData uri="http://schemas.microsoft.com/office/word/2010/wordprocessingShape">
                    <wps:wsp>
                      <wps:cNvCnPr/>
                      <wps:spPr>
                        <a:xfrm>
                          <a:off x="0" y="0"/>
                          <a:ext cx="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0.55pt;margin-top:1.95pt;height:46.5pt;width:0pt;z-index:251979776;mso-width-relative:page;mso-height-relative:page;" filled="f" stroked="t" coordsize="21600,21600" o:gfxdata="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qf0j1QAAAAgBAAAPAAAAAAAAAAEAIAAAACIAAABkcnMvZG93&#10;bnJldi54bWxQSwECFAAUAAAACACHTuJAWobzj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sz w:val="21"/>
        </w:rPr>
        <mc:AlternateContent>
          <mc:Choice Requires="wps">
            <w:drawing>
              <wp:anchor distT="0" distB="0" distL="114300" distR="114300" simplePos="0" relativeHeight="251976704" behindDoc="0" locked="0" layoutInCell="1" allowOverlap="1">
                <wp:simplePos x="0" y="0"/>
                <wp:positionH relativeFrom="column">
                  <wp:posOffset>-358140</wp:posOffset>
                </wp:positionH>
                <wp:positionV relativeFrom="paragraph">
                  <wp:posOffset>53340</wp:posOffset>
                </wp:positionV>
                <wp:extent cx="2400300" cy="581025"/>
                <wp:effectExtent l="4445" t="4445" r="14605" b="5080"/>
                <wp:wrapNone/>
                <wp:docPr id="170" name="文本框 170"/>
                <wp:cNvGraphicFramePr/>
                <a:graphic xmlns:a="http://schemas.openxmlformats.org/drawingml/2006/main">
                  <a:graphicData uri="http://schemas.microsoft.com/office/word/2010/wordprocessingShape">
                    <wps:wsp>
                      <wps:cNvSpPr txBox="1"/>
                      <wps:spPr>
                        <a:xfrm>
                          <a:off x="2927985" y="5579745"/>
                          <a:ext cx="2400300"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报镇农业农村服务中心备案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pt;margin-top:4.2pt;height:45.75pt;width:189pt;z-index:251976704;mso-width-relative:page;mso-height-relative:page;" fillcolor="#FFFFFF [3201]" filled="t" stroked="t" coordsize="21600,21600" o:gfxdata="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uzqSdYAAAAIAQAADwAAAAAAAAABACAAAAAiAAAAZHJzL2Rvd25yZXYueG1sUEsBAhQA&#10;FAAAAAgAh07iQIkXUs9mAgAAxwQAAA4AAAAAAAAAAQAgAAAAJQEAAGRycy9lMm9Eb2MueG1sUEsF&#10;BgAAAAAGAAYAWQEAAP0FAAAAAA==&#10;">
                <v:fill on="t" focussize="0,0"/>
                <v:stroke weight="0.5pt" color="#000000 [3204]" joinstyle="round"/>
                <v:imagedata o:title=""/>
                <o:lock v:ext="edit" aspectratio="f"/>
                <v:textbox>
                  <w:txbxContent>
                    <w:p>
                      <w:pPr>
                        <w:ind w:firstLine="210" w:firstLineChars="100"/>
                        <w:rPr>
                          <w:rFonts w:hint="default" w:eastAsia="宋体"/>
                          <w:lang w:val="en-US" w:eastAsia="zh-CN"/>
                        </w:rPr>
                      </w:pPr>
                      <w:r>
                        <w:rPr>
                          <w:rFonts w:hint="eastAsia"/>
                          <w:lang w:val="en-US" w:eastAsia="zh-CN"/>
                        </w:rPr>
                        <w:t>报镇农业农村服务中心备案</w:t>
                      </w:r>
                    </w:p>
                  </w:txbxContent>
                </v:textbox>
              </v:shape>
            </w:pict>
          </mc:Fallback>
        </mc:AlternateConten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Theme="minorEastAsia" w:hAnsiTheme="minorEastAsia" w:eastAsiaTheme="minorEastAsia" w:cstheme="minorEastAsia"/>
          <w:sz w:val="21"/>
          <w:szCs w:val="21"/>
          <w:lang w:val="en-US" w:eastAsia="zh-CN"/>
        </w:rPr>
      </w:pPr>
      <w:r>
        <w:rPr>
          <w:rFonts w:hint="eastAsia" w:ascii="宋体" w:hAnsi="宋体" w:cs="宋体"/>
          <w:szCs w:val="21"/>
        </w:rPr>
        <w:t>办理机构：</w:t>
      </w:r>
      <w:r>
        <w:rPr>
          <w:rFonts w:hint="eastAsia" w:asciiTheme="minorEastAsia" w:hAnsiTheme="minorEastAsia" w:eastAsiaTheme="minorEastAsia" w:cstheme="minorEastAsia"/>
          <w:sz w:val="21"/>
          <w:szCs w:val="21"/>
          <w:lang w:val="en-US" w:eastAsia="zh-CN"/>
        </w:rPr>
        <w:t>农业农村综合服务中心</w:t>
      </w:r>
    </w:p>
    <w:p>
      <w:pPr>
        <w:rPr>
          <w:rFonts w:hint="eastAsia" w:ascii="宋体" w:hAnsi="宋体" w:cs="宋体"/>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lang w:val="en-US" w:eastAsia="zh-CN"/>
        </w:rPr>
      </w:pPr>
      <w:r>
        <w:rPr>
          <w:rFonts w:hint="eastAsia" w:ascii="宋体" w:hAnsi="宋体" w:cs="宋体"/>
          <w:szCs w:val="21"/>
          <w:lang w:eastAsia="zh-CN"/>
        </w:rPr>
        <w:t>业务及监督电话：0851-22781066</w:t>
      </w: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987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7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N6f8uAgAAW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gzen/LgIAAFk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8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9674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502"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w:t>
                          </w: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3489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JVrobaAAAADwEAAA8AAAAAAAAAAQAgAAAAIgAAAGRycy9kb3ducmV2LnhtbFBL&#10;AQIUABQAAAAIAIdO4kCdn8YjuwEAAHMDAAAOAAAAAAAAAAEAIAAAACk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CC307"/>
    <w:multiLevelType w:val="singleLevel"/>
    <w:tmpl w:val="8DCCC307"/>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2">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3">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2CFAC013"/>
    <w:multiLevelType w:val="singleLevel"/>
    <w:tmpl w:val="2CFAC013"/>
    <w:lvl w:ilvl="0" w:tentative="0">
      <w:start w:val="1"/>
      <w:numFmt w:val="decimal"/>
      <w:suff w:val="nothing"/>
      <w:lvlText w:val="%1、"/>
      <w:lvlJc w:val="left"/>
    </w:lvl>
  </w:abstractNum>
  <w:abstractNum w:abstractNumId="5">
    <w:nsid w:val="6F09B1FD"/>
    <w:multiLevelType w:val="singleLevel"/>
    <w:tmpl w:val="6F09B1FD"/>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TgzZTM0NTc4YzkwODM5NzAzOTczZTlmMzgzYWEifQ=="/>
  </w:docVars>
  <w:rsids>
    <w:rsidRoot w:val="0AE74EFC"/>
    <w:rsid w:val="005C1924"/>
    <w:rsid w:val="009607EC"/>
    <w:rsid w:val="010B218C"/>
    <w:rsid w:val="014B4D32"/>
    <w:rsid w:val="0163262B"/>
    <w:rsid w:val="0193218B"/>
    <w:rsid w:val="01A0099D"/>
    <w:rsid w:val="01C03208"/>
    <w:rsid w:val="01D51BEC"/>
    <w:rsid w:val="01E848DF"/>
    <w:rsid w:val="01ED471D"/>
    <w:rsid w:val="023E0DA6"/>
    <w:rsid w:val="026508D8"/>
    <w:rsid w:val="028E54D9"/>
    <w:rsid w:val="03911568"/>
    <w:rsid w:val="03E0108E"/>
    <w:rsid w:val="04631F04"/>
    <w:rsid w:val="047C6251"/>
    <w:rsid w:val="04AC2CDE"/>
    <w:rsid w:val="04BB3CB3"/>
    <w:rsid w:val="04F12429"/>
    <w:rsid w:val="055459AE"/>
    <w:rsid w:val="055E4695"/>
    <w:rsid w:val="056840CB"/>
    <w:rsid w:val="05B91FB4"/>
    <w:rsid w:val="05E10C59"/>
    <w:rsid w:val="05E716C9"/>
    <w:rsid w:val="063779CC"/>
    <w:rsid w:val="06D65041"/>
    <w:rsid w:val="06E53B8A"/>
    <w:rsid w:val="06EB244A"/>
    <w:rsid w:val="073A3E6D"/>
    <w:rsid w:val="07736630"/>
    <w:rsid w:val="07803116"/>
    <w:rsid w:val="079E1282"/>
    <w:rsid w:val="07C60E4E"/>
    <w:rsid w:val="08122FA3"/>
    <w:rsid w:val="08CA3A4A"/>
    <w:rsid w:val="09527CA5"/>
    <w:rsid w:val="095304C0"/>
    <w:rsid w:val="09852548"/>
    <w:rsid w:val="09954321"/>
    <w:rsid w:val="09CF3713"/>
    <w:rsid w:val="0A053F7D"/>
    <w:rsid w:val="0A057F22"/>
    <w:rsid w:val="0A171593"/>
    <w:rsid w:val="0A677AE3"/>
    <w:rsid w:val="0AE74EFC"/>
    <w:rsid w:val="0B230FAA"/>
    <w:rsid w:val="0B3F1816"/>
    <w:rsid w:val="0BA70D49"/>
    <w:rsid w:val="0BB25D40"/>
    <w:rsid w:val="0BF1344B"/>
    <w:rsid w:val="0BFE45BD"/>
    <w:rsid w:val="0C0F79B5"/>
    <w:rsid w:val="0C3C2B2F"/>
    <w:rsid w:val="0C923886"/>
    <w:rsid w:val="0CCF3E3F"/>
    <w:rsid w:val="0CD619C5"/>
    <w:rsid w:val="0CFB290C"/>
    <w:rsid w:val="0D2E5A09"/>
    <w:rsid w:val="0D6946A2"/>
    <w:rsid w:val="0D94140E"/>
    <w:rsid w:val="0DA275C7"/>
    <w:rsid w:val="0DA74955"/>
    <w:rsid w:val="0DDC710D"/>
    <w:rsid w:val="0E033B9C"/>
    <w:rsid w:val="0E2B30FD"/>
    <w:rsid w:val="0E5A1869"/>
    <w:rsid w:val="0E8065B1"/>
    <w:rsid w:val="0FD71F61"/>
    <w:rsid w:val="10347A47"/>
    <w:rsid w:val="103575C1"/>
    <w:rsid w:val="10706C03"/>
    <w:rsid w:val="10D02FD7"/>
    <w:rsid w:val="111851E5"/>
    <w:rsid w:val="11524EB4"/>
    <w:rsid w:val="11D70B1B"/>
    <w:rsid w:val="11E9060C"/>
    <w:rsid w:val="11F30AA0"/>
    <w:rsid w:val="12301B14"/>
    <w:rsid w:val="130546D1"/>
    <w:rsid w:val="13643B7D"/>
    <w:rsid w:val="13A65803"/>
    <w:rsid w:val="13E644E7"/>
    <w:rsid w:val="14115CEB"/>
    <w:rsid w:val="14B8358D"/>
    <w:rsid w:val="14D6330A"/>
    <w:rsid w:val="154C41C9"/>
    <w:rsid w:val="15C63BF3"/>
    <w:rsid w:val="16431060"/>
    <w:rsid w:val="1694429A"/>
    <w:rsid w:val="17652D51"/>
    <w:rsid w:val="17966920"/>
    <w:rsid w:val="17EE58EB"/>
    <w:rsid w:val="17F81BE7"/>
    <w:rsid w:val="17FE106F"/>
    <w:rsid w:val="18237F77"/>
    <w:rsid w:val="18DA283C"/>
    <w:rsid w:val="190F30AC"/>
    <w:rsid w:val="19261F87"/>
    <w:rsid w:val="19B72324"/>
    <w:rsid w:val="19D20406"/>
    <w:rsid w:val="1A00226F"/>
    <w:rsid w:val="1A2C5361"/>
    <w:rsid w:val="1A3F3172"/>
    <w:rsid w:val="1A5D5BF2"/>
    <w:rsid w:val="1AC473D9"/>
    <w:rsid w:val="1ACA3235"/>
    <w:rsid w:val="1AE22487"/>
    <w:rsid w:val="1B2A6F98"/>
    <w:rsid w:val="1B482A05"/>
    <w:rsid w:val="1B832AA2"/>
    <w:rsid w:val="1BBB5202"/>
    <w:rsid w:val="1BCE7BBD"/>
    <w:rsid w:val="1C3739A5"/>
    <w:rsid w:val="1C8448A5"/>
    <w:rsid w:val="1D1F149F"/>
    <w:rsid w:val="1D2441FA"/>
    <w:rsid w:val="1D613A93"/>
    <w:rsid w:val="1D9311AA"/>
    <w:rsid w:val="1DB51373"/>
    <w:rsid w:val="1DC61A46"/>
    <w:rsid w:val="1DDA7F5C"/>
    <w:rsid w:val="1DFD1BF3"/>
    <w:rsid w:val="1E365F93"/>
    <w:rsid w:val="1E8C19B2"/>
    <w:rsid w:val="1EA97FE3"/>
    <w:rsid w:val="1EAD2706"/>
    <w:rsid w:val="1F4530CC"/>
    <w:rsid w:val="1F4B30D0"/>
    <w:rsid w:val="206D5C5E"/>
    <w:rsid w:val="20AE4CDA"/>
    <w:rsid w:val="20EE2BFF"/>
    <w:rsid w:val="212B28C3"/>
    <w:rsid w:val="21594FFF"/>
    <w:rsid w:val="21C90679"/>
    <w:rsid w:val="21EC7E50"/>
    <w:rsid w:val="21F3263C"/>
    <w:rsid w:val="22002416"/>
    <w:rsid w:val="222F54A5"/>
    <w:rsid w:val="22574B2F"/>
    <w:rsid w:val="22D90290"/>
    <w:rsid w:val="22EE4A41"/>
    <w:rsid w:val="23116AA6"/>
    <w:rsid w:val="232F6F2C"/>
    <w:rsid w:val="237C3BC4"/>
    <w:rsid w:val="23A01D19"/>
    <w:rsid w:val="23DF1969"/>
    <w:rsid w:val="24C40812"/>
    <w:rsid w:val="25CA0ECC"/>
    <w:rsid w:val="261F5D33"/>
    <w:rsid w:val="26BB3CAD"/>
    <w:rsid w:val="2727370D"/>
    <w:rsid w:val="27401486"/>
    <w:rsid w:val="275A6F3C"/>
    <w:rsid w:val="275B0FEC"/>
    <w:rsid w:val="27C42699"/>
    <w:rsid w:val="27C702EC"/>
    <w:rsid w:val="284927BB"/>
    <w:rsid w:val="28A166B3"/>
    <w:rsid w:val="28B314EF"/>
    <w:rsid w:val="28E1393B"/>
    <w:rsid w:val="28F50542"/>
    <w:rsid w:val="290A4393"/>
    <w:rsid w:val="29367674"/>
    <w:rsid w:val="299832BB"/>
    <w:rsid w:val="29DC7848"/>
    <w:rsid w:val="2A0A5DFF"/>
    <w:rsid w:val="2A9F30D5"/>
    <w:rsid w:val="2ABA6F95"/>
    <w:rsid w:val="2B047B82"/>
    <w:rsid w:val="2B3C584A"/>
    <w:rsid w:val="2B707828"/>
    <w:rsid w:val="2B8D1A9A"/>
    <w:rsid w:val="2BCA3533"/>
    <w:rsid w:val="2BE14089"/>
    <w:rsid w:val="2C153BD0"/>
    <w:rsid w:val="2C1E5774"/>
    <w:rsid w:val="2C8C5F4C"/>
    <w:rsid w:val="2C9F51B2"/>
    <w:rsid w:val="2CB942E2"/>
    <w:rsid w:val="2D5757D9"/>
    <w:rsid w:val="2DED4667"/>
    <w:rsid w:val="2E611393"/>
    <w:rsid w:val="2EEC5BEF"/>
    <w:rsid w:val="2EEE3132"/>
    <w:rsid w:val="2F5E1115"/>
    <w:rsid w:val="2F631386"/>
    <w:rsid w:val="2F9B2184"/>
    <w:rsid w:val="301F3AA7"/>
    <w:rsid w:val="301F4798"/>
    <w:rsid w:val="309917F7"/>
    <w:rsid w:val="30AD6FBB"/>
    <w:rsid w:val="30E4183D"/>
    <w:rsid w:val="3159417F"/>
    <w:rsid w:val="317A1431"/>
    <w:rsid w:val="318F70DB"/>
    <w:rsid w:val="319A0E95"/>
    <w:rsid w:val="31B71663"/>
    <w:rsid w:val="31E76351"/>
    <w:rsid w:val="32203175"/>
    <w:rsid w:val="32302A8A"/>
    <w:rsid w:val="326F29D2"/>
    <w:rsid w:val="32F3632F"/>
    <w:rsid w:val="33343C55"/>
    <w:rsid w:val="333A008A"/>
    <w:rsid w:val="33E4763D"/>
    <w:rsid w:val="34011517"/>
    <w:rsid w:val="341639D2"/>
    <w:rsid w:val="343C3E86"/>
    <w:rsid w:val="34726FBA"/>
    <w:rsid w:val="347F2713"/>
    <w:rsid w:val="34F426C8"/>
    <w:rsid w:val="35327B82"/>
    <w:rsid w:val="353953E8"/>
    <w:rsid w:val="356A6A30"/>
    <w:rsid w:val="35AD6035"/>
    <w:rsid w:val="35B2203C"/>
    <w:rsid w:val="35DC40AC"/>
    <w:rsid w:val="35E05D71"/>
    <w:rsid w:val="36745D43"/>
    <w:rsid w:val="3687614C"/>
    <w:rsid w:val="36951DE8"/>
    <w:rsid w:val="36B36D8F"/>
    <w:rsid w:val="36B87121"/>
    <w:rsid w:val="372B7462"/>
    <w:rsid w:val="377350FF"/>
    <w:rsid w:val="37AC5987"/>
    <w:rsid w:val="37CE743C"/>
    <w:rsid w:val="37E6017D"/>
    <w:rsid w:val="38982516"/>
    <w:rsid w:val="38D428CC"/>
    <w:rsid w:val="38FB33DB"/>
    <w:rsid w:val="3A3369DC"/>
    <w:rsid w:val="3AB71DC9"/>
    <w:rsid w:val="3B6121BA"/>
    <w:rsid w:val="3BF66C71"/>
    <w:rsid w:val="3C0D3CC4"/>
    <w:rsid w:val="3C13580E"/>
    <w:rsid w:val="3C834E15"/>
    <w:rsid w:val="3CA94660"/>
    <w:rsid w:val="3CEA185B"/>
    <w:rsid w:val="3CFB49AC"/>
    <w:rsid w:val="3D1010C1"/>
    <w:rsid w:val="3D304E5C"/>
    <w:rsid w:val="3D3B1352"/>
    <w:rsid w:val="3DA10D4E"/>
    <w:rsid w:val="3DC774EF"/>
    <w:rsid w:val="3DD7747B"/>
    <w:rsid w:val="3DF42CD0"/>
    <w:rsid w:val="3E954D95"/>
    <w:rsid w:val="3F27202A"/>
    <w:rsid w:val="3F6B659C"/>
    <w:rsid w:val="3F911FD9"/>
    <w:rsid w:val="3FBC281F"/>
    <w:rsid w:val="3FC50FE0"/>
    <w:rsid w:val="3FC85704"/>
    <w:rsid w:val="3FC90D91"/>
    <w:rsid w:val="40182B15"/>
    <w:rsid w:val="40577E5C"/>
    <w:rsid w:val="40A02FEE"/>
    <w:rsid w:val="40E340D5"/>
    <w:rsid w:val="40F77B80"/>
    <w:rsid w:val="41394362"/>
    <w:rsid w:val="41C0490D"/>
    <w:rsid w:val="42395285"/>
    <w:rsid w:val="4250797D"/>
    <w:rsid w:val="426523A4"/>
    <w:rsid w:val="42723015"/>
    <w:rsid w:val="427B76E1"/>
    <w:rsid w:val="428851C7"/>
    <w:rsid w:val="42BF13AE"/>
    <w:rsid w:val="431064DC"/>
    <w:rsid w:val="4331035C"/>
    <w:rsid w:val="4343751B"/>
    <w:rsid w:val="43543068"/>
    <w:rsid w:val="43DA16F5"/>
    <w:rsid w:val="43E04CBC"/>
    <w:rsid w:val="44312E4B"/>
    <w:rsid w:val="44481823"/>
    <w:rsid w:val="44B34F94"/>
    <w:rsid w:val="456C5A21"/>
    <w:rsid w:val="456D4741"/>
    <w:rsid w:val="45826226"/>
    <w:rsid w:val="458D57CB"/>
    <w:rsid w:val="46456099"/>
    <w:rsid w:val="46492627"/>
    <w:rsid w:val="4664439D"/>
    <w:rsid w:val="4665595E"/>
    <w:rsid w:val="46B35A35"/>
    <w:rsid w:val="474E70F7"/>
    <w:rsid w:val="47575EE7"/>
    <w:rsid w:val="47C758BF"/>
    <w:rsid w:val="47CC4283"/>
    <w:rsid w:val="48080DEF"/>
    <w:rsid w:val="480D21FE"/>
    <w:rsid w:val="48154F8A"/>
    <w:rsid w:val="489E3BE3"/>
    <w:rsid w:val="496537CE"/>
    <w:rsid w:val="49C62AB0"/>
    <w:rsid w:val="4A0A4521"/>
    <w:rsid w:val="4A456300"/>
    <w:rsid w:val="4A596F0F"/>
    <w:rsid w:val="4B200DB4"/>
    <w:rsid w:val="4B2950FF"/>
    <w:rsid w:val="4B2E1A92"/>
    <w:rsid w:val="4B461B99"/>
    <w:rsid w:val="4BA34BB7"/>
    <w:rsid w:val="4BDE79A0"/>
    <w:rsid w:val="4C0A0A40"/>
    <w:rsid w:val="4C104DF5"/>
    <w:rsid w:val="4C6653CB"/>
    <w:rsid w:val="4CDC5048"/>
    <w:rsid w:val="4D1650AC"/>
    <w:rsid w:val="4D2946D6"/>
    <w:rsid w:val="4D4C3002"/>
    <w:rsid w:val="4DB760EA"/>
    <w:rsid w:val="4E187E4B"/>
    <w:rsid w:val="4E222C9E"/>
    <w:rsid w:val="4E6D7C2E"/>
    <w:rsid w:val="4EF36F42"/>
    <w:rsid w:val="4F974D24"/>
    <w:rsid w:val="4FBA61EE"/>
    <w:rsid w:val="50292274"/>
    <w:rsid w:val="503915FC"/>
    <w:rsid w:val="506B75CD"/>
    <w:rsid w:val="50E55F71"/>
    <w:rsid w:val="50EF2622"/>
    <w:rsid w:val="51126579"/>
    <w:rsid w:val="51326CF0"/>
    <w:rsid w:val="51DA0710"/>
    <w:rsid w:val="521A45DC"/>
    <w:rsid w:val="53290A04"/>
    <w:rsid w:val="54084A5C"/>
    <w:rsid w:val="546575C9"/>
    <w:rsid w:val="55637EA3"/>
    <w:rsid w:val="55B537C4"/>
    <w:rsid w:val="55C67D8C"/>
    <w:rsid w:val="55F70216"/>
    <w:rsid w:val="57553780"/>
    <w:rsid w:val="576062FA"/>
    <w:rsid w:val="578948B7"/>
    <w:rsid w:val="578A4E52"/>
    <w:rsid w:val="5805573F"/>
    <w:rsid w:val="58166DE6"/>
    <w:rsid w:val="582452A7"/>
    <w:rsid w:val="58445959"/>
    <w:rsid w:val="584D53C2"/>
    <w:rsid w:val="585770C6"/>
    <w:rsid w:val="589C4E3D"/>
    <w:rsid w:val="58C33EBE"/>
    <w:rsid w:val="58D27455"/>
    <w:rsid w:val="592451ED"/>
    <w:rsid w:val="59791501"/>
    <w:rsid w:val="59BE36AB"/>
    <w:rsid w:val="59C75451"/>
    <w:rsid w:val="5A942ED4"/>
    <w:rsid w:val="5ACA4E0C"/>
    <w:rsid w:val="5AE34482"/>
    <w:rsid w:val="5AE74691"/>
    <w:rsid w:val="5AF64922"/>
    <w:rsid w:val="5B22052A"/>
    <w:rsid w:val="5B9524EA"/>
    <w:rsid w:val="5BB47B63"/>
    <w:rsid w:val="5BC35EE4"/>
    <w:rsid w:val="5BEF0B43"/>
    <w:rsid w:val="5C054908"/>
    <w:rsid w:val="5C166034"/>
    <w:rsid w:val="5CED4903"/>
    <w:rsid w:val="5D1E200E"/>
    <w:rsid w:val="5D2C633E"/>
    <w:rsid w:val="5D556EAE"/>
    <w:rsid w:val="5D913A59"/>
    <w:rsid w:val="5DA74F21"/>
    <w:rsid w:val="5DB96BD3"/>
    <w:rsid w:val="5E312055"/>
    <w:rsid w:val="5E4D3BC3"/>
    <w:rsid w:val="5E4D70F6"/>
    <w:rsid w:val="5E5B0B16"/>
    <w:rsid w:val="5E956674"/>
    <w:rsid w:val="5EC90BB6"/>
    <w:rsid w:val="5F1B09E5"/>
    <w:rsid w:val="5F296BB8"/>
    <w:rsid w:val="5F6A0B0C"/>
    <w:rsid w:val="5F917C97"/>
    <w:rsid w:val="5FBE4EE4"/>
    <w:rsid w:val="5FC530FB"/>
    <w:rsid w:val="5FD87E15"/>
    <w:rsid w:val="600462FF"/>
    <w:rsid w:val="6012616D"/>
    <w:rsid w:val="6024699A"/>
    <w:rsid w:val="60B4622A"/>
    <w:rsid w:val="60FA0D2F"/>
    <w:rsid w:val="61364CAB"/>
    <w:rsid w:val="615D47B0"/>
    <w:rsid w:val="6173573E"/>
    <w:rsid w:val="61862CB1"/>
    <w:rsid w:val="625F3E7B"/>
    <w:rsid w:val="627B3135"/>
    <w:rsid w:val="629F1DBB"/>
    <w:rsid w:val="62A95271"/>
    <w:rsid w:val="62D8186A"/>
    <w:rsid w:val="62F06A53"/>
    <w:rsid w:val="632D6376"/>
    <w:rsid w:val="635767AB"/>
    <w:rsid w:val="639F6DB5"/>
    <w:rsid w:val="63AD6EAA"/>
    <w:rsid w:val="63FB040C"/>
    <w:rsid w:val="64943424"/>
    <w:rsid w:val="65251B44"/>
    <w:rsid w:val="65280E39"/>
    <w:rsid w:val="655A301F"/>
    <w:rsid w:val="65A45084"/>
    <w:rsid w:val="65BB4DAE"/>
    <w:rsid w:val="66041028"/>
    <w:rsid w:val="66411774"/>
    <w:rsid w:val="666C161D"/>
    <w:rsid w:val="66C21002"/>
    <w:rsid w:val="67024331"/>
    <w:rsid w:val="670A42F7"/>
    <w:rsid w:val="672755B0"/>
    <w:rsid w:val="672B6345"/>
    <w:rsid w:val="678A0A27"/>
    <w:rsid w:val="67CF6C0C"/>
    <w:rsid w:val="689D029B"/>
    <w:rsid w:val="68C4634A"/>
    <w:rsid w:val="690513C7"/>
    <w:rsid w:val="69100BE6"/>
    <w:rsid w:val="69200EB4"/>
    <w:rsid w:val="69365EF6"/>
    <w:rsid w:val="693B7256"/>
    <w:rsid w:val="694731B6"/>
    <w:rsid w:val="6973692F"/>
    <w:rsid w:val="69A61793"/>
    <w:rsid w:val="69B45A31"/>
    <w:rsid w:val="69C30066"/>
    <w:rsid w:val="6A302FC4"/>
    <w:rsid w:val="6A402023"/>
    <w:rsid w:val="6ABF306C"/>
    <w:rsid w:val="6ACF33C7"/>
    <w:rsid w:val="6B06352F"/>
    <w:rsid w:val="6B0A61AB"/>
    <w:rsid w:val="6B2C5D5F"/>
    <w:rsid w:val="6B800FB7"/>
    <w:rsid w:val="6BB12ACE"/>
    <w:rsid w:val="6BC366B8"/>
    <w:rsid w:val="6BD41B11"/>
    <w:rsid w:val="6BE96EFD"/>
    <w:rsid w:val="6C697F13"/>
    <w:rsid w:val="6CC870E9"/>
    <w:rsid w:val="6D77434C"/>
    <w:rsid w:val="6D837C5C"/>
    <w:rsid w:val="6E5A03B8"/>
    <w:rsid w:val="6E9756FF"/>
    <w:rsid w:val="6EA23DBA"/>
    <w:rsid w:val="6EB30487"/>
    <w:rsid w:val="6EDF0D7C"/>
    <w:rsid w:val="6EEC11AD"/>
    <w:rsid w:val="6F3E3DDB"/>
    <w:rsid w:val="6F5378F2"/>
    <w:rsid w:val="6F6C5B2A"/>
    <w:rsid w:val="6FA25068"/>
    <w:rsid w:val="700F6B0D"/>
    <w:rsid w:val="702D46D3"/>
    <w:rsid w:val="70DF27C3"/>
    <w:rsid w:val="7112181C"/>
    <w:rsid w:val="716E0A15"/>
    <w:rsid w:val="71BB2B24"/>
    <w:rsid w:val="71CA76BC"/>
    <w:rsid w:val="71E8439D"/>
    <w:rsid w:val="72695331"/>
    <w:rsid w:val="72B02971"/>
    <w:rsid w:val="72BE5F90"/>
    <w:rsid w:val="73241116"/>
    <w:rsid w:val="73CD07A5"/>
    <w:rsid w:val="73D450C0"/>
    <w:rsid w:val="743E783F"/>
    <w:rsid w:val="744B731C"/>
    <w:rsid w:val="74E10BB9"/>
    <w:rsid w:val="74EF3D75"/>
    <w:rsid w:val="753378D1"/>
    <w:rsid w:val="75912785"/>
    <w:rsid w:val="75975D82"/>
    <w:rsid w:val="75AB0269"/>
    <w:rsid w:val="75D27CED"/>
    <w:rsid w:val="75E545EE"/>
    <w:rsid w:val="763C4D91"/>
    <w:rsid w:val="767123FE"/>
    <w:rsid w:val="771C1413"/>
    <w:rsid w:val="772F669D"/>
    <w:rsid w:val="77406035"/>
    <w:rsid w:val="77DE1D93"/>
    <w:rsid w:val="78106C0C"/>
    <w:rsid w:val="783E1615"/>
    <w:rsid w:val="7B817E7F"/>
    <w:rsid w:val="7B8A15CF"/>
    <w:rsid w:val="7C052881"/>
    <w:rsid w:val="7C0708B5"/>
    <w:rsid w:val="7CC805C4"/>
    <w:rsid w:val="7CCD4960"/>
    <w:rsid w:val="7DA038B2"/>
    <w:rsid w:val="7DB03B37"/>
    <w:rsid w:val="7E5E7204"/>
    <w:rsid w:val="7E8E6905"/>
    <w:rsid w:val="7EA16B72"/>
    <w:rsid w:val="7F310566"/>
    <w:rsid w:val="7F6A5A01"/>
    <w:rsid w:val="7FB7104B"/>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2962</Words>
  <Characters>4511</Characters>
  <Lines>1</Lines>
  <Paragraphs>1</Paragraphs>
  <TotalTime>0</TotalTime>
  <ScaleCrop>false</ScaleCrop>
  <LinksUpToDate>false</LinksUpToDate>
  <CharactersWithSpaces>5054</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2023-12-28T07:39:00Z</cp:lastPrinted>
  <dcterms:modified xsi:type="dcterms:W3CDTF">2024-05-31T06:42:44Z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D946D9F010E842F8BCC841E0AFD5C7A3</vt:lpwstr>
  </property>
</Properties>
</file>