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after="156" w:afterLines="50" w:line="540" w:lineRule="exact"/>
        <w:ind w:firstLine="1325" w:firstLineChars="300"/>
        <w:jc w:val="both"/>
        <w:rPr>
          <w:rFonts w:hint="eastAsia" w:ascii="宋体" w:hAnsi="宋体" w:eastAsia="宋体"/>
          <w:b/>
          <w:color w:val="auto"/>
          <w:sz w:val="44"/>
          <w:szCs w:val="36"/>
          <w:lang w:val="en-US" w:eastAsia="zh-CN"/>
        </w:rPr>
      </w:pPr>
      <w:r>
        <w:rPr>
          <w:rFonts w:hint="eastAsia" w:ascii="宋体" w:hAnsi="宋体"/>
          <w:b/>
          <w:color w:val="auto"/>
          <w:sz w:val="44"/>
          <w:szCs w:val="36"/>
          <w:lang w:val="en-US" w:eastAsia="zh-CN"/>
        </w:rPr>
        <w:t>习水县九龙街道行政审批事项流程图</w:t>
      </w:r>
    </w:p>
    <w:p>
      <w:pPr>
        <w:spacing w:line="540" w:lineRule="exact"/>
        <w:jc w:val="center"/>
        <w:rPr>
          <w:rFonts w:hint="eastAsia" w:ascii="宋体" w:hAnsi="宋体"/>
          <w:b/>
          <w:color w:val="auto"/>
          <w:sz w:val="36"/>
          <w:szCs w:val="36"/>
        </w:rPr>
      </w:pPr>
    </w:p>
    <w:p>
      <w:pPr>
        <w:spacing w:line="540" w:lineRule="exact"/>
        <w:jc w:val="center"/>
        <w:rPr>
          <w:rFonts w:hint="eastAsia" w:ascii="宋体" w:hAnsi="宋体"/>
          <w:b/>
          <w:color w:val="auto"/>
          <w:sz w:val="36"/>
          <w:szCs w:val="36"/>
        </w:rPr>
      </w:pPr>
    </w:p>
    <w:p>
      <w:pPr>
        <w:spacing w:line="540" w:lineRule="exact"/>
        <w:jc w:val="center"/>
        <w:rPr>
          <w:rFonts w:hint="eastAsia" w:ascii="宋体" w:hAnsi="宋体"/>
          <w:b/>
          <w:color w:val="auto"/>
          <w:sz w:val="36"/>
          <w:szCs w:val="36"/>
        </w:rPr>
      </w:pPr>
    </w:p>
    <w:p>
      <w:pPr>
        <w:spacing w:line="540" w:lineRule="exact"/>
        <w:jc w:val="center"/>
        <w:rPr>
          <w:rFonts w:hint="eastAsia" w:ascii="宋体" w:hAnsi="宋体"/>
          <w:b/>
          <w:color w:val="auto"/>
          <w:sz w:val="36"/>
          <w:szCs w:val="36"/>
        </w:rPr>
      </w:pPr>
    </w:p>
    <w:p>
      <w:pPr>
        <w:spacing w:line="540" w:lineRule="exact"/>
        <w:jc w:val="center"/>
        <w:rPr>
          <w:rFonts w:hint="eastAsia" w:ascii="宋体" w:hAnsi="宋体"/>
          <w:b/>
          <w:color w:val="auto"/>
          <w:sz w:val="36"/>
          <w:szCs w:val="36"/>
        </w:rPr>
      </w:pPr>
    </w:p>
    <w:p>
      <w:pPr>
        <w:spacing w:line="540" w:lineRule="exact"/>
        <w:jc w:val="center"/>
        <w:rPr>
          <w:rFonts w:hint="eastAsia" w:ascii="宋体" w:hAnsi="宋体"/>
          <w:b/>
          <w:color w:val="auto"/>
          <w:sz w:val="36"/>
          <w:szCs w:val="36"/>
        </w:rPr>
      </w:pPr>
    </w:p>
    <w:p>
      <w:pPr>
        <w:spacing w:line="540" w:lineRule="exact"/>
        <w:jc w:val="center"/>
        <w:rPr>
          <w:rFonts w:hint="eastAsia" w:ascii="宋体" w:hAnsi="宋体"/>
          <w:b/>
          <w:color w:val="auto"/>
          <w:sz w:val="36"/>
          <w:szCs w:val="36"/>
        </w:rPr>
      </w:pPr>
    </w:p>
    <w:p>
      <w:pPr>
        <w:spacing w:line="540" w:lineRule="exact"/>
        <w:jc w:val="center"/>
        <w:rPr>
          <w:rFonts w:hint="eastAsia" w:ascii="宋体" w:hAnsi="宋体"/>
          <w:b/>
          <w:color w:val="auto"/>
          <w:sz w:val="36"/>
          <w:szCs w:val="36"/>
        </w:rPr>
      </w:pPr>
    </w:p>
    <w:p>
      <w:pPr>
        <w:spacing w:line="540" w:lineRule="exact"/>
        <w:jc w:val="center"/>
        <w:rPr>
          <w:rFonts w:hint="eastAsia" w:ascii="宋体" w:hAnsi="宋体"/>
          <w:b/>
          <w:color w:val="auto"/>
          <w:sz w:val="36"/>
          <w:szCs w:val="36"/>
        </w:rPr>
      </w:pPr>
    </w:p>
    <w:p>
      <w:pPr>
        <w:spacing w:line="540" w:lineRule="exact"/>
        <w:jc w:val="center"/>
        <w:rPr>
          <w:rFonts w:hint="eastAsia" w:ascii="宋体" w:hAnsi="宋体"/>
          <w:b/>
          <w:color w:val="auto"/>
          <w:sz w:val="36"/>
          <w:szCs w:val="36"/>
        </w:rPr>
      </w:pPr>
    </w:p>
    <w:p>
      <w:pPr>
        <w:spacing w:line="540" w:lineRule="exact"/>
        <w:jc w:val="center"/>
        <w:rPr>
          <w:rFonts w:hint="eastAsia" w:ascii="宋体" w:hAnsi="宋体"/>
          <w:b/>
          <w:color w:val="auto"/>
          <w:sz w:val="36"/>
          <w:szCs w:val="36"/>
        </w:rPr>
      </w:pPr>
    </w:p>
    <w:p>
      <w:pPr>
        <w:spacing w:line="540" w:lineRule="exact"/>
        <w:jc w:val="center"/>
        <w:rPr>
          <w:rFonts w:hint="eastAsia" w:ascii="宋体" w:hAnsi="宋体"/>
          <w:b/>
          <w:color w:val="auto"/>
          <w:sz w:val="36"/>
          <w:szCs w:val="36"/>
        </w:rPr>
      </w:pPr>
    </w:p>
    <w:p>
      <w:pPr>
        <w:spacing w:line="540" w:lineRule="exact"/>
        <w:jc w:val="center"/>
        <w:rPr>
          <w:rFonts w:hint="eastAsia" w:ascii="宋体" w:hAnsi="宋体"/>
          <w:b/>
          <w:color w:val="auto"/>
          <w:sz w:val="36"/>
          <w:szCs w:val="36"/>
          <w:lang w:val="en-US" w:eastAsia="zh-CN"/>
        </w:rPr>
      </w:pPr>
    </w:p>
    <w:p>
      <w:pPr>
        <w:spacing w:line="540" w:lineRule="exact"/>
        <w:jc w:val="center"/>
        <w:rPr>
          <w:rFonts w:hint="eastAsia" w:ascii="宋体" w:hAnsi="宋体"/>
          <w:b/>
          <w:color w:val="auto"/>
          <w:sz w:val="36"/>
          <w:szCs w:val="36"/>
          <w:lang w:val="en-US" w:eastAsia="zh-CN"/>
        </w:rPr>
      </w:pPr>
    </w:p>
    <w:p>
      <w:pPr>
        <w:spacing w:line="540" w:lineRule="exact"/>
        <w:jc w:val="center"/>
        <w:rPr>
          <w:rFonts w:hint="eastAsia" w:ascii="宋体" w:hAnsi="宋体"/>
          <w:b/>
          <w:color w:val="auto"/>
          <w:sz w:val="36"/>
          <w:szCs w:val="36"/>
          <w:lang w:val="en-US" w:eastAsia="zh-CN"/>
        </w:rPr>
      </w:pPr>
    </w:p>
    <w:p>
      <w:pPr>
        <w:spacing w:line="540" w:lineRule="exact"/>
        <w:jc w:val="center"/>
        <w:rPr>
          <w:rFonts w:hint="eastAsia" w:ascii="宋体" w:hAnsi="宋体"/>
          <w:b/>
          <w:color w:val="auto"/>
          <w:sz w:val="36"/>
          <w:szCs w:val="36"/>
          <w:lang w:val="en-US" w:eastAsia="zh-CN"/>
        </w:rPr>
      </w:pPr>
    </w:p>
    <w:p>
      <w:pPr>
        <w:spacing w:line="540" w:lineRule="exact"/>
        <w:jc w:val="center"/>
        <w:rPr>
          <w:rFonts w:hint="default" w:ascii="宋体" w:hAnsi="宋体" w:eastAsia="宋体"/>
          <w:b/>
          <w:color w:val="auto"/>
          <w:sz w:val="36"/>
          <w:szCs w:val="36"/>
          <w:lang w:val="en-US" w:eastAsia="zh-CN"/>
        </w:rPr>
      </w:pPr>
      <w:r>
        <w:rPr>
          <w:rFonts w:hint="eastAsia" w:ascii="宋体" w:hAnsi="宋体"/>
          <w:b/>
          <w:color w:val="auto"/>
          <w:sz w:val="36"/>
          <w:szCs w:val="36"/>
          <w:lang w:val="en-US" w:eastAsia="zh-CN"/>
        </w:rPr>
        <w:t>九龙街道党务政务综合服务中心（制）</w:t>
      </w:r>
    </w:p>
    <w:p>
      <w:pPr>
        <w:spacing w:line="540" w:lineRule="exact"/>
        <w:jc w:val="center"/>
        <w:rPr>
          <w:rFonts w:hint="eastAsia" w:ascii="宋体" w:hAnsi="宋体"/>
          <w:b/>
          <w:color w:val="auto"/>
          <w:sz w:val="36"/>
          <w:szCs w:val="36"/>
        </w:rPr>
      </w:pPr>
      <w:r>
        <w:rPr>
          <w:rFonts w:hint="eastAsia" w:ascii="宋体" w:hAnsi="宋体"/>
          <w:b/>
          <w:color w:val="auto"/>
          <w:sz w:val="36"/>
          <w:szCs w:val="36"/>
        </w:rPr>
        <w:t>20</w:t>
      </w:r>
      <w:r>
        <w:rPr>
          <w:rFonts w:hint="eastAsia" w:ascii="宋体" w:hAnsi="宋体"/>
          <w:b/>
          <w:color w:val="auto"/>
          <w:sz w:val="36"/>
          <w:szCs w:val="36"/>
          <w:lang w:val="en-US" w:eastAsia="zh-CN"/>
        </w:rPr>
        <w:t>23</w:t>
      </w:r>
      <w:r>
        <w:rPr>
          <w:rFonts w:hint="eastAsia" w:ascii="宋体" w:hAnsi="宋体"/>
          <w:b/>
          <w:color w:val="auto"/>
          <w:sz w:val="36"/>
          <w:szCs w:val="36"/>
        </w:rPr>
        <w:t>年</w:t>
      </w:r>
      <w:r>
        <w:rPr>
          <w:rFonts w:hint="eastAsia" w:ascii="宋体" w:hAnsi="宋体"/>
          <w:b/>
          <w:color w:val="auto"/>
          <w:sz w:val="36"/>
          <w:szCs w:val="36"/>
          <w:lang w:val="en-US" w:eastAsia="zh-CN"/>
        </w:rPr>
        <w:t>6</w:t>
      </w:r>
      <w:bookmarkStart w:id="0" w:name="_GoBack"/>
      <w:bookmarkEnd w:id="0"/>
      <w:r>
        <w:rPr>
          <w:rFonts w:hint="eastAsia" w:ascii="宋体" w:hAnsi="宋体"/>
          <w:b/>
          <w:color w:val="auto"/>
          <w:sz w:val="36"/>
          <w:szCs w:val="36"/>
        </w:rPr>
        <w:t>月</w:t>
      </w:r>
    </w:p>
    <w:p>
      <w:pPr>
        <w:spacing w:line="540" w:lineRule="exact"/>
        <w:jc w:val="center"/>
        <w:rPr>
          <w:rFonts w:hint="eastAsia" w:ascii="宋体" w:hAnsi="宋体"/>
          <w:b/>
          <w:color w:val="auto"/>
          <w:sz w:val="36"/>
          <w:szCs w:val="36"/>
        </w:rPr>
      </w:pPr>
    </w:p>
    <w:p>
      <w:pPr>
        <w:spacing w:line="600" w:lineRule="exact"/>
        <w:jc w:val="both"/>
        <w:rPr>
          <w:rFonts w:hint="eastAsia" w:ascii="黑体" w:hAnsi="华文中宋" w:eastAsia="黑体"/>
          <w:color w:val="auto"/>
          <w:sz w:val="52"/>
          <w:szCs w:val="52"/>
        </w:rPr>
      </w:pPr>
    </w:p>
    <w:p>
      <w:pPr>
        <w:spacing w:line="600" w:lineRule="exact"/>
        <w:jc w:val="center"/>
        <w:rPr>
          <w:rFonts w:hint="eastAsia" w:ascii="黑体" w:hAnsi="华文中宋" w:eastAsia="黑体"/>
          <w:color w:val="auto"/>
          <w:sz w:val="52"/>
          <w:szCs w:val="52"/>
        </w:rPr>
      </w:pPr>
      <w:r>
        <w:rPr>
          <w:rFonts w:hint="eastAsia" w:ascii="黑体" w:hAnsi="华文中宋" w:eastAsia="黑体"/>
          <w:color w:val="auto"/>
          <w:sz w:val="52"/>
          <w:szCs w:val="52"/>
        </w:rPr>
        <w:t>目</w:t>
      </w:r>
      <w:r>
        <w:rPr>
          <w:rFonts w:hint="eastAsia" w:ascii="黑体" w:hAnsi="华文中宋" w:eastAsia="黑体"/>
          <w:color w:val="auto"/>
          <w:sz w:val="52"/>
          <w:szCs w:val="52"/>
          <w:lang w:val="en-US" w:eastAsia="zh-CN"/>
        </w:rPr>
        <w:t xml:space="preserve"> </w:t>
      </w:r>
      <w:r>
        <w:rPr>
          <w:rFonts w:hint="eastAsia" w:ascii="黑体" w:hAnsi="华文中宋" w:eastAsia="黑体"/>
          <w:color w:val="auto"/>
          <w:sz w:val="52"/>
          <w:szCs w:val="52"/>
        </w:rPr>
        <w:t>录</w:t>
      </w:r>
    </w:p>
    <w:p>
      <w:pPr>
        <w:spacing w:line="600" w:lineRule="exact"/>
        <w:rPr>
          <w:rFonts w:hint="eastAsia" w:ascii="仿宋_GB2312" w:hAnsi="华文中宋" w:eastAsia="仿宋_GB2312"/>
          <w:color w:val="auto"/>
          <w:sz w:val="30"/>
          <w:szCs w:val="30"/>
        </w:rPr>
      </w:pPr>
    </w:p>
    <w:p>
      <w:pPr>
        <w:spacing w:line="600" w:lineRule="exact"/>
        <w:ind w:firstLine="540" w:firstLineChars="180"/>
        <w:rPr>
          <w:rFonts w:hint="eastAsia" w:ascii="仿宋_GB2312" w:hAnsi="华文中宋" w:eastAsia="仿宋_GB2312"/>
          <w:color w:val="auto"/>
          <w:sz w:val="30"/>
          <w:szCs w:val="30"/>
        </w:rPr>
      </w:pPr>
    </w:p>
    <w:p>
      <w:pPr>
        <w:rPr>
          <w:rFonts w:hint="eastAsia" w:ascii="仿宋_GB2312" w:eastAsia="仿宋_GB2312"/>
          <w:color w:val="auto"/>
          <w:sz w:val="28"/>
          <w:szCs w:val="28"/>
        </w:rPr>
      </w:pPr>
    </w:p>
    <w:p>
      <w:pPr>
        <w:rPr>
          <w:rFonts w:hint="eastAsia" w:ascii="仿宋_GB2312" w:eastAsia="仿宋_GB2312"/>
          <w:color w:val="auto"/>
          <w:sz w:val="28"/>
          <w:szCs w:val="28"/>
        </w:rPr>
      </w:pPr>
    </w:p>
    <w:p>
      <w:pPr>
        <w:rPr>
          <w:rFonts w:hint="eastAsia" w:ascii="仿宋_GB2312" w:eastAsia="仿宋_GB2312"/>
          <w:color w:val="auto"/>
          <w:sz w:val="28"/>
          <w:szCs w:val="28"/>
        </w:rPr>
      </w:pPr>
    </w:p>
    <w:p>
      <w:pPr>
        <w:rPr>
          <w:rFonts w:hint="eastAsia" w:ascii="仿宋_GB2312" w:eastAsia="仿宋_GB2312"/>
          <w:color w:val="auto"/>
          <w:sz w:val="28"/>
          <w:szCs w:val="28"/>
        </w:rPr>
      </w:pPr>
    </w:p>
    <w:p>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cs="仿宋_GB2312"/>
          <w:b/>
          <w:bCs/>
          <w:sz w:val="30"/>
          <w:szCs w:val="30"/>
        </w:rPr>
      </w:pPr>
      <w:r>
        <w:rPr>
          <w:rFonts w:hint="eastAsia" w:ascii="宋体" w:hAnsi="宋体" w:cs="仿宋_GB2312"/>
          <w:b/>
          <w:bCs/>
          <w:sz w:val="30"/>
          <w:szCs w:val="30"/>
        </w:rPr>
        <w:t>行政许可类</w:t>
      </w:r>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仿宋_GB2312" w:hAnsi="宋体" w:eastAsia="仿宋_GB2312" w:cs="宋体"/>
          <w:kern w:val="0"/>
          <w:sz w:val="30"/>
          <w:szCs w:val="30"/>
          <w:highlight w:val="none"/>
        </w:rPr>
      </w:pPr>
      <w:r>
        <w:rPr>
          <w:rFonts w:hint="eastAsia" w:ascii="仿宋_GB2312" w:hAnsi="宋体" w:eastAsia="仿宋_GB2312" w:cs="宋体"/>
          <w:kern w:val="0"/>
          <w:sz w:val="30"/>
          <w:szCs w:val="30"/>
          <w:highlight w:val="none"/>
        </w:rPr>
        <w:t>农民集体所有的土地由本集体经济组织以外的单位或者个人承包经营批准</w:t>
      </w:r>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cs="仿宋_GB2312"/>
          <w:sz w:val="30"/>
          <w:szCs w:val="30"/>
          <w:highlight w:val="none"/>
        </w:rPr>
      </w:pPr>
      <w:r>
        <w:rPr>
          <w:rFonts w:hint="eastAsia" w:ascii="仿宋_GB2312" w:hAnsi="宋体" w:eastAsia="仿宋_GB2312" w:cs="宋体"/>
          <w:color w:val="000000"/>
          <w:kern w:val="0"/>
          <w:sz w:val="30"/>
          <w:szCs w:val="30"/>
          <w:highlight w:val="none"/>
        </w:rPr>
        <w:t>在村庄、集镇规划区修建临时建筑物、构筑物和其他设施的许可</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cs="仿宋_GB2312"/>
          <w:b/>
          <w:bCs/>
          <w:sz w:val="30"/>
          <w:szCs w:val="30"/>
          <w:highlight w:val="none"/>
        </w:rPr>
      </w:pPr>
      <w:r>
        <w:rPr>
          <w:rFonts w:hint="eastAsia" w:ascii="仿宋_GB2312" w:hAnsi="宋体" w:eastAsia="仿宋_GB2312" w:cs="宋体"/>
          <w:b/>
          <w:bCs/>
          <w:color w:val="000000"/>
          <w:kern w:val="0"/>
          <w:sz w:val="30"/>
          <w:szCs w:val="30"/>
          <w:highlight w:val="none"/>
          <w:lang w:eastAsia="zh-CN"/>
        </w:rPr>
        <w:t>二、</w:t>
      </w:r>
      <w:r>
        <w:rPr>
          <w:rFonts w:hint="eastAsia" w:ascii="宋体" w:hAnsi="宋体" w:cs="仿宋_GB2312"/>
          <w:b/>
          <w:bCs/>
          <w:sz w:val="30"/>
          <w:szCs w:val="30"/>
          <w:highlight w:val="none"/>
        </w:rPr>
        <w:t>行政处罚类</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仿宋_GB2312" w:hAnsi="宋体" w:eastAsia="仿宋_GB2312" w:cs="宋体"/>
          <w:color w:val="000000"/>
          <w:kern w:val="0"/>
          <w:sz w:val="30"/>
          <w:szCs w:val="30"/>
          <w:highlight w:val="none"/>
        </w:rPr>
      </w:pPr>
      <w:r>
        <w:rPr>
          <w:rFonts w:hint="eastAsia" w:ascii="仿宋_GB2312" w:hAnsi="宋体" w:eastAsia="仿宋_GB2312" w:cs="宋体"/>
          <w:color w:val="000000"/>
          <w:kern w:val="0"/>
          <w:sz w:val="30"/>
          <w:szCs w:val="30"/>
          <w:highlight w:val="none"/>
          <w:lang w:val="en-US" w:eastAsia="zh-CN"/>
        </w:rPr>
        <w:t>3、</w:t>
      </w:r>
      <w:r>
        <w:rPr>
          <w:rFonts w:hint="eastAsia" w:ascii="仿宋_GB2312" w:hAnsi="宋体" w:eastAsia="仿宋_GB2312" w:cs="宋体"/>
          <w:color w:val="000000"/>
          <w:kern w:val="0"/>
          <w:sz w:val="30"/>
          <w:szCs w:val="30"/>
          <w:highlight w:val="none"/>
        </w:rPr>
        <w:t>对农村居民未经批准或者违反规划的规定修建住宅的处罚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仿宋_GB2312" w:hAnsi="宋体" w:eastAsia="仿宋_GB2312" w:cs="宋体"/>
          <w:kern w:val="0"/>
          <w:sz w:val="30"/>
          <w:szCs w:val="30"/>
          <w:highlight w:val="none"/>
        </w:rPr>
      </w:pPr>
      <w:r>
        <w:rPr>
          <w:rFonts w:hint="eastAsia" w:ascii="仿宋_GB2312" w:hAnsi="宋体" w:eastAsia="仿宋_GB2312" w:cs="宋体"/>
          <w:kern w:val="0"/>
          <w:sz w:val="30"/>
          <w:szCs w:val="30"/>
          <w:highlight w:val="none"/>
          <w:lang w:val="en-US" w:eastAsia="zh-CN"/>
        </w:rPr>
        <w:t>4、</w:t>
      </w:r>
      <w:r>
        <w:rPr>
          <w:rFonts w:hint="eastAsia" w:ascii="仿宋_GB2312" w:hAnsi="宋体" w:eastAsia="仿宋_GB2312" w:cs="宋体"/>
          <w:kern w:val="0"/>
          <w:sz w:val="30"/>
          <w:szCs w:val="30"/>
          <w:highlight w:val="none"/>
        </w:rPr>
        <w:t>对损坏村庄和集镇的房屋、公共设施的行政处罚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jc w:val="left"/>
        <w:textAlignment w:val="auto"/>
        <w:outlineLvl w:val="9"/>
        <w:rPr>
          <w:rFonts w:hint="eastAsia" w:ascii="仿宋_GB2312" w:hAnsi="宋体" w:eastAsia="仿宋_GB2312" w:cs="宋体"/>
          <w:kern w:val="0"/>
          <w:sz w:val="30"/>
          <w:szCs w:val="30"/>
          <w:highlight w:val="none"/>
        </w:rPr>
      </w:pPr>
      <w:r>
        <w:rPr>
          <w:rFonts w:hint="eastAsia" w:ascii="仿宋_GB2312" w:hAnsi="宋体" w:eastAsia="仿宋_GB2312" w:cs="宋体"/>
          <w:kern w:val="0"/>
          <w:sz w:val="30"/>
          <w:szCs w:val="30"/>
          <w:highlight w:val="none"/>
          <w:lang w:val="en-US" w:eastAsia="zh-CN"/>
        </w:rPr>
        <w:t>5、</w:t>
      </w:r>
      <w:r>
        <w:rPr>
          <w:rFonts w:hint="eastAsia" w:ascii="仿宋_GB2312" w:hAnsi="宋体" w:eastAsia="仿宋_GB2312" w:cs="宋体"/>
          <w:kern w:val="0"/>
          <w:sz w:val="30"/>
          <w:szCs w:val="30"/>
          <w:highlight w:val="none"/>
        </w:rPr>
        <w:t>对擅自在村庄、集镇规划区内的街道、广场、市场和车站等场所修建临时建筑物、构筑物和其他设施的处罚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jc w:val="left"/>
        <w:textAlignment w:val="auto"/>
        <w:outlineLvl w:val="9"/>
        <w:rPr>
          <w:rFonts w:hint="eastAsia" w:ascii="仿宋_GB2312" w:hAnsi="宋体" w:eastAsia="仿宋_GB2312" w:cs="宋体"/>
          <w:color w:val="000000"/>
          <w:kern w:val="0"/>
          <w:sz w:val="30"/>
          <w:szCs w:val="30"/>
          <w:highlight w:val="none"/>
        </w:rPr>
      </w:pPr>
      <w:r>
        <w:rPr>
          <w:rFonts w:hint="eastAsia" w:ascii="仿宋_GB2312" w:hAnsi="宋体" w:eastAsia="仿宋_GB2312" w:cs="宋体"/>
          <w:color w:val="000000"/>
          <w:kern w:val="0"/>
          <w:sz w:val="30"/>
          <w:szCs w:val="30"/>
          <w:highlight w:val="none"/>
          <w:lang w:val="en-US" w:eastAsia="zh-CN"/>
        </w:rPr>
        <w:t>6、</w:t>
      </w:r>
      <w:r>
        <w:rPr>
          <w:rFonts w:hint="eastAsia" w:ascii="仿宋_GB2312" w:hAnsi="宋体" w:eastAsia="仿宋_GB2312" w:cs="宋体"/>
          <w:color w:val="000000"/>
          <w:kern w:val="0"/>
          <w:sz w:val="30"/>
          <w:szCs w:val="30"/>
          <w:highlight w:val="none"/>
        </w:rPr>
        <w:t>对单位和个人损坏或者擅自移动有钉螺地带警示标志的处罚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jc w:val="left"/>
        <w:textAlignment w:val="auto"/>
        <w:outlineLvl w:val="9"/>
        <w:rPr>
          <w:rFonts w:hint="eastAsia" w:ascii="仿宋_GB2312" w:hAnsi="宋体" w:eastAsia="仿宋_GB2312" w:cs="宋体"/>
          <w:color w:val="000000"/>
          <w:kern w:val="0"/>
          <w:sz w:val="30"/>
          <w:szCs w:val="30"/>
          <w:highlight w:val="none"/>
        </w:rPr>
      </w:pPr>
      <w:r>
        <w:rPr>
          <w:rFonts w:hint="eastAsia" w:ascii="仿宋_GB2312" w:hAnsi="宋体" w:eastAsia="仿宋_GB2312" w:cs="宋体"/>
          <w:color w:val="000000"/>
          <w:kern w:val="0"/>
          <w:sz w:val="30"/>
          <w:szCs w:val="30"/>
          <w:highlight w:val="none"/>
          <w:lang w:val="en-US" w:eastAsia="zh-CN"/>
        </w:rPr>
        <w:t>7、</w:t>
      </w:r>
      <w:r>
        <w:rPr>
          <w:rFonts w:hint="eastAsia" w:ascii="仿宋_GB2312" w:hAnsi="宋体" w:eastAsia="仿宋_GB2312" w:cs="宋体"/>
          <w:color w:val="000000"/>
          <w:kern w:val="0"/>
          <w:sz w:val="30"/>
          <w:szCs w:val="30"/>
          <w:highlight w:val="none"/>
        </w:rPr>
        <w:t>对森林防火期内未经批准擅自在森林防火区内野外用火的处罚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jc w:val="left"/>
        <w:textAlignment w:val="auto"/>
        <w:outlineLvl w:val="9"/>
        <w:rPr>
          <w:rFonts w:hint="eastAsia" w:ascii="仿宋_GB2312" w:hAnsi="宋体" w:eastAsia="仿宋_GB2312" w:cs="宋体"/>
          <w:color w:val="000000"/>
          <w:kern w:val="0"/>
          <w:sz w:val="30"/>
          <w:szCs w:val="30"/>
          <w:highlight w:val="none"/>
        </w:rPr>
      </w:pPr>
      <w:r>
        <w:rPr>
          <w:rFonts w:hint="eastAsia" w:ascii="仿宋_GB2312" w:hAnsi="宋体" w:eastAsia="仿宋_GB2312" w:cs="宋体"/>
          <w:color w:val="000000"/>
          <w:kern w:val="0"/>
          <w:sz w:val="30"/>
          <w:szCs w:val="30"/>
          <w:highlight w:val="none"/>
          <w:lang w:val="en-US" w:eastAsia="zh-CN"/>
        </w:rPr>
        <w:t>8、</w:t>
      </w:r>
      <w:r>
        <w:rPr>
          <w:rFonts w:hint="eastAsia" w:ascii="仿宋_GB2312" w:hAnsi="宋体" w:eastAsia="仿宋_GB2312" w:cs="宋体"/>
          <w:color w:val="000000"/>
          <w:kern w:val="0"/>
          <w:sz w:val="30"/>
          <w:szCs w:val="30"/>
          <w:highlight w:val="none"/>
        </w:rPr>
        <w:t>对违反《贵州省森林防火条例》第四十三条规定情形的处罚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jc w:val="left"/>
        <w:textAlignment w:val="auto"/>
        <w:outlineLvl w:val="9"/>
        <w:rPr>
          <w:rFonts w:hint="eastAsia" w:ascii="仿宋_GB2312" w:hAnsi="宋体" w:eastAsia="仿宋_GB2312" w:cs="宋体"/>
          <w:color w:val="000000"/>
          <w:kern w:val="0"/>
          <w:sz w:val="30"/>
          <w:szCs w:val="30"/>
          <w:highlight w:val="none"/>
        </w:rPr>
      </w:pPr>
      <w:r>
        <w:rPr>
          <w:rFonts w:hint="eastAsia" w:ascii="仿宋_GB2312" w:hAnsi="宋体" w:eastAsia="仿宋_GB2312" w:cs="宋体"/>
          <w:color w:val="000000"/>
          <w:kern w:val="0"/>
          <w:sz w:val="30"/>
          <w:szCs w:val="30"/>
          <w:highlight w:val="none"/>
          <w:lang w:val="en-US" w:eastAsia="zh-CN"/>
        </w:rPr>
        <w:t>9、</w:t>
      </w:r>
      <w:r>
        <w:rPr>
          <w:rFonts w:hint="eastAsia" w:ascii="仿宋_GB2312" w:hAnsi="宋体" w:eastAsia="仿宋_GB2312" w:cs="宋体"/>
          <w:color w:val="000000"/>
          <w:kern w:val="0"/>
          <w:sz w:val="30"/>
          <w:szCs w:val="30"/>
          <w:highlight w:val="none"/>
        </w:rPr>
        <w:t>对拒绝接受森林防火检查或者接到森林火灾隐患整改通知书逾期不消除火灾隐患的处罚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jc w:val="left"/>
        <w:textAlignment w:val="auto"/>
        <w:outlineLvl w:val="9"/>
        <w:rPr>
          <w:rFonts w:hint="eastAsia" w:ascii="仿宋_GB2312" w:hAnsi="宋体" w:eastAsia="仿宋_GB2312" w:cs="宋体"/>
          <w:color w:val="000000"/>
          <w:kern w:val="0"/>
          <w:sz w:val="30"/>
          <w:szCs w:val="30"/>
          <w:highlight w:val="none"/>
        </w:rPr>
      </w:pPr>
      <w:r>
        <w:rPr>
          <w:rFonts w:hint="eastAsia" w:ascii="仿宋_GB2312" w:hAnsi="宋体" w:eastAsia="仿宋_GB2312" w:cs="宋体"/>
          <w:color w:val="000000"/>
          <w:kern w:val="0"/>
          <w:sz w:val="30"/>
          <w:szCs w:val="30"/>
          <w:highlight w:val="none"/>
          <w:lang w:val="en-US" w:eastAsia="zh-CN"/>
        </w:rPr>
        <w:t>10、</w:t>
      </w:r>
      <w:r>
        <w:rPr>
          <w:rFonts w:hint="eastAsia" w:ascii="仿宋_GB2312" w:hAnsi="宋体" w:eastAsia="仿宋_GB2312" w:cs="宋体"/>
          <w:color w:val="000000"/>
          <w:kern w:val="0"/>
          <w:sz w:val="30"/>
          <w:szCs w:val="30"/>
          <w:highlight w:val="none"/>
        </w:rPr>
        <w:t>对收购、加工、运输明知是盗伐、滥伐等非法来源的林木的处罚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jc w:val="left"/>
        <w:textAlignment w:val="auto"/>
        <w:outlineLvl w:val="9"/>
        <w:rPr>
          <w:rFonts w:hint="eastAsia" w:ascii="仿宋_GB2312" w:hAnsi="宋体" w:eastAsia="仿宋_GB2312" w:cs="宋体"/>
          <w:color w:val="000000"/>
          <w:kern w:val="0"/>
          <w:sz w:val="30"/>
          <w:szCs w:val="30"/>
          <w:highlight w:val="none"/>
        </w:rPr>
      </w:pPr>
      <w:r>
        <w:rPr>
          <w:rFonts w:hint="eastAsia" w:ascii="仿宋_GB2312" w:hAnsi="宋体" w:eastAsia="仿宋_GB2312" w:cs="宋体"/>
          <w:color w:val="000000"/>
          <w:kern w:val="0"/>
          <w:sz w:val="30"/>
          <w:szCs w:val="30"/>
          <w:highlight w:val="none"/>
          <w:lang w:val="en-US" w:eastAsia="zh-CN"/>
        </w:rPr>
        <w:t>11、</w:t>
      </w:r>
      <w:r>
        <w:rPr>
          <w:rFonts w:hint="eastAsia" w:ascii="仿宋_GB2312" w:hAnsi="宋体" w:eastAsia="仿宋_GB2312" w:cs="宋体"/>
          <w:color w:val="000000"/>
          <w:kern w:val="0"/>
          <w:sz w:val="30"/>
          <w:szCs w:val="30"/>
          <w:highlight w:val="none"/>
        </w:rPr>
        <w:t>对进行开垦、釆石、釆砂、采土或者其他活动，造成林木毁坏的处罚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jc w:val="left"/>
        <w:textAlignment w:val="auto"/>
        <w:outlineLvl w:val="9"/>
        <w:rPr>
          <w:rFonts w:hint="eastAsia" w:ascii="仿宋_GB2312" w:hAnsi="宋体" w:eastAsia="仿宋_GB2312" w:cs="宋体"/>
          <w:color w:val="000000"/>
          <w:kern w:val="0"/>
          <w:sz w:val="30"/>
          <w:szCs w:val="30"/>
          <w:highlight w:val="none"/>
        </w:rPr>
      </w:pPr>
      <w:r>
        <w:rPr>
          <w:rFonts w:hint="eastAsia" w:ascii="仿宋_GB2312" w:hAnsi="宋体" w:eastAsia="仿宋_GB2312" w:cs="宋体"/>
          <w:color w:val="000000"/>
          <w:kern w:val="0"/>
          <w:sz w:val="30"/>
          <w:szCs w:val="30"/>
          <w:highlight w:val="none"/>
          <w:lang w:val="en-US" w:eastAsia="zh-CN"/>
        </w:rPr>
        <w:t>12、</w:t>
      </w:r>
      <w:r>
        <w:rPr>
          <w:rFonts w:hint="eastAsia" w:ascii="仿宋_GB2312" w:hAnsi="宋体" w:eastAsia="仿宋_GB2312" w:cs="宋体"/>
          <w:color w:val="000000"/>
          <w:kern w:val="0"/>
          <w:sz w:val="30"/>
          <w:szCs w:val="30"/>
          <w:highlight w:val="none"/>
        </w:rPr>
        <w:t>对盗伐和滥伐林木的处罚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jc w:val="left"/>
        <w:textAlignment w:val="auto"/>
        <w:outlineLvl w:val="9"/>
        <w:rPr>
          <w:rFonts w:hint="eastAsia" w:ascii="仿宋_GB2312" w:hAnsi="宋体" w:eastAsia="仿宋_GB2312" w:cs="宋体"/>
          <w:color w:val="000000"/>
          <w:kern w:val="0"/>
          <w:sz w:val="30"/>
          <w:szCs w:val="30"/>
          <w:highlight w:val="none"/>
        </w:rPr>
      </w:pPr>
      <w:r>
        <w:rPr>
          <w:rFonts w:hint="eastAsia" w:ascii="仿宋_GB2312" w:hAnsi="宋体" w:eastAsia="仿宋_GB2312" w:cs="宋体"/>
          <w:color w:val="000000"/>
          <w:kern w:val="0"/>
          <w:sz w:val="30"/>
          <w:szCs w:val="30"/>
          <w:highlight w:val="none"/>
          <w:lang w:val="en-US" w:eastAsia="zh-CN"/>
        </w:rPr>
        <w:t>13、</w:t>
      </w:r>
      <w:r>
        <w:rPr>
          <w:rFonts w:hint="eastAsia" w:ascii="仿宋_GB2312" w:hAnsi="宋体" w:eastAsia="仿宋_GB2312" w:cs="宋体"/>
          <w:color w:val="000000"/>
          <w:kern w:val="0"/>
          <w:sz w:val="30"/>
          <w:szCs w:val="30"/>
          <w:highlight w:val="none"/>
        </w:rPr>
        <w:t>对在幼林地砍柴、毁苗、放牧造成林木毁坏的处罚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jc w:val="left"/>
        <w:textAlignment w:val="auto"/>
        <w:outlineLvl w:val="9"/>
        <w:rPr>
          <w:rFonts w:hint="eastAsia" w:ascii="仿宋_GB2312" w:hAnsi="宋体" w:eastAsia="仿宋_GB2312" w:cs="宋体"/>
          <w:color w:val="000000"/>
          <w:kern w:val="0"/>
          <w:sz w:val="30"/>
          <w:szCs w:val="30"/>
          <w:highlight w:val="none"/>
        </w:rPr>
      </w:pPr>
      <w:r>
        <w:rPr>
          <w:rFonts w:hint="eastAsia" w:ascii="仿宋_GB2312" w:hAnsi="宋体" w:eastAsia="仿宋_GB2312" w:cs="宋体"/>
          <w:color w:val="000000"/>
          <w:kern w:val="0"/>
          <w:sz w:val="30"/>
          <w:szCs w:val="30"/>
          <w:highlight w:val="none"/>
          <w:lang w:val="en-US" w:eastAsia="zh-CN"/>
        </w:rPr>
        <w:t>14、</w:t>
      </w:r>
      <w:r>
        <w:rPr>
          <w:rFonts w:hint="eastAsia" w:ascii="仿宋_GB2312" w:hAnsi="宋体" w:eastAsia="仿宋_GB2312" w:cs="宋体"/>
          <w:color w:val="000000"/>
          <w:kern w:val="0"/>
          <w:sz w:val="30"/>
          <w:szCs w:val="30"/>
          <w:highlight w:val="none"/>
        </w:rPr>
        <w:t>对在林地权属争议未解决之前，单方或者双方改变林地现状，砍伐林木尚不构成犯罪的处罚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jc w:val="left"/>
        <w:textAlignment w:val="auto"/>
        <w:outlineLvl w:val="9"/>
        <w:rPr>
          <w:rFonts w:hint="eastAsia" w:ascii="仿宋_GB2312" w:hAnsi="宋体" w:eastAsia="仿宋_GB2312" w:cs="宋体"/>
          <w:color w:val="000000"/>
          <w:kern w:val="0"/>
          <w:sz w:val="30"/>
          <w:szCs w:val="30"/>
          <w:highlight w:val="none"/>
        </w:rPr>
      </w:pPr>
      <w:r>
        <w:rPr>
          <w:rFonts w:hint="eastAsia" w:ascii="仿宋_GB2312" w:hAnsi="宋体" w:eastAsia="仿宋_GB2312" w:cs="宋体"/>
          <w:color w:val="000000"/>
          <w:kern w:val="0"/>
          <w:sz w:val="30"/>
          <w:szCs w:val="30"/>
          <w:highlight w:val="none"/>
          <w:lang w:val="en-US" w:eastAsia="zh-CN"/>
        </w:rPr>
        <w:t>15、</w:t>
      </w:r>
      <w:r>
        <w:rPr>
          <w:rFonts w:hint="eastAsia" w:ascii="仿宋_GB2312" w:hAnsi="宋体" w:eastAsia="仿宋_GB2312" w:cs="宋体"/>
          <w:color w:val="000000"/>
          <w:kern w:val="0"/>
          <w:sz w:val="30"/>
          <w:szCs w:val="30"/>
          <w:highlight w:val="none"/>
        </w:rPr>
        <w:t>对《贵州省渔业条例》第二十七条规定情形的处罚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jc w:val="left"/>
        <w:textAlignment w:val="auto"/>
        <w:outlineLvl w:val="9"/>
        <w:rPr>
          <w:rFonts w:hint="eastAsia" w:ascii="仿宋_GB2312" w:hAnsi="宋体" w:eastAsia="仿宋_GB2312" w:cs="宋体"/>
          <w:color w:val="000000"/>
          <w:kern w:val="0"/>
          <w:sz w:val="30"/>
          <w:szCs w:val="30"/>
          <w:highlight w:val="none"/>
        </w:rPr>
      </w:pPr>
      <w:r>
        <w:rPr>
          <w:rFonts w:hint="eastAsia" w:ascii="仿宋_GB2312" w:hAnsi="宋体" w:eastAsia="仿宋_GB2312" w:cs="宋体"/>
          <w:color w:val="000000"/>
          <w:kern w:val="0"/>
          <w:sz w:val="30"/>
          <w:szCs w:val="30"/>
          <w:highlight w:val="none"/>
          <w:lang w:val="en-US" w:eastAsia="zh-CN"/>
        </w:rPr>
        <w:t>16、</w:t>
      </w:r>
      <w:r>
        <w:rPr>
          <w:rFonts w:hint="eastAsia" w:ascii="仿宋_GB2312" w:hAnsi="宋体" w:eastAsia="仿宋_GB2312" w:cs="宋体"/>
          <w:color w:val="000000"/>
          <w:kern w:val="0"/>
          <w:sz w:val="30"/>
          <w:szCs w:val="30"/>
          <w:highlight w:val="none"/>
        </w:rPr>
        <w:t>对农业投入品经营者未建立或者伪造农业投入品经营档案的处罚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jc w:val="left"/>
        <w:textAlignment w:val="auto"/>
        <w:outlineLvl w:val="9"/>
        <w:rPr>
          <w:rFonts w:hint="eastAsia" w:ascii="仿宋_GB2312" w:hAnsi="宋体" w:eastAsia="仿宋_GB2312" w:cs="宋体"/>
          <w:color w:val="000000"/>
          <w:kern w:val="0"/>
          <w:sz w:val="30"/>
          <w:szCs w:val="30"/>
          <w:highlight w:val="none"/>
        </w:rPr>
      </w:pPr>
      <w:r>
        <w:rPr>
          <w:rFonts w:hint="eastAsia" w:ascii="仿宋_GB2312" w:hAnsi="宋体" w:eastAsia="仿宋_GB2312" w:cs="宋体"/>
          <w:color w:val="000000"/>
          <w:kern w:val="0"/>
          <w:sz w:val="30"/>
          <w:szCs w:val="30"/>
          <w:highlight w:val="none"/>
          <w:lang w:val="en-US" w:eastAsia="zh-CN"/>
        </w:rPr>
        <w:t>17、</w:t>
      </w:r>
      <w:r>
        <w:rPr>
          <w:rFonts w:hint="eastAsia" w:ascii="仿宋_GB2312" w:hAnsi="宋体" w:eastAsia="仿宋_GB2312" w:cs="宋体"/>
          <w:color w:val="000000"/>
          <w:kern w:val="0"/>
          <w:sz w:val="30"/>
          <w:szCs w:val="30"/>
          <w:highlight w:val="none"/>
        </w:rPr>
        <w:t>对擅自移动、损毁禁止生产区标示牌的处罚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jc w:val="left"/>
        <w:textAlignment w:val="auto"/>
        <w:outlineLvl w:val="9"/>
        <w:rPr>
          <w:rFonts w:hint="eastAsia" w:ascii="仿宋_GB2312" w:hAnsi="宋体" w:eastAsia="仿宋_GB2312" w:cs="宋体"/>
          <w:color w:val="000000"/>
          <w:kern w:val="0"/>
          <w:sz w:val="30"/>
          <w:szCs w:val="30"/>
          <w:highlight w:val="none"/>
        </w:rPr>
      </w:pPr>
      <w:r>
        <w:rPr>
          <w:rFonts w:hint="eastAsia" w:ascii="仿宋_GB2312" w:hAnsi="宋体" w:eastAsia="仿宋_GB2312" w:cs="宋体"/>
          <w:color w:val="000000"/>
          <w:kern w:val="0"/>
          <w:sz w:val="30"/>
          <w:szCs w:val="30"/>
          <w:highlight w:val="none"/>
          <w:lang w:val="en-US" w:eastAsia="zh-CN"/>
        </w:rPr>
        <w:t>18、</w:t>
      </w:r>
      <w:r>
        <w:rPr>
          <w:rFonts w:hint="eastAsia" w:ascii="仿宋_GB2312" w:hAnsi="宋体" w:eastAsia="仿宋_GB2312" w:cs="宋体"/>
          <w:color w:val="000000"/>
          <w:kern w:val="0"/>
          <w:sz w:val="30"/>
          <w:szCs w:val="30"/>
          <w:highlight w:val="none"/>
        </w:rPr>
        <w:t>对破坏或者擅自改变基本农田保护区标志的处罚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jc w:val="left"/>
        <w:textAlignment w:val="auto"/>
        <w:outlineLvl w:val="9"/>
        <w:rPr>
          <w:rFonts w:hint="eastAsia" w:ascii="仿宋_GB2312" w:hAnsi="宋体" w:eastAsia="仿宋_GB2312" w:cs="宋体"/>
          <w:color w:val="000000"/>
          <w:kern w:val="0"/>
          <w:sz w:val="30"/>
          <w:szCs w:val="30"/>
          <w:highlight w:val="none"/>
        </w:rPr>
      </w:pPr>
      <w:r>
        <w:rPr>
          <w:rFonts w:hint="eastAsia" w:ascii="仿宋_GB2312" w:hAnsi="宋体" w:eastAsia="仿宋_GB2312" w:cs="宋体"/>
          <w:color w:val="000000"/>
          <w:kern w:val="0"/>
          <w:sz w:val="30"/>
          <w:szCs w:val="30"/>
          <w:highlight w:val="none"/>
          <w:lang w:val="en-US" w:eastAsia="zh-CN"/>
        </w:rPr>
        <w:t>19、</w:t>
      </w:r>
      <w:r>
        <w:rPr>
          <w:rFonts w:hint="eastAsia" w:ascii="仿宋_GB2312" w:hAnsi="宋体" w:eastAsia="仿宋_GB2312" w:cs="宋体"/>
          <w:color w:val="000000"/>
          <w:kern w:val="0"/>
          <w:sz w:val="30"/>
          <w:szCs w:val="30"/>
          <w:highlight w:val="none"/>
        </w:rPr>
        <w:t>对违反《生猪屠宰管理条例》第三十一条第一款规定情形的处罚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jc w:val="left"/>
        <w:textAlignment w:val="auto"/>
        <w:outlineLvl w:val="9"/>
        <w:rPr>
          <w:rFonts w:hint="eastAsia" w:ascii="仿宋_GB2312" w:hAnsi="宋体" w:eastAsia="仿宋_GB2312" w:cs="宋体"/>
          <w:color w:val="000000"/>
          <w:kern w:val="0"/>
          <w:sz w:val="30"/>
          <w:szCs w:val="30"/>
          <w:highlight w:val="none"/>
        </w:rPr>
      </w:pPr>
      <w:r>
        <w:rPr>
          <w:rFonts w:hint="eastAsia" w:ascii="仿宋_GB2312" w:hAnsi="宋体" w:eastAsia="仿宋_GB2312" w:cs="宋体"/>
          <w:color w:val="000000"/>
          <w:kern w:val="0"/>
          <w:sz w:val="30"/>
          <w:szCs w:val="30"/>
          <w:highlight w:val="none"/>
          <w:lang w:val="en-US" w:eastAsia="zh-CN"/>
        </w:rPr>
        <w:t>20、</w:t>
      </w:r>
      <w:r>
        <w:rPr>
          <w:rFonts w:hint="eastAsia" w:ascii="仿宋_GB2312" w:hAnsi="宋体" w:eastAsia="仿宋_GB2312" w:cs="宋体"/>
          <w:color w:val="000000"/>
          <w:kern w:val="0"/>
          <w:sz w:val="30"/>
          <w:szCs w:val="30"/>
          <w:highlight w:val="none"/>
        </w:rPr>
        <w:t>对违反《贵州省牲畜屠宰条例》第四十三条第一款规定情形的处罚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jc w:val="left"/>
        <w:textAlignment w:val="auto"/>
        <w:outlineLvl w:val="9"/>
        <w:rPr>
          <w:rFonts w:hint="eastAsia" w:ascii="仿宋_GB2312" w:hAnsi="宋体" w:eastAsia="仿宋_GB2312" w:cs="宋体"/>
          <w:color w:val="000000"/>
          <w:kern w:val="0"/>
          <w:sz w:val="30"/>
          <w:szCs w:val="30"/>
          <w:highlight w:val="none"/>
        </w:rPr>
      </w:pPr>
      <w:r>
        <w:rPr>
          <w:rFonts w:hint="eastAsia" w:ascii="仿宋_GB2312" w:hAnsi="宋体" w:eastAsia="仿宋_GB2312" w:cs="宋体"/>
          <w:color w:val="000000"/>
          <w:kern w:val="0"/>
          <w:sz w:val="30"/>
          <w:szCs w:val="30"/>
          <w:highlight w:val="none"/>
          <w:lang w:val="en-US" w:eastAsia="zh-CN"/>
        </w:rPr>
        <w:t>21、</w:t>
      </w:r>
      <w:r>
        <w:rPr>
          <w:rFonts w:hint="eastAsia" w:ascii="仿宋_GB2312" w:hAnsi="宋体" w:eastAsia="仿宋_GB2312" w:cs="宋体"/>
          <w:color w:val="000000"/>
          <w:kern w:val="0"/>
          <w:sz w:val="30"/>
          <w:szCs w:val="30"/>
          <w:highlight w:val="none"/>
        </w:rPr>
        <w:t>对违反《贵州省牲畜屠宰条例》第四十四条规定情形的处罚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jc w:val="left"/>
        <w:textAlignment w:val="auto"/>
        <w:outlineLvl w:val="9"/>
        <w:rPr>
          <w:rFonts w:hint="eastAsia" w:ascii="仿宋_GB2312" w:hAnsi="宋体" w:eastAsia="仿宋_GB2312" w:cs="宋体"/>
          <w:color w:val="000000"/>
          <w:kern w:val="0"/>
          <w:sz w:val="30"/>
          <w:szCs w:val="30"/>
          <w:highlight w:val="none"/>
        </w:rPr>
      </w:pPr>
      <w:r>
        <w:rPr>
          <w:rFonts w:hint="eastAsia" w:ascii="仿宋_GB2312" w:hAnsi="宋体" w:eastAsia="仿宋_GB2312" w:cs="宋体"/>
          <w:color w:val="000000"/>
          <w:kern w:val="0"/>
          <w:sz w:val="30"/>
          <w:szCs w:val="30"/>
          <w:highlight w:val="none"/>
          <w:lang w:val="en-US" w:eastAsia="zh-CN"/>
        </w:rPr>
        <w:t>22、</w:t>
      </w:r>
      <w:r>
        <w:rPr>
          <w:rFonts w:hint="eastAsia" w:ascii="仿宋_GB2312" w:hAnsi="宋体" w:eastAsia="仿宋_GB2312" w:cs="宋体"/>
          <w:color w:val="000000"/>
          <w:kern w:val="0"/>
          <w:sz w:val="30"/>
          <w:szCs w:val="30"/>
          <w:highlight w:val="none"/>
        </w:rPr>
        <w:t>对违反《贵州省牲畜屠宰条例》第五十一条规定情形的处罚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jc w:val="left"/>
        <w:textAlignment w:val="auto"/>
        <w:outlineLvl w:val="9"/>
        <w:rPr>
          <w:rFonts w:hint="eastAsia" w:ascii="仿宋_GB2312" w:hAnsi="宋体" w:eastAsia="仿宋_GB2312" w:cs="宋体"/>
          <w:color w:val="000000"/>
          <w:kern w:val="0"/>
          <w:sz w:val="30"/>
          <w:szCs w:val="30"/>
          <w:highlight w:val="none"/>
        </w:rPr>
      </w:pPr>
      <w:r>
        <w:rPr>
          <w:rFonts w:hint="eastAsia" w:ascii="仿宋_GB2312" w:hAnsi="宋体" w:eastAsia="仿宋_GB2312" w:cs="宋体"/>
          <w:color w:val="000000"/>
          <w:kern w:val="0"/>
          <w:sz w:val="30"/>
          <w:szCs w:val="30"/>
          <w:highlight w:val="none"/>
          <w:lang w:val="en-US" w:eastAsia="zh-CN"/>
        </w:rPr>
        <w:t>23、</w:t>
      </w:r>
      <w:r>
        <w:rPr>
          <w:rFonts w:hint="eastAsia" w:ascii="仿宋_GB2312" w:hAnsi="宋体" w:eastAsia="仿宋_GB2312" w:cs="宋体"/>
          <w:color w:val="000000"/>
          <w:kern w:val="0"/>
          <w:sz w:val="30"/>
          <w:szCs w:val="30"/>
          <w:highlight w:val="none"/>
        </w:rPr>
        <w:t>对擅自安装和使用卫星地面接收设施的处罚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jc w:val="left"/>
        <w:textAlignment w:val="auto"/>
        <w:outlineLvl w:val="9"/>
        <w:rPr>
          <w:rFonts w:hint="eastAsia" w:ascii="仿宋_GB2312" w:hAnsi="宋体" w:eastAsia="仿宋_GB2312" w:cs="宋体"/>
          <w:color w:val="000000"/>
          <w:kern w:val="0"/>
          <w:sz w:val="30"/>
          <w:szCs w:val="30"/>
          <w:highlight w:val="none"/>
        </w:rPr>
      </w:pPr>
      <w:r>
        <w:rPr>
          <w:rFonts w:hint="eastAsia" w:ascii="仿宋_GB2312" w:hAnsi="宋体" w:eastAsia="仿宋_GB2312" w:cs="宋体"/>
          <w:color w:val="000000"/>
          <w:kern w:val="0"/>
          <w:sz w:val="30"/>
          <w:szCs w:val="30"/>
          <w:highlight w:val="none"/>
          <w:lang w:val="en-US" w:eastAsia="zh-CN"/>
        </w:rPr>
        <w:t>24、</w:t>
      </w:r>
      <w:r>
        <w:rPr>
          <w:rFonts w:hint="eastAsia" w:ascii="仿宋_GB2312" w:hAnsi="宋体" w:eastAsia="仿宋_GB2312" w:cs="宋体"/>
          <w:color w:val="000000"/>
          <w:kern w:val="0"/>
          <w:sz w:val="30"/>
          <w:szCs w:val="30"/>
          <w:highlight w:val="none"/>
        </w:rPr>
        <w:t>对《广播电视设施保护条例》第二十二条规定行为的处罚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jc w:val="left"/>
        <w:textAlignment w:val="auto"/>
        <w:outlineLvl w:val="9"/>
        <w:rPr>
          <w:rFonts w:hint="eastAsia" w:ascii="仿宋_GB2312" w:hAnsi="宋体" w:eastAsia="仿宋_GB2312" w:cs="宋体"/>
          <w:color w:val="000000"/>
          <w:kern w:val="0"/>
          <w:sz w:val="30"/>
          <w:szCs w:val="30"/>
          <w:highlight w:val="none"/>
        </w:rPr>
      </w:pPr>
      <w:r>
        <w:rPr>
          <w:rFonts w:hint="eastAsia" w:ascii="仿宋_GB2312" w:hAnsi="宋体" w:eastAsia="仿宋_GB2312" w:cs="宋体"/>
          <w:color w:val="000000"/>
          <w:kern w:val="0"/>
          <w:sz w:val="30"/>
          <w:szCs w:val="30"/>
          <w:highlight w:val="none"/>
          <w:lang w:val="en-US" w:eastAsia="zh-CN"/>
        </w:rPr>
        <w:t>25、</w:t>
      </w:r>
      <w:r>
        <w:rPr>
          <w:rFonts w:hint="eastAsia" w:ascii="仿宋_GB2312" w:hAnsi="宋体" w:eastAsia="仿宋_GB2312" w:cs="宋体"/>
          <w:color w:val="000000"/>
          <w:kern w:val="0"/>
          <w:sz w:val="30"/>
          <w:szCs w:val="30"/>
          <w:highlight w:val="none"/>
        </w:rPr>
        <w:t>对《广播电视设施保护条例》第二十三条规定行为的处罚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jc w:val="left"/>
        <w:textAlignment w:val="auto"/>
        <w:outlineLvl w:val="9"/>
        <w:rPr>
          <w:rFonts w:hint="eastAsia" w:ascii="仿宋_GB2312" w:hAnsi="宋体" w:eastAsia="仿宋_GB2312" w:cs="宋体"/>
          <w:color w:val="000000"/>
          <w:kern w:val="0"/>
          <w:sz w:val="30"/>
          <w:szCs w:val="30"/>
          <w:highlight w:val="none"/>
        </w:rPr>
      </w:pPr>
      <w:r>
        <w:rPr>
          <w:rFonts w:hint="eastAsia" w:ascii="仿宋_GB2312" w:hAnsi="宋体" w:eastAsia="仿宋_GB2312" w:cs="宋体"/>
          <w:color w:val="000000"/>
          <w:kern w:val="0"/>
          <w:sz w:val="30"/>
          <w:szCs w:val="30"/>
          <w:highlight w:val="none"/>
          <w:lang w:val="en-US" w:eastAsia="zh-CN"/>
        </w:rPr>
        <w:t>26、</w:t>
      </w:r>
      <w:r>
        <w:rPr>
          <w:rFonts w:hint="eastAsia" w:ascii="仿宋_GB2312" w:hAnsi="宋体" w:eastAsia="仿宋_GB2312" w:cs="宋体"/>
          <w:color w:val="000000"/>
          <w:kern w:val="0"/>
          <w:sz w:val="30"/>
          <w:szCs w:val="30"/>
          <w:highlight w:val="none"/>
        </w:rPr>
        <w:t>在崩塌、滑坡危险区或者泥石流易发区从事取土、挖砂、采石等可能造成水土流失的活动的处罚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jc w:val="left"/>
        <w:textAlignment w:val="auto"/>
        <w:outlineLvl w:val="9"/>
        <w:rPr>
          <w:rFonts w:hint="eastAsia" w:ascii="仿宋_GB2312" w:hAnsi="宋体" w:eastAsia="仿宋_GB2312" w:cs="宋体"/>
          <w:color w:val="000000"/>
          <w:kern w:val="0"/>
          <w:sz w:val="30"/>
          <w:szCs w:val="30"/>
          <w:highlight w:val="none"/>
        </w:rPr>
      </w:pPr>
      <w:r>
        <w:rPr>
          <w:rFonts w:hint="eastAsia" w:ascii="仿宋_GB2312" w:hAnsi="宋体" w:eastAsia="仿宋_GB2312" w:cs="宋体"/>
          <w:color w:val="000000"/>
          <w:kern w:val="0"/>
          <w:sz w:val="30"/>
          <w:szCs w:val="30"/>
          <w:highlight w:val="none"/>
          <w:lang w:val="en-US" w:eastAsia="zh-CN"/>
        </w:rPr>
        <w:t>27、</w:t>
      </w:r>
      <w:r>
        <w:rPr>
          <w:rFonts w:hint="eastAsia" w:ascii="仿宋_GB2312" w:hAnsi="宋体" w:eastAsia="仿宋_GB2312" w:cs="宋体"/>
          <w:color w:val="000000"/>
          <w:kern w:val="0"/>
          <w:sz w:val="30"/>
          <w:szCs w:val="30"/>
          <w:highlight w:val="none"/>
        </w:rPr>
        <w:t>对违反《中华人民共和国水土保持法》规定，在禁止开垦坡度以上陡坡地开垦种植农作物，或者在禁止开垦、开发的植物保护带内开垦、开发的处罚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jc w:val="left"/>
        <w:textAlignment w:val="auto"/>
        <w:outlineLvl w:val="9"/>
        <w:rPr>
          <w:rFonts w:hint="eastAsia" w:ascii="仿宋_GB2312" w:hAnsi="宋体" w:eastAsia="仿宋_GB2312" w:cs="宋体"/>
          <w:color w:val="000000"/>
          <w:kern w:val="0"/>
          <w:sz w:val="30"/>
          <w:szCs w:val="30"/>
          <w:highlight w:val="none"/>
        </w:rPr>
      </w:pPr>
      <w:r>
        <w:rPr>
          <w:rFonts w:hint="eastAsia" w:ascii="仿宋_GB2312" w:hAnsi="宋体" w:eastAsia="仿宋_GB2312" w:cs="宋体"/>
          <w:color w:val="000000"/>
          <w:kern w:val="0"/>
          <w:sz w:val="30"/>
          <w:szCs w:val="30"/>
          <w:highlight w:val="none"/>
          <w:lang w:val="en-US" w:eastAsia="zh-CN"/>
        </w:rPr>
        <w:t>28、</w:t>
      </w:r>
      <w:r>
        <w:rPr>
          <w:rFonts w:hint="eastAsia" w:ascii="仿宋_GB2312" w:hAnsi="宋体" w:eastAsia="仿宋_GB2312" w:cs="宋体"/>
          <w:color w:val="000000"/>
          <w:kern w:val="0"/>
          <w:sz w:val="30"/>
          <w:szCs w:val="30"/>
          <w:highlight w:val="none"/>
        </w:rPr>
        <w:t>对破坏、侵占、损毁堤防、护岸、闸坝、排涝泵站、排洪渠系等防洪排涝工程和防汛、气象、水文、通信等设施以及防汛备用器材、物料的处罚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jc w:val="left"/>
        <w:textAlignment w:val="auto"/>
        <w:outlineLvl w:val="9"/>
        <w:rPr>
          <w:rFonts w:hint="eastAsia" w:ascii="仿宋_GB2312" w:hAnsi="宋体" w:eastAsia="仿宋_GB2312" w:cs="宋体"/>
          <w:color w:val="000000"/>
          <w:kern w:val="0"/>
          <w:sz w:val="30"/>
          <w:szCs w:val="30"/>
          <w:highlight w:val="none"/>
        </w:rPr>
      </w:pPr>
      <w:r>
        <w:rPr>
          <w:rFonts w:hint="eastAsia" w:ascii="仿宋_GB2312" w:hAnsi="宋体" w:eastAsia="仿宋_GB2312" w:cs="宋体"/>
          <w:color w:val="000000"/>
          <w:kern w:val="0"/>
          <w:sz w:val="30"/>
          <w:szCs w:val="30"/>
          <w:highlight w:val="none"/>
          <w:lang w:val="en-US" w:eastAsia="zh-CN"/>
        </w:rPr>
        <w:t>29、</w:t>
      </w:r>
      <w:r>
        <w:rPr>
          <w:rFonts w:hint="eastAsia" w:ascii="仿宋_GB2312" w:hAnsi="宋体" w:eastAsia="仿宋_GB2312" w:cs="宋体"/>
          <w:color w:val="000000"/>
          <w:kern w:val="0"/>
          <w:sz w:val="30"/>
          <w:szCs w:val="30"/>
          <w:highlight w:val="none"/>
        </w:rPr>
        <w:t>对在林区采伐林木，不依法采取防止水土流失措施,造成水土流失的处罚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jc w:val="left"/>
        <w:textAlignment w:val="auto"/>
        <w:outlineLvl w:val="9"/>
        <w:rPr>
          <w:rFonts w:hint="eastAsia" w:ascii="仿宋_GB2312" w:hAnsi="宋体" w:eastAsia="仿宋_GB2312" w:cs="宋体"/>
          <w:color w:val="000000"/>
          <w:kern w:val="0"/>
          <w:sz w:val="30"/>
          <w:szCs w:val="30"/>
          <w:highlight w:val="none"/>
        </w:rPr>
      </w:pPr>
      <w:r>
        <w:rPr>
          <w:rFonts w:hint="eastAsia" w:ascii="仿宋_GB2312" w:hAnsi="宋体" w:eastAsia="仿宋_GB2312" w:cs="宋体"/>
          <w:color w:val="000000"/>
          <w:kern w:val="0"/>
          <w:sz w:val="30"/>
          <w:szCs w:val="30"/>
          <w:highlight w:val="none"/>
          <w:lang w:val="en-US" w:eastAsia="zh-CN"/>
        </w:rPr>
        <w:t>30、</w:t>
      </w:r>
      <w:r>
        <w:rPr>
          <w:rFonts w:hint="eastAsia" w:ascii="仿宋_GB2312" w:hAnsi="宋体" w:eastAsia="仿宋_GB2312" w:cs="宋体"/>
          <w:color w:val="000000"/>
          <w:kern w:val="0"/>
          <w:sz w:val="30"/>
          <w:szCs w:val="30"/>
          <w:highlight w:val="none"/>
        </w:rPr>
        <w:t>对违反规定采集发菜，或者在水土流失重点预防区和重点治理区铲草皮、挖树兜或者滥挖虫草、甘草、麻黄等的处罚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jc w:val="left"/>
        <w:textAlignment w:val="auto"/>
        <w:outlineLvl w:val="9"/>
        <w:rPr>
          <w:rFonts w:hint="eastAsia" w:ascii="仿宋_GB2312" w:hAnsi="宋体" w:eastAsia="仿宋_GB2312" w:cs="宋体"/>
          <w:color w:val="000000"/>
          <w:kern w:val="0"/>
          <w:sz w:val="30"/>
          <w:szCs w:val="30"/>
          <w:highlight w:val="none"/>
        </w:rPr>
      </w:pPr>
      <w:r>
        <w:rPr>
          <w:rFonts w:hint="eastAsia" w:ascii="仿宋_GB2312" w:hAnsi="宋体" w:eastAsia="仿宋_GB2312" w:cs="宋体"/>
          <w:color w:val="000000"/>
          <w:kern w:val="0"/>
          <w:sz w:val="30"/>
          <w:szCs w:val="30"/>
          <w:highlight w:val="none"/>
          <w:lang w:val="en-US" w:eastAsia="zh-CN"/>
        </w:rPr>
        <w:t>31、</w:t>
      </w:r>
      <w:r>
        <w:rPr>
          <w:rFonts w:hint="eastAsia" w:ascii="仿宋_GB2312" w:hAnsi="宋体" w:eastAsia="仿宋_GB2312" w:cs="宋体"/>
          <w:color w:val="000000"/>
          <w:kern w:val="0"/>
          <w:sz w:val="30"/>
          <w:szCs w:val="30"/>
          <w:highlight w:val="none"/>
        </w:rPr>
        <w:t>对违反《中华人民共和国野生动物保护法》第三十条规定的处罚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jc w:val="left"/>
        <w:textAlignment w:val="auto"/>
        <w:outlineLvl w:val="9"/>
        <w:rPr>
          <w:rFonts w:hint="eastAsia" w:ascii="仿宋_GB2312" w:hAnsi="宋体" w:eastAsia="仿宋_GB2312" w:cs="宋体"/>
          <w:color w:val="000000"/>
          <w:kern w:val="0"/>
          <w:sz w:val="30"/>
          <w:szCs w:val="30"/>
          <w:highlight w:val="none"/>
        </w:rPr>
      </w:pPr>
      <w:r>
        <w:rPr>
          <w:rFonts w:hint="eastAsia" w:ascii="仿宋_GB2312" w:hAnsi="宋体" w:eastAsia="仿宋_GB2312" w:cs="宋体"/>
          <w:color w:val="000000"/>
          <w:kern w:val="0"/>
          <w:sz w:val="30"/>
          <w:szCs w:val="30"/>
          <w:highlight w:val="none"/>
          <w:lang w:val="en-US" w:eastAsia="zh-CN"/>
        </w:rPr>
        <w:t>32、</w:t>
      </w:r>
      <w:r>
        <w:rPr>
          <w:rFonts w:hint="eastAsia" w:ascii="仿宋_GB2312" w:hAnsi="宋体" w:eastAsia="仿宋_GB2312" w:cs="宋体"/>
          <w:color w:val="000000"/>
          <w:kern w:val="0"/>
          <w:sz w:val="30"/>
          <w:szCs w:val="30"/>
          <w:highlight w:val="none"/>
        </w:rPr>
        <w:t>对违法出售、收购国家重点保护野生植物的处罚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jc w:val="left"/>
        <w:textAlignment w:val="auto"/>
        <w:outlineLvl w:val="9"/>
        <w:rPr>
          <w:rFonts w:hint="eastAsia" w:ascii="仿宋_GB2312" w:hAnsi="宋体" w:eastAsia="仿宋_GB2312" w:cs="宋体"/>
          <w:color w:val="000000"/>
          <w:kern w:val="0"/>
          <w:sz w:val="30"/>
          <w:szCs w:val="30"/>
          <w:highlight w:val="none"/>
        </w:rPr>
      </w:pPr>
      <w:r>
        <w:rPr>
          <w:rFonts w:hint="eastAsia" w:ascii="仿宋_GB2312" w:hAnsi="宋体" w:eastAsia="仿宋_GB2312" w:cs="宋体"/>
          <w:color w:val="000000"/>
          <w:kern w:val="0"/>
          <w:sz w:val="30"/>
          <w:szCs w:val="30"/>
          <w:highlight w:val="none"/>
          <w:lang w:val="en-US" w:eastAsia="zh-CN"/>
        </w:rPr>
        <w:t>33、</w:t>
      </w:r>
      <w:r>
        <w:rPr>
          <w:rFonts w:hint="eastAsia" w:ascii="仿宋_GB2312" w:hAnsi="宋体" w:eastAsia="仿宋_GB2312" w:cs="宋体"/>
          <w:color w:val="000000"/>
          <w:kern w:val="0"/>
          <w:sz w:val="30"/>
          <w:szCs w:val="30"/>
          <w:highlight w:val="none"/>
        </w:rPr>
        <w:t>对《贵州省殡葬管理条例》第二十四条规定行为的处罚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jc w:val="left"/>
        <w:textAlignment w:val="auto"/>
        <w:outlineLvl w:val="9"/>
        <w:rPr>
          <w:rFonts w:hint="eastAsia" w:ascii="仿宋_GB2312" w:hAnsi="宋体" w:eastAsia="仿宋_GB2312" w:cs="宋体"/>
          <w:color w:val="000000"/>
          <w:kern w:val="0"/>
          <w:sz w:val="30"/>
          <w:szCs w:val="30"/>
          <w:highlight w:val="none"/>
        </w:rPr>
      </w:pPr>
      <w:r>
        <w:rPr>
          <w:rFonts w:hint="eastAsia" w:ascii="仿宋_GB2312" w:hAnsi="宋体" w:eastAsia="仿宋_GB2312" w:cs="宋体"/>
          <w:color w:val="000000"/>
          <w:kern w:val="0"/>
          <w:sz w:val="30"/>
          <w:szCs w:val="30"/>
          <w:highlight w:val="none"/>
          <w:lang w:val="en-US" w:eastAsia="zh-CN"/>
        </w:rPr>
        <w:t>34、</w:t>
      </w:r>
      <w:r>
        <w:rPr>
          <w:rFonts w:hint="eastAsia" w:ascii="仿宋_GB2312" w:hAnsi="宋体" w:eastAsia="仿宋_GB2312" w:cs="宋体"/>
          <w:color w:val="000000"/>
          <w:kern w:val="0"/>
          <w:sz w:val="30"/>
          <w:szCs w:val="30"/>
          <w:highlight w:val="none"/>
        </w:rPr>
        <w:t>对《贵州省殡葬管理条例》第二十一条规定行为的处罚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jc w:val="left"/>
        <w:textAlignment w:val="auto"/>
        <w:outlineLvl w:val="9"/>
        <w:rPr>
          <w:rFonts w:hint="eastAsia" w:ascii="仿宋_GB2312" w:hAnsi="宋体" w:eastAsia="仿宋_GB2312" w:cs="宋体"/>
          <w:color w:val="000000"/>
          <w:kern w:val="0"/>
          <w:sz w:val="30"/>
          <w:szCs w:val="30"/>
          <w:highlight w:val="none"/>
        </w:rPr>
      </w:pPr>
      <w:r>
        <w:rPr>
          <w:rFonts w:hint="eastAsia" w:ascii="仿宋_GB2312" w:hAnsi="宋体" w:eastAsia="仿宋_GB2312" w:cs="宋体"/>
          <w:color w:val="000000"/>
          <w:kern w:val="0"/>
          <w:sz w:val="30"/>
          <w:szCs w:val="30"/>
          <w:highlight w:val="none"/>
          <w:lang w:val="en-US" w:eastAsia="zh-CN"/>
        </w:rPr>
        <w:t>35、</w:t>
      </w:r>
      <w:r>
        <w:rPr>
          <w:rFonts w:hint="eastAsia" w:ascii="仿宋_GB2312" w:hAnsi="宋体" w:eastAsia="仿宋_GB2312" w:cs="宋体"/>
          <w:color w:val="000000"/>
          <w:kern w:val="0"/>
          <w:sz w:val="30"/>
          <w:szCs w:val="30"/>
          <w:highlight w:val="none"/>
        </w:rPr>
        <w:t>对未按照批准内容进行临时建设的处罚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jc w:val="left"/>
        <w:textAlignment w:val="auto"/>
        <w:outlineLvl w:val="9"/>
        <w:rPr>
          <w:rFonts w:hint="eastAsia" w:ascii="仿宋_GB2312" w:hAnsi="宋体" w:eastAsia="仿宋_GB2312" w:cs="宋体"/>
          <w:color w:val="000000"/>
          <w:kern w:val="0"/>
          <w:sz w:val="30"/>
          <w:szCs w:val="30"/>
          <w:highlight w:val="none"/>
        </w:rPr>
      </w:pPr>
      <w:r>
        <w:rPr>
          <w:rFonts w:hint="eastAsia" w:ascii="仿宋_GB2312" w:hAnsi="宋体" w:eastAsia="仿宋_GB2312" w:cs="宋体"/>
          <w:color w:val="000000"/>
          <w:kern w:val="0"/>
          <w:sz w:val="30"/>
          <w:szCs w:val="30"/>
          <w:highlight w:val="none"/>
          <w:lang w:val="en-US" w:eastAsia="zh-CN"/>
        </w:rPr>
        <w:t>36、</w:t>
      </w:r>
      <w:r>
        <w:rPr>
          <w:rFonts w:hint="eastAsia" w:ascii="仿宋_GB2312" w:hAnsi="宋体" w:eastAsia="仿宋_GB2312" w:cs="宋体"/>
          <w:color w:val="000000"/>
          <w:kern w:val="0"/>
          <w:sz w:val="30"/>
          <w:szCs w:val="30"/>
          <w:highlight w:val="none"/>
        </w:rPr>
        <w:t>对《贵州省体育经营活动管理办法》第十四条规定行为的处罚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jc w:val="left"/>
        <w:textAlignment w:val="auto"/>
        <w:outlineLvl w:val="9"/>
        <w:rPr>
          <w:rFonts w:hint="eastAsia" w:ascii="仿宋_GB2312" w:hAnsi="宋体" w:eastAsia="仿宋_GB2312" w:cs="宋体"/>
          <w:color w:val="000000"/>
          <w:kern w:val="0"/>
          <w:sz w:val="30"/>
          <w:szCs w:val="30"/>
          <w:highlight w:val="none"/>
        </w:rPr>
      </w:pPr>
      <w:r>
        <w:rPr>
          <w:rFonts w:hint="eastAsia" w:ascii="仿宋_GB2312" w:hAnsi="宋体" w:eastAsia="仿宋_GB2312" w:cs="宋体"/>
          <w:color w:val="000000"/>
          <w:kern w:val="0"/>
          <w:sz w:val="30"/>
          <w:szCs w:val="30"/>
          <w:highlight w:val="none"/>
          <w:lang w:val="en-US" w:eastAsia="zh-CN"/>
        </w:rPr>
        <w:t>37、</w:t>
      </w:r>
      <w:r>
        <w:rPr>
          <w:rFonts w:hint="eastAsia" w:ascii="仿宋_GB2312" w:hAnsi="宋体" w:eastAsia="仿宋_GB2312" w:cs="宋体"/>
          <w:color w:val="000000"/>
          <w:kern w:val="0"/>
          <w:sz w:val="30"/>
          <w:szCs w:val="30"/>
          <w:highlight w:val="none"/>
        </w:rPr>
        <w:t>对《中华人民共和国大气污染防治法》第一百一十九条第二款规定行为的处罚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cs="仿宋_GB2312"/>
          <w:b/>
          <w:bCs/>
          <w:sz w:val="30"/>
          <w:szCs w:val="30"/>
          <w:highlight w:val="none"/>
        </w:rPr>
      </w:pPr>
      <w:r>
        <w:rPr>
          <w:rFonts w:hint="eastAsia" w:ascii="宋体" w:hAnsi="宋体" w:cs="仿宋_GB2312"/>
          <w:b/>
          <w:bCs/>
          <w:sz w:val="30"/>
          <w:szCs w:val="30"/>
          <w:highlight w:val="none"/>
        </w:rPr>
        <w:t>三、行政强制类</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default" w:ascii="Helvetica" w:hAnsi="Helvetica" w:eastAsia="Helvetica" w:cs="Helvetica"/>
          <w:b/>
          <w:i w:val="0"/>
          <w:caps w:val="0"/>
          <w:color w:val="333333"/>
          <w:spacing w:val="0"/>
          <w:sz w:val="19"/>
          <w:szCs w:val="19"/>
          <w:u w:val="none"/>
          <w:shd w:val="clear" w:fill="E4EFC9"/>
        </w:rPr>
      </w:pPr>
      <w:r>
        <w:rPr>
          <w:rFonts w:hint="eastAsia" w:ascii="仿宋_GB2312" w:hAnsi="宋体" w:eastAsia="仿宋_GB2312" w:cs="宋体"/>
          <w:kern w:val="0"/>
          <w:sz w:val="30"/>
          <w:szCs w:val="30"/>
          <w:highlight w:val="none"/>
          <w:lang w:val="en-US" w:eastAsia="zh-CN"/>
        </w:rPr>
        <w:t>38、</w:t>
      </w:r>
      <w:r>
        <w:rPr>
          <w:rFonts w:hint="eastAsia" w:ascii="仿宋" w:hAnsi="仿宋" w:eastAsia="仿宋" w:cs="仿宋"/>
          <w:b w:val="0"/>
          <w:bCs/>
          <w:i w:val="0"/>
          <w:caps w:val="0"/>
          <w:color w:val="000000" w:themeColor="text1"/>
          <w:spacing w:val="0"/>
          <w:sz w:val="30"/>
          <w:szCs w:val="30"/>
          <w:highlight w:val="none"/>
          <w:u w:val="none"/>
          <w:shd w:val="clear" w:fill="E4EFC9"/>
          <w14:textFill>
            <w14:solidFill>
              <w14:schemeClr w14:val="tx1"/>
            </w14:solidFill>
          </w14:textFill>
        </w:rPr>
        <w:fldChar w:fldCharType="begin"/>
      </w:r>
      <w:r>
        <w:rPr>
          <w:rFonts w:hint="eastAsia" w:ascii="仿宋" w:hAnsi="仿宋" w:eastAsia="仿宋" w:cs="仿宋"/>
          <w:b w:val="0"/>
          <w:bCs/>
          <w:i w:val="0"/>
          <w:caps w:val="0"/>
          <w:color w:val="000000" w:themeColor="text1"/>
          <w:spacing w:val="0"/>
          <w:sz w:val="30"/>
          <w:szCs w:val="30"/>
          <w:highlight w:val="none"/>
          <w:u w:val="none"/>
          <w:shd w:val="clear" w:fill="E4EFC9"/>
          <w14:textFill>
            <w14:solidFill>
              <w14:schemeClr w14:val="tx1"/>
            </w14:solidFill>
          </w14:textFill>
        </w:rPr>
        <w:instrText xml:space="preserve"> HYPERLINK "http://61.243.11.78:81/mng/project/itembaseinfo/index?type=QZ&amp;agent=&amp;orgCode=&amp;regionCode=52033001" \l "##" </w:instrText>
      </w:r>
      <w:r>
        <w:rPr>
          <w:rFonts w:hint="eastAsia" w:ascii="仿宋" w:hAnsi="仿宋" w:eastAsia="仿宋" w:cs="仿宋"/>
          <w:b w:val="0"/>
          <w:bCs/>
          <w:i w:val="0"/>
          <w:caps w:val="0"/>
          <w:color w:val="000000" w:themeColor="text1"/>
          <w:spacing w:val="0"/>
          <w:sz w:val="30"/>
          <w:szCs w:val="30"/>
          <w:highlight w:val="none"/>
          <w:u w:val="none"/>
          <w:shd w:val="clear" w:fill="E4EFC9"/>
          <w14:textFill>
            <w14:solidFill>
              <w14:schemeClr w14:val="tx1"/>
            </w14:solidFill>
          </w14:textFill>
        </w:rPr>
        <w:fldChar w:fldCharType="separate"/>
      </w:r>
      <w:r>
        <w:rPr>
          <w:rStyle w:val="14"/>
          <w:rFonts w:hint="eastAsia" w:ascii="仿宋" w:hAnsi="仿宋" w:eastAsia="仿宋" w:cs="仿宋"/>
          <w:b w:val="0"/>
          <w:bCs/>
          <w:i w:val="0"/>
          <w:caps w:val="0"/>
          <w:color w:val="000000" w:themeColor="text1"/>
          <w:spacing w:val="0"/>
          <w:sz w:val="30"/>
          <w:szCs w:val="30"/>
          <w:highlight w:val="none"/>
          <w:u w:val="none"/>
          <w:shd w:val="clear" w:fill="E4EFC9"/>
          <w14:textFill>
            <w14:solidFill>
              <w14:schemeClr w14:val="tx1"/>
            </w14:solidFill>
          </w14:textFill>
        </w:rPr>
        <w:t>责令拆除未经煤矿企业同意修建建筑物、构筑物</w:t>
      </w:r>
      <w:r>
        <w:rPr>
          <w:rFonts w:hint="eastAsia" w:ascii="仿宋" w:hAnsi="仿宋" w:eastAsia="仿宋" w:cs="仿宋"/>
          <w:b w:val="0"/>
          <w:bCs/>
          <w:i w:val="0"/>
          <w:caps w:val="0"/>
          <w:color w:val="000000" w:themeColor="text1"/>
          <w:spacing w:val="0"/>
          <w:sz w:val="30"/>
          <w:szCs w:val="30"/>
          <w:highlight w:val="none"/>
          <w:u w:val="none"/>
          <w:shd w:val="clear" w:fill="E4EFC9"/>
          <w14:textFill>
            <w14:solidFill>
              <w14:schemeClr w14:val="tx1"/>
            </w14:solidFill>
          </w14:textFill>
        </w:rPr>
        <w:fldChar w:fldCharType="end"/>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仿宋_GB2312" w:hAnsi="宋体" w:eastAsia="仿宋_GB2312" w:cs="宋体"/>
          <w:kern w:val="0"/>
          <w:sz w:val="30"/>
          <w:szCs w:val="30"/>
          <w:highlight w:val="none"/>
        </w:rPr>
      </w:pPr>
      <w:r>
        <w:rPr>
          <w:rFonts w:hint="eastAsia" w:ascii="仿宋_GB2312" w:hAnsi="宋体" w:eastAsia="仿宋_GB2312" w:cs="宋体"/>
          <w:kern w:val="0"/>
          <w:sz w:val="30"/>
          <w:szCs w:val="30"/>
          <w:highlight w:val="none"/>
          <w:lang w:val="en-US" w:eastAsia="zh-CN"/>
        </w:rPr>
        <w:t>39</w:t>
      </w:r>
      <w:r>
        <w:rPr>
          <w:rFonts w:hint="eastAsia" w:ascii="仿宋_GB2312" w:hAnsi="宋体" w:eastAsia="仿宋_GB2312" w:cs="宋体"/>
          <w:kern w:val="0"/>
          <w:sz w:val="30"/>
          <w:szCs w:val="30"/>
          <w:highlight w:val="none"/>
        </w:rPr>
        <w:t>、对在电力设施保护区内修建的危及电力设施安全的建筑物、构筑物或者种植植物、堆放物品的强制拆除、砍伐或者清除</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仿宋_GB2312" w:hAnsi="宋体" w:eastAsia="仿宋_GB2312" w:cs="宋体"/>
          <w:kern w:val="0"/>
          <w:sz w:val="30"/>
          <w:szCs w:val="30"/>
          <w:highlight w:val="none"/>
          <w:lang w:val="en-US" w:eastAsia="zh-CN"/>
        </w:rPr>
      </w:pPr>
      <w:r>
        <w:rPr>
          <w:rFonts w:hint="eastAsia" w:ascii="仿宋_GB2312" w:hAnsi="宋体" w:eastAsia="仿宋_GB2312" w:cs="宋体"/>
          <w:kern w:val="0"/>
          <w:sz w:val="30"/>
          <w:szCs w:val="30"/>
          <w:highlight w:val="none"/>
          <w:lang w:val="en-US" w:eastAsia="zh-CN"/>
        </w:rPr>
        <w:t>40、对非法种植毒品原植物的处置</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仿宋_GB2312" w:hAnsi="宋体" w:eastAsia="仿宋_GB2312" w:cs="宋体"/>
          <w:kern w:val="0"/>
          <w:sz w:val="30"/>
          <w:szCs w:val="30"/>
          <w:highlight w:val="none"/>
          <w:lang w:val="en-US" w:eastAsia="zh-CN"/>
        </w:rPr>
      </w:pPr>
      <w:r>
        <w:rPr>
          <w:rFonts w:hint="eastAsia" w:ascii="仿宋_GB2312" w:hAnsi="宋体" w:eastAsia="仿宋_GB2312" w:cs="宋体"/>
          <w:kern w:val="0"/>
          <w:sz w:val="30"/>
          <w:szCs w:val="30"/>
          <w:highlight w:val="none"/>
          <w:lang w:val="en-US" w:eastAsia="zh-CN"/>
        </w:rPr>
        <w:t>41、对在镇、村庄规划区内未依法取得乡村建设规划许可证或者未按照乡村建设规划许可证的规定进行建设的拆除</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cs="仿宋_GB2312"/>
          <w:b/>
          <w:bCs/>
          <w:sz w:val="30"/>
          <w:szCs w:val="30"/>
          <w:highlight w:val="none"/>
        </w:rPr>
      </w:pPr>
      <w:r>
        <w:rPr>
          <w:rFonts w:hint="eastAsia" w:ascii="仿宋_GB2312" w:hAnsi="宋体" w:eastAsia="仿宋_GB2312" w:cs="宋体"/>
          <w:b/>
          <w:bCs/>
          <w:kern w:val="0"/>
          <w:sz w:val="30"/>
          <w:szCs w:val="30"/>
          <w:highlight w:val="none"/>
          <w:lang w:eastAsia="zh-CN"/>
        </w:rPr>
        <w:t>四、</w:t>
      </w:r>
      <w:r>
        <w:rPr>
          <w:rFonts w:hint="eastAsia" w:ascii="宋体" w:hAnsi="宋体" w:cs="仿宋_GB2312"/>
          <w:b/>
          <w:bCs/>
          <w:sz w:val="30"/>
          <w:szCs w:val="30"/>
          <w:highlight w:val="none"/>
        </w:rPr>
        <w:t>行政给付</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仿宋_GB2312" w:hAnsi="宋体" w:eastAsia="仿宋_GB2312" w:cs="宋体"/>
          <w:color w:val="000000"/>
          <w:spacing w:val="-6"/>
          <w:kern w:val="0"/>
          <w:sz w:val="30"/>
          <w:szCs w:val="30"/>
          <w:highlight w:val="none"/>
        </w:rPr>
      </w:pPr>
      <w:r>
        <w:rPr>
          <w:rFonts w:hint="eastAsia" w:ascii="宋体" w:hAnsi="宋体" w:cs="仿宋_GB2312"/>
          <w:sz w:val="30"/>
          <w:szCs w:val="30"/>
          <w:highlight w:val="none"/>
          <w:lang w:val="en-US" w:eastAsia="zh-CN"/>
        </w:rPr>
        <w:t>42</w:t>
      </w:r>
      <w:r>
        <w:rPr>
          <w:rFonts w:hint="eastAsia" w:ascii="宋体" w:hAnsi="宋体" w:cs="仿宋_GB2312"/>
          <w:sz w:val="30"/>
          <w:szCs w:val="30"/>
          <w:highlight w:val="none"/>
        </w:rPr>
        <w:t>、</w:t>
      </w:r>
      <w:r>
        <w:rPr>
          <w:rFonts w:hint="eastAsia" w:ascii="仿宋_GB2312" w:hAnsi="宋体" w:eastAsia="仿宋_GB2312" w:cs="宋体"/>
          <w:color w:val="000000"/>
          <w:spacing w:val="-6"/>
          <w:kern w:val="0"/>
          <w:sz w:val="30"/>
          <w:szCs w:val="30"/>
          <w:highlight w:val="none"/>
        </w:rPr>
        <w:t>对家庭经济困难的适龄儿童、少年免费提供教科书并补助寄宿生生活费</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仿宋_GB2312" w:hAnsi="宋体" w:eastAsia="仿宋_GB2312" w:cs="宋体"/>
          <w:color w:val="000000"/>
          <w:kern w:val="0"/>
          <w:sz w:val="30"/>
          <w:szCs w:val="30"/>
          <w:highlight w:val="none"/>
        </w:rPr>
      </w:pPr>
      <w:r>
        <w:rPr>
          <w:rFonts w:hint="eastAsia" w:ascii="仿宋_GB2312" w:hAnsi="宋体" w:eastAsia="仿宋_GB2312" w:cs="宋体"/>
          <w:color w:val="000000"/>
          <w:kern w:val="0"/>
          <w:sz w:val="30"/>
          <w:szCs w:val="30"/>
          <w:highlight w:val="none"/>
          <w:lang w:val="en-US" w:eastAsia="zh-CN"/>
        </w:rPr>
        <w:t>43</w:t>
      </w:r>
      <w:r>
        <w:rPr>
          <w:rFonts w:hint="eastAsia" w:ascii="仿宋_GB2312" w:hAnsi="宋体" w:eastAsia="仿宋_GB2312" w:cs="宋体"/>
          <w:color w:val="000000"/>
          <w:kern w:val="0"/>
          <w:sz w:val="30"/>
          <w:szCs w:val="30"/>
          <w:highlight w:val="none"/>
        </w:rPr>
        <w:t>、对生活困难残疾人、对贫困残疾人、对生活不能自理残疾人的救助</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仿宋_GB2312" w:hAnsi="宋体" w:eastAsia="仿宋_GB2312" w:cs="宋体"/>
          <w:color w:val="000000"/>
          <w:kern w:val="0"/>
          <w:sz w:val="30"/>
          <w:szCs w:val="30"/>
          <w:highlight w:val="none"/>
        </w:rPr>
      </w:pPr>
      <w:r>
        <w:rPr>
          <w:rFonts w:hint="eastAsia" w:ascii="仿宋_GB2312" w:hAnsi="宋体" w:eastAsia="仿宋_GB2312" w:cs="宋体"/>
          <w:color w:val="000000"/>
          <w:kern w:val="0"/>
          <w:sz w:val="30"/>
          <w:szCs w:val="30"/>
          <w:highlight w:val="none"/>
          <w:lang w:val="en-US" w:eastAsia="zh-CN"/>
        </w:rPr>
        <w:t>44</w:t>
      </w:r>
      <w:r>
        <w:rPr>
          <w:rFonts w:hint="eastAsia" w:ascii="仿宋_GB2312" w:hAnsi="宋体" w:eastAsia="仿宋_GB2312" w:cs="宋体"/>
          <w:color w:val="000000"/>
          <w:kern w:val="0"/>
          <w:sz w:val="30"/>
          <w:szCs w:val="30"/>
          <w:highlight w:val="none"/>
        </w:rPr>
        <w:t>、对特殊老年人的供养或救助</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仿宋_GB2312" w:hAnsi="宋体" w:eastAsia="仿宋_GB2312" w:cs="宋体"/>
          <w:color w:val="000000"/>
          <w:kern w:val="0"/>
          <w:sz w:val="30"/>
          <w:szCs w:val="30"/>
          <w:highlight w:val="none"/>
        </w:rPr>
      </w:pPr>
      <w:r>
        <w:rPr>
          <w:rFonts w:hint="eastAsia" w:ascii="仿宋_GB2312" w:hAnsi="宋体" w:eastAsia="仿宋_GB2312" w:cs="宋体"/>
          <w:color w:val="000000"/>
          <w:kern w:val="0"/>
          <w:sz w:val="30"/>
          <w:szCs w:val="30"/>
          <w:highlight w:val="none"/>
          <w:lang w:val="en-US" w:eastAsia="zh-CN"/>
        </w:rPr>
        <w:t>45</w:t>
      </w:r>
      <w:r>
        <w:rPr>
          <w:rFonts w:hint="eastAsia" w:ascii="仿宋_GB2312" w:hAnsi="宋体" w:eastAsia="仿宋_GB2312" w:cs="宋体"/>
          <w:color w:val="000000"/>
          <w:kern w:val="0"/>
          <w:sz w:val="30"/>
          <w:szCs w:val="30"/>
          <w:highlight w:val="none"/>
        </w:rPr>
        <w:t>、军人抚恤优待</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仿宋_GB2312" w:hAnsi="宋体" w:eastAsia="仿宋_GB2312" w:cs="宋体"/>
          <w:color w:val="000000"/>
          <w:kern w:val="0"/>
          <w:sz w:val="30"/>
          <w:szCs w:val="30"/>
          <w:highlight w:val="none"/>
        </w:rPr>
      </w:pPr>
      <w:r>
        <w:rPr>
          <w:rFonts w:hint="eastAsia" w:ascii="仿宋_GB2312" w:hAnsi="宋体" w:eastAsia="仿宋_GB2312" w:cs="宋体"/>
          <w:color w:val="000000"/>
          <w:kern w:val="0"/>
          <w:sz w:val="30"/>
          <w:szCs w:val="30"/>
          <w:highlight w:val="none"/>
          <w:lang w:val="en-US" w:eastAsia="zh-CN"/>
        </w:rPr>
        <w:t>46</w:t>
      </w:r>
      <w:r>
        <w:rPr>
          <w:rFonts w:hint="eastAsia" w:ascii="仿宋_GB2312" w:hAnsi="宋体" w:eastAsia="仿宋_GB2312" w:cs="宋体"/>
          <w:color w:val="000000"/>
          <w:kern w:val="0"/>
          <w:sz w:val="30"/>
          <w:szCs w:val="30"/>
          <w:highlight w:val="none"/>
        </w:rPr>
        <w:t>、对城市生活无着的流浪乞讨人员的救助</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仿宋_GB2312" w:hAnsi="宋体" w:eastAsia="仿宋_GB2312" w:cs="宋体"/>
          <w:color w:val="000000"/>
          <w:kern w:val="0"/>
          <w:sz w:val="30"/>
          <w:szCs w:val="30"/>
          <w:highlight w:val="none"/>
          <w:lang w:val="en-US" w:eastAsia="zh-CN"/>
        </w:rPr>
      </w:pPr>
      <w:r>
        <w:rPr>
          <w:rFonts w:hint="eastAsia" w:ascii="仿宋_GB2312" w:hAnsi="宋体" w:eastAsia="仿宋_GB2312" w:cs="宋体"/>
          <w:color w:val="000000"/>
          <w:kern w:val="0"/>
          <w:sz w:val="30"/>
          <w:szCs w:val="30"/>
          <w:highlight w:val="none"/>
          <w:lang w:val="en-US" w:eastAsia="zh-CN"/>
        </w:rPr>
        <w:t>47、独生子女入托费、入学费及医疗费等的酌情补助或减免</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cs="仿宋_GB2312"/>
          <w:b/>
          <w:bCs/>
          <w:sz w:val="30"/>
          <w:szCs w:val="30"/>
          <w:highlight w:val="none"/>
        </w:rPr>
      </w:pPr>
      <w:r>
        <w:rPr>
          <w:rFonts w:hint="eastAsia" w:ascii="宋体" w:hAnsi="宋体" w:cs="仿宋_GB2312"/>
          <w:b/>
          <w:bCs/>
          <w:sz w:val="30"/>
          <w:szCs w:val="30"/>
          <w:highlight w:val="none"/>
          <w:lang w:eastAsia="zh-CN"/>
        </w:rPr>
        <w:t>五</w:t>
      </w:r>
      <w:r>
        <w:rPr>
          <w:rFonts w:hint="eastAsia" w:ascii="宋体" w:hAnsi="宋体" w:cs="仿宋_GB2312"/>
          <w:b/>
          <w:bCs/>
          <w:sz w:val="30"/>
          <w:szCs w:val="30"/>
          <w:highlight w:val="none"/>
        </w:rPr>
        <w:t>、行政检查类</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仿宋_GB2312" w:hAnsi="宋体" w:eastAsia="仿宋_GB2312" w:cs="宋体"/>
          <w:kern w:val="0"/>
          <w:sz w:val="30"/>
          <w:szCs w:val="30"/>
          <w:highlight w:val="none"/>
        </w:rPr>
      </w:pPr>
      <w:r>
        <w:rPr>
          <w:rFonts w:hint="eastAsia" w:ascii="仿宋_GB2312" w:hAnsi="宋体" w:eastAsia="仿宋_GB2312" w:cs="宋体"/>
          <w:kern w:val="0"/>
          <w:sz w:val="30"/>
          <w:szCs w:val="30"/>
          <w:highlight w:val="none"/>
          <w:lang w:val="en-US" w:eastAsia="zh-CN"/>
        </w:rPr>
        <w:t>48</w:t>
      </w:r>
      <w:r>
        <w:rPr>
          <w:rFonts w:hint="eastAsia" w:ascii="仿宋_GB2312" w:hAnsi="宋体" w:eastAsia="仿宋_GB2312" w:cs="宋体"/>
          <w:kern w:val="0"/>
          <w:sz w:val="30"/>
          <w:szCs w:val="30"/>
          <w:highlight w:val="none"/>
        </w:rPr>
        <w:t>、对生产经营单位安全生产状况的监督检查</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仿宋_GB2312" w:hAnsi="宋体" w:eastAsia="仿宋_GB2312" w:cs="宋体"/>
          <w:kern w:val="0"/>
          <w:sz w:val="30"/>
          <w:szCs w:val="30"/>
          <w:highlight w:val="none"/>
        </w:rPr>
      </w:pPr>
      <w:r>
        <w:rPr>
          <w:rFonts w:hint="eastAsia" w:ascii="仿宋_GB2312" w:hAnsi="宋体" w:eastAsia="仿宋_GB2312" w:cs="宋体"/>
          <w:kern w:val="0"/>
          <w:sz w:val="30"/>
          <w:szCs w:val="30"/>
          <w:highlight w:val="none"/>
          <w:lang w:val="en-US" w:eastAsia="zh-CN"/>
        </w:rPr>
        <w:t>49</w:t>
      </w:r>
      <w:r>
        <w:rPr>
          <w:rFonts w:hint="eastAsia" w:ascii="仿宋_GB2312" w:hAnsi="宋体" w:eastAsia="仿宋_GB2312" w:cs="宋体"/>
          <w:kern w:val="0"/>
          <w:sz w:val="30"/>
          <w:szCs w:val="30"/>
          <w:highlight w:val="none"/>
        </w:rPr>
        <w:t>、消防安全监督检查</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仿宋_GB2312" w:hAnsi="宋体" w:eastAsia="仿宋_GB2312" w:cs="宋体"/>
          <w:color w:val="000000"/>
          <w:kern w:val="0"/>
          <w:sz w:val="30"/>
          <w:szCs w:val="30"/>
          <w:highlight w:val="none"/>
        </w:rPr>
      </w:pPr>
      <w:r>
        <w:rPr>
          <w:rFonts w:hint="eastAsia" w:ascii="仿宋_GB2312" w:hAnsi="宋体" w:eastAsia="仿宋_GB2312" w:cs="宋体"/>
          <w:color w:val="000000"/>
          <w:kern w:val="0"/>
          <w:sz w:val="30"/>
          <w:szCs w:val="30"/>
          <w:highlight w:val="none"/>
          <w:lang w:val="en-US" w:eastAsia="zh-CN"/>
        </w:rPr>
        <w:t>50</w:t>
      </w:r>
      <w:r>
        <w:rPr>
          <w:rFonts w:hint="eastAsia" w:ascii="仿宋_GB2312" w:hAnsi="宋体" w:eastAsia="仿宋_GB2312" w:cs="宋体"/>
          <w:color w:val="000000"/>
          <w:kern w:val="0"/>
          <w:sz w:val="30"/>
          <w:szCs w:val="30"/>
          <w:highlight w:val="none"/>
        </w:rPr>
        <w:t>、对适龄儿童、少年接受义务教育情况的检查</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default" w:ascii="仿宋_GB2312" w:hAnsi="宋体" w:eastAsia="仿宋_GB2312" w:cs="宋体"/>
          <w:color w:val="000000"/>
          <w:kern w:val="0"/>
          <w:sz w:val="30"/>
          <w:szCs w:val="30"/>
          <w:highlight w:val="none"/>
          <w:lang w:val="en-US" w:eastAsia="zh-CN"/>
        </w:rPr>
      </w:pPr>
      <w:r>
        <w:rPr>
          <w:rFonts w:hint="eastAsia" w:ascii="仿宋_GB2312" w:hAnsi="宋体" w:eastAsia="仿宋_GB2312" w:cs="宋体"/>
          <w:color w:val="000000"/>
          <w:kern w:val="0"/>
          <w:sz w:val="30"/>
          <w:szCs w:val="30"/>
          <w:highlight w:val="none"/>
          <w:lang w:val="en-US" w:eastAsia="zh-CN"/>
        </w:rPr>
        <w:t>51、森林防火期内，对进入森林防火区的车辆和人员进行检查</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仿宋_GB2312" w:hAnsi="宋体" w:eastAsia="仿宋_GB2312" w:cs="宋体"/>
          <w:color w:val="auto"/>
          <w:kern w:val="0"/>
          <w:sz w:val="30"/>
          <w:szCs w:val="30"/>
          <w:highlight w:val="none"/>
        </w:rPr>
      </w:pPr>
      <w:r>
        <w:rPr>
          <w:rFonts w:hint="eastAsia" w:ascii="宋体" w:hAnsi="宋体" w:cs="仿宋_GB2312"/>
          <w:b/>
          <w:bCs/>
          <w:sz w:val="30"/>
          <w:szCs w:val="30"/>
          <w:highlight w:val="none"/>
          <w:lang w:eastAsia="zh-CN"/>
        </w:rPr>
        <w:t>六</w:t>
      </w:r>
      <w:r>
        <w:rPr>
          <w:rFonts w:hint="eastAsia" w:ascii="宋体" w:hAnsi="宋体" w:cs="仿宋_GB2312"/>
          <w:b/>
          <w:bCs/>
          <w:sz w:val="30"/>
          <w:szCs w:val="30"/>
          <w:highlight w:val="none"/>
        </w:rPr>
        <w:t>、行政确认类</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仿宋_GB2312" w:hAnsi="宋体" w:eastAsia="仿宋_GB2312" w:cs="宋体"/>
          <w:color w:val="auto"/>
          <w:kern w:val="0"/>
          <w:sz w:val="30"/>
          <w:szCs w:val="30"/>
          <w:highlight w:val="none"/>
        </w:rPr>
      </w:pPr>
      <w:r>
        <w:rPr>
          <w:rFonts w:hint="eastAsia" w:ascii="仿宋_GB2312" w:hAnsi="宋体" w:eastAsia="仿宋_GB2312" w:cs="宋体"/>
          <w:color w:val="auto"/>
          <w:kern w:val="0"/>
          <w:sz w:val="30"/>
          <w:szCs w:val="30"/>
          <w:highlight w:val="none"/>
          <w:lang w:val="en-US" w:eastAsia="zh-CN"/>
        </w:rPr>
        <w:t>52</w:t>
      </w:r>
      <w:r>
        <w:rPr>
          <w:rFonts w:hint="eastAsia" w:ascii="仿宋_GB2312" w:hAnsi="宋体" w:eastAsia="仿宋_GB2312" w:cs="宋体"/>
          <w:color w:val="auto"/>
          <w:kern w:val="0"/>
          <w:sz w:val="30"/>
          <w:szCs w:val="30"/>
          <w:highlight w:val="none"/>
        </w:rPr>
        <w:t>、对调整村民小组设置的批准</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仿宋_GB2312" w:hAnsi="宋体" w:eastAsia="仿宋_GB2312" w:cs="宋体"/>
          <w:color w:val="auto"/>
          <w:kern w:val="0"/>
          <w:sz w:val="30"/>
          <w:szCs w:val="30"/>
          <w:highlight w:val="none"/>
        </w:rPr>
      </w:pPr>
      <w:r>
        <w:rPr>
          <w:rFonts w:hint="eastAsia" w:ascii="仿宋_GB2312" w:hAnsi="宋体" w:eastAsia="仿宋_GB2312" w:cs="宋体"/>
          <w:color w:val="auto"/>
          <w:kern w:val="0"/>
          <w:sz w:val="30"/>
          <w:szCs w:val="30"/>
          <w:highlight w:val="none"/>
          <w:lang w:val="en-US" w:eastAsia="zh-CN"/>
        </w:rPr>
        <w:t>53</w:t>
      </w:r>
      <w:r>
        <w:rPr>
          <w:rFonts w:hint="eastAsia" w:ascii="仿宋_GB2312" w:hAnsi="宋体" w:eastAsia="仿宋_GB2312" w:cs="宋体"/>
          <w:color w:val="auto"/>
          <w:kern w:val="0"/>
          <w:sz w:val="30"/>
          <w:szCs w:val="30"/>
          <w:highlight w:val="none"/>
        </w:rPr>
        <w:t>、兵役登记（武装干事）</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仿宋_GB2312" w:hAnsi="宋体" w:eastAsia="仿宋_GB2312" w:cs="宋体"/>
          <w:color w:val="auto"/>
          <w:kern w:val="0"/>
          <w:sz w:val="30"/>
          <w:szCs w:val="30"/>
          <w:highlight w:val="none"/>
        </w:rPr>
      </w:pPr>
      <w:r>
        <w:rPr>
          <w:rFonts w:hint="eastAsia" w:ascii="仿宋_GB2312" w:hAnsi="宋体" w:eastAsia="仿宋_GB2312" w:cs="宋体"/>
          <w:color w:val="auto"/>
          <w:kern w:val="0"/>
          <w:sz w:val="30"/>
          <w:szCs w:val="30"/>
          <w:highlight w:val="none"/>
          <w:lang w:val="en-US" w:eastAsia="zh-CN"/>
        </w:rPr>
        <w:t>54</w:t>
      </w:r>
      <w:r>
        <w:rPr>
          <w:rFonts w:hint="eastAsia" w:ascii="仿宋_GB2312" w:hAnsi="宋体" w:eastAsia="仿宋_GB2312" w:cs="宋体"/>
          <w:color w:val="auto"/>
          <w:kern w:val="0"/>
          <w:sz w:val="30"/>
          <w:szCs w:val="30"/>
          <w:highlight w:val="none"/>
        </w:rPr>
        <w:t>、群众购买毒性中药证明</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仿宋_GB2312" w:hAnsi="宋体" w:eastAsia="仿宋_GB2312" w:cs="宋体"/>
          <w:color w:val="000000"/>
          <w:kern w:val="0"/>
          <w:sz w:val="30"/>
          <w:szCs w:val="30"/>
          <w:highlight w:val="none"/>
        </w:rPr>
      </w:pPr>
      <w:r>
        <w:rPr>
          <w:rFonts w:hint="eastAsia" w:ascii="仿宋_GB2312" w:hAnsi="宋体" w:eastAsia="仿宋_GB2312" w:cs="宋体"/>
          <w:color w:val="000000"/>
          <w:kern w:val="0"/>
          <w:sz w:val="30"/>
          <w:szCs w:val="30"/>
          <w:highlight w:val="none"/>
          <w:lang w:val="en-US" w:eastAsia="zh-CN"/>
        </w:rPr>
        <w:t>55、</w:t>
      </w:r>
      <w:r>
        <w:rPr>
          <w:rFonts w:hint="eastAsia" w:ascii="仿宋_GB2312" w:hAnsi="宋体" w:eastAsia="仿宋_GB2312" w:cs="宋体"/>
          <w:color w:val="auto"/>
          <w:kern w:val="0"/>
          <w:sz w:val="30"/>
          <w:szCs w:val="30"/>
          <w:highlight w:val="none"/>
        </w:rPr>
        <w:t>劳动者从事个体经</w:t>
      </w:r>
      <w:r>
        <w:rPr>
          <w:rFonts w:hint="eastAsia" w:ascii="仿宋_GB2312" w:hAnsi="宋体" w:eastAsia="仿宋_GB2312" w:cs="宋体"/>
          <w:color w:val="000000"/>
          <w:kern w:val="0"/>
          <w:sz w:val="30"/>
          <w:szCs w:val="30"/>
          <w:highlight w:val="none"/>
        </w:rPr>
        <w:t>营或灵活就业的就业登记</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cs="仿宋_GB2312"/>
          <w:b/>
          <w:bCs/>
          <w:sz w:val="30"/>
          <w:szCs w:val="30"/>
          <w:highlight w:val="none"/>
        </w:rPr>
      </w:pPr>
      <w:r>
        <w:rPr>
          <w:rFonts w:hint="eastAsia" w:ascii="宋体" w:hAnsi="宋体" w:cs="仿宋_GB2312"/>
          <w:b/>
          <w:bCs/>
          <w:sz w:val="30"/>
          <w:szCs w:val="30"/>
          <w:highlight w:val="none"/>
          <w:lang w:eastAsia="zh-CN"/>
        </w:rPr>
        <w:t>七</w:t>
      </w:r>
      <w:r>
        <w:rPr>
          <w:rFonts w:hint="eastAsia" w:ascii="宋体" w:hAnsi="宋体" w:cs="仿宋_GB2312"/>
          <w:b/>
          <w:bCs/>
          <w:sz w:val="30"/>
          <w:szCs w:val="30"/>
          <w:highlight w:val="none"/>
        </w:rPr>
        <w:t>、行政奖励类</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仿宋_GB2312" w:hAnsi="宋体" w:eastAsia="仿宋_GB2312" w:cs="宋体"/>
          <w:color w:val="000000"/>
          <w:kern w:val="0"/>
          <w:sz w:val="30"/>
          <w:szCs w:val="30"/>
          <w:highlight w:val="none"/>
        </w:rPr>
      </w:pPr>
      <w:r>
        <w:rPr>
          <w:rFonts w:hint="eastAsia" w:ascii="仿宋_GB2312" w:hAnsi="宋体" w:eastAsia="仿宋_GB2312" w:cs="宋体"/>
          <w:color w:val="000000"/>
          <w:kern w:val="0"/>
          <w:sz w:val="30"/>
          <w:szCs w:val="30"/>
          <w:highlight w:val="none"/>
          <w:lang w:val="en-US" w:eastAsia="zh-CN"/>
        </w:rPr>
        <w:t>56</w:t>
      </w:r>
      <w:r>
        <w:rPr>
          <w:rFonts w:hint="eastAsia" w:ascii="仿宋_GB2312" w:hAnsi="宋体" w:eastAsia="仿宋_GB2312" w:cs="宋体"/>
          <w:color w:val="000000"/>
          <w:kern w:val="0"/>
          <w:sz w:val="30"/>
          <w:szCs w:val="30"/>
          <w:highlight w:val="none"/>
        </w:rPr>
        <w:t>、对在社会主义建设中做出显著成绩的残疾人，对维护残疾人合法权益、发展残疾人事业、为残疾人服务做出显著成绩的单位和个人的奖励</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仿宋_GB2312" w:hAnsi="宋体" w:eastAsia="仿宋_GB2312" w:cs="宋体"/>
          <w:color w:val="000000"/>
          <w:kern w:val="0"/>
          <w:sz w:val="30"/>
          <w:szCs w:val="30"/>
          <w:highlight w:val="none"/>
        </w:rPr>
      </w:pPr>
      <w:r>
        <w:rPr>
          <w:rFonts w:hint="eastAsia" w:ascii="仿宋_GB2312" w:hAnsi="宋体" w:eastAsia="仿宋_GB2312" w:cs="宋体"/>
          <w:color w:val="000000"/>
          <w:kern w:val="0"/>
          <w:sz w:val="30"/>
          <w:szCs w:val="30"/>
          <w:highlight w:val="none"/>
          <w:lang w:val="en-US" w:eastAsia="zh-CN"/>
        </w:rPr>
        <w:t>57</w:t>
      </w:r>
      <w:r>
        <w:rPr>
          <w:rFonts w:hint="eastAsia" w:ascii="仿宋_GB2312" w:hAnsi="宋体" w:eastAsia="仿宋_GB2312" w:cs="宋体"/>
          <w:color w:val="000000"/>
          <w:kern w:val="0"/>
          <w:sz w:val="30"/>
          <w:szCs w:val="30"/>
          <w:highlight w:val="none"/>
        </w:rPr>
        <w:t>、对在人口与计划生育工作中有突出成绩或者特殊贡献的组织和个人的奖励</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cs="仿宋_GB2312"/>
          <w:b/>
          <w:bCs/>
          <w:sz w:val="30"/>
          <w:szCs w:val="30"/>
          <w:highlight w:val="none"/>
        </w:rPr>
      </w:pPr>
      <w:r>
        <w:rPr>
          <w:rFonts w:hint="eastAsia" w:ascii="宋体" w:hAnsi="宋体" w:cs="仿宋_GB2312"/>
          <w:b/>
          <w:bCs/>
          <w:sz w:val="30"/>
          <w:szCs w:val="30"/>
          <w:highlight w:val="none"/>
          <w:lang w:eastAsia="zh-CN"/>
        </w:rPr>
        <w:t>八</w:t>
      </w:r>
      <w:r>
        <w:rPr>
          <w:rFonts w:hint="eastAsia" w:ascii="宋体" w:hAnsi="宋体" w:cs="仿宋_GB2312"/>
          <w:b/>
          <w:bCs/>
          <w:sz w:val="30"/>
          <w:szCs w:val="30"/>
          <w:highlight w:val="none"/>
        </w:rPr>
        <w:t>、行政裁决类</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仿宋_GB2312" w:hAnsi="宋体" w:eastAsia="仿宋_GB2312" w:cs="宋体"/>
          <w:color w:val="000000"/>
          <w:kern w:val="0"/>
          <w:sz w:val="30"/>
          <w:szCs w:val="30"/>
          <w:highlight w:val="none"/>
        </w:rPr>
      </w:pPr>
      <w:r>
        <w:rPr>
          <w:rFonts w:hint="eastAsia" w:ascii="仿宋_GB2312" w:hAnsi="宋体" w:eastAsia="仿宋_GB2312" w:cs="宋体"/>
          <w:color w:val="000000"/>
          <w:kern w:val="0"/>
          <w:sz w:val="30"/>
          <w:szCs w:val="30"/>
          <w:highlight w:val="none"/>
          <w:lang w:val="en-US" w:eastAsia="zh-CN"/>
        </w:rPr>
        <w:t>58</w:t>
      </w:r>
      <w:r>
        <w:rPr>
          <w:rFonts w:hint="eastAsia" w:ascii="仿宋_GB2312" w:hAnsi="宋体" w:eastAsia="仿宋_GB2312" w:cs="宋体"/>
          <w:color w:val="000000"/>
          <w:kern w:val="0"/>
          <w:sz w:val="30"/>
          <w:szCs w:val="30"/>
          <w:highlight w:val="none"/>
        </w:rPr>
        <w:t>、对个人之间、个人与单位之间土地权属争议的处理</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仿宋_GB2312" w:hAnsi="宋体" w:eastAsia="仿宋_GB2312" w:cs="宋体"/>
          <w:color w:val="000000"/>
          <w:kern w:val="0"/>
          <w:sz w:val="30"/>
          <w:szCs w:val="30"/>
          <w:highlight w:val="none"/>
        </w:rPr>
      </w:pPr>
      <w:r>
        <w:rPr>
          <w:rFonts w:hint="eastAsia" w:ascii="仿宋_GB2312" w:hAnsi="宋体" w:eastAsia="仿宋_GB2312" w:cs="宋体"/>
          <w:color w:val="000000"/>
          <w:kern w:val="0"/>
          <w:sz w:val="30"/>
          <w:szCs w:val="30"/>
          <w:highlight w:val="none"/>
          <w:lang w:val="en-US" w:eastAsia="zh-CN"/>
        </w:rPr>
        <w:t>59</w:t>
      </w:r>
      <w:r>
        <w:rPr>
          <w:rFonts w:hint="eastAsia" w:ascii="仿宋_GB2312" w:hAnsi="宋体" w:eastAsia="仿宋_GB2312" w:cs="宋体"/>
          <w:color w:val="000000"/>
          <w:kern w:val="0"/>
          <w:sz w:val="30"/>
          <w:szCs w:val="30"/>
          <w:highlight w:val="none"/>
        </w:rPr>
        <w:t>、对个人之间、个人与单位之间林木所有权、林地使用权争议的处理</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宋体" w:cs="仿宋_GB2312"/>
          <w:b/>
          <w:bCs/>
          <w:sz w:val="30"/>
          <w:szCs w:val="30"/>
          <w:highlight w:val="none"/>
        </w:rPr>
      </w:pPr>
      <w:r>
        <w:rPr>
          <w:rFonts w:hint="eastAsia" w:ascii="宋体" w:hAnsi="宋体" w:cs="仿宋_GB2312"/>
          <w:b/>
          <w:bCs/>
          <w:sz w:val="30"/>
          <w:szCs w:val="30"/>
          <w:highlight w:val="none"/>
          <w:lang w:eastAsia="zh-CN"/>
        </w:rPr>
        <w:t>九</w:t>
      </w:r>
      <w:r>
        <w:rPr>
          <w:rFonts w:hint="eastAsia" w:ascii="宋体" w:hAnsi="宋体" w:cs="仿宋_GB2312"/>
          <w:b/>
          <w:bCs/>
          <w:sz w:val="30"/>
          <w:szCs w:val="30"/>
          <w:highlight w:val="none"/>
        </w:rPr>
        <w:t>、其他事项</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仿宋_GB2312" w:hAnsi="宋体" w:eastAsia="仿宋_GB2312" w:cs="宋体"/>
          <w:color w:val="auto"/>
          <w:kern w:val="0"/>
          <w:sz w:val="30"/>
          <w:szCs w:val="30"/>
          <w:highlight w:val="none"/>
        </w:rPr>
      </w:pPr>
      <w:r>
        <w:rPr>
          <w:rFonts w:hint="eastAsia" w:ascii="宋体" w:hAnsi="宋体" w:cs="仿宋_GB2312"/>
          <w:sz w:val="30"/>
          <w:szCs w:val="30"/>
          <w:highlight w:val="none"/>
          <w:lang w:val="en-US" w:eastAsia="zh-CN"/>
        </w:rPr>
        <w:t>60</w:t>
      </w:r>
      <w:r>
        <w:rPr>
          <w:rFonts w:hint="eastAsia" w:ascii="宋体" w:hAnsi="宋体" w:cs="仿宋_GB2312"/>
          <w:sz w:val="30"/>
          <w:szCs w:val="30"/>
          <w:highlight w:val="none"/>
        </w:rPr>
        <w:t>、</w:t>
      </w:r>
      <w:r>
        <w:rPr>
          <w:rFonts w:hint="eastAsia" w:ascii="仿宋_GB2312" w:hAnsi="宋体" w:eastAsia="仿宋_GB2312" w:cs="宋体"/>
          <w:color w:val="auto"/>
          <w:kern w:val="0"/>
          <w:sz w:val="30"/>
          <w:szCs w:val="30"/>
          <w:highlight w:val="none"/>
          <w:lang w:val="en-US" w:eastAsia="zh-CN"/>
        </w:rPr>
        <w:t>适龄儿童、少年因身体状况需要延缓入学或者休学的批准</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仿宋_GB2312" w:hAnsi="宋体" w:eastAsia="仿宋_GB2312" w:cs="宋体"/>
          <w:color w:val="auto"/>
          <w:kern w:val="0"/>
          <w:sz w:val="30"/>
          <w:szCs w:val="30"/>
          <w:highlight w:val="none"/>
        </w:rPr>
      </w:pPr>
      <w:r>
        <w:rPr>
          <w:rFonts w:hint="eastAsia" w:ascii="仿宋_GB2312" w:hAnsi="宋体" w:eastAsia="仿宋_GB2312" w:cs="宋体"/>
          <w:color w:val="auto"/>
          <w:kern w:val="0"/>
          <w:sz w:val="30"/>
          <w:szCs w:val="30"/>
          <w:highlight w:val="none"/>
          <w:lang w:val="en-US" w:eastAsia="zh-CN"/>
        </w:rPr>
        <w:t>61</w:t>
      </w:r>
      <w:r>
        <w:rPr>
          <w:rFonts w:hint="eastAsia" w:ascii="仿宋_GB2312" w:hAnsi="宋体" w:eastAsia="仿宋_GB2312" w:cs="宋体"/>
          <w:color w:val="auto"/>
          <w:kern w:val="0"/>
          <w:sz w:val="30"/>
          <w:szCs w:val="30"/>
          <w:highlight w:val="none"/>
        </w:rPr>
        <w:t>、食品摊贩从事食品生产经营活动备案</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仿宋_GB2312" w:hAnsi="宋体" w:eastAsia="仿宋_GB2312" w:cs="宋体"/>
          <w:color w:val="auto"/>
          <w:kern w:val="0"/>
          <w:sz w:val="30"/>
          <w:szCs w:val="30"/>
          <w:highlight w:val="none"/>
        </w:rPr>
      </w:pPr>
      <w:r>
        <w:rPr>
          <w:rFonts w:hint="eastAsia" w:ascii="仿宋_GB2312" w:hAnsi="宋体" w:eastAsia="仿宋_GB2312" w:cs="宋体"/>
          <w:color w:val="auto"/>
          <w:kern w:val="0"/>
          <w:sz w:val="30"/>
          <w:szCs w:val="30"/>
          <w:highlight w:val="none"/>
          <w:lang w:val="en-US" w:eastAsia="zh-CN"/>
        </w:rPr>
        <w:t>62</w:t>
      </w:r>
      <w:r>
        <w:rPr>
          <w:rFonts w:hint="eastAsia" w:ascii="仿宋_GB2312" w:hAnsi="宋体" w:eastAsia="仿宋_GB2312" w:cs="宋体"/>
          <w:color w:val="auto"/>
          <w:kern w:val="0"/>
          <w:sz w:val="30"/>
          <w:szCs w:val="30"/>
          <w:highlight w:val="none"/>
        </w:rPr>
        <w:t>、在乡道、村道的出入口设置限高、限宽设施</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仿宋_GB2312" w:hAnsi="宋体" w:eastAsia="仿宋_GB2312" w:cs="宋体"/>
          <w:color w:val="auto"/>
          <w:kern w:val="0"/>
          <w:sz w:val="30"/>
          <w:szCs w:val="30"/>
          <w:highlight w:val="none"/>
        </w:rPr>
      </w:pPr>
      <w:r>
        <w:rPr>
          <w:rFonts w:hint="eastAsia" w:ascii="仿宋_GB2312" w:hAnsi="宋体" w:eastAsia="仿宋_GB2312" w:cs="宋体"/>
          <w:color w:val="auto"/>
          <w:kern w:val="0"/>
          <w:sz w:val="30"/>
          <w:szCs w:val="30"/>
          <w:highlight w:val="none"/>
          <w:lang w:val="en-US" w:eastAsia="zh-CN"/>
        </w:rPr>
        <w:t>63、</w:t>
      </w:r>
      <w:r>
        <w:rPr>
          <w:rFonts w:hint="eastAsia" w:ascii="仿宋_GB2312" w:hAnsi="宋体" w:eastAsia="仿宋_GB2312" w:cs="宋体"/>
          <w:color w:val="auto"/>
          <w:kern w:val="0"/>
          <w:sz w:val="30"/>
          <w:szCs w:val="30"/>
          <w:highlight w:val="none"/>
        </w:rPr>
        <w:t>乡村建设规划许可初审</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仿宋_GB2312" w:hAnsi="宋体" w:eastAsia="仿宋_GB2312" w:cs="宋体"/>
          <w:color w:val="auto"/>
          <w:kern w:val="0"/>
          <w:sz w:val="30"/>
          <w:szCs w:val="30"/>
          <w:highlight w:val="none"/>
        </w:rPr>
      </w:pPr>
      <w:r>
        <w:rPr>
          <w:rFonts w:hint="eastAsia" w:ascii="仿宋_GB2312" w:hAnsi="宋体" w:eastAsia="仿宋_GB2312" w:cs="宋体"/>
          <w:color w:val="auto"/>
          <w:kern w:val="0"/>
          <w:sz w:val="30"/>
          <w:szCs w:val="30"/>
          <w:highlight w:val="none"/>
          <w:lang w:val="en-US" w:eastAsia="zh-CN"/>
        </w:rPr>
        <w:t>64、</w:t>
      </w:r>
      <w:r>
        <w:rPr>
          <w:rFonts w:hint="eastAsia" w:ascii="仿宋_GB2312" w:hAnsi="宋体" w:eastAsia="仿宋_GB2312" w:cs="宋体"/>
          <w:color w:val="auto"/>
          <w:kern w:val="0"/>
          <w:sz w:val="30"/>
          <w:szCs w:val="30"/>
          <w:highlight w:val="none"/>
        </w:rPr>
        <w:t>村民在村庄、集镇规划区内，需使用耕地修建住宅申请的审查</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仿宋_GB2312" w:hAnsi="宋体" w:eastAsia="仿宋_GB2312" w:cs="宋体"/>
          <w:color w:val="auto"/>
          <w:kern w:val="0"/>
          <w:sz w:val="30"/>
          <w:szCs w:val="30"/>
          <w:highlight w:val="none"/>
        </w:rPr>
      </w:pPr>
      <w:r>
        <w:rPr>
          <w:rFonts w:hint="eastAsia" w:ascii="仿宋_GB2312" w:hAnsi="宋体" w:eastAsia="仿宋_GB2312" w:cs="宋体"/>
          <w:color w:val="auto"/>
          <w:kern w:val="0"/>
          <w:sz w:val="30"/>
          <w:szCs w:val="30"/>
          <w:highlight w:val="none"/>
          <w:lang w:val="en-US" w:eastAsia="zh-CN"/>
        </w:rPr>
        <w:t>65、</w:t>
      </w:r>
      <w:r>
        <w:rPr>
          <w:rFonts w:hint="eastAsia" w:ascii="仿宋_GB2312" w:hAnsi="宋体" w:eastAsia="仿宋_GB2312" w:cs="宋体"/>
          <w:color w:val="auto"/>
          <w:kern w:val="0"/>
          <w:sz w:val="30"/>
          <w:szCs w:val="30"/>
          <w:highlight w:val="none"/>
        </w:rPr>
        <w:t>村民在村庄、集镇规划区内，使用原有宅基地、村内空闲地和其他土地修建住宅申请的批准</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仿宋_GB2312" w:hAnsi="宋体" w:eastAsia="仿宋_GB2312" w:cs="宋体"/>
          <w:color w:val="auto"/>
          <w:kern w:val="0"/>
          <w:sz w:val="30"/>
          <w:szCs w:val="30"/>
          <w:highlight w:val="none"/>
        </w:rPr>
      </w:pPr>
      <w:r>
        <w:rPr>
          <w:rFonts w:hint="eastAsia" w:ascii="仿宋_GB2312" w:hAnsi="宋体" w:eastAsia="仿宋_GB2312" w:cs="宋体"/>
          <w:color w:val="auto"/>
          <w:kern w:val="0"/>
          <w:sz w:val="30"/>
          <w:szCs w:val="30"/>
          <w:highlight w:val="none"/>
          <w:lang w:val="en-US" w:eastAsia="zh-CN"/>
        </w:rPr>
        <w:t>66、</w:t>
      </w:r>
      <w:r>
        <w:rPr>
          <w:rFonts w:hint="eastAsia" w:ascii="仿宋_GB2312" w:hAnsi="宋体" w:eastAsia="仿宋_GB2312" w:cs="宋体"/>
          <w:color w:val="auto"/>
          <w:kern w:val="0"/>
          <w:sz w:val="30"/>
          <w:szCs w:val="30"/>
          <w:highlight w:val="none"/>
        </w:rPr>
        <w:t>生育服务登记</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仿宋_GB2312" w:hAnsi="宋体" w:eastAsia="仿宋_GB2312" w:cs="宋体"/>
          <w:color w:val="auto"/>
          <w:kern w:val="0"/>
          <w:sz w:val="30"/>
          <w:szCs w:val="30"/>
          <w:highlight w:val="none"/>
        </w:rPr>
      </w:pPr>
      <w:r>
        <w:rPr>
          <w:rFonts w:hint="eastAsia" w:ascii="仿宋_GB2312" w:hAnsi="宋体" w:eastAsia="仿宋_GB2312" w:cs="宋体"/>
          <w:color w:val="auto"/>
          <w:kern w:val="0"/>
          <w:sz w:val="30"/>
          <w:szCs w:val="30"/>
          <w:highlight w:val="none"/>
          <w:lang w:val="en-US" w:eastAsia="zh-CN"/>
        </w:rPr>
        <w:t>67、</w:t>
      </w:r>
      <w:r>
        <w:rPr>
          <w:rFonts w:hint="eastAsia" w:ascii="仿宋_GB2312" w:hAnsi="宋体" w:eastAsia="仿宋_GB2312" w:cs="宋体"/>
          <w:color w:val="auto"/>
          <w:kern w:val="0"/>
          <w:sz w:val="30"/>
          <w:szCs w:val="30"/>
          <w:highlight w:val="none"/>
        </w:rPr>
        <w:t>病残儿医学鉴定审核</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仿宋_GB2312" w:hAnsi="宋体" w:eastAsia="仿宋_GB2312" w:cs="宋体"/>
          <w:color w:val="auto"/>
          <w:kern w:val="0"/>
          <w:sz w:val="30"/>
          <w:szCs w:val="30"/>
          <w:highlight w:val="none"/>
        </w:rPr>
      </w:pPr>
      <w:r>
        <w:rPr>
          <w:rFonts w:hint="eastAsia" w:ascii="仿宋_GB2312" w:hAnsi="宋体" w:eastAsia="仿宋_GB2312" w:cs="宋体"/>
          <w:color w:val="auto"/>
          <w:kern w:val="0"/>
          <w:sz w:val="30"/>
          <w:szCs w:val="30"/>
          <w:highlight w:val="none"/>
          <w:lang w:val="en-US" w:eastAsia="zh-CN"/>
        </w:rPr>
        <w:t>68、</w:t>
      </w:r>
      <w:r>
        <w:rPr>
          <w:rFonts w:hint="eastAsia" w:ascii="仿宋_GB2312" w:hAnsi="宋体" w:eastAsia="仿宋_GB2312" w:cs="宋体"/>
          <w:color w:val="auto"/>
          <w:kern w:val="0"/>
          <w:sz w:val="30"/>
          <w:szCs w:val="30"/>
          <w:highlight w:val="none"/>
        </w:rPr>
        <w:t>对新生儿在医疗保健机构以外地点死亡的核查</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仿宋_GB2312" w:hAnsi="宋体" w:eastAsia="仿宋_GB2312" w:cs="宋体"/>
          <w:color w:val="auto"/>
          <w:kern w:val="0"/>
          <w:sz w:val="30"/>
          <w:szCs w:val="30"/>
          <w:highlight w:val="none"/>
        </w:rPr>
      </w:pPr>
      <w:r>
        <w:rPr>
          <w:rFonts w:hint="eastAsia" w:ascii="仿宋_GB2312" w:hAnsi="宋体" w:eastAsia="仿宋_GB2312" w:cs="宋体"/>
          <w:color w:val="auto"/>
          <w:kern w:val="0"/>
          <w:sz w:val="30"/>
          <w:szCs w:val="30"/>
          <w:highlight w:val="none"/>
          <w:lang w:val="en-US" w:eastAsia="zh-CN"/>
        </w:rPr>
        <w:t>69、</w:t>
      </w:r>
      <w:r>
        <w:rPr>
          <w:rFonts w:hint="eastAsia" w:ascii="仿宋_GB2312" w:hAnsi="宋体" w:eastAsia="仿宋_GB2312" w:cs="宋体"/>
          <w:color w:val="auto"/>
          <w:kern w:val="0"/>
          <w:sz w:val="30"/>
          <w:szCs w:val="30"/>
          <w:highlight w:val="none"/>
        </w:rPr>
        <w:t>对侵占、破坏学校体育场地、器材、设备的单位或者个人限期清退和修复场地、赔偿或者修复器材、设备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仿宋_GB2312" w:hAnsi="宋体" w:eastAsia="仿宋_GB2312" w:cs="宋体"/>
          <w:color w:val="auto"/>
          <w:kern w:val="0"/>
          <w:sz w:val="30"/>
          <w:szCs w:val="30"/>
          <w:highlight w:val="none"/>
        </w:rPr>
      </w:pPr>
      <w:r>
        <w:rPr>
          <w:rFonts w:hint="eastAsia" w:ascii="仿宋_GB2312" w:hAnsi="宋体" w:eastAsia="仿宋_GB2312" w:cs="宋体"/>
          <w:color w:val="auto"/>
          <w:kern w:val="0"/>
          <w:sz w:val="30"/>
          <w:szCs w:val="30"/>
          <w:highlight w:val="none"/>
          <w:lang w:val="en-US" w:eastAsia="zh-CN"/>
        </w:rPr>
        <w:t>70、</w:t>
      </w:r>
      <w:r>
        <w:rPr>
          <w:rFonts w:hint="eastAsia" w:ascii="仿宋_GB2312" w:hAnsi="宋体" w:eastAsia="仿宋_GB2312" w:cs="宋体"/>
          <w:color w:val="auto"/>
          <w:kern w:val="0"/>
          <w:sz w:val="30"/>
          <w:szCs w:val="30"/>
          <w:highlight w:val="none"/>
        </w:rPr>
        <w:t>农村幼儿园举办、停办的登记注册</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仿宋_GB2312" w:hAnsi="宋体" w:eastAsia="仿宋_GB2312" w:cs="宋体"/>
          <w:color w:val="auto"/>
          <w:kern w:val="0"/>
          <w:sz w:val="30"/>
          <w:szCs w:val="30"/>
          <w:highlight w:val="none"/>
        </w:rPr>
      </w:pPr>
      <w:r>
        <w:rPr>
          <w:rFonts w:hint="eastAsia" w:ascii="仿宋_GB2312" w:hAnsi="宋体" w:eastAsia="仿宋_GB2312" w:cs="宋体"/>
          <w:color w:val="auto"/>
          <w:kern w:val="0"/>
          <w:sz w:val="30"/>
          <w:szCs w:val="30"/>
          <w:highlight w:val="none"/>
          <w:lang w:val="en-US" w:eastAsia="zh-CN"/>
        </w:rPr>
        <w:t>71、</w:t>
      </w:r>
      <w:r>
        <w:rPr>
          <w:rFonts w:hint="eastAsia" w:ascii="仿宋_GB2312" w:hAnsi="宋体" w:eastAsia="仿宋_GB2312" w:cs="宋体"/>
          <w:color w:val="auto"/>
          <w:kern w:val="0"/>
          <w:sz w:val="30"/>
          <w:szCs w:val="30"/>
          <w:highlight w:val="none"/>
        </w:rPr>
        <w:t>对业主大会、业主委员会违法违规作出决定的责令改正或者撤销</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仿宋_GB2312" w:hAnsi="宋体" w:eastAsia="仿宋_GB2312" w:cs="宋体"/>
          <w:color w:val="auto"/>
          <w:kern w:val="0"/>
          <w:sz w:val="30"/>
          <w:szCs w:val="30"/>
          <w:highlight w:val="none"/>
        </w:rPr>
      </w:pPr>
      <w:r>
        <w:rPr>
          <w:rFonts w:hint="eastAsia" w:ascii="仿宋_GB2312" w:hAnsi="宋体" w:eastAsia="仿宋_GB2312" w:cs="宋体"/>
          <w:color w:val="auto"/>
          <w:kern w:val="0"/>
          <w:sz w:val="30"/>
          <w:szCs w:val="30"/>
          <w:highlight w:val="none"/>
          <w:lang w:val="en-US" w:eastAsia="zh-CN"/>
        </w:rPr>
        <w:t>72、</w:t>
      </w:r>
      <w:r>
        <w:rPr>
          <w:rFonts w:hint="eastAsia" w:ascii="仿宋_GB2312" w:hAnsi="宋体" w:eastAsia="仿宋_GB2312" w:cs="宋体"/>
          <w:color w:val="auto"/>
          <w:kern w:val="0"/>
          <w:sz w:val="30"/>
          <w:szCs w:val="30"/>
          <w:highlight w:val="none"/>
        </w:rPr>
        <w:t>前期物业服务合同备案</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仿宋_GB2312" w:hAnsi="宋体" w:eastAsia="仿宋_GB2312" w:cs="宋体"/>
          <w:color w:val="auto"/>
          <w:kern w:val="0"/>
          <w:sz w:val="30"/>
          <w:szCs w:val="30"/>
          <w:highlight w:val="none"/>
        </w:rPr>
      </w:pPr>
      <w:r>
        <w:rPr>
          <w:rFonts w:hint="eastAsia" w:ascii="仿宋_GB2312" w:hAnsi="宋体" w:eastAsia="仿宋_GB2312" w:cs="宋体"/>
          <w:color w:val="auto"/>
          <w:kern w:val="0"/>
          <w:sz w:val="30"/>
          <w:szCs w:val="30"/>
          <w:highlight w:val="none"/>
          <w:lang w:val="en-US" w:eastAsia="zh-CN"/>
        </w:rPr>
        <w:t>73、</w:t>
      </w:r>
      <w:r>
        <w:rPr>
          <w:rFonts w:hint="eastAsia" w:ascii="仿宋_GB2312" w:hAnsi="宋体" w:eastAsia="仿宋_GB2312" w:cs="宋体"/>
          <w:color w:val="auto"/>
          <w:kern w:val="0"/>
          <w:sz w:val="30"/>
          <w:szCs w:val="30"/>
          <w:highlight w:val="none"/>
        </w:rPr>
        <w:t>廉租住房保障申请初审</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仿宋_GB2312" w:hAnsi="宋体" w:eastAsia="仿宋_GB2312" w:cs="宋体"/>
          <w:color w:val="auto"/>
          <w:kern w:val="0"/>
          <w:sz w:val="30"/>
          <w:szCs w:val="30"/>
          <w:highlight w:val="none"/>
        </w:rPr>
      </w:pPr>
      <w:r>
        <w:rPr>
          <w:rFonts w:hint="eastAsia" w:ascii="仿宋_GB2312" w:hAnsi="宋体" w:eastAsia="仿宋_GB2312" w:cs="宋体"/>
          <w:color w:val="auto"/>
          <w:kern w:val="0"/>
          <w:sz w:val="30"/>
          <w:szCs w:val="30"/>
          <w:highlight w:val="none"/>
          <w:lang w:val="en-US" w:eastAsia="zh-CN"/>
        </w:rPr>
        <w:t>74、</w:t>
      </w:r>
      <w:r>
        <w:rPr>
          <w:rFonts w:hint="eastAsia" w:ascii="仿宋_GB2312" w:hAnsi="宋体" w:eastAsia="仿宋_GB2312" w:cs="宋体"/>
          <w:color w:val="auto"/>
          <w:kern w:val="0"/>
          <w:sz w:val="30"/>
          <w:szCs w:val="30"/>
          <w:highlight w:val="none"/>
        </w:rPr>
        <w:t>村规民约备案</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仿宋_GB2312" w:hAnsi="宋体" w:eastAsia="仿宋_GB2312" w:cs="宋体"/>
          <w:color w:val="auto"/>
          <w:kern w:val="0"/>
          <w:sz w:val="30"/>
          <w:szCs w:val="30"/>
          <w:highlight w:val="none"/>
        </w:rPr>
      </w:pPr>
      <w:r>
        <w:rPr>
          <w:rFonts w:hint="eastAsia" w:ascii="仿宋_GB2312" w:hAnsi="宋体" w:eastAsia="仿宋_GB2312" w:cs="宋体"/>
          <w:color w:val="auto"/>
          <w:kern w:val="0"/>
          <w:sz w:val="30"/>
          <w:szCs w:val="30"/>
          <w:highlight w:val="none"/>
          <w:lang w:val="en-US" w:eastAsia="zh-CN"/>
        </w:rPr>
        <w:t>75、</w:t>
      </w:r>
      <w:r>
        <w:rPr>
          <w:rFonts w:hint="eastAsia" w:ascii="仿宋_GB2312" w:hAnsi="宋体" w:eastAsia="仿宋_GB2312" w:cs="宋体"/>
          <w:color w:val="auto"/>
          <w:kern w:val="0"/>
          <w:sz w:val="30"/>
          <w:szCs w:val="30"/>
          <w:highlight w:val="none"/>
        </w:rPr>
        <w:t>监督社区戒毒人员</w:t>
      </w:r>
      <w:r>
        <w:rPr>
          <w:rFonts w:ascii="仿宋_GB2312" w:hAnsi="宋体" w:eastAsia="仿宋_GB2312" w:cs="宋体"/>
          <w:color w:val="auto"/>
          <w:kern w:val="0"/>
          <w:sz w:val="30"/>
          <w:szCs w:val="30"/>
          <w:highlight w:val="none"/>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仿宋_GB2312" w:hAnsi="宋体" w:eastAsia="仿宋_GB2312" w:cs="宋体"/>
          <w:color w:val="auto"/>
          <w:kern w:val="0"/>
          <w:sz w:val="30"/>
          <w:szCs w:val="30"/>
          <w:highlight w:val="none"/>
        </w:rPr>
      </w:pPr>
      <w:r>
        <w:rPr>
          <w:rFonts w:hint="eastAsia" w:ascii="仿宋_GB2312" w:hAnsi="宋体" w:eastAsia="仿宋_GB2312" w:cs="宋体"/>
          <w:color w:val="auto"/>
          <w:kern w:val="0"/>
          <w:sz w:val="30"/>
          <w:szCs w:val="30"/>
          <w:highlight w:val="none"/>
          <w:lang w:val="en-US" w:eastAsia="zh-CN"/>
        </w:rPr>
        <w:t>76、</w:t>
      </w:r>
      <w:r>
        <w:rPr>
          <w:rFonts w:hint="eastAsia" w:ascii="仿宋_GB2312" w:hAnsi="宋体" w:eastAsia="仿宋_GB2312" w:cs="宋体"/>
          <w:color w:val="auto"/>
          <w:kern w:val="0"/>
          <w:sz w:val="30"/>
          <w:szCs w:val="30"/>
          <w:highlight w:val="none"/>
        </w:rPr>
        <w:t>对居民住房恢复重建补助对象的审核</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仿宋_GB2312" w:hAnsi="宋体" w:eastAsia="仿宋_GB2312" w:cs="宋体"/>
          <w:color w:val="auto"/>
          <w:kern w:val="0"/>
          <w:sz w:val="30"/>
          <w:szCs w:val="30"/>
          <w:highlight w:val="none"/>
        </w:rPr>
      </w:pPr>
      <w:r>
        <w:rPr>
          <w:rFonts w:hint="eastAsia" w:ascii="仿宋_GB2312" w:hAnsi="宋体" w:eastAsia="仿宋_GB2312" w:cs="宋体"/>
          <w:color w:val="auto"/>
          <w:kern w:val="0"/>
          <w:sz w:val="30"/>
          <w:szCs w:val="30"/>
          <w:highlight w:val="none"/>
          <w:lang w:val="en-US" w:eastAsia="zh-CN"/>
        </w:rPr>
        <w:t>77、</w:t>
      </w:r>
      <w:r>
        <w:rPr>
          <w:rFonts w:hint="eastAsia" w:ascii="仿宋_GB2312" w:hAnsi="宋体" w:eastAsia="仿宋_GB2312" w:cs="宋体"/>
          <w:color w:val="auto"/>
          <w:kern w:val="0"/>
          <w:sz w:val="30"/>
          <w:szCs w:val="30"/>
          <w:highlight w:val="none"/>
        </w:rPr>
        <w:t>对设置农村村民公益性墓地审核</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仿宋_GB2312" w:hAnsi="宋体" w:eastAsia="仿宋_GB2312" w:cs="宋体"/>
          <w:color w:val="auto"/>
          <w:kern w:val="0"/>
          <w:sz w:val="30"/>
          <w:szCs w:val="30"/>
          <w:highlight w:val="none"/>
        </w:rPr>
      </w:pPr>
      <w:r>
        <w:rPr>
          <w:rFonts w:hint="eastAsia" w:ascii="仿宋_GB2312" w:hAnsi="宋体" w:eastAsia="仿宋_GB2312" w:cs="宋体"/>
          <w:color w:val="auto"/>
          <w:kern w:val="0"/>
          <w:sz w:val="30"/>
          <w:szCs w:val="30"/>
          <w:highlight w:val="none"/>
          <w:lang w:val="en-US" w:eastAsia="zh-CN"/>
        </w:rPr>
        <w:t>78、</w:t>
      </w:r>
      <w:r>
        <w:rPr>
          <w:rFonts w:hint="eastAsia" w:ascii="仿宋_GB2312" w:hAnsi="宋体" w:eastAsia="仿宋_GB2312" w:cs="宋体"/>
          <w:color w:val="auto"/>
          <w:kern w:val="0"/>
          <w:sz w:val="30"/>
          <w:szCs w:val="30"/>
          <w:highlight w:val="none"/>
        </w:rPr>
        <w:t>城乡居民申请最低生活保障待遇审核</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仿宋_GB2312" w:hAnsi="宋体" w:eastAsia="仿宋_GB2312" w:cs="宋体"/>
          <w:color w:val="auto"/>
          <w:kern w:val="0"/>
          <w:sz w:val="30"/>
          <w:szCs w:val="30"/>
          <w:highlight w:val="none"/>
        </w:rPr>
      </w:pPr>
      <w:r>
        <w:rPr>
          <w:rFonts w:hint="eastAsia" w:ascii="仿宋_GB2312" w:hAnsi="宋体" w:eastAsia="仿宋_GB2312" w:cs="宋体"/>
          <w:color w:val="auto"/>
          <w:kern w:val="0"/>
          <w:sz w:val="30"/>
          <w:szCs w:val="30"/>
          <w:highlight w:val="none"/>
          <w:lang w:val="en-US" w:eastAsia="zh-CN"/>
        </w:rPr>
        <w:t>79、</w:t>
      </w:r>
      <w:r>
        <w:rPr>
          <w:rFonts w:hint="eastAsia" w:ascii="仿宋_GB2312" w:hAnsi="宋体" w:eastAsia="仿宋_GB2312" w:cs="宋体"/>
          <w:color w:val="auto"/>
          <w:kern w:val="0"/>
          <w:sz w:val="30"/>
          <w:szCs w:val="30"/>
          <w:highlight w:val="none"/>
        </w:rPr>
        <w:t>特困人员供养待遇及核销的审核</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仿宋_GB2312" w:hAnsi="宋体" w:eastAsia="仿宋_GB2312" w:cs="宋体"/>
          <w:color w:val="auto"/>
          <w:kern w:val="0"/>
          <w:sz w:val="30"/>
          <w:szCs w:val="30"/>
          <w:highlight w:val="none"/>
        </w:rPr>
      </w:pPr>
      <w:r>
        <w:rPr>
          <w:rFonts w:hint="eastAsia" w:ascii="仿宋_GB2312" w:hAnsi="宋体" w:eastAsia="仿宋_GB2312" w:cs="宋体"/>
          <w:color w:val="auto"/>
          <w:kern w:val="0"/>
          <w:sz w:val="30"/>
          <w:szCs w:val="30"/>
          <w:highlight w:val="none"/>
          <w:lang w:val="en-US" w:eastAsia="zh-CN"/>
        </w:rPr>
        <w:t>80、</w:t>
      </w:r>
      <w:r>
        <w:rPr>
          <w:rFonts w:hint="eastAsia" w:ascii="仿宋_GB2312" w:hAnsi="宋体" w:eastAsia="仿宋_GB2312" w:cs="宋体"/>
          <w:color w:val="auto"/>
          <w:kern w:val="0"/>
          <w:sz w:val="30"/>
          <w:szCs w:val="30"/>
          <w:highlight w:val="none"/>
        </w:rPr>
        <w:t xml:space="preserve">医疗救助初审 </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仿宋_GB2312" w:hAnsi="宋体" w:eastAsia="仿宋_GB2312" w:cs="宋体"/>
          <w:color w:val="auto"/>
          <w:kern w:val="0"/>
          <w:sz w:val="30"/>
          <w:szCs w:val="30"/>
          <w:highlight w:val="none"/>
        </w:rPr>
      </w:pPr>
      <w:r>
        <w:rPr>
          <w:rFonts w:hint="eastAsia" w:ascii="仿宋_GB2312" w:hAnsi="宋体" w:eastAsia="仿宋_GB2312" w:cs="宋体"/>
          <w:color w:val="auto"/>
          <w:kern w:val="0"/>
          <w:sz w:val="30"/>
          <w:szCs w:val="30"/>
          <w:highlight w:val="none"/>
          <w:lang w:val="en-US" w:eastAsia="zh-CN"/>
        </w:rPr>
        <w:t>81、</w:t>
      </w:r>
      <w:r>
        <w:rPr>
          <w:rFonts w:hint="eastAsia" w:ascii="仿宋_GB2312" w:hAnsi="宋体" w:eastAsia="仿宋_GB2312" w:cs="宋体"/>
          <w:color w:val="auto"/>
          <w:kern w:val="0"/>
          <w:sz w:val="30"/>
          <w:szCs w:val="30"/>
          <w:highlight w:val="none"/>
        </w:rPr>
        <w:t>临时救助初审</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仿宋_GB2312" w:hAnsi="宋体" w:eastAsia="仿宋_GB2312" w:cs="宋体"/>
          <w:color w:val="auto"/>
          <w:kern w:val="0"/>
          <w:sz w:val="30"/>
          <w:szCs w:val="30"/>
          <w:highlight w:val="none"/>
        </w:rPr>
      </w:pPr>
      <w:r>
        <w:rPr>
          <w:rFonts w:hint="eastAsia" w:ascii="仿宋_GB2312" w:hAnsi="宋体" w:eastAsia="仿宋_GB2312" w:cs="宋体"/>
          <w:color w:val="auto"/>
          <w:kern w:val="0"/>
          <w:sz w:val="30"/>
          <w:szCs w:val="30"/>
          <w:highlight w:val="none"/>
          <w:lang w:val="en-US" w:eastAsia="zh-CN"/>
        </w:rPr>
        <w:t>82、</w:t>
      </w:r>
      <w:r>
        <w:rPr>
          <w:rFonts w:hint="eastAsia" w:ascii="仿宋_GB2312" w:hAnsi="宋体" w:eastAsia="仿宋_GB2312" w:cs="宋体"/>
          <w:color w:val="auto"/>
          <w:kern w:val="0"/>
          <w:sz w:val="30"/>
          <w:szCs w:val="30"/>
          <w:highlight w:val="none"/>
        </w:rPr>
        <w:t>对五保供养服务不符合要求的责令限期改正及终止供养服务协议</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仿宋_GB2312" w:hAnsi="宋体" w:eastAsia="仿宋_GB2312" w:cs="宋体"/>
          <w:color w:val="auto"/>
          <w:kern w:val="0"/>
          <w:sz w:val="30"/>
          <w:szCs w:val="30"/>
          <w:highlight w:val="none"/>
        </w:rPr>
      </w:pPr>
      <w:r>
        <w:rPr>
          <w:rFonts w:hint="eastAsia" w:ascii="仿宋_GB2312" w:hAnsi="宋体" w:eastAsia="仿宋_GB2312" w:cs="宋体"/>
          <w:color w:val="000000"/>
          <w:kern w:val="0"/>
          <w:sz w:val="30"/>
          <w:szCs w:val="30"/>
          <w:highlight w:val="none"/>
          <w:lang w:val="en-US" w:eastAsia="zh-CN"/>
        </w:rPr>
        <w:t>83、</w:t>
      </w:r>
      <w:r>
        <w:rPr>
          <w:rFonts w:hint="eastAsia" w:ascii="仿宋_GB2312" w:hAnsi="宋体" w:eastAsia="仿宋_GB2312" w:cs="宋体"/>
          <w:color w:val="auto"/>
          <w:kern w:val="0"/>
          <w:sz w:val="30"/>
          <w:szCs w:val="30"/>
          <w:highlight w:val="none"/>
        </w:rPr>
        <w:t>受理进入光荣院集中供养的申请</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仿宋_GB2312" w:hAnsi="宋体" w:eastAsia="仿宋_GB2312" w:cs="宋体"/>
          <w:color w:val="auto"/>
          <w:kern w:val="0"/>
          <w:sz w:val="30"/>
          <w:szCs w:val="30"/>
          <w:highlight w:val="none"/>
        </w:rPr>
      </w:pPr>
      <w:r>
        <w:rPr>
          <w:rFonts w:hint="eastAsia" w:ascii="仿宋_GB2312" w:hAnsi="宋体" w:eastAsia="仿宋_GB2312" w:cs="宋体"/>
          <w:color w:val="auto"/>
          <w:kern w:val="0"/>
          <w:sz w:val="30"/>
          <w:szCs w:val="30"/>
          <w:highlight w:val="none"/>
          <w:lang w:val="en-US" w:eastAsia="zh-CN"/>
        </w:rPr>
        <w:t>84、</w:t>
      </w:r>
      <w:r>
        <w:rPr>
          <w:rFonts w:hint="eastAsia" w:ascii="仿宋_GB2312" w:hAnsi="宋体" w:eastAsia="仿宋_GB2312" w:cs="宋体"/>
          <w:color w:val="auto"/>
          <w:kern w:val="0"/>
          <w:sz w:val="30"/>
          <w:szCs w:val="30"/>
          <w:highlight w:val="none"/>
        </w:rPr>
        <w:t>为应对突发事件征用单位和个人的财产</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仿宋_GB2312" w:hAnsi="宋体" w:eastAsia="仿宋_GB2312" w:cs="宋体"/>
          <w:color w:val="auto"/>
          <w:kern w:val="0"/>
          <w:sz w:val="30"/>
          <w:szCs w:val="30"/>
          <w:highlight w:val="none"/>
        </w:rPr>
      </w:pPr>
      <w:r>
        <w:rPr>
          <w:rFonts w:hint="eastAsia" w:ascii="仿宋_GB2312" w:hAnsi="宋体" w:eastAsia="仿宋_GB2312" w:cs="宋体"/>
          <w:color w:val="auto"/>
          <w:kern w:val="0"/>
          <w:sz w:val="30"/>
          <w:szCs w:val="30"/>
          <w:highlight w:val="none"/>
          <w:lang w:val="en-US" w:eastAsia="zh-CN"/>
        </w:rPr>
        <w:t>85、</w:t>
      </w:r>
      <w:r>
        <w:rPr>
          <w:rFonts w:hint="eastAsia" w:ascii="仿宋_GB2312" w:hAnsi="宋体" w:eastAsia="仿宋_GB2312" w:cs="宋体"/>
          <w:color w:val="auto"/>
          <w:kern w:val="0"/>
          <w:sz w:val="30"/>
          <w:szCs w:val="30"/>
          <w:highlight w:val="none"/>
        </w:rPr>
        <w:t>执行民间纠纷案处理决定决定</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仿宋_GB2312" w:hAnsi="宋体" w:eastAsia="仿宋_GB2312" w:cs="宋体"/>
          <w:color w:val="auto"/>
          <w:kern w:val="0"/>
          <w:sz w:val="30"/>
          <w:szCs w:val="30"/>
          <w:highlight w:val="none"/>
        </w:rPr>
      </w:pPr>
      <w:r>
        <w:rPr>
          <w:rFonts w:hint="eastAsia" w:ascii="仿宋_GB2312" w:hAnsi="宋体" w:eastAsia="仿宋_GB2312" w:cs="宋体"/>
          <w:color w:val="auto"/>
          <w:kern w:val="0"/>
          <w:sz w:val="30"/>
          <w:szCs w:val="30"/>
          <w:highlight w:val="none"/>
          <w:lang w:val="en-US" w:eastAsia="zh-CN"/>
        </w:rPr>
        <w:t>86、</w:t>
      </w:r>
      <w:r>
        <w:rPr>
          <w:rFonts w:hint="eastAsia" w:ascii="仿宋_GB2312" w:hAnsi="宋体" w:eastAsia="仿宋_GB2312" w:cs="宋体"/>
          <w:color w:val="auto"/>
          <w:kern w:val="0"/>
          <w:sz w:val="30"/>
          <w:szCs w:val="30"/>
          <w:highlight w:val="none"/>
        </w:rPr>
        <w:t>对土地承包经营期限内，承包经营者之间承包土地进行调整的批准</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仿宋_GB2312" w:hAnsi="宋体" w:eastAsia="仿宋_GB2312" w:cs="宋体"/>
          <w:color w:val="auto"/>
          <w:kern w:val="0"/>
          <w:sz w:val="30"/>
          <w:szCs w:val="30"/>
          <w:highlight w:val="none"/>
        </w:rPr>
      </w:pPr>
      <w:r>
        <w:rPr>
          <w:rFonts w:hint="eastAsia" w:ascii="仿宋_GB2312" w:hAnsi="宋体" w:eastAsia="仿宋_GB2312" w:cs="宋体"/>
          <w:color w:val="auto"/>
          <w:kern w:val="0"/>
          <w:sz w:val="30"/>
          <w:szCs w:val="30"/>
          <w:highlight w:val="none"/>
          <w:lang w:val="en-US" w:eastAsia="zh-CN"/>
        </w:rPr>
        <w:t>87、</w:t>
      </w:r>
      <w:r>
        <w:rPr>
          <w:rFonts w:hint="eastAsia" w:ascii="仿宋_GB2312" w:hAnsi="宋体" w:eastAsia="仿宋_GB2312" w:cs="宋体"/>
          <w:color w:val="auto"/>
          <w:kern w:val="0"/>
          <w:sz w:val="30"/>
          <w:szCs w:val="30"/>
          <w:highlight w:val="none"/>
        </w:rPr>
        <w:t>采取措施实施土地整理</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仿宋_GB2312" w:hAnsi="宋体" w:eastAsia="仿宋_GB2312" w:cs="宋体"/>
          <w:color w:val="auto"/>
          <w:kern w:val="0"/>
          <w:sz w:val="30"/>
          <w:szCs w:val="30"/>
          <w:highlight w:val="none"/>
        </w:rPr>
      </w:pPr>
      <w:r>
        <w:rPr>
          <w:rFonts w:hint="eastAsia" w:ascii="仿宋_GB2312" w:hAnsi="宋体" w:eastAsia="仿宋_GB2312" w:cs="宋体"/>
          <w:color w:val="auto"/>
          <w:kern w:val="0"/>
          <w:sz w:val="30"/>
          <w:szCs w:val="30"/>
          <w:highlight w:val="none"/>
          <w:lang w:val="en-US" w:eastAsia="zh-CN"/>
        </w:rPr>
        <w:t>88、</w:t>
      </w:r>
      <w:r>
        <w:rPr>
          <w:rFonts w:hint="eastAsia" w:ascii="仿宋_GB2312" w:hAnsi="宋体" w:eastAsia="仿宋_GB2312" w:cs="宋体"/>
          <w:color w:val="auto"/>
          <w:kern w:val="0"/>
          <w:sz w:val="30"/>
          <w:szCs w:val="30"/>
          <w:highlight w:val="none"/>
        </w:rPr>
        <w:t>对乡(镇)村公共设施、公益事业建设用地的审核</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default" w:ascii="仿宋_GB2312" w:hAnsi="宋体" w:eastAsia="仿宋_GB2312" w:cs="宋体"/>
          <w:color w:val="auto"/>
          <w:kern w:val="0"/>
          <w:sz w:val="30"/>
          <w:szCs w:val="30"/>
          <w:highlight w:val="none"/>
          <w:lang w:val="en-US" w:eastAsia="zh-CN"/>
        </w:rPr>
      </w:pPr>
      <w:r>
        <w:rPr>
          <w:rFonts w:hint="eastAsia" w:ascii="仿宋_GB2312" w:hAnsi="宋体" w:eastAsia="仿宋_GB2312" w:cs="宋体"/>
          <w:color w:val="auto"/>
          <w:kern w:val="0"/>
          <w:sz w:val="30"/>
          <w:szCs w:val="30"/>
          <w:highlight w:val="none"/>
          <w:lang w:val="en-US" w:eastAsia="zh-CN"/>
        </w:rPr>
        <w:t>89、农村居民住宅用地审核</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仿宋_GB2312" w:hAnsi="宋体" w:eastAsia="仿宋_GB2312" w:cs="宋体"/>
          <w:color w:val="auto"/>
          <w:kern w:val="0"/>
          <w:sz w:val="30"/>
          <w:szCs w:val="30"/>
          <w:highlight w:val="none"/>
        </w:rPr>
      </w:pPr>
      <w:r>
        <w:rPr>
          <w:rFonts w:hint="eastAsia" w:ascii="仿宋_GB2312" w:hAnsi="宋体" w:eastAsia="仿宋_GB2312" w:cs="宋体"/>
          <w:color w:val="auto"/>
          <w:kern w:val="0"/>
          <w:sz w:val="30"/>
          <w:szCs w:val="30"/>
          <w:highlight w:val="none"/>
          <w:lang w:val="en-US" w:eastAsia="zh-CN"/>
        </w:rPr>
        <w:t>90、</w:t>
      </w:r>
      <w:r>
        <w:rPr>
          <w:rFonts w:hint="eastAsia" w:ascii="仿宋_GB2312" w:hAnsi="宋体" w:eastAsia="仿宋_GB2312" w:cs="宋体"/>
          <w:color w:val="auto"/>
          <w:kern w:val="0"/>
          <w:sz w:val="30"/>
          <w:szCs w:val="30"/>
          <w:highlight w:val="none"/>
        </w:rPr>
        <w:t>对在村庄、集镇规划区内，违法占地的，责令退回</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仿宋_GB2312" w:hAnsi="宋体" w:eastAsia="仿宋_GB2312" w:cs="宋体"/>
          <w:color w:val="auto"/>
          <w:kern w:val="0"/>
          <w:sz w:val="30"/>
          <w:szCs w:val="30"/>
          <w:highlight w:val="none"/>
        </w:rPr>
      </w:pPr>
      <w:r>
        <w:rPr>
          <w:rFonts w:hint="eastAsia" w:ascii="仿宋_GB2312" w:hAnsi="宋体" w:eastAsia="仿宋_GB2312" w:cs="宋体"/>
          <w:color w:val="auto"/>
          <w:kern w:val="0"/>
          <w:sz w:val="30"/>
          <w:szCs w:val="30"/>
          <w:highlight w:val="none"/>
          <w:lang w:val="en-US" w:eastAsia="zh-CN"/>
        </w:rPr>
        <w:t>91、</w:t>
      </w:r>
      <w:r>
        <w:rPr>
          <w:rFonts w:hint="eastAsia" w:ascii="仿宋_GB2312" w:hAnsi="宋体" w:eastAsia="仿宋_GB2312" w:cs="宋体"/>
          <w:color w:val="auto"/>
          <w:kern w:val="0"/>
          <w:sz w:val="30"/>
          <w:szCs w:val="30"/>
          <w:highlight w:val="none"/>
        </w:rPr>
        <w:t>对农产品生产活动的指导、监管</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仿宋_GB2312" w:hAnsi="宋体" w:eastAsia="仿宋_GB2312" w:cs="宋体"/>
          <w:color w:val="auto"/>
          <w:kern w:val="0"/>
          <w:sz w:val="30"/>
          <w:szCs w:val="30"/>
          <w:highlight w:val="none"/>
        </w:rPr>
      </w:pPr>
      <w:r>
        <w:rPr>
          <w:rFonts w:hint="eastAsia" w:ascii="仿宋_GB2312" w:hAnsi="宋体" w:eastAsia="仿宋_GB2312" w:cs="宋体"/>
          <w:color w:val="auto"/>
          <w:kern w:val="0"/>
          <w:sz w:val="30"/>
          <w:szCs w:val="30"/>
          <w:highlight w:val="none"/>
          <w:lang w:val="en-US" w:eastAsia="zh-CN"/>
        </w:rPr>
        <w:t>92、</w:t>
      </w:r>
      <w:r>
        <w:rPr>
          <w:rFonts w:hint="eastAsia" w:ascii="仿宋_GB2312" w:hAnsi="宋体" w:eastAsia="仿宋_GB2312" w:cs="宋体"/>
          <w:color w:val="auto"/>
          <w:kern w:val="0"/>
          <w:sz w:val="30"/>
          <w:szCs w:val="30"/>
          <w:highlight w:val="none"/>
        </w:rPr>
        <w:t>对实行家庭承包方式的农村土地承包经营权颁证的审核</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jc w:val="left"/>
        <w:textAlignment w:val="auto"/>
        <w:outlineLvl w:val="9"/>
        <w:rPr>
          <w:rFonts w:hint="eastAsia" w:ascii="仿宋_GB2312" w:hAnsi="宋体" w:eastAsia="仿宋_GB2312" w:cs="宋体"/>
          <w:color w:val="auto"/>
          <w:kern w:val="0"/>
          <w:sz w:val="30"/>
          <w:szCs w:val="30"/>
          <w:highlight w:val="none"/>
        </w:rPr>
      </w:pPr>
      <w:r>
        <w:rPr>
          <w:rFonts w:hint="eastAsia" w:ascii="仿宋_GB2312" w:hAnsi="宋体" w:eastAsia="仿宋_GB2312" w:cs="宋体"/>
          <w:color w:val="auto"/>
          <w:kern w:val="0"/>
          <w:sz w:val="30"/>
          <w:szCs w:val="30"/>
          <w:highlight w:val="none"/>
          <w:lang w:val="en-US" w:eastAsia="zh-CN"/>
        </w:rPr>
        <w:t>93、</w:t>
      </w:r>
      <w:r>
        <w:rPr>
          <w:rFonts w:hint="eastAsia" w:ascii="仿宋_GB2312" w:hAnsi="宋体" w:eastAsia="仿宋_GB2312" w:cs="宋体"/>
          <w:color w:val="auto"/>
          <w:kern w:val="0"/>
          <w:sz w:val="30"/>
          <w:szCs w:val="30"/>
          <w:highlight w:val="none"/>
        </w:rPr>
        <w:t>对以招标、拍卖、公开协商等方式承包农村土地办理农村土地承包经营权证的初审</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jc w:val="left"/>
        <w:textAlignment w:val="auto"/>
        <w:outlineLvl w:val="9"/>
        <w:rPr>
          <w:rFonts w:ascii="仿宋_GB2312" w:hAnsi="宋体" w:eastAsia="仿宋_GB2312" w:cs="宋体"/>
          <w:color w:val="auto"/>
          <w:kern w:val="0"/>
          <w:sz w:val="30"/>
          <w:szCs w:val="30"/>
          <w:highlight w:val="none"/>
        </w:rPr>
      </w:pPr>
      <w:r>
        <w:rPr>
          <w:rFonts w:hint="eastAsia" w:ascii="仿宋_GB2312" w:hAnsi="宋体" w:eastAsia="仿宋_GB2312" w:cs="宋体"/>
          <w:color w:val="auto"/>
          <w:kern w:val="0"/>
          <w:sz w:val="30"/>
          <w:szCs w:val="30"/>
          <w:highlight w:val="none"/>
          <w:lang w:val="en-US" w:eastAsia="zh-CN"/>
        </w:rPr>
        <w:t>94、</w:t>
      </w:r>
      <w:r>
        <w:rPr>
          <w:rFonts w:hint="eastAsia" w:ascii="仿宋_GB2312" w:hAnsi="宋体" w:eastAsia="仿宋_GB2312" w:cs="宋体"/>
          <w:color w:val="auto"/>
          <w:kern w:val="0"/>
          <w:sz w:val="30"/>
          <w:szCs w:val="30"/>
          <w:highlight w:val="none"/>
        </w:rPr>
        <w:t>换发、补发农村土地承包经营权证的审核</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jc w:val="left"/>
        <w:textAlignment w:val="auto"/>
        <w:outlineLvl w:val="9"/>
        <w:rPr>
          <w:rFonts w:hint="eastAsia" w:ascii="仿宋_GB2312" w:hAnsi="宋体" w:eastAsia="仿宋_GB2312" w:cs="宋体"/>
          <w:color w:val="auto"/>
          <w:kern w:val="0"/>
          <w:sz w:val="30"/>
          <w:szCs w:val="30"/>
          <w:highlight w:val="none"/>
        </w:rPr>
      </w:pPr>
      <w:r>
        <w:rPr>
          <w:rFonts w:hint="eastAsia" w:ascii="仿宋_GB2312" w:hAnsi="宋体" w:eastAsia="仿宋_GB2312" w:cs="宋体"/>
          <w:color w:val="auto"/>
          <w:kern w:val="0"/>
          <w:sz w:val="30"/>
          <w:szCs w:val="30"/>
          <w:highlight w:val="none"/>
          <w:lang w:val="en-US" w:eastAsia="zh-CN"/>
        </w:rPr>
        <w:t>95、</w:t>
      </w:r>
      <w:r>
        <w:rPr>
          <w:rFonts w:hint="eastAsia" w:ascii="仿宋_GB2312" w:hAnsi="宋体" w:eastAsia="仿宋_GB2312" w:cs="宋体"/>
          <w:color w:val="auto"/>
          <w:kern w:val="0"/>
          <w:sz w:val="30"/>
          <w:szCs w:val="30"/>
          <w:highlight w:val="none"/>
        </w:rPr>
        <w:t>组织开展动物疫病强制免疫</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jc w:val="left"/>
        <w:textAlignment w:val="auto"/>
        <w:outlineLvl w:val="9"/>
        <w:rPr>
          <w:rFonts w:hint="eastAsia" w:ascii="仿宋_GB2312" w:hAnsi="宋体" w:eastAsia="仿宋_GB2312" w:cs="宋体"/>
          <w:color w:val="auto"/>
          <w:kern w:val="0"/>
          <w:sz w:val="30"/>
          <w:szCs w:val="30"/>
          <w:highlight w:val="none"/>
          <w:lang w:val="en-US" w:eastAsia="zh-CN"/>
        </w:rPr>
      </w:pPr>
      <w:r>
        <w:rPr>
          <w:rFonts w:hint="eastAsia" w:ascii="仿宋_GB2312" w:hAnsi="宋体" w:eastAsia="仿宋_GB2312" w:cs="宋体"/>
          <w:color w:val="auto"/>
          <w:kern w:val="0"/>
          <w:sz w:val="30"/>
          <w:szCs w:val="30"/>
          <w:highlight w:val="none"/>
          <w:lang w:val="en-US" w:eastAsia="zh-CN"/>
        </w:rPr>
        <w:t>96、捕杀狂犬、野犬</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jc w:val="left"/>
        <w:textAlignment w:val="auto"/>
        <w:outlineLvl w:val="9"/>
        <w:rPr>
          <w:rFonts w:hint="eastAsia" w:ascii="仿宋_GB2312" w:hAnsi="宋体" w:eastAsia="仿宋_GB2312" w:cs="宋体"/>
          <w:color w:val="auto"/>
          <w:kern w:val="0"/>
          <w:sz w:val="30"/>
          <w:szCs w:val="30"/>
          <w:highlight w:val="none"/>
          <w:lang w:val="en-US" w:eastAsia="zh-CN"/>
        </w:rPr>
      </w:pPr>
      <w:r>
        <w:rPr>
          <w:rFonts w:hint="eastAsia" w:ascii="仿宋_GB2312" w:hAnsi="宋体" w:eastAsia="仿宋_GB2312" w:cs="宋体"/>
          <w:color w:val="auto"/>
          <w:kern w:val="0"/>
          <w:sz w:val="30"/>
          <w:szCs w:val="30"/>
          <w:highlight w:val="none"/>
          <w:lang w:val="en-US" w:eastAsia="zh-CN"/>
        </w:rPr>
        <w:t>97、对危害文物保护单位安全、破坏文物保护单位历史风貌的建筑物、构筑物的拆迁</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jc w:val="left"/>
        <w:textAlignment w:val="auto"/>
        <w:outlineLvl w:val="9"/>
        <w:rPr>
          <w:rFonts w:hint="eastAsia" w:ascii="仿宋_GB2312" w:hAnsi="宋体" w:eastAsia="仿宋_GB2312" w:cs="宋体"/>
          <w:color w:val="auto"/>
          <w:kern w:val="0"/>
          <w:sz w:val="30"/>
          <w:szCs w:val="30"/>
          <w:highlight w:val="none"/>
          <w:lang w:val="en-US" w:eastAsia="zh-CN"/>
        </w:rPr>
      </w:pPr>
      <w:r>
        <w:rPr>
          <w:rFonts w:hint="eastAsia" w:ascii="仿宋_GB2312" w:hAnsi="宋体" w:eastAsia="仿宋_GB2312" w:cs="宋体"/>
          <w:color w:val="auto"/>
          <w:kern w:val="0"/>
          <w:sz w:val="30"/>
          <w:szCs w:val="30"/>
          <w:highlight w:val="none"/>
          <w:lang w:val="en-US" w:eastAsia="zh-CN"/>
        </w:rPr>
        <w:t>98、设立乡村集体所有制企业的审核</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jc w:val="left"/>
        <w:textAlignment w:val="auto"/>
        <w:outlineLvl w:val="9"/>
        <w:rPr>
          <w:rFonts w:hint="eastAsia" w:ascii="仿宋_GB2312" w:hAnsi="宋体" w:eastAsia="仿宋_GB2312" w:cs="宋体"/>
          <w:color w:val="auto"/>
          <w:kern w:val="0"/>
          <w:sz w:val="30"/>
          <w:szCs w:val="30"/>
          <w:highlight w:val="none"/>
          <w:lang w:val="en-US" w:eastAsia="zh-CN"/>
        </w:rPr>
      </w:pPr>
      <w:r>
        <w:rPr>
          <w:rFonts w:hint="eastAsia" w:ascii="仿宋_GB2312" w:hAnsi="宋体" w:eastAsia="仿宋_GB2312" w:cs="宋体"/>
          <w:color w:val="auto"/>
          <w:kern w:val="0"/>
          <w:sz w:val="30"/>
          <w:szCs w:val="30"/>
          <w:highlight w:val="none"/>
          <w:lang w:val="en-US" w:eastAsia="zh-CN"/>
        </w:rPr>
        <w:t>99、耕地占用税免征或者减征审核</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jc w:val="left"/>
        <w:textAlignment w:val="auto"/>
        <w:outlineLvl w:val="9"/>
        <w:rPr>
          <w:rFonts w:hint="eastAsia" w:ascii="仿宋_GB2312" w:hAnsi="宋体" w:eastAsia="仿宋_GB2312" w:cs="宋体"/>
          <w:color w:val="auto"/>
          <w:kern w:val="0"/>
          <w:sz w:val="30"/>
          <w:szCs w:val="30"/>
          <w:highlight w:val="none"/>
          <w:lang w:val="en-US" w:eastAsia="zh-CN"/>
        </w:rPr>
      </w:pPr>
      <w:r>
        <w:rPr>
          <w:rFonts w:hint="eastAsia" w:ascii="仿宋_GB2312" w:hAnsi="宋体" w:eastAsia="仿宋_GB2312" w:cs="宋体"/>
          <w:color w:val="auto"/>
          <w:kern w:val="0"/>
          <w:sz w:val="30"/>
          <w:szCs w:val="30"/>
          <w:highlight w:val="none"/>
          <w:lang w:val="en-US" w:eastAsia="zh-CN"/>
        </w:rPr>
        <w:t>100、设立健身气功站点的审核</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jc w:val="left"/>
        <w:textAlignment w:val="auto"/>
        <w:outlineLvl w:val="9"/>
        <w:rPr>
          <w:rFonts w:hint="eastAsia" w:ascii="仿宋_GB2312" w:hAnsi="宋体" w:eastAsia="仿宋_GB2312" w:cs="宋体"/>
          <w:color w:val="auto"/>
          <w:kern w:val="0"/>
          <w:sz w:val="30"/>
          <w:szCs w:val="30"/>
          <w:highlight w:val="none"/>
          <w:lang w:val="en-US" w:eastAsia="zh-CN"/>
        </w:rPr>
      </w:pPr>
      <w:r>
        <w:rPr>
          <w:rFonts w:hint="eastAsia" w:ascii="仿宋_GB2312" w:hAnsi="宋体" w:eastAsia="仿宋_GB2312" w:cs="宋体"/>
          <w:color w:val="auto"/>
          <w:kern w:val="0"/>
          <w:sz w:val="30"/>
          <w:szCs w:val="30"/>
          <w:highlight w:val="none"/>
          <w:lang w:val="en-US" w:eastAsia="zh-CN"/>
        </w:rPr>
        <w:t>101、自然灾害救助款物的发放审核</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jc w:val="left"/>
        <w:textAlignment w:val="auto"/>
        <w:outlineLvl w:val="9"/>
        <w:rPr>
          <w:rFonts w:hint="eastAsia" w:ascii="仿宋_GB2312" w:hAnsi="宋体" w:eastAsia="仿宋_GB2312" w:cs="宋体"/>
          <w:color w:val="auto"/>
          <w:kern w:val="0"/>
          <w:sz w:val="30"/>
          <w:szCs w:val="30"/>
          <w:highlight w:val="none"/>
          <w:lang w:val="en-US" w:eastAsia="zh-CN"/>
        </w:rPr>
      </w:pPr>
      <w:r>
        <w:rPr>
          <w:rFonts w:hint="eastAsia" w:ascii="仿宋_GB2312" w:hAnsi="宋体" w:eastAsia="仿宋_GB2312" w:cs="宋体"/>
          <w:color w:val="auto"/>
          <w:kern w:val="0"/>
          <w:sz w:val="30"/>
          <w:szCs w:val="30"/>
          <w:highlight w:val="none"/>
          <w:lang w:val="en-US" w:eastAsia="zh-CN"/>
        </w:rPr>
        <w:t>102、乡镇煤矿安全生产监督管理</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0" w:rightChars="0"/>
        <w:jc w:val="left"/>
        <w:textAlignment w:val="auto"/>
        <w:outlineLvl w:val="9"/>
        <w:rPr>
          <w:rFonts w:hint="eastAsia" w:ascii="仿宋_GB2312" w:hAnsi="宋体" w:eastAsia="仿宋_GB2312" w:cs="宋体"/>
          <w:color w:val="auto"/>
          <w:kern w:val="0"/>
          <w:sz w:val="30"/>
          <w:szCs w:val="30"/>
          <w:highlight w:val="none"/>
          <w:lang w:val="en-US" w:eastAsia="zh-CN"/>
        </w:rPr>
      </w:pPr>
      <w:r>
        <w:rPr>
          <w:rFonts w:hint="eastAsia" w:ascii="仿宋_GB2312" w:hAnsi="宋体" w:eastAsia="仿宋_GB2312" w:cs="宋体"/>
          <w:color w:val="auto"/>
          <w:kern w:val="0"/>
          <w:sz w:val="30"/>
          <w:szCs w:val="30"/>
          <w:highlight w:val="none"/>
          <w:lang w:val="en-US" w:eastAsia="zh-CN"/>
        </w:rPr>
        <w:t>103、业主大会筹备组</w:t>
      </w: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rPr>
          <w:rFonts w:ascii="仿宋_GB2312" w:hAnsi="仿宋_GB2312" w:eastAsia="仿宋_GB2312" w:cs="仿宋_GB2312"/>
          <w:sz w:val="30"/>
          <w:szCs w:val="30"/>
        </w:rPr>
      </w:pPr>
    </w:p>
    <w:p>
      <w:pPr>
        <w:numPr>
          <w:ilvl w:val="0"/>
          <w:numId w:val="4"/>
        </w:numPr>
        <w:jc w:val="center"/>
        <w:outlineLvl w:val="0"/>
        <w:rPr>
          <w:rFonts w:hint="eastAsia" w:ascii="宋体" w:hAnsi="宋体" w:cs="仿宋_GB2312"/>
          <w:b/>
          <w:bCs/>
          <w:sz w:val="84"/>
          <w:szCs w:val="84"/>
        </w:rPr>
      </w:pPr>
      <w:r>
        <w:rPr>
          <w:rFonts w:hint="eastAsia" w:ascii="宋体" w:hAnsi="宋体" w:cs="仿宋_GB2312"/>
          <w:b/>
          <w:bCs/>
          <w:sz w:val="84"/>
          <w:szCs w:val="84"/>
        </w:rPr>
        <w:t>行政许可类</w:t>
      </w: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84"/>
          <w:szCs w:val="84"/>
          <w:lang w:val="en-US" w:eastAsia="zh-CN"/>
        </w:rPr>
        <w:t>办理</w:t>
      </w:r>
      <w:r>
        <w:rPr>
          <w:rFonts w:hint="eastAsia" w:ascii="宋体" w:hAnsi="宋体" w:cs="仿宋_GB2312"/>
          <w:b/>
          <w:bCs/>
          <w:sz w:val="84"/>
          <w:szCs w:val="84"/>
        </w:rPr>
        <w:t>流程图</w:t>
      </w:r>
    </w:p>
    <w:p/>
    <w:p/>
    <w:p/>
    <w:p/>
    <w:p/>
    <w:p/>
    <w:p/>
    <w:p/>
    <w:p/>
    <w:p/>
    <w:p/>
    <w:p/>
    <w:p/>
    <w:p/>
    <w:p/>
    <w:p>
      <w:pPr>
        <w:pStyle w:val="15"/>
        <w:numPr>
          <w:ilvl w:val="0"/>
          <w:numId w:val="0"/>
        </w:numPr>
        <w:tabs>
          <w:tab w:val="left" w:pos="2424"/>
        </w:tabs>
        <w:spacing w:before="186" w:after="0" w:line="240" w:lineRule="auto"/>
        <w:ind w:right="562" w:rightChars="0"/>
        <w:jc w:val="both"/>
        <w:rPr>
          <w:rFonts w:hint="eastAsia"/>
          <w:b/>
          <w:sz w:val="36"/>
          <w:lang w:val="en-US" w:eastAsia="zh-CN"/>
        </w:rPr>
      </w:pPr>
    </w:p>
    <w:p>
      <w:pPr>
        <w:pStyle w:val="15"/>
        <w:numPr>
          <w:ilvl w:val="0"/>
          <w:numId w:val="0"/>
        </w:numPr>
        <w:tabs>
          <w:tab w:val="left" w:pos="2424"/>
        </w:tabs>
        <w:spacing w:before="186" w:after="0" w:line="240" w:lineRule="auto"/>
        <w:ind w:left="-1" w:leftChars="0" w:right="562" w:rightChars="0"/>
        <w:jc w:val="center"/>
        <w:rPr>
          <w:rFonts w:hint="eastAsia"/>
          <w:b/>
          <w:sz w:val="36"/>
          <w:lang w:val="en-US" w:eastAsia="zh-CN"/>
        </w:rPr>
      </w:pPr>
    </w:p>
    <w:p>
      <w:pPr>
        <w:pStyle w:val="15"/>
        <w:numPr>
          <w:ilvl w:val="0"/>
          <w:numId w:val="0"/>
        </w:numPr>
        <w:tabs>
          <w:tab w:val="left" w:pos="2424"/>
        </w:tabs>
        <w:spacing w:before="186" w:after="0" w:line="240" w:lineRule="auto"/>
        <w:ind w:left="-1" w:leftChars="0" w:right="562" w:rightChars="0"/>
        <w:jc w:val="center"/>
        <w:rPr>
          <w:rFonts w:hint="eastAsia"/>
          <w:b/>
          <w:sz w:val="36"/>
          <w:lang w:val="en-US" w:eastAsia="zh-CN"/>
        </w:rPr>
      </w:pPr>
    </w:p>
    <w:p>
      <w:pPr>
        <w:pStyle w:val="15"/>
        <w:numPr>
          <w:ilvl w:val="0"/>
          <w:numId w:val="0"/>
        </w:numPr>
        <w:tabs>
          <w:tab w:val="left" w:pos="2424"/>
        </w:tabs>
        <w:spacing w:before="186" w:after="0" w:line="240" w:lineRule="auto"/>
        <w:ind w:left="-1" w:leftChars="0" w:right="562" w:rightChars="0"/>
        <w:jc w:val="center"/>
        <w:rPr>
          <w:rFonts w:hint="eastAsia"/>
          <w:b/>
          <w:sz w:val="36"/>
          <w:lang w:val="en-US" w:eastAsia="zh-CN"/>
        </w:rPr>
      </w:pPr>
    </w:p>
    <w:p>
      <w:pPr>
        <w:pStyle w:val="15"/>
        <w:numPr>
          <w:ilvl w:val="0"/>
          <w:numId w:val="0"/>
        </w:numPr>
        <w:tabs>
          <w:tab w:val="left" w:pos="2424"/>
        </w:tabs>
        <w:spacing w:before="186" w:after="0" w:line="240" w:lineRule="auto"/>
        <w:ind w:right="562" w:rightChars="0"/>
        <w:jc w:val="both"/>
        <w:rPr>
          <w:rFonts w:hint="eastAsia"/>
          <w:b/>
          <w:sz w:val="36"/>
          <w:lang w:val="en-US" w:eastAsia="zh-CN"/>
        </w:rPr>
      </w:pPr>
    </w:p>
    <w:p>
      <w:pPr>
        <w:pStyle w:val="15"/>
        <w:numPr>
          <w:ilvl w:val="0"/>
          <w:numId w:val="0"/>
        </w:numPr>
        <w:tabs>
          <w:tab w:val="left" w:pos="2424"/>
        </w:tabs>
        <w:spacing w:before="186" w:after="0" w:line="240" w:lineRule="auto"/>
        <w:ind w:left="-1" w:leftChars="0" w:right="562" w:rightChars="0"/>
        <w:jc w:val="center"/>
        <w:rPr>
          <w:rFonts w:hint="eastAsia"/>
          <w:b/>
          <w:sz w:val="36"/>
          <w:lang w:val="en-US" w:eastAsia="zh-CN"/>
        </w:rPr>
      </w:pPr>
    </w:p>
    <w:p>
      <w:pPr>
        <w:pStyle w:val="15"/>
        <w:numPr>
          <w:ilvl w:val="0"/>
          <w:numId w:val="0"/>
        </w:numPr>
        <w:tabs>
          <w:tab w:val="left" w:pos="2424"/>
        </w:tabs>
        <w:spacing w:before="186" w:after="0" w:line="240" w:lineRule="auto"/>
        <w:ind w:left="-1" w:leftChars="0" w:right="562" w:rightChars="0"/>
        <w:jc w:val="center"/>
        <w:rPr>
          <w:rFonts w:hint="eastAsia"/>
          <w:b/>
          <w:sz w:val="36"/>
          <w:lang w:val="en-US" w:eastAsia="zh-CN"/>
        </w:rPr>
      </w:pPr>
    </w:p>
    <w:p>
      <w:pPr>
        <w:pStyle w:val="15"/>
        <w:numPr>
          <w:ilvl w:val="0"/>
          <w:numId w:val="0"/>
        </w:numPr>
        <w:tabs>
          <w:tab w:val="left" w:pos="2424"/>
        </w:tabs>
        <w:spacing w:before="186" w:after="0" w:line="240" w:lineRule="auto"/>
        <w:ind w:left="-1" w:leftChars="0" w:right="562" w:rightChars="0"/>
        <w:jc w:val="center"/>
        <w:rPr>
          <w:rFonts w:hint="eastAsia"/>
          <w:b/>
          <w:sz w:val="36"/>
          <w:lang w:val="en-US" w:eastAsia="zh-CN"/>
        </w:rPr>
      </w:pPr>
    </w:p>
    <w:p>
      <w:pPr>
        <w:pStyle w:val="15"/>
        <w:numPr>
          <w:ilvl w:val="0"/>
          <w:numId w:val="0"/>
        </w:numPr>
        <w:tabs>
          <w:tab w:val="left" w:pos="2424"/>
        </w:tabs>
        <w:spacing w:before="186" w:after="0" w:line="240" w:lineRule="auto"/>
        <w:ind w:left="-1" w:leftChars="0" w:right="562" w:rightChars="0"/>
        <w:jc w:val="center"/>
        <w:rPr>
          <w:rFonts w:hint="eastAsia"/>
          <w:b/>
          <w:sz w:val="36"/>
          <w:lang w:val="en-US" w:eastAsia="zh-CN"/>
        </w:rPr>
      </w:pPr>
    </w:p>
    <w:p>
      <w:pPr>
        <w:pStyle w:val="15"/>
        <w:numPr>
          <w:ilvl w:val="0"/>
          <w:numId w:val="0"/>
        </w:numPr>
        <w:tabs>
          <w:tab w:val="left" w:pos="2424"/>
        </w:tabs>
        <w:spacing w:before="186" w:after="0" w:line="240" w:lineRule="auto"/>
        <w:ind w:left="-1" w:leftChars="0" w:right="562" w:rightChars="0"/>
        <w:jc w:val="center"/>
        <w:rPr>
          <w:rFonts w:hint="eastAsia"/>
          <w:b/>
          <w:sz w:val="36"/>
          <w:lang w:val="en-US" w:eastAsia="zh-CN"/>
        </w:rPr>
      </w:pPr>
    </w:p>
    <w:p>
      <w:pPr>
        <w:pStyle w:val="15"/>
        <w:numPr>
          <w:ilvl w:val="0"/>
          <w:numId w:val="0"/>
        </w:numPr>
        <w:tabs>
          <w:tab w:val="left" w:pos="2424"/>
        </w:tabs>
        <w:spacing w:before="186" w:after="0" w:line="240" w:lineRule="auto"/>
        <w:ind w:left="-1" w:leftChars="0" w:right="562" w:rightChars="0"/>
        <w:jc w:val="center"/>
        <w:rPr>
          <w:rFonts w:hint="eastAsia"/>
          <w:b/>
          <w:sz w:val="36"/>
          <w:lang w:val="en-US" w:eastAsia="zh-CN"/>
        </w:rPr>
      </w:pPr>
    </w:p>
    <w:p>
      <w:pPr>
        <w:pStyle w:val="15"/>
        <w:numPr>
          <w:ilvl w:val="0"/>
          <w:numId w:val="0"/>
        </w:numPr>
        <w:tabs>
          <w:tab w:val="left" w:pos="2424"/>
        </w:tabs>
        <w:spacing w:before="186" w:after="0" w:line="240" w:lineRule="auto"/>
        <w:ind w:left="-1" w:leftChars="0" w:right="562" w:rightChars="0"/>
        <w:jc w:val="center"/>
        <w:rPr>
          <w:b/>
          <w:sz w:val="36"/>
        </w:rPr>
      </w:pPr>
      <w:r>
        <w:rPr>
          <w:rFonts w:hint="eastAsia"/>
          <w:b/>
          <w:sz w:val="36"/>
          <w:lang w:val="en-US" w:eastAsia="zh-CN"/>
        </w:rPr>
        <w:t>权力事项1：</w:t>
      </w:r>
      <w:r>
        <w:rPr>
          <w:rFonts w:hint="eastAsia"/>
          <w:b/>
          <w:sz w:val="36"/>
        </w:rPr>
        <w:t>农民集体所有的土地由本集体经济组织以外的单位或者个人承包经营批准</w:t>
      </w:r>
      <w:r>
        <w:rPr>
          <w:b/>
          <w:sz w:val="36"/>
        </w:rPr>
        <w:t>流程图</w:t>
      </w:r>
    </w:p>
    <w:p>
      <w:pPr>
        <w:pStyle w:val="5"/>
        <w:spacing w:before="70"/>
      </w:pPr>
      <w:r>
        <mc:AlternateContent>
          <mc:Choice Requires="wpg">
            <w:drawing>
              <wp:anchor distT="0" distB="0" distL="114300" distR="114300" simplePos="0" relativeHeight="251684864" behindDoc="1" locked="0" layoutInCell="1" allowOverlap="1">
                <wp:simplePos x="0" y="0"/>
                <wp:positionH relativeFrom="page">
                  <wp:posOffset>826770</wp:posOffset>
                </wp:positionH>
                <wp:positionV relativeFrom="paragraph">
                  <wp:posOffset>396240</wp:posOffset>
                </wp:positionV>
                <wp:extent cx="6053455" cy="6104255"/>
                <wp:effectExtent l="0" t="0" r="4445" b="10795"/>
                <wp:wrapTopAndBottom/>
                <wp:docPr id="122" name="组合 122"/>
                <wp:cNvGraphicFramePr/>
                <a:graphic xmlns:a="http://schemas.openxmlformats.org/drawingml/2006/main">
                  <a:graphicData uri="http://schemas.microsoft.com/office/word/2010/wordprocessingGroup">
                    <wpg:wgp>
                      <wpg:cNvGrpSpPr/>
                      <wpg:grpSpPr>
                        <a:xfrm>
                          <a:off x="0" y="0"/>
                          <a:ext cx="6053201" cy="6104255"/>
                          <a:chOff x="1340" y="191"/>
                          <a:chExt cx="9671" cy="9762"/>
                        </a:xfrm>
                      </wpg:grpSpPr>
                      <wps:wsp>
                        <wps:cNvPr id="95"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96"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97"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98"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99"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00"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01"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02"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103"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04" name="任意多边形 104"/>
                        <wps:cNvSpPr/>
                        <wps:spPr>
                          <a:xfrm>
                            <a:off x="7855" y="191"/>
                            <a:ext cx="3156" cy="1882"/>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07"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08"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09"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10"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11"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112"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13" name="文本框 113"/>
                        <wps:cNvSpPr txBox="1"/>
                        <wps:spPr>
                          <a:xfrm>
                            <a:off x="5369" y="954"/>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0"/>
                                  <w:szCs w:val="22"/>
                                  <w:lang w:eastAsia="zh-CN"/>
                                </w:rPr>
                                <w:t>申</w:t>
                              </w:r>
                              <w:r>
                                <w:rPr>
                                  <w:rFonts w:hint="eastAsia" w:ascii="宋体" w:eastAsia="宋体"/>
                                  <w:sz w:val="21"/>
                                </w:rPr>
                                <w:tab/>
                              </w:r>
                              <w:r>
                                <w:rPr>
                                  <w:rFonts w:hint="eastAsia" w:ascii="宋体" w:eastAsia="宋体"/>
                                  <w:sz w:val="21"/>
                                </w:rPr>
                                <w:t>请</w:t>
                              </w:r>
                            </w:p>
                          </w:txbxContent>
                        </wps:txbx>
                        <wps:bodyPr lIns="0" tIns="0" rIns="0" bIns="0" upright="1"/>
                      </wps:wsp>
                      <wps:wsp>
                        <wps:cNvPr id="114" name="文本框 114"/>
                        <wps:cNvSpPr txBox="1"/>
                        <wps:spPr>
                          <a:xfrm>
                            <a:off x="7864" y="204"/>
                            <a:ext cx="3117" cy="1823"/>
                          </a:xfrm>
                          <a:prstGeom prst="rect">
                            <a:avLst/>
                          </a:prstGeom>
                          <a:noFill/>
                          <a:ln>
                            <a:noFill/>
                          </a:ln>
                        </wps:spPr>
                        <wps:txbx>
                          <w:txbxContent>
                            <w:p>
                              <w:pPr>
                                <w:spacing w:before="48" w:line="252" w:lineRule="exact"/>
                                <w:ind w:left="0" w:right="0" w:firstLine="0"/>
                                <w:jc w:val="left"/>
                                <w:rPr>
                                  <w:rFonts w:ascii="Calibri"/>
                                  <w:sz w:val="21"/>
                                </w:rPr>
                              </w:pPr>
                              <w:r>
                                <w:rPr>
                                  <w:rFonts w:hint="eastAsia" w:ascii="Calibri"/>
                                  <w:sz w:val="21"/>
                                </w:rPr>
                                <w:t>1、法人身份证；2、营业执照；3、相应的资质材料；4、召开集体经济组织成员会议，必须村民三分之二以上成员或者三分之二以上村民代表的同意材料；5、村民委员会发包的合同。</w:t>
                              </w:r>
                            </w:p>
                          </w:txbxContent>
                        </wps:txbx>
                        <wps:bodyPr lIns="0" tIns="0" rIns="0" bIns="0" upright="1"/>
                      </wps:wsp>
                      <wps:wsp>
                        <wps:cNvPr id="115" name="文本框 115"/>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116" name="文本框 116"/>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117"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118" name="文本框 118"/>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119" name="文本框 119"/>
                        <wps:cNvSpPr txBox="1"/>
                        <wps:spPr>
                          <a:xfrm>
                            <a:off x="8164" y="4766"/>
                            <a:ext cx="2118" cy="833"/>
                          </a:xfrm>
                          <a:prstGeom prst="rect">
                            <a:avLst/>
                          </a:prstGeom>
                          <a:noFill/>
                          <a:ln>
                            <a:noFill/>
                          </a:ln>
                        </wps:spPr>
                        <wps:txbx>
                          <w:txbxContent>
                            <w:p>
                              <w:pPr>
                                <w:tabs>
                                  <w:tab w:val="left" w:pos="419"/>
                                </w:tabs>
                                <w:spacing w:before="0" w:line="239" w:lineRule="exact"/>
                                <w:ind w:left="0" w:right="13" w:firstLine="0"/>
                                <w:jc w:val="both"/>
                                <w:rPr>
                                  <w:rFonts w:hint="eastAsia" w:ascii="宋体" w:eastAsia="宋体"/>
                                  <w:sz w:val="21"/>
                                </w:rPr>
                              </w:pPr>
                            </w:p>
                          </w:txbxContent>
                        </wps:txbx>
                        <wps:bodyPr lIns="0" tIns="0" rIns="0" bIns="0" upright="1"/>
                      </wps:wsp>
                      <wps:wsp>
                        <wps:cNvPr id="120" name="文本框 120"/>
                        <wps:cNvSpPr txBox="1"/>
                        <wps:spPr>
                          <a:xfrm>
                            <a:off x="3328" y="6765"/>
                            <a:ext cx="4849" cy="1145"/>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rPr>
                              </w:pPr>
                              <w:r>
                                <w:rPr>
                                  <w:rFonts w:hint="eastAsia" w:ascii="宋体" w:eastAsia="宋体"/>
                                  <w:w w:val="95"/>
                                  <w:sz w:val="21"/>
                                </w:rPr>
                                <w:t xml:space="preserve">依法作出准予行政许可或不予行政许可的书面决定； </w:t>
                              </w:r>
                              <w:r>
                                <w:rPr>
                                  <w:rFonts w:hint="eastAsia" w:ascii="宋体" w:eastAsia="宋体"/>
                                  <w:spacing w:val="-1"/>
                                  <w:w w:val="95"/>
                                  <w:sz w:val="21"/>
                                </w:rPr>
                                <w:t xml:space="preserve">不予许可应当说明理由，并告知申请人享有依法申请 </w:t>
                              </w:r>
                              <w:r>
                                <w:rPr>
                                  <w:rFonts w:hint="eastAsia" w:ascii="宋体" w:eastAsia="宋体"/>
                                  <w:spacing w:val="-1"/>
                                  <w:sz w:val="21"/>
                                </w:rPr>
                                <w:t>行政复议或者提起行政诉讼的权利。</w:t>
                              </w:r>
                            </w:p>
                          </w:txbxContent>
                        </wps:txbx>
                        <wps:bodyPr lIns="0" tIns="0" rIns="0" bIns="0" upright="1"/>
                      </wps:wsp>
                      <wps:wsp>
                        <wps:cNvPr id="121" name="文本框 121"/>
                        <wps:cNvSpPr txBox="1"/>
                        <wps:spPr>
                          <a:xfrm>
                            <a:off x="4423" y="9163"/>
                            <a:ext cx="2749" cy="521"/>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wps:txbx>
                        <wps:bodyPr lIns="0" tIns="0" rIns="0" bIns="0" upright="1"/>
                      </wps:wsp>
                    </wpg:wgp>
                  </a:graphicData>
                </a:graphic>
              </wp:anchor>
            </w:drawing>
          </mc:Choice>
          <mc:Fallback>
            <w:pict>
              <v:group id="_x0000_s1026" o:spid="_x0000_s1026" o:spt="203" style="position:absolute;left:0pt;margin-left:65.1pt;margin-top:31.2pt;height:480.65pt;width:476.65pt;mso-position-horizontal-relative:page;mso-wrap-distance-bottom:0pt;mso-wrap-distance-top:0pt;z-index:-251631616;mso-width-relative:page;mso-height-relative:page;" coordorigin="1340,191" coordsize="9671,9762" o:gfxdata="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">
                <o:lock v:ext="edit" aspectratio="f"/>
                <v:shape id="_x0000_s1026" o:spid="_x0000_s1026" o:spt="100" style="position:absolute;left:4923;top:701;height:627;width:1500;" fillcolor="#000000" filled="t" stroked="f" coordsize="1500,627" o:gfxdata="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kHu8AAAA&#10;2w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_x0000_s1026" o:spid="_x0000_s1026" o:spt="100" style="position:absolute;left:4432;top:2518;height:1043;width:2684;" fillcolor="#000000" filled="t" stroked="f" coordsize="2684,1043" o:gfxdata="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LxDDvQAA&#10;ANsAAAAPAAAAAAAAAAEAIAAAACIAAABkcnMvZG93bnJldi54bWxQSwECFAAUAAAACACHTuJAMy8F&#10;njsAAAA5AAAAEAAAAAAAAAABACAAAAAMAQAAZHJzL3NoYXBleG1sLnhtbFBLBQYAAAAABgAGAFsB&#10;AAC2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_x0000_s1026" o:spid="_x0000_s1026" o:spt="100" style="position:absolute;left:5655;top:1335;height:1189;width:120;" fillcolor="#000000" filled="t" stroked="f" coordsize="120,1189" o:gfxdata="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bU2YL4A&#10;AADb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_x0000_s1026" o:spid="_x0000_s1026" o:spt="100" style="position:absolute;left:4220;top:4609;height:1221;width:3060;" fillcolor="#000000" filled="t" stroked="f" coordsize="3060,1221" o:gfxdata="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41i/rsAAADb&#10;AAAADwAAAAAAAAABACAAAAAiAAAAZHJzL2Rvd25yZXYueG1sUEsBAhQAFAAAAAgAh07iQDMvBZ47&#10;AAAAOQAAABAAAAAAAAAAAQAgAAAACgEAAGRycy9zaGFwZXhtbC54bWxQSwUGAAAAAAYABgBbAQAA&#10;tA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_x0000_s1026" o:spid="_x0000_s1026" o:spt="100" style="position:absolute;left:5641;top:3569;height:1085;width:120;" fillcolor="#000000" filled="t" stroked="f" coordsize="120,1085" o:gfxdata="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9Dnb4A&#10;AADb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_x0000_s1026" o:spid="_x0000_s1026" o:spt="100" style="position:absolute;left:7742;top:2188;height:1484;width:3241;" fillcolor="#000000" filled="t" stroked="f" coordsize="3241,1484" o:gfxdata="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UgrK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_x0000_s1026" o:spid="_x0000_s1026" o:spt="100" style="position:absolute;left:7285;top:3674;height:958;width:2192;" fillcolor="#000000" filled="t" stroked="f" coordsize="2192,958" o:gfxdata="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MWDqugAAANwA&#10;AAAPAAAAAAAAAAEAIAAAACIAAABkcnMvZG93bnJldi54bWxQSwECFAAUAAAACACHTuJAMy8FnjsA&#10;AAA5AAAAEAAAAAAAAAABACAAAAAJAQAAZHJzL3NoYXBleG1sLnhtbFBLBQYAAAAABgAGAFsBAACz&#10;AwAAAAA=&#10;" path="m113,909l107,895,2186,0,2192,14,113,909xm134,957l0,950,86,847,107,895,80,907,86,921,118,921,134,957xm86,921l80,907,107,895,113,909,86,921xm118,921l86,921,113,909,118,921xe">
                  <v:fill on="t" focussize="0,0"/>
                  <v:stroke on="f"/>
                  <v:imagedata o:title=""/>
                  <o:lock v:ext="edit" aspectratio="f"/>
                </v:shape>
                <v:shape id="_x0000_s1026" o:spid="_x0000_s1026" o:spt="100" style="position:absolute;left:3170;top:6626;height:1525;width:5144;" fillcolor="#000000" filled="t" stroked="f" coordsize="5144,1525" o:gfxdata="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hHHPugAAANwA&#10;AAAPAAAAAAAAAAEAIAAAACIAAABkcnMvZG93bnJldi54bWxQSwECFAAUAAAACACHTuJAMy8FnjsA&#10;AAA5AAAAEAAAAAAAAAABACAAAAAJAQAAZHJzL3NoYXBleG1sLnhtbFBLBQYAAAAABgAGAFsBAACz&#10;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_x0000_s1026" o:spid="_x0000_s1026" o:spt="100" style="position:absolute;left:5651;top:5838;height:772;width:120;" fillcolor="#000000" filled="t" stroked="f" coordsize="120,772" o:gfxdata="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USfV7sAAADc&#10;AAAADwAAAAAAAAABACAAAAAiAAAAZHJzL2Rvd25yZXYueG1sUEsBAhQAFAAAAAgAh07iQDMvBZ47&#10;AAAAOQAAABAAAAAAAAAAAQAgAAAACgEAAGRycy9zaGFwZXhtbC54bWxQSwUGAAAAAAYABgBbAQAA&#10;tAMAAAAA&#10;" path="m68,651l53,651,56,0,71,0,68,651xm60,771l0,651,53,651,53,681,105,681,60,771xm68,681l53,681,53,651,68,651,68,681xm105,681l68,681,68,651,120,651,105,681xe">
                  <v:fill on="t" focussize="0,0"/>
                  <v:stroke on="f"/>
                  <v:imagedata o:title=""/>
                  <o:lock v:ext="edit" aspectratio="f"/>
                </v:shape>
                <v:shape id="_x0000_s1026" o:spid="_x0000_s1026" o:spt="100" style="position:absolute;left:7855;top:191;height:1882;width:3156;" fillcolor="#000000" filled="t" stroked="f" coordsize="2625,1515" o:gfxdata="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pKlAugAAANw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_x0000_s1026" o:spid="_x0000_s1026" o:spt="100" style="position:absolute;left:6431;top:980;height:120;width:1455;" fillcolor="#000000" filled="t" stroked="f" coordsize="1455,120" o:gfxdata="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1IrOC8AAAA&#10;3AAAAA8AAAAAAAAAAQAgAAAAIgAAAGRycy9kb3ducmV2LnhtbFBLAQIUABQAAAAIAIdO4kAzLwWe&#10;OwAAADkAAAAQAAAAAAAAAAEAIAAAAAsBAABkcnMvc2hhcGV4bWwueG1sUEsFBgAAAAAGAAYAWwEA&#10;ALUDAAAAAA==&#10;" path="m1440,67l1365,67,1365,52,1335,52,1335,0,1455,60,1440,67xm1335,67l0,66,0,51,1335,52,1335,67xm1365,67l1335,67,1335,52,1365,52,1365,67xm1335,120l1335,67,1440,67,1335,120xe">
                  <v:fill on="t" focussize="0,0"/>
                  <v:stroke on="f"/>
                  <v:imagedata o:title=""/>
                  <o:lock v:ext="edit" aspectratio="f"/>
                </v:shape>
                <v:shape id="_x0000_s1026" o:spid="_x0000_s1026" o:spt="100" style="position:absolute;left:1340;top:2096;height:1725;width:2384;" fillcolor="#000000" filled="t" stroked="f" coordsize="2384,1725" o:gfxdata="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F4W/&#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_x0000_s1026" o:spid="_x0000_s1026" o:spt="100" style="position:absolute;left:3670;top:2945;height:120;width:735;" fillcolor="#000000" filled="t" stroked="f" coordsize="735,120" o:gfxdata="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mKeMvQAA&#10;ANwAAAAPAAAAAAAAAAEAIAAAACIAAABkcnMvZG93bnJldi54bWxQSwECFAAUAAAACACHTuJAMy8F&#10;njsAAAA5AAAAEAAAAAAAAAABACAAAAAMAQAAZHJzL3NoYXBleG1sLnhtbFBLBQYAAAAABgAGAFsB&#10;AAC2AwAAAAA=&#10;" path="m120,120l0,60,120,0,120,52,90,52,90,67,120,67,120,120xm120,67l120,52,735,51,735,66,120,67xm90,67l90,52,120,52,120,67,90,67xm120,67l90,67,120,67,120,67xe">
                  <v:fill on="t" focussize="0,0"/>
                  <v:stroke on="f"/>
                  <v:imagedata o:title=""/>
                  <o:lock v:ext="edit" aspectratio="f"/>
                </v:shape>
                <v:shape id="_x0000_s1026" o:spid="_x0000_s1026" o:spt="100" style="position:absolute;left:7089;top:2899;height:120;width:661;" fillcolor="#000000" filled="t" stroked="f" coordsize="661,120" o:gfxdata="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hVH7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_x0000_s1026" o:spid="_x0000_s1026" o:spt="100" style="position:absolute;left:4159;top:9023;height:930;width:3193;" fillcolor="#000000" filled="t" stroked="f" coordsize="3193,930" o:gfxdata="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HWbjS5AAAA3AAA&#10;AA8AAAAAAAAAAQAgAAAAIgAAAGRycy9kb3ducmV2LnhtbFBLAQIUABQAAAAIAIdO4kAzLwWeOwAA&#10;ADkAAAAQAAAAAAAAAAEAIAAAAAgBAABkcnMvc2hhcGV4bWwueG1sUEsFBgAAAAAGAAYAWwEAALID&#10;A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_x0000_s1026" o:spid="_x0000_s1026" o:spt="100" style="position:absolute;left:5665;top:8143;height:915;width:120;" fillcolor="#000000" filled="t" stroked="f" coordsize="120,915" o:gfxdata="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5fcrsAAADc&#10;AAAADwAAAAAAAAABACAAAAAiAAAAZHJzL2Rvd25yZXYueG1sUEsBAhQAFAAAAAgAh07iQDMvBZ47&#10;AAAAOQAAABAAAAAAAAAAAQAgAAAACgEAAGRycy9zaGFwZXhtbC54bWxQSwUGAAAAAAYABgBbAQAA&#10;tAMAAAAA&#10;" path="m52,795l52,0,67,0,67,795,52,795xm105,825l67,825,67,795,120,795,105,825xm67,825l52,825,52,795,67,795,67,825xm60,915l0,795,52,795,52,825,105,825,60,915xe">
                  <v:fill on="t" focussize="0,0"/>
                  <v:stroke on="f"/>
                  <v:imagedata o:title=""/>
                  <o:lock v:ext="edit" aspectratio="f"/>
                </v:shape>
                <v:shape id="_x0000_s1026" o:spid="_x0000_s1026" o:spt="202" type="#_x0000_t202" style="position:absolute;left:5369;top:954;height:209;width:649;" filled="f" stroked="f" coordsize="21600,21600" o:gfxdata="UEsDBAoAAAAAAIdO4kAAAAAAAAAAAAAAAAAEAAAAZHJzL1BLAwQUAAAACACHTuJA0oteyLwAAADc&#10;AAAADwAAAGRycy9kb3ducmV2LnhtbEVPTWsCMRC9F/wPYYTearIt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LXs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0"/>
                            <w:szCs w:val="22"/>
                            <w:lang w:eastAsia="zh-CN"/>
                          </w:rPr>
                          <w:t>申</w:t>
                        </w:r>
                        <w:r>
                          <w:rPr>
                            <w:rFonts w:hint="eastAsia" w:ascii="宋体" w:eastAsia="宋体"/>
                            <w:sz w:val="21"/>
                          </w:rPr>
                          <w:tab/>
                        </w:r>
                        <w:r>
                          <w:rPr>
                            <w:rFonts w:hint="eastAsia" w:ascii="宋体" w:eastAsia="宋体"/>
                            <w:sz w:val="21"/>
                          </w:rPr>
                          <w:t>请</w:t>
                        </w:r>
                      </w:p>
                    </w:txbxContent>
                  </v:textbox>
                </v:shape>
                <v:shape id="_x0000_s1026" o:spid="_x0000_s1026" o:spt="202" type="#_x0000_t202" style="position:absolute;left:7864;top:204;height:1823;width:3117;" filled="f" stroked="f" coordsize="21600,21600" o:gfxdata="UEsDBAoAAAAAAIdO4kAAAAAAAAAAAAAAAAAEAAAAZHJzL1BLAwQUAAAACACHTuJAXWLGvLwAAADc&#10;AAAADwAAAGRycy9kb3ducmV2LnhtbEVPTWsCMRC9F/wPYYTearKl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ixr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48" w:line="252" w:lineRule="exact"/>
                          <w:ind w:left="0" w:right="0" w:firstLine="0"/>
                          <w:jc w:val="left"/>
                          <w:rPr>
                            <w:rFonts w:ascii="Calibri"/>
                            <w:sz w:val="21"/>
                          </w:rPr>
                        </w:pPr>
                        <w:r>
                          <w:rPr>
                            <w:rFonts w:hint="eastAsia" w:ascii="Calibri"/>
                            <w:sz w:val="21"/>
                          </w:rPr>
                          <w:t>1、法人身份证；2、营业执照；3、相应的资质材料；4、召开集体经济组织成员会议，必须村民三分之二以上成员或者三分之二以上村民代表的同意材料；5、村民委员会发包的合同。</w:t>
                        </w:r>
                      </w:p>
                    </w:txbxContent>
                  </v:textbox>
                </v:shape>
                <v:shape id="_x0000_s1026" o:spid="_x0000_s1026" o:spt="202" type="#_x0000_t202" style="position:absolute;left:1500;top:2234;height:1457;width:2085;" filled="f" stroked="f" coordsize="21600,21600" o:gfxdata="UEsDBAoAAAAAAIdO4kAAAAAAAAAAAAAAAAAEAAAAZHJzL1BLAwQUAAAACACHTuJAMi5jJ7wAAADc&#10;AAAADwAAAGRycy9kb3ducmV2LnhtbEVPTWsCMRC9F/wPYYTearKFSl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uYy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_x0000_s1026" o:spid="_x0000_s1026" o:spt="202" type="#_x0000_t202" style="position:absolute;left:4591;top:2618;height:800;width:2385;" filled="f" stroked="f" coordsize="21600,21600" o:gfxdata="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8/V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_x0000_s1026" o:spid="_x0000_s1026" o:spt="202" type="#_x0000_t202" style="position:absolute;left:7900;top:2327;height:1145;width:2941;" filled="f" stroked="f" coordsize="21600,21600" o:gfxdata="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wWM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_x0000_s1026" o:spid="_x0000_s1026" o:spt="202" type="#_x0000_t202" style="position:absolute;left:4384;top:4747;height:833;width:2749;" filled="f" stroked="f" coordsize="21600,21600" o:gfxdata="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vzL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_x0000_s1026" o:spid="_x0000_s1026" o:spt="202" type="#_x0000_t202" style="position:absolute;left:8164;top:4766;height:833;width:2118;" filled="f" stroked="f" coordsize="21600,21600" o:gfxdata="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jaSK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39" w:lineRule="exact"/>
                          <w:ind w:left="0" w:right="13" w:firstLine="0"/>
                          <w:jc w:val="both"/>
                          <w:rPr>
                            <w:rFonts w:hint="eastAsia" w:ascii="宋体" w:eastAsia="宋体"/>
                            <w:sz w:val="21"/>
                          </w:rPr>
                        </w:pPr>
                      </w:p>
                    </w:txbxContent>
                  </v:textbox>
                </v:shape>
                <v:shape id="_x0000_s1026" o:spid="_x0000_s1026" o:spt="202" type="#_x0000_t202" style="position:absolute;left:3328;top:6765;height:1145;width:4849;" filled="f" stroked="f" coordsize="21600,21600" o:gfxdata="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1Cg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rPr>
                        </w:pPr>
                        <w:r>
                          <w:rPr>
                            <w:rFonts w:hint="eastAsia" w:ascii="宋体" w:eastAsia="宋体"/>
                            <w:w w:val="95"/>
                            <w:sz w:val="21"/>
                          </w:rPr>
                          <w:t xml:space="preserve">依法作出准予行政许可或不予行政许可的书面决定； </w:t>
                        </w:r>
                        <w:r>
                          <w:rPr>
                            <w:rFonts w:hint="eastAsia" w:ascii="宋体" w:eastAsia="宋体"/>
                            <w:spacing w:val="-1"/>
                            <w:w w:val="95"/>
                            <w:sz w:val="21"/>
                          </w:rPr>
                          <w:t xml:space="preserve">不予许可应当说明理由，并告知申请人享有依法申请 </w:t>
                        </w:r>
                        <w:r>
                          <w:rPr>
                            <w:rFonts w:hint="eastAsia" w:ascii="宋体" w:eastAsia="宋体"/>
                            <w:spacing w:val="-1"/>
                            <w:sz w:val="21"/>
                          </w:rPr>
                          <w:t>行政复议或者提起行政诉讼的权利。</w:t>
                        </w:r>
                      </w:p>
                    </w:txbxContent>
                  </v:textbox>
                </v:shape>
                <v:shape id="_x0000_s1026" o:spid="_x0000_s1026" o:spt="202" type="#_x0000_t202" style="position:absolute;left:4423;top:9163;height:521;width:2749;" filled="f" stroked="f" coordsize="21600,21600" o:gfxdata="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5r5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v:textbox>
                </v:shape>
                <w10:wrap type="topAndBottom"/>
              </v:group>
            </w:pict>
          </mc:Fallback>
        </mc:AlternateContent>
      </w:r>
    </w:p>
    <w:p>
      <w:pPr>
        <w:pStyle w:val="5"/>
        <w:spacing w:before="70"/>
        <w:ind w:firstLine="420" w:firstLineChars="200"/>
      </w:pPr>
    </w:p>
    <w:p>
      <w:pPr>
        <w:pStyle w:val="5"/>
        <w:spacing w:before="70"/>
        <w:ind w:firstLine="480" w:firstLineChars="200"/>
        <w:rPr>
          <w:rFonts w:hint="eastAsia" w:ascii="仿宋" w:hAnsi="仿宋" w:eastAsia="仿宋" w:cs="仿宋"/>
          <w:sz w:val="24"/>
          <w:szCs w:val="24"/>
          <w:lang w:eastAsia="zh-CN"/>
        </w:rPr>
      </w:pPr>
      <w:r>
        <w:rPr>
          <w:rFonts w:hint="eastAsia" w:ascii="仿宋" w:hAnsi="仿宋" w:eastAsia="仿宋" w:cs="仿宋"/>
          <w:sz w:val="24"/>
          <w:szCs w:val="24"/>
        </w:rPr>
        <w:t>办理机构：</w:t>
      </w:r>
      <w:r>
        <w:rPr>
          <w:rFonts w:hint="eastAsia" w:ascii="仿宋" w:hAnsi="仿宋" w:eastAsia="仿宋" w:cs="仿宋"/>
          <w:sz w:val="24"/>
          <w:szCs w:val="24"/>
          <w:lang w:eastAsia="zh-CN"/>
        </w:rPr>
        <w:t>九龙街道社区发展服务中心</w:t>
      </w:r>
    </w:p>
    <w:p>
      <w:pPr>
        <w:pStyle w:val="5"/>
        <w:spacing w:before="31"/>
        <w:ind w:firstLine="560" w:firstLineChars="200"/>
        <w:jc w:val="left"/>
        <w:rPr>
          <w:rFonts w:hint="eastAsia" w:ascii="仿宋" w:hAnsi="仿宋" w:eastAsia="仿宋" w:cs="仿宋"/>
          <w:sz w:val="28"/>
          <w:szCs w:val="28"/>
        </w:rPr>
      </w:pPr>
      <w:r>
        <w:rPr>
          <w:rFonts w:hint="eastAsia" w:ascii="仿宋" w:hAnsi="仿宋" w:eastAsia="仿宋" w:cs="仿宋"/>
          <w:sz w:val="28"/>
          <w:szCs w:val="28"/>
          <w:lang w:eastAsia="zh-CN"/>
        </w:rPr>
        <w:t>业务电话：0851-23164399</w:t>
      </w:r>
    </w:p>
    <w:p>
      <w:pPr>
        <w:pStyle w:val="5"/>
        <w:spacing w:before="31"/>
        <w:ind w:firstLine="560" w:firstLineChars="200"/>
        <w:jc w:val="left"/>
        <w:rPr>
          <w:rFonts w:hint="eastAsia" w:ascii="仿宋" w:hAnsi="仿宋" w:eastAsia="仿宋" w:cs="仿宋"/>
          <w:sz w:val="28"/>
          <w:szCs w:val="28"/>
          <w:lang w:eastAsia="zh-CN"/>
        </w:rPr>
      </w:pPr>
      <w:r>
        <w:rPr>
          <w:rFonts w:hint="eastAsia" w:ascii="仿宋" w:hAnsi="仿宋" w:eastAsia="仿宋" w:cs="仿宋"/>
          <w:sz w:val="28"/>
          <w:szCs w:val="28"/>
          <w:lang w:eastAsia="zh-CN"/>
        </w:rPr>
        <w:t>监督电话：0851-23310399</w:t>
      </w:r>
    </w:p>
    <w:p>
      <w:pPr>
        <w:pStyle w:val="5"/>
        <w:spacing w:before="31" w:line="266" w:lineRule="auto"/>
        <w:ind w:left="420" w:leftChars="200" w:right="1508" w:firstLine="0" w:firstLineChars="0"/>
        <w:rPr>
          <w:rFonts w:hint="eastAsia" w:ascii="仿宋" w:hAnsi="仿宋" w:eastAsia="仿宋" w:cs="仿宋"/>
          <w:sz w:val="24"/>
          <w:szCs w:val="24"/>
        </w:rPr>
        <w:sectPr>
          <w:headerReference r:id="rId3" w:type="default"/>
          <w:footerReference r:id="rId4" w:type="default"/>
          <w:pgSz w:w="11910" w:h="16840"/>
          <w:pgMar w:top="1580" w:right="560" w:bottom="1420" w:left="1240" w:header="0" w:footer="1225" w:gutter="0"/>
          <w:pgNumType w:fmt="decimal" w:start="1"/>
          <w:cols w:space="720" w:num="1"/>
        </w:sectPr>
      </w:pPr>
      <w:r>
        <w:rPr>
          <w:rFonts w:hint="eastAsia" w:ascii="仿宋" w:hAnsi="仿宋" w:eastAsia="仿宋" w:cs="仿宋"/>
          <w:sz w:val="24"/>
          <w:szCs w:val="24"/>
        </w:rPr>
        <w:t>法定期限：</w:t>
      </w:r>
      <w:r>
        <w:rPr>
          <w:rFonts w:hint="eastAsia" w:ascii="仿宋" w:hAnsi="仿宋" w:eastAsia="仿宋" w:cs="仿宋"/>
          <w:sz w:val="24"/>
          <w:szCs w:val="24"/>
          <w:lang w:val="en-US" w:eastAsia="zh-CN"/>
        </w:rPr>
        <w:t>30</w:t>
      </w:r>
      <w:r>
        <w:rPr>
          <w:rFonts w:hint="eastAsia" w:ascii="仿宋" w:hAnsi="仿宋" w:eastAsia="仿宋" w:cs="仿宋"/>
          <w:sz w:val="24"/>
          <w:szCs w:val="24"/>
        </w:rPr>
        <w:t xml:space="preserve"> 个工作日（不含听证、招标、拍卖、检验、检测、鉴定和专家评审等时间） 承诺期限：</w:t>
      </w:r>
      <w:r>
        <w:rPr>
          <w:rFonts w:hint="eastAsia" w:ascii="仿宋" w:hAnsi="仿宋" w:eastAsia="仿宋" w:cs="仿宋"/>
          <w:sz w:val="24"/>
          <w:szCs w:val="24"/>
          <w:lang w:val="en-US" w:eastAsia="zh-CN"/>
        </w:rPr>
        <w:t>15</w:t>
      </w:r>
      <w:r>
        <w:rPr>
          <w:rFonts w:hint="eastAsia" w:ascii="仿宋" w:hAnsi="仿宋" w:eastAsia="仿宋" w:cs="仿宋"/>
          <w:sz w:val="24"/>
          <w:szCs w:val="24"/>
        </w:rPr>
        <w:t xml:space="preserve"> 个工作日（不含听证、招标、拍卖、检验、检测、鉴定和专家评审等时间）</w:t>
      </w:r>
    </w:p>
    <w:p>
      <w:pPr>
        <w:pStyle w:val="2"/>
        <w:numPr>
          <w:ilvl w:val="0"/>
          <w:numId w:val="0"/>
        </w:numPr>
        <w:tabs>
          <w:tab w:val="left" w:pos="2933"/>
          <w:tab w:val="left" w:pos="2934"/>
        </w:tabs>
        <w:spacing w:before="254" w:after="0" w:line="240" w:lineRule="auto"/>
        <w:ind w:right="0" w:rightChars="0"/>
        <w:jc w:val="center"/>
      </w:pPr>
      <w:r>
        <w:rPr>
          <w:rFonts w:hint="eastAsia"/>
          <w:lang w:val="en-US" w:eastAsia="zh-CN"/>
        </w:rPr>
        <w:t>权力事项2：</w:t>
      </w:r>
      <w:r>
        <w:rPr>
          <w:rFonts w:hint="eastAsia"/>
          <w:lang w:eastAsia="zh-CN"/>
        </w:rPr>
        <w:t>在村庄、集镇规划区修建临时建筑物、构筑物和其他设施的许可</w:t>
      </w:r>
      <w:r>
        <w:t>流程图</w:t>
      </w:r>
    </w:p>
    <w:p>
      <w:pPr>
        <w:pStyle w:val="5"/>
        <w:spacing w:before="2"/>
        <w:rPr>
          <w:rFonts w:hint="eastAsia" w:ascii="仿宋" w:hAnsi="仿宋" w:eastAsia="仿宋" w:cs="仿宋"/>
          <w:b/>
          <w:sz w:val="24"/>
          <w:szCs w:val="24"/>
        </w:rPr>
      </w:pPr>
      <w:r>
        <w:rPr>
          <w:rFonts w:hint="eastAsia" w:ascii="仿宋" w:hAnsi="仿宋" w:eastAsia="仿宋" w:cs="仿宋"/>
          <w:sz w:val="24"/>
          <w:szCs w:val="24"/>
        </w:rPr>
        <mc:AlternateContent>
          <mc:Choice Requires="wps">
            <w:drawing>
              <wp:anchor distT="0" distB="0" distL="114300" distR="114300" simplePos="0" relativeHeight="251686912" behindDoc="0" locked="0" layoutInCell="1" allowOverlap="1">
                <wp:simplePos x="0" y="0"/>
                <wp:positionH relativeFrom="column">
                  <wp:posOffset>4309745</wp:posOffset>
                </wp:positionH>
                <wp:positionV relativeFrom="paragraph">
                  <wp:posOffset>347345</wp:posOffset>
                </wp:positionV>
                <wp:extent cx="1809750" cy="993775"/>
                <wp:effectExtent l="0" t="0" r="0" b="15875"/>
                <wp:wrapNone/>
                <wp:docPr id="1" name="文本框 1"/>
                <wp:cNvGraphicFramePr/>
                <a:graphic xmlns:a="http://schemas.openxmlformats.org/drawingml/2006/main">
                  <a:graphicData uri="http://schemas.microsoft.com/office/word/2010/wordprocessingShape">
                    <wps:wsp>
                      <wps:cNvSpPr txBox="1"/>
                      <wps:spPr>
                        <a:xfrm>
                          <a:off x="5071110" y="2255520"/>
                          <a:ext cx="1809750" cy="9937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15"/>
                                <w:szCs w:val="15"/>
                                <w:lang w:val="en-US" w:eastAsia="zh-CN"/>
                              </w:rPr>
                            </w:pPr>
                            <w:r>
                              <w:rPr>
                                <w:rFonts w:hint="eastAsia" w:asciiTheme="minorEastAsia" w:hAnsiTheme="minorEastAsia" w:eastAsiaTheme="minorEastAsia" w:cstheme="minorEastAsia"/>
                                <w:sz w:val="18"/>
                                <w:szCs w:val="18"/>
                                <w:lang w:val="en-US" w:eastAsia="zh-CN"/>
                              </w:rPr>
                              <w:t>1</w:t>
                            </w:r>
                            <w:r>
                              <w:rPr>
                                <w:rFonts w:hint="eastAsia" w:asciiTheme="minorEastAsia" w:hAnsiTheme="minorEastAsia" w:eastAsiaTheme="minorEastAsia" w:cstheme="minorEastAsia"/>
                                <w:sz w:val="15"/>
                                <w:szCs w:val="15"/>
                                <w:lang w:val="en-US" w:eastAsia="zh-CN"/>
                              </w:rPr>
                              <w:t>、申请书（内容包括修建或搭建临时建筑物、构筑物和其他设施的地点、用途、使用时间、占地面积等）；</w:t>
                            </w:r>
                          </w:p>
                          <w:p>
                            <w:pPr>
                              <w:rPr>
                                <w:rFonts w:hint="eastAsia" w:asciiTheme="minorEastAsia" w:hAnsiTheme="minorEastAsia" w:eastAsiaTheme="minorEastAsia" w:cstheme="minorEastAsia"/>
                                <w:sz w:val="15"/>
                                <w:szCs w:val="15"/>
                                <w:lang w:val="en-US" w:eastAsia="zh-CN"/>
                              </w:rPr>
                            </w:pPr>
                            <w:r>
                              <w:rPr>
                                <w:rFonts w:hint="eastAsia" w:asciiTheme="minorEastAsia" w:hAnsiTheme="minorEastAsia" w:eastAsiaTheme="minorEastAsia" w:cstheme="minorEastAsia"/>
                                <w:sz w:val="15"/>
                                <w:szCs w:val="15"/>
                                <w:lang w:val="en-US" w:eastAsia="zh-CN"/>
                              </w:rPr>
                              <w:t xml:space="preserve">2、个人有效身份证明；           </w:t>
                            </w:r>
                          </w:p>
                          <w:p>
                            <w:pPr>
                              <w:rPr>
                                <w:rFonts w:hint="eastAsia" w:asciiTheme="minorEastAsia" w:hAnsiTheme="minorEastAsia" w:eastAsiaTheme="minorEastAsia" w:cstheme="minorEastAsia"/>
                                <w:sz w:val="15"/>
                                <w:szCs w:val="15"/>
                                <w:lang w:val="en-US" w:eastAsia="zh-CN"/>
                              </w:rPr>
                            </w:pPr>
                            <w:r>
                              <w:rPr>
                                <w:rFonts w:hint="eastAsia" w:asciiTheme="minorEastAsia" w:hAnsiTheme="minorEastAsia" w:eastAsiaTheme="minorEastAsia" w:cstheme="minorEastAsia"/>
                                <w:sz w:val="15"/>
                                <w:szCs w:val="15"/>
                                <w:lang w:val="en-US" w:eastAsia="zh-CN"/>
                              </w:rPr>
                              <w:t xml:space="preserve">3、方位图。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9.35pt;margin-top:27.35pt;height:78.25pt;width:142.5pt;z-index:251686912;mso-width-relative:page;mso-height-relative:page;" fillcolor="#FFFFFF [3201]" filled="t" stroked="f" coordsize="21600,21600" o:gfxdata="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ecqOz1gAA&#10;AAoBAAAPAAAAAAAAAAEAIAAAACIAAABkcnMvZG93bnJldi54bWxQSwECFAAUAAAACACHTuJABPd6&#10;N1kCAACbBAAADgAAAAAAAAABACAAAAAlAQAAZHJzL2Uyb0RvYy54bWxQSwUGAAAAAAYABgBZAQAA&#10;8AUAAAAA&#10;">
                <v:fill on="t" focussize="0,0"/>
                <v:stroke on="f" weight="0.5pt"/>
                <v:imagedata o:title=""/>
                <o:lock v:ext="edit" aspectratio="f"/>
                <v:textbox>
                  <w:txbxContent>
                    <w:p>
                      <w:pPr>
                        <w:rPr>
                          <w:rFonts w:hint="eastAsia" w:asciiTheme="minorEastAsia" w:hAnsiTheme="minorEastAsia" w:eastAsiaTheme="minorEastAsia" w:cstheme="minorEastAsia"/>
                          <w:sz w:val="15"/>
                          <w:szCs w:val="15"/>
                          <w:lang w:val="en-US" w:eastAsia="zh-CN"/>
                        </w:rPr>
                      </w:pPr>
                      <w:r>
                        <w:rPr>
                          <w:rFonts w:hint="eastAsia" w:asciiTheme="minorEastAsia" w:hAnsiTheme="minorEastAsia" w:eastAsiaTheme="minorEastAsia" w:cstheme="minorEastAsia"/>
                          <w:sz w:val="18"/>
                          <w:szCs w:val="18"/>
                          <w:lang w:val="en-US" w:eastAsia="zh-CN"/>
                        </w:rPr>
                        <w:t>1</w:t>
                      </w:r>
                      <w:r>
                        <w:rPr>
                          <w:rFonts w:hint="eastAsia" w:asciiTheme="minorEastAsia" w:hAnsiTheme="minorEastAsia" w:eastAsiaTheme="minorEastAsia" w:cstheme="minorEastAsia"/>
                          <w:sz w:val="15"/>
                          <w:szCs w:val="15"/>
                          <w:lang w:val="en-US" w:eastAsia="zh-CN"/>
                        </w:rPr>
                        <w:t>、申请书（内容包括修建或搭建临时建筑物、构筑物和其他设施的地点、用途、使用时间、占地面积等）；</w:t>
                      </w:r>
                    </w:p>
                    <w:p>
                      <w:pPr>
                        <w:rPr>
                          <w:rFonts w:hint="eastAsia" w:asciiTheme="minorEastAsia" w:hAnsiTheme="minorEastAsia" w:eastAsiaTheme="minorEastAsia" w:cstheme="minorEastAsia"/>
                          <w:sz w:val="15"/>
                          <w:szCs w:val="15"/>
                          <w:lang w:val="en-US" w:eastAsia="zh-CN"/>
                        </w:rPr>
                      </w:pPr>
                      <w:r>
                        <w:rPr>
                          <w:rFonts w:hint="eastAsia" w:asciiTheme="minorEastAsia" w:hAnsiTheme="minorEastAsia" w:eastAsiaTheme="minorEastAsia" w:cstheme="minorEastAsia"/>
                          <w:sz w:val="15"/>
                          <w:szCs w:val="15"/>
                          <w:lang w:val="en-US" w:eastAsia="zh-CN"/>
                        </w:rPr>
                        <w:t xml:space="preserve">2、个人有效身份证明；           </w:t>
                      </w:r>
                    </w:p>
                    <w:p>
                      <w:pPr>
                        <w:rPr>
                          <w:rFonts w:hint="eastAsia" w:asciiTheme="minorEastAsia" w:hAnsiTheme="minorEastAsia" w:eastAsiaTheme="minorEastAsia" w:cstheme="minorEastAsia"/>
                          <w:sz w:val="15"/>
                          <w:szCs w:val="15"/>
                          <w:lang w:val="en-US" w:eastAsia="zh-CN"/>
                        </w:rPr>
                      </w:pPr>
                      <w:r>
                        <w:rPr>
                          <w:rFonts w:hint="eastAsia" w:asciiTheme="minorEastAsia" w:hAnsiTheme="minorEastAsia" w:eastAsiaTheme="minorEastAsia" w:cstheme="minorEastAsia"/>
                          <w:sz w:val="15"/>
                          <w:szCs w:val="15"/>
                          <w:lang w:val="en-US" w:eastAsia="zh-CN"/>
                        </w:rPr>
                        <w:t xml:space="preserve">3、方位图。 </w:t>
                      </w:r>
                    </w:p>
                  </w:txbxContent>
                </v:textbox>
              </v:shape>
            </w:pict>
          </mc:Fallback>
        </mc:AlternateContent>
      </w:r>
      <w:r>
        <w:rPr>
          <w:rFonts w:hint="eastAsia" w:ascii="仿宋" w:hAnsi="仿宋" w:eastAsia="仿宋" w:cs="仿宋"/>
          <w:sz w:val="24"/>
          <w:szCs w:val="24"/>
        </w:rPr>
        <mc:AlternateContent>
          <mc:Choice Requires="wps">
            <w:drawing>
              <wp:anchor distT="0" distB="0" distL="114300" distR="114300" simplePos="0" relativeHeight="251688960" behindDoc="0" locked="0" layoutInCell="1" allowOverlap="1">
                <wp:simplePos x="0" y="0"/>
                <wp:positionH relativeFrom="column">
                  <wp:posOffset>4249420</wp:posOffset>
                </wp:positionH>
                <wp:positionV relativeFrom="paragraph">
                  <wp:posOffset>1668145</wp:posOffset>
                </wp:positionV>
                <wp:extent cx="1943735" cy="857250"/>
                <wp:effectExtent l="0" t="0" r="18415" b="0"/>
                <wp:wrapNone/>
                <wp:docPr id="17" name="文本框 17"/>
                <wp:cNvGraphicFramePr/>
                <a:graphic xmlns:a="http://schemas.openxmlformats.org/drawingml/2006/main">
                  <a:graphicData uri="http://schemas.microsoft.com/office/word/2010/wordprocessingShape">
                    <wps:wsp>
                      <wps:cNvSpPr txBox="1"/>
                      <wps:spPr>
                        <a:xfrm>
                          <a:off x="5156835" y="3650615"/>
                          <a:ext cx="1943735" cy="8572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6pt;margin-top:131.35pt;height:67.5pt;width:153.05pt;z-index:251688960;mso-width-relative:page;mso-height-relative:page;" fillcolor="#FFFFFF [3201]" filled="t" stroked="f" coordsize="21600,21600" o:gfxdata="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kEYK&#10;0tcAAAALAQAADwAAAAAAAAABACAAAAAiAAAAZHJzL2Rvd25yZXYueG1sUEsBAhQAFAAAAAgAh07i&#10;QGYpjktcAgAAnQQAAA4AAAAAAAAAAQAgAAAAJgEAAGRycy9lMm9Eb2MueG1sUEsFBgAAAAAGAAYA&#10;WQEAAPQFA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txbxContent>
                </v:textbox>
              </v:shape>
            </w:pict>
          </mc:Fallback>
        </mc:AlternateContent>
      </w:r>
      <w:r>
        <w:rPr>
          <w:rFonts w:hint="eastAsia" w:ascii="仿宋" w:hAnsi="仿宋" w:eastAsia="仿宋" w:cs="仿宋"/>
          <w:sz w:val="24"/>
          <w:szCs w:val="24"/>
        </w:rPr>
        <mc:AlternateContent>
          <mc:Choice Requires="wps">
            <w:drawing>
              <wp:anchor distT="0" distB="0" distL="114300" distR="114300" simplePos="0" relativeHeight="251689984" behindDoc="0" locked="0" layoutInCell="1" allowOverlap="1">
                <wp:simplePos x="0" y="0"/>
                <wp:positionH relativeFrom="column">
                  <wp:posOffset>1433195</wp:posOffset>
                </wp:positionH>
                <wp:positionV relativeFrom="paragraph">
                  <wp:posOffset>4583430</wp:posOffset>
                </wp:positionV>
                <wp:extent cx="3065780" cy="695325"/>
                <wp:effectExtent l="0" t="0" r="1270" b="9525"/>
                <wp:wrapNone/>
                <wp:docPr id="18" name="文本框 18"/>
                <wp:cNvGraphicFramePr/>
                <a:graphic xmlns:a="http://schemas.openxmlformats.org/drawingml/2006/main">
                  <a:graphicData uri="http://schemas.microsoft.com/office/word/2010/wordprocessingShape">
                    <wps:wsp>
                      <wps:cNvSpPr txBox="1"/>
                      <wps:spPr>
                        <a:xfrm>
                          <a:off x="2575560" y="6671945"/>
                          <a:ext cx="3065780" cy="695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依法作出准予行政许可或不予行政许可的书面决定；不予许可应当说明理由，并告知申请人享有依法申请行政复议或者提起行政诉讼的权利。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85pt;margin-top:360.9pt;height:54.75pt;width:241.4pt;z-index:251689984;mso-width-relative:page;mso-height-relative:page;" fillcolor="#FFFFFF [3201]" filled="t" stroked="f" coordsize="21600,21600" o:gfxdata="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YP&#10;8cDXAAAACwEAAA8AAAAAAAAAAQAgAAAAIgAAAGRycy9kb3ducmV2LnhtbFBLAQIUABQAAAAIAIdO&#10;4kBhxGmzXQIAAJ0EAAAOAAAAAAAAAAEAIAAAACYBAABkcnMvZTJvRG9jLnhtbFBLBQYAAAAABgAG&#10;AFkBAAD1BQ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依法作出准予行政许可或不予行政许可的书面决定；不予许可应当说明理由，并告知申请人享有依法申请行政复议或者提起行政诉讼的权利。</w:t>
                      </w:r>
                    </w:p>
                  </w:txbxContent>
                </v:textbox>
              </v:shape>
            </w:pict>
          </mc:Fallback>
        </mc:AlternateContent>
      </w:r>
      <w:r>
        <w:rPr>
          <w:rFonts w:hint="eastAsia" w:ascii="仿宋" w:hAnsi="仿宋" w:eastAsia="仿宋" w:cs="仿宋"/>
          <w:sz w:val="24"/>
          <w:szCs w:val="24"/>
        </w:rPr>
        <mc:AlternateContent>
          <mc:Choice Requires="wps">
            <w:drawing>
              <wp:anchor distT="0" distB="0" distL="114300" distR="114300" simplePos="0" relativeHeight="251691008" behindDoc="0" locked="0" layoutInCell="1" allowOverlap="1">
                <wp:simplePos x="0" y="0"/>
                <wp:positionH relativeFrom="column">
                  <wp:posOffset>2193925</wp:posOffset>
                </wp:positionH>
                <wp:positionV relativeFrom="paragraph">
                  <wp:posOffset>4425315</wp:posOffset>
                </wp:positionV>
                <wp:extent cx="706120" cy="257175"/>
                <wp:effectExtent l="0" t="0" r="17780" b="9525"/>
                <wp:wrapNone/>
                <wp:docPr id="2" name="文本框 2"/>
                <wp:cNvGraphicFramePr/>
                <a:graphic xmlns:a="http://schemas.openxmlformats.org/drawingml/2006/main">
                  <a:graphicData uri="http://schemas.microsoft.com/office/word/2010/wordprocessingShape">
                    <wps:wsp>
                      <wps:cNvSpPr txBox="1"/>
                      <wps:spPr>
                        <a:xfrm>
                          <a:off x="3213735" y="6369685"/>
                          <a:ext cx="706120"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决</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2.75pt;margin-top:348.45pt;height:20.25pt;width:55.6pt;z-index:251691008;mso-width-relative:page;mso-height-relative:page;" fillcolor="#FFFFFF [3201]" filled="t" stroked="f" coordsize="21600,21600" o:gfxdata="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e/mo&#10;PtcAAAALAQAADwAAAAAAAAABACAAAAAiAAAAZHJzL2Rvd25yZXYueG1sUEsBAhQAFAAAAAgAh07i&#10;QIkuvvVcAgAAmgQAAA4AAAAAAAAAAQAgAAAAJgEAAGRycy9lMm9Eb2MueG1sUEsFBgAAAAAGAAYA&#10;WQEAAPQFA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决</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定</w:t>
                      </w:r>
                    </w:p>
                  </w:txbxContent>
                </v:textbox>
              </v:shape>
            </w:pict>
          </mc:Fallback>
        </mc:AlternateContent>
      </w:r>
      <w:r>
        <w:rPr>
          <w:rFonts w:hint="eastAsia" w:ascii="仿宋" w:hAnsi="仿宋" w:eastAsia="仿宋" w:cs="仿宋"/>
          <w:sz w:val="24"/>
          <w:szCs w:val="24"/>
        </w:rPr>
        <mc:AlternateContent>
          <mc:Choice Requires="wps">
            <w:drawing>
              <wp:anchor distT="0" distB="0" distL="114300" distR="114300" simplePos="0" relativeHeight="251687936" behindDoc="0" locked="0" layoutInCell="1" allowOverlap="1">
                <wp:simplePos x="0" y="0"/>
                <wp:positionH relativeFrom="column">
                  <wp:posOffset>2156460</wp:posOffset>
                </wp:positionH>
                <wp:positionV relativeFrom="paragraph">
                  <wp:posOffset>1811020</wp:posOffset>
                </wp:positionV>
                <wp:extent cx="714375" cy="266700"/>
                <wp:effectExtent l="0" t="0" r="9525" b="0"/>
                <wp:wrapNone/>
                <wp:docPr id="16" name="文本框 16"/>
                <wp:cNvGraphicFramePr/>
                <a:graphic xmlns:a="http://schemas.openxmlformats.org/drawingml/2006/main">
                  <a:graphicData uri="http://schemas.microsoft.com/office/word/2010/wordprocessingShape">
                    <wps:wsp>
                      <wps:cNvSpPr txBox="1"/>
                      <wps:spPr>
                        <a:xfrm>
                          <a:off x="3232785" y="3669665"/>
                          <a:ext cx="71437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8pt;margin-top:142.6pt;height:21pt;width:56.25pt;z-index:251687936;mso-width-relative:page;mso-height-relative:page;" fillcolor="#FFFFFF [3201]" filled="t" stroked="f" coordsize="21600,21600" o:gfxdata="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uAIK&#10;1NYAAAALAQAADwAAAAAAAAABACAAAAAiAAAAZHJzL2Rvd25yZXYueG1sUEsBAhQAFAAAAAgAh07i&#10;QAqca+tdAgAAnAQAAA4AAAAAAAAAAQAgAAAAJQEAAGRycy9lMm9Eb2MueG1sUEsFBgAAAAAGAAYA&#10;WQEAAPQFAAAAAA==&#10;">
                <v:fill on="t" focussize="0,0"/>
                <v:stroke on="f" weight="0.5pt"/>
                <v:imagedata o:title=""/>
                <o:lock v:ext="edit" aspectratio="f"/>
                <v:textbo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v:textbox>
              </v:shape>
            </w:pict>
          </mc:Fallback>
        </mc:AlternateContent>
      </w:r>
      <w:r>
        <w:rPr>
          <w:rFonts w:hint="eastAsia" w:ascii="仿宋" w:hAnsi="仿宋" w:eastAsia="仿宋" w:cs="仿宋"/>
          <w:sz w:val="24"/>
          <w:szCs w:val="24"/>
        </w:rPr>
        <mc:AlternateContent>
          <mc:Choice Requires="wpg">
            <w:drawing>
              <wp:anchor distT="0" distB="0" distL="0" distR="0" simplePos="0" relativeHeight="251685888" behindDoc="1" locked="0" layoutInCell="1" allowOverlap="1">
                <wp:simplePos x="0" y="0"/>
                <wp:positionH relativeFrom="page">
                  <wp:posOffset>630555</wp:posOffset>
                </wp:positionH>
                <wp:positionV relativeFrom="paragraph">
                  <wp:posOffset>65405</wp:posOffset>
                </wp:positionV>
                <wp:extent cx="6313805" cy="6503670"/>
                <wp:effectExtent l="0" t="0" r="10795" b="11430"/>
                <wp:wrapTopAndBottom/>
                <wp:docPr id="71" name="组合 14"/>
                <wp:cNvGraphicFramePr/>
                <a:graphic xmlns:a="http://schemas.openxmlformats.org/drawingml/2006/main">
                  <a:graphicData uri="http://schemas.microsoft.com/office/word/2010/wordprocessingGroup">
                    <wpg:wgp>
                      <wpg:cNvGrpSpPr/>
                      <wpg:grpSpPr>
                        <a:xfrm>
                          <a:off x="0" y="0"/>
                          <a:ext cx="6313805" cy="6503670"/>
                          <a:chOff x="1039" y="194"/>
                          <a:chExt cx="9943" cy="10242"/>
                        </a:xfrm>
                      </wpg:grpSpPr>
                      <wps:wsp>
                        <wps:cNvPr id="23" name="任意多边形 15"/>
                        <wps:cNvSpPr/>
                        <wps:spPr>
                          <a:xfrm>
                            <a:off x="4922" y="1094"/>
                            <a:ext cx="1500" cy="627"/>
                          </a:xfrm>
                          <a:custGeom>
                            <a:avLst/>
                            <a:gdLst/>
                            <a:ahLst/>
                            <a:cxnLst/>
                            <a:pathLst>
                              <a:path w="1500" h="627">
                                <a:moveTo>
                                  <a:pt x="1500" y="0"/>
                                </a:moveTo>
                                <a:lnTo>
                                  <a:pt x="0" y="0"/>
                                </a:lnTo>
                                <a:lnTo>
                                  <a:pt x="0" y="627"/>
                                </a:lnTo>
                                <a:lnTo>
                                  <a:pt x="1500" y="627"/>
                                </a:lnTo>
                                <a:lnTo>
                                  <a:pt x="1500" y="620"/>
                                </a:lnTo>
                                <a:lnTo>
                                  <a:pt x="15" y="620"/>
                                </a:lnTo>
                                <a:lnTo>
                                  <a:pt x="8" y="612"/>
                                </a:lnTo>
                                <a:lnTo>
                                  <a:pt x="15" y="612"/>
                                </a:lnTo>
                                <a:lnTo>
                                  <a:pt x="15" y="15"/>
                                </a:lnTo>
                                <a:lnTo>
                                  <a:pt x="8" y="15"/>
                                </a:lnTo>
                                <a:lnTo>
                                  <a:pt x="15" y="8"/>
                                </a:lnTo>
                                <a:lnTo>
                                  <a:pt x="1500" y="8"/>
                                </a:lnTo>
                                <a:lnTo>
                                  <a:pt x="1500" y="0"/>
                                </a:lnTo>
                                <a:close/>
                                <a:moveTo>
                                  <a:pt x="15" y="612"/>
                                </a:moveTo>
                                <a:lnTo>
                                  <a:pt x="8" y="612"/>
                                </a:lnTo>
                                <a:lnTo>
                                  <a:pt x="15" y="620"/>
                                </a:lnTo>
                                <a:lnTo>
                                  <a:pt x="15" y="612"/>
                                </a:lnTo>
                                <a:close/>
                                <a:moveTo>
                                  <a:pt x="1485" y="612"/>
                                </a:moveTo>
                                <a:lnTo>
                                  <a:pt x="15" y="612"/>
                                </a:lnTo>
                                <a:lnTo>
                                  <a:pt x="15" y="620"/>
                                </a:lnTo>
                                <a:lnTo>
                                  <a:pt x="1485" y="620"/>
                                </a:lnTo>
                                <a:lnTo>
                                  <a:pt x="1485" y="612"/>
                                </a:lnTo>
                                <a:close/>
                                <a:moveTo>
                                  <a:pt x="1485" y="8"/>
                                </a:moveTo>
                                <a:lnTo>
                                  <a:pt x="1485" y="620"/>
                                </a:lnTo>
                                <a:lnTo>
                                  <a:pt x="1493" y="612"/>
                                </a:lnTo>
                                <a:lnTo>
                                  <a:pt x="1500" y="612"/>
                                </a:lnTo>
                                <a:lnTo>
                                  <a:pt x="1500" y="15"/>
                                </a:lnTo>
                                <a:lnTo>
                                  <a:pt x="1493" y="15"/>
                                </a:lnTo>
                                <a:lnTo>
                                  <a:pt x="1485" y="8"/>
                                </a:lnTo>
                                <a:close/>
                                <a:moveTo>
                                  <a:pt x="1500" y="612"/>
                                </a:moveTo>
                                <a:lnTo>
                                  <a:pt x="1493" y="612"/>
                                </a:lnTo>
                                <a:lnTo>
                                  <a:pt x="1485" y="620"/>
                                </a:lnTo>
                                <a:lnTo>
                                  <a:pt x="1500" y="620"/>
                                </a:lnTo>
                                <a:lnTo>
                                  <a:pt x="1500" y="612"/>
                                </a:lnTo>
                                <a:close/>
                                <a:moveTo>
                                  <a:pt x="15" y="8"/>
                                </a:moveTo>
                                <a:lnTo>
                                  <a:pt x="8" y="15"/>
                                </a:lnTo>
                                <a:lnTo>
                                  <a:pt x="15" y="15"/>
                                </a:lnTo>
                                <a:lnTo>
                                  <a:pt x="15" y="8"/>
                                </a:lnTo>
                                <a:close/>
                                <a:moveTo>
                                  <a:pt x="1485" y="8"/>
                                </a:moveTo>
                                <a:lnTo>
                                  <a:pt x="15" y="8"/>
                                </a:lnTo>
                                <a:lnTo>
                                  <a:pt x="15" y="15"/>
                                </a:lnTo>
                                <a:lnTo>
                                  <a:pt x="1485" y="15"/>
                                </a:lnTo>
                                <a:lnTo>
                                  <a:pt x="1485" y="8"/>
                                </a:lnTo>
                                <a:close/>
                                <a:moveTo>
                                  <a:pt x="1500" y="8"/>
                                </a:moveTo>
                                <a:lnTo>
                                  <a:pt x="1485" y="8"/>
                                </a:lnTo>
                                <a:lnTo>
                                  <a:pt x="1493" y="15"/>
                                </a:lnTo>
                                <a:lnTo>
                                  <a:pt x="1500" y="15"/>
                                </a:lnTo>
                                <a:lnTo>
                                  <a:pt x="1500" y="8"/>
                                </a:lnTo>
                                <a:close/>
                              </a:path>
                            </a:pathLst>
                          </a:custGeom>
                          <a:solidFill>
                            <a:srgbClr val="000000"/>
                          </a:solidFill>
                          <a:ln>
                            <a:noFill/>
                          </a:ln>
                        </wps:spPr>
                        <wps:bodyPr upright="1"/>
                      </wps:wsp>
                      <wps:wsp>
                        <wps:cNvPr id="24" name="任意多边形 16"/>
                        <wps:cNvSpPr/>
                        <wps:spPr>
                          <a:xfrm>
                            <a:off x="4431" y="2896"/>
                            <a:ext cx="2684" cy="1043"/>
                          </a:xfrm>
                          <a:custGeom>
                            <a:avLst/>
                            <a:gdLst/>
                            <a:ahLst/>
                            <a:cxnLst/>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25" name="任意多边形 17"/>
                        <wps:cNvSpPr/>
                        <wps:spPr>
                          <a:xfrm>
                            <a:off x="5654" y="1728"/>
                            <a:ext cx="120" cy="1189"/>
                          </a:xfrm>
                          <a:custGeom>
                            <a:avLst/>
                            <a:gdLst/>
                            <a:ahLst/>
                            <a:cxnLst/>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26" name="任意多边形 18"/>
                        <wps:cNvSpPr/>
                        <wps:spPr>
                          <a:xfrm>
                            <a:off x="4219" y="5017"/>
                            <a:ext cx="3060" cy="1221"/>
                          </a:xfrm>
                          <a:custGeom>
                            <a:avLst/>
                            <a:gdLst/>
                            <a:ahLst/>
                            <a:cxnLst/>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27" name="任意多边形 19"/>
                        <wps:cNvSpPr/>
                        <wps:spPr>
                          <a:xfrm>
                            <a:off x="5640" y="3932"/>
                            <a:ext cx="120" cy="1085"/>
                          </a:xfrm>
                          <a:custGeom>
                            <a:avLst/>
                            <a:gdLst/>
                            <a:ahLst/>
                            <a:cxnLst/>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28" name="任意多边形 20"/>
                        <wps:cNvSpPr/>
                        <wps:spPr>
                          <a:xfrm>
                            <a:off x="7741" y="2611"/>
                            <a:ext cx="3241" cy="1484"/>
                          </a:xfrm>
                          <a:custGeom>
                            <a:avLst/>
                            <a:gdLst/>
                            <a:ahLst/>
                            <a:cxnLst/>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29" name="任意多边形 21"/>
                        <wps:cNvSpPr/>
                        <wps:spPr>
                          <a:xfrm>
                            <a:off x="7284" y="4067"/>
                            <a:ext cx="2192" cy="957"/>
                          </a:xfrm>
                          <a:custGeom>
                            <a:avLst/>
                            <a:gdLst/>
                            <a:ahLst/>
                            <a:cxnLst/>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30" name="任意多边形 22"/>
                        <wps:cNvSpPr/>
                        <wps:spPr>
                          <a:xfrm>
                            <a:off x="3192" y="6999"/>
                            <a:ext cx="5144" cy="1525"/>
                          </a:xfrm>
                          <a:custGeom>
                            <a:avLst/>
                            <a:gdLst/>
                            <a:ahLst/>
                            <a:cxnLst/>
                            <a:pathLst>
                              <a:path w="5144" h="1525">
                                <a:moveTo>
                                  <a:pt x="5144" y="0"/>
                                </a:moveTo>
                                <a:lnTo>
                                  <a:pt x="0" y="0"/>
                                </a:lnTo>
                                <a:lnTo>
                                  <a:pt x="0" y="1525"/>
                                </a:lnTo>
                                <a:lnTo>
                                  <a:pt x="5144" y="1525"/>
                                </a:lnTo>
                                <a:lnTo>
                                  <a:pt x="5144" y="1518"/>
                                </a:lnTo>
                                <a:lnTo>
                                  <a:pt x="15" y="1518"/>
                                </a:lnTo>
                                <a:lnTo>
                                  <a:pt x="7" y="1510"/>
                                </a:lnTo>
                                <a:lnTo>
                                  <a:pt x="15" y="1510"/>
                                </a:lnTo>
                                <a:lnTo>
                                  <a:pt x="15" y="15"/>
                                </a:lnTo>
                                <a:lnTo>
                                  <a:pt x="7" y="15"/>
                                </a:lnTo>
                                <a:lnTo>
                                  <a:pt x="15" y="8"/>
                                </a:lnTo>
                                <a:lnTo>
                                  <a:pt x="5144" y="8"/>
                                </a:lnTo>
                                <a:lnTo>
                                  <a:pt x="5144" y="0"/>
                                </a:lnTo>
                                <a:close/>
                                <a:moveTo>
                                  <a:pt x="15" y="1510"/>
                                </a:moveTo>
                                <a:lnTo>
                                  <a:pt x="7" y="1510"/>
                                </a:lnTo>
                                <a:lnTo>
                                  <a:pt x="15" y="1518"/>
                                </a:lnTo>
                                <a:lnTo>
                                  <a:pt x="15" y="1510"/>
                                </a:lnTo>
                                <a:close/>
                                <a:moveTo>
                                  <a:pt x="5129" y="1510"/>
                                </a:moveTo>
                                <a:lnTo>
                                  <a:pt x="15" y="1510"/>
                                </a:lnTo>
                                <a:lnTo>
                                  <a:pt x="15" y="1518"/>
                                </a:lnTo>
                                <a:lnTo>
                                  <a:pt x="5129" y="1518"/>
                                </a:lnTo>
                                <a:lnTo>
                                  <a:pt x="5129" y="1510"/>
                                </a:lnTo>
                                <a:close/>
                                <a:moveTo>
                                  <a:pt x="5129" y="8"/>
                                </a:moveTo>
                                <a:lnTo>
                                  <a:pt x="5129" y="1518"/>
                                </a:lnTo>
                                <a:lnTo>
                                  <a:pt x="5136" y="1510"/>
                                </a:lnTo>
                                <a:lnTo>
                                  <a:pt x="5144" y="1510"/>
                                </a:lnTo>
                                <a:lnTo>
                                  <a:pt x="5144" y="15"/>
                                </a:lnTo>
                                <a:lnTo>
                                  <a:pt x="5136" y="15"/>
                                </a:lnTo>
                                <a:lnTo>
                                  <a:pt x="5129" y="8"/>
                                </a:lnTo>
                                <a:close/>
                                <a:moveTo>
                                  <a:pt x="5144" y="1510"/>
                                </a:moveTo>
                                <a:lnTo>
                                  <a:pt x="5136" y="1510"/>
                                </a:lnTo>
                                <a:lnTo>
                                  <a:pt x="5129" y="1518"/>
                                </a:lnTo>
                                <a:lnTo>
                                  <a:pt x="5144" y="1518"/>
                                </a:lnTo>
                                <a:lnTo>
                                  <a:pt x="5144" y="1510"/>
                                </a:lnTo>
                                <a:close/>
                                <a:moveTo>
                                  <a:pt x="15" y="8"/>
                                </a:moveTo>
                                <a:lnTo>
                                  <a:pt x="7" y="15"/>
                                </a:lnTo>
                                <a:lnTo>
                                  <a:pt x="15" y="15"/>
                                </a:lnTo>
                                <a:lnTo>
                                  <a:pt x="15" y="8"/>
                                </a:lnTo>
                                <a:close/>
                                <a:moveTo>
                                  <a:pt x="5129" y="8"/>
                                </a:moveTo>
                                <a:lnTo>
                                  <a:pt x="15" y="8"/>
                                </a:lnTo>
                                <a:lnTo>
                                  <a:pt x="15" y="15"/>
                                </a:lnTo>
                                <a:lnTo>
                                  <a:pt x="5129" y="15"/>
                                </a:lnTo>
                                <a:lnTo>
                                  <a:pt x="5129" y="8"/>
                                </a:lnTo>
                                <a:close/>
                                <a:moveTo>
                                  <a:pt x="5144" y="8"/>
                                </a:moveTo>
                                <a:lnTo>
                                  <a:pt x="5129" y="8"/>
                                </a:lnTo>
                                <a:lnTo>
                                  <a:pt x="5136" y="15"/>
                                </a:lnTo>
                                <a:lnTo>
                                  <a:pt x="5144" y="15"/>
                                </a:lnTo>
                                <a:lnTo>
                                  <a:pt x="5144" y="8"/>
                                </a:lnTo>
                                <a:close/>
                              </a:path>
                            </a:pathLst>
                          </a:custGeom>
                          <a:solidFill>
                            <a:srgbClr val="000000"/>
                          </a:solidFill>
                          <a:ln>
                            <a:noFill/>
                          </a:ln>
                        </wps:spPr>
                        <wps:bodyPr upright="1"/>
                      </wps:wsp>
                      <wps:wsp>
                        <wps:cNvPr id="31" name="任意多边形 23"/>
                        <wps:cNvSpPr/>
                        <wps:spPr>
                          <a:xfrm>
                            <a:off x="5650" y="6246"/>
                            <a:ext cx="120" cy="771"/>
                          </a:xfrm>
                          <a:custGeom>
                            <a:avLst/>
                            <a:gdLst/>
                            <a:ahLst/>
                            <a:cxnLst/>
                            <a:pathLst>
                              <a:path w="120" h="771">
                                <a:moveTo>
                                  <a:pt x="53" y="651"/>
                                </a:moveTo>
                                <a:lnTo>
                                  <a:pt x="0" y="651"/>
                                </a:lnTo>
                                <a:lnTo>
                                  <a:pt x="60" y="771"/>
                                </a:lnTo>
                                <a:lnTo>
                                  <a:pt x="105" y="681"/>
                                </a:lnTo>
                                <a:lnTo>
                                  <a:pt x="53" y="681"/>
                                </a:lnTo>
                                <a:lnTo>
                                  <a:pt x="53" y="651"/>
                                </a:lnTo>
                                <a:close/>
                                <a:moveTo>
                                  <a:pt x="71" y="0"/>
                                </a:moveTo>
                                <a:lnTo>
                                  <a:pt x="56" y="0"/>
                                </a:lnTo>
                                <a:lnTo>
                                  <a:pt x="53" y="651"/>
                                </a:lnTo>
                                <a:lnTo>
                                  <a:pt x="53" y="681"/>
                                </a:lnTo>
                                <a:lnTo>
                                  <a:pt x="68" y="681"/>
                                </a:lnTo>
                                <a:lnTo>
                                  <a:pt x="68" y="651"/>
                                </a:lnTo>
                                <a:lnTo>
                                  <a:pt x="71" y="0"/>
                                </a:lnTo>
                                <a:close/>
                                <a:moveTo>
                                  <a:pt x="120" y="651"/>
                                </a:moveTo>
                                <a:lnTo>
                                  <a:pt x="68" y="651"/>
                                </a:lnTo>
                                <a:lnTo>
                                  <a:pt x="68" y="681"/>
                                </a:lnTo>
                                <a:lnTo>
                                  <a:pt x="105" y="681"/>
                                </a:lnTo>
                                <a:lnTo>
                                  <a:pt x="120" y="651"/>
                                </a:lnTo>
                                <a:close/>
                              </a:path>
                            </a:pathLst>
                          </a:custGeom>
                          <a:solidFill>
                            <a:srgbClr val="000000"/>
                          </a:solidFill>
                          <a:ln>
                            <a:noFill/>
                          </a:ln>
                        </wps:spPr>
                        <wps:bodyPr upright="1"/>
                      </wps:wsp>
                      <wps:wsp>
                        <wps:cNvPr id="32" name="任意多边形 24"/>
                        <wps:cNvSpPr/>
                        <wps:spPr>
                          <a:xfrm>
                            <a:off x="7816" y="194"/>
                            <a:ext cx="3043" cy="2200"/>
                          </a:xfrm>
                          <a:custGeom>
                            <a:avLst/>
                            <a:gdLst/>
                            <a:ahLst/>
                            <a:cxnLst/>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33" name="任意多边形 25"/>
                        <wps:cNvSpPr/>
                        <wps:spPr>
                          <a:xfrm>
                            <a:off x="7298" y="5576"/>
                            <a:ext cx="705" cy="120"/>
                          </a:xfrm>
                          <a:custGeom>
                            <a:avLst/>
                            <a:gdLst/>
                            <a:ahLst/>
                            <a:cxnLst/>
                            <a:pathLst>
                              <a:path w="705" h="120">
                                <a:moveTo>
                                  <a:pt x="585" y="0"/>
                                </a:moveTo>
                                <a:lnTo>
                                  <a:pt x="585" y="120"/>
                                </a:lnTo>
                                <a:lnTo>
                                  <a:pt x="690" y="67"/>
                                </a:lnTo>
                                <a:lnTo>
                                  <a:pt x="615" y="67"/>
                                </a:lnTo>
                                <a:lnTo>
                                  <a:pt x="615" y="52"/>
                                </a:lnTo>
                                <a:lnTo>
                                  <a:pt x="689" y="52"/>
                                </a:lnTo>
                                <a:lnTo>
                                  <a:pt x="585" y="0"/>
                                </a:lnTo>
                                <a:close/>
                                <a:moveTo>
                                  <a:pt x="0" y="51"/>
                                </a:moveTo>
                                <a:lnTo>
                                  <a:pt x="0" y="66"/>
                                </a:lnTo>
                                <a:lnTo>
                                  <a:pt x="585" y="67"/>
                                </a:lnTo>
                                <a:lnTo>
                                  <a:pt x="585" y="52"/>
                                </a:lnTo>
                                <a:lnTo>
                                  <a:pt x="0" y="51"/>
                                </a:lnTo>
                                <a:close/>
                                <a:moveTo>
                                  <a:pt x="689" y="52"/>
                                </a:moveTo>
                                <a:lnTo>
                                  <a:pt x="615" y="52"/>
                                </a:lnTo>
                                <a:lnTo>
                                  <a:pt x="615" y="67"/>
                                </a:lnTo>
                                <a:lnTo>
                                  <a:pt x="690" y="67"/>
                                </a:lnTo>
                                <a:lnTo>
                                  <a:pt x="705" y="60"/>
                                </a:lnTo>
                                <a:lnTo>
                                  <a:pt x="689" y="52"/>
                                </a:lnTo>
                                <a:close/>
                              </a:path>
                            </a:pathLst>
                          </a:custGeom>
                          <a:solidFill>
                            <a:srgbClr val="000000"/>
                          </a:solidFill>
                          <a:ln>
                            <a:noFill/>
                          </a:ln>
                        </wps:spPr>
                        <wps:bodyPr upright="1"/>
                      </wps:wsp>
                      <wps:wsp>
                        <wps:cNvPr id="34" name="任意多边形 26"/>
                        <wps:cNvSpPr/>
                        <wps:spPr>
                          <a:xfrm>
                            <a:off x="8002" y="5035"/>
                            <a:ext cx="2426" cy="1210"/>
                          </a:xfrm>
                          <a:custGeom>
                            <a:avLst/>
                            <a:gdLst/>
                            <a:ahLst/>
                            <a:cxnLst/>
                            <a:pathLst>
                              <a:path w="2426" h="1210">
                                <a:moveTo>
                                  <a:pt x="2426" y="0"/>
                                </a:moveTo>
                                <a:lnTo>
                                  <a:pt x="0" y="0"/>
                                </a:lnTo>
                                <a:lnTo>
                                  <a:pt x="0" y="1210"/>
                                </a:lnTo>
                                <a:lnTo>
                                  <a:pt x="2426" y="1210"/>
                                </a:lnTo>
                                <a:lnTo>
                                  <a:pt x="2426" y="1203"/>
                                </a:lnTo>
                                <a:lnTo>
                                  <a:pt x="15" y="1203"/>
                                </a:lnTo>
                                <a:lnTo>
                                  <a:pt x="8" y="1195"/>
                                </a:lnTo>
                                <a:lnTo>
                                  <a:pt x="15" y="1195"/>
                                </a:lnTo>
                                <a:lnTo>
                                  <a:pt x="15" y="15"/>
                                </a:lnTo>
                                <a:lnTo>
                                  <a:pt x="8" y="15"/>
                                </a:lnTo>
                                <a:lnTo>
                                  <a:pt x="15" y="8"/>
                                </a:lnTo>
                                <a:lnTo>
                                  <a:pt x="2426" y="8"/>
                                </a:lnTo>
                                <a:lnTo>
                                  <a:pt x="2426" y="0"/>
                                </a:lnTo>
                                <a:close/>
                                <a:moveTo>
                                  <a:pt x="15" y="1195"/>
                                </a:moveTo>
                                <a:lnTo>
                                  <a:pt x="8" y="1195"/>
                                </a:lnTo>
                                <a:lnTo>
                                  <a:pt x="15" y="1203"/>
                                </a:lnTo>
                                <a:lnTo>
                                  <a:pt x="15" y="1195"/>
                                </a:lnTo>
                                <a:close/>
                                <a:moveTo>
                                  <a:pt x="2411" y="1195"/>
                                </a:moveTo>
                                <a:lnTo>
                                  <a:pt x="15" y="1195"/>
                                </a:lnTo>
                                <a:lnTo>
                                  <a:pt x="15" y="1203"/>
                                </a:lnTo>
                                <a:lnTo>
                                  <a:pt x="2411" y="1203"/>
                                </a:lnTo>
                                <a:lnTo>
                                  <a:pt x="2411" y="1195"/>
                                </a:lnTo>
                                <a:close/>
                                <a:moveTo>
                                  <a:pt x="2411" y="8"/>
                                </a:moveTo>
                                <a:lnTo>
                                  <a:pt x="2411" y="1203"/>
                                </a:lnTo>
                                <a:lnTo>
                                  <a:pt x="2419" y="1195"/>
                                </a:lnTo>
                                <a:lnTo>
                                  <a:pt x="2426" y="1195"/>
                                </a:lnTo>
                                <a:lnTo>
                                  <a:pt x="2426" y="15"/>
                                </a:lnTo>
                                <a:lnTo>
                                  <a:pt x="2419" y="15"/>
                                </a:lnTo>
                                <a:lnTo>
                                  <a:pt x="2411" y="8"/>
                                </a:lnTo>
                                <a:close/>
                                <a:moveTo>
                                  <a:pt x="2426" y="1195"/>
                                </a:moveTo>
                                <a:lnTo>
                                  <a:pt x="2419" y="1195"/>
                                </a:lnTo>
                                <a:lnTo>
                                  <a:pt x="2411" y="1203"/>
                                </a:lnTo>
                                <a:lnTo>
                                  <a:pt x="2426" y="1203"/>
                                </a:lnTo>
                                <a:lnTo>
                                  <a:pt x="2426" y="1195"/>
                                </a:lnTo>
                                <a:close/>
                                <a:moveTo>
                                  <a:pt x="15" y="8"/>
                                </a:moveTo>
                                <a:lnTo>
                                  <a:pt x="8" y="15"/>
                                </a:lnTo>
                                <a:lnTo>
                                  <a:pt x="15" y="15"/>
                                </a:lnTo>
                                <a:lnTo>
                                  <a:pt x="15" y="8"/>
                                </a:lnTo>
                                <a:close/>
                                <a:moveTo>
                                  <a:pt x="2411" y="8"/>
                                </a:moveTo>
                                <a:lnTo>
                                  <a:pt x="15" y="8"/>
                                </a:lnTo>
                                <a:lnTo>
                                  <a:pt x="15" y="15"/>
                                </a:lnTo>
                                <a:lnTo>
                                  <a:pt x="2411" y="15"/>
                                </a:lnTo>
                                <a:lnTo>
                                  <a:pt x="2411" y="8"/>
                                </a:lnTo>
                                <a:close/>
                                <a:moveTo>
                                  <a:pt x="2426" y="8"/>
                                </a:moveTo>
                                <a:lnTo>
                                  <a:pt x="2411" y="8"/>
                                </a:lnTo>
                                <a:lnTo>
                                  <a:pt x="2419" y="15"/>
                                </a:lnTo>
                                <a:lnTo>
                                  <a:pt x="2426" y="15"/>
                                </a:lnTo>
                                <a:lnTo>
                                  <a:pt x="2426" y="8"/>
                                </a:lnTo>
                                <a:close/>
                              </a:path>
                            </a:pathLst>
                          </a:custGeom>
                          <a:solidFill>
                            <a:srgbClr val="000000"/>
                          </a:solidFill>
                          <a:ln>
                            <a:noFill/>
                          </a:ln>
                        </wps:spPr>
                        <wps:bodyPr upright="1"/>
                      </wps:wsp>
                      <wps:wsp>
                        <wps:cNvPr id="35" name="任意多边形 27"/>
                        <wps:cNvSpPr/>
                        <wps:spPr>
                          <a:xfrm>
                            <a:off x="6429" y="1328"/>
                            <a:ext cx="1396" cy="135"/>
                          </a:xfrm>
                          <a:custGeom>
                            <a:avLst/>
                            <a:gdLst/>
                            <a:ahLst/>
                            <a:cxnLst/>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36" name="任意多边形 28"/>
                        <wps:cNvSpPr/>
                        <wps:spPr>
                          <a:xfrm>
                            <a:off x="1039" y="2099"/>
                            <a:ext cx="2624" cy="2264"/>
                          </a:xfrm>
                          <a:custGeom>
                            <a:avLst/>
                            <a:gdLst/>
                            <a:ahLst/>
                            <a:cxnLst/>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37" name="任意多边形 29"/>
                        <wps:cNvSpPr/>
                        <wps:spPr>
                          <a:xfrm>
                            <a:off x="3669" y="3308"/>
                            <a:ext cx="735" cy="120"/>
                          </a:xfrm>
                          <a:custGeom>
                            <a:avLst/>
                            <a:gdLst/>
                            <a:ahLst/>
                            <a:cxnLst/>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38" name="任意多边形 30"/>
                        <wps:cNvSpPr/>
                        <wps:spPr>
                          <a:xfrm>
                            <a:off x="7088" y="3322"/>
                            <a:ext cx="660" cy="120"/>
                          </a:xfrm>
                          <a:custGeom>
                            <a:avLst/>
                            <a:gdLst/>
                            <a:ahLst/>
                            <a:cxnLst/>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wps:wsp>
                        <wps:cNvPr id="39" name="任意多边形 31"/>
                        <wps:cNvSpPr/>
                        <wps:spPr>
                          <a:xfrm>
                            <a:off x="4113" y="9506"/>
                            <a:ext cx="3193" cy="930"/>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wps:wsp>
                        <wps:cNvPr id="40" name="任意多边形 32"/>
                        <wps:cNvSpPr/>
                        <wps:spPr>
                          <a:xfrm>
                            <a:off x="5664" y="8566"/>
                            <a:ext cx="120" cy="91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pic:pic xmlns:pic="http://schemas.openxmlformats.org/drawingml/2006/picture">
                        <pic:nvPicPr>
                          <pic:cNvPr id="41" name="图片 33"/>
                          <pic:cNvPicPr>
                            <a:picLocks noChangeAspect="1"/>
                          </pic:cNvPicPr>
                        </pic:nvPicPr>
                        <pic:blipFill>
                          <a:blip r:embed="rId14"/>
                          <a:stretch>
                            <a:fillRect/>
                          </a:stretch>
                        </pic:blipFill>
                        <pic:spPr>
                          <a:xfrm>
                            <a:off x="5354" y="843"/>
                            <a:ext cx="651" cy="209"/>
                          </a:xfrm>
                          <a:prstGeom prst="rect">
                            <a:avLst/>
                          </a:prstGeom>
                          <a:noFill/>
                          <a:ln>
                            <a:noFill/>
                          </a:ln>
                        </pic:spPr>
                      </pic:pic>
                      <pic:pic xmlns:pic="http://schemas.openxmlformats.org/drawingml/2006/picture">
                        <pic:nvPicPr>
                          <pic:cNvPr id="47" name="图片 39"/>
                          <pic:cNvPicPr>
                            <a:picLocks noChangeAspect="1"/>
                          </pic:cNvPicPr>
                        </pic:nvPicPr>
                        <pic:blipFill>
                          <a:blip r:embed="rId15"/>
                          <a:stretch>
                            <a:fillRect/>
                          </a:stretch>
                        </pic:blipFill>
                        <pic:spPr>
                          <a:xfrm>
                            <a:off x="1500" y="2238"/>
                            <a:ext cx="2084" cy="1457"/>
                          </a:xfrm>
                          <a:prstGeom prst="rect">
                            <a:avLst/>
                          </a:prstGeom>
                          <a:noFill/>
                          <a:ln>
                            <a:noFill/>
                          </a:ln>
                        </pic:spPr>
                      </pic:pic>
                      <pic:pic xmlns:pic="http://schemas.openxmlformats.org/drawingml/2006/picture">
                        <pic:nvPicPr>
                          <pic:cNvPr id="48" name="图片 40"/>
                          <pic:cNvPicPr>
                            <a:picLocks noChangeAspect="1"/>
                          </pic:cNvPicPr>
                        </pic:nvPicPr>
                        <pic:blipFill>
                          <a:blip r:embed="rId16"/>
                          <a:stretch>
                            <a:fillRect/>
                          </a:stretch>
                        </pic:blipFill>
                        <pic:spPr>
                          <a:xfrm>
                            <a:off x="4591" y="2622"/>
                            <a:ext cx="2384" cy="800"/>
                          </a:xfrm>
                          <a:prstGeom prst="rect">
                            <a:avLst/>
                          </a:prstGeom>
                          <a:noFill/>
                          <a:ln>
                            <a:noFill/>
                          </a:ln>
                        </pic:spPr>
                      </pic:pic>
                      <pic:pic xmlns:pic="http://schemas.openxmlformats.org/drawingml/2006/picture">
                        <pic:nvPicPr>
                          <pic:cNvPr id="52" name="图片 44"/>
                          <pic:cNvPicPr>
                            <a:picLocks noChangeAspect="1"/>
                          </pic:cNvPicPr>
                        </pic:nvPicPr>
                        <pic:blipFill>
                          <a:blip r:embed="rId17"/>
                          <a:stretch>
                            <a:fillRect/>
                          </a:stretch>
                        </pic:blipFill>
                        <pic:spPr>
                          <a:xfrm>
                            <a:off x="4382" y="4751"/>
                            <a:ext cx="2751" cy="833"/>
                          </a:xfrm>
                          <a:prstGeom prst="rect">
                            <a:avLst/>
                          </a:prstGeom>
                          <a:noFill/>
                          <a:ln>
                            <a:noFill/>
                          </a:ln>
                        </pic:spPr>
                      </pic:pic>
                      <pic:pic xmlns:pic="http://schemas.openxmlformats.org/drawingml/2006/picture">
                        <pic:nvPicPr>
                          <pic:cNvPr id="53" name="图片 45"/>
                          <pic:cNvPicPr>
                            <a:picLocks noChangeAspect="1"/>
                          </pic:cNvPicPr>
                        </pic:nvPicPr>
                        <pic:blipFill>
                          <a:blip r:embed="rId18"/>
                          <a:stretch>
                            <a:fillRect/>
                          </a:stretch>
                        </pic:blipFill>
                        <pic:spPr>
                          <a:xfrm>
                            <a:off x="8162" y="4770"/>
                            <a:ext cx="2120" cy="833"/>
                          </a:xfrm>
                          <a:prstGeom prst="rect">
                            <a:avLst/>
                          </a:prstGeom>
                          <a:noFill/>
                          <a:ln>
                            <a:noFill/>
                          </a:ln>
                        </pic:spPr>
                      </pic:pic>
                      <pic:pic xmlns:pic="http://schemas.openxmlformats.org/drawingml/2006/picture">
                        <pic:nvPicPr>
                          <pic:cNvPr id="58" name="图片 50"/>
                          <pic:cNvPicPr>
                            <a:picLocks noChangeAspect="1"/>
                          </pic:cNvPicPr>
                        </pic:nvPicPr>
                        <pic:blipFill>
                          <a:blip r:embed="rId19"/>
                          <a:stretch>
                            <a:fillRect/>
                          </a:stretch>
                        </pic:blipFill>
                        <pic:spPr>
                          <a:xfrm>
                            <a:off x="4365" y="8982"/>
                            <a:ext cx="2748" cy="521"/>
                          </a:xfrm>
                          <a:prstGeom prst="rect">
                            <a:avLst/>
                          </a:prstGeom>
                          <a:noFill/>
                          <a:ln>
                            <a:noFill/>
                          </a:ln>
                        </pic:spPr>
                      </pic:pic>
                      <wps:wsp>
                        <wps:cNvPr id="59" name="文本框 51"/>
                        <wps:cNvSpPr txBox="1"/>
                        <wps:spPr>
                          <a:xfrm>
                            <a:off x="7976" y="268"/>
                            <a:ext cx="2123" cy="287"/>
                          </a:xfrm>
                          <a:prstGeom prst="rect">
                            <a:avLst/>
                          </a:prstGeom>
                          <a:noFill/>
                          <a:ln>
                            <a:noFill/>
                          </a:ln>
                        </wps:spPr>
                        <wps:txbx>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wps:txbx>
                        <wps:bodyPr lIns="0" tIns="0" rIns="0" bIns="0" upright="1"/>
                      </wps:wsp>
                      <wps:wsp>
                        <wps:cNvPr id="60" name="文本框 52"/>
                        <wps:cNvSpPr txBox="1"/>
                        <wps:spPr>
                          <a:xfrm>
                            <a:off x="5355" y="1266"/>
                            <a:ext cx="652" cy="316"/>
                          </a:xfrm>
                          <a:prstGeom prst="rect">
                            <a:avLst/>
                          </a:prstGeom>
                          <a:noFill/>
                          <a:ln>
                            <a:noFill/>
                          </a:ln>
                        </wps:spPr>
                        <wps:txbx>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62" name="文本框 54"/>
                        <wps:cNvSpPr txBox="1"/>
                        <wps:spPr>
                          <a:xfrm>
                            <a:off x="1260" y="2398"/>
                            <a:ext cx="2279" cy="1816"/>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wps:txbx>
                        <wps:bodyPr lIns="0" tIns="0" rIns="0" bIns="0" upright="1"/>
                      </wps:wsp>
                      <wps:wsp>
                        <wps:cNvPr id="63" name="文本框 55"/>
                        <wps:cNvSpPr txBox="1"/>
                        <wps:spPr>
                          <a:xfrm>
                            <a:off x="4592" y="3350"/>
                            <a:ext cx="2334" cy="507"/>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65" name="文本框 57"/>
                        <wps:cNvSpPr txBox="1"/>
                        <wps:spPr>
                          <a:xfrm>
                            <a:off x="4383" y="5165"/>
                            <a:ext cx="2754" cy="958"/>
                          </a:xfrm>
                          <a:prstGeom prst="rect">
                            <a:avLst/>
                          </a:prstGeom>
                          <a:noFill/>
                          <a:ln>
                            <a:noFill/>
                          </a:ln>
                        </wps:spPr>
                        <wps:txbx>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wps:txbx>
                        <wps:bodyPr lIns="0" tIns="0" rIns="0" bIns="0" upright="1"/>
                      </wps:wsp>
                      <wps:wsp>
                        <wps:cNvPr id="66" name="文本框 58"/>
                        <wps:cNvSpPr txBox="1"/>
                        <wps:spPr>
                          <a:xfrm>
                            <a:off x="8163" y="5199"/>
                            <a:ext cx="2123" cy="912"/>
                          </a:xfrm>
                          <a:prstGeom prst="rect">
                            <a:avLst/>
                          </a:prstGeom>
                          <a:noFill/>
                          <a:ln>
                            <a:noFill/>
                          </a:ln>
                        </wps:spPr>
                        <wps:txbx>
                          <w:txbxContent>
                            <w:p>
                              <w:pPr>
                                <w:tabs>
                                  <w:tab w:val="left" w:pos="419"/>
                                </w:tabs>
                                <w:spacing w:before="0" w:line="241" w:lineRule="exact"/>
                                <w:ind w:left="0" w:right="14" w:firstLine="0"/>
                                <w:jc w:val="center"/>
                                <w:rPr>
                                  <w:rFonts w:hint="eastAsia" w:ascii="宋体" w:eastAsia="宋体"/>
                                  <w:sz w:val="21"/>
                                </w:rPr>
                              </w:pPr>
                              <w:r>
                                <w:rPr>
                                  <w:rFonts w:hint="eastAsia" w:ascii="宋体" w:eastAsia="宋体"/>
                                  <w:sz w:val="21"/>
                                </w:rPr>
                                <w:t>听</w:t>
                              </w:r>
                              <w:r>
                                <w:rPr>
                                  <w:rFonts w:hint="eastAsia" w:ascii="宋体" w:eastAsia="宋体"/>
                                  <w:sz w:val="21"/>
                                  <w:lang w:val="en-US" w:eastAsia="zh-CN"/>
                                </w:rPr>
                                <w:t xml:space="preserve"> </w:t>
                              </w:r>
                              <w:r>
                                <w:rPr>
                                  <w:rFonts w:hint="eastAsia" w:ascii="宋体" w:eastAsia="宋体"/>
                                  <w:sz w:val="21"/>
                                </w:rPr>
                                <w:t>证</w:t>
                              </w:r>
                            </w:p>
                            <w:p>
                              <w:pPr>
                                <w:spacing w:before="31"/>
                                <w:ind w:left="0" w:right="18" w:firstLine="0"/>
                                <w:jc w:val="center"/>
                                <w:rPr>
                                  <w:rFonts w:hint="eastAsia" w:ascii="宋体" w:eastAsia="宋体"/>
                                  <w:sz w:val="21"/>
                                </w:rPr>
                              </w:pPr>
                              <w:r>
                                <w:rPr>
                                  <w:rFonts w:hint="eastAsia" w:ascii="宋体" w:eastAsia="宋体"/>
                                  <w:sz w:val="21"/>
                                </w:rPr>
                                <w:t>符合听证情形的，依法</w:t>
                              </w:r>
                            </w:p>
                            <w:p>
                              <w:pPr>
                                <w:spacing w:before="41" w:line="240" w:lineRule="exact"/>
                                <w:ind w:left="0" w:right="19" w:firstLine="0"/>
                                <w:jc w:val="center"/>
                                <w:rPr>
                                  <w:rFonts w:hint="eastAsia" w:ascii="宋体" w:eastAsia="宋体"/>
                                  <w:sz w:val="21"/>
                                </w:rPr>
                              </w:pPr>
                              <w:r>
                                <w:rPr>
                                  <w:rFonts w:hint="eastAsia" w:ascii="宋体" w:eastAsia="宋体"/>
                                  <w:sz w:val="21"/>
                                </w:rPr>
                                <w:t>举行听证</w:t>
                              </w:r>
                            </w:p>
                          </w:txbxContent>
                        </wps:txbx>
                        <wps:bodyPr lIns="0" tIns="0" rIns="0" bIns="0" upright="1"/>
                      </wps:wsp>
                      <wps:wsp>
                        <wps:cNvPr id="70" name="文本框 62"/>
                        <wps:cNvSpPr txBox="1"/>
                        <wps:spPr>
                          <a:xfrm>
                            <a:off x="4424" y="9732"/>
                            <a:ext cx="2754" cy="492"/>
                          </a:xfrm>
                          <a:prstGeom prst="rect">
                            <a:avLst/>
                          </a:prstGeom>
                          <a:noFill/>
                          <a:ln>
                            <a:noFill/>
                          </a:ln>
                        </wps:spPr>
                        <wps:txbx>
                          <w:txbxContent>
                            <w:p>
                              <w:pPr>
                                <w:tabs>
                                  <w:tab w:val="left" w:pos="525"/>
                                </w:tabs>
                                <w:spacing w:before="0" w:line="241" w:lineRule="exact"/>
                                <w:ind w:left="0" w:right="123" w:firstLine="0"/>
                                <w:jc w:val="center"/>
                                <w:rPr>
                                  <w:rFonts w:hint="eastAsia" w:ascii="宋体" w:eastAsia="宋体"/>
                                  <w:sz w:val="21"/>
                                </w:rPr>
                              </w:pPr>
                              <w:r>
                                <w:rPr>
                                  <w:rFonts w:hint="eastAsia" w:ascii="宋体" w:eastAsia="宋体"/>
                                  <w:sz w:val="21"/>
                                </w:rPr>
                                <w:t>送</w:t>
                              </w:r>
                              <w:r>
                                <w:rPr>
                                  <w:rFonts w:hint="eastAsia" w:ascii="宋体" w:eastAsia="宋体"/>
                                  <w:sz w:val="21"/>
                                  <w:lang w:val="en-US" w:eastAsia="zh-CN"/>
                                </w:rPr>
                                <w:t xml:space="preserve"> </w:t>
                              </w:r>
                              <w:r>
                                <w:rPr>
                                  <w:rFonts w:hint="eastAsia" w:ascii="宋体" w:eastAsia="宋体"/>
                                  <w:sz w:val="21"/>
                                </w:rPr>
                                <w:t>达</w:t>
                              </w:r>
                            </w:p>
                            <w:p>
                              <w:pPr>
                                <w:spacing w:before="11" w:line="240" w:lineRule="exact"/>
                                <w:ind w:left="0" w:right="18" w:firstLine="0"/>
                                <w:jc w:val="center"/>
                                <w:rPr>
                                  <w:rFonts w:hint="eastAsia" w:ascii="宋体" w:eastAsia="宋体"/>
                                  <w:sz w:val="21"/>
                                </w:rPr>
                              </w:pPr>
                              <w:r>
                                <w:rPr>
                                  <w:rFonts w:hint="eastAsia" w:ascii="宋体" w:eastAsia="宋体"/>
                                  <w:sz w:val="21"/>
                                </w:rPr>
                                <w:t>依法送达并公开行政许可决定</w:t>
                              </w:r>
                            </w:p>
                          </w:txbxContent>
                        </wps:txbx>
                        <wps:bodyPr lIns="0" tIns="0" rIns="0" bIns="0" upright="1"/>
                      </wps:wsp>
                    </wpg:wgp>
                  </a:graphicData>
                </a:graphic>
              </wp:anchor>
            </w:drawing>
          </mc:Choice>
          <mc:Fallback>
            <w:pict>
              <v:group id="组合 14" o:spid="_x0000_s1026" o:spt="203" style="position:absolute;left:0pt;margin-left:49.65pt;margin-top:5.15pt;height:512.1pt;width:497.15pt;mso-position-horizontal-relative:page;mso-wrap-distance-bottom:0pt;mso-wrap-distance-top:0pt;z-index:-251630592;mso-width-relative:page;mso-height-relative:page;" coordorigin="1039,194" coordsize="9943,10242" o:gfxdata="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">
                <o:lock v:ext="edit" aspectratio="f"/>
                <v:shape id="任意多边形 15" o:spid="_x0000_s1026" o:spt="100" style="position:absolute;left:4922;top:1094;height:627;width:1500;" fillcolor="#000000" filled="t" stroked="f" coordsize="1500,627" o:gfxdata="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ZGRzvQAA&#10;ANsAAAAPAAAAAAAAAAEAIAAAACIAAABkcnMvZG93bnJldi54bWxQSwECFAAUAAAACACHTuJAMy8F&#10;njsAAAA5AAAAEAAAAAAAAAABACAAAAAMAQAAZHJzL3NoYXBleG1sLnhtbFBLBQYAAAAABgAGAFsB&#10;AAC2AwAAAAA=&#10;" path="m1500,0l0,0,0,627,1500,627,1500,620,15,620,8,612,15,612,15,15,8,15,15,8,1500,8,1500,0xm15,612l8,612,15,620,15,612xm1485,612l15,612,15,620,1485,620,1485,612xm1485,8l1485,620,1493,612,1500,612,1500,15,1493,15,1485,8xm1500,612l1493,612,1485,620,1500,620,1500,612xm15,8l8,15,15,15,15,8xm1485,8l15,8,15,15,1485,15,1485,8xm1500,8l1485,8,1493,15,1500,15,1500,8xe">
                  <v:fill on="t" focussize="0,0"/>
                  <v:stroke on="f"/>
                  <v:imagedata o:title=""/>
                  <o:lock v:ext="edit" aspectratio="f"/>
                </v:shape>
                <v:shape id="任意多边形 16" o:spid="_x0000_s1026" o:spt="100" style="position:absolute;left:4431;top:2896;height:1043;width:2684;" fillcolor="#000000" filled="t" stroked="f" coordsize="2684,1043" o:gfxdata="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DuLIvQAA&#10;ANsAAAAPAAAAAAAAAAEAIAAAACIAAABkcnMvZG93bnJldi54bWxQSwECFAAUAAAACACHTuJAMy8F&#10;njsAAAA5AAAAEAAAAAAAAAABACAAAAAMAQAAZHJzL3NoYXBleG1sLnhtbFBLBQYAAAAABgAGAFsB&#10;AAC2Aw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5654;top:1728;height:1189;width:120;" fillcolor="#000000" filled="t" stroked="f" coordsize="120,1189" o:gfxdata="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ZTEa74A&#10;AADbAAAADwAAAAAAAAABACAAAAAiAAAAZHJzL2Rvd25yZXYueG1sUEsBAhQAFAAAAAgAh07iQDMv&#10;BZ47AAAAOQAAABAAAAAAAAAAAQAgAAAADQEAAGRycy9zaGFwZXhtbC54bWxQSwUGAAAAAAYABgBb&#10;AQAAtwMAAAAA&#10;" path="m52,1069l0,1069,60,1189,105,1099,52,1099,52,1069xm67,0l52,0,52,1099,67,1099,67,0xm120,1069l67,1069,67,1099,105,1099,120,1069xe">
                  <v:fill on="t" focussize="0,0"/>
                  <v:stroke on="f"/>
                  <v:imagedata o:title=""/>
                  <o:lock v:ext="edit" aspectratio="f"/>
                </v:shape>
                <v:shape id="任意多边形 18" o:spid="_x0000_s1026" o:spt="100" style="position:absolute;left:4219;top:5017;height:1221;width:3060;" fillcolor="#000000" filled="t" stroked="f" coordsize="3060,1221" o:gfxdata="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uGa8L4A&#10;AADbAAAADwAAAAAAAAABACAAAAAiAAAAZHJzL2Rvd25yZXYueG1sUEsBAhQAFAAAAAgAh07iQDMv&#10;BZ47AAAAOQAAABAAAAAAAAAAAQAgAAAADQEAAGRycy9zaGFwZXhtbC54bWxQSwUGAAAAAAYABgBb&#10;AQAAtwM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640;top:3932;height:1085;width:120;" fillcolor="#000000" filled="t" stroked="f" coordsize="120,1085" o:gfxdata="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87uTvQAA&#10;ANsAAAAPAAAAAAAAAAEAIAAAACIAAABkcnMvZG93bnJldi54bWxQSwECFAAUAAAACACHTuJAMy8F&#10;njsAAAA5AAAAEAAAAAAAAAABACAAAAAMAQAAZHJzL3NoYXBleG1sLnhtbFBLBQYAAAAABgAGAFsB&#10;AAC2AwAAAAA=&#10;" path="m52,965l0,965,60,1085,105,995,52,995,52,965xm67,0l52,0,52,995,67,995,67,0xm120,965l67,965,67,995,105,995,120,965xe">
                  <v:fill on="t" focussize="0,0"/>
                  <v:stroke on="f"/>
                  <v:imagedata o:title=""/>
                  <o:lock v:ext="edit" aspectratio="f"/>
                </v:shape>
                <v:shape id="任意多边形 20" o:spid="_x0000_s1026" o:spt="100" style="position:absolute;left:7741;top:2611;height:1484;width:3241;" fillcolor="#000000" filled="t" stroked="f" coordsize="3241,1484" o:gfxdata="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eVOji2AAAA2wAAAA8A&#10;AAAAAAAAAQAgAAAAIgAAAGRycy9kb3ducmV2LnhtbFBLAQIUABQAAAAIAIdO4kAzLwWeOwAAADkA&#10;AAAQAAAAAAAAAAEAIAAAAAUBAABkcnMvc2hhcGV4bWwueG1sUEsFBgAAAAAGAAYAWwEAAK8DAAAA&#10;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284;top:4067;height:957;width:2192;" fillcolor="#000000" filled="t" stroked="f" coordsize="2192,957" o:gfxdata="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hz3G8AAAA&#10;2wAAAA8AAAAAAAAAAQAgAAAAIgAAAGRycy9kb3ducmV2LnhtbFBLAQIUABQAAAAIAIdO4kAzLwWe&#10;OwAAADkAAAAQAAAAAAAAAAEAIAAAAAsBAABkcnMvc2hhcGV4bWwueG1sUEsFBgAAAAAGAAYAWwEA&#10;ALUDA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2" o:spid="_x0000_s1026" o:spt="100" style="position:absolute;left:3192;top:6999;height:1525;width:5144;" fillcolor="#000000" filled="t" stroked="f" coordsize="5144,1525" o:gfxdata="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gZNwLgAAADbAAAA&#10;DwAAAAAAAAABACAAAAAiAAAAZHJzL2Rvd25yZXYueG1sUEsBAhQAFAAAAAgAh07iQDMvBZ47AAAA&#10;OQAAABAAAAAAAAAAAQAgAAAABwEAAGRycy9zaGFwZXhtbC54bWxQSwUGAAAAAAYABgBbAQAAsQMA&#10;AAAA&#10;" path="m5144,0l0,0,0,1525,5144,1525,5144,1518,15,1518,7,1510,15,1510,15,15,7,15,15,8,5144,8,5144,0xm15,1510l7,1510,15,1518,15,1510xm5129,1510l15,1510,15,1518,5129,1518,5129,1510xm5129,8l5129,1518,5136,1510,5144,1510,5144,15,5136,15,5129,8xm5144,1510l5136,1510,5129,1518,5144,1518,5144,1510xm15,8l7,15,15,15,15,8xm5129,8l15,8,15,15,5129,15,5129,8xm5144,8l5129,8,5136,15,5144,15,5144,8xe">
                  <v:fill on="t" focussize="0,0"/>
                  <v:stroke on="f"/>
                  <v:imagedata o:title=""/>
                  <o:lock v:ext="edit" aspectratio="f"/>
                </v:shape>
                <v:shape id="任意多边形 23" o:spid="_x0000_s1026" o:spt="100" style="position:absolute;left:5650;top:6246;height:771;width:120;" fillcolor="#000000" filled="t" stroked="f" coordsize="120,771" o:gfxdata="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54HO/&#10;AAAA2wAAAA8AAAAAAAAAAQAgAAAAIgAAAGRycy9kb3ducmV2LnhtbFBLAQIUABQAAAAIAIdO4kAz&#10;LwWeOwAAADkAAAAQAAAAAAAAAAEAIAAAAA4BAABkcnMvc2hhcGV4bWwueG1sUEsFBgAAAAAGAAYA&#10;WwEAALgDAAAAAA==&#10;" path="m53,651l0,651,60,771,105,681,53,681,53,651xm71,0l56,0,53,651,53,681,68,681,68,651,71,0xm120,651l68,651,68,681,105,681,120,651xe">
                  <v:fill on="t" focussize="0,0"/>
                  <v:stroke on="f"/>
                  <v:imagedata o:title=""/>
                  <o:lock v:ext="edit" aspectratio="f"/>
                </v:shape>
                <v:shape id="任意多边形 24" o:spid="_x0000_s1026" o:spt="100" style="position:absolute;left:7816;top:194;height:2200;width:3043;" fillcolor="#000000" filled="t" stroked="f" coordsize="2625,1515" o:gfxdata="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Xn15vQAA&#10;ANsAAAAPAAAAAAAAAAEAIAAAACIAAABkcnMvZG93bnJldi54bWxQSwECFAAUAAAACACHTuJAMy8F&#10;njsAAAA5AAAAEAAAAAAAAAABACAAAAAMAQAAZHJzL3NoYXBleG1sLnhtbFBLBQYAAAAABgAGAFsB&#10;AAC2Aw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5" o:spid="_x0000_s1026" o:spt="100" style="position:absolute;left:7298;top:5576;height:120;width:705;" fillcolor="#000000" filled="t" stroked="f" coordsize="705,120" o:gfxdata="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XsIrb4A&#10;AADbAAAADwAAAAAAAAABACAAAAAiAAAAZHJzL2Rvd25yZXYueG1sUEsBAhQAFAAAAAgAh07iQDMv&#10;BZ47AAAAOQAAABAAAAAAAAAAAQAgAAAADQEAAGRycy9zaGFwZXhtbC54bWxQSwUGAAAAAAYABgBb&#10;AQAAtwMAAAAA&#10;" path="m585,0l585,120,690,67,615,67,615,52,689,52,585,0xm0,51l0,66,585,67,585,52,0,51xm689,52l615,52,615,67,690,67,705,60,689,52xe">
                  <v:fill on="t" focussize="0,0"/>
                  <v:stroke on="f"/>
                  <v:imagedata o:title=""/>
                  <o:lock v:ext="edit" aspectratio="f"/>
                </v:shape>
                <v:shape id="任意多边形 26" o:spid="_x0000_s1026" o:spt="100" style="position:absolute;left:8002;top:5035;height:1210;width:2426;" fillcolor="#000000" filled="t" stroked="f" coordsize="2426,1210" o:gfxdata="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0uRS8AAAA&#10;2wAAAA8AAAAAAAAAAQAgAAAAIgAAAGRycy9kb3ducmV2LnhtbFBLAQIUABQAAAAIAIdO4kAzLwWe&#10;OwAAADkAAAAQAAAAAAAAAAEAIAAAAAsBAABkcnMvc2hhcGV4bWwueG1sUEsFBgAAAAAGAAYAWwEA&#10;ALUDAAAAAA==&#10;" path="m2426,0l0,0,0,1210,2426,1210,2426,1203,15,1203,8,1195,15,1195,15,15,8,15,15,8,2426,8,2426,0xm15,1195l8,1195,15,1203,15,1195xm2411,1195l15,1195,15,1203,2411,1203,2411,1195xm2411,8l2411,1203,2419,1195,2426,1195,2426,15,2419,15,2411,8xm2426,1195l2419,1195,2411,1203,2426,1203,2426,1195xm15,8l8,15,15,15,15,8xm2411,8l15,8,15,15,2411,15,2411,8xm2426,8l2411,8,2419,15,2426,15,2426,8xe">
                  <v:fill on="t" focussize="0,0"/>
                  <v:stroke on="f"/>
                  <v:imagedata o:title=""/>
                  <o:lock v:ext="edit" aspectratio="f"/>
                </v:shape>
                <v:shape id="任意多边形 27" o:spid="_x0000_s1026" o:spt="100" style="position:absolute;left:6429;top:1328;height:135;width:1396;" fillcolor="#000000" filled="t" stroked="f" coordsize="1455,120" o:gfxdata="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CYJm74A&#10;AADbAAAADwAAAAAAAAABACAAAAAiAAAAZHJzL2Rvd25yZXYueG1sUEsBAhQAFAAAAAgAh07iQDMv&#10;BZ47AAAAOQAAABAAAAAAAAAAAQAgAAAADQEAAGRycy9zaGFwZXhtbC54bWxQSwUGAAAAAAYABgBb&#10;AQAAtwM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1039;top:2099;height:2264;width:2624;" fillcolor="#000000" filled="t" stroked="f" coordsize="2384,1725" o:gfxdata="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dF10vQAA&#10;ANsAAAAPAAAAAAAAAAEAIAAAACIAAABkcnMvZG93bnJldi54bWxQSwECFAAUAAAACACHTuJAMy8F&#10;njsAAAA5AAAAEAAAAAAAAAABACAAAAAMAQAAZHJzL3NoYXBleG1sLnhtbFBLBQYAAAAABgAGAFsB&#10;AAC2Aw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669;top:3308;height:120;width:735;" fillcolor="#000000" filled="t" stroked="f" coordsize="735,120" o:gfxdata="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yASi/&#10;AAAA2wAAAA8AAAAAAAAAAQAgAAAAIgAAAGRycy9kb3ducmV2LnhtbFBLAQIUABQAAAAIAIdO4kAz&#10;LwWeOwAAADkAAAAQAAAAAAAAAAEAIAAAAA4BAABkcnMvc2hhcGV4bWwueG1sUEsFBgAAAAAGAAYA&#10;WwEAALgDAAAAAA==&#10;" path="m120,0l0,60,120,120,120,67,90,67,90,52,120,52,120,0xm120,52l90,52,90,67,120,67,120,52xm735,51l120,52,120,67,735,66,735,51xe">
                  <v:fill on="t" focussize="0,0"/>
                  <v:stroke on="f"/>
                  <v:imagedata o:title=""/>
                  <o:lock v:ext="edit" aspectratio="f"/>
                </v:shape>
                <v:shape id="任意多边形 30" o:spid="_x0000_s1026" o:spt="100" style="position:absolute;left:7088;top:3322;height:120;width:660;" fillcolor="#000000" filled="t" stroked="f" coordsize="660,120" o:gfxdata="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25rf28AAAA&#10;2wAAAA8AAAAAAAAAAQAgAAAAIgAAAGRycy9kb3ducmV2LnhtbFBLAQIUABQAAAAIAIdO4kAzLwWe&#10;OwAAADkAAAAQAAAAAAAAAAEAIAAAAAsBAABkcnMvc2hhcGV4bWwueG1sUEsFBgAAAAAGAAYAWwEA&#10;ALUDAAAAAA==&#10;" path="m540,0l540,120,645,67,570,67,570,52,644,52,540,0xm0,51l0,66,540,67,540,52,0,51xm644,52l570,52,570,67,645,67,660,60,644,52xe">
                  <v:fill on="t" focussize="0,0"/>
                  <v:stroke on="f"/>
                  <v:imagedata o:title=""/>
                  <o:lock v:ext="edit" aspectratio="f"/>
                </v:shape>
                <v:shape id="任意多边形 31" o:spid="_x0000_s1026" o:spt="100" style="position:absolute;left:4113;top:9506;height:930;width:3193;" fillcolor="#000000" filled="t" stroked="f" coordsize="3193,930" o:gfxdata="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oDvZS8AAAA&#10;2wAAAA8AAAAAAAAAAQAgAAAAIgAAAGRycy9kb3ducmV2LnhtbFBLAQIUABQAAAAIAIdO4kAzLwWe&#10;OwAAADkAAAAQAAAAAAAAAAEAIAAAAAsBAABkcnMvc2hhcGV4bWwueG1sUEsFBgAAAAAGAAYAWwEA&#10;ALUDA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v:shape id="任意多边形 32" o:spid="_x0000_s1026" o:spt="100" style="position:absolute;left:5664;top:8566;height:915;width:120;" fillcolor="#000000" filled="t" stroked="f" coordsize="120,915" o:gfxdata="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VuO1ugAAANsA&#10;AAAPAAAAAAAAAAEAIAAAACIAAABkcnMvZG93bnJldi54bWxQSwECFAAUAAAACACHTuJAMy8FnjsA&#10;AAA5AAAAEAAAAAAAAAABACAAAAAJAQAAZHJzL3NoYXBleG1sLnhtbFBLBQYAAAAABgAGAFsBAACz&#10;AwAAAAA=&#10;" path="m52,795l0,795,60,915,105,825,52,825,52,795xm67,0l52,0,52,825,67,825,67,0xm120,795l67,795,67,825,105,825,120,795xe">
                  <v:fill on="t" focussize="0,0"/>
                  <v:stroke on="f"/>
                  <v:imagedata o:title=""/>
                  <o:lock v:ext="edit" aspectratio="f"/>
                </v:shape>
                <v:shape id="图片 33" o:spid="_x0000_s1026" o:spt="75" type="#_x0000_t75" style="position:absolute;left:5354;top:843;height:209;width:651;" filled="f" o:preferrelative="t" stroked="f" coordsize="21600,21600" o:gfxdata="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ezi68AAAA&#10;2wAAAA8AAAAAAAAAAQAgAAAAIgAAAGRycy9kb3ducmV2LnhtbFBLAQIUABQAAAAIAIdO4kAzLwWe&#10;OwAAADkAAAAQAAAAAAAAAAEAIAAAAAsBAABkcnMvc2hhcGV4bWwueG1sUEsFBgAAAAAGAAYAWwEA&#10;ALUDAAAAAA==&#10;">
                  <v:fill on="f" focussize="0,0"/>
                  <v:stroke on="f"/>
                  <v:imagedata r:id="rId14" o:title=""/>
                  <o:lock v:ext="edit" aspectratio="t"/>
                </v:shape>
                <v:shape id="图片 39" o:spid="_x0000_s1026" o:spt="75" type="#_x0000_t75" style="position:absolute;left:1500;top:2238;height:1457;width:2084;" filled="f" o:preferrelative="t" stroked="f" coordsize="21600,21600" o:gfxdata="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GSwO/&#10;AAAA2wAAAA8AAAAAAAAAAQAgAAAAIgAAAGRycy9kb3ducmV2LnhtbFBLAQIUABQAAAAIAIdO4kAz&#10;LwWeOwAAADkAAAAQAAAAAAAAAAEAIAAAAA4BAABkcnMvc2hhcGV4bWwueG1sUEsFBgAAAAAGAAYA&#10;WwEAALgDAAAAAA==&#10;">
                  <v:fill on="f" focussize="0,0"/>
                  <v:stroke on="f"/>
                  <v:imagedata r:id="rId15" o:title=""/>
                  <o:lock v:ext="edit" aspectratio="t"/>
                </v:shape>
                <v:shape id="图片 40" o:spid="_x0000_s1026" o:spt="75" type="#_x0000_t75" style="position:absolute;left:4591;top:2622;height:800;width:2384;" filled="f" o:preferrelative="t" stroked="f" coordsize="21600,21600" o:gfxdata="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npdI7sAAADb&#10;AAAADwAAAAAAAAABACAAAAAiAAAAZHJzL2Rvd25yZXYueG1sUEsBAhQAFAAAAAgAh07iQDMvBZ47&#10;AAAAOQAAABAAAAAAAAAAAQAgAAAACgEAAGRycy9zaGFwZXhtbC54bWxQSwUGAAAAAAYABgBbAQAA&#10;tAMAAAAA&#10;">
                  <v:fill on="f" focussize="0,0"/>
                  <v:stroke on="f"/>
                  <v:imagedata r:id="rId16" o:title=""/>
                  <o:lock v:ext="edit" aspectratio="t"/>
                </v:shape>
                <v:shape id="图片 44" o:spid="_x0000_s1026" o:spt="75" type="#_x0000_t75" style="position:absolute;left:4382;top:4751;height:833;width:2751;" filled="f" o:preferrelative="t" stroked="f" coordsize="21600,21600" o:gfxdata="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BZMS8AAAA&#10;2wAAAA8AAAAAAAAAAQAgAAAAIgAAAGRycy9kb3ducmV2LnhtbFBLAQIUABQAAAAIAIdO4kAzLwWe&#10;OwAAADkAAAAQAAAAAAAAAAEAIAAAAAsBAABkcnMvc2hhcGV4bWwueG1sUEsFBgAAAAAGAAYAWwEA&#10;ALUDAAAAAA==&#10;">
                  <v:fill on="f" focussize="0,0"/>
                  <v:stroke on="f"/>
                  <v:imagedata r:id="rId17" o:title=""/>
                  <o:lock v:ext="edit" aspectratio="t"/>
                </v:shape>
                <v:shape id="图片 45" o:spid="_x0000_s1026" o:spt="75" type="#_x0000_t75" style="position:absolute;left:8162;top:4770;height:833;width:2120;" filled="f" o:preferrelative="t" stroked="f" coordsize="21600,21600" o:gfxdata="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UfuOb4A&#10;AADbAAAADwAAAAAAAAABACAAAAAiAAAAZHJzL2Rvd25yZXYueG1sUEsBAhQAFAAAAAgAh07iQDMv&#10;BZ47AAAAOQAAABAAAAAAAAAAAQAgAAAADQEAAGRycy9zaGFwZXhtbC54bWxQSwUGAAAAAAYABgBb&#10;AQAAtwMAAAAA&#10;">
                  <v:fill on="f" focussize="0,0"/>
                  <v:stroke on="f"/>
                  <v:imagedata r:id="rId18" o:title=""/>
                  <o:lock v:ext="edit" aspectratio="t"/>
                </v:shape>
                <v:shape id="图片 50" o:spid="_x0000_s1026" o:spt="75" type="#_x0000_t75" style="position:absolute;left:4365;top:8982;height:521;width:2748;" filled="f" o:preferrelative="t" stroked="f" coordsize="21600,21600" o:gfxdata="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vY4ib4A&#10;AADbAAAADwAAAAAAAAABACAAAAAiAAAAZHJzL2Rvd25yZXYueG1sUEsBAhQAFAAAAAgAh07iQDMv&#10;BZ47AAAAOQAAABAAAAAAAAAAAQAgAAAADQEAAGRycy9zaGFwZXhtbC54bWxQSwUGAAAAAAYABgBb&#10;AQAAtwMAAAAA&#10;">
                  <v:fill on="f" focussize="0,0"/>
                  <v:stroke on="f"/>
                  <v:imagedata r:id="rId19" o:title=""/>
                  <o:lock v:ext="edit" aspectratio="t"/>
                </v:shape>
                <v:shape id="文本框 51" o:spid="_x0000_s1026" o:spt="202" type="#_x0000_t202" style="position:absolute;left:7976;top:268;height:287;width:2123;" filled="f" stroked="f" coordsize="21600,21600" o:gfxdata="UEsDBAoAAAAAAIdO4kAAAAAAAAAAAAAAAAAEAAAAZHJzL1BLAwQUAAAACACHTuJADVrh5b0AAADb&#10;AAAADwAAAGRycy9kb3ducmV2LnhtbEWPQWsCMRSE74L/ITyhN00sVO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WuHl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v:textbox>
                </v:shape>
                <v:shape id="文本框 52" o:spid="_x0000_s1026" o:spt="202" type="#_x0000_t202" style="position:absolute;left:5355;top:1266;height:316;width:652;" filled="f" stroked="f" coordsize="21600,21600" o:gfxdata="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yCxb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54" o:spid="_x0000_s1026" o:spt="202" type="#_x0000_t202" style="position:absolute;left:1260;top:2398;height:1816;width:2279;" filled="f" stroked="f" coordsize="21600,21600" o:gfxdata="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krkp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v:textbox>
                </v:shape>
                <v:shape id="文本框 55" o:spid="_x0000_s1026" o:spt="202" type="#_x0000_t202" style="position:absolute;left:4592;top:3350;height:507;width:2334;" filled="f" stroked="f" coordsize="21600,21600" o:gfxdata="UEsDBAoAAAAAAIdO4kAAAAAAAAAAAAAAAAAEAAAAZHJzL1BLAwQUAAAACACHTuJAot4csr0AAADb&#10;AAAADwAAAGRycy9kb3ducmV2LnhtbEWPQWsCMRSE7wX/Q3hCbzWxha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3hyy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v:textbox>
                </v:shape>
                <v:shape id="文本框 57" o:spid="_x0000_s1026" o:spt="202" type="#_x0000_t202" style="position:absolute;left:4383;top:5165;height:958;width:2754;" filled="f" stroked="f" coordsize="21600,21600" o:gfxdata="UEsDBAoAAAAAAIdO4kAAAAAAAAAAAAAAAAAEAAAAZHJzL1BLAwQUAAAACACHTuJAQnshXb0AAADb&#10;AAAADwAAAGRycy9kb3ducmV2LnhtbEWPQWsCMRSE7wX/Q3hCbzWx0K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eyFd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v:textbox>
                </v:shape>
                <v:shape id="文本框 58" o:spid="_x0000_s1026" o:spt="202" type="#_x0000_t202" style="position:absolute;left:8163;top:5199;height:912;width:2123;" filled="f" stroked="f" coordsize="21600,21600" o:gfxdata="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qb8q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41" w:lineRule="exact"/>
                          <w:ind w:left="0" w:right="14" w:firstLine="0"/>
                          <w:jc w:val="center"/>
                          <w:rPr>
                            <w:rFonts w:hint="eastAsia" w:ascii="宋体" w:eastAsia="宋体"/>
                            <w:sz w:val="21"/>
                          </w:rPr>
                        </w:pPr>
                        <w:r>
                          <w:rPr>
                            <w:rFonts w:hint="eastAsia" w:ascii="宋体" w:eastAsia="宋体"/>
                            <w:sz w:val="21"/>
                          </w:rPr>
                          <w:t>听</w:t>
                        </w:r>
                        <w:r>
                          <w:rPr>
                            <w:rFonts w:hint="eastAsia" w:ascii="宋体" w:eastAsia="宋体"/>
                            <w:sz w:val="21"/>
                            <w:lang w:val="en-US" w:eastAsia="zh-CN"/>
                          </w:rPr>
                          <w:t xml:space="preserve"> </w:t>
                        </w:r>
                        <w:r>
                          <w:rPr>
                            <w:rFonts w:hint="eastAsia" w:ascii="宋体" w:eastAsia="宋体"/>
                            <w:sz w:val="21"/>
                          </w:rPr>
                          <w:t>证</w:t>
                        </w:r>
                      </w:p>
                      <w:p>
                        <w:pPr>
                          <w:spacing w:before="31"/>
                          <w:ind w:left="0" w:right="18" w:firstLine="0"/>
                          <w:jc w:val="center"/>
                          <w:rPr>
                            <w:rFonts w:hint="eastAsia" w:ascii="宋体" w:eastAsia="宋体"/>
                            <w:sz w:val="21"/>
                          </w:rPr>
                        </w:pPr>
                        <w:r>
                          <w:rPr>
                            <w:rFonts w:hint="eastAsia" w:ascii="宋体" w:eastAsia="宋体"/>
                            <w:sz w:val="21"/>
                          </w:rPr>
                          <w:t>符合听证情形的，依法</w:t>
                        </w:r>
                      </w:p>
                      <w:p>
                        <w:pPr>
                          <w:spacing w:before="41" w:line="240" w:lineRule="exact"/>
                          <w:ind w:left="0" w:right="19" w:firstLine="0"/>
                          <w:jc w:val="center"/>
                          <w:rPr>
                            <w:rFonts w:hint="eastAsia" w:ascii="宋体" w:eastAsia="宋体"/>
                            <w:sz w:val="21"/>
                          </w:rPr>
                        </w:pPr>
                        <w:r>
                          <w:rPr>
                            <w:rFonts w:hint="eastAsia" w:ascii="宋体" w:eastAsia="宋体"/>
                            <w:sz w:val="21"/>
                          </w:rPr>
                          <w:t>举行听证</w:t>
                        </w:r>
                      </w:p>
                    </w:txbxContent>
                  </v:textbox>
                </v:shape>
                <v:shape id="文本框 62" o:spid="_x0000_s1026" o:spt="202" type="#_x0000_t202" style="position:absolute;left:4424;top:9732;height:492;width:2754;" filled="f" stroked="f" coordsize="21600,21600" o:gfxdata="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9UUGL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525"/>
                          </w:tabs>
                          <w:spacing w:before="0" w:line="241" w:lineRule="exact"/>
                          <w:ind w:left="0" w:right="123" w:firstLine="0"/>
                          <w:jc w:val="center"/>
                          <w:rPr>
                            <w:rFonts w:hint="eastAsia" w:ascii="宋体" w:eastAsia="宋体"/>
                            <w:sz w:val="21"/>
                          </w:rPr>
                        </w:pPr>
                        <w:r>
                          <w:rPr>
                            <w:rFonts w:hint="eastAsia" w:ascii="宋体" w:eastAsia="宋体"/>
                            <w:sz w:val="21"/>
                          </w:rPr>
                          <w:t>送</w:t>
                        </w:r>
                        <w:r>
                          <w:rPr>
                            <w:rFonts w:hint="eastAsia" w:ascii="宋体" w:eastAsia="宋体"/>
                            <w:sz w:val="21"/>
                            <w:lang w:val="en-US" w:eastAsia="zh-CN"/>
                          </w:rPr>
                          <w:t xml:space="preserve"> </w:t>
                        </w:r>
                        <w:r>
                          <w:rPr>
                            <w:rFonts w:hint="eastAsia" w:ascii="宋体" w:eastAsia="宋体"/>
                            <w:sz w:val="21"/>
                          </w:rPr>
                          <w:t>达</w:t>
                        </w:r>
                      </w:p>
                      <w:p>
                        <w:pPr>
                          <w:spacing w:before="11" w:line="240" w:lineRule="exact"/>
                          <w:ind w:left="0" w:right="18" w:firstLine="0"/>
                          <w:jc w:val="center"/>
                          <w:rPr>
                            <w:rFonts w:hint="eastAsia" w:ascii="宋体" w:eastAsia="宋体"/>
                            <w:sz w:val="21"/>
                          </w:rPr>
                        </w:pPr>
                        <w:r>
                          <w:rPr>
                            <w:rFonts w:hint="eastAsia" w:ascii="宋体" w:eastAsia="宋体"/>
                            <w:sz w:val="21"/>
                          </w:rPr>
                          <w:t>依法送达并公开行政许可决定</w:t>
                        </w:r>
                      </w:p>
                    </w:txbxContent>
                  </v:textbox>
                </v:shape>
                <w10:wrap type="topAndBottom"/>
              </v:group>
            </w:pict>
          </mc:Fallback>
        </mc:AlternateContent>
      </w:r>
    </w:p>
    <w:p>
      <w:pPr>
        <w:spacing w:before="223"/>
        <w:ind w:right="0"/>
        <w:jc w:val="left"/>
        <w:rPr>
          <w:rFonts w:hint="eastAsia" w:ascii="仿宋" w:hAnsi="仿宋" w:eastAsia="仿宋" w:cs="仿宋"/>
          <w:sz w:val="24"/>
          <w:szCs w:val="24"/>
          <w:lang w:eastAsia="zh-CN"/>
        </w:rPr>
      </w:pPr>
      <w:r>
        <w:rPr>
          <w:rFonts w:hint="eastAsia" w:ascii="仿宋" w:hAnsi="仿宋" w:eastAsia="仿宋" w:cs="仿宋"/>
          <w:sz w:val="24"/>
          <w:szCs w:val="24"/>
        </w:rPr>
        <w:t>办理机构：</w:t>
      </w:r>
      <w:r>
        <w:rPr>
          <w:rFonts w:hint="eastAsia" w:ascii="仿宋" w:hAnsi="仿宋" w:eastAsia="仿宋" w:cs="仿宋"/>
          <w:sz w:val="24"/>
          <w:szCs w:val="24"/>
          <w:lang w:eastAsia="zh-CN"/>
        </w:rPr>
        <w:t>九龙街道公共管理办公室</w:t>
      </w:r>
    </w:p>
    <w:p>
      <w:pPr>
        <w:spacing w:before="223"/>
        <w:ind w:right="0"/>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业务电话：0851-23164399</w:t>
      </w:r>
      <w:r>
        <w:rPr>
          <w:rFonts w:hint="eastAsia" w:ascii="仿宋" w:hAnsi="仿宋" w:eastAsia="仿宋" w:cs="仿宋"/>
          <w:sz w:val="24"/>
          <w:szCs w:val="24"/>
        </w:rPr>
        <w:t>，</w:t>
      </w:r>
      <w:r>
        <w:rPr>
          <w:rFonts w:hint="eastAsia" w:ascii="仿宋" w:hAnsi="仿宋" w:eastAsia="仿宋" w:cs="仿宋"/>
          <w:sz w:val="24"/>
          <w:szCs w:val="24"/>
          <w:lang w:eastAsia="zh-CN"/>
        </w:rPr>
        <w:t>监督电话：0851-23310399</w:t>
      </w:r>
    </w:p>
    <w:p>
      <w:pPr>
        <w:rPr>
          <w:rFonts w:hint="eastAsia" w:ascii="仿宋" w:hAnsi="仿宋" w:eastAsia="仿宋" w:cs="仿宋"/>
          <w:sz w:val="24"/>
          <w:szCs w:val="24"/>
          <w:lang w:eastAsia="zh-CN"/>
        </w:rPr>
      </w:pPr>
      <w:r>
        <w:rPr>
          <w:rFonts w:hint="eastAsia" w:ascii="仿宋" w:hAnsi="仿宋" w:eastAsia="仿宋" w:cs="仿宋"/>
          <w:sz w:val="24"/>
          <w:szCs w:val="24"/>
        </w:rPr>
        <w:t>法定期限：</w:t>
      </w:r>
      <w:r>
        <w:rPr>
          <w:rFonts w:hint="eastAsia" w:ascii="仿宋" w:hAnsi="仿宋" w:eastAsia="仿宋" w:cs="仿宋"/>
          <w:sz w:val="24"/>
          <w:szCs w:val="24"/>
          <w:lang w:val="en-US" w:eastAsia="zh-CN"/>
        </w:rPr>
        <w:t>15</w:t>
      </w:r>
      <w:r>
        <w:rPr>
          <w:rFonts w:hint="eastAsia" w:ascii="仿宋" w:hAnsi="仿宋" w:eastAsia="仿宋" w:cs="仿宋"/>
          <w:sz w:val="24"/>
          <w:szCs w:val="24"/>
        </w:rPr>
        <w:t xml:space="preserve">个工作日（不含听证、招标、拍卖、检验、检测、鉴定和专家评审等时间） </w:t>
      </w:r>
      <w:r>
        <w:rPr>
          <w:rFonts w:hint="eastAsia" w:ascii="仿宋" w:hAnsi="仿宋" w:eastAsia="仿宋" w:cs="仿宋"/>
          <w:sz w:val="24"/>
          <w:szCs w:val="24"/>
        </w:rPr>
        <w:br w:type="textWrapping"/>
      </w:r>
      <w:r>
        <w:rPr>
          <w:rFonts w:hint="eastAsia" w:ascii="仿宋" w:hAnsi="仿宋" w:eastAsia="仿宋" w:cs="仿宋"/>
          <w:sz w:val="24"/>
          <w:szCs w:val="24"/>
        </w:rPr>
        <w:t>承诺期限：</w:t>
      </w:r>
      <w:r>
        <w:rPr>
          <w:rFonts w:hint="eastAsia" w:ascii="仿宋" w:hAnsi="仿宋" w:eastAsia="仿宋" w:cs="仿宋"/>
          <w:sz w:val="24"/>
          <w:szCs w:val="24"/>
          <w:lang w:val="en-US" w:eastAsia="zh-CN"/>
        </w:rPr>
        <w:t>7</w:t>
      </w:r>
      <w:r>
        <w:rPr>
          <w:rFonts w:hint="eastAsia" w:ascii="仿宋" w:hAnsi="仿宋" w:eastAsia="仿宋" w:cs="仿宋"/>
          <w:sz w:val="24"/>
          <w:szCs w:val="24"/>
        </w:rPr>
        <w:t xml:space="preserve"> 个工作日（不含听证、招标、拍卖、检验、检测、鉴定和专家评审等</w:t>
      </w:r>
      <w:r>
        <w:rPr>
          <w:rFonts w:hint="eastAsia" w:ascii="仿宋" w:hAnsi="仿宋" w:eastAsia="仿宋" w:cs="仿宋"/>
          <w:sz w:val="24"/>
          <w:szCs w:val="24"/>
          <w:lang w:eastAsia="zh-CN"/>
        </w:rPr>
        <w:t>时间）</w:t>
      </w:r>
    </w:p>
    <w:p>
      <w:pPr>
        <w:rPr>
          <w:rFonts w:hint="eastAsia" w:ascii="宋体" w:eastAsia="宋体"/>
          <w:sz w:val="21"/>
          <w:lang w:eastAsia="zh-CN"/>
        </w:rPr>
      </w:pPr>
    </w:p>
    <w:p>
      <w:pPr>
        <w:rPr>
          <w:rFonts w:hint="eastAsia" w:ascii="宋体" w:eastAsia="宋体"/>
          <w:sz w:val="21"/>
          <w:lang w:eastAsia="zh-CN"/>
        </w:rPr>
      </w:pPr>
    </w:p>
    <w:p>
      <w:pPr>
        <w:rPr>
          <w:rFonts w:hint="eastAsia" w:ascii="宋体" w:eastAsia="宋体"/>
          <w:sz w:val="21"/>
          <w:lang w:eastAsia="zh-CN"/>
        </w:rPr>
      </w:pPr>
    </w:p>
    <w:p>
      <w:pPr>
        <w:rPr>
          <w:rFonts w:hint="eastAsia" w:ascii="宋体" w:eastAsia="宋体"/>
          <w:sz w:val="21"/>
          <w:lang w:eastAsia="zh-CN"/>
        </w:rPr>
      </w:pPr>
    </w:p>
    <w:p>
      <w:pPr>
        <w:rPr>
          <w:rFonts w:hint="eastAsia" w:ascii="宋体" w:eastAsia="宋体"/>
          <w:sz w:val="21"/>
          <w:lang w:eastAsia="zh-CN"/>
        </w:rPr>
      </w:pPr>
    </w:p>
    <w:p>
      <w:pPr>
        <w:rPr>
          <w:rFonts w:hint="eastAsia" w:ascii="宋体" w:eastAsia="宋体"/>
          <w:sz w:val="21"/>
          <w:lang w:eastAsia="zh-CN"/>
        </w:rPr>
      </w:pPr>
    </w:p>
    <w:p>
      <w:pPr>
        <w:rPr>
          <w:rFonts w:hint="eastAsia" w:ascii="宋体" w:eastAsia="宋体"/>
          <w:sz w:val="21"/>
          <w:lang w:eastAsia="zh-CN"/>
        </w:rPr>
      </w:pPr>
    </w:p>
    <w:p>
      <w:pPr>
        <w:rPr>
          <w:rFonts w:hint="eastAsia" w:ascii="宋体" w:eastAsia="宋体"/>
          <w:sz w:val="21"/>
          <w:lang w:eastAsia="zh-CN"/>
        </w:rPr>
      </w:pPr>
    </w:p>
    <w:p>
      <w:pPr>
        <w:rPr>
          <w:rFonts w:hint="eastAsia" w:ascii="宋体" w:eastAsia="宋体"/>
          <w:sz w:val="21"/>
          <w:lang w:eastAsia="zh-CN"/>
        </w:rPr>
      </w:pPr>
    </w:p>
    <w:p>
      <w:pPr>
        <w:numPr>
          <w:ilvl w:val="0"/>
          <w:numId w:val="4"/>
        </w:numPr>
        <w:jc w:val="center"/>
        <w:outlineLvl w:val="0"/>
        <w:rPr>
          <w:rFonts w:hint="eastAsia" w:ascii="宋体" w:hAnsi="宋体" w:cs="仿宋_GB2312"/>
          <w:b/>
          <w:bCs/>
          <w:sz w:val="84"/>
          <w:szCs w:val="84"/>
        </w:rPr>
      </w:pPr>
      <w:r>
        <w:rPr>
          <w:rFonts w:hint="eastAsia" w:ascii="宋体" w:hAnsi="宋体" w:cs="仿宋_GB2312"/>
          <w:b/>
          <w:bCs/>
          <w:sz w:val="84"/>
          <w:szCs w:val="84"/>
        </w:rPr>
        <w:t>行政处罚类</w:t>
      </w:r>
      <w:r>
        <w:rPr>
          <w:rFonts w:hint="eastAsia" w:ascii="宋体" w:hAnsi="宋体" w:cs="仿宋_GB2312"/>
          <w:b/>
          <w:bCs/>
          <w:sz w:val="84"/>
          <w:szCs w:val="84"/>
          <w:lang w:val="en-US" w:eastAsia="zh-CN"/>
        </w:rPr>
        <w:t>事项</w:t>
      </w: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84"/>
          <w:szCs w:val="84"/>
          <w:lang w:val="en-US" w:eastAsia="zh-CN"/>
        </w:rPr>
        <w:t>办理</w:t>
      </w:r>
      <w:r>
        <w:rPr>
          <w:rFonts w:hint="eastAsia" w:ascii="宋体" w:hAnsi="宋体" w:cs="仿宋_GB2312"/>
          <w:b/>
          <w:bCs/>
          <w:sz w:val="84"/>
          <w:szCs w:val="84"/>
        </w:rPr>
        <w:t>流程图</w:t>
      </w: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pStyle w:val="2"/>
        <w:numPr>
          <w:ilvl w:val="0"/>
          <w:numId w:val="0"/>
        </w:numPr>
        <w:tabs>
          <w:tab w:val="left" w:pos="2585"/>
          <w:tab w:val="left" w:pos="2586"/>
        </w:tabs>
        <w:spacing w:before="27" w:after="0" w:line="240" w:lineRule="auto"/>
        <w:ind w:left="159" w:leftChars="0" w:right="0" w:rightChars="0"/>
        <w:jc w:val="center"/>
        <w:rPr>
          <w:rFonts w:hint="eastAsia"/>
          <w:lang w:eastAsia="zh-CN"/>
        </w:rPr>
      </w:pPr>
      <w:r>
        <w:rPr>
          <w:rFonts w:hint="eastAsia"/>
          <w:lang w:val="en-US" w:eastAsia="zh-CN"/>
        </w:rPr>
        <w:t>权力事项3：</w:t>
      </w:r>
      <w:r>
        <w:rPr>
          <w:rFonts w:hint="eastAsia"/>
          <w:lang w:eastAsia="zh-CN"/>
        </w:rPr>
        <w:t>对农村居民未经批准或者违反规划的规定修建住宅的</w:t>
      </w:r>
    </w:p>
    <w:p>
      <w:pPr>
        <w:pStyle w:val="2"/>
        <w:numPr>
          <w:ilvl w:val="0"/>
          <w:numId w:val="0"/>
        </w:numPr>
        <w:tabs>
          <w:tab w:val="left" w:pos="2585"/>
          <w:tab w:val="left" w:pos="2586"/>
        </w:tabs>
        <w:spacing w:before="27" w:after="0" w:line="240" w:lineRule="auto"/>
        <w:ind w:left="159" w:leftChars="0" w:right="0" w:rightChars="0"/>
        <w:jc w:val="center"/>
        <w:rPr>
          <w:rFonts w:hint="eastAsia"/>
          <w:lang w:eastAsia="zh-CN"/>
        </w:rPr>
      </w:pPr>
      <w:r>
        <w:rPr>
          <w:rFonts w:hint="eastAsia"/>
          <w:lang w:eastAsia="zh-CN"/>
        </w:rPr>
        <w:t>处罚流程图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1669504"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4"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646976;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1670528"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6"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645952;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PaTMLYAAAACQEAAA8AAAAAAAAAAQAgAAAAIgAAAGRycy9k&#10;b3ducmV2LnhtbFBLAQIUABQAAAAIAIdO4kA1KcvgAgIAAPQDAAAOAAAAAAAAAAEAIAAAACcBAABk&#10;cnMvZTJvRG9jLnhtbFBLBQYAAAAABgAGAFkBAACbBQ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1672576"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8"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7"/>
                    <pic:cNvPicPr>
                      <a:picLocks noChangeAspect="1"/>
                    </pic:cNvPicPr>
                  </pic:nvPicPr>
                  <pic:blipFill>
                    <a:blip r:embed="rId20"/>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1673600"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9"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8"/>
                    <pic:cNvPicPr>
                      <a:picLocks noChangeAspect="1"/>
                    </pic:cNvPicPr>
                  </pic:nvPicPr>
                  <pic:blipFill>
                    <a:blip r:embed="rId21"/>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5"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1671552"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7"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644928;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ZErQ9YAAAALAQAADwAAAAAAAAABACAAAAAiAAAAZHJzL2Rvd25yZXYueG1sUEsB&#10;AhQAFAAAAAgAh07iQCZ1/qf3AQAA6QMAAA4AAAAAAAAAAQAgAAAAJQEAAGRycy9lMm9Eb2MueG1s&#10;UEsFBgAAAAAGAAYAWQEAAI4FA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1674624"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0"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641856;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1678720" behindDoc="0" locked="0" layoutInCell="1" allowOverlap="1">
                <wp:simplePos x="0" y="0"/>
                <wp:positionH relativeFrom="column">
                  <wp:posOffset>87630</wp:posOffset>
                </wp:positionH>
                <wp:positionV relativeFrom="paragraph">
                  <wp:posOffset>3090545</wp:posOffset>
                </wp:positionV>
                <wp:extent cx="4564380" cy="871855"/>
                <wp:effectExtent l="0" t="0" r="7620" b="4445"/>
                <wp:wrapNone/>
                <wp:docPr id="22" name="文本框 22"/>
                <wp:cNvGraphicFramePr/>
                <a:graphic xmlns:a="http://schemas.openxmlformats.org/drawingml/2006/main">
                  <a:graphicData uri="http://schemas.microsoft.com/office/word/2010/wordprocessingShape">
                    <wps:wsp>
                      <wps:cNvSpPr txBox="1"/>
                      <wps:spPr>
                        <a:xfrm>
                          <a:off x="781050" y="9065260"/>
                          <a:ext cx="4564380" cy="8718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九龙街道</w:t>
                            </w:r>
                            <w:r>
                              <w:rPr>
                                <w:rFonts w:hint="eastAsia" w:ascii="仿宋" w:hAnsi="仿宋" w:eastAsia="仿宋" w:cs="仿宋"/>
                                <w:sz w:val="28"/>
                                <w:szCs w:val="28"/>
                                <w:lang w:val="en-US" w:eastAsia="zh-CN"/>
                              </w:rPr>
                              <w:t>公共管理办公室</w:t>
                            </w:r>
                          </w:p>
                          <w:p>
                            <w:pPr>
                              <w:spacing w:before="36"/>
                              <w:ind w:left="506" w:right="0" w:firstLine="0"/>
                              <w:jc w:val="left"/>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rPr>
                              <w:t>0851-</w:t>
                            </w:r>
                            <w:r>
                              <w:rPr>
                                <w:rFonts w:hint="eastAsia" w:asciiTheme="majorEastAsia" w:hAnsiTheme="majorEastAsia" w:eastAsiaTheme="majorEastAsia" w:cstheme="majorEastAsia"/>
                                <w:i w:val="0"/>
                                <w:caps w:val="0"/>
                                <w:color w:val="666666"/>
                                <w:spacing w:val="0"/>
                                <w:sz w:val="32"/>
                                <w:szCs w:val="32"/>
                                <w:shd w:val="clear" w:fill="FFFFFF"/>
                                <w:lang w:eastAsia="zh-CN"/>
                              </w:rPr>
                              <w:t>23164399</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0851-23310399</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9pt;margin-top:243.35pt;height:68.65pt;width:359.4pt;z-index:251678720;mso-width-relative:page;mso-height-relative:page;" fillcolor="#FFFFFF [3201]" filled="t" stroked="f" coordsize="21600,21600" o:gfxdata="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XRcs/W&#10;AAAACgEAAA8AAAAAAAAAAQAgAAAAIgAAAGRycy9kb3ducmV2LnhtbFBLAQIUABQAAAAIAIdO4kDb&#10;PyN4WwIAAJwEAAAOAAAAAAAAAAEAIAAAACUBAABkcnMvZTJvRG9jLnhtbFBLBQYAAAAABgAGAFkB&#10;AADyBQAAAAA=&#10;">
                <v:fill on="t" focussize="0,0"/>
                <v:stroke on="f" weight="0.5pt"/>
                <v:imagedata o:title=""/>
                <o:lock v:ext="edit" aspectratio="f"/>
                <v:textbo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九龙街道</w:t>
                      </w:r>
                      <w:r>
                        <w:rPr>
                          <w:rFonts w:hint="eastAsia" w:ascii="仿宋" w:hAnsi="仿宋" w:eastAsia="仿宋" w:cs="仿宋"/>
                          <w:sz w:val="28"/>
                          <w:szCs w:val="28"/>
                          <w:lang w:val="en-US" w:eastAsia="zh-CN"/>
                        </w:rPr>
                        <w:t>公共管理办公室</w:t>
                      </w:r>
                    </w:p>
                    <w:p>
                      <w:pPr>
                        <w:spacing w:before="36"/>
                        <w:ind w:left="506" w:right="0" w:firstLine="0"/>
                        <w:jc w:val="left"/>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rPr>
                        <w:t>0851-</w:t>
                      </w:r>
                      <w:r>
                        <w:rPr>
                          <w:rFonts w:hint="eastAsia" w:asciiTheme="majorEastAsia" w:hAnsiTheme="majorEastAsia" w:eastAsiaTheme="majorEastAsia" w:cstheme="majorEastAsia"/>
                          <w:i w:val="0"/>
                          <w:caps w:val="0"/>
                          <w:color w:val="666666"/>
                          <w:spacing w:val="0"/>
                          <w:sz w:val="32"/>
                          <w:szCs w:val="32"/>
                          <w:shd w:val="clear" w:fill="FFFFFF"/>
                          <w:lang w:eastAsia="zh-CN"/>
                        </w:rPr>
                        <w:t>23164399</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0851-23310399</w:t>
                      </w:r>
                    </w:p>
                    <w:p/>
                  </w:txbxContent>
                </v:textbox>
              </v:shape>
            </w:pict>
          </mc:Fallback>
        </mc:AlternateContent>
      </w:r>
      <w:r>
        <w:rPr>
          <w:sz w:val="21"/>
        </w:rPr>
        <mc:AlternateContent>
          <mc:Choice Requires="wps">
            <w:drawing>
              <wp:anchor distT="0" distB="0" distL="114300" distR="114300" simplePos="0" relativeHeight="251681792"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14" name="直接箭头连接符 14"/>
                <wp:cNvGraphicFramePr/>
                <a:graphic xmlns:a="http://schemas.openxmlformats.org/drawingml/2006/main">
                  <a:graphicData uri="http://schemas.microsoft.com/office/word/2010/wordprocessingShape">
                    <wps:wsp>
                      <wps:cNvCnPr>
                        <a:stCxn id="12" idx="1"/>
                        <a:endCxn id="13"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681792;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1ZCX2doAAAALAQAADwAAAAAAAAABACAAAAAiAAAA&#10;ZHJzL2Rvd25yZXYueG1sUEsBAhQAFAAAAAgAh07iQCdzFu8+AgAATQQAAA4AAAAAAAAAAQAgAAAA&#10;KQEAAGRycy9lMm9Eb2MueG1sUEsFBgAAAAAGAAYAWQEAANk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79744"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12" name="文本框 12"/>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679744;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BaCEvYAAAACwEAAA8AAAAAAAAAAQAgAAAAIgAAAGRycy9kb3ducmV2Lnht&#10;bFBLAQIUABQAAAAIAIdO4kBBsAbEawIAANEEAAAOAAAAAAAAAAEAIAAAACcBAABkcnMvZTJvRG9j&#10;LnhtbFBLBQYAAAAABgAGAFkBAAAEBg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1680768"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3" name="文本框 13"/>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680768;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CyvyHYAAAACwEAAA8AAAAAAAAAAQAgAAAAIgAAAGRycy9kb3ducmV2Lnht&#10;bFBLAQIUABQAAAAIAIdO4kBG8FttawIAANEEAAAOAAAAAAAAAAEAIAAAACcBAABkcnMvZTJvRG9j&#10;LnhtbFBLBQYAAAAABgAGAFkBAAAEBg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1675648"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20" name="矩形 20"/>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675648;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qXzB&#10;oN0AAAALAQAADwAAAAAAAAABACAAAAAiAAAAZHJzL2Rvd25yZXYueG1sUEsBAhQAFAAAAAgAh07i&#10;QMdFBEGPAgAAIwUAAA4AAAAAAAAAAQAgAAAALAEAAGRycy9lMm9Eb2MueG1sUEsFBgAAAAAGAAYA&#10;WQEAAC0G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78720"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5" name="直接箭头连接符 5"/>
                <wp:cNvGraphicFramePr/>
                <a:graphic xmlns:a="http://schemas.openxmlformats.org/drawingml/2006/main">
                  <a:graphicData uri="http://schemas.microsoft.com/office/word/2010/wordprocessingShape">
                    <wps:wsp>
                      <wps:cNvCnPr>
                        <a:stCxn id="20" idx="1"/>
                        <a:endCxn id="21"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678720;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AVrh72AAAAAsBAAAPAAAAAAAAAAEAIAAAACIAAABkcnMvZG93bnJl&#10;di54bWxQSwECFAAUAAAACACHTuJAJafxqjYCAAA4BAAADgAAAAAAAAABACAAAAAnAQAAZHJzL2Uy&#10;b0RvYy54bWxQSwUGAAAAAAYABgBZAQAAzwU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676672"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21" name="矩形 21"/>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676672;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J4f3BHdAAAACwEAAA8AAAAAAAAAAQAgAAAAIgAAAGRycy9kb3ducmV2LnhtbFBLAQIUABQAAAAI&#10;AIdO4kCXfw6vkwIAACIFAAAOAAAAAAAAAAEAIAAAACwBAABkcnMvZTJvRG9jLnhtbFBLBQYAAAAA&#10;BgAGAFkBAAAxBg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1677696"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3" name="直接箭头连接符 3"/>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677696;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dKLCf9cAAAAIAQAADwAAAAAAAAABACAAAAAiAAAAZHJzL2Rvd25yZXYueG1sUEsBAhQAFAAA&#10;AAgAh07iQHcO1kMpAgAAFAQAAA4AAAAAAAAAAQAgAAAAJgEAAGRycy9lMm9Eb2MueG1sUEsFBgAA&#10;AAAGAAYAWQEAAME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left="159" w:leftChars="0" w:right="0" w:rightChars="0"/>
        <w:jc w:val="both"/>
        <w:rPr>
          <w:rFonts w:hint="eastAsia"/>
          <w:lang w:eastAsia="zh-CN"/>
        </w:rPr>
      </w:pPr>
      <w:r>
        <w:rPr>
          <w:rFonts w:hint="eastAsia"/>
          <w:lang w:val="en-US" w:eastAsia="zh-CN"/>
        </w:rPr>
        <w:t>权力事项4：</w:t>
      </w:r>
      <w:r>
        <w:rPr>
          <w:rFonts w:hint="eastAsia"/>
          <w:lang w:eastAsia="zh-CN"/>
        </w:rPr>
        <w:t>对损坏村庄和集镇的房屋、公共设施的</w:t>
      </w:r>
    </w:p>
    <w:p>
      <w:pPr>
        <w:pStyle w:val="2"/>
        <w:numPr>
          <w:ilvl w:val="0"/>
          <w:numId w:val="0"/>
        </w:numPr>
        <w:tabs>
          <w:tab w:val="left" w:pos="2585"/>
          <w:tab w:val="left" w:pos="2586"/>
        </w:tabs>
        <w:spacing w:before="27" w:after="0" w:line="240" w:lineRule="auto"/>
        <w:ind w:left="159" w:leftChars="0" w:right="0" w:rightChars="0"/>
        <w:jc w:val="center"/>
      </w:pPr>
      <w:r>
        <w:rPr>
          <w:rFonts w:hint="eastAsia"/>
          <w:lang w:eastAsia="zh-CN"/>
        </w:rPr>
        <w:t>行政处罚</w:t>
      </w:r>
      <w:r>
        <w:t>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1669504"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42"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646976;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&#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1670528"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43"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645952;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2kzC2AAAAAkBAAAPAAAAAAAAAAEAIAAAACIAAABkcnMv&#10;ZG93bnJldi54bWxQSwECFAAUAAAACACHTuJA7JxxEgMCAAD1AwAADgAAAAAAAAABACAAAAAnAQAA&#10;ZHJzL2Uyb0RvYy54bWxQSwUGAAAAAAYABgBZAQAAnAU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1672576"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44"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7"/>
                    <pic:cNvPicPr>
                      <a:picLocks noChangeAspect="1"/>
                    </pic:cNvPicPr>
                  </pic:nvPicPr>
                  <pic:blipFill>
                    <a:blip r:embed="rId20"/>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1673600"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45"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8"/>
                    <pic:cNvPicPr>
                      <a:picLocks noChangeAspect="1"/>
                    </pic:cNvPicPr>
                  </pic:nvPicPr>
                  <pic:blipFill>
                    <a:blip r:embed="rId21"/>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6"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1671552"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46"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644928;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mRK0PWAAAACwEAAA8AAAAAAAAAAQAgAAAAIgAAAGRycy9kb3ducmV2LnhtbFBL&#10;AQIUABQAAAAIAIdO4kB8XBqL+AEAAOoDAAAOAAAAAAAAAAEAIAAAACUBAABkcnMvZTJvRG9jLnht&#10;bFBLBQYAAAAABgAGAFkBAACPBQ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1674624"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50"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641856;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1678720" behindDoc="0" locked="0" layoutInCell="1" allowOverlap="1">
                <wp:simplePos x="0" y="0"/>
                <wp:positionH relativeFrom="column">
                  <wp:posOffset>402590</wp:posOffset>
                </wp:positionH>
                <wp:positionV relativeFrom="paragraph">
                  <wp:posOffset>3079115</wp:posOffset>
                </wp:positionV>
                <wp:extent cx="4579620" cy="996315"/>
                <wp:effectExtent l="0" t="0" r="11430" b="13335"/>
                <wp:wrapNone/>
                <wp:docPr id="67" name="文本框 67"/>
                <wp:cNvGraphicFramePr/>
                <a:graphic xmlns:a="http://schemas.openxmlformats.org/drawingml/2006/main">
                  <a:graphicData uri="http://schemas.microsoft.com/office/word/2010/wordprocessingShape">
                    <wps:wsp>
                      <wps:cNvSpPr txBox="1"/>
                      <wps:spPr>
                        <a:xfrm>
                          <a:off x="1088390" y="9012555"/>
                          <a:ext cx="4579620" cy="9963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九龙街道</w:t>
                            </w:r>
                            <w:r>
                              <w:rPr>
                                <w:rFonts w:hint="eastAsia" w:ascii="仿宋" w:hAnsi="仿宋" w:eastAsia="仿宋" w:cs="仿宋"/>
                                <w:sz w:val="28"/>
                                <w:szCs w:val="28"/>
                                <w:lang w:val="en-US" w:eastAsia="zh-CN"/>
                              </w:rPr>
                              <w:t>公共管理办公室</w:t>
                            </w:r>
                          </w:p>
                          <w:p>
                            <w:pPr>
                              <w:spacing w:before="36"/>
                              <w:ind w:left="506" w:right="0" w:firstLine="0"/>
                              <w:jc w:val="left"/>
                              <w:rPr>
                                <w:rFonts w:hint="eastAsia" w:ascii="仿宋" w:hAnsi="仿宋" w:eastAsia="仿宋" w:cs="仿宋"/>
                                <w:sz w:val="28"/>
                                <w:szCs w:val="28"/>
                                <w:lang w:val="en-US" w:eastAsia="zh-CN"/>
                              </w:rPr>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rPr>
                              <w:t>0851-</w:t>
                            </w:r>
                            <w:r>
                              <w:rPr>
                                <w:rFonts w:hint="eastAsia" w:asciiTheme="majorEastAsia" w:hAnsiTheme="majorEastAsia" w:eastAsiaTheme="majorEastAsia" w:cstheme="majorEastAsia"/>
                                <w:i w:val="0"/>
                                <w:caps w:val="0"/>
                                <w:color w:val="666666"/>
                                <w:spacing w:val="0"/>
                                <w:sz w:val="32"/>
                                <w:szCs w:val="32"/>
                                <w:shd w:val="clear" w:fill="FFFFFF"/>
                                <w:lang w:eastAsia="zh-CN"/>
                              </w:rPr>
                              <w:t>23164399</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0851-23310399</w:t>
                            </w:r>
                          </w:p>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7pt;margin-top:242.45pt;height:78.45pt;width:360.6pt;z-index:251678720;mso-width-relative:page;mso-height-relative:page;" fillcolor="#FFFFFF [3201]" filled="t" stroked="f" coordsize="21600,21600" o:gfxdata="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AeI6gtQA&#10;AAAKAQAADwAAAAAAAAABACAAAAAiAAAAZHJzL2Rvd25yZXYueG1sUEsBAhQAFAAAAAgAh07iQOar&#10;ry9cAgAAnQQAAA4AAAAAAAAAAQAgAAAAIwEAAGRycy9lMm9Eb2MueG1sUEsFBgAAAAAGAAYAWQEA&#10;APEFAAAAAA==&#10;">
                <v:fill on="t" focussize="0,0"/>
                <v:stroke on="f" weight="0.5pt"/>
                <v:imagedata o:title=""/>
                <o:lock v:ext="edit" aspectratio="f"/>
                <v:textbo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九龙街道</w:t>
                      </w:r>
                      <w:r>
                        <w:rPr>
                          <w:rFonts w:hint="eastAsia" w:ascii="仿宋" w:hAnsi="仿宋" w:eastAsia="仿宋" w:cs="仿宋"/>
                          <w:sz w:val="28"/>
                          <w:szCs w:val="28"/>
                          <w:lang w:val="en-US" w:eastAsia="zh-CN"/>
                        </w:rPr>
                        <w:t>公共管理办公室</w:t>
                      </w:r>
                    </w:p>
                    <w:p>
                      <w:pPr>
                        <w:spacing w:before="36"/>
                        <w:ind w:left="506" w:right="0" w:firstLine="0"/>
                        <w:jc w:val="left"/>
                        <w:rPr>
                          <w:rFonts w:hint="eastAsia" w:ascii="仿宋" w:hAnsi="仿宋" w:eastAsia="仿宋" w:cs="仿宋"/>
                          <w:sz w:val="28"/>
                          <w:szCs w:val="28"/>
                          <w:lang w:val="en-US" w:eastAsia="zh-CN"/>
                        </w:rPr>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rPr>
                        <w:t>0851-</w:t>
                      </w:r>
                      <w:r>
                        <w:rPr>
                          <w:rFonts w:hint="eastAsia" w:asciiTheme="majorEastAsia" w:hAnsiTheme="majorEastAsia" w:eastAsiaTheme="majorEastAsia" w:cstheme="majorEastAsia"/>
                          <w:i w:val="0"/>
                          <w:caps w:val="0"/>
                          <w:color w:val="666666"/>
                          <w:spacing w:val="0"/>
                          <w:sz w:val="32"/>
                          <w:szCs w:val="32"/>
                          <w:shd w:val="clear" w:fill="FFFFFF"/>
                          <w:lang w:eastAsia="zh-CN"/>
                        </w:rPr>
                        <w:t>23164399</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0851-23310399</w:t>
                      </w:r>
                    </w:p>
                    <w:p/>
                    <w:p/>
                  </w:txbxContent>
                </v:textbox>
              </v:shape>
            </w:pict>
          </mc:Fallback>
        </mc:AlternateContent>
      </w:r>
      <w:r>
        <w:rPr>
          <w:sz w:val="21"/>
        </w:rPr>
        <mc:AlternateContent>
          <mc:Choice Requires="wps">
            <w:drawing>
              <wp:anchor distT="0" distB="0" distL="114300" distR="114300" simplePos="0" relativeHeight="251681792"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51" name="直接箭头连接符 51"/>
                <wp:cNvGraphicFramePr/>
                <a:graphic xmlns:a="http://schemas.openxmlformats.org/drawingml/2006/main">
                  <a:graphicData uri="http://schemas.microsoft.com/office/word/2010/wordprocessingShape">
                    <wps:wsp>
                      <wps:cNvCnPr>
                        <a:stCxn id="54" idx="1"/>
                        <a:endCxn id="55"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681792;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1ZCX2doAAAALAQAADwAAAAAAAAABACAAAAAiAAAA&#10;ZHJzL2Rvd25yZXYueG1sUEsBAhQAFAAAAAgAh07iQPeOF9U+AgAATQQAAA4AAAAAAAAAAQAgAAAA&#10;KQEAAGRycy9lMm9Eb2MueG1sUEsFBgAAAAAGAAYAWQEAANk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79744"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54" name="文本框 54"/>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679744;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BaCEvYAAAACwEAAA8AAAAAAAAAAQAgAAAAIgAAAGRycy9kb3ducmV2Lnht&#10;bFBLAQIUABQAAAAIAIdO4kD4GmVlawIAANEEAAAOAAAAAAAAAAEAIAAAACcBAABkcnMvZTJvRG9j&#10;LnhtbFBLBQYAAAAABgAGAFkBAAAEBg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1680768"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55" name="文本框 55"/>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680768;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LK/IdgAAAALAQAADwAAAAAAAAABACAAAAAiAAAAZHJzL2Rvd25yZXYu&#10;eG1sUEsBAhQAFAAAAAgAh07iQP9aOMxtAgAA0QQAAA4AAAAAAAAAAQAgAAAAJwEAAGRycy9lMm9E&#10;b2MueG1sUEsFBgAAAAAGAAYAWQEAAAYG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1675648"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56" name="矩形 56"/>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675648;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BW0XOLkAIAACM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78720"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57" name="直接箭头连接符 57"/>
                <wp:cNvGraphicFramePr/>
                <a:graphic xmlns:a="http://schemas.openxmlformats.org/drawingml/2006/main">
                  <a:graphicData uri="http://schemas.microsoft.com/office/word/2010/wordprocessingShape">
                    <wps:wsp>
                      <wps:cNvCnPr>
                        <a:stCxn id="56" idx="1"/>
                        <a:endCxn id="61"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678720;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Fa4e9gAAAALAQAADwAAAAAAAAABACAAAAAiAAAAZHJzL2Rvd25y&#10;ZXYueG1sUEsBAhQAFAAAAAgAh07iQKZUd+g3AgAAOgQAAA4AAAAAAAAAAQAgAAAAJwEAAGRycy9l&#10;Mm9Eb2MueG1sUEsFBgAAAAAGAAYAWQEAANAFA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676672"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61" name="矩形 61"/>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676672;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J4f3BHdAAAACwEAAA8AAAAAAAAAAQAgAAAAIgAAAGRycy9kb3ducmV2LnhtbFBLAQIUABQAAAAI&#10;AIdO4kDZ013RkwIAACIFAAAOAAAAAAAAAAEAIAAAACwBAABkcnMvZTJvRG9jLnhtbFBLBQYAAAAA&#10;BgAGAFkBAAAxBg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1677696"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64" name="直接箭头连接符 64"/>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677696;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0osJ/1wAAAAgBAAAPAAAAAAAAAAEAIAAAACIAAABkcnMvZG93bnJldi54bWxQSwECFAAU&#10;AAAACACHTuJA2UqZDCsCAAAWBAAADgAAAAAAAAABACAAAAAmAQAAZHJzL2Uyb0RvYy54bWxQSwUG&#10;AAAAAAYABgBZAQAAwwU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left="159" w:leftChars="0" w:right="0" w:rightChars="0"/>
        <w:jc w:val="center"/>
        <w:rPr>
          <w:rFonts w:hint="eastAsia"/>
          <w:lang w:eastAsia="zh-CN"/>
        </w:rPr>
      </w:pPr>
      <w:r>
        <w:rPr>
          <w:rFonts w:hint="eastAsia"/>
          <w:lang w:val="en-US" w:eastAsia="zh-CN"/>
        </w:rPr>
        <w:t>权力事项5：</w:t>
      </w:r>
      <w:r>
        <w:rPr>
          <w:rFonts w:hint="eastAsia"/>
          <w:lang w:eastAsia="zh-CN"/>
        </w:rPr>
        <w:t>对擅自在村庄、集镇规划区的街道、广场、市场和车站等场所修建临时建筑物、构筑物和其他设施的处罚流程图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1669504"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68"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646976;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1670528"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69"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645952;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2kzC2AAAAAkBAAAPAAAAAAAAAAEAIAAAACIAAABkcnMv&#10;ZG93bnJldi54bWxQSwECFAAUAAAACACHTuJAmzgulAMCAAD1AwAADgAAAAAAAAABACAAAAAnAQAA&#10;ZHJzL2Uyb0RvYy54bWxQSwUGAAAAAAYABgBZAQAAnAU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1672576"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7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67"/>
                    <pic:cNvPicPr>
                      <a:picLocks noChangeAspect="1"/>
                    </pic:cNvPicPr>
                  </pic:nvPicPr>
                  <pic:blipFill>
                    <a:blip r:embed="rId20"/>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1673600"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73"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68"/>
                    <pic:cNvPicPr>
                      <a:picLocks noChangeAspect="1"/>
                    </pic:cNvPicPr>
                  </pic:nvPicPr>
                  <pic:blipFill>
                    <a:blip r:embed="rId21"/>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7"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1671552"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75"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644928;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mRK0PWAAAACwEAAA8AAAAAAAAAAQAgAAAAIgAAAGRycy9kb3ducmV2LnhtbFBL&#10;AQIUABQAAAAIAIdO4kBHuX7R+AEAAOoDAAAOAAAAAAAAAAEAIAAAACUBAABkcnMvZTJvRG9jLnht&#10;bFBLBQYAAAAABgAGAFkBAACPBQ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1674624"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77"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641856;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1678720" behindDoc="0" locked="0" layoutInCell="1" allowOverlap="1">
                <wp:simplePos x="0" y="0"/>
                <wp:positionH relativeFrom="column">
                  <wp:posOffset>358775</wp:posOffset>
                </wp:positionH>
                <wp:positionV relativeFrom="paragraph">
                  <wp:posOffset>3195955</wp:posOffset>
                </wp:positionV>
                <wp:extent cx="5556250" cy="710565"/>
                <wp:effectExtent l="0" t="0" r="6350" b="5715"/>
                <wp:wrapNone/>
                <wp:docPr id="85" name="文本框 85"/>
                <wp:cNvGraphicFramePr/>
                <a:graphic xmlns:a="http://schemas.openxmlformats.org/drawingml/2006/main">
                  <a:graphicData uri="http://schemas.microsoft.com/office/word/2010/wordprocessingShape">
                    <wps:wsp>
                      <wps:cNvSpPr txBox="1"/>
                      <wps:spPr>
                        <a:xfrm>
                          <a:off x="1044575" y="9112250"/>
                          <a:ext cx="5556250" cy="7105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九龙街道</w:t>
                            </w:r>
                            <w:r>
                              <w:rPr>
                                <w:rFonts w:hint="eastAsia" w:ascii="仿宋" w:hAnsi="仿宋" w:eastAsia="仿宋" w:cs="仿宋"/>
                                <w:sz w:val="28"/>
                                <w:szCs w:val="28"/>
                                <w:lang w:val="en-US" w:eastAsia="zh-CN"/>
                              </w:rPr>
                              <w:t>公共管理办公室</w:t>
                            </w:r>
                          </w:p>
                          <w:p>
                            <w:pPr>
                              <w:ind w:firstLine="560" w:firstLineChars="200"/>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rPr>
                              <w:t>0851-</w:t>
                            </w:r>
                            <w:r>
                              <w:rPr>
                                <w:rFonts w:hint="eastAsia" w:asciiTheme="majorEastAsia" w:hAnsiTheme="majorEastAsia" w:eastAsiaTheme="majorEastAsia" w:cstheme="majorEastAsia"/>
                                <w:i w:val="0"/>
                                <w:caps w:val="0"/>
                                <w:color w:val="666666"/>
                                <w:spacing w:val="0"/>
                                <w:sz w:val="32"/>
                                <w:szCs w:val="32"/>
                                <w:shd w:val="clear" w:fill="FFFFFF"/>
                                <w:lang w:eastAsia="zh-CN"/>
                              </w:rPr>
                              <w:t>23164399</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0851-23310399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5pt;margin-top:251.65pt;height:55.95pt;width:437.5pt;z-index:251678720;mso-width-relative:page;mso-height-relative:page;" fillcolor="#FFFFFF [3201]" filled="t" stroked="f" coordsize="21600,21600" o:gfxdata="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KFemv1QAA&#10;AAoBAAAPAAAAAAAAAAEAIAAAACIAAABkcnMvZG93bnJldi54bWxQSwECFAAUAAAACACHTuJABYFj&#10;qVoCAACdBAAADgAAAAAAAAABACAAAAAkAQAAZHJzL2Uyb0RvYy54bWxQSwUGAAAAAAYABgBZAQAA&#10;8AUAAAAA&#10;">
                <v:fill on="t" focussize="0,0"/>
                <v:stroke on="f" weight="0.5pt"/>
                <v:imagedata o:title=""/>
                <o:lock v:ext="edit" aspectratio="f"/>
                <v:textbox>
                  <w:txbxContent>
                    <w:p>
                      <w:pPr>
                        <w:spacing w:before="72"/>
                        <w:ind w:left="506" w:right="0" w:firstLine="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九龙街道</w:t>
                      </w:r>
                      <w:r>
                        <w:rPr>
                          <w:rFonts w:hint="eastAsia" w:ascii="仿宋" w:hAnsi="仿宋" w:eastAsia="仿宋" w:cs="仿宋"/>
                          <w:sz w:val="28"/>
                          <w:szCs w:val="28"/>
                          <w:lang w:val="en-US" w:eastAsia="zh-CN"/>
                        </w:rPr>
                        <w:t>公共管理办公室</w:t>
                      </w:r>
                    </w:p>
                    <w:p>
                      <w:pPr>
                        <w:ind w:firstLine="560" w:firstLineChars="200"/>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rPr>
                        <w:t>0851-</w:t>
                      </w:r>
                      <w:r>
                        <w:rPr>
                          <w:rFonts w:hint="eastAsia" w:asciiTheme="majorEastAsia" w:hAnsiTheme="majorEastAsia" w:eastAsiaTheme="majorEastAsia" w:cstheme="majorEastAsia"/>
                          <w:i w:val="0"/>
                          <w:caps w:val="0"/>
                          <w:color w:val="666666"/>
                          <w:spacing w:val="0"/>
                          <w:sz w:val="32"/>
                          <w:szCs w:val="32"/>
                          <w:shd w:val="clear" w:fill="FFFFFF"/>
                          <w:lang w:eastAsia="zh-CN"/>
                        </w:rPr>
                        <w:t>23164399</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0851-23310399</w:t>
                      </w:r>
                    </w:p>
                  </w:txbxContent>
                </v:textbox>
              </v:shape>
            </w:pict>
          </mc:Fallback>
        </mc:AlternateContent>
      </w:r>
      <w:r>
        <w:rPr>
          <w:sz w:val="21"/>
        </w:rPr>
        <mc:AlternateContent>
          <mc:Choice Requires="wps">
            <w:drawing>
              <wp:anchor distT="0" distB="0" distL="114300" distR="114300" simplePos="0" relativeHeight="251681792"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78" name="直接箭头连接符 78"/>
                <wp:cNvGraphicFramePr/>
                <a:graphic xmlns:a="http://schemas.openxmlformats.org/drawingml/2006/main">
                  <a:graphicData uri="http://schemas.microsoft.com/office/word/2010/wordprocessingShape">
                    <wps:wsp>
                      <wps:cNvCnPr>
                        <a:stCxn id="79" idx="1"/>
                        <a:endCxn id="80"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681792;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1ZCX2doAAAALAQAADwAAAAAAAAABACAAAAAi&#10;AAAAZHJzL2Rvd25yZXYueG1sUEsBAhQAFAAAAAgAh07iQNBJmQRBAgAATQQAAA4AAAAAAAAAAQAg&#10;AAAAKQEAAGRycy9lMm9Eb2MueG1sUEsFBgAAAAAGAAYAWQEAANw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79744"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79" name="文本框 79"/>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679744;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BaCEvYAAAACwEAAA8AAAAAAAAAAQAgAAAAIgAAAGRycy9kb3ducmV2Lnht&#10;bFBLAQIUABQAAAAIAIdO4kArm0LsawIAANEEAAAOAAAAAAAAAAEAIAAAACcBAABkcnMvZTJvRG9j&#10;LnhtbFBLBQYAAAAABgAGAFkBAAAEBg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1680768"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80" name="文本框 80"/>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680768;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CyvyHYAAAACwEAAA8AAAAAAAAAAQAgAAAAIgAAAGRycy9kb3ducmV2Lnht&#10;bFBLAQIUABQAAAAIAIdO4kA6oi7qawIAANEEAAAOAAAAAAAAAAEAIAAAACcBAABkcnMvZTJvRG9j&#10;LnhtbFBLBQYAAAAABgAGAFkBAAAEBg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1675648"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81" name="矩形 81"/>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675648;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B+yVjvkAIAACM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78720"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82" name="直接箭头连接符 82"/>
                <wp:cNvGraphicFramePr/>
                <a:graphic xmlns:a="http://schemas.openxmlformats.org/drawingml/2006/main">
                  <a:graphicData uri="http://schemas.microsoft.com/office/word/2010/wordprocessingShape">
                    <wps:wsp>
                      <wps:cNvCnPr>
                        <a:stCxn id="81" idx="1"/>
                        <a:endCxn id="83"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678720;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AVrh72AAAAAsBAAAPAAAAAAAAAAEAIAAAACIAAABkcnMvZG93bnJl&#10;di54bWxQSwECFAAUAAAACACHTuJAMUTk4TYCAAA6BAAADgAAAAAAAAABACAAAAAnAQAAZHJzL2Uy&#10;b0RvYy54bWxQSwUGAAAAAAYABgBZAQAAzwU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676672"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83" name="矩形 83"/>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676672;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J4f3BHdAAAACwEAAA8AAAAAAAAAAQAgAAAAIgAAAGRycy9kb3ducmV2LnhtbFBLAQIUABQAAAAI&#10;AIdO4kCKC1DwkwIAACIFAAAOAAAAAAAAAAEAIAAAACwBAABkcnMvZTJvRG9jLnhtbFBLBQYAAAAA&#10;BgAGAFkBAAAxBg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1677696"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84" name="直接箭头连接符 84"/>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677696;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0osJ/1wAAAAgBAAAPAAAAAAAAAAEAIAAAACIAAABkcnMvZG93bnJldi54bWxQSwECFAAU&#10;AAAACACHTuJAOpVSQSsCAAAWBAAADgAAAAAAAAABACAAAAAmAQAAZHJzL2Uyb0RvYy54bWxQSwUG&#10;AAAAAAYABgBZAQAAwwU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2"/>
        <w:numPr>
          <w:ilvl w:val="0"/>
          <w:numId w:val="0"/>
        </w:numPr>
        <w:tabs>
          <w:tab w:val="left" w:pos="2585"/>
          <w:tab w:val="left" w:pos="2586"/>
        </w:tabs>
        <w:spacing w:before="27" w:after="0" w:line="240" w:lineRule="auto"/>
        <w:ind w:left="159" w:leftChars="0" w:right="0" w:rightChars="0"/>
        <w:jc w:val="center"/>
      </w:pPr>
      <w:r>
        <w:rPr>
          <w:rFonts w:hint="eastAsia"/>
          <w:lang w:val="en-US" w:eastAsia="zh-CN"/>
        </w:rPr>
        <w:t>权力事项6：</w:t>
      </w:r>
      <w:r>
        <w:rPr>
          <w:rFonts w:hint="eastAsia"/>
          <w:lang w:eastAsia="zh-CN"/>
        </w:rPr>
        <w:t>对单位或个人损坏或擅自移动有钉螺地带警示标志的处罚</w:t>
      </w:r>
      <w:r>
        <w:t>流程图</w:t>
      </w:r>
    </w:p>
    <w:p>
      <w:pPr>
        <w:tabs>
          <w:tab w:val="left" w:pos="4678"/>
        </w:tabs>
        <w:spacing w:before="281"/>
        <w:ind w:left="4258" w:right="0" w:firstLine="0"/>
        <w:jc w:val="left"/>
        <w:rPr>
          <w:rFonts w:hint="eastAsia" w:ascii="宋体" w:eastAsia="宋体"/>
          <w:sz w:val="21"/>
        </w:rPr>
      </w:pPr>
      <w:r>
        <w:rPr>
          <w:sz w:val="22"/>
        </w:rPr>
        <mc:AlternateContent>
          <mc:Choice Requires="wps">
            <w:drawing>
              <wp:anchor distT="0" distB="0" distL="114300" distR="114300" simplePos="0" relativeHeight="251669504"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86"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646976;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eastAsia="宋体"/>
          <w:sz w:val="21"/>
        </w:rPr>
        <w:t>立</w:t>
      </w:r>
      <w:r>
        <w:rPr>
          <w:rFonts w:hint="eastAsia" w:ascii="宋体" w:eastAsia="宋体"/>
          <w:sz w:val="21"/>
        </w:rPr>
        <w:tab/>
      </w:r>
      <w:r>
        <w:rPr>
          <w:rFonts w:hint="eastAsia" w:ascii="宋体" w:eastAsia="宋体"/>
          <w:sz w:val="21"/>
        </w:rPr>
        <w:t>案</w:t>
      </w:r>
    </w:p>
    <w:p>
      <w:pPr>
        <w:spacing w:before="43" w:line="283" w:lineRule="auto"/>
        <w:ind w:left="3418" w:right="4741" w:firstLine="0"/>
        <w:jc w:val="left"/>
        <w:rPr>
          <w:rFonts w:hint="eastAsia" w:ascii="宋体" w:eastAsia="宋体"/>
          <w:sz w:val="21"/>
        </w:rPr>
      </w:pPr>
      <w:r>
        <w:rPr>
          <w:rFonts w:hint="eastAsia" w:ascii="宋体" w:eastAsia="宋体"/>
          <w:sz w:val="21"/>
        </w:rPr>
        <w:t>对违法行为线索进行审查核实，决定是否立案</w:t>
      </w:r>
    </w:p>
    <w:p>
      <w:pPr>
        <w:pStyle w:val="5"/>
        <w:spacing w:before="1"/>
        <w:rPr>
          <w:rFonts w:ascii="宋体"/>
          <w:sz w:val="24"/>
        </w:rPr>
      </w:pPr>
      <w:r>
        <w:rPr>
          <w:sz w:val="21"/>
        </w:rPr>
        <mc:AlternateContent>
          <mc:Choice Requires="wps">
            <w:drawing>
              <wp:anchor distT="0" distB="0" distL="114300" distR="114300" simplePos="0" relativeHeight="251670528"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87"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645952;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9pMwtgAAAAJAQAADwAAAAAAAAABACAAAAAiAAAAZHJz&#10;L2Rvd25yZXYueG1sUEsBAhQAFAAAAAgAh07iQPo0FEgEAgAA9QMAAA4AAAAAAAAAAQAgAAAAJwEA&#10;AGRycy9lMm9Eb2MueG1sUEsFBgAAAAAGAAYAWQEAAJ0FAAAAAA==&#10;">
                <v:fill on="f" focussize="0,0"/>
                <v:stroke weight="0.8pt" color="#000000" joinstyle="round"/>
                <v:imagedata o:title=""/>
                <o:lock v:ext="edit" aspectratio="f"/>
              </v:line>
            </w:pict>
          </mc:Fallback>
        </mc:AlternateContent>
      </w:r>
    </w:p>
    <w:p>
      <w:pPr>
        <w:tabs>
          <w:tab w:val="left" w:pos="5014"/>
        </w:tabs>
        <w:spacing w:before="72"/>
        <w:ind w:left="2960" w:right="0" w:firstLine="0"/>
        <w:jc w:val="left"/>
        <w:rPr>
          <w:rFonts w:hint="eastAsia" w:ascii="宋体" w:eastAsia="宋体"/>
          <w:sz w:val="21"/>
        </w:rPr>
      </w:pPr>
      <w:r>
        <w:rPr>
          <w:rFonts w:hint="eastAsia" w:ascii="宋体" w:eastAsia="宋体"/>
          <w:sz w:val="21"/>
        </w:rPr>
        <w:t>简易</w:t>
      </w:r>
      <w:r>
        <w:rPr>
          <w:rFonts w:hint="eastAsia" w:ascii="宋体" w:eastAsia="宋体"/>
          <w:spacing w:val="-3"/>
          <w:sz w:val="21"/>
        </w:rPr>
        <w:t>程</w:t>
      </w:r>
      <w:r>
        <w:rPr>
          <w:rFonts w:hint="eastAsia" w:ascii="宋体" w:eastAsia="宋体"/>
          <w:sz w:val="21"/>
        </w:rPr>
        <w:t>序</w:t>
      </w:r>
      <w:r>
        <w:rPr>
          <w:rFonts w:hint="eastAsia" w:ascii="宋体" w:eastAsia="宋体"/>
          <w:sz w:val="21"/>
        </w:rPr>
        <w:tab/>
      </w:r>
      <w:r>
        <w:rPr>
          <w:rFonts w:hint="eastAsia" w:ascii="宋体" w:eastAsia="宋体"/>
          <w:sz w:val="21"/>
        </w:rPr>
        <w:t>一般</w:t>
      </w:r>
      <w:r>
        <w:rPr>
          <w:rFonts w:hint="eastAsia" w:ascii="宋体" w:eastAsia="宋体"/>
          <w:spacing w:val="-3"/>
          <w:sz w:val="21"/>
        </w:rPr>
        <w:t>程</w:t>
      </w:r>
      <w:r>
        <w:rPr>
          <w:rFonts w:hint="eastAsia" w:ascii="宋体" w:eastAsia="宋体"/>
          <w:sz w:val="21"/>
        </w:rPr>
        <w:t>序</w:t>
      </w:r>
    </w:p>
    <w:p>
      <w:pPr>
        <w:pStyle w:val="5"/>
        <w:rPr>
          <w:rFonts w:ascii="宋体"/>
          <w:sz w:val="20"/>
        </w:rPr>
      </w:pPr>
      <w:r>
        <w:rPr>
          <w:sz w:val="20"/>
        </w:rPr>
        <w:drawing>
          <wp:anchor distT="0" distB="0" distL="114300" distR="114300" simplePos="0" relativeHeight="251672576"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88"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67"/>
                    <pic:cNvPicPr>
                      <a:picLocks noChangeAspect="1"/>
                    </pic:cNvPicPr>
                  </pic:nvPicPr>
                  <pic:blipFill>
                    <a:blip r:embed="rId20"/>
                    <a:stretch>
                      <a:fillRect/>
                    </a:stretch>
                  </pic:blipFill>
                  <pic:spPr>
                    <a:xfrm>
                      <a:off x="4454525" y="2539365"/>
                      <a:ext cx="107950" cy="325755"/>
                    </a:xfrm>
                    <a:prstGeom prst="rect">
                      <a:avLst/>
                    </a:prstGeom>
                    <a:noFill/>
                    <a:ln>
                      <a:noFill/>
                    </a:ln>
                  </pic:spPr>
                </pic:pic>
              </a:graphicData>
            </a:graphic>
          </wp:anchor>
        </w:drawing>
      </w:r>
      <w:r>
        <w:rPr>
          <w:sz w:val="20"/>
        </w:rPr>
        <w:drawing>
          <wp:anchor distT="0" distB="0" distL="114300" distR="114300" simplePos="0" relativeHeight="251673600"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89"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68"/>
                    <pic:cNvPicPr>
                      <a:picLocks noChangeAspect="1"/>
                    </pic:cNvPicPr>
                  </pic:nvPicPr>
                  <pic:blipFill>
                    <a:blip r:embed="rId21"/>
                    <a:stretch>
                      <a:fillRect/>
                    </a:stretch>
                  </pic:blipFill>
                  <pic:spPr>
                    <a:xfrm>
                      <a:off x="1673225" y="2548890"/>
                      <a:ext cx="104775" cy="341630"/>
                    </a:xfrm>
                    <a:prstGeom prst="rect">
                      <a:avLst/>
                    </a:prstGeom>
                    <a:noFill/>
                    <a:ln>
                      <a:noFill/>
                    </a:ln>
                  </pic:spPr>
                </pic:pic>
              </a:graphicData>
            </a:graphic>
          </wp:anchor>
        </w:drawing>
      </w:r>
    </w:p>
    <w:p>
      <w:pPr>
        <w:spacing w:after="0"/>
        <w:rPr>
          <w:rFonts w:ascii="宋体"/>
          <w:sz w:val="20"/>
        </w:rPr>
        <w:sectPr>
          <w:footerReference r:id="rId8" w:type="default"/>
          <w:pgSz w:w="11920" w:h="16850"/>
          <w:pgMar w:top="1600" w:right="400" w:bottom="1300" w:left="1080" w:header="0" w:footer="1115" w:gutter="0"/>
          <w:pgNumType w:fmt="decimal"/>
          <w:cols w:space="720" w:num="1"/>
        </w:sectPr>
      </w:pPr>
      <w:r>
        <w:rPr>
          <w:sz w:val="20"/>
        </w:rPr>
        <mc:AlternateContent>
          <mc:Choice Requires="wps">
            <w:drawing>
              <wp:anchor distT="0" distB="0" distL="114300" distR="114300" simplePos="0" relativeHeight="251671552"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90"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644928;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ZErQ9YAAAALAQAADwAAAAAAAAABACAAAAAiAAAAZHJzL2Rvd25yZXYueG1sUEsB&#10;AhQAFAAAAAgAh07iQC1hNeT3AQAA6gMAAA4AAAAAAAAAAQAgAAAAJQEAAGRycy9lMm9Eb2MueG1s&#10;UEsFBgAAAAAGAAYAWQEAAI4FAAAAAA==&#10;">
                <v:fill on="f" focussize="0,0"/>
                <v:stroke weight="0.85pt" color="#000000" joinstyle="round"/>
                <v:imagedata o:title=""/>
                <o:lock v:ext="edit" aspectratio="f"/>
              </v:line>
            </w:pict>
          </mc:Fallback>
        </mc:AlternateContent>
      </w:r>
    </w:p>
    <w:p>
      <w:pPr>
        <w:pStyle w:val="5"/>
        <w:spacing w:before="10"/>
        <w:rPr>
          <w:rFonts w:ascii="宋体"/>
          <w:sz w:val="29"/>
        </w:rPr>
      </w:pPr>
      <w:r>
        <w:rPr>
          <w:sz w:val="29"/>
        </w:rPr>
        <mc:AlternateContent>
          <mc:Choice Requires="wps">
            <w:drawing>
              <wp:anchor distT="0" distB="0" distL="114300" distR="114300" simplePos="0" relativeHeight="251674624"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92"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641856;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0" w:line="280" w:lineRule="auto"/>
        <w:ind w:left="269" w:right="38" w:firstLine="0"/>
        <w:jc w:val="left"/>
        <w:rPr>
          <w:rFonts w:hint="eastAsia" w:ascii="宋体" w:eastAsia="宋体"/>
          <w:sz w:val="21"/>
        </w:rPr>
      </w:pPr>
      <w:r>
        <w:rPr>
          <w:rFonts w:hint="eastAsia" w:ascii="宋体" w:eastAsia="宋体"/>
          <w:sz w:val="21"/>
        </w:rPr>
        <w:t>执法人员当场作出行政处罚决定的，应当向当事人出示执法证件</w:t>
      </w:r>
    </w:p>
    <w:p>
      <w:pPr>
        <w:pStyle w:val="5"/>
        <w:spacing w:before="10"/>
        <w:rPr>
          <w:rFonts w:ascii="宋体"/>
          <w:sz w:val="26"/>
        </w:rPr>
      </w:pPr>
      <w:r>
        <w:br w:type="column"/>
      </w:r>
    </w:p>
    <w:p>
      <w:pPr>
        <w:spacing w:before="0"/>
        <w:ind w:left="900" w:right="0" w:firstLine="0"/>
        <w:jc w:val="left"/>
        <w:rPr>
          <w:rFonts w:hint="eastAsia" w:ascii="宋体" w:eastAsia="宋体"/>
          <w:sz w:val="21"/>
        </w:rPr>
      </w:pPr>
      <w:r>
        <w:rPr>
          <w:rFonts w:hint="eastAsia" w:ascii="宋体" w:eastAsia="宋体"/>
          <w:sz w:val="21"/>
        </w:rPr>
        <w:t>调查或检查</w:t>
      </w:r>
    </w:p>
    <w:p>
      <w:pPr>
        <w:spacing w:before="45" w:line="280" w:lineRule="auto"/>
        <w:ind w:left="269" w:right="38" w:firstLine="0"/>
        <w:jc w:val="left"/>
        <w:rPr>
          <w:rFonts w:hint="eastAsia" w:ascii="宋体" w:eastAsia="宋体"/>
          <w:sz w:val="21"/>
        </w:rPr>
      </w:pPr>
      <w:r>
        <w:rPr>
          <w:rFonts w:hint="eastAsia" w:ascii="宋体" w:eastAsia="宋体"/>
          <w:sz w:val="21"/>
        </w:rPr>
        <w:t>执法人员不得少于两人， 收集有关证据</w:t>
      </w:r>
    </w:p>
    <w:p>
      <w:pPr>
        <w:pStyle w:val="5"/>
        <w:spacing w:before="5"/>
        <w:rPr>
          <w:rFonts w:ascii="宋体"/>
          <w:sz w:val="17"/>
        </w:rPr>
      </w:pPr>
      <w:r>
        <w:br w:type="column"/>
      </w:r>
    </w:p>
    <w:p>
      <w:pPr>
        <w:spacing w:before="0"/>
        <w:ind w:left="794" w:right="0" w:firstLine="0"/>
        <w:jc w:val="left"/>
        <w:rPr>
          <w:rFonts w:hint="eastAsia" w:ascii="宋体" w:eastAsia="宋体"/>
          <w:sz w:val="21"/>
        </w:rPr>
      </w:pPr>
      <w:r>
        <w:rPr>
          <w:rFonts w:hint="eastAsia" w:ascii="宋体" w:eastAsia="宋体"/>
          <w:sz w:val="21"/>
        </w:rPr>
        <w:t>回 避</w:t>
      </w:r>
    </w:p>
    <w:p>
      <w:pPr>
        <w:spacing w:before="36" w:line="268" w:lineRule="auto"/>
        <w:ind w:left="269" w:right="121" w:firstLine="0"/>
        <w:jc w:val="left"/>
        <w:rPr>
          <w:rFonts w:hint="eastAsia" w:ascii="宋体" w:eastAsia="宋体"/>
          <w:sz w:val="21"/>
        </w:rPr>
      </w:pPr>
      <w:r>
        <w:rPr>
          <w:rFonts w:hint="eastAsia" w:ascii="宋体" w:eastAsia="宋体"/>
          <w:spacing w:val="7"/>
          <w:sz w:val="21"/>
        </w:rPr>
        <w:t xml:space="preserve">执法人员与当事人 </w:t>
      </w:r>
      <w:r>
        <w:rPr>
          <w:rFonts w:hint="eastAsia" w:ascii="宋体" w:eastAsia="宋体"/>
          <w:spacing w:val="3"/>
          <w:sz w:val="21"/>
        </w:rPr>
        <w:t xml:space="preserve">有直接利害关系的， </w:t>
      </w:r>
      <w:r>
        <w:rPr>
          <w:rFonts w:hint="eastAsia" w:ascii="宋体" w:eastAsia="宋体"/>
          <w:spacing w:val="-1"/>
          <w:sz w:val="21"/>
        </w:rPr>
        <w:t>应当回避</w:t>
      </w:r>
    </w:p>
    <w:p>
      <w:pPr>
        <w:spacing w:after="0" w:line="268" w:lineRule="auto"/>
        <w:jc w:val="left"/>
        <w:rPr>
          <w:rFonts w:hint="eastAsia" w:ascii="宋体" w:eastAsia="宋体"/>
          <w:sz w:val="21"/>
        </w:rPr>
        <w:sectPr>
          <w:type w:val="continuous"/>
          <w:pgSz w:w="11920" w:h="16850"/>
          <w:pgMar w:top="1600" w:right="400" w:bottom="1300" w:left="1080" w:header="720" w:footer="720" w:gutter="0"/>
          <w:pgNumType w:fmt="decimal"/>
          <w:cols w:equalWidth="0" w:num="3">
            <w:col w:w="3329" w:space="1200"/>
            <w:col w:w="2635" w:space="906"/>
            <w:col w:w="2370"/>
          </w:cols>
        </w:sectPr>
      </w:pPr>
    </w:p>
    <w:p>
      <w:pPr>
        <w:pStyle w:val="5"/>
        <w:rPr>
          <w:rFonts w:ascii="宋体"/>
          <w:sz w:val="20"/>
        </w:rPr>
      </w:pPr>
    </w:p>
    <w:p>
      <w:pPr>
        <w:pStyle w:val="5"/>
        <w:rPr>
          <w:rFonts w:ascii="宋体"/>
          <w:sz w:val="24"/>
        </w:rPr>
      </w:pPr>
    </w:p>
    <w:p>
      <w:pPr>
        <w:spacing w:after="0"/>
        <w:rPr>
          <w:rFonts w:ascii="宋体"/>
          <w:sz w:val="24"/>
        </w:rPr>
        <w:sectPr>
          <w:type w:val="continuous"/>
          <w:pgSz w:w="11920" w:h="16850"/>
          <w:pgMar w:top="1600" w:right="400" w:bottom="1300" w:left="1080" w:header="720" w:footer="720" w:gutter="0"/>
          <w:pgNumType w:fmt="decimal"/>
          <w:cols w:space="720" w:num="1"/>
        </w:sectPr>
      </w:pPr>
    </w:p>
    <w:p>
      <w:pPr>
        <w:spacing w:before="88" w:line="283" w:lineRule="auto"/>
        <w:ind w:left="722" w:right="38" w:firstLine="0"/>
        <w:jc w:val="left"/>
        <w:rPr>
          <w:rFonts w:hint="eastAsia" w:ascii="宋体" w:eastAsia="宋体"/>
          <w:sz w:val="21"/>
        </w:rPr>
      </w:pPr>
      <w:r>
        <w:rPr>
          <w:rFonts w:hint="eastAsia" w:ascii="宋体" w:eastAsia="宋体"/>
          <w:sz w:val="21"/>
        </w:rPr>
        <w:t>行政处罚决定书应当当场交付当事人</w:t>
      </w:r>
    </w:p>
    <w:p>
      <w:pPr>
        <w:keepNext w:val="0"/>
        <w:keepLines w:val="0"/>
        <w:pageBreakBefore w:val="0"/>
        <w:widowControl w:val="0"/>
        <w:kinsoku/>
        <w:wordWrap/>
        <w:overflowPunct/>
        <w:topLinePunct w:val="0"/>
        <w:autoSpaceDE w:val="0"/>
        <w:autoSpaceDN w:val="0"/>
        <w:bidi w:val="0"/>
        <w:adjustRightInd/>
        <w:snapToGrid/>
        <w:spacing w:before="95" w:line="220" w:lineRule="exact"/>
        <w:ind w:left="1861" w:right="1747" w:firstLine="0"/>
        <w:jc w:val="both"/>
        <w:textAlignment w:val="auto"/>
        <w:rPr>
          <w:rFonts w:hint="eastAsia" w:ascii="宋体" w:eastAsia="宋体"/>
          <w:sz w:val="21"/>
        </w:rPr>
      </w:pPr>
      <w:r>
        <w:br w:type="column"/>
      </w:r>
      <w:r>
        <w:rPr>
          <w:rFonts w:hint="eastAsia" w:ascii="宋体" w:eastAsia="宋体"/>
          <w:sz w:val="21"/>
        </w:rPr>
        <w:t>案件审查</w:t>
      </w:r>
    </w:p>
    <w:p>
      <w:pPr>
        <w:keepNext w:val="0"/>
        <w:keepLines w:val="0"/>
        <w:pageBreakBefore w:val="0"/>
        <w:widowControl w:val="0"/>
        <w:kinsoku/>
        <w:wordWrap/>
        <w:overflowPunct/>
        <w:topLinePunct w:val="0"/>
        <w:autoSpaceDE w:val="0"/>
        <w:autoSpaceDN w:val="0"/>
        <w:bidi w:val="0"/>
        <w:adjustRightInd/>
        <w:snapToGrid/>
        <w:spacing w:before="88" w:line="280" w:lineRule="exact"/>
        <w:ind w:left="720" w:right="40" w:firstLine="0"/>
        <w:jc w:val="left"/>
        <w:textAlignment w:val="auto"/>
        <w:rPr>
          <w:rFonts w:hint="eastAsia" w:ascii="宋体" w:eastAsia="宋体"/>
          <w:sz w:val="21"/>
        </w:rPr>
      </w:pPr>
      <w:r>
        <w:rPr>
          <w:rFonts w:hint="eastAsia" w:ascii="宋体" w:eastAsia="宋体"/>
          <w:sz w:val="21"/>
          <w:lang w:eastAsia="zh-CN"/>
        </w:rPr>
        <w:t>行</w:t>
      </w:r>
      <w:r>
        <w:rPr>
          <w:rFonts w:hint="eastAsia" w:ascii="宋体" w:eastAsia="宋体"/>
          <w:sz w:val="21"/>
        </w:rPr>
        <w:t>政机关负责人对调查结果进行审查，提出处理意见。给予较重行政处罚的，行政机关的负责人应当集体讨论决定</w:t>
      </w:r>
    </w:p>
    <w:p>
      <w:pPr>
        <w:tabs>
          <w:tab w:val="left" w:pos="879"/>
        </w:tabs>
        <w:spacing w:before="71"/>
        <w:ind w:left="460"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36" w:line="268" w:lineRule="auto"/>
        <w:ind w:left="722" w:right="257" w:hanging="3"/>
        <w:jc w:val="center"/>
        <w:rPr>
          <w:rFonts w:hint="eastAsia" w:ascii="宋体" w:eastAsia="宋体"/>
          <w:sz w:val="21"/>
        </w:rPr>
      </w:pPr>
      <w:r>
        <w:rPr>
          <w:rFonts w:hint="eastAsia" w:ascii="宋体" w:eastAsia="宋体"/>
          <w:sz w:val="21"/>
          <w:lang w:eastAsia="zh-CN"/>
        </w:rPr>
        <w:t>符合听证情形的，依法举行听</w:t>
      </w:r>
      <w:r>
        <w:rPr>
          <w:rFonts w:hint="eastAsia" w:ascii="宋体" w:eastAsia="宋体"/>
          <w:sz w:val="21"/>
        </w:rPr>
        <w:t>证</w:t>
      </w:r>
    </w:p>
    <w:p>
      <w:pPr>
        <w:spacing w:after="0" w:line="268" w:lineRule="auto"/>
        <w:jc w:val="center"/>
        <w:rPr>
          <w:rFonts w:hint="eastAsia" w:ascii="宋体" w:eastAsia="宋体"/>
          <w:sz w:val="21"/>
        </w:rPr>
        <w:sectPr>
          <w:type w:val="continuous"/>
          <w:pgSz w:w="11920" w:h="16850"/>
          <w:pgMar w:top="1600" w:right="400" w:bottom="1300" w:left="1080" w:header="720" w:footer="720" w:gutter="0"/>
          <w:pgNumType w:fmt="decimal"/>
          <w:cols w:equalWidth="0" w:num="3">
            <w:col w:w="2666" w:space="641"/>
            <w:col w:w="4488" w:space="241"/>
            <w:col w:w="2404"/>
          </w:cols>
        </w:sectPr>
      </w:pPr>
    </w:p>
    <w:p>
      <w:pPr>
        <w:pStyle w:val="5"/>
        <w:spacing w:before="7"/>
        <w:rPr>
          <w:rFonts w:ascii="宋体"/>
          <w:sz w:val="25"/>
        </w:rPr>
      </w:pPr>
    </w:p>
    <w:p>
      <w:pPr>
        <w:spacing w:after="0"/>
        <w:rPr>
          <w:rFonts w:ascii="宋体"/>
          <w:sz w:val="25"/>
        </w:rPr>
        <w:sectPr>
          <w:type w:val="continuous"/>
          <w:pgSz w:w="11920" w:h="16850"/>
          <w:pgMar w:top="1600" w:right="400" w:bottom="1300" w:left="1080" w:header="720" w:footer="720" w:gutter="0"/>
          <w:pgNumType w:fmt="decimal"/>
          <w:cols w:space="720" w:num="1"/>
        </w:sectPr>
      </w:pPr>
    </w:p>
    <w:p>
      <w:pPr>
        <w:spacing w:before="72" w:line="280" w:lineRule="auto"/>
        <w:ind w:left="612" w:right="38" w:firstLine="0"/>
        <w:jc w:val="both"/>
        <w:rPr>
          <w:rFonts w:hint="eastAsia" w:ascii="宋体" w:eastAsia="宋体"/>
          <w:sz w:val="21"/>
        </w:rPr>
      </w:pPr>
      <w:r>
        <w:rPr>
          <w:rFonts w:hint="eastAsia" w:ascii="宋体" w:eastAsia="宋体"/>
          <w:sz w:val="21"/>
        </w:rPr>
        <w:t>执法人员当场作出的行政处罚决定，必须报所属行政机关备案</w:t>
      </w:r>
    </w:p>
    <w:p>
      <w:pPr>
        <w:pStyle w:val="5"/>
        <w:spacing w:before="9"/>
        <w:rPr>
          <w:rFonts w:ascii="宋体"/>
          <w:sz w:val="21"/>
        </w:rPr>
      </w:pPr>
      <w:r>
        <w:rPr>
          <w:sz w:val="21"/>
        </w:rPr>
        <mc:AlternateContent>
          <mc:Choice Requires="wps">
            <w:drawing>
              <wp:anchor distT="0" distB="0" distL="114300" distR="114300" simplePos="0" relativeHeight="251678720" behindDoc="0" locked="0" layoutInCell="1" allowOverlap="1">
                <wp:simplePos x="0" y="0"/>
                <wp:positionH relativeFrom="column">
                  <wp:posOffset>944880</wp:posOffset>
                </wp:positionH>
                <wp:positionV relativeFrom="paragraph">
                  <wp:posOffset>3289935</wp:posOffset>
                </wp:positionV>
                <wp:extent cx="4859655" cy="711200"/>
                <wp:effectExtent l="0" t="0" r="1905" b="5080"/>
                <wp:wrapNone/>
                <wp:docPr id="126" name="文本框 126"/>
                <wp:cNvGraphicFramePr/>
                <a:graphic xmlns:a="http://schemas.openxmlformats.org/drawingml/2006/main">
                  <a:graphicData uri="http://schemas.microsoft.com/office/word/2010/wordprocessingShape">
                    <wps:wsp>
                      <wps:cNvSpPr txBox="1"/>
                      <wps:spPr>
                        <a:xfrm>
                          <a:off x="1630680" y="9206230"/>
                          <a:ext cx="4859655" cy="711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九龙街道</w:t>
                            </w:r>
                            <w:r>
                              <w:rPr>
                                <w:rFonts w:hint="eastAsia" w:ascii="仿宋" w:hAnsi="仿宋" w:eastAsia="仿宋" w:cs="仿宋"/>
                                <w:sz w:val="28"/>
                                <w:szCs w:val="28"/>
                                <w:lang w:val="en-US" w:eastAsia="zh-CN"/>
                              </w:rPr>
                              <w:t>执法大队</w:t>
                            </w:r>
                          </w:p>
                          <w:p>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rPr>
                              <w:t>0851-</w:t>
                            </w:r>
                            <w:r>
                              <w:rPr>
                                <w:rFonts w:hint="eastAsia" w:asciiTheme="majorEastAsia" w:hAnsiTheme="majorEastAsia" w:eastAsiaTheme="majorEastAsia" w:cstheme="majorEastAsia"/>
                                <w:i w:val="0"/>
                                <w:caps w:val="0"/>
                                <w:color w:val="666666"/>
                                <w:spacing w:val="0"/>
                                <w:sz w:val="32"/>
                                <w:szCs w:val="32"/>
                                <w:shd w:val="clear" w:fill="FFFFFF"/>
                                <w:lang w:eastAsia="zh-CN"/>
                              </w:rPr>
                              <w:t>23164399</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0851-23310399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4pt;margin-top:259.05pt;height:56pt;width:382.65pt;z-index:251678720;mso-width-relative:page;mso-height-relative:page;" fillcolor="#FFFFFF [3201]" filled="t" stroked="f" coordsize="21600,21600" o:gfxdata="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U3fnnV&#10;AAAACwEAAA8AAAAAAAAAAQAgAAAAIgAAAGRycy9kb3ducmV2LnhtbFBLAQIUABQAAAAIAIdO4kD4&#10;JbmVXAIAAJ8EAAAOAAAAAAAAAAEAIAAAACQBAABkcnMvZTJvRG9jLnhtbFBLBQYAAAAABgAGAFkB&#10;AADyBQAAAAA=&#10;">
                <v:fill on="t" focussize="0,0"/>
                <v:stroke on="f" weight="0.5pt"/>
                <v:imagedata o:title=""/>
                <o:lock v:ext="edit" aspectratio="f"/>
                <v:textbox>
                  <w:txbxContent>
                    <w:p>
                      <w:pPr>
                        <w:spacing w:before="72"/>
                        <w:ind w:right="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九龙街道</w:t>
                      </w:r>
                      <w:r>
                        <w:rPr>
                          <w:rFonts w:hint="eastAsia" w:ascii="仿宋" w:hAnsi="仿宋" w:eastAsia="仿宋" w:cs="仿宋"/>
                          <w:sz w:val="28"/>
                          <w:szCs w:val="28"/>
                          <w:lang w:val="en-US" w:eastAsia="zh-CN"/>
                        </w:rPr>
                        <w:t>执法大队</w:t>
                      </w:r>
                    </w:p>
                    <w:p>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rPr>
                        <w:t>0851-</w:t>
                      </w:r>
                      <w:r>
                        <w:rPr>
                          <w:rFonts w:hint="eastAsia" w:asciiTheme="majorEastAsia" w:hAnsiTheme="majorEastAsia" w:eastAsiaTheme="majorEastAsia" w:cstheme="majorEastAsia"/>
                          <w:i w:val="0"/>
                          <w:caps w:val="0"/>
                          <w:color w:val="666666"/>
                          <w:spacing w:val="0"/>
                          <w:sz w:val="32"/>
                          <w:szCs w:val="32"/>
                          <w:shd w:val="clear" w:fill="FFFFFF"/>
                          <w:lang w:eastAsia="zh-CN"/>
                        </w:rPr>
                        <w:t>23164399</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0851-23310399</w:t>
                      </w:r>
                    </w:p>
                  </w:txbxContent>
                </v:textbox>
              </v:shape>
            </w:pict>
          </mc:Fallback>
        </mc:AlternateContent>
      </w:r>
      <w:r>
        <w:rPr>
          <w:sz w:val="21"/>
        </w:rPr>
        <mc:AlternateContent>
          <mc:Choice Requires="wps">
            <w:drawing>
              <wp:anchor distT="0" distB="0" distL="114300" distR="114300" simplePos="0" relativeHeight="251681792"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93" name="直接箭头连接符 93"/>
                <wp:cNvGraphicFramePr/>
                <a:graphic xmlns:a="http://schemas.openxmlformats.org/drawingml/2006/main">
                  <a:graphicData uri="http://schemas.microsoft.com/office/word/2010/wordprocessingShape">
                    <wps:wsp>
                      <wps:cNvCnPr>
                        <a:stCxn id="94" idx="1"/>
                        <a:endCxn id="105" idx="3"/>
                      </wps:cNvCnPr>
                      <wps:spPr>
                        <a:xfrm flipH="1">
                          <a:off x="1743075" y="8180705"/>
                          <a:ext cx="45275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681792;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1ZCX2doAAAALAQAADwAAAAAAAAABACAAAAAi&#10;AAAAZHJzL2Rvd25yZXYueG1sUEsBAhQAFAAAAAgAh07iQO5kYZNBAgAATgQAAA4AAAAAAAAAAQAg&#10;AAAAKQEAAGRycy9lMm9Eb2MueG1sUEsFBgAAAAAGAAYAWQEAANw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79744"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94" name="文本框 94"/>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18.9pt;margin-top:154.15pt;height:45.55pt;width:83.55pt;z-index:251679744;mso-width-relative:page;mso-height-relative:page;" fillcolor="#FFFFFF [3201]"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BaCEvYAAAACwEAAA8AAAAAAAAAAQAgAAAAIgAAAGRycy9kb3ducmV2Lnht&#10;bFBLAQIUABQAAAAIAIdO4kCv1jd8awIAANEEAAAOAAAAAAAAAAEAIAAAACcBAABkcnMvZTJvRG9j&#10;LnhtbFBLBQYAAAAABgAGAFkBAAAEBgAAAAA=&#10;">
                <v:fill on="t" focussize="0,0"/>
                <v:stroke weight="0.5pt" color="#000000 [3204]" joinstyle="round"/>
                <v:imagedata o:title=""/>
                <o:lock v:ext="edit" aspectratio="f"/>
                <v:textbox>
                  <w:txbxContent>
                    <w:p>
                      <w:pPr>
                        <w:jc w:val="center"/>
                        <w:rPr>
                          <w:rFonts w:hint="eastAsia" w:ascii="宋体" w:eastAsia="宋体"/>
                          <w:sz w:val="21"/>
                          <w:lang w:eastAsia="zh-CN"/>
                        </w:rPr>
                      </w:pPr>
                    </w:p>
                    <w:p>
                      <w:pPr>
                        <w:jc w:val="center"/>
                        <w:rPr>
                          <w:rFonts w:hint="eastAsia" w:eastAsia="仿宋_GB2312"/>
                          <w:lang w:eastAsia="zh-CN"/>
                        </w:rPr>
                      </w:pPr>
                      <w:r>
                        <w:rPr>
                          <w:rFonts w:hint="eastAsia" w:ascii="宋体" w:eastAsia="宋体"/>
                          <w:sz w:val="21"/>
                          <w:lang w:eastAsia="zh-CN"/>
                        </w:rPr>
                        <w:t>执行</w:t>
                      </w:r>
                    </w:p>
                  </w:txbxContent>
                </v:textbox>
              </v:shape>
            </w:pict>
          </mc:Fallback>
        </mc:AlternateContent>
      </w:r>
      <w:r>
        <w:rPr>
          <w:sz w:val="32"/>
        </w:rPr>
        <mc:AlternateContent>
          <mc:Choice Requires="wps">
            <w:drawing>
              <wp:anchor distT="0" distB="0" distL="114300" distR="114300" simplePos="0" relativeHeight="251680768"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105" name="文本框 105"/>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2.05pt;margin-top:156.8pt;height:40.9pt;width:95.3pt;z-index:251680768;mso-width-relative:page;mso-height-relative:page;" fillcolor="#FFFFFF [3201]"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LK/IdgAAAALAQAADwAAAAAAAAABACAAAAAiAAAAZHJzL2Rvd25yZXYu&#10;eG1sUEsBAhQAFAAAAAgAh07iQCXSLFJtAgAA0wQAAA4AAAAAAAAAAQAgAAAAJwEAAGRycy9lMm9E&#10;b2MueG1sUEsFBgAAAAAGAAYAWQEAAAYGAAAAAA==&#10;">
                <v:fill on="t" focussize="0,0"/>
                <v:stroke weight="0.5pt" color="#000000 [3204]" joinstyle="round"/>
                <v:imagedata o:title=""/>
                <o:lock v:ext="edit" aspectratio="f"/>
                <v:textbox>
                  <w:txbxContent>
                    <w:p>
                      <w:pPr>
                        <w:spacing w:before="72" w:line="280" w:lineRule="auto"/>
                        <w:ind w:right="38"/>
                        <w:jc w:val="center"/>
                        <w:rPr>
                          <w:rFonts w:hint="eastAsia" w:ascii="宋体" w:eastAsia="宋体"/>
                          <w:sz w:val="21"/>
                          <w:lang w:eastAsia="zh-CN"/>
                        </w:rPr>
                      </w:pPr>
                      <w:r>
                        <w:rPr>
                          <w:rFonts w:hint="eastAsia" w:ascii="宋体" w:eastAsia="宋体"/>
                          <w:sz w:val="21"/>
                          <w:lang w:eastAsia="zh-CN"/>
                        </w:rPr>
                        <w:t>归档</w:t>
                      </w:r>
                    </w:p>
                  </w:txbxContent>
                </v:textbox>
              </v:shape>
            </w:pict>
          </mc:Fallback>
        </mc:AlternateContent>
      </w:r>
      <w:r>
        <w:rPr>
          <w:sz w:val="32"/>
        </w:rPr>
        <mc:AlternateContent>
          <mc:Choice Requires="wps">
            <w:drawing>
              <wp:anchor distT="0" distB="0" distL="114300" distR="114300" simplePos="0" relativeHeight="251675648"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106" name="矩形 106"/>
                <wp:cNvGraphicFramePr/>
                <a:graphic xmlns:a="http://schemas.openxmlformats.org/drawingml/2006/main">
                  <a:graphicData uri="http://schemas.microsoft.com/office/word/2010/wordprocessingShape">
                    <wps:wsp>
                      <wps:cNvSpPr/>
                      <wps:spPr>
                        <a:xfrm>
                          <a:off x="2212975" y="7880350"/>
                          <a:ext cx="1064895" cy="5975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675648;v-text-anchor:middle;mso-width-relative:page;mso-height-relative:page;" fillcolor="#5B9BD5 [3204]"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l8&#10;waDdAAAACwEAAA8AAAAAAAAAAQAgAAAAIgAAAGRycy9kb3ducmV2LnhtbFBLAQIUABQAAAAIAIdO&#10;4kCzIwRfkAIAACUFAAAOAAAAAAAAAAEAIAAAACwBAABkcnMvZTJvRG9jLnhtbFBLBQYAAAAABgAG&#10;AFkBAAAuBg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78720"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123" name="直接箭头连接符 123"/>
                <wp:cNvGraphicFramePr/>
                <a:graphic xmlns:a="http://schemas.openxmlformats.org/drawingml/2006/main">
                  <a:graphicData uri="http://schemas.microsoft.com/office/word/2010/wordprocessingShape">
                    <wps:wsp>
                      <wps:cNvCnPr>
                        <a:stCxn id="106" idx="1"/>
                        <a:endCxn id="124" idx="3"/>
                      </wps:cNvCnPr>
                      <wps:spPr>
                        <a:xfrm flipH="1">
                          <a:off x="1701800" y="8179435"/>
                          <a:ext cx="56261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678720;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BWuHvYAAAACwEAAA8AAAAAAAAAAQAgAAAAIgAAAGRycy9kb3du&#10;cmV2LnhtbFBLAQIUABQAAAAIAIdO4kA8FXiEOAIAAD4EAAAOAAAAAAAAAAEAIAAAACcBAABkcnMv&#10;ZTJvRG9jLnhtbFBLBQYAAAAABgAGAFkBAADRBQAAAAA=&#10;">
                <v:fill on="f" focussize="0,0"/>
                <v:stroke weight="0.5pt" color="#5B9BD5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676672"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24" name="矩形 124"/>
                <wp:cNvGraphicFramePr/>
                <a:graphic xmlns:a="http://schemas.openxmlformats.org/drawingml/2006/main">
                  <a:graphicData uri="http://schemas.microsoft.com/office/word/2010/wordprocessingShape">
                    <wps:wsp>
                      <wps:cNvSpPr/>
                      <wps:spPr>
                        <a:xfrm>
                          <a:off x="931545" y="7992745"/>
                          <a:ext cx="1090930" cy="528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676672;v-text-anchor:middle;mso-width-relative:page;mso-height-relative:page;" fillcolor="#5B9BD5 [3204]"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J4f3BHdAAAACwEAAA8AAAAAAAAAAQAgAAAAIgAAAGRycy9kb3ducmV2LnhtbFBLAQIUABQAAAAI&#10;AIdO4kAsVUh3kwIAACQFAAAOAAAAAAAAAAEAIAAAACwBAABkcnMvZTJvRG9jLnhtbFBLBQYAAAAA&#10;BgAGAFkBAAAxBgAAAAA=&#10;">
                <v:fill on="t" focussize="0,0"/>
                <v:stroke weight="1pt" color="#41719C [3204]" miterlimit="8" joinstyle="miter"/>
                <v:imagedata o:title=""/>
                <o:lock v:ext="edit" aspectratio="f"/>
              </v:rect>
            </w:pict>
          </mc:Fallback>
        </mc:AlternateContent>
      </w:r>
      <w:r>
        <w:br w:type="column"/>
      </w:r>
    </w:p>
    <w:p>
      <w:pPr>
        <w:spacing w:before="0"/>
        <w:ind w:left="2292" w:right="0" w:firstLine="0"/>
        <w:jc w:val="both"/>
        <w:rPr>
          <w:rFonts w:hint="eastAsia" w:ascii="宋体" w:eastAsia="宋体"/>
          <w:sz w:val="21"/>
        </w:rPr>
      </w:pPr>
      <w:r>
        <w:rPr>
          <w:rFonts w:hint="eastAsia" w:ascii="宋体" w:eastAsia="宋体"/>
          <w:sz w:val="21"/>
        </w:rPr>
        <w:t>告 知</w:t>
      </w:r>
    </w:p>
    <w:p>
      <w:pPr>
        <w:keepNext w:val="0"/>
        <w:keepLines w:val="0"/>
        <w:pageBreakBefore w:val="0"/>
        <w:widowControl w:val="0"/>
        <w:kinsoku/>
        <w:wordWrap/>
        <w:overflowPunct/>
        <w:topLinePunct w:val="0"/>
        <w:autoSpaceDE w:val="0"/>
        <w:autoSpaceDN w:val="0"/>
        <w:bidi w:val="0"/>
        <w:adjustRightInd/>
        <w:snapToGrid/>
        <w:spacing w:before="46" w:line="380" w:lineRule="exact"/>
        <w:ind w:left="612" w:right="2721" w:firstLine="0"/>
        <w:jc w:val="both"/>
        <w:textAlignment w:val="auto"/>
        <w:rPr>
          <w:rFonts w:hint="eastAsia" w:ascii="宋体" w:eastAsia="宋体"/>
          <w:sz w:val="21"/>
        </w:rPr>
      </w:pPr>
      <w:r>
        <w:rPr>
          <w:rFonts w:hint="eastAsia" w:ascii="宋体" w:eastAsia="宋体"/>
          <w:spacing w:val="-18"/>
          <w:sz w:val="21"/>
        </w:rPr>
        <w:t>在作出处罚决定之前，应告知当事人作出处</w:t>
      </w:r>
      <w:r>
        <w:rPr>
          <w:rFonts w:hint="eastAsia" w:ascii="宋体" w:eastAsia="宋体"/>
          <w:spacing w:val="-15"/>
          <w:sz w:val="21"/>
        </w:rPr>
        <w:t>罚决定的事由、理由及依据，并告知当事人救济权</w:t>
      </w:r>
    </w:p>
    <w:p>
      <w:pPr>
        <w:pStyle w:val="5"/>
        <w:rPr>
          <w:rFonts w:ascii="宋体"/>
          <w:sz w:val="20"/>
        </w:rPr>
      </w:pPr>
    </w:p>
    <w:p>
      <w:pPr>
        <w:pStyle w:val="5"/>
        <w:rPr>
          <w:rFonts w:ascii="宋体"/>
          <w:sz w:val="20"/>
        </w:rPr>
      </w:pPr>
    </w:p>
    <w:p>
      <w:pPr>
        <w:pStyle w:val="5"/>
        <w:spacing w:before="7"/>
        <w:rPr>
          <w:rFonts w:ascii="宋体"/>
          <w:sz w:val="21"/>
        </w:rPr>
      </w:pPr>
    </w:p>
    <w:p>
      <w:pPr>
        <w:tabs>
          <w:tab w:val="left" w:pos="525"/>
        </w:tabs>
        <w:spacing w:before="0"/>
        <w:ind w:left="0" w:right="1801" w:firstLine="0"/>
        <w:jc w:val="center"/>
        <w:rPr>
          <w:rFonts w:hint="eastAsia" w:ascii="宋体" w:eastAsia="宋体"/>
          <w:sz w:val="21"/>
        </w:rPr>
      </w:pPr>
    </w:p>
    <w:p>
      <w:pPr>
        <w:keepNext w:val="0"/>
        <w:keepLines w:val="0"/>
        <w:pageBreakBefore w:val="0"/>
        <w:widowControl w:val="0"/>
        <w:tabs>
          <w:tab w:val="left" w:pos="525"/>
        </w:tabs>
        <w:kinsoku/>
        <w:wordWrap/>
        <w:overflowPunct/>
        <w:topLinePunct w:val="0"/>
        <w:autoSpaceDE w:val="0"/>
        <w:autoSpaceDN w:val="0"/>
        <w:bidi w:val="0"/>
        <w:adjustRightInd/>
        <w:snapToGrid/>
        <w:spacing w:before="0" w:line="220" w:lineRule="exact"/>
        <w:ind w:left="0" w:right="1801" w:firstLine="0"/>
        <w:jc w:val="center"/>
        <w:textAlignment w:val="auto"/>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对案件事实和适用法律问题进行认定，依法</w:t>
      </w:r>
    </w:p>
    <w:p>
      <w:pPr>
        <w:keepNext w:val="0"/>
        <w:keepLines w:val="0"/>
        <w:pageBreakBefore w:val="0"/>
        <w:widowControl w:val="0"/>
        <w:kinsoku/>
        <w:wordWrap/>
        <w:overflowPunct/>
        <w:topLinePunct w:val="0"/>
        <w:autoSpaceDE w:val="0"/>
        <w:autoSpaceDN w:val="0"/>
        <w:bidi w:val="0"/>
        <w:adjustRightInd/>
        <w:snapToGrid/>
        <w:spacing w:before="88" w:line="220" w:lineRule="exact"/>
        <w:ind w:left="722" w:right="38" w:firstLine="0"/>
        <w:jc w:val="left"/>
        <w:textAlignment w:val="auto"/>
        <w:rPr>
          <w:rFonts w:hint="eastAsia" w:ascii="宋体" w:eastAsia="宋体"/>
          <w:sz w:val="21"/>
        </w:rPr>
      </w:pPr>
      <w:r>
        <w:rPr>
          <w:rFonts w:hint="eastAsia" w:ascii="宋体" w:eastAsia="宋体"/>
          <w:sz w:val="21"/>
        </w:rPr>
        <w:t>作 出行政处罚决定，制作处罚决定书</w:t>
      </w:r>
    </w:p>
    <w:p>
      <w:pPr>
        <w:pStyle w:val="5"/>
        <w:rPr>
          <w:rFonts w:ascii="宋体"/>
          <w:sz w:val="20"/>
        </w:rPr>
      </w:pPr>
    </w:p>
    <w:p>
      <w:pPr>
        <w:pStyle w:val="5"/>
        <w:rPr>
          <w:rFonts w:ascii="宋体"/>
          <w:sz w:val="20"/>
        </w:rPr>
      </w:pPr>
    </w:p>
    <w:p>
      <w:pPr>
        <w:pStyle w:val="5"/>
        <w:spacing w:before="1"/>
        <w:rPr>
          <w:rFonts w:ascii="宋体"/>
          <w:sz w:val="22"/>
        </w:rPr>
      </w:pPr>
    </w:p>
    <w:p>
      <w:pPr>
        <w:spacing w:before="0"/>
        <w:ind w:left="2324" w:right="0" w:firstLine="0"/>
        <w:jc w:val="both"/>
        <w:rPr>
          <w:rFonts w:hint="eastAsia" w:ascii="宋体" w:eastAsia="宋体"/>
          <w:sz w:val="21"/>
        </w:rPr>
      </w:pPr>
      <w:r>
        <w:rPr>
          <w:rFonts w:hint="eastAsia" w:ascii="宋体" w:eastAsia="宋体"/>
          <w:sz w:val="21"/>
        </w:rPr>
        <w:t>送 达</w:t>
      </w:r>
    </w:p>
    <w:p>
      <w:pPr>
        <w:spacing w:before="49" w:line="280" w:lineRule="auto"/>
        <w:ind w:left="1692" w:right="3572" w:firstLine="0"/>
        <w:jc w:val="left"/>
        <w:rPr>
          <w:rFonts w:hint="eastAsia" w:ascii="宋体" w:eastAsia="宋体"/>
          <w:sz w:val="21"/>
        </w:rPr>
      </w:pPr>
      <w:r>
        <w:rPr>
          <w:sz w:val="21"/>
        </w:rPr>
        <mc:AlternateContent>
          <mc:Choice Requires="wps">
            <w:drawing>
              <wp:anchor distT="0" distB="0" distL="114300" distR="114300" simplePos="0" relativeHeight="251677696"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25" name="直接箭头连接符 125"/>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677696;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KLCf9cAAAAIAQAADwAAAAAAAAABACAAAAAiAAAAZHJzL2Rvd25yZXYueG1sUEsBAhQA&#10;FAAAAAgAh07iQJm9kZYsAgAAGAQAAA4AAAAAAAAAAQAgAAAAJgEAAGRycy9lMm9Eb2MueG1sUEsF&#10;BgAAAAAGAAYAWQEAAMQFAAAAAA==&#10;">
                <v:fill on="f" focussize="0,0"/>
                <v:stroke weight="1.5pt" color="#000000 [3200]" miterlimit="8" joinstyle="miter" endarrow="open"/>
                <v:imagedata o:title=""/>
                <o:lock v:ext="edit" aspectratio="f"/>
              </v:shape>
            </w:pict>
          </mc:Fallback>
        </mc:AlternateContent>
      </w:r>
      <w:r>
        <w:rPr>
          <w:rFonts w:hint="eastAsia" w:ascii="宋体" w:eastAsia="宋体"/>
          <w:spacing w:val="-25"/>
          <w:sz w:val="21"/>
        </w:rPr>
        <w:t>依 法 送 达 并 公 开</w:t>
      </w:r>
      <w:r>
        <w:rPr>
          <w:rFonts w:hint="eastAsia" w:ascii="宋体" w:eastAsia="宋体"/>
          <w:spacing w:val="4"/>
          <w:sz w:val="21"/>
        </w:rPr>
        <w:t>行政处罚决定书</w:t>
      </w:r>
    </w:p>
    <w:p>
      <w:pPr>
        <w:spacing w:after="0" w:line="280" w:lineRule="auto"/>
        <w:jc w:val="left"/>
        <w:rPr>
          <w:rFonts w:hint="eastAsia" w:ascii="宋体" w:eastAsia="宋体"/>
          <w:sz w:val="21"/>
        </w:rPr>
      </w:pPr>
    </w:p>
    <w:p>
      <w:pPr>
        <w:spacing w:after="0" w:line="280" w:lineRule="auto"/>
        <w:jc w:val="left"/>
        <w:rPr>
          <w:rFonts w:hint="eastAsia" w:ascii="宋体" w:eastAsia="宋体"/>
          <w:sz w:val="21"/>
        </w:rPr>
      </w:pPr>
    </w:p>
    <w:p>
      <w:pPr>
        <w:spacing w:after="0" w:line="280" w:lineRule="auto"/>
        <w:jc w:val="left"/>
        <w:rPr>
          <w:rFonts w:hint="eastAsia" w:ascii="宋体" w:eastAsia="宋体"/>
          <w:sz w:val="21"/>
        </w:rPr>
      </w:pPr>
    </w:p>
    <w:p>
      <w:pPr>
        <w:spacing w:after="0" w:line="280" w:lineRule="auto"/>
        <w:jc w:val="left"/>
        <w:rPr>
          <w:rFonts w:hint="eastAsia" w:ascii="宋体" w:eastAsia="宋体"/>
          <w:sz w:val="21"/>
        </w:rPr>
        <w:sectPr>
          <w:type w:val="continuous"/>
          <w:pgSz w:w="11920" w:h="16850"/>
          <w:pgMar w:top="1600" w:right="400" w:bottom="1300" w:left="1080" w:header="720" w:footer="720" w:gutter="0"/>
          <w:pgNumType w:fmt="decimal"/>
          <w:cols w:equalWidth="0" w:num="2">
            <w:col w:w="2827" w:space="502"/>
            <w:col w:w="7111"/>
          </w:cols>
        </w:sectPr>
      </w:pPr>
    </w:p>
    <w:p>
      <w:pPr>
        <w:pStyle w:val="5"/>
        <w:spacing w:before="5"/>
        <w:rPr>
          <w:rFonts w:hint="eastAsia" w:ascii="宋体" w:eastAsia="宋体"/>
          <w:b/>
          <w:bCs/>
          <w:sz w:val="36"/>
          <w:szCs w:val="36"/>
          <w:lang w:eastAsia="zh-CN"/>
        </w:rPr>
      </w:pPr>
      <w:r>
        <w:rPr>
          <w:rFonts w:hint="eastAsia"/>
          <w:b/>
          <w:bCs/>
          <w:sz w:val="36"/>
          <w:szCs w:val="36"/>
          <w:lang w:val="en-US" w:eastAsia="zh-CN"/>
        </w:rPr>
        <w:t>权力事项7：</w:t>
      </w:r>
      <w:r>
        <w:rPr>
          <w:rFonts w:hint="eastAsia" w:ascii="宋体" w:eastAsia="宋体"/>
          <w:b/>
          <w:bCs/>
          <w:sz w:val="36"/>
          <w:szCs w:val="36"/>
          <w:lang w:eastAsia="zh-CN"/>
        </w:rPr>
        <w:t>对森林防火期内未经批准擅自在森林防火区内野外用火的处罚</w:t>
      </w:r>
    </w:p>
    <w:p>
      <w:pPr>
        <w:spacing w:before="72"/>
        <w:ind w:right="0"/>
        <w:jc w:val="left"/>
        <w:rPr>
          <w:rFonts w:hint="eastAsia" w:ascii="宋体" w:eastAsia="宋体"/>
          <w:sz w:val="28"/>
          <w:lang w:eastAsia="zh-CN"/>
        </w:rPr>
      </w:pPr>
      <w:r>
        <w:rPr>
          <w:rFonts w:hint="eastAsia" w:ascii="宋体" w:eastAsia="宋体"/>
          <w:sz w:val="28"/>
          <w:lang w:eastAsia="zh-CN"/>
        </w:rPr>
        <w:drawing>
          <wp:inline distT="0" distB="0" distL="114300" distR="114300">
            <wp:extent cx="6541135" cy="6621145"/>
            <wp:effectExtent l="0" t="0" r="12065" b="8255"/>
            <wp:docPr id="416" name="图片 416" descr="QQ截图2022081009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图片 416" descr="QQ截图20220810094512"/>
                    <pic:cNvPicPr>
                      <a:picLocks noChangeAspect="1"/>
                    </pic:cNvPicPr>
                  </pic:nvPicPr>
                  <pic:blipFill>
                    <a:blip r:embed="rId22"/>
                    <a:stretch>
                      <a:fillRect/>
                    </a:stretch>
                  </pic:blipFill>
                  <pic:spPr>
                    <a:xfrm>
                      <a:off x="0" y="0"/>
                      <a:ext cx="6541135" cy="6621145"/>
                    </a:xfrm>
                    <a:prstGeom prst="rect">
                      <a:avLst/>
                    </a:prstGeom>
                  </pic:spPr>
                </pic:pic>
              </a:graphicData>
            </a:graphic>
          </wp:inline>
        </w:drawing>
      </w:r>
    </w:p>
    <w:p>
      <w:pPr>
        <w:spacing w:before="72"/>
        <w:ind w:right="0"/>
        <w:jc w:val="left"/>
        <w:rPr>
          <w:rFonts w:hint="eastAsia" w:ascii="宋体" w:eastAsia="宋体"/>
          <w:sz w:val="28"/>
          <w:lang w:eastAsia="zh-CN"/>
        </w:rPr>
      </w:pPr>
    </w:p>
    <w:p>
      <w:pPr>
        <w:spacing w:before="72"/>
        <w:ind w:right="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九龙街道</w:t>
      </w:r>
      <w:r>
        <w:rPr>
          <w:rFonts w:hint="eastAsia" w:ascii="仿宋" w:hAnsi="仿宋" w:eastAsia="仿宋" w:cs="仿宋"/>
          <w:sz w:val="28"/>
          <w:szCs w:val="28"/>
          <w:lang w:val="en-US" w:eastAsia="zh-CN"/>
        </w:rPr>
        <w:t>社区发展服务中心</w:t>
      </w:r>
    </w:p>
    <w:p>
      <w:pPr>
        <w:rPr>
          <w:rFonts w:hint="eastAsia" w:ascii="仿宋" w:hAnsi="仿宋" w:eastAsia="仿宋" w:cs="仿宋"/>
          <w:sz w:val="28"/>
          <w:szCs w:val="28"/>
          <w:lang w:eastAsia="zh-CN"/>
        </w:rPr>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rPr>
        <w:t>0851-</w:t>
      </w:r>
      <w:r>
        <w:rPr>
          <w:rFonts w:hint="eastAsia" w:asciiTheme="majorEastAsia" w:hAnsiTheme="majorEastAsia" w:eastAsiaTheme="majorEastAsia" w:cstheme="majorEastAsia"/>
          <w:i w:val="0"/>
          <w:caps w:val="0"/>
          <w:color w:val="666666"/>
          <w:spacing w:val="0"/>
          <w:sz w:val="32"/>
          <w:szCs w:val="32"/>
          <w:shd w:val="clear" w:fill="FFFFFF"/>
          <w:lang w:eastAsia="zh-CN"/>
        </w:rPr>
        <w:t>23164399</w:t>
      </w:r>
      <w:r>
        <w:rPr>
          <w:rFonts w:hint="eastAsia" w:ascii="仿宋" w:hAnsi="仿宋" w:eastAsia="仿宋" w:cs="仿宋"/>
          <w:sz w:val="28"/>
          <w:szCs w:val="28"/>
        </w:rPr>
        <w:t>，监督电话</w:t>
      </w:r>
      <w:r>
        <w:rPr>
          <w:rFonts w:hint="eastAsia" w:ascii="仿宋" w:hAnsi="仿宋" w:eastAsia="仿宋" w:cs="仿宋"/>
          <w:sz w:val="28"/>
          <w:szCs w:val="28"/>
          <w:lang w:eastAsia="zh-CN"/>
        </w:rPr>
        <w:t>：</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0851-23310399</w:t>
      </w: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Theme="majorEastAsia" w:hAnsiTheme="majorEastAsia" w:eastAsiaTheme="majorEastAsia" w:cstheme="majorEastAsia"/>
          <w:b/>
          <w:bCs/>
          <w:sz w:val="36"/>
          <w:szCs w:val="36"/>
          <w:lang w:val="en-US" w:eastAsia="zh-CN"/>
        </w:rPr>
      </w:pPr>
      <w:r>
        <w:rPr>
          <w:rFonts w:hint="eastAsia" w:ascii="宋体"/>
          <w:sz w:val="28"/>
          <w:lang w:val="en-US" w:eastAsia="zh-CN"/>
        </w:rPr>
        <w:t xml:space="preserve">                                                                                                               </w:t>
      </w:r>
    </w:p>
    <w:p>
      <w:pPr>
        <w:spacing w:before="72"/>
        <w:ind w:right="0"/>
        <w:jc w:val="left"/>
        <w:rPr>
          <w:rFonts w:hint="eastAsia" w:ascii="宋体" w:eastAsia="宋体"/>
          <w:sz w:val="28"/>
          <w:lang w:eastAsia="zh-CN"/>
        </w:rPr>
      </w:pPr>
      <w:r>
        <w:rPr>
          <w:rFonts w:hint="eastAsia" w:asciiTheme="majorEastAsia" w:hAnsiTheme="majorEastAsia" w:eastAsiaTheme="majorEastAsia" w:cstheme="majorEastAsia"/>
          <w:b/>
          <w:bCs/>
          <w:sz w:val="36"/>
          <w:szCs w:val="36"/>
          <w:lang w:val="en-US" w:eastAsia="zh-CN"/>
        </w:rPr>
        <w:t>权力事项8：</w:t>
      </w:r>
      <w:r>
        <w:rPr>
          <w:rFonts w:hint="eastAsia" w:asciiTheme="majorEastAsia" w:hAnsiTheme="majorEastAsia" w:eastAsiaTheme="majorEastAsia" w:cstheme="majorEastAsia"/>
          <w:b/>
          <w:bCs/>
          <w:sz w:val="36"/>
          <w:szCs w:val="36"/>
          <w:lang w:eastAsia="zh-CN"/>
        </w:rPr>
        <w:t>对违反《贵州省森林防火条例》第四十三条规定情形的处罚</w:t>
      </w:r>
      <w:r>
        <w:rPr>
          <w:rFonts w:hint="eastAsia" w:ascii="宋体" w:eastAsia="宋体"/>
          <w:sz w:val="28"/>
          <w:lang w:eastAsia="zh-CN"/>
        </w:rPr>
        <w:drawing>
          <wp:inline distT="0" distB="0" distL="114300" distR="114300">
            <wp:extent cx="6028690" cy="6102350"/>
            <wp:effectExtent l="0" t="0" r="10160" b="12700"/>
            <wp:docPr id="417" name="图片 417" descr="QQ截图2022081009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图片 417" descr="QQ截图20220810094512"/>
                    <pic:cNvPicPr>
                      <a:picLocks noChangeAspect="1"/>
                    </pic:cNvPicPr>
                  </pic:nvPicPr>
                  <pic:blipFill>
                    <a:blip r:embed="rId22"/>
                    <a:stretch>
                      <a:fillRect/>
                    </a:stretch>
                  </pic:blipFill>
                  <pic:spPr>
                    <a:xfrm>
                      <a:off x="0" y="0"/>
                      <a:ext cx="6028690" cy="6102350"/>
                    </a:xfrm>
                    <a:prstGeom prst="rect">
                      <a:avLst/>
                    </a:prstGeom>
                  </pic:spPr>
                </pic:pic>
              </a:graphicData>
            </a:graphic>
          </wp:inline>
        </w:drawing>
      </w:r>
    </w:p>
    <w:p>
      <w:pPr>
        <w:spacing w:before="72"/>
        <w:ind w:right="0"/>
        <w:jc w:val="left"/>
        <w:rPr>
          <w:rFonts w:hint="eastAsia" w:ascii="仿宋" w:hAnsi="仿宋" w:eastAsia="仿宋" w:cs="仿宋"/>
          <w:sz w:val="28"/>
          <w:szCs w:val="28"/>
        </w:rPr>
      </w:pPr>
    </w:p>
    <w:p>
      <w:pPr>
        <w:spacing w:before="72"/>
        <w:ind w:right="0"/>
        <w:jc w:val="left"/>
        <w:rPr>
          <w:rFonts w:hint="eastAsia" w:ascii="仿宋" w:hAnsi="仿宋" w:eastAsia="仿宋" w:cs="仿宋"/>
          <w:sz w:val="28"/>
          <w:szCs w:val="28"/>
        </w:rPr>
      </w:pPr>
    </w:p>
    <w:p>
      <w:pPr>
        <w:spacing w:before="72"/>
        <w:ind w:right="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九龙街道</w:t>
      </w:r>
      <w:r>
        <w:rPr>
          <w:rFonts w:hint="eastAsia" w:ascii="仿宋" w:hAnsi="仿宋" w:eastAsia="仿宋" w:cs="仿宋"/>
          <w:sz w:val="28"/>
          <w:szCs w:val="28"/>
          <w:lang w:val="en-US" w:eastAsia="zh-CN"/>
        </w:rPr>
        <w:t>社区发展服务中心</w:t>
      </w:r>
    </w:p>
    <w:p>
      <w:pPr>
        <w:rPr>
          <w:rFonts w:hint="eastAsia" w:ascii="仿宋" w:hAnsi="仿宋" w:eastAsia="仿宋" w:cs="仿宋"/>
          <w:sz w:val="28"/>
          <w:szCs w:val="28"/>
        </w:rPr>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rPr>
        <w:t>0851-</w:t>
      </w:r>
      <w:r>
        <w:rPr>
          <w:rFonts w:hint="eastAsia" w:asciiTheme="majorEastAsia" w:hAnsiTheme="majorEastAsia" w:eastAsiaTheme="majorEastAsia" w:cstheme="majorEastAsia"/>
          <w:i w:val="0"/>
          <w:caps w:val="0"/>
          <w:color w:val="666666"/>
          <w:spacing w:val="0"/>
          <w:sz w:val="32"/>
          <w:szCs w:val="32"/>
          <w:shd w:val="clear" w:fill="FFFFFF"/>
          <w:lang w:eastAsia="zh-CN"/>
        </w:rPr>
        <w:t>23164399</w:t>
      </w:r>
      <w:r>
        <w:rPr>
          <w:rFonts w:hint="eastAsia" w:ascii="仿宋" w:hAnsi="仿宋" w:eastAsia="仿宋" w:cs="仿宋"/>
          <w:sz w:val="28"/>
          <w:szCs w:val="28"/>
        </w:rPr>
        <w:t>，监督电话</w:t>
      </w:r>
      <w:r>
        <w:rPr>
          <w:rFonts w:hint="eastAsia" w:ascii="仿宋" w:hAnsi="仿宋" w:eastAsia="仿宋" w:cs="仿宋"/>
          <w:sz w:val="28"/>
          <w:szCs w:val="28"/>
          <w:lang w:eastAsia="zh-CN"/>
        </w:rPr>
        <w:t>：</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0851-23310399</w:t>
      </w:r>
    </w:p>
    <w:p>
      <w:pPr>
        <w:rPr>
          <w:rFonts w:hint="eastAsia" w:ascii="宋体" w:eastAsia="宋体"/>
          <w:sz w:val="28"/>
          <w:lang w:eastAsia="zh-CN"/>
        </w:rPr>
      </w:pPr>
    </w:p>
    <w:p>
      <w:pPr>
        <w:rPr>
          <w:rFonts w:hint="eastAsia" w:ascii="宋体" w:eastAsia="宋体"/>
          <w:sz w:val="28"/>
          <w:lang w:eastAsia="zh-CN"/>
        </w:rPr>
      </w:pPr>
    </w:p>
    <w:p>
      <w:pPr>
        <w:rPr>
          <w:rFonts w:hint="eastAsia" w:ascii="宋体" w:eastAsia="宋体"/>
          <w:sz w:val="28"/>
          <w:lang w:eastAsia="zh-CN"/>
        </w:rPr>
      </w:pPr>
    </w:p>
    <w:p>
      <w:pPr>
        <w:rPr>
          <w:rFonts w:hint="eastAsia" w:asciiTheme="majorEastAsia" w:hAnsiTheme="majorEastAsia" w:eastAsiaTheme="majorEastAsia" w:cstheme="majorEastAsia"/>
          <w:b/>
          <w:bCs/>
          <w:sz w:val="36"/>
          <w:szCs w:val="36"/>
          <w:lang w:eastAsia="zh-CN"/>
        </w:rPr>
      </w:pPr>
      <w:r>
        <w:rPr>
          <w:rFonts w:hint="eastAsia" w:asciiTheme="majorEastAsia" w:hAnsiTheme="majorEastAsia" w:eastAsiaTheme="majorEastAsia" w:cstheme="majorEastAsia"/>
          <w:b/>
          <w:bCs/>
          <w:sz w:val="36"/>
          <w:szCs w:val="36"/>
          <w:lang w:val="en-US" w:eastAsia="zh-CN"/>
        </w:rPr>
        <w:t>权力事项9：</w:t>
      </w:r>
      <w:r>
        <w:rPr>
          <w:rFonts w:hint="eastAsia" w:asciiTheme="majorEastAsia" w:hAnsiTheme="majorEastAsia" w:eastAsiaTheme="majorEastAsia" w:cstheme="majorEastAsia"/>
          <w:b/>
          <w:bCs/>
          <w:sz w:val="36"/>
          <w:szCs w:val="36"/>
          <w:lang w:eastAsia="zh-CN"/>
        </w:rPr>
        <w:t>对拒绝接受森林防火检查或者接到森林火灾隐患整改通知书逾期不消除火灾隐患的处罚</w:t>
      </w:r>
    </w:p>
    <w:p>
      <w:pPr>
        <w:spacing w:before="72"/>
        <w:ind w:right="0"/>
        <w:jc w:val="left"/>
        <w:rPr>
          <w:rFonts w:hint="eastAsia" w:ascii="宋体" w:eastAsia="宋体"/>
          <w:sz w:val="28"/>
          <w:lang w:eastAsia="zh-CN"/>
        </w:rPr>
      </w:pPr>
      <w:r>
        <w:rPr>
          <w:rFonts w:hint="eastAsia" w:ascii="宋体" w:eastAsia="宋体"/>
          <w:sz w:val="28"/>
          <w:lang w:eastAsia="zh-CN"/>
        </w:rPr>
        <w:drawing>
          <wp:inline distT="0" distB="0" distL="114300" distR="114300">
            <wp:extent cx="6007100" cy="6080125"/>
            <wp:effectExtent l="0" t="0" r="12700" b="15875"/>
            <wp:docPr id="418" name="图片 418" descr="QQ截图2022081009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图片 418" descr="QQ截图20220810094512"/>
                    <pic:cNvPicPr>
                      <a:picLocks noChangeAspect="1"/>
                    </pic:cNvPicPr>
                  </pic:nvPicPr>
                  <pic:blipFill>
                    <a:blip r:embed="rId22"/>
                    <a:stretch>
                      <a:fillRect/>
                    </a:stretch>
                  </pic:blipFill>
                  <pic:spPr>
                    <a:xfrm>
                      <a:off x="0" y="0"/>
                      <a:ext cx="6007100" cy="6080125"/>
                    </a:xfrm>
                    <a:prstGeom prst="rect">
                      <a:avLst/>
                    </a:prstGeom>
                  </pic:spPr>
                </pic:pic>
              </a:graphicData>
            </a:graphic>
          </wp:inline>
        </w:drawing>
      </w:r>
    </w:p>
    <w:p>
      <w:pPr>
        <w:spacing w:before="72"/>
        <w:ind w:right="0"/>
        <w:jc w:val="left"/>
        <w:rPr>
          <w:rFonts w:hint="eastAsia" w:ascii="仿宋" w:hAnsi="仿宋" w:eastAsia="仿宋" w:cs="仿宋"/>
          <w:sz w:val="28"/>
          <w:szCs w:val="28"/>
        </w:rPr>
      </w:pPr>
    </w:p>
    <w:p>
      <w:pPr>
        <w:spacing w:before="72"/>
        <w:ind w:right="0"/>
        <w:jc w:val="left"/>
        <w:rPr>
          <w:rFonts w:hint="eastAsia" w:ascii="仿宋" w:hAnsi="仿宋" w:eastAsia="仿宋" w:cs="仿宋"/>
          <w:sz w:val="28"/>
          <w:szCs w:val="28"/>
        </w:rPr>
      </w:pPr>
    </w:p>
    <w:p>
      <w:pPr>
        <w:spacing w:before="72"/>
        <w:ind w:right="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九龙街道</w:t>
      </w:r>
      <w:r>
        <w:rPr>
          <w:rFonts w:hint="eastAsia" w:ascii="仿宋" w:hAnsi="仿宋" w:eastAsia="仿宋" w:cs="仿宋"/>
          <w:sz w:val="28"/>
          <w:szCs w:val="28"/>
          <w:lang w:val="en-US" w:eastAsia="zh-CN"/>
        </w:rPr>
        <w:t>社区发展服务中心</w:t>
      </w:r>
    </w:p>
    <w:p>
      <w:pPr>
        <w:rPr>
          <w:rFonts w:hint="eastAsia" w:ascii="仿宋" w:hAnsi="仿宋" w:eastAsia="仿宋" w:cs="仿宋"/>
          <w:sz w:val="28"/>
          <w:szCs w:val="28"/>
          <w:lang w:eastAsia="zh-CN"/>
        </w:rPr>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rPr>
        <w:t>0851-</w:t>
      </w:r>
      <w:r>
        <w:rPr>
          <w:rFonts w:hint="eastAsia" w:asciiTheme="majorEastAsia" w:hAnsiTheme="majorEastAsia" w:eastAsiaTheme="majorEastAsia" w:cstheme="majorEastAsia"/>
          <w:i w:val="0"/>
          <w:caps w:val="0"/>
          <w:color w:val="666666"/>
          <w:spacing w:val="0"/>
          <w:sz w:val="32"/>
          <w:szCs w:val="32"/>
          <w:shd w:val="clear" w:fill="FFFFFF"/>
          <w:lang w:eastAsia="zh-CN"/>
        </w:rPr>
        <w:t>23164399</w:t>
      </w:r>
      <w:r>
        <w:rPr>
          <w:rFonts w:hint="eastAsia" w:ascii="仿宋" w:hAnsi="仿宋" w:eastAsia="仿宋" w:cs="仿宋"/>
          <w:sz w:val="28"/>
          <w:szCs w:val="28"/>
        </w:rPr>
        <w:t>，监督电话</w:t>
      </w:r>
      <w:r>
        <w:rPr>
          <w:rFonts w:hint="eastAsia" w:ascii="仿宋" w:hAnsi="仿宋" w:eastAsia="仿宋" w:cs="仿宋"/>
          <w:sz w:val="28"/>
          <w:szCs w:val="28"/>
          <w:lang w:eastAsia="zh-CN"/>
        </w:rPr>
        <w:t>：</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0851-23310399</w:t>
      </w: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lang w:val="en-US" w:eastAsia="zh-CN"/>
        </w:rPr>
        <w:t>权力事项10：</w:t>
      </w:r>
      <w:r>
        <w:rPr>
          <w:rFonts w:hint="eastAsia" w:asciiTheme="majorEastAsia" w:hAnsiTheme="majorEastAsia" w:eastAsiaTheme="majorEastAsia" w:cstheme="majorEastAsia"/>
          <w:b/>
          <w:bCs/>
          <w:sz w:val="36"/>
          <w:szCs w:val="36"/>
        </w:rPr>
        <w:t>对收购、加工、运输明知是盗伐、滥伐等非法来源的林木的处罚</w:t>
      </w:r>
    </w:p>
    <w:p>
      <w:pPr>
        <w:spacing w:before="72"/>
        <w:ind w:right="0"/>
        <w:jc w:val="left"/>
        <w:rPr>
          <w:rFonts w:hint="eastAsia" w:ascii="宋体" w:eastAsia="宋体"/>
          <w:sz w:val="28"/>
          <w:lang w:eastAsia="zh-CN"/>
        </w:rPr>
      </w:pPr>
      <w:r>
        <w:rPr>
          <w:rFonts w:hint="eastAsia" w:ascii="宋体" w:eastAsia="宋体"/>
          <w:sz w:val="28"/>
          <w:lang w:eastAsia="zh-CN"/>
        </w:rPr>
        <w:drawing>
          <wp:inline distT="0" distB="0" distL="114300" distR="114300">
            <wp:extent cx="6080125" cy="6154420"/>
            <wp:effectExtent l="0" t="0" r="15875" b="17780"/>
            <wp:docPr id="419" name="图片 419" descr="QQ截图2022081009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图片 419" descr="QQ截图20220810094512"/>
                    <pic:cNvPicPr>
                      <a:picLocks noChangeAspect="1"/>
                    </pic:cNvPicPr>
                  </pic:nvPicPr>
                  <pic:blipFill>
                    <a:blip r:embed="rId22"/>
                    <a:stretch>
                      <a:fillRect/>
                    </a:stretch>
                  </pic:blipFill>
                  <pic:spPr>
                    <a:xfrm>
                      <a:off x="0" y="0"/>
                      <a:ext cx="6080125" cy="6154420"/>
                    </a:xfrm>
                    <a:prstGeom prst="rect">
                      <a:avLst/>
                    </a:prstGeom>
                  </pic:spPr>
                </pic:pic>
              </a:graphicData>
            </a:graphic>
          </wp:inline>
        </w:drawing>
      </w:r>
    </w:p>
    <w:p>
      <w:pPr>
        <w:spacing w:before="72"/>
        <w:ind w:right="0"/>
        <w:jc w:val="left"/>
        <w:rPr>
          <w:rFonts w:hint="eastAsia" w:ascii="仿宋" w:hAnsi="仿宋" w:eastAsia="仿宋" w:cs="仿宋"/>
          <w:sz w:val="28"/>
          <w:szCs w:val="28"/>
        </w:rPr>
      </w:pPr>
    </w:p>
    <w:p>
      <w:pPr>
        <w:spacing w:before="72"/>
        <w:ind w:right="0"/>
        <w:jc w:val="left"/>
        <w:rPr>
          <w:rFonts w:hint="eastAsia" w:ascii="仿宋" w:hAnsi="仿宋" w:eastAsia="仿宋" w:cs="仿宋"/>
          <w:sz w:val="28"/>
          <w:szCs w:val="28"/>
        </w:rPr>
      </w:pPr>
    </w:p>
    <w:p>
      <w:pPr>
        <w:spacing w:before="72"/>
        <w:ind w:right="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九龙街道</w:t>
      </w:r>
      <w:r>
        <w:rPr>
          <w:rFonts w:hint="eastAsia" w:ascii="仿宋" w:hAnsi="仿宋" w:eastAsia="仿宋" w:cs="仿宋"/>
          <w:sz w:val="28"/>
          <w:szCs w:val="28"/>
          <w:lang w:val="en-US" w:eastAsia="zh-CN"/>
        </w:rPr>
        <w:t>社区发展服务中心</w:t>
      </w:r>
    </w:p>
    <w:p>
      <w:pPr>
        <w:rPr>
          <w:rFonts w:hint="eastAsia" w:ascii="仿宋" w:hAnsi="仿宋" w:eastAsia="仿宋" w:cs="仿宋"/>
          <w:sz w:val="28"/>
          <w:szCs w:val="28"/>
          <w:lang w:eastAsia="zh-CN"/>
        </w:rPr>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rPr>
        <w:t>0851-</w:t>
      </w:r>
      <w:r>
        <w:rPr>
          <w:rFonts w:hint="eastAsia" w:asciiTheme="majorEastAsia" w:hAnsiTheme="majorEastAsia" w:eastAsiaTheme="majorEastAsia" w:cstheme="majorEastAsia"/>
          <w:i w:val="0"/>
          <w:caps w:val="0"/>
          <w:color w:val="666666"/>
          <w:spacing w:val="0"/>
          <w:sz w:val="32"/>
          <w:szCs w:val="32"/>
          <w:shd w:val="clear" w:fill="FFFFFF"/>
          <w:lang w:eastAsia="zh-CN"/>
        </w:rPr>
        <w:t>23164399</w:t>
      </w:r>
      <w:r>
        <w:rPr>
          <w:rFonts w:hint="eastAsia" w:ascii="仿宋" w:hAnsi="仿宋" w:eastAsia="仿宋" w:cs="仿宋"/>
          <w:sz w:val="28"/>
          <w:szCs w:val="28"/>
        </w:rPr>
        <w:t>，监督电话</w:t>
      </w:r>
      <w:r>
        <w:rPr>
          <w:rFonts w:hint="eastAsia" w:ascii="仿宋" w:hAnsi="仿宋" w:eastAsia="仿宋" w:cs="仿宋"/>
          <w:sz w:val="28"/>
          <w:szCs w:val="28"/>
          <w:lang w:eastAsia="zh-CN"/>
        </w:rPr>
        <w:t>：</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0851-23310399</w:t>
      </w:r>
    </w:p>
    <w:p>
      <w:pPr>
        <w:rPr>
          <w:rFonts w:hint="eastAsia" w:ascii="宋体" w:eastAsia="宋体"/>
          <w:sz w:val="28"/>
          <w:lang w:eastAsia="zh-CN"/>
        </w:rPr>
      </w:pPr>
    </w:p>
    <w:p>
      <w:pPr>
        <w:rPr>
          <w:rFonts w:hint="eastAsia" w:ascii="宋体" w:eastAsia="宋体"/>
          <w:sz w:val="28"/>
          <w:lang w:eastAsia="zh-CN"/>
        </w:rPr>
      </w:pPr>
    </w:p>
    <w:p>
      <w:pPr>
        <w:spacing w:before="72"/>
        <w:ind w:right="0"/>
        <w:jc w:val="left"/>
        <w:rPr>
          <w:rFonts w:hint="eastAsia" w:ascii="宋体" w:eastAsia="宋体"/>
          <w:sz w:val="28"/>
          <w:lang w:eastAsia="zh-CN"/>
        </w:rPr>
      </w:pPr>
      <w:r>
        <w:rPr>
          <w:rFonts w:hint="eastAsia" w:asciiTheme="majorEastAsia" w:hAnsiTheme="majorEastAsia" w:eastAsiaTheme="majorEastAsia" w:cstheme="majorEastAsia"/>
          <w:b/>
          <w:bCs/>
          <w:sz w:val="36"/>
          <w:szCs w:val="36"/>
          <w:lang w:val="en-US" w:eastAsia="zh-CN"/>
        </w:rPr>
        <w:t>权力事项11：</w:t>
      </w:r>
      <w:r>
        <w:rPr>
          <w:rFonts w:hint="eastAsia" w:asciiTheme="majorEastAsia" w:hAnsiTheme="majorEastAsia" w:eastAsiaTheme="majorEastAsia" w:cstheme="majorEastAsia"/>
          <w:b/>
          <w:bCs/>
          <w:sz w:val="36"/>
          <w:szCs w:val="36"/>
          <w:lang w:eastAsia="zh-CN"/>
        </w:rPr>
        <w:t>对进行开垦、釆石、釆砂、采土或者其他活动，造成林木毁坏的处罚</w:t>
      </w:r>
      <w:r>
        <w:rPr>
          <w:rFonts w:hint="eastAsia" w:ascii="宋体" w:eastAsia="宋体"/>
          <w:sz w:val="28"/>
          <w:lang w:eastAsia="zh-CN"/>
        </w:rPr>
        <w:drawing>
          <wp:inline distT="0" distB="0" distL="114300" distR="114300">
            <wp:extent cx="6311265" cy="6388100"/>
            <wp:effectExtent l="0" t="0" r="13335" b="12700"/>
            <wp:docPr id="420" name="图片 420" descr="QQ截图2022081009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图片 420" descr="QQ截图20220810094512"/>
                    <pic:cNvPicPr>
                      <a:picLocks noChangeAspect="1"/>
                    </pic:cNvPicPr>
                  </pic:nvPicPr>
                  <pic:blipFill>
                    <a:blip r:embed="rId22"/>
                    <a:stretch>
                      <a:fillRect/>
                    </a:stretch>
                  </pic:blipFill>
                  <pic:spPr>
                    <a:xfrm>
                      <a:off x="0" y="0"/>
                      <a:ext cx="6311265" cy="6388100"/>
                    </a:xfrm>
                    <a:prstGeom prst="rect">
                      <a:avLst/>
                    </a:prstGeom>
                  </pic:spPr>
                </pic:pic>
              </a:graphicData>
            </a:graphic>
          </wp:inline>
        </w:drawing>
      </w:r>
    </w:p>
    <w:p>
      <w:pPr>
        <w:spacing w:before="72"/>
        <w:ind w:right="0"/>
        <w:jc w:val="left"/>
        <w:rPr>
          <w:rFonts w:hint="eastAsia" w:ascii="仿宋" w:hAnsi="仿宋" w:eastAsia="仿宋" w:cs="仿宋"/>
          <w:sz w:val="28"/>
          <w:szCs w:val="28"/>
        </w:rPr>
      </w:pPr>
    </w:p>
    <w:p>
      <w:pPr>
        <w:spacing w:before="72"/>
        <w:ind w:right="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九龙街道</w:t>
      </w:r>
      <w:r>
        <w:rPr>
          <w:rFonts w:hint="eastAsia" w:ascii="仿宋" w:hAnsi="仿宋" w:eastAsia="仿宋" w:cs="仿宋"/>
          <w:sz w:val="28"/>
          <w:szCs w:val="28"/>
          <w:lang w:val="en-US" w:eastAsia="zh-CN"/>
        </w:rPr>
        <w:t>社区发展服务中心</w:t>
      </w:r>
    </w:p>
    <w:p>
      <w:pPr>
        <w:rPr>
          <w:rFonts w:hint="eastAsia" w:ascii="仿宋" w:hAnsi="仿宋" w:eastAsia="仿宋" w:cs="仿宋"/>
          <w:sz w:val="28"/>
          <w:szCs w:val="28"/>
        </w:rPr>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rPr>
        <w:t>0851-</w:t>
      </w:r>
      <w:r>
        <w:rPr>
          <w:rFonts w:hint="eastAsia" w:asciiTheme="majorEastAsia" w:hAnsiTheme="majorEastAsia" w:eastAsiaTheme="majorEastAsia" w:cstheme="majorEastAsia"/>
          <w:i w:val="0"/>
          <w:caps w:val="0"/>
          <w:color w:val="666666"/>
          <w:spacing w:val="0"/>
          <w:sz w:val="32"/>
          <w:szCs w:val="32"/>
          <w:shd w:val="clear" w:fill="FFFFFF"/>
          <w:lang w:eastAsia="zh-CN"/>
        </w:rPr>
        <w:t>23164399</w:t>
      </w:r>
      <w:r>
        <w:rPr>
          <w:rFonts w:hint="eastAsia" w:ascii="仿宋" w:hAnsi="仿宋" w:eastAsia="仿宋" w:cs="仿宋"/>
          <w:sz w:val="28"/>
          <w:szCs w:val="28"/>
        </w:rPr>
        <w:t>，监督电话</w:t>
      </w:r>
      <w:r>
        <w:rPr>
          <w:rFonts w:hint="eastAsia" w:ascii="仿宋" w:hAnsi="仿宋" w:eastAsia="仿宋" w:cs="仿宋"/>
          <w:sz w:val="28"/>
          <w:szCs w:val="28"/>
          <w:lang w:eastAsia="zh-CN"/>
        </w:rPr>
        <w:t>：</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0851-23310399</w:t>
      </w:r>
    </w:p>
    <w:p>
      <w:pPr>
        <w:rPr>
          <w:rFonts w:hint="eastAsia" w:ascii="宋体" w:eastAsia="宋体"/>
          <w:sz w:val="28"/>
          <w:lang w:eastAsia="zh-CN"/>
        </w:rPr>
      </w:pPr>
    </w:p>
    <w:p>
      <w:pPr>
        <w:rPr>
          <w:rFonts w:hint="eastAsia" w:ascii="宋体" w:eastAsia="宋体"/>
          <w:sz w:val="28"/>
          <w:lang w:eastAsia="zh-CN"/>
        </w:rPr>
      </w:pPr>
    </w:p>
    <w:p>
      <w:pPr>
        <w:rPr>
          <w:rFonts w:hint="eastAsia" w:ascii="宋体" w:eastAsia="宋体"/>
          <w:sz w:val="28"/>
          <w:lang w:eastAsia="zh-CN"/>
        </w:rPr>
      </w:pPr>
    </w:p>
    <w:p>
      <w:pPr>
        <w:rPr>
          <w:rFonts w:hint="eastAsia" w:ascii="宋体" w:eastAsia="宋体"/>
          <w:sz w:val="28"/>
          <w:lang w:eastAsia="zh-CN"/>
        </w:rPr>
      </w:pPr>
    </w:p>
    <w:p>
      <w:pPr>
        <w:rPr>
          <w:rFonts w:hint="eastAsia" w:ascii="宋体" w:eastAsia="宋体"/>
          <w:sz w:val="28"/>
          <w:lang w:eastAsia="zh-CN"/>
        </w:rPr>
      </w:pPr>
    </w:p>
    <w:p>
      <w:pPr>
        <w:spacing w:before="72"/>
        <w:ind w:right="0"/>
        <w:jc w:val="left"/>
        <w:rPr>
          <w:rFonts w:hint="eastAsia" w:ascii="宋体" w:eastAsia="宋体"/>
          <w:sz w:val="28"/>
          <w:lang w:eastAsia="zh-CN"/>
        </w:rPr>
      </w:pPr>
      <w:r>
        <w:rPr>
          <w:rFonts w:hint="eastAsia" w:asciiTheme="majorEastAsia" w:hAnsiTheme="majorEastAsia" w:eastAsiaTheme="majorEastAsia" w:cstheme="majorEastAsia"/>
          <w:b/>
          <w:bCs/>
          <w:sz w:val="36"/>
          <w:szCs w:val="36"/>
          <w:lang w:val="en-US" w:eastAsia="zh-CN"/>
        </w:rPr>
        <w:t>权力事项12：</w:t>
      </w:r>
      <w:r>
        <w:rPr>
          <w:rFonts w:hint="eastAsia" w:asciiTheme="majorEastAsia" w:hAnsiTheme="majorEastAsia" w:eastAsiaTheme="majorEastAsia" w:cstheme="majorEastAsia"/>
          <w:b/>
          <w:bCs/>
          <w:sz w:val="36"/>
          <w:szCs w:val="36"/>
          <w:lang w:eastAsia="zh-CN"/>
        </w:rPr>
        <w:t>对盗伐和滥伐林木的处罚</w:t>
      </w:r>
      <w:r>
        <w:rPr>
          <w:rFonts w:hint="eastAsia" w:ascii="宋体" w:eastAsia="宋体"/>
          <w:sz w:val="28"/>
          <w:lang w:eastAsia="zh-CN"/>
        </w:rPr>
        <w:drawing>
          <wp:inline distT="0" distB="0" distL="114300" distR="114300">
            <wp:extent cx="6321425" cy="6398260"/>
            <wp:effectExtent l="0" t="0" r="3175" b="2540"/>
            <wp:docPr id="421" name="图片 421" descr="QQ截图2022081009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图片 421" descr="QQ截图20220810094512"/>
                    <pic:cNvPicPr>
                      <a:picLocks noChangeAspect="1"/>
                    </pic:cNvPicPr>
                  </pic:nvPicPr>
                  <pic:blipFill>
                    <a:blip r:embed="rId22"/>
                    <a:stretch>
                      <a:fillRect/>
                    </a:stretch>
                  </pic:blipFill>
                  <pic:spPr>
                    <a:xfrm>
                      <a:off x="0" y="0"/>
                      <a:ext cx="6321425" cy="6398260"/>
                    </a:xfrm>
                    <a:prstGeom prst="rect">
                      <a:avLst/>
                    </a:prstGeom>
                  </pic:spPr>
                </pic:pic>
              </a:graphicData>
            </a:graphic>
          </wp:inline>
        </w:drawing>
      </w:r>
    </w:p>
    <w:p>
      <w:pPr>
        <w:spacing w:before="72"/>
        <w:ind w:right="0"/>
        <w:jc w:val="left"/>
        <w:rPr>
          <w:rFonts w:hint="eastAsia" w:ascii="仿宋" w:hAnsi="仿宋" w:eastAsia="仿宋" w:cs="仿宋"/>
          <w:sz w:val="28"/>
          <w:szCs w:val="28"/>
        </w:rPr>
      </w:pPr>
    </w:p>
    <w:p>
      <w:pPr>
        <w:spacing w:before="72"/>
        <w:ind w:right="0"/>
        <w:jc w:val="left"/>
        <w:rPr>
          <w:rFonts w:hint="eastAsia" w:ascii="仿宋" w:hAnsi="仿宋" w:eastAsia="仿宋" w:cs="仿宋"/>
          <w:sz w:val="28"/>
          <w:szCs w:val="28"/>
        </w:rPr>
      </w:pPr>
    </w:p>
    <w:p>
      <w:pPr>
        <w:spacing w:before="72"/>
        <w:ind w:right="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九龙街道</w:t>
      </w:r>
      <w:r>
        <w:rPr>
          <w:rFonts w:hint="eastAsia" w:ascii="仿宋" w:hAnsi="仿宋" w:eastAsia="仿宋" w:cs="仿宋"/>
          <w:sz w:val="28"/>
          <w:szCs w:val="28"/>
          <w:lang w:val="en-US" w:eastAsia="zh-CN"/>
        </w:rPr>
        <w:t>社区发展服务中心</w:t>
      </w:r>
    </w:p>
    <w:p>
      <w:pPr>
        <w:rPr>
          <w:rFonts w:hint="eastAsia" w:ascii="仿宋" w:hAnsi="仿宋" w:eastAsia="仿宋" w:cs="仿宋"/>
          <w:sz w:val="28"/>
          <w:szCs w:val="28"/>
        </w:rPr>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rPr>
        <w:t>0851-</w:t>
      </w:r>
      <w:r>
        <w:rPr>
          <w:rFonts w:hint="eastAsia" w:asciiTheme="majorEastAsia" w:hAnsiTheme="majorEastAsia" w:eastAsiaTheme="majorEastAsia" w:cstheme="majorEastAsia"/>
          <w:i w:val="0"/>
          <w:caps w:val="0"/>
          <w:color w:val="666666"/>
          <w:spacing w:val="0"/>
          <w:sz w:val="32"/>
          <w:szCs w:val="32"/>
          <w:shd w:val="clear" w:fill="FFFFFF"/>
          <w:lang w:eastAsia="zh-CN"/>
        </w:rPr>
        <w:t>23164399</w:t>
      </w:r>
      <w:r>
        <w:rPr>
          <w:rFonts w:hint="eastAsia" w:ascii="仿宋" w:hAnsi="仿宋" w:eastAsia="仿宋" w:cs="仿宋"/>
          <w:sz w:val="28"/>
          <w:szCs w:val="28"/>
        </w:rPr>
        <w:t>，监督电话</w:t>
      </w:r>
      <w:r>
        <w:rPr>
          <w:rFonts w:hint="eastAsia" w:ascii="仿宋" w:hAnsi="仿宋" w:eastAsia="仿宋" w:cs="仿宋"/>
          <w:sz w:val="28"/>
          <w:szCs w:val="28"/>
          <w:lang w:eastAsia="zh-CN"/>
        </w:rPr>
        <w:t>：</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0851-23310399</w:t>
      </w: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lang w:val="en-US" w:eastAsia="zh-CN"/>
        </w:rPr>
        <w:t>权力事项13：</w:t>
      </w:r>
      <w:r>
        <w:rPr>
          <w:rFonts w:hint="eastAsia" w:asciiTheme="majorEastAsia" w:hAnsiTheme="majorEastAsia" w:eastAsiaTheme="majorEastAsia" w:cstheme="majorEastAsia"/>
          <w:b/>
          <w:bCs/>
          <w:sz w:val="36"/>
          <w:szCs w:val="36"/>
        </w:rPr>
        <w:t>对在幼林地砍柴、毁苗、放牧造成林木毁坏的处罚</w:t>
      </w:r>
    </w:p>
    <w:p>
      <w:pPr>
        <w:rPr>
          <w:rFonts w:hint="eastAsia" w:ascii="宋体" w:eastAsia="宋体"/>
          <w:sz w:val="28"/>
          <w:lang w:eastAsia="zh-CN"/>
        </w:rPr>
      </w:pPr>
      <w:r>
        <w:rPr>
          <w:rFonts w:hint="eastAsia" w:ascii="宋体" w:eastAsia="宋体"/>
          <w:sz w:val="28"/>
          <w:lang w:eastAsia="zh-CN"/>
        </w:rPr>
        <w:drawing>
          <wp:inline distT="0" distB="0" distL="114300" distR="114300">
            <wp:extent cx="6290310" cy="6367780"/>
            <wp:effectExtent l="0" t="0" r="15240" b="13970"/>
            <wp:docPr id="422" name="图片 422" descr="QQ截图2022081009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图片 422" descr="QQ截图20220810094512"/>
                    <pic:cNvPicPr>
                      <a:picLocks noChangeAspect="1"/>
                    </pic:cNvPicPr>
                  </pic:nvPicPr>
                  <pic:blipFill>
                    <a:blip r:embed="rId22"/>
                    <a:stretch>
                      <a:fillRect/>
                    </a:stretch>
                  </pic:blipFill>
                  <pic:spPr>
                    <a:xfrm>
                      <a:off x="0" y="0"/>
                      <a:ext cx="6290310" cy="6367780"/>
                    </a:xfrm>
                    <a:prstGeom prst="rect">
                      <a:avLst/>
                    </a:prstGeom>
                  </pic:spPr>
                </pic:pic>
              </a:graphicData>
            </a:graphic>
          </wp:inline>
        </w:drawing>
      </w:r>
    </w:p>
    <w:p>
      <w:pPr>
        <w:spacing w:before="72"/>
        <w:ind w:right="0"/>
        <w:jc w:val="left"/>
        <w:rPr>
          <w:rFonts w:hint="eastAsia" w:ascii="仿宋" w:hAnsi="仿宋" w:eastAsia="仿宋" w:cs="仿宋"/>
          <w:sz w:val="28"/>
          <w:szCs w:val="28"/>
        </w:rPr>
      </w:pPr>
    </w:p>
    <w:p>
      <w:pPr>
        <w:spacing w:before="72"/>
        <w:ind w:right="0"/>
        <w:jc w:val="left"/>
        <w:rPr>
          <w:rFonts w:hint="eastAsia" w:ascii="仿宋" w:hAnsi="仿宋" w:eastAsia="仿宋" w:cs="仿宋"/>
          <w:sz w:val="28"/>
          <w:szCs w:val="28"/>
        </w:rPr>
      </w:pPr>
    </w:p>
    <w:p>
      <w:pPr>
        <w:spacing w:before="72"/>
        <w:ind w:right="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九龙街道</w:t>
      </w:r>
      <w:r>
        <w:rPr>
          <w:rFonts w:hint="eastAsia" w:ascii="仿宋" w:hAnsi="仿宋" w:eastAsia="仿宋" w:cs="仿宋"/>
          <w:sz w:val="28"/>
          <w:szCs w:val="28"/>
          <w:lang w:val="en-US" w:eastAsia="zh-CN"/>
        </w:rPr>
        <w:t>社区发展服务中心</w:t>
      </w:r>
    </w:p>
    <w:p>
      <w:pPr>
        <w:rPr>
          <w:rFonts w:hint="eastAsia" w:ascii="仿宋" w:hAnsi="仿宋" w:eastAsia="仿宋" w:cs="仿宋"/>
          <w:sz w:val="28"/>
          <w:szCs w:val="28"/>
        </w:rPr>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rPr>
        <w:t>0851-</w:t>
      </w:r>
      <w:r>
        <w:rPr>
          <w:rFonts w:hint="eastAsia" w:asciiTheme="majorEastAsia" w:hAnsiTheme="majorEastAsia" w:eastAsiaTheme="majorEastAsia" w:cstheme="majorEastAsia"/>
          <w:i w:val="0"/>
          <w:caps w:val="0"/>
          <w:color w:val="666666"/>
          <w:spacing w:val="0"/>
          <w:sz w:val="32"/>
          <w:szCs w:val="32"/>
          <w:shd w:val="clear" w:fill="FFFFFF"/>
          <w:lang w:eastAsia="zh-CN"/>
        </w:rPr>
        <w:t>23164399</w:t>
      </w:r>
      <w:r>
        <w:rPr>
          <w:rFonts w:hint="eastAsia" w:ascii="仿宋" w:hAnsi="仿宋" w:eastAsia="仿宋" w:cs="仿宋"/>
          <w:sz w:val="28"/>
          <w:szCs w:val="28"/>
        </w:rPr>
        <w:t>，监督电话</w:t>
      </w:r>
      <w:r>
        <w:rPr>
          <w:rFonts w:hint="eastAsia" w:ascii="仿宋" w:hAnsi="仿宋" w:eastAsia="仿宋" w:cs="仿宋"/>
          <w:sz w:val="28"/>
          <w:szCs w:val="28"/>
          <w:lang w:eastAsia="zh-CN"/>
        </w:rPr>
        <w:t>：</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0851-23310399</w:t>
      </w:r>
    </w:p>
    <w:p>
      <w:pPr>
        <w:rPr>
          <w:rFonts w:hint="eastAsia" w:ascii="宋体" w:eastAsia="宋体"/>
          <w:sz w:val="28"/>
          <w:lang w:eastAsia="zh-CN"/>
        </w:rPr>
      </w:pPr>
    </w:p>
    <w:p>
      <w:pPr>
        <w:pStyle w:val="5"/>
        <w:spacing w:before="5"/>
        <w:rPr>
          <w:rFonts w:hint="eastAsia" w:ascii="宋体" w:eastAsia="宋体"/>
          <w:sz w:val="28"/>
          <w:lang w:eastAsia="zh-CN"/>
        </w:rPr>
      </w:pPr>
    </w:p>
    <w:p>
      <w:pPr>
        <w:pStyle w:val="5"/>
        <w:spacing w:before="5"/>
        <w:rPr>
          <w:rFonts w:hint="eastAsia"/>
          <w:lang w:val="en-US" w:eastAsia="zh-CN"/>
        </w:rPr>
      </w:pPr>
    </w:p>
    <w:p>
      <w:pPr>
        <w:pStyle w:val="5"/>
        <w:spacing w:before="5"/>
        <w:rPr>
          <w:rFonts w:hint="eastAsia"/>
          <w:lang w:val="en-US" w:eastAsia="zh-CN"/>
        </w:rPr>
      </w:pPr>
    </w:p>
    <w:p>
      <w:pPr>
        <w:pStyle w:val="5"/>
        <w:spacing w:before="5"/>
        <w:rPr>
          <w:rFonts w:hint="eastAsia"/>
          <w:lang w:val="en-US" w:eastAsia="zh-CN"/>
        </w:rPr>
      </w:pPr>
    </w:p>
    <w:p>
      <w:pPr>
        <w:pStyle w:val="5"/>
        <w:spacing w:before="5"/>
        <w:rPr>
          <w:rFonts w:hint="eastAsia" w:ascii="宋体" w:eastAsia="宋体"/>
          <w:b/>
          <w:bCs/>
          <w:sz w:val="36"/>
          <w:szCs w:val="36"/>
          <w:lang w:eastAsia="zh-CN"/>
        </w:rPr>
      </w:pPr>
      <w:r>
        <w:rPr>
          <w:rFonts w:hint="eastAsia"/>
          <w:b/>
          <w:bCs/>
          <w:sz w:val="36"/>
          <w:szCs w:val="36"/>
          <w:lang w:val="en-US" w:eastAsia="zh-CN"/>
        </w:rPr>
        <w:t>权力事项14：</w:t>
      </w:r>
      <w:r>
        <w:rPr>
          <w:rFonts w:hint="eastAsia" w:ascii="宋体" w:eastAsia="宋体"/>
          <w:b/>
          <w:bCs/>
          <w:sz w:val="36"/>
          <w:szCs w:val="36"/>
          <w:lang w:eastAsia="zh-CN"/>
        </w:rPr>
        <w:t>对在林地权属争议未解决之前，单方或者双方改变林地现状，砍伐林木尚不构成犯罪的处罚</w:t>
      </w:r>
    </w:p>
    <w:p>
      <w:pPr>
        <w:spacing w:before="72"/>
        <w:ind w:right="0"/>
        <w:jc w:val="left"/>
        <w:rPr>
          <w:rFonts w:hint="eastAsia" w:ascii="宋体" w:eastAsia="宋体"/>
          <w:sz w:val="28"/>
          <w:lang w:eastAsia="zh-CN"/>
        </w:rPr>
      </w:pPr>
      <w:r>
        <w:rPr>
          <w:rFonts w:hint="eastAsia" w:ascii="宋体" w:eastAsia="宋体"/>
          <w:sz w:val="28"/>
          <w:lang w:eastAsia="zh-CN"/>
        </w:rPr>
        <w:drawing>
          <wp:inline distT="0" distB="0" distL="114300" distR="114300">
            <wp:extent cx="6195695" cy="6271260"/>
            <wp:effectExtent l="0" t="0" r="14605" b="15240"/>
            <wp:docPr id="423" name="图片 423" descr="QQ截图2022081009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图片 423" descr="QQ截图20220810094512"/>
                    <pic:cNvPicPr>
                      <a:picLocks noChangeAspect="1"/>
                    </pic:cNvPicPr>
                  </pic:nvPicPr>
                  <pic:blipFill>
                    <a:blip r:embed="rId22"/>
                    <a:stretch>
                      <a:fillRect/>
                    </a:stretch>
                  </pic:blipFill>
                  <pic:spPr>
                    <a:xfrm>
                      <a:off x="0" y="0"/>
                      <a:ext cx="6195695" cy="6271260"/>
                    </a:xfrm>
                    <a:prstGeom prst="rect">
                      <a:avLst/>
                    </a:prstGeom>
                  </pic:spPr>
                </pic:pic>
              </a:graphicData>
            </a:graphic>
          </wp:inline>
        </w:drawing>
      </w:r>
    </w:p>
    <w:p>
      <w:pPr>
        <w:spacing w:before="72"/>
        <w:ind w:right="0"/>
        <w:jc w:val="left"/>
        <w:rPr>
          <w:rFonts w:hint="eastAsia" w:ascii="仿宋" w:hAnsi="仿宋" w:eastAsia="仿宋" w:cs="仿宋"/>
          <w:sz w:val="28"/>
          <w:szCs w:val="28"/>
        </w:rPr>
      </w:pPr>
    </w:p>
    <w:p>
      <w:pPr>
        <w:spacing w:before="72"/>
        <w:ind w:right="0"/>
        <w:jc w:val="left"/>
        <w:rPr>
          <w:rFonts w:hint="eastAsia" w:ascii="仿宋" w:hAnsi="仿宋" w:eastAsia="仿宋" w:cs="仿宋"/>
          <w:sz w:val="28"/>
          <w:szCs w:val="28"/>
        </w:rPr>
      </w:pPr>
    </w:p>
    <w:p>
      <w:pPr>
        <w:spacing w:before="72"/>
        <w:ind w:right="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九龙街道</w:t>
      </w:r>
      <w:r>
        <w:rPr>
          <w:rFonts w:hint="eastAsia" w:ascii="仿宋" w:hAnsi="仿宋" w:eastAsia="仿宋" w:cs="仿宋"/>
          <w:sz w:val="28"/>
          <w:szCs w:val="28"/>
          <w:lang w:val="en-US" w:eastAsia="zh-CN"/>
        </w:rPr>
        <w:t>社区发展服务中心</w:t>
      </w:r>
    </w:p>
    <w:p>
      <w:pPr>
        <w:rPr>
          <w:rFonts w:hint="eastAsia" w:ascii="仿宋" w:hAnsi="仿宋" w:eastAsia="仿宋" w:cs="仿宋"/>
          <w:sz w:val="28"/>
          <w:szCs w:val="28"/>
        </w:rPr>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rPr>
        <w:t>0851-</w:t>
      </w:r>
      <w:r>
        <w:rPr>
          <w:rFonts w:hint="eastAsia" w:asciiTheme="majorEastAsia" w:hAnsiTheme="majorEastAsia" w:eastAsiaTheme="majorEastAsia" w:cstheme="majorEastAsia"/>
          <w:i w:val="0"/>
          <w:caps w:val="0"/>
          <w:color w:val="666666"/>
          <w:spacing w:val="0"/>
          <w:sz w:val="32"/>
          <w:szCs w:val="32"/>
          <w:shd w:val="clear" w:fill="FFFFFF"/>
          <w:lang w:eastAsia="zh-CN"/>
        </w:rPr>
        <w:t>23164399</w:t>
      </w:r>
      <w:r>
        <w:rPr>
          <w:rFonts w:hint="eastAsia" w:ascii="仿宋" w:hAnsi="仿宋" w:eastAsia="仿宋" w:cs="仿宋"/>
          <w:sz w:val="28"/>
          <w:szCs w:val="28"/>
        </w:rPr>
        <w:t>，监督电话</w:t>
      </w:r>
      <w:r>
        <w:rPr>
          <w:rFonts w:hint="eastAsia" w:ascii="仿宋" w:hAnsi="仿宋" w:eastAsia="仿宋" w:cs="仿宋"/>
          <w:sz w:val="28"/>
          <w:szCs w:val="28"/>
          <w:lang w:eastAsia="zh-CN"/>
        </w:rPr>
        <w:t>：</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0851-23310399</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asciiTheme="majorEastAsia" w:hAnsiTheme="majorEastAsia" w:eastAsiaTheme="majorEastAsia" w:cstheme="majorEastAsia"/>
          <w:b/>
          <w:bCs/>
          <w:sz w:val="36"/>
          <w:szCs w:val="36"/>
          <w:lang w:val="en-US" w:eastAsia="zh-CN"/>
        </w:rPr>
      </w:pPr>
      <w:r>
        <w:rPr>
          <w:rFonts w:hint="eastAsia" w:asciiTheme="majorEastAsia" w:hAnsiTheme="majorEastAsia" w:eastAsiaTheme="majorEastAsia" w:cstheme="majorEastAsia"/>
          <w:b/>
          <w:bCs/>
          <w:sz w:val="36"/>
          <w:szCs w:val="36"/>
          <w:lang w:val="en-US" w:eastAsia="zh-CN"/>
        </w:rPr>
        <w:t>权力事项15：对《贵州省渔业条例》第二十七条规定情形的处罚</w:t>
      </w:r>
    </w:p>
    <w:p>
      <w:pPr>
        <w:spacing w:before="72"/>
        <w:ind w:right="0"/>
        <w:jc w:val="left"/>
        <w:rPr>
          <w:rFonts w:hint="eastAsia"/>
          <w:lang w:val="en-US" w:eastAsia="zh-CN"/>
        </w:rPr>
      </w:pPr>
      <w:r>
        <w:rPr>
          <w:rFonts w:hint="eastAsia"/>
          <w:lang w:val="en-US" w:eastAsia="zh-CN"/>
        </w:rPr>
        <w:drawing>
          <wp:inline distT="0" distB="0" distL="114300" distR="114300">
            <wp:extent cx="6017895" cy="6091555"/>
            <wp:effectExtent l="0" t="0" r="1905" b="4445"/>
            <wp:docPr id="424" name="图片 424" descr="QQ截图2022081009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图片 424" descr="QQ截图20220810094512"/>
                    <pic:cNvPicPr>
                      <a:picLocks noChangeAspect="1"/>
                    </pic:cNvPicPr>
                  </pic:nvPicPr>
                  <pic:blipFill>
                    <a:blip r:embed="rId22"/>
                    <a:stretch>
                      <a:fillRect/>
                    </a:stretch>
                  </pic:blipFill>
                  <pic:spPr>
                    <a:xfrm>
                      <a:off x="0" y="0"/>
                      <a:ext cx="6017895" cy="6091555"/>
                    </a:xfrm>
                    <a:prstGeom prst="rect">
                      <a:avLst/>
                    </a:prstGeom>
                  </pic:spPr>
                </pic:pic>
              </a:graphicData>
            </a:graphic>
          </wp:inline>
        </w:drawing>
      </w:r>
    </w:p>
    <w:p>
      <w:pPr>
        <w:spacing w:before="72"/>
        <w:ind w:right="0"/>
        <w:jc w:val="left"/>
        <w:rPr>
          <w:rFonts w:hint="eastAsia" w:ascii="仿宋" w:hAnsi="仿宋" w:eastAsia="仿宋" w:cs="仿宋"/>
          <w:sz w:val="28"/>
          <w:szCs w:val="28"/>
        </w:rPr>
      </w:pPr>
    </w:p>
    <w:p>
      <w:pPr>
        <w:spacing w:before="72"/>
        <w:ind w:right="0"/>
        <w:jc w:val="left"/>
        <w:rPr>
          <w:rFonts w:hint="eastAsia" w:ascii="仿宋" w:hAnsi="仿宋" w:eastAsia="仿宋" w:cs="仿宋"/>
          <w:sz w:val="28"/>
          <w:szCs w:val="28"/>
        </w:rPr>
      </w:pPr>
    </w:p>
    <w:p>
      <w:pPr>
        <w:spacing w:before="72"/>
        <w:ind w:right="0"/>
        <w:jc w:val="left"/>
        <w:rPr>
          <w:rFonts w:hint="eastAsia" w:ascii="仿宋" w:hAnsi="仿宋" w:eastAsia="仿宋" w:cs="仿宋"/>
          <w:sz w:val="28"/>
          <w:szCs w:val="28"/>
        </w:rPr>
      </w:pPr>
    </w:p>
    <w:p>
      <w:pPr>
        <w:spacing w:before="72"/>
        <w:ind w:right="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九龙街道</w:t>
      </w:r>
      <w:r>
        <w:rPr>
          <w:rFonts w:hint="eastAsia" w:ascii="仿宋" w:hAnsi="仿宋" w:eastAsia="仿宋" w:cs="仿宋"/>
          <w:sz w:val="28"/>
          <w:szCs w:val="28"/>
          <w:lang w:val="en-US" w:eastAsia="zh-CN"/>
        </w:rPr>
        <w:t>社区发展服务中心</w:t>
      </w:r>
    </w:p>
    <w:p>
      <w:pPr>
        <w:rPr>
          <w:rFonts w:hint="eastAsia" w:ascii="仿宋" w:hAnsi="仿宋" w:eastAsia="仿宋" w:cs="仿宋"/>
          <w:sz w:val="28"/>
          <w:szCs w:val="28"/>
        </w:rPr>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rPr>
        <w:t>0851-</w:t>
      </w:r>
      <w:r>
        <w:rPr>
          <w:rFonts w:hint="eastAsia" w:asciiTheme="majorEastAsia" w:hAnsiTheme="majorEastAsia" w:eastAsiaTheme="majorEastAsia" w:cstheme="majorEastAsia"/>
          <w:i w:val="0"/>
          <w:caps w:val="0"/>
          <w:color w:val="666666"/>
          <w:spacing w:val="0"/>
          <w:sz w:val="32"/>
          <w:szCs w:val="32"/>
          <w:shd w:val="clear" w:fill="FFFFFF"/>
          <w:lang w:eastAsia="zh-CN"/>
        </w:rPr>
        <w:t>23164399</w:t>
      </w:r>
      <w:r>
        <w:rPr>
          <w:rFonts w:hint="eastAsia" w:ascii="仿宋" w:hAnsi="仿宋" w:eastAsia="仿宋" w:cs="仿宋"/>
          <w:sz w:val="28"/>
          <w:szCs w:val="28"/>
        </w:rPr>
        <w:t>，监督电话</w:t>
      </w:r>
      <w:r>
        <w:rPr>
          <w:rFonts w:hint="eastAsia" w:ascii="仿宋" w:hAnsi="仿宋" w:eastAsia="仿宋" w:cs="仿宋"/>
          <w:sz w:val="28"/>
          <w:szCs w:val="28"/>
          <w:lang w:eastAsia="zh-CN"/>
        </w:rPr>
        <w:t>：</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0851-23310399</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ascii="仿宋" w:hAnsi="仿宋" w:eastAsia="仿宋" w:cs="仿宋"/>
          <w:b/>
          <w:bCs/>
          <w:sz w:val="36"/>
          <w:szCs w:val="36"/>
        </w:rPr>
      </w:pPr>
      <w:r>
        <w:rPr>
          <w:rFonts w:hint="eastAsia"/>
          <w:b/>
          <w:bCs/>
          <w:sz w:val="36"/>
          <w:szCs w:val="36"/>
          <w:lang w:val="en-US" w:eastAsia="zh-CN"/>
        </w:rPr>
        <w:t>权力事项16：</w:t>
      </w:r>
      <w:r>
        <w:rPr>
          <w:rFonts w:hint="eastAsia" w:ascii="仿宋" w:hAnsi="仿宋" w:eastAsia="仿宋" w:cs="仿宋"/>
          <w:b/>
          <w:bCs/>
          <w:sz w:val="36"/>
          <w:szCs w:val="36"/>
        </w:rPr>
        <w:t>对农业投入品经营者未建立或者伪造农业投入品经营档案的处罚</w:t>
      </w:r>
    </w:p>
    <w:p>
      <w:pPr>
        <w:spacing w:before="72"/>
        <w:ind w:right="0"/>
        <w:jc w:val="left"/>
        <w:rPr>
          <w:rFonts w:hint="eastAsia" w:ascii="仿宋" w:hAnsi="仿宋" w:eastAsia="仿宋" w:cs="仿宋"/>
          <w:sz w:val="28"/>
          <w:szCs w:val="28"/>
          <w:lang w:eastAsia="zh-CN"/>
        </w:rPr>
      </w:pPr>
      <w:r>
        <w:rPr>
          <w:rFonts w:hint="eastAsia" w:ascii="仿宋" w:hAnsi="仿宋" w:eastAsia="仿宋" w:cs="仿宋"/>
          <w:sz w:val="28"/>
          <w:szCs w:val="28"/>
          <w:lang w:eastAsia="zh-CN"/>
        </w:rPr>
        <w:drawing>
          <wp:inline distT="0" distB="0" distL="114300" distR="114300">
            <wp:extent cx="5766435" cy="5836920"/>
            <wp:effectExtent l="0" t="0" r="5715" b="11430"/>
            <wp:docPr id="425" name="图片 425" descr="QQ截图2022081009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图片 425" descr="QQ截图20220810094512"/>
                    <pic:cNvPicPr>
                      <a:picLocks noChangeAspect="1"/>
                    </pic:cNvPicPr>
                  </pic:nvPicPr>
                  <pic:blipFill>
                    <a:blip r:embed="rId22"/>
                    <a:stretch>
                      <a:fillRect/>
                    </a:stretch>
                  </pic:blipFill>
                  <pic:spPr>
                    <a:xfrm>
                      <a:off x="0" y="0"/>
                      <a:ext cx="5766435" cy="5836920"/>
                    </a:xfrm>
                    <a:prstGeom prst="rect">
                      <a:avLst/>
                    </a:prstGeom>
                  </pic:spPr>
                </pic:pic>
              </a:graphicData>
            </a:graphic>
          </wp:inline>
        </w:drawing>
      </w:r>
    </w:p>
    <w:p>
      <w:pPr>
        <w:spacing w:before="72"/>
        <w:ind w:right="0"/>
        <w:jc w:val="left"/>
        <w:rPr>
          <w:rFonts w:hint="eastAsia" w:ascii="仿宋" w:hAnsi="仿宋" w:eastAsia="仿宋" w:cs="仿宋"/>
          <w:sz w:val="28"/>
          <w:szCs w:val="28"/>
        </w:rPr>
      </w:pPr>
    </w:p>
    <w:p>
      <w:pPr>
        <w:spacing w:before="72"/>
        <w:ind w:right="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九龙街道</w:t>
      </w:r>
      <w:r>
        <w:rPr>
          <w:rFonts w:hint="eastAsia" w:ascii="仿宋" w:hAnsi="仿宋" w:eastAsia="仿宋" w:cs="仿宋"/>
          <w:sz w:val="28"/>
          <w:szCs w:val="28"/>
          <w:lang w:val="en-US" w:eastAsia="zh-CN"/>
        </w:rPr>
        <w:t>社区发展服务中心</w:t>
      </w:r>
    </w:p>
    <w:p>
      <w:pPr>
        <w:rPr>
          <w:rFonts w:hint="eastAsia" w:ascii="仿宋" w:hAnsi="仿宋" w:eastAsia="仿宋" w:cs="仿宋"/>
          <w:sz w:val="28"/>
          <w:szCs w:val="28"/>
        </w:rPr>
      </w:pPr>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rPr>
        <w:t>0851-</w:t>
      </w:r>
      <w:r>
        <w:rPr>
          <w:rFonts w:hint="eastAsia" w:asciiTheme="majorEastAsia" w:hAnsiTheme="majorEastAsia" w:eastAsiaTheme="majorEastAsia" w:cstheme="majorEastAsia"/>
          <w:i w:val="0"/>
          <w:caps w:val="0"/>
          <w:color w:val="666666"/>
          <w:spacing w:val="0"/>
          <w:sz w:val="32"/>
          <w:szCs w:val="32"/>
          <w:shd w:val="clear" w:fill="FFFFFF"/>
          <w:lang w:eastAsia="zh-CN"/>
        </w:rPr>
        <w:t>23164399</w:t>
      </w:r>
      <w:r>
        <w:rPr>
          <w:rFonts w:hint="eastAsia" w:ascii="仿宋" w:hAnsi="仿宋" w:eastAsia="仿宋" w:cs="仿宋"/>
          <w:sz w:val="28"/>
          <w:szCs w:val="28"/>
        </w:rPr>
        <w:t>，监督电话</w:t>
      </w:r>
      <w:r>
        <w:rPr>
          <w:rFonts w:hint="eastAsia" w:ascii="仿宋" w:hAnsi="仿宋" w:eastAsia="仿宋" w:cs="仿宋"/>
          <w:sz w:val="28"/>
          <w:szCs w:val="28"/>
          <w:lang w:eastAsia="zh-CN"/>
        </w:rPr>
        <w:t>：</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0851-23310399</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lang w:val="en-US" w:eastAsia="zh-CN"/>
        </w:rPr>
        <w:t>权力事项17：</w:t>
      </w:r>
      <w:r>
        <w:rPr>
          <w:rFonts w:hint="eastAsia" w:asciiTheme="majorEastAsia" w:hAnsiTheme="majorEastAsia" w:eastAsiaTheme="majorEastAsia" w:cstheme="majorEastAsia"/>
          <w:b/>
          <w:bCs/>
          <w:sz w:val="36"/>
          <w:szCs w:val="36"/>
        </w:rPr>
        <w:t>对擅自移动、损毁禁止生产区标示牌的处罚</w:t>
      </w:r>
    </w:p>
    <w:p>
      <w:pPr>
        <w:spacing w:before="72"/>
        <w:ind w:right="0"/>
        <w:jc w:val="left"/>
        <w:rPr>
          <w:rFonts w:hint="eastAsia" w:ascii="仿宋" w:hAnsi="仿宋" w:eastAsia="仿宋" w:cs="仿宋"/>
          <w:sz w:val="28"/>
          <w:szCs w:val="28"/>
          <w:lang w:eastAsia="zh-CN"/>
        </w:rPr>
      </w:pPr>
      <w:r>
        <w:rPr>
          <w:rFonts w:hint="eastAsia" w:ascii="仿宋" w:hAnsi="仿宋" w:eastAsia="仿宋" w:cs="仿宋"/>
          <w:sz w:val="28"/>
          <w:szCs w:val="28"/>
          <w:lang w:eastAsia="zh-CN"/>
        </w:rPr>
        <w:drawing>
          <wp:inline distT="0" distB="0" distL="114300" distR="114300">
            <wp:extent cx="5818505" cy="5889625"/>
            <wp:effectExtent l="0" t="0" r="10795" b="15875"/>
            <wp:docPr id="426" name="图片 426" descr="QQ截图2022081009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图片 426" descr="QQ截图20220810094512"/>
                    <pic:cNvPicPr>
                      <a:picLocks noChangeAspect="1"/>
                    </pic:cNvPicPr>
                  </pic:nvPicPr>
                  <pic:blipFill>
                    <a:blip r:embed="rId22"/>
                    <a:stretch>
                      <a:fillRect/>
                    </a:stretch>
                  </pic:blipFill>
                  <pic:spPr>
                    <a:xfrm>
                      <a:off x="0" y="0"/>
                      <a:ext cx="5818505" cy="5889625"/>
                    </a:xfrm>
                    <a:prstGeom prst="rect">
                      <a:avLst/>
                    </a:prstGeom>
                  </pic:spPr>
                </pic:pic>
              </a:graphicData>
            </a:graphic>
          </wp:inline>
        </w:drawing>
      </w:r>
    </w:p>
    <w:p>
      <w:pPr>
        <w:spacing w:before="72"/>
        <w:ind w:right="0"/>
        <w:jc w:val="left"/>
        <w:rPr>
          <w:rFonts w:hint="eastAsia" w:ascii="仿宋" w:hAnsi="仿宋" w:eastAsia="仿宋" w:cs="仿宋"/>
          <w:sz w:val="28"/>
          <w:szCs w:val="28"/>
        </w:rPr>
      </w:pPr>
    </w:p>
    <w:p>
      <w:pPr>
        <w:spacing w:before="72"/>
        <w:ind w:right="0"/>
        <w:jc w:val="left"/>
        <w:rPr>
          <w:rFonts w:hint="eastAsia" w:ascii="仿宋" w:hAnsi="仿宋" w:eastAsia="仿宋" w:cs="仿宋"/>
          <w:sz w:val="28"/>
          <w:szCs w:val="28"/>
        </w:rPr>
      </w:pPr>
    </w:p>
    <w:p>
      <w:pPr>
        <w:spacing w:before="72"/>
        <w:ind w:right="0"/>
        <w:jc w:val="left"/>
        <w:rPr>
          <w:rFonts w:hint="eastAsia"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九龙街道</w:t>
      </w:r>
      <w:r>
        <w:rPr>
          <w:rFonts w:hint="eastAsia" w:ascii="仿宋" w:hAnsi="仿宋" w:eastAsia="仿宋" w:cs="仿宋"/>
          <w:sz w:val="28"/>
          <w:szCs w:val="28"/>
          <w:lang w:val="en-US" w:eastAsia="zh-CN"/>
        </w:rPr>
        <w:t>社区发展服务中心</w:t>
      </w:r>
    </w:p>
    <w:p>
      <w:pPr>
        <w:rPr>
          <w:rFonts w:hint="eastAsia" w:ascii="仿宋" w:hAnsi="仿宋" w:eastAsia="仿宋" w:cs="仿宋"/>
          <w:sz w:val="28"/>
          <w:szCs w:val="28"/>
        </w:rPr>
      </w:pPr>
      <w:r>
        <w:rPr>
          <w:rFonts w:hint="eastAsia" w:ascii="仿宋" w:hAnsi="仿宋" w:eastAsia="仿宋" w:cs="仿宋"/>
          <w:sz w:val="28"/>
          <w:szCs w:val="28"/>
        </w:rPr>
        <w:t>业务电话：</w:t>
      </w:r>
      <w:r>
        <w:rPr>
          <w:rFonts w:hint="eastAsia" w:ascii="仿宋" w:hAnsi="仿宋" w:eastAsia="仿宋" w:cs="仿宋"/>
          <w:i w:val="0"/>
          <w:caps w:val="0"/>
          <w:color w:val="666666"/>
          <w:spacing w:val="0"/>
          <w:sz w:val="28"/>
          <w:szCs w:val="28"/>
          <w:shd w:val="clear" w:fill="FFFFFF"/>
        </w:rPr>
        <w:t>0851-</w:t>
      </w:r>
      <w:r>
        <w:rPr>
          <w:rFonts w:hint="eastAsia" w:ascii="仿宋" w:hAnsi="仿宋" w:eastAsia="仿宋" w:cs="仿宋"/>
          <w:i w:val="0"/>
          <w:caps w:val="0"/>
          <w:color w:val="666666"/>
          <w:spacing w:val="0"/>
          <w:sz w:val="28"/>
          <w:szCs w:val="28"/>
          <w:shd w:val="clear" w:fill="FFFFFF"/>
          <w:lang w:eastAsia="zh-CN"/>
        </w:rPr>
        <w:t>23164399</w:t>
      </w:r>
      <w:r>
        <w:rPr>
          <w:rFonts w:hint="eastAsia" w:ascii="仿宋" w:hAnsi="仿宋" w:eastAsia="仿宋" w:cs="仿宋"/>
          <w:sz w:val="28"/>
          <w:szCs w:val="28"/>
        </w:rPr>
        <w:t>，监督电话</w:t>
      </w:r>
      <w:r>
        <w:rPr>
          <w:rFonts w:hint="eastAsia" w:ascii="仿宋" w:hAnsi="仿宋" w:eastAsia="仿宋" w:cs="仿宋"/>
          <w:sz w:val="28"/>
          <w:szCs w:val="28"/>
          <w:lang w:eastAsia="zh-CN"/>
        </w:rPr>
        <w:t>：</w:t>
      </w:r>
      <w:r>
        <w:rPr>
          <w:rFonts w:hint="eastAsia" w:ascii="仿宋" w:hAnsi="仿宋" w:eastAsia="仿宋" w:cs="仿宋"/>
          <w:i w:val="0"/>
          <w:caps w:val="0"/>
          <w:color w:val="666666"/>
          <w:spacing w:val="0"/>
          <w:kern w:val="0"/>
          <w:sz w:val="28"/>
          <w:szCs w:val="28"/>
          <w:shd w:val="clear" w:fill="FFFFFF"/>
          <w:lang w:val="en-US" w:eastAsia="zh-CN" w:bidi="ar"/>
        </w:rPr>
        <w:t>0851-23310399</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asciiTheme="majorEastAsia" w:hAnsiTheme="majorEastAsia" w:eastAsiaTheme="majorEastAsia" w:cstheme="majorEastAsia"/>
          <w:b/>
          <w:bCs/>
          <w:sz w:val="36"/>
          <w:szCs w:val="36"/>
          <w:lang w:eastAsia="zh-CN"/>
        </w:rPr>
      </w:pPr>
      <w:r>
        <w:rPr>
          <w:rFonts w:hint="eastAsia" w:asciiTheme="majorEastAsia" w:hAnsiTheme="majorEastAsia" w:eastAsiaTheme="majorEastAsia" w:cstheme="majorEastAsia"/>
          <w:b/>
          <w:bCs/>
          <w:sz w:val="36"/>
          <w:szCs w:val="36"/>
          <w:lang w:val="en-US" w:eastAsia="zh-CN"/>
        </w:rPr>
        <w:t>权力事项18：</w:t>
      </w:r>
      <w:r>
        <w:rPr>
          <w:rFonts w:hint="eastAsia" w:asciiTheme="majorEastAsia" w:hAnsiTheme="majorEastAsia" w:eastAsiaTheme="majorEastAsia" w:cstheme="majorEastAsia"/>
          <w:b/>
          <w:bCs/>
          <w:sz w:val="36"/>
          <w:szCs w:val="36"/>
          <w:lang w:eastAsia="zh-CN"/>
        </w:rPr>
        <w:t>对破坏或者擅自改变基本农田保护区标志的处罚</w:t>
      </w:r>
    </w:p>
    <w:p>
      <w:pPr>
        <w:spacing w:before="72"/>
        <w:ind w:right="0"/>
        <w:jc w:val="left"/>
        <w:rPr>
          <w:rFonts w:hint="eastAsia" w:ascii="仿宋" w:hAnsi="仿宋" w:eastAsia="仿宋" w:cs="仿宋"/>
          <w:sz w:val="28"/>
          <w:szCs w:val="28"/>
          <w:lang w:eastAsia="zh-CN"/>
        </w:rPr>
      </w:pPr>
      <w:r>
        <w:rPr>
          <w:rFonts w:hint="eastAsia" w:ascii="仿宋" w:hAnsi="仿宋" w:eastAsia="仿宋" w:cs="仿宋"/>
          <w:sz w:val="28"/>
          <w:szCs w:val="28"/>
          <w:lang w:eastAsia="zh-CN"/>
        </w:rPr>
        <w:drawing>
          <wp:inline distT="0" distB="0" distL="114300" distR="114300">
            <wp:extent cx="5850890" cy="5922010"/>
            <wp:effectExtent l="0" t="0" r="16510" b="2540"/>
            <wp:docPr id="427" name="图片 427" descr="QQ截图2022081009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图片 427" descr="QQ截图20220810094512"/>
                    <pic:cNvPicPr>
                      <a:picLocks noChangeAspect="1"/>
                    </pic:cNvPicPr>
                  </pic:nvPicPr>
                  <pic:blipFill>
                    <a:blip r:embed="rId22"/>
                    <a:stretch>
                      <a:fillRect/>
                    </a:stretch>
                  </pic:blipFill>
                  <pic:spPr>
                    <a:xfrm>
                      <a:off x="0" y="0"/>
                      <a:ext cx="5850890" cy="5922010"/>
                    </a:xfrm>
                    <a:prstGeom prst="rect">
                      <a:avLst/>
                    </a:prstGeom>
                  </pic:spPr>
                </pic:pic>
              </a:graphicData>
            </a:graphic>
          </wp:inline>
        </w:drawing>
      </w:r>
    </w:p>
    <w:p>
      <w:pPr>
        <w:spacing w:before="72"/>
        <w:ind w:right="0"/>
        <w:jc w:val="left"/>
        <w:rPr>
          <w:rFonts w:hint="eastAsia" w:ascii="仿宋" w:hAnsi="仿宋" w:eastAsia="仿宋" w:cs="仿宋"/>
          <w:sz w:val="28"/>
          <w:szCs w:val="28"/>
        </w:rPr>
      </w:pPr>
    </w:p>
    <w:p>
      <w:pPr>
        <w:spacing w:before="72"/>
        <w:ind w:right="0"/>
        <w:jc w:val="left"/>
        <w:rPr>
          <w:rFonts w:hint="eastAsia" w:ascii="仿宋" w:hAnsi="仿宋" w:eastAsia="仿宋" w:cs="仿宋"/>
          <w:sz w:val="28"/>
          <w:szCs w:val="28"/>
        </w:rPr>
      </w:pPr>
    </w:p>
    <w:p>
      <w:pPr>
        <w:spacing w:before="72"/>
        <w:ind w:right="0"/>
        <w:jc w:val="left"/>
        <w:rPr>
          <w:rFonts w:hint="eastAsia"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九龙街道</w:t>
      </w:r>
      <w:r>
        <w:rPr>
          <w:rFonts w:hint="eastAsia" w:ascii="仿宋" w:hAnsi="仿宋" w:eastAsia="仿宋" w:cs="仿宋"/>
          <w:sz w:val="28"/>
          <w:szCs w:val="28"/>
          <w:lang w:val="en-US" w:eastAsia="zh-CN"/>
        </w:rPr>
        <w:t>社区发展服务中心</w:t>
      </w:r>
    </w:p>
    <w:p>
      <w:pPr>
        <w:rPr>
          <w:rFonts w:hint="eastAsia" w:ascii="仿宋" w:hAnsi="仿宋" w:eastAsia="仿宋" w:cs="仿宋"/>
          <w:sz w:val="28"/>
          <w:szCs w:val="28"/>
        </w:rPr>
      </w:pPr>
      <w:r>
        <w:rPr>
          <w:rFonts w:hint="eastAsia" w:ascii="仿宋" w:hAnsi="仿宋" w:eastAsia="仿宋" w:cs="仿宋"/>
          <w:sz w:val="28"/>
          <w:szCs w:val="28"/>
        </w:rPr>
        <w:t>业务电话：</w:t>
      </w:r>
      <w:r>
        <w:rPr>
          <w:rFonts w:hint="eastAsia" w:ascii="仿宋" w:hAnsi="仿宋" w:eastAsia="仿宋" w:cs="仿宋"/>
          <w:i w:val="0"/>
          <w:caps w:val="0"/>
          <w:color w:val="666666"/>
          <w:spacing w:val="0"/>
          <w:sz w:val="28"/>
          <w:szCs w:val="28"/>
          <w:shd w:val="clear" w:fill="FFFFFF"/>
        </w:rPr>
        <w:t>0851-</w:t>
      </w:r>
      <w:r>
        <w:rPr>
          <w:rFonts w:hint="eastAsia" w:ascii="仿宋" w:hAnsi="仿宋" w:eastAsia="仿宋" w:cs="仿宋"/>
          <w:i w:val="0"/>
          <w:caps w:val="0"/>
          <w:color w:val="666666"/>
          <w:spacing w:val="0"/>
          <w:sz w:val="28"/>
          <w:szCs w:val="28"/>
          <w:shd w:val="clear" w:fill="FFFFFF"/>
          <w:lang w:eastAsia="zh-CN"/>
        </w:rPr>
        <w:t>23164399</w:t>
      </w:r>
      <w:r>
        <w:rPr>
          <w:rFonts w:hint="eastAsia" w:ascii="仿宋" w:hAnsi="仿宋" w:eastAsia="仿宋" w:cs="仿宋"/>
          <w:sz w:val="28"/>
          <w:szCs w:val="28"/>
        </w:rPr>
        <w:t>，监督电话</w:t>
      </w:r>
      <w:r>
        <w:rPr>
          <w:rFonts w:hint="eastAsia" w:ascii="仿宋" w:hAnsi="仿宋" w:eastAsia="仿宋" w:cs="仿宋"/>
          <w:sz w:val="28"/>
          <w:szCs w:val="28"/>
          <w:lang w:eastAsia="zh-CN"/>
        </w:rPr>
        <w:t>：</w:t>
      </w:r>
      <w:r>
        <w:rPr>
          <w:rFonts w:hint="eastAsia" w:ascii="仿宋" w:hAnsi="仿宋" w:eastAsia="仿宋" w:cs="仿宋"/>
          <w:i w:val="0"/>
          <w:caps w:val="0"/>
          <w:color w:val="666666"/>
          <w:spacing w:val="0"/>
          <w:kern w:val="0"/>
          <w:sz w:val="28"/>
          <w:szCs w:val="28"/>
          <w:shd w:val="clear" w:fill="FFFFFF"/>
          <w:lang w:val="en-US" w:eastAsia="zh-CN" w:bidi="ar"/>
        </w:rPr>
        <w:t>0851-23310399</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b/>
          <w:bCs/>
          <w:sz w:val="36"/>
          <w:szCs w:val="36"/>
          <w:lang w:val="en-US" w:eastAsia="zh-CN"/>
        </w:rPr>
      </w:pPr>
      <w:r>
        <w:rPr>
          <w:rFonts w:hint="eastAsia"/>
          <w:b/>
          <w:bCs/>
          <w:sz w:val="36"/>
          <w:szCs w:val="36"/>
          <w:lang w:val="en-US" w:eastAsia="zh-CN"/>
        </w:rPr>
        <w:t>权力事项19：对违反《生猪屠宰管理条例》第三十一条第一款规定情形的处罚</w:t>
      </w:r>
    </w:p>
    <w:p>
      <w:pPr>
        <w:spacing w:before="72"/>
        <w:ind w:right="0"/>
        <w:jc w:val="left"/>
        <w:rPr>
          <w:rFonts w:hint="eastAsia"/>
          <w:lang w:val="en-US" w:eastAsia="zh-CN"/>
        </w:rPr>
      </w:pPr>
      <w:r>
        <w:rPr>
          <w:rFonts w:hint="eastAsia"/>
          <w:lang w:val="en-US" w:eastAsia="zh-CN"/>
        </w:rPr>
        <w:drawing>
          <wp:inline distT="0" distB="0" distL="114300" distR="114300">
            <wp:extent cx="5966460" cy="6038850"/>
            <wp:effectExtent l="0" t="0" r="15240" b="0"/>
            <wp:docPr id="428" name="图片 428" descr="QQ截图2022081009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图片 428" descr="QQ截图20220810094512"/>
                    <pic:cNvPicPr>
                      <a:picLocks noChangeAspect="1"/>
                    </pic:cNvPicPr>
                  </pic:nvPicPr>
                  <pic:blipFill>
                    <a:blip r:embed="rId22"/>
                    <a:stretch>
                      <a:fillRect/>
                    </a:stretch>
                  </pic:blipFill>
                  <pic:spPr>
                    <a:xfrm>
                      <a:off x="0" y="0"/>
                      <a:ext cx="5966460" cy="6038850"/>
                    </a:xfrm>
                    <a:prstGeom prst="rect">
                      <a:avLst/>
                    </a:prstGeom>
                  </pic:spPr>
                </pic:pic>
              </a:graphicData>
            </a:graphic>
          </wp:inline>
        </w:drawing>
      </w:r>
    </w:p>
    <w:p>
      <w:pPr>
        <w:spacing w:before="72"/>
        <w:ind w:right="0"/>
        <w:jc w:val="left"/>
        <w:rPr>
          <w:rFonts w:hint="eastAsia" w:ascii="仿宋" w:hAnsi="仿宋" w:eastAsia="仿宋" w:cs="仿宋"/>
          <w:sz w:val="28"/>
          <w:szCs w:val="28"/>
        </w:rPr>
      </w:pPr>
    </w:p>
    <w:p>
      <w:pPr>
        <w:spacing w:before="72"/>
        <w:ind w:right="0"/>
        <w:jc w:val="left"/>
        <w:rPr>
          <w:rFonts w:hint="eastAsia" w:ascii="仿宋" w:hAnsi="仿宋" w:eastAsia="仿宋" w:cs="仿宋"/>
          <w:sz w:val="28"/>
          <w:szCs w:val="28"/>
        </w:rPr>
      </w:pPr>
    </w:p>
    <w:p>
      <w:pPr>
        <w:spacing w:before="72"/>
        <w:ind w:right="0"/>
        <w:jc w:val="left"/>
        <w:rPr>
          <w:rFonts w:hint="eastAsia"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九龙街道</w:t>
      </w:r>
      <w:r>
        <w:rPr>
          <w:rFonts w:hint="eastAsia" w:ascii="仿宋" w:hAnsi="仿宋" w:eastAsia="仿宋" w:cs="仿宋"/>
          <w:sz w:val="28"/>
          <w:szCs w:val="28"/>
          <w:lang w:val="en-US" w:eastAsia="zh-CN"/>
        </w:rPr>
        <w:t>社区发展服务中心</w:t>
      </w:r>
    </w:p>
    <w:p>
      <w:pPr>
        <w:rPr>
          <w:rFonts w:hint="eastAsia" w:ascii="仿宋" w:hAnsi="仿宋" w:eastAsia="仿宋" w:cs="仿宋"/>
          <w:sz w:val="28"/>
          <w:szCs w:val="28"/>
        </w:rPr>
      </w:pPr>
      <w:r>
        <w:rPr>
          <w:rFonts w:hint="eastAsia" w:ascii="仿宋" w:hAnsi="仿宋" w:eastAsia="仿宋" w:cs="仿宋"/>
          <w:sz w:val="28"/>
          <w:szCs w:val="28"/>
        </w:rPr>
        <w:t>业务电话：</w:t>
      </w:r>
      <w:r>
        <w:rPr>
          <w:rFonts w:hint="eastAsia" w:ascii="仿宋" w:hAnsi="仿宋" w:eastAsia="仿宋" w:cs="仿宋"/>
          <w:i w:val="0"/>
          <w:caps w:val="0"/>
          <w:color w:val="666666"/>
          <w:spacing w:val="0"/>
          <w:sz w:val="28"/>
          <w:szCs w:val="28"/>
          <w:shd w:val="clear" w:fill="FFFFFF"/>
        </w:rPr>
        <w:t>0851-</w:t>
      </w:r>
      <w:r>
        <w:rPr>
          <w:rFonts w:hint="eastAsia" w:ascii="仿宋" w:hAnsi="仿宋" w:eastAsia="仿宋" w:cs="仿宋"/>
          <w:i w:val="0"/>
          <w:caps w:val="0"/>
          <w:color w:val="666666"/>
          <w:spacing w:val="0"/>
          <w:sz w:val="28"/>
          <w:szCs w:val="28"/>
          <w:shd w:val="clear" w:fill="FFFFFF"/>
          <w:lang w:eastAsia="zh-CN"/>
        </w:rPr>
        <w:t>23164399</w:t>
      </w:r>
      <w:r>
        <w:rPr>
          <w:rFonts w:hint="eastAsia" w:ascii="仿宋" w:hAnsi="仿宋" w:eastAsia="仿宋" w:cs="仿宋"/>
          <w:sz w:val="28"/>
          <w:szCs w:val="28"/>
        </w:rPr>
        <w:t>，监督电话</w:t>
      </w:r>
      <w:r>
        <w:rPr>
          <w:rFonts w:hint="eastAsia" w:ascii="仿宋" w:hAnsi="仿宋" w:eastAsia="仿宋" w:cs="仿宋"/>
          <w:sz w:val="28"/>
          <w:szCs w:val="28"/>
          <w:lang w:eastAsia="zh-CN"/>
        </w:rPr>
        <w:t>：</w:t>
      </w:r>
      <w:r>
        <w:rPr>
          <w:rFonts w:hint="eastAsia" w:ascii="仿宋" w:hAnsi="仿宋" w:eastAsia="仿宋" w:cs="仿宋"/>
          <w:i w:val="0"/>
          <w:caps w:val="0"/>
          <w:color w:val="666666"/>
          <w:spacing w:val="0"/>
          <w:kern w:val="0"/>
          <w:sz w:val="28"/>
          <w:szCs w:val="28"/>
          <w:shd w:val="clear" w:fill="FFFFFF"/>
          <w:lang w:val="en-US" w:eastAsia="zh-CN" w:bidi="ar"/>
        </w:rPr>
        <w:t>0851-23310399</w:t>
      </w:r>
    </w:p>
    <w:p>
      <w:pPr>
        <w:rPr>
          <w:rFonts w:hint="eastAsia" w:ascii="仿宋" w:hAnsi="仿宋" w:eastAsia="仿宋" w:cs="仿宋"/>
          <w:sz w:val="28"/>
          <w:szCs w:val="28"/>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ascii="仿宋" w:hAnsi="仿宋" w:eastAsia="仿宋" w:cs="仿宋"/>
          <w:b/>
          <w:bCs/>
          <w:sz w:val="36"/>
          <w:szCs w:val="36"/>
        </w:rPr>
      </w:pPr>
      <w:r>
        <w:rPr>
          <w:rFonts w:hint="eastAsia"/>
          <w:b/>
          <w:bCs/>
          <w:sz w:val="36"/>
          <w:szCs w:val="36"/>
          <w:lang w:val="en-US" w:eastAsia="zh-CN"/>
        </w:rPr>
        <w:t>权力事项20：</w:t>
      </w:r>
      <w:r>
        <w:rPr>
          <w:rFonts w:hint="eastAsia" w:ascii="仿宋" w:hAnsi="仿宋" w:eastAsia="仿宋" w:cs="仿宋"/>
          <w:b/>
          <w:bCs/>
          <w:sz w:val="36"/>
          <w:szCs w:val="36"/>
        </w:rPr>
        <w:t>对违反《贵州省牲畜屠宰条例》第四十三条第一款规定情形的处罚</w:t>
      </w:r>
    </w:p>
    <w:p>
      <w:pPr>
        <w:spacing w:before="72"/>
        <w:ind w:right="0"/>
        <w:jc w:val="left"/>
        <w:rPr>
          <w:rFonts w:hint="eastAsia" w:ascii="仿宋" w:hAnsi="仿宋" w:eastAsia="仿宋" w:cs="仿宋"/>
          <w:sz w:val="28"/>
          <w:szCs w:val="28"/>
          <w:lang w:eastAsia="zh-CN"/>
        </w:rPr>
      </w:pPr>
      <w:r>
        <w:rPr>
          <w:rFonts w:hint="eastAsia" w:ascii="仿宋" w:hAnsi="仿宋" w:eastAsia="仿宋" w:cs="仿宋"/>
          <w:sz w:val="28"/>
          <w:szCs w:val="28"/>
          <w:lang w:eastAsia="zh-CN"/>
        </w:rPr>
        <w:drawing>
          <wp:inline distT="0" distB="0" distL="114300" distR="114300">
            <wp:extent cx="6189980" cy="6265545"/>
            <wp:effectExtent l="0" t="0" r="1270" b="1905"/>
            <wp:docPr id="429" name="图片 429" descr="QQ截图2022081009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图片 429" descr="QQ截图20220810094512"/>
                    <pic:cNvPicPr>
                      <a:picLocks noChangeAspect="1"/>
                    </pic:cNvPicPr>
                  </pic:nvPicPr>
                  <pic:blipFill>
                    <a:blip r:embed="rId22"/>
                    <a:stretch>
                      <a:fillRect/>
                    </a:stretch>
                  </pic:blipFill>
                  <pic:spPr>
                    <a:xfrm>
                      <a:off x="0" y="0"/>
                      <a:ext cx="6189980" cy="6265545"/>
                    </a:xfrm>
                    <a:prstGeom prst="rect">
                      <a:avLst/>
                    </a:prstGeom>
                  </pic:spPr>
                </pic:pic>
              </a:graphicData>
            </a:graphic>
          </wp:inline>
        </w:drawing>
      </w:r>
    </w:p>
    <w:p>
      <w:pPr>
        <w:spacing w:before="72"/>
        <w:ind w:right="0"/>
        <w:jc w:val="left"/>
        <w:rPr>
          <w:rFonts w:hint="eastAsia" w:ascii="仿宋" w:hAnsi="仿宋" w:eastAsia="仿宋" w:cs="仿宋"/>
          <w:sz w:val="28"/>
          <w:szCs w:val="28"/>
        </w:rPr>
      </w:pPr>
    </w:p>
    <w:p>
      <w:pPr>
        <w:spacing w:before="72"/>
        <w:ind w:right="0"/>
        <w:jc w:val="left"/>
        <w:rPr>
          <w:rFonts w:hint="eastAsia" w:ascii="仿宋" w:hAnsi="仿宋" w:eastAsia="仿宋" w:cs="仿宋"/>
          <w:sz w:val="28"/>
          <w:szCs w:val="28"/>
        </w:rPr>
      </w:pPr>
    </w:p>
    <w:p>
      <w:pPr>
        <w:spacing w:before="72"/>
        <w:ind w:right="0"/>
        <w:jc w:val="left"/>
        <w:rPr>
          <w:rFonts w:hint="eastAsia" w:ascii="仿宋" w:hAnsi="仿宋" w:eastAsia="仿宋" w:cs="仿宋"/>
          <w:sz w:val="28"/>
          <w:szCs w:val="28"/>
        </w:rPr>
      </w:pPr>
    </w:p>
    <w:p>
      <w:pPr>
        <w:spacing w:before="72"/>
        <w:ind w:right="0"/>
        <w:jc w:val="left"/>
        <w:rPr>
          <w:rFonts w:hint="eastAsia"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九龙街道</w:t>
      </w:r>
      <w:r>
        <w:rPr>
          <w:rFonts w:hint="eastAsia" w:ascii="仿宋" w:hAnsi="仿宋" w:eastAsia="仿宋" w:cs="仿宋"/>
          <w:sz w:val="28"/>
          <w:szCs w:val="28"/>
          <w:lang w:val="en-US" w:eastAsia="zh-CN"/>
        </w:rPr>
        <w:t>社区发展服务中心</w:t>
      </w:r>
    </w:p>
    <w:p>
      <w:pPr>
        <w:rPr>
          <w:rFonts w:hint="eastAsia" w:ascii="仿宋" w:hAnsi="仿宋" w:eastAsia="仿宋" w:cs="仿宋"/>
          <w:sz w:val="28"/>
          <w:szCs w:val="28"/>
        </w:rPr>
      </w:pPr>
      <w:r>
        <w:rPr>
          <w:rFonts w:hint="eastAsia" w:ascii="仿宋" w:hAnsi="仿宋" w:eastAsia="仿宋" w:cs="仿宋"/>
          <w:sz w:val="28"/>
          <w:szCs w:val="28"/>
        </w:rPr>
        <w:t>业务电话：</w:t>
      </w:r>
      <w:r>
        <w:rPr>
          <w:rFonts w:hint="eastAsia" w:ascii="仿宋" w:hAnsi="仿宋" w:eastAsia="仿宋" w:cs="仿宋"/>
          <w:i w:val="0"/>
          <w:caps w:val="0"/>
          <w:color w:val="666666"/>
          <w:spacing w:val="0"/>
          <w:sz w:val="28"/>
          <w:szCs w:val="28"/>
          <w:shd w:val="clear" w:fill="FFFFFF"/>
        </w:rPr>
        <w:t>0851-</w:t>
      </w:r>
      <w:r>
        <w:rPr>
          <w:rFonts w:hint="eastAsia" w:ascii="仿宋" w:hAnsi="仿宋" w:eastAsia="仿宋" w:cs="仿宋"/>
          <w:i w:val="0"/>
          <w:caps w:val="0"/>
          <w:color w:val="666666"/>
          <w:spacing w:val="0"/>
          <w:sz w:val="28"/>
          <w:szCs w:val="28"/>
          <w:shd w:val="clear" w:fill="FFFFFF"/>
          <w:lang w:eastAsia="zh-CN"/>
        </w:rPr>
        <w:t>23164399</w:t>
      </w:r>
      <w:r>
        <w:rPr>
          <w:rFonts w:hint="eastAsia" w:ascii="仿宋" w:hAnsi="仿宋" w:eastAsia="仿宋" w:cs="仿宋"/>
          <w:sz w:val="28"/>
          <w:szCs w:val="28"/>
        </w:rPr>
        <w:t>，监督电话</w:t>
      </w:r>
      <w:r>
        <w:rPr>
          <w:rFonts w:hint="eastAsia" w:ascii="仿宋" w:hAnsi="仿宋" w:eastAsia="仿宋" w:cs="仿宋"/>
          <w:sz w:val="28"/>
          <w:szCs w:val="28"/>
          <w:lang w:eastAsia="zh-CN"/>
        </w:rPr>
        <w:t>：</w:t>
      </w:r>
      <w:r>
        <w:rPr>
          <w:rFonts w:hint="eastAsia" w:ascii="仿宋" w:hAnsi="仿宋" w:eastAsia="仿宋" w:cs="仿宋"/>
          <w:i w:val="0"/>
          <w:caps w:val="0"/>
          <w:color w:val="666666"/>
          <w:spacing w:val="0"/>
          <w:kern w:val="0"/>
          <w:sz w:val="28"/>
          <w:szCs w:val="28"/>
          <w:shd w:val="clear" w:fill="FFFFFF"/>
          <w:lang w:val="en-US" w:eastAsia="zh-CN" w:bidi="ar"/>
        </w:rPr>
        <w:t>0851-23310399</w:t>
      </w:r>
    </w:p>
    <w:p>
      <w:pPr>
        <w:rPr>
          <w:rFonts w:hint="eastAsia" w:ascii="仿宋" w:hAnsi="仿宋" w:eastAsia="仿宋" w:cs="仿宋"/>
          <w:sz w:val="28"/>
          <w:szCs w:val="28"/>
          <w:lang w:eastAsia="zh-CN"/>
        </w:rPr>
      </w:pPr>
    </w:p>
    <w:p>
      <w:pPr>
        <w:rPr>
          <w:rFonts w:hint="eastAsia"/>
          <w:lang w:val="en-US" w:eastAsia="zh-CN"/>
        </w:rPr>
      </w:pPr>
    </w:p>
    <w:p>
      <w:pPr>
        <w:rPr>
          <w:rFonts w:hint="eastAsia"/>
          <w:lang w:val="en-US" w:eastAsia="zh-CN"/>
        </w:rPr>
      </w:pPr>
    </w:p>
    <w:p>
      <w:pPr>
        <w:rPr>
          <w:rFonts w:hint="eastAsia"/>
          <w:b/>
          <w:bCs/>
          <w:sz w:val="36"/>
          <w:szCs w:val="36"/>
          <w:lang w:val="en-US" w:eastAsia="zh-CN"/>
        </w:rPr>
      </w:pPr>
    </w:p>
    <w:p>
      <w:pPr>
        <w:rPr>
          <w:rFonts w:hint="eastAsia"/>
          <w:b/>
          <w:bCs/>
          <w:sz w:val="36"/>
          <w:szCs w:val="36"/>
          <w:lang w:val="en-US" w:eastAsia="zh-CN"/>
        </w:rPr>
      </w:pPr>
      <w:r>
        <w:rPr>
          <w:rFonts w:hint="eastAsia"/>
          <w:b/>
          <w:bCs/>
          <w:sz w:val="36"/>
          <w:szCs w:val="36"/>
          <w:lang w:val="en-US" w:eastAsia="zh-CN"/>
        </w:rPr>
        <w:t>权力事项21：对违反《贵州省牲畜屠宰条例》第四十四条规定情形的处罚</w:t>
      </w:r>
    </w:p>
    <w:p>
      <w:pPr>
        <w:spacing w:before="72"/>
        <w:ind w:right="0"/>
        <w:jc w:val="left"/>
        <w:rPr>
          <w:rFonts w:hint="eastAsia"/>
          <w:lang w:val="en-US" w:eastAsia="zh-CN"/>
        </w:rPr>
      </w:pPr>
      <w:r>
        <w:rPr>
          <w:rFonts w:hint="eastAsia"/>
          <w:lang w:val="en-US" w:eastAsia="zh-CN"/>
        </w:rPr>
        <w:drawing>
          <wp:inline distT="0" distB="0" distL="114300" distR="114300">
            <wp:extent cx="6109970" cy="6184265"/>
            <wp:effectExtent l="0" t="0" r="5080" b="6985"/>
            <wp:docPr id="430" name="图片 430" descr="QQ截图2022081009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图片 430" descr="QQ截图20220810094512"/>
                    <pic:cNvPicPr>
                      <a:picLocks noChangeAspect="1"/>
                    </pic:cNvPicPr>
                  </pic:nvPicPr>
                  <pic:blipFill>
                    <a:blip r:embed="rId22"/>
                    <a:stretch>
                      <a:fillRect/>
                    </a:stretch>
                  </pic:blipFill>
                  <pic:spPr>
                    <a:xfrm>
                      <a:off x="0" y="0"/>
                      <a:ext cx="6109970" cy="6184265"/>
                    </a:xfrm>
                    <a:prstGeom prst="rect">
                      <a:avLst/>
                    </a:prstGeom>
                  </pic:spPr>
                </pic:pic>
              </a:graphicData>
            </a:graphic>
          </wp:inline>
        </w:drawing>
      </w:r>
    </w:p>
    <w:p>
      <w:pPr>
        <w:spacing w:before="72"/>
        <w:ind w:right="0"/>
        <w:jc w:val="left"/>
        <w:rPr>
          <w:rFonts w:hint="eastAsia" w:ascii="仿宋" w:hAnsi="仿宋" w:eastAsia="仿宋" w:cs="仿宋"/>
          <w:sz w:val="28"/>
          <w:szCs w:val="28"/>
        </w:rPr>
      </w:pPr>
    </w:p>
    <w:p>
      <w:pPr>
        <w:spacing w:before="72"/>
        <w:ind w:right="0"/>
        <w:jc w:val="left"/>
        <w:rPr>
          <w:rFonts w:hint="eastAsia" w:ascii="仿宋" w:hAnsi="仿宋" w:eastAsia="仿宋" w:cs="仿宋"/>
          <w:sz w:val="28"/>
          <w:szCs w:val="28"/>
        </w:rPr>
      </w:pPr>
    </w:p>
    <w:p>
      <w:pPr>
        <w:spacing w:before="72"/>
        <w:ind w:right="0"/>
        <w:jc w:val="left"/>
        <w:rPr>
          <w:rFonts w:hint="eastAsia"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九龙街道</w:t>
      </w:r>
      <w:r>
        <w:rPr>
          <w:rFonts w:hint="eastAsia" w:ascii="仿宋" w:hAnsi="仿宋" w:eastAsia="仿宋" w:cs="仿宋"/>
          <w:sz w:val="28"/>
          <w:szCs w:val="28"/>
          <w:lang w:val="en-US" w:eastAsia="zh-CN"/>
        </w:rPr>
        <w:t>社区发展服务中心</w:t>
      </w:r>
    </w:p>
    <w:p>
      <w:pPr>
        <w:rPr>
          <w:rFonts w:hint="eastAsia" w:ascii="仿宋" w:hAnsi="仿宋" w:eastAsia="仿宋" w:cs="仿宋"/>
          <w:sz w:val="28"/>
          <w:szCs w:val="28"/>
        </w:rPr>
      </w:pPr>
      <w:r>
        <w:rPr>
          <w:rFonts w:hint="eastAsia" w:ascii="仿宋" w:hAnsi="仿宋" w:eastAsia="仿宋" w:cs="仿宋"/>
          <w:sz w:val="28"/>
          <w:szCs w:val="28"/>
        </w:rPr>
        <w:t>业务电话：</w:t>
      </w:r>
      <w:r>
        <w:rPr>
          <w:rFonts w:hint="eastAsia" w:ascii="仿宋" w:hAnsi="仿宋" w:eastAsia="仿宋" w:cs="仿宋"/>
          <w:i w:val="0"/>
          <w:caps w:val="0"/>
          <w:color w:val="666666"/>
          <w:spacing w:val="0"/>
          <w:sz w:val="28"/>
          <w:szCs w:val="28"/>
          <w:shd w:val="clear" w:fill="FFFFFF"/>
        </w:rPr>
        <w:t>0851-</w:t>
      </w:r>
      <w:r>
        <w:rPr>
          <w:rFonts w:hint="eastAsia" w:ascii="仿宋" w:hAnsi="仿宋" w:eastAsia="仿宋" w:cs="仿宋"/>
          <w:i w:val="0"/>
          <w:caps w:val="0"/>
          <w:color w:val="666666"/>
          <w:spacing w:val="0"/>
          <w:sz w:val="28"/>
          <w:szCs w:val="28"/>
          <w:shd w:val="clear" w:fill="FFFFFF"/>
          <w:lang w:eastAsia="zh-CN"/>
        </w:rPr>
        <w:t>23164399</w:t>
      </w:r>
      <w:r>
        <w:rPr>
          <w:rFonts w:hint="eastAsia" w:ascii="仿宋" w:hAnsi="仿宋" w:eastAsia="仿宋" w:cs="仿宋"/>
          <w:sz w:val="28"/>
          <w:szCs w:val="28"/>
        </w:rPr>
        <w:t>，监督电话</w:t>
      </w:r>
      <w:r>
        <w:rPr>
          <w:rFonts w:hint="eastAsia" w:ascii="仿宋" w:hAnsi="仿宋" w:eastAsia="仿宋" w:cs="仿宋"/>
          <w:sz w:val="28"/>
          <w:szCs w:val="28"/>
          <w:lang w:eastAsia="zh-CN"/>
        </w:rPr>
        <w:t>：</w:t>
      </w:r>
      <w:r>
        <w:rPr>
          <w:rFonts w:hint="eastAsia" w:ascii="仿宋" w:hAnsi="仿宋" w:eastAsia="仿宋" w:cs="仿宋"/>
          <w:i w:val="0"/>
          <w:caps w:val="0"/>
          <w:color w:val="666666"/>
          <w:spacing w:val="0"/>
          <w:kern w:val="0"/>
          <w:sz w:val="28"/>
          <w:szCs w:val="28"/>
          <w:shd w:val="clear" w:fill="FFFFFF"/>
          <w:lang w:val="en-US" w:eastAsia="zh-CN" w:bidi="ar"/>
        </w:rPr>
        <w:t>0851-23310399</w:t>
      </w:r>
    </w:p>
    <w:p>
      <w:pPr>
        <w:rPr>
          <w:rFonts w:hint="eastAsia"/>
          <w:lang w:val="en-US" w:eastAsia="zh-CN"/>
        </w:rPr>
      </w:pPr>
    </w:p>
    <w:p>
      <w:pPr>
        <w:rPr>
          <w:rFonts w:hint="eastAsia"/>
          <w:lang w:val="en-US" w:eastAsia="zh-CN"/>
        </w:rPr>
      </w:pPr>
    </w:p>
    <w:p>
      <w:pPr>
        <w:rPr>
          <w:rFonts w:hint="eastAsia"/>
          <w:b/>
          <w:bCs/>
          <w:sz w:val="36"/>
          <w:szCs w:val="36"/>
          <w:lang w:val="en-US" w:eastAsia="zh-CN"/>
        </w:rPr>
      </w:pPr>
      <w:r>
        <w:rPr>
          <w:rFonts w:hint="eastAsia"/>
          <w:b/>
          <w:bCs/>
          <w:sz w:val="36"/>
          <w:szCs w:val="36"/>
          <w:lang w:val="en-US" w:eastAsia="zh-CN"/>
        </w:rPr>
        <w:t>权力事项22：对违反《贵州省牲畜屠宰条例》第五十一条规定情形的处罚</w:t>
      </w:r>
    </w:p>
    <w:p>
      <w:pPr>
        <w:spacing w:before="72"/>
        <w:ind w:right="0"/>
        <w:jc w:val="left"/>
        <w:rPr>
          <w:rFonts w:hint="eastAsia"/>
          <w:lang w:val="en-US" w:eastAsia="zh-CN"/>
        </w:rPr>
      </w:pPr>
      <w:r>
        <w:rPr>
          <w:rFonts w:hint="eastAsia"/>
          <w:lang w:val="en-US" w:eastAsia="zh-CN"/>
        </w:rPr>
        <w:drawing>
          <wp:inline distT="0" distB="0" distL="114300" distR="114300">
            <wp:extent cx="6322695" cy="6196965"/>
            <wp:effectExtent l="0" t="0" r="1905" b="13335"/>
            <wp:docPr id="431" name="图片 431" descr="QQ截图2022081009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图片 431" descr="QQ截图20220810094512"/>
                    <pic:cNvPicPr>
                      <a:picLocks noChangeAspect="1"/>
                    </pic:cNvPicPr>
                  </pic:nvPicPr>
                  <pic:blipFill>
                    <a:blip r:embed="rId22"/>
                    <a:stretch>
                      <a:fillRect/>
                    </a:stretch>
                  </pic:blipFill>
                  <pic:spPr>
                    <a:xfrm>
                      <a:off x="0" y="0"/>
                      <a:ext cx="6322695" cy="6196965"/>
                    </a:xfrm>
                    <a:prstGeom prst="rect">
                      <a:avLst/>
                    </a:prstGeom>
                  </pic:spPr>
                </pic:pic>
              </a:graphicData>
            </a:graphic>
          </wp:inline>
        </w:drawing>
      </w:r>
    </w:p>
    <w:p>
      <w:pPr>
        <w:spacing w:before="72"/>
        <w:ind w:right="0"/>
        <w:jc w:val="left"/>
        <w:rPr>
          <w:rFonts w:hint="eastAsia"/>
          <w:lang w:val="en-US" w:eastAsia="zh-CN"/>
        </w:rPr>
      </w:pPr>
    </w:p>
    <w:p>
      <w:pPr>
        <w:spacing w:before="72"/>
        <w:ind w:right="0"/>
        <w:jc w:val="left"/>
        <w:rPr>
          <w:rFonts w:hint="eastAsia"/>
          <w:lang w:val="en-US" w:eastAsia="zh-CN"/>
        </w:rPr>
      </w:pPr>
    </w:p>
    <w:p>
      <w:pPr>
        <w:spacing w:before="72"/>
        <w:ind w:right="0"/>
        <w:jc w:val="left"/>
        <w:rPr>
          <w:rFonts w:hint="eastAsia" w:ascii="仿宋" w:hAnsi="仿宋" w:eastAsia="仿宋" w:cs="仿宋"/>
          <w:sz w:val="28"/>
          <w:szCs w:val="28"/>
        </w:rPr>
      </w:pPr>
    </w:p>
    <w:p>
      <w:pPr>
        <w:spacing w:before="72"/>
        <w:ind w:right="0"/>
        <w:jc w:val="left"/>
        <w:rPr>
          <w:rFonts w:hint="eastAsia"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九龙街道</w:t>
      </w:r>
      <w:r>
        <w:rPr>
          <w:rFonts w:hint="eastAsia" w:ascii="仿宋" w:hAnsi="仿宋" w:eastAsia="仿宋" w:cs="仿宋"/>
          <w:sz w:val="28"/>
          <w:szCs w:val="28"/>
          <w:lang w:val="en-US" w:eastAsia="zh-CN"/>
        </w:rPr>
        <w:t>社区发展服务中心</w:t>
      </w:r>
    </w:p>
    <w:p>
      <w:pPr>
        <w:rPr>
          <w:rFonts w:hint="eastAsia" w:ascii="仿宋" w:hAnsi="仿宋" w:eastAsia="仿宋" w:cs="仿宋"/>
          <w:sz w:val="28"/>
          <w:szCs w:val="28"/>
        </w:rPr>
      </w:pPr>
      <w:r>
        <w:rPr>
          <w:rFonts w:hint="eastAsia" w:ascii="仿宋" w:hAnsi="仿宋" w:eastAsia="仿宋" w:cs="仿宋"/>
          <w:sz w:val="28"/>
          <w:szCs w:val="28"/>
        </w:rPr>
        <w:t>业务电话：</w:t>
      </w:r>
      <w:r>
        <w:rPr>
          <w:rFonts w:hint="eastAsia" w:ascii="仿宋" w:hAnsi="仿宋" w:eastAsia="仿宋" w:cs="仿宋"/>
          <w:i w:val="0"/>
          <w:caps w:val="0"/>
          <w:color w:val="666666"/>
          <w:spacing w:val="0"/>
          <w:sz w:val="28"/>
          <w:szCs w:val="28"/>
          <w:shd w:val="clear" w:fill="FFFFFF"/>
        </w:rPr>
        <w:t>0851-</w:t>
      </w:r>
      <w:r>
        <w:rPr>
          <w:rFonts w:hint="eastAsia" w:ascii="仿宋" w:hAnsi="仿宋" w:eastAsia="仿宋" w:cs="仿宋"/>
          <w:i w:val="0"/>
          <w:caps w:val="0"/>
          <w:color w:val="666666"/>
          <w:spacing w:val="0"/>
          <w:sz w:val="28"/>
          <w:szCs w:val="28"/>
          <w:shd w:val="clear" w:fill="FFFFFF"/>
          <w:lang w:eastAsia="zh-CN"/>
        </w:rPr>
        <w:t>23164399</w:t>
      </w:r>
      <w:r>
        <w:rPr>
          <w:rFonts w:hint="eastAsia" w:ascii="仿宋" w:hAnsi="仿宋" w:eastAsia="仿宋" w:cs="仿宋"/>
          <w:sz w:val="28"/>
          <w:szCs w:val="28"/>
        </w:rPr>
        <w:t>，监督电话</w:t>
      </w:r>
      <w:r>
        <w:rPr>
          <w:rFonts w:hint="eastAsia" w:ascii="仿宋" w:hAnsi="仿宋" w:eastAsia="仿宋" w:cs="仿宋"/>
          <w:sz w:val="28"/>
          <w:szCs w:val="28"/>
          <w:lang w:eastAsia="zh-CN"/>
        </w:rPr>
        <w:t>：</w:t>
      </w:r>
      <w:r>
        <w:rPr>
          <w:rFonts w:hint="eastAsia" w:ascii="仿宋" w:hAnsi="仿宋" w:eastAsia="仿宋" w:cs="仿宋"/>
          <w:i w:val="0"/>
          <w:caps w:val="0"/>
          <w:color w:val="666666"/>
          <w:spacing w:val="0"/>
          <w:kern w:val="0"/>
          <w:sz w:val="28"/>
          <w:szCs w:val="28"/>
          <w:shd w:val="clear" w:fill="FFFFFF"/>
          <w:lang w:val="en-US" w:eastAsia="zh-CN" w:bidi="ar"/>
        </w:rPr>
        <w:t>0851-23310399</w:t>
      </w:r>
    </w:p>
    <w:p>
      <w:pPr>
        <w:rPr>
          <w:rFonts w:hint="eastAsia" w:ascii="仿宋" w:hAnsi="仿宋" w:eastAsia="仿宋" w:cs="仿宋"/>
          <w:sz w:val="28"/>
          <w:szCs w:val="28"/>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b/>
          <w:bCs/>
          <w:sz w:val="36"/>
          <w:szCs w:val="36"/>
          <w:lang w:val="en-US" w:eastAsia="zh-CN"/>
        </w:rPr>
      </w:pPr>
      <w:r>
        <w:rPr>
          <w:rFonts w:hint="eastAsia"/>
          <w:b/>
          <w:bCs/>
          <w:sz w:val="36"/>
          <w:szCs w:val="36"/>
          <w:lang w:val="en-US" w:eastAsia="zh-CN"/>
        </w:rPr>
        <w:t>权力事项23：对擅自安装和使用卫星地面接收设施的处罚</w:t>
      </w:r>
    </w:p>
    <w:p>
      <w:pPr>
        <w:rPr>
          <w:rFonts w:hint="eastAsia"/>
          <w:lang w:val="en-US" w:eastAsia="zh-CN"/>
        </w:rPr>
      </w:pPr>
      <w:r>
        <w:rPr>
          <w:rFonts w:hint="eastAsia"/>
          <w:lang w:val="en-US" w:eastAsia="zh-CN"/>
        </w:rPr>
        <w:drawing>
          <wp:inline distT="0" distB="0" distL="114300" distR="114300">
            <wp:extent cx="6081395" cy="6504940"/>
            <wp:effectExtent l="0" t="0" r="14605" b="10160"/>
            <wp:docPr id="432" name="图片 432" descr="QQ截图2022081009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图片 432" descr="QQ截图20220810094512"/>
                    <pic:cNvPicPr>
                      <a:picLocks noChangeAspect="1"/>
                    </pic:cNvPicPr>
                  </pic:nvPicPr>
                  <pic:blipFill>
                    <a:blip r:embed="rId22"/>
                    <a:stretch>
                      <a:fillRect/>
                    </a:stretch>
                  </pic:blipFill>
                  <pic:spPr>
                    <a:xfrm>
                      <a:off x="0" y="0"/>
                      <a:ext cx="6081395" cy="6504940"/>
                    </a:xfrm>
                    <a:prstGeom prst="rect">
                      <a:avLst/>
                    </a:prstGeom>
                  </pic:spPr>
                </pic:pic>
              </a:graphicData>
            </a:graphic>
          </wp:inline>
        </w:drawing>
      </w:r>
    </w:p>
    <w:p>
      <w:pPr>
        <w:spacing w:before="72"/>
        <w:ind w:right="0"/>
        <w:jc w:val="left"/>
        <w:rPr>
          <w:rFonts w:hint="eastAsia" w:ascii="仿宋" w:hAnsi="仿宋" w:eastAsia="仿宋" w:cs="仿宋"/>
          <w:sz w:val="28"/>
          <w:szCs w:val="28"/>
        </w:rPr>
      </w:pPr>
    </w:p>
    <w:p>
      <w:pPr>
        <w:spacing w:before="72"/>
        <w:ind w:right="0"/>
        <w:jc w:val="left"/>
        <w:rPr>
          <w:rFonts w:hint="eastAsia" w:ascii="仿宋" w:hAnsi="仿宋" w:eastAsia="仿宋" w:cs="仿宋"/>
          <w:sz w:val="28"/>
          <w:szCs w:val="28"/>
        </w:rPr>
      </w:pPr>
    </w:p>
    <w:p>
      <w:pPr>
        <w:spacing w:before="72"/>
        <w:ind w:right="0"/>
        <w:jc w:val="left"/>
        <w:rPr>
          <w:rFonts w:hint="eastAsia" w:ascii="仿宋" w:hAnsi="仿宋" w:eastAsia="仿宋" w:cs="仿宋"/>
          <w:sz w:val="28"/>
          <w:szCs w:val="28"/>
        </w:rPr>
      </w:pPr>
    </w:p>
    <w:p>
      <w:pPr>
        <w:spacing w:before="72"/>
        <w:ind w:right="0"/>
        <w:jc w:val="left"/>
        <w:rPr>
          <w:rFonts w:hint="eastAsia"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九龙街道</w:t>
      </w:r>
      <w:r>
        <w:rPr>
          <w:rFonts w:hint="eastAsia" w:ascii="仿宋" w:hAnsi="仿宋" w:eastAsia="仿宋" w:cs="仿宋"/>
          <w:sz w:val="28"/>
          <w:szCs w:val="28"/>
          <w:lang w:val="en-US" w:eastAsia="zh-CN"/>
        </w:rPr>
        <w:t>社区发展服务中心</w:t>
      </w:r>
    </w:p>
    <w:p>
      <w:pPr>
        <w:rPr>
          <w:rFonts w:hint="eastAsia"/>
          <w:lang w:val="en-US" w:eastAsia="zh-CN"/>
        </w:rPr>
      </w:pPr>
      <w:r>
        <w:rPr>
          <w:rFonts w:hint="eastAsia" w:ascii="仿宋" w:hAnsi="仿宋" w:eastAsia="仿宋" w:cs="仿宋"/>
          <w:sz w:val="28"/>
          <w:szCs w:val="28"/>
        </w:rPr>
        <w:t>业务电话：</w:t>
      </w:r>
      <w:r>
        <w:rPr>
          <w:rFonts w:hint="eastAsia" w:ascii="仿宋" w:hAnsi="仿宋" w:eastAsia="仿宋" w:cs="仿宋"/>
          <w:i w:val="0"/>
          <w:caps w:val="0"/>
          <w:color w:val="666666"/>
          <w:spacing w:val="0"/>
          <w:sz w:val="28"/>
          <w:szCs w:val="28"/>
          <w:shd w:val="clear" w:fill="FFFFFF"/>
        </w:rPr>
        <w:t>0851-</w:t>
      </w:r>
      <w:r>
        <w:rPr>
          <w:rFonts w:hint="eastAsia" w:ascii="仿宋" w:hAnsi="仿宋" w:eastAsia="仿宋" w:cs="仿宋"/>
          <w:i w:val="0"/>
          <w:caps w:val="0"/>
          <w:color w:val="666666"/>
          <w:spacing w:val="0"/>
          <w:sz w:val="28"/>
          <w:szCs w:val="28"/>
          <w:shd w:val="clear" w:fill="FFFFFF"/>
          <w:lang w:eastAsia="zh-CN"/>
        </w:rPr>
        <w:t>23164399</w:t>
      </w:r>
      <w:r>
        <w:rPr>
          <w:rFonts w:hint="eastAsia" w:ascii="仿宋" w:hAnsi="仿宋" w:eastAsia="仿宋" w:cs="仿宋"/>
          <w:sz w:val="28"/>
          <w:szCs w:val="28"/>
        </w:rPr>
        <w:t>，监督电话</w:t>
      </w:r>
      <w:r>
        <w:rPr>
          <w:rFonts w:hint="eastAsia" w:ascii="仿宋" w:hAnsi="仿宋" w:eastAsia="仿宋" w:cs="仿宋"/>
          <w:sz w:val="28"/>
          <w:szCs w:val="28"/>
          <w:lang w:eastAsia="zh-CN"/>
        </w:rPr>
        <w:t>：</w:t>
      </w:r>
      <w:r>
        <w:rPr>
          <w:rFonts w:hint="eastAsia" w:ascii="仿宋" w:hAnsi="仿宋" w:eastAsia="仿宋" w:cs="仿宋"/>
          <w:i w:val="0"/>
          <w:caps w:val="0"/>
          <w:color w:val="666666"/>
          <w:spacing w:val="0"/>
          <w:kern w:val="0"/>
          <w:sz w:val="28"/>
          <w:szCs w:val="28"/>
          <w:shd w:val="clear" w:fill="FFFFFF"/>
          <w:lang w:val="en-US" w:eastAsia="zh-CN" w:bidi="ar"/>
        </w:rPr>
        <w:t>0851-23310399</w:t>
      </w:r>
    </w:p>
    <w:p>
      <w:pPr>
        <w:rPr>
          <w:rFonts w:hint="eastAsia"/>
          <w:b/>
          <w:bCs/>
          <w:sz w:val="36"/>
          <w:szCs w:val="36"/>
          <w:lang w:val="en-US" w:eastAsia="zh-CN"/>
        </w:rPr>
      </w:pPr>
    </w:p>
    <w:p>
      <w:pPr>
        <w:rPr>
          <w:rFonts w:hint="eastAsia"/>
          <w:b/>
          <w:bCs/>
          <w:sz w:val="36"/>
          <w:szCs w:val="36"/>
          <w:lang w:val="en-US" w:eastAsia="zh-CN"/>
        </w:rPr>
      </w:pPr>
      <w:r>
        <w:rPr>
          <w:rFonts w:hint="eastAsia"/>
          <w:b/>
          <w:bCs/>
          <w:sz w:val="36"/>
          <w:szCs w:val="36"/>
          <w:lang w:val="en-US" w:eastAsia="zh-CN"/>
        </w:rPr>
        <w:t>权力事项24：对《广播电视设施保护条例》第二十二条规定行为的处罚</w:t>
      </w:r>
    </w:p>
    <w:p>
      <w:pPr>
        <w:rPr>
          <w:rFonts w:hint="eastAsia"/>
          <w:lang w:val="en-US" w:eastAsia="zh-CN"/>
        </w:rPr>
      </w:pPr>
      <w:r>
        <w:rPr>
          <w:rFonts w:hint="eastAsia"/>
          <w:lang w:val="en-US" w:eastAsia="zh-CN"/>
        </w:rPr>
        <w:drawing>
          <wp:inline distT="0" distB="0" distL="114300" distR="114300">
            <wp:extent cx="6142990" cy="6482715"/>
            <wp:effectExtent l="0" t="0" r="10160" b="13335"/>
            <wp:docPr id="433" name="图片 433" descr="QQ截图2022081009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图片 433" descr="QQ截图20220810094512"/>
                    <pic:cNvPicPr>
                      <a:picLocks noChangeAspect="1"/>
                    </pic:cNvPicPr>
                  </pic:nvPicPr>
                  <pic:blipFill>
                    <a:blip r:embed="rId22"/>
                    <a:stretch>
                      <a:fillRect/>
                    </a:stretch>
                  </pic:blipFill>
                  <pic:spPr>
                    <a:xfrm>
                      <a:off x="0" y="0"/>
                      <a:ext cx="6142990" cy="6482715"/>
                    </a:xfrm>
                    <a:prstGeom prst="rect">
                      <a:avLst/>
                    </a:prstGeom>
                  </pic:spPr>
                </pic:pic>
              </a:graphicData>
            </a:graphic>
          </wp:inline>
        </w:drawing>
      </w:r>
    </w:p>
    <w:p>
      <w:pPr>
        <w:spacing w:before="72"/>
        <w:ind w:right="0"/>
        <w:jc w:val="left"/>
        <w:rPr>
          <w:rFonts w:hint="eastAsia" w:ascii="仿宋" w:hAnsi="仿宋" w:eastAsia="仿宋" w:cs="仿宋"/>
          <w:sz w:val="28"/>
          <w:szCs w:val="28"/>
        </w:rPr>
      </w:pPr>
    </w:p>
    <w:p>
      <w:pPr>
        <w:spacing w:before="72"/>
        <w:ind w:right="0"/>
        <w:jc w:val="left"/>
        <w:rPr>
          <w:rFonts w:hint="eastAsia" w:ascii="仿宋" w:hAnsi="仿宋" w:eastAsia="仿宋" w:cs="仿宋"/>
          <w:sz w:val="28"/>
          <w:szCs w:val="28"/>
        </w:rPr>
      </w:pPr>
    </w:p>
    <w:p>
      <w:pPr>
        <w:spacing w:before="72"/>
        <w:ind w:right="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九龙街道</w:t>
      </w:r>
      <w:r>
        <w:rPr>
          <w:rFonts w:hint="eastAsia" w:ascii="仿宋" w:hAnsi="仿宋" w:eastAsia="仿宋" w:cs="仿宋"/>
          <w:sz w:val="28"/>
          <w:szCs w:val="28"/>
          <w:lang w:val="en-US" w:eastAsia="zh-CN"/>
        </w:rPr>
        <w:t>公共服务办公室</w:t>
      </w:r>
    </w:p>
    <w:p>
      <w:pPr>
        <w:rPr>
          <w:rFonts w:hint="eastAsia"/>
          <w:lang w:val="en-US" w:eastAsia="zh-CN"/>
        </w:rPr>
      </w:pPr>
      <w:r>
        <w:rPr>
          <w:rFonts w:hint="eastAsia" w:ascii="仿宋" w:hAnsi="仿宋" w:eastAsia="仿宋" w:cs="仿宋"/>
          <w:sz w:val="28"/>
          <w:szCs w:val="28"/>
        </w:rPr>
        <w:t>业务电话：</w:t>
      </w:r>
      <w:r>
        <w:rPr>
          <w:rFonts w:hint="eastAsia" w:ascii="仿宋" w:hAnsi="仿宋" w:eastAsia="仿宋" w:cs="仿宋"/>
          <w:i w:val="0"/>
          <w:caps w:val="0"/>
          <w:color w:val="666666"/>
          <w:spacing w:val="0"/>
          <w:sz w:val="28"/>
          <w:szCs w:val="28"/>
          <w:shd w:val="clear" w:fill="FFFFFF"/>
        </w:rPr>
        <w:t>0851-</w:t>
      </w:r>
      <w:r>
        <w:rPr>
          <w:rFonts w:hint="eastAsia" w:ascii="仿宋" w:hAnsi="仿宋" w:eastAsia="仿宋" w:cs="仿宋"/>
          <w:i w:val="0"/>
          <w:caps w:val="0"/>
          <w:color w:val="666666"/>
          <w:spacing w:val="0"/>
          <w:sz w:val="28"/>
          <w:szCs w:val="28"/>
          <w:shd w:val="clear" w:fill="FFFFFF"/>
          <w:lang w:eastAsia="zh-CN"/>
        </w:rPr>
        <w:t>23164399</w:t>
      </w:r>
      <w:r>
        <w:rPr>
          <w:rFonts w:hint="eastAsia" w:ascii="仿宋" w:hAnsi="仿宋" w:eastAsia="仿宋" w:cs="仿宋"/>
          <w:sz w:val="28"/>
          <w:szCs w:val="28"/>
        </w:rPr>
        <w:t>，监督电话</w:t>
      </w:r>
      <w:r>
        <w:rPr>
          <w:rFonts w:hint="eastAsia" w:ascii="仿宋" w:hAnsi="仿宋" w:eastAsia="仿宋" w:cs="仿宋"/>
          <w:sz w:val="28"/>
          <w:szCs w:val="28"/>
          <w:lang w:eastAsia="zh-CN"/>
        </w:rPr>
        <w:t>：</w:t>
      </w:r>
      <w:r>
        <w:rPr>
          <w:rFonts w:hint="eastAsia" w:ascii="仿宋" w:hAnsi="仿宋" w:eastAsia="仿宋" w:cs="仿宋"/>
          <w:i w:val="0"/>
          <w:caps w:val="0"/>
          <w:color w:val="666666"/>
          <w:spacing w:val="0"/>
          <w:kern w:val="0"/>
          <w:sz w:val="28"/>
          <w:szCs w:val="28"/>
          <w:shd w:val="clear" w:fill="FFFFFF"/>
          <w:lang w:val="en-US" w:eastAsia="zh-CN" w:bidi="ar"/>
        </w:rPr>
        <w:t>0851-23310399</w:t>
      </w:r>
    </w:p>
    <w:p>
      <w:pPr>
        <w:rPr>
          <w:rFonts w:hint="eastAsia"/>
          <w:lang w:val="en-US" w:eastAsia="zh-CN"/>
        </w:rPr>
      </w:pPr>
    </w:p>
    <w:p>
      <w:pPr>
        <w:rPr>
          <w:rFonts w:hint="eastAsia"/>
          <w:lang w:val="en-US" w:eastAsia="zh-CN"/>
        </w:rPr>
      </w:pPr>
    </w:p>
    <w:p>
      <w:pPr>
        <w:rPr>
          <w:rFonts w:hint="eastAsia"/>
          <w:lang w:val="en-US" w:eastAsia="zh-CN"/>
        </w:rPr>
      </w:pPr>
    </w:p>
    <w:p>
      <w:pPr>
        <w:rPr>
          <w:rFonts w:hint="eastAsia"/>
          <w:b/>
          <w:bCs/>
          <w:sz w:val="36"/>
          <w:szCs w:val="36"/>
          <w:lang w:val="en-US" w:eastAsia="zh-CN"/>
        </w:rPr>
      </w:pPr>
      <w:r>
        <w:rPr>
          <w:rFonts w:hint="eastAsia"/>
          <w:b/>
          <w:bCs/>
          <w:sz w:val="36"/>
          <w:szCs w:val="36"/>
          <w:lang w:val="en-US" w:eastAsia="zh-CN"/>
        </w:rPr>
        <w:t>权力事项25：对《广播电视设施保护条例》第二十三条规定行为的处罚</w:t>
      </w:r>
    </w:p>
    <w:p>
      <w:pPr>
        <w:rPr>
          <w:rFonts w:hint="eastAsia"/>
          <w:lang w:val="en-US" w:eastAsia="zh-CN"/>
        </w:rPr>
      </w:pPr>
      <w:r>
        <w:rPr>
          <w:rFonts w:hint="eastAsia"/>
          <w:lang w:val="en-US" w:eastAsia="zh-CN"/>
        </w:rPr>
        <w:drawing>
          <wp:inline distT="0" distB="0" distL="114300" distR="114300">
            <wp:extent cx="5746750" cy="6059170"/>
            <wp:effectExtent l="0" t="0" r="6350" b="17780"/>
            <wp:docPr id="434" name="图片 434" descr="QQ截图2022081009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图片 434" descr="QQ截图20220810094512"/>
                    <pic:cNvPicPr>
                      <a:picLocks noChangeAspect="1"/>
                    </pic:cNvPicPr>
                  </pic:nvPicPr>
                  <pic:blipFill>
                    <a:blip r:embed="rId22"/>
                    <a:stretch>
                      <a:fillRect/>
                    </a:stretch>
                  </pic:blipFill>
                  <pic:spPr>
                    <a:xfrm>
                      <a:off x="0" y="0"/>
                      <a:ext cx="5746750" cy="6059170"/>
                    </a:xfrm>
                    <a:prstGeom prst="rect">
                      <a:avLst/>
                    </a:prstGeom>
                  </pic:spPr>
                </pic:pic>
              </a:graphicData>
            </a:graphic>
          </wp:inline>
        </w:drawing>
      </w:r>
    </w:p>
    <w:p>
      <w:pPr>
        <w:rPr>
          <w:rFonts w:hint="eastAsia"/>
          <w:lang w:val="en-US" w:eastAsia="zh-CN"/>
        </w:rPr>
      </w:pPr>
    </w:p>
    <w:p>
      <w:pPr>
        <w:spacing w:before="72"/>
        <w:ind w:right="0"/>
        <w:jc w:val="left"/>
        <w:rPr>
          <w:rFonts w:hint="eastAsia" w:ascii="仿宋" w:hAnsi="仿宋" w:eastAsia="仿宋" w:cs="仿宋"/>
          <w:sz w:val="28"/>
          <w:szCs w:val="28"/>
        </w:rPr>
      </w:pPr>
    </w:p>
    <w:p>
      <w:pPr>
        <w:spacing w:before="72"/>
        <w:ind w:right="0"/>
        <w:jc w:val="left"/>
        <w:rPr>
          <w:rFonts w:hint="eastAsia" w:ascii="仿宋" w:hAnsi="仿宋" w:eastAsia="仿宋" w:cs="仿宋"/>
          <w:sz w:val="28"/>
          <w:szCs w:val="28"/>
        </w:rPr>
      </w:pPr>
    </w:p>
    <w:p>
      <w:pPr>
        <w:spacing w:before="72"/>
        <w:ind w:right="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九龙街道</w:t>
      </w:r>
      <w:r>
        <w:rPr>
          <w:rFonts w:hint="eastAsia" w:ascii="仿宋" w:hAnsi="仿宋" w:eastAsia="仿宋" w:cs="仿宋"/>
          <w:sz w:val="28"/>
          <w:szCs w:val="28"/>
          <w:lang w:val="en-US" w:eastAsia="zh-CN"/>
        </w:rPr>
        <w:t>公共服务办公室</w:t>
      </w:r>
    </w:p>
    <w:p>
      <w:pPr>
        <w:rPr>
          <w:rFonts w:hint="eastAsia"/>
          <w:lang w:val="en-US" w:eastAsia="zh-CN"/>
        </w:rPr>
      </w:pPr>
      <w:r>
        <w:rPr>
          <w:rFonts w:hint="eastAsia" w:ascii="仿宋" w:hAnsi="仿宋" w:eastAsia="仿宋" w:cs="仿宋"/>
          <w:sz w:val="28"/>
          <w:szCs w:val="28"/>
        </w:rPr>
        <w:t>业务电话：</w:t>
      </w:r>
      <w:r>
        <w:rPr>
          <w:rFonts w:hint="eastAsia" w:ascii="仿宋" w:hAnsi="仿宋" w:eastAsia="仿宋" w:cs="仿宋"/>
          <w:i w:val="0"/>
          <w:caps w:val="0"/>
          <w:color w:val="666666"/>
          <w:spacing w:val="0"/>
          <w:sz w:val="28"/>
          <w:szCs w:val="28"/>
          <w:shd w:val="clear" w:fill="FFFFFF"/>
        </w:rPr>
        <w:t>0851-</w:t>
      </w:r>
      <w:r>
        <w:rPr>
          <w:rFonts w:hint="eastAsia" w:ascii="仿宋" w:hAnsi="仿宋" w:eastAsia="仿宋" w:cs="仿宋"/>
          <w:i w:val="0"/>
          <w:caps w:val="0"/>
          <w:color w:val="666666"/>
          <w:spacing w:val="0"/>
          <w:sz w:val="28"/>
          <w:szCs w:val="28"/>
          <w:shd w:val="clear" w:fill="FFFFFF"/>
          <w:lang w:eastAsia="zh-CN"/>
        </w:rPr>
        <w:t>23164399</w:t>
      </w:r>
      <w:r>
        <w:rPr>
          <w:rFonts w:hint="eastAsia" w:ascii="仿宋" w:hAnsi="仿宋" w:eastAsia="仿宋" w:cs="仿宋"/>
          <w:sz w:val="28"/>
          <w:szCs w:val="28"/>
        </w:rPr>
        <w:t>，监督电话</w:t>
      </w:r>
      <w:r>
        <w:rPr>
          <w:rFonts w:hint="eastAsia" w:ascii="仿宋" w:hAnsi="仿宋" w:eastAsia="仿宋" w:cs="仿宋"/>
          <w:sz w:val="28"/>
          <w:szCs w:val="28"/>
          <w:lang w:eastAsia="zh-CN"/>
        </w:rPr>
        <w:t>：</w:t>
      </w:r>
      <w:r>
        <w:rPr>
          <w:rFonts w:hint="eastAsia" w:ascii="仿宋" w:hAnsi="仿宋" w:eastAsia="仿宋" w:cs="仿宋"/>
          <w:i w:val="0"/>
          <w:caps w:val="0"/>
          <w:color w:val="666666"/>
          <w:spacing w:val="0"/>
          <w:kern w:val="0"/>
          <w:sz w:val="28"/>
          <w:szCs w:val="28"/>
          <w:shd w:val="clear" w:fill="FFFFFF"/>
          <w:lang w:val="en-US" w:eastAsia="zh-CN" w:bidi="ar"/>
        </w:rPr>
        <w:t>0851-23310399</w:t>
      </w:r>
    </w:p>
    <w:p>
      <w:pPr>
        <w:pStyle w:val="5"/>
        <w:spacing w:before="5"/>
        <w:rPr>
          <w:rFonts w:hint="eastAsia" w:ascii="宋体" w:eastAsia="宋体"/>
          <w:sz w:val="28"/>
          <w:lang w:eastAsia="zh-CN"/>
        </w:rPr>
      </w:pPr>
    </w:p>
    <w:p>
      <w:pPr>
        <w:pStyle w:val="5"/>
        <w:spacing w:before="5"/>
        <w:rPr>
          <w:rFonts w:hint="eastAsia" w:ascii="宋体" w:eastAsia="宋体"/>
          <w:sz w:val="28"/>
          <w:lang w:eastAsia="zh-CN"/>
        </w:rPr>
      </w:pPr>
    </w:p>
    <w:p>
      <w:pPr>
        <w:pStyle w:val="5"/>
        <w:spacing w:before="5"/>
        <w:rPr>
          <w:rFonts w:hint="eastAsia"/>
          <w:b/>
          <w:bCs/>
          <w:sz w:val="36"/>
          <w:szCs w:val="36"/>
          <w:lang w:val="en-US" w:eastAsia="zh-CN"/>
        </w:rPr>
      </w:pPr>
    </w:p>
    <w:p>
      <w:pPr>
        <w:pStyle w:val="5"/>
        <w:spacing w:before="5"/>
        <w:rPr>
          <w:rFonts w:hint="eastAsia" w:ascii="宋体" w:eastAsia="宋体"/>
          <w:b/>
          <w:bCs/>
          <w:sz w:val="36"/>
          <w:szCs w:val="36"/>
          <w:lang w:eastAsia="zh-CN"/>
        </w:rPr>
      </w:pPr>
      <w:r>
        <w:rPr>
          <w:rFonts w:hint="eastAsia"/>
          <w:b/>
          <w:bCs/>
          <w:sz w:val="36"/>
          <w:szCs w:val="36"/>
          <w:lang w:val="en-US" w:eastAsia="zh-CN"/>
        </w:rPr>
        <w:t>权力事项26：</w:t>
      </w:r>
      <w:r>
        <w:rPr>
          <w:rFonts w:hint="eastAsia" w:ascii="宋体" w:eastAsia="宋体"/>
          <w:b/>
          <w:bCs/>
          <w:sz w:val="36"/>
          <w:szCs w:val="36"/>
          <w:lang w:eastAsia="zh-CN"/>
        </w:rPr>
        <w:t>在崩塌、滑坡危险区或者泥石流易发区从事取土、挖砂、采石等可能造成水土流失的活动的处罚</w:t>
      </w:r>
    </w:p>
    <w:p>
      <w:pPr>
        <w:pStyle w:val="5"/>
        <w:spacing w:before="5"/>
        <w:rPr>
          <w:rFonts w:hint="eastAsia" w:ascii="宋体" w:eastAsia="宋体"/>
          <w:sz w:val="28"/>
          <w:lang w:eastAsia="zh-CN"/>
        </w:rPr>
      </w:pPr>
      <w:r>
        <w:rPr>
          <w:rFonts w:hint="eastAsia" w:ascii="宋体" w:eastAsia="宋体"/>
          <w:sz w:val="28"/>
          <w:lang w:eastAsia="zh-CN"/>
        </w:rPr>
        <w:drawing>
          <wp:inline distT="0" distB="0" distL="114300" distR="114300">
            <wp:extent cx="6464935" cy="6543675"/>
            <wp:effectExtent l="0" t="0" r="12065" b="9525"/>
            <wp:docPr id="435" name="图片 435" descr="QQ截图2022081009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图片 435" descr="QQ截图20220810094512"/>
                    <pic:cNvPicPr>
                      <a:picLocks noChangeAspect="1"/>
                    </pic:cNvPicPr>
                  </pic:nvPicPr>
                  <pic:blipFill>
                    <a:blip r:embed="rId22"/>
                    <a:stretch>
                      <a:fillRect/>
                    </a:stretch>
                  </pic:blipFill>
                  <pic:spPr>
                    <a:xfrm>
                      <a:off x="0" y="0"/>
                      <a:ext cx="6464935" cy="6543675"/>
                    </a:xfrm>
                    <a:prstGeom prst="rect">
                      <a:avLst/>
                    </a:prstGeom>
                  </pic:spPr>
                </pic:pic>
              </a:graphicData>
            </a:graphic>
          </wp:inline>
        </w:drawing>
      </w:r>
    </w:p>
    <w:p>
      <w:pPr>
        <w:spacing w:before="72"/>
        <w:ind w:right="0"/>
        <w:jc w:val="left"/>
        <w:rPr>
          <w:rFonts w:hint="eastAsia" w:ascii="仿宋" w:hAnsi="仿宋" w:eastAsia="仿宋" w:cs="仿宋"/>
          <w:sz w:val="28"/>
          <w:szCs w:val="28"/>
        </w:rPr>
      </w:pPr>
    </w:p>
    <w:p>
      <w:pPr>
        <w:spacing w:before="72"/>
        <w:ind w:right="0"/>
        <w:jc w:val="left"/>
        <w:rPr>
          <w:rFonts w:hint="eastAsia" w:ascii="仿宋" w:hAnsi="仿宋" w:eastAsia="仿宋" w:cs="仿宋"/>
          <w:sz w:val="28"/>
          <w:szCs w:val="28"/>
        </w:rPr>
      </w:pPr>
    </w:p>
    <w:p>
      <w:pPr>
        <w:spacing w:before="72"/>
        <w:ind w:right="0"/>
        <w:jc w:val="left"/>
        <w:rPr>
          <w:rFonts w:hint="eastAsia" w:ascii="仿宋" w:hAnsi="仿宋" w:eastAsia="仿宋" w:cs="仿宋"/>
          <w:sz w:val="28"/>
          <w:szCs w:val="28"/>
        </w:rPr>
      </w:pPr>
    </w:p>
    <w:p>
      <w:pPr>
        <w:spacing w:before="72"/>
        <w:ind w:right="0"/>
        <w:jc w:val="left"/>
        <w:rPr>
          <w:rFonts w:hint="eastAsia"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九龙街道</w:t>
      </w:r>
      <w:r>
        <w:rPr>
          <w:rFonts w:hint="eastAsia" w:ascii="仿宋" w:hAnsi="仿宋" w:eastAsia="仿宋" w:cs="仿宋"/>
          <w:sz w:val="28"/>
          <w:szCs w:val="28"/>
          <w:lang w:val="en-US" w:eastAsia="zh-CN"/>
        </w:rPr>
        <w:t>社区发展服务中心</w:t>
      </w:r>
    </w:p>
    <w:p>
      <w:pPr>
        <w:rPr>
          <w:rFonts w:hint="eastAsia"/>
          <w:lang w:val="en-US" w:eastAsia="zh-CN"/>
        </w:rPr>
      </w:pPr>
      <w:r>
        <w:rPr>
          <w:rFonts w:hint="eastAsia" w:ascii="仿宋" w:hAnsi="仿宋" w:eastAsia="仿宋" w:cs="仿宋"/>
          <w:sz w:val="28"/>
          <w:szCs w:val="28"/>
        </w:rPr>
        <w:t>业务电话：</w:t>
      </w:r>
      <w:r>
        <w:rPr>
          <w:rFonts w:hint="eastAsia" w:ascii="仿宋" w:hAnsi="仿宋" w:eastAsia="仿宋" w:cs="仿宋"/>
          <w:i w:val="0"/>
          <w:caps w:val="0"/>
          <w:color w:val="666666"/>
          <w:spacing w:val="0"/>
          <w:sz w:val="28"/>
          <w:szCs w:val="28"/>
          <w:shd w:val="clear" w:fill="FFFFFF"/>
        </w:rPr>
        <w:t>0851-</w:t>
      </w:r>
      <w:r>
        <w:rPr>
          <w:rFonts w:hint="eastAsia" w:ascii="仿宋" w:hAnsi="仿宋" w:eastAsia="仿宋" w:cs="仿宋"/>
          <w:i w:val="0"/>
          <w:caps w:val="0"/>
          <w:color w:val="666666"/>
          <w:spacing w:val="0"/>
          <w:sz w:val="28"/>
          <w:szCs w:val="28"/>
          <w:shd w:val="clear" w:fill="FFFFFF"/>
          <w:lang w:eastAsia="zh-CN"/>
        </w:rPr>
        <w:t>23164399</w:t>
      </w:r>
      <w:r>
        <w:rPr>
          <w:rFonts w:hint="eastAsia" w:ascii="仿宋" w:hAnsi="仿宋" w:eastAsia="仿宋" w:cs="仿宋"/>
          <w:sz w:val="28"/>
          <w:szCs w:val="28"/>
        </w:rPr>
        <w:t>，监督电话</w:t>
      </w:r>
      <w:r>
        <w:rPr>
          <w:rFonts w:hint="eastAsia" w:ascii="仿宋" w:hAnsi="仿宋" w:eastAsia="仿宋" w:cs="仿宋"/>
          <w:sz w:val="28"/>
          <w:szCs w:val="28"/>
          <w:lang w:eastAsia="zh-CN"/>
        </w:rPr>
        <w:t>：</w:t>
      </w:r>
      <w:r>
        <w:rPr>
          <w:rFonts w:hint="eastAsia" w:ascii="仿宋" w:hAnsi="仿宋" w:eastAsia="仿宋" w:cs="仿宋"/>
          <w:i w:val="0"/>
          <w:caps w:val="0"/>
          <w:color w:val="666666"/>
          <w:spacing w:val="0"/>
          <w:kern w:val="0"/>
          <w:sz w:val="28"/>
          <w:szCs w:val="28"/>
          <w:shd w:val="clear" w:fill="FFFFFF"/>
          <w:lang w:val="en-US" w:eastAsia="zh-CN" w:bidi="ar"/>
        </w:rPr>
        <w:t>0851-23310399</w:t>
      </w:r>
    </w:p>
    <w:p>
      <w:pPr>
        <w:pStyle w:val="5"/>
        <w:spacing w:before="5"/>
        <w:rPr>
          <w:rFonts w:hint="eastAsia"/>
          <w:lang w:val="en-US" w:eastAsia="zh-CN"/>
        </w:rPr>
      </w:pPr>
    </w:p>
    <w:p>
      <w:pPr>
        <w:pStyle w:val="5"/>
        <w:spacing w:before="5"/>
        <w:rPr>
          <w:rFonts w:hint="eastAsia"/>
          <w:b/>
          <w:bCs/>
          <w:sz w:val="36"/>
          <w:szCs w:val="36"/>
          <w:lang w:val="en-US" w:eastAsia="zh-CN"/>
        </w:rPr>
      </w:pPr>
      <w:r>
        <w:rPr>
          <w:rFonts w:hint="eastAsia"/>
          <w:b/>
          <w:bCs/>
          <w:sz w:val="36"/>
          <w:szCs w:val="36"/>
          <w:lang w:val="en-US" w:eastAsia="zh-CN"/>
        </w:rPr>
        <w:t>权力事项27：对违反《中华人民共和国水土保持法》规定，在禁止开垦坡度以上陡坡地开垦种植农作物，或者在禁止开垦、开发的植物保护带内开垦、开发的处罚</w:t>
      </w:r>
    </w:p>
    <w:p>
      <w:pPr>
        <w:pStyle w:val="5"/>
        <w:spacing w:before="5"/>
        <w:rPr>
          <w:rFonts w:hint="eastAsia"/>
          <w:lang w:val="en-US" w:eastAsia="zh-CN"/>
        </w:rPr>
      </w:pPr>
      <w:r>
        <w:rPr>
          <w:rFonts w:hint="eastAsia"/>
          <w:lang w:val="en-US" w:eastAsia="zh-CN"/>
        </w:rPr>
        <w:drawing>
          <wp:inline distT="0" distB="0" distL="114300" distR="114300">
            <wp:extent cx="5949950" cy="6022340"/>
            <wp:effectExtent l="0" t="0" r="12700" b="16510"/>
            <wp:docPr id="436" name="图片 436" descr="QQ截图2022081009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图片 436" descr="QQ截图20220810094512"/>
                    <pic:cNvPicPr>
                      <a:picLocks noChangeAspect="1"/>
                    </pic:cNvPicPr>
                  </pic:nvPicPr>
                  <pic:blipFill>
                    <a:blip r:embed="rId22"/>
                    <a:stretch>
                      <a:fillRect/>
                    </a:stretch>
                  </pic:blipFill>
                  <pic:spPr>
                    <a:xfrm>
                      <a:off x="0" y="0"/>
                      <a:ext cx="5949950" cy="6022340"/>
                    </a:xfrm>
                    <a:prstGeom prst="rect">
                      <a:avLst/>
                    </a:prstGeom>
                  </pic:spPr>
                </pic:pic>
              </a:graphicData>
            </a:graphic>
          </wp:inline>
        </w:drawing>
      </w:r>
    </w:p>
    <w:p>
      <w:pPr>
        <w:pStyle w:val="5"/>
        <w:spacing w:before="5"/>
        <w:rPr>
          <w:rFonts w:hint="eastAsia"/>
          <w:lang w:val="en-US" w:eastAsia="zh-CN"/>
        </w:rPr>
      </w:pPr>
    </w:p>
    <w:p>
      <w:pPr>
        <w:pStyle w:val="5"/>
        <w:spacing w:before="5"/>
        <w:rPr>
          <w:rFonts w:hint="eastAsia"/>
          <w:lang w:val="en-US" w:eastAsia="zh-CN"/>
        </w:rPr>
      </w:pPr>
    </w:p>
    <w:p>
      <w:pPr>
        <w:spacing w:before="72"/>
        <w:ind w:right="0"/>
        <w:jc w:val="left"/>
        <w:rPr>
          <w:rFonts w:hint="eastAsia" w:ascii="仿宋" w:hAnsi="仿宋" w:eastAsia="仿宋" w:cs="仿宋"/>
          <w:sz w:val="28"/>
          <w:szCs w:val="28"/>
        </w:rPr>
      </w:pPr>
    </w:p>
    <w:p>
      <w:pPr>
        <w:spacing w:before="72"/>
        <w:ind w:right="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九龙街道</w:t>
      </w:r>
      <w:r>
        <w:rPr>
          <w:rFonts w:hint="eastAsia" w:ascii="仿宋" w:hAnsi="仿宋" w:eastAsia="仿宋" w:cs="仿宋"/>
          <w:sz w:val="28"/>
          <w:szCs w:val="28"/>
          <w:lang w:val="en-US" w:eastAsia="zh-CN"/>
        </w:rPr>
        <w:t>自然资源所</w:t>
      </w:r>
    </w:p>
    <w:p>
      <w:pPr>
        <w:rPr>
          <w:rFonts w:hint="eastAsia"/>
          <w:lang w:val="en-US" w:eastAsia="zh-CN"/>
        </w:rPr>
      </w:pPr>
      <w:r>
        <w:rPr>
          <w:rFonts w:hint="eastAsia" w:ascii="仿宋" w:hAnsi="仿宋" w:eastAsia="仿宋" w:cs="仿宋"/>
          <w:sz w:val="28"/>
          <w:szCs w:val="28"/>
        </w:rPr>
        <w:t>业务电话：</w:t>
      </w:r>
      <w:r>
        <w:rPr>
          <w:rFonts w:hint="eastAsia" w:ascii="仿宋" w:hAnsi="仿宋" w:eastAsia="仿宋" w:cs="仿宋"/>
          <w:i w:val="0"/>
          <w:caps w:val="0"/>
          <w:color w:val="666666"/>
          <w:spacing w:val="0"/>
          <w:sz w:val="28"/>
          <w:szCs w:val="28"/>
          <w:shd w:val="clear" w:fill="FFFFFF"/>
        </w:rPr>
        <w:t>0851-</w:t>
      </w:r>
      <w:r>
        <w:rPr>
          <w:rFonts w:hint="eastAsia" w:ascii="仿宋" w:hAnsi="仿宋" w:eastAsia="仿宋" w:cs="仿宋"/>
          <w:i w:val="0"/>
          <w:caps w:val="0"/>
          <w:color w:val="666666"/>
          <w:spacing w:val="0"/>
          <w:sz w:val="28"/>
          <w:szCs w:val="28"/>
          <w:shd w:val="clear" w:fill="FFFFFF"/>
          <w:lang w:eastAsia="zh-CN"/>
        </w:rPr>
        <w:t>23164399</w:t>
      </w:r>
      <w:r>
        <w:rPr>
          <w:rFonts w:hint="eastAsia" w:ascii="仿宋" w:hAnsi="仿宋" w:eastAsia="仿宋" w:cs="仿宋"/>
          <w:sz w:val="28"/>
          <w:szCs w:val="28"/>
        </w:rPr>
        <w:t>，监督电话</w:t>
      </w:r>
      <w:r>
        <w:rPr>
          <w:rFonts w:hint="eastAsia" w:ascii="仿宋" w:hAnsi="仿宋" w:eastAsia="仿宋" w:cs="仿宋"/>
          <w:sz w:val="28"/>
          <w:szCs w:val="28"/>
          <w:lang w:eastAsia="zh-CN"/>
        </w:rPr>
        <w:t>：</w:t>
      </w:r>
      <w:r>
        <w:rPr>
          <w:rFonts w:hint="eastAsia" w:ascii="仿宋" w:hAnsi="仿宋" w:eastAsia="仿宋" w:cs="仿宋"/>
          <w:i w:val="0"/>
          <w:caps w:val="0"/>
          <w:color w:val="666666"/>
          <w:spacing w:val="0"/>
          <w:kern w:val="0"/>
          <w:sz w:val="28"/>
          <w:szCs w:val="28"/>
          <w:shd w:val="clear" w:fill="FFFFFF"/>
          <w:lang w:val="en-US" w:eastAsia="zh-CN" w:bidi="ar"/>
        </w:rPr>
        <w:t>0851-23310399</w:t>
      </w:r>
    </w:p>
    <w:p>
      <w:pPr>
        <w:pStyle w:val="5"/>
        <w:spacing w:before="5"/>
        <w:rPr>
          <w:rFonts w:hint="eastAsia"/>
          <w:lang w:val="en-US" w:eastAsia="zh-CN"/>
        </w:rPr>
      </w:pPr>
    </w:p>
    <w:p>
      <w:pPr>
        <w:pStyle w:val="5"/>
        <w:spacing w:before="5"/>
        <w:rPr>
          <w:rFonts w:hint="eastAsia"/>
          <w:lang w:val="en-US" w:eastAsia="zh-CN"/>
        </w:rPr>
      </w:pPr>
    </w:p>
    <w:p>
      <w:pPr>
        <w:pStyle w:val="5"/>
        <w:spacing w:before="5"/>
        <w:rPr>
          <w:rFonts w:hint="eastAsia"/>
          <w:lang w:val="en-US" w:eastAsia="zh-CN"/>
        </w:rPr>
      </w:pPr>
    </w:p>
    <w:p>
      <w:pPr>
        <w:pStyle w:val="5"/>
        <w:spacing w:before="5"/>
        <w:rPr>
          <w:rFonts w:hint="eastAsia"/>
          <w:b/>
          <w:bCs/>
          <w:sz w:val="36"/>
          <w:szCs w:val="36"/>
          <w:lang w:val="en-US" w:eastAsia="zh-CN"/>
        </w:rPr>
      </w:pPr>
      <w:r>
        <w:rPr>
          <w:rFonts w:hint="eastAsia"/>
          <w:b/>
          <w:bCs/>
          <w:sz w:val="36"/>
          <w:szCs w:val="36"/>
          <w:lang w:val="en-US" w:eastAsia="zh-CN"/>
        </w:rPr>
        <w:t>权力事项28：对破坏、侵占、损毁堤防、护岸、闸坝、排涝泵站、排洪渠系等防洪排涝工程和防汛、气象、水文、通信等设施以及防汛备用器材、物料的处罚</w:t>
      </w:r>
    </w:p>
    <w:p>
      <w:pPr>
        <w:pStyle w:val="5"/>
        <w:spacing w:before="5"/>
        <w:rPr>
          <w:rFonts w:hint="eastAsia"/>
          <w:lang w:val="en-US" w:eastAsia="zh-CN"/>
        </w:rPr>
      </w:pPr>
    </w:p>
    <w:p>
      <w:pPr>
        <w:spacing w:before="72"/>
        <w:ind w:right="0"/>
        <w:jc w:val="left"/>
        <w:rPr>
          <w:rFonts w:hint="eastAsia"/>
          <w:lang w:val="en-US" w:eastAsia="zh-CN"/>
        </w:rPr>
      </w:pPr>
      <w:r>
        <w:rPr>
          <w:rFonts w:hint="eastAsia"/>
          <w:lang w:val="en-US" w:eastAsia="zh-CN"/>
        </w:rPr>
        <w:drawing>
          <wp:inline distT="0" distB="0" distL="114300" distR="114300">
            <wp:extent cx="6076950" cy="6276975"/>
            <wp:effectExtent l="0" t="0" r="0" b="9525"/>
            <wp:docPr id="437" name="图片 437" descr="QQ截图2022081009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图片 437" descr="QQ截图20220810094512"/>
                    <pic:cNvPicPr>
                      <a:picLocks noChangeAspect="1"/>
                    </pic:cNvPicPr>
                  </pic:nvPicPr>
                  <pic:blipFill>
                    <a:blip r:embed="rId22"/>
                    <a:stretch>
                      <a:fillRect/>
                    </a:stretch>
                  </pic:blipFill>
                  <pic:spPr>
                    <a:xfrm>
                      <a:off x="0" y="0"/>
                      <a:ext cx="6076950" cy="6276975"/>
                    </a:xfrm>
                    <a:prstGeom prst="rect">
                      <a:avLst/>
                    </a:prstGeom>
                  </pic:spPr>
                </pic:pic>
              </a:graphicData>
            </a:graphic>
          </wp:inline>
        </w:drawing>
      </w:r>
    </w:p>
    <w:p>
      <w:pPr>
        <w:spacing w:before="72"/>
        <w:ind w:right="0"/>
        <w:jc w:val="left"/>
        <w:rPr>
          <w:rFonts w:hint="eastAsia" w:ascii="仿宋" w:hAnsi="仿宋" w:eastAsia="仿宋" w:cs="仿宋"/>
          <w:sz w:val="28"/>
          <w:szCs w:val="28"/>
        </w:rPr>
      </w:pPr>
    </w:p>
    <w:p>
      <w:pPr>
        <w:spacing w:before="72"/>
        <w:ind w:right="0"/>
        <w:jc w:val="left"/>
        <w:rPr>
          <w:rFonts w:hint="eastAsia" w:ascii="仿宋" w:hAnsi="仿宋" w:eastAsia="仿宋" w:cs="仿宋"/>
          <w:sz w:val="28"/>
          <w:szCs w:val="28"/>
        </w:rPr>
      </w:pPr>
    </w:p>
    <w:p>
      <w:pPr>
        <w:spacing w:before="72"/>
        <w:ind w:right="0"/>
        <w:jc w:val="left"/>
        <w:rPr>
          <w:rFonts w:hint="eastAsia"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九龙街道</w:t>
      </w:r>
      <w:r>
        <w:rPr>
          <w:rFonts w:hint="eastAsia" w:ascii="仿宋" w:hAnsi="仿宋" w:eastAsia="仿宋" w:cs="仿宋"/>
          <w:sz w:val="28"/>
          <w:szCs w:val="28"/>
          <w:lang w:val="en-US" w:eastAsia="zh-CN"/>
        </w:rPr>
        <w:t>社区发展服务中心</w:t>
      </w:r>
    </w:p>
    <w:p>
      <w:pPr>
        <w:rPr>
          <w:rFonts w:hint="eastAsia"/>
          <w:lang w:val="en-US" w:eastAsia="zh-CN"/>
        </w:rPr>
      </w:pPr>
      <w:r>
        <w:rPr>
          <w:rFonts w:hint="eastAsia" w:ascii="仿宋" w:hAnsi="仿宋" w:eastAsia="仿宋" w:cs="仿宋"/>
          <w:sz w:val="28"/>
          <w:szCs w:val="28"/>
        </w:rPr>
        <w:t>业务电话：</w:t>
      </w:r>
      <w:r>
        <w:rPr>
          <w:rFonts w:hint="eastAsia" w:ascii="仿宋" w:hAnsi="仿宋" w:eastAsia="仿宋" w:cs="仿宋"/>
          <w:i w:val="0"/>
          <w:caps w:val="0"/>
          <w:color w:val="666666"/>
          <w:spacing w:val="0"/>
          <w:sz w:val="28"/>
          <w:szCs w:val="28"/>
          <w:shd w:val="clear" w:fill="FFFFFF"/>
        </w:rPr>
        <w:t>0851-</w:t>
      </w:r>
      <w:r>
        <w:rPr>
          <w:rFonts w:hint="eastAsia" w:ascii="仿宋" w:hAnsi="仿宋" w:eastAsia="仿宋" w:cs="仿宋"/>
          <w:i w:val="0"/>
          <w:caps w:val="0"/>
          <w:color w:val="666666"/>
          <w:spacing w:val="0"/>
          <w:sz w:val="28"/>
          <w:szCs w:val="28"/>
          <w:shd w:val="clear" w:fill="FFFFFF"/>
          <w:lang w:eastAsia="zh-CN"/>
        </w:rPr>
        <w:t>23164399</w:t>
      </w:r>
      <w:r>
        <w:rPr>
          <w:rFonts w:hint="eastAsia" w:ascii="仿宋" w:hAnsi="仿宋" w:eastAsia="仿宋" w:cs="仿宋"/>
          <w:sz w:val="28"/>
          <w:szCs w:val="28"/>
        </w:rPr>
        <w:t>，监督电话</w:t>
      </w:r>
      <w:r>
        <w:rPr>
          <w:rFonts w:hint="eastAsia" w:ascii="仿宋" w:hAnsi="仿宋" w:eastAsia="仿宋" w:cs="仿宋"/>
          <w:sz w:val="28"/>
          <w:szCs w:val="28"/>
          <w:lang w:eastAsia="zh-CN"/>
        </w:rPr>
        <w:t>：</w:t>
      </w:r>
      <w:r>
        <w:rPr>
          <w:rFonts w:hint="eastAsia" w:ascii="仿宋" w:hAnsi="仿宋" w:eastAsia="仿宋" w:cs="仿宋"/>
          <w:i w:val="0"/>
          <w:caps w:val="0"/>
          <w:color w:val="666666"/>
          <w:spacing w:val="0"/>
          <w:kern w:val="0"/>
          <w:sz w:val="28"/>
          <w:szCs w:val="28"/>
          <w:shd w:val="clear" w:fill="FFFFFF"/>
          <w:lang w:val="en-US" w:eastAsia="zh-CN" w:bidi="ar"/>
        </w:rPr>
        <w:t>0851-23310399</w:t>
      </w:r>
    </w:p>
    <w:p>
      <w:pPr>
        <w:pStyle w:val="5"/>
        <w:spacing w:before="5"/>
        <w:rPr>
          <w:rFonts w:hint="eastAsia"/>
          <w:lang w:val="en-US" w:eastAsia="zh-CN"/>
        </w:rPr>
      </w:pPr>
    </w:p>
    <w:p>
      <w:pPr>
        <w:pStyle w:val="5"/>
        <w:spacing w:before="5"/>
        <w:rPr>
          <w:rFonts w:hint="eastAsia"/>
          <w:b/>
          <w:bCs/>
          <w:sz w:val="36"/>
          <w:szCs w:val="36"/>
          <w:lang w:val="en-US" w:eastAsia="zh-CN"/>
        </w:rPr>
      </w:pPr>
      <w:r>
        <w:rPr>
          <w:rFonts w:hint="eastAsia"/>
          <w:b/>
          <w:bCs/>
          <w:sz w:val="36"/>
          <w:szCs w:val="36"/>
          <w:lang w:val="en-US" w:eastAsia="zh-CN"/>
        </w:rPr>
        <w:t>权力事项29：对在林区采伐林木，不依法采取防止水土流失措施,造成水土流失的处罚</w:t>
      </w:r>
    </w:p>
    <w:p>
      <w:pPr>
        <w:pStyle w:val="5"/>
        <w:spacing w:before="5"/>
        <w:rPr>
          <w:rFonts w:hint="eastAsia"/>
          <w:lang w:val="en-US" w:eastAsia="zh-CN"/>
        </w:rPr>
      </w:pPr>
      <w:r>
        <w:rPr>
          <w:rFonts w:hint="eastAsia"/>
          <w:lang w:val="en-US" w:eastAsia="zh-CN"/>
        </w:rPr>
        <w:drawing>
          <wp:inline distT="0" distB="0" distL="114300" distR="114300">
            <wp:extent cx="6290310" cy="6431280"/>
            <wp:effectExtent l="0" t="0" r="15240" b="7620"/>
            <wp:docPr id="438" name="图片 438" descr="QQ截图2022081009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图片 438" descr="QQ截图20220810094512"/>
                    <pic:cNvPicPr>
                      <a:picLocks noChangeAspect="1"/>
                    </pic:cNvPicPr>
                  </pic:nvPicPr>
                  <pic:blipFill>
                    <a:blip r:embed="rId22"/>
                    <a:stretch>
                      <a:fillRect/>
                    </a:stretch>
                  </pic:blipFill>
                  <pic:spPr>
                    <a:xfrm>
                      <a:off x="0" y="0"/>
                      <a:ext cx="6290310" cy="6431280"/>
                    </a:xfrm>
                    <a:prstGeom prst="rect">
                      <a:avLst/>
                    </a:prstGeom>
                  </pic:spPr>
                </pic:pic>
              </a:graphicData>
            </a:graphic>
          </wp:inline>
        </w:drawing>
      </w:r>
    </w:p>
    <w:p>
      <w:pPr>
        <w:pStyle w:val="5"/>
        <w:spacing w:before="5"/>
        <w:rPr>
          <w:rFonts w:hint="eastAsia"/>
          <w:lang w:val="en-US" w:eastAsia="zh-CN"/>
        </w:rPr>
      </w:pPr>
    </w:p>
    <w:p>
      <w:pPr>
        <w:spacing w:before="72"/>
        <w:ind w:right="0"/>
        <w:jc w:val="left"/>
        <w:rPr>
          <w:rFonts w:hint="eastAsia" w:ascii="仿宋" w:hAnsi="仿宋" w:eastAsia="仿宋" w:cs="仿宋"/>
          <w:sz w:val="28"/>
          <w:szCs w:val="28"/>
        </w:rPr>
      </w:pPr>
    </w:p>
    <w:p>
      <w:pPr>
        <w:spacing w:before="72"/>
        <w:ind w:right="0"/>
        <w:jc w:val="left"/>
        <w:rPr>
          <w:rFonts w:hint="eastAsia" w:ascii="仿宋" w:hAnsi="仿宋" w:eastAsia="仿宋" w:cs="仿宋"/>
          <w:sz w:val="28"/>
          <w:szCs w:val="28"/>
        </w:rPr>
      </w:pPr>
    </w:p>
    <w:p>
      <w:pPr>
        <w:spacing w:before="72"/>
        <w:ind w:right="0"/>
        <w:jc w:val="left"/>
        <w:rPr>
          <w:rFonts w:hint="eastAsia" w:ascii="仿宋" w:hAnsi="仿宋" w:eastAsia="仿宋" w:cs="仿宋"/>
          <w:sz w:val="28"/>
          <w:szCs w:val="28"/>
        </w:rPr>
      </w:pPr>
    </w:p>
    <w:p>
      <w:pPr>
        <w:spacing w:before="72"/>
        <w:ind w:right="0"/>
        <w:jc w:val="left"/>
        <w:rPr>
          <w:rFonts w:hint="eastAsia"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九龙街道</w:t>
      </w:r>
      <w:r>
        <w:rPr>
          <w:rFonts w:hint="eastAsia" w:ascii="仿宋" w:hAnsi="仿宋" w:eastAsia="仿宋" w:cs="仿宋"/>
          <w:sz w:val="28"/>
          <w:szCs w:val="28"/>
          <w:lang w:val="en-US" w:eastAsia="zh-CN"/>
        </w:rPr>
        <w:t>社区发展服务中心</w:t>
      </w:r>
    </w:p>
    <w:p>
      <w:pPr>
        <w:rPr>
          <w:rFonts w:hint="eastAsia"/>
          <w:lang w:val="en-US" w:eastAsia="zh-CN"/>
        </w:rPr>
      </w:pPr>
      <w:r>
        <w:rPr>
          <w:rFonts w:hint="eastAsia" w:ascii="仿宋" w:hAnsi="仿宋" w:eastAsia="仿宋" w:cs="仿宋"/>
          <w:sz w:val="28"/>
          <w:szCs w:val="28"/>
        </w:rPr>
        <w:t>业务电话：</w:t>
      </w:r>
      <w:r>
        <w:rPr>
          <w:rFonts w:hint="eastAsia" w:ascii="仿宋" w:hAnsi="仿宋" w:eastAsia="仿宋" w:cs="仿宋"/>
          <w:i w:val="0"/>
          <w:caps w:val="0"/>
          <w:color w:val="666666"/>
          <w:spacing w:val="0"/>
          <w:sz w:val="28"/>
          <w:szCs w:val="28"/>
          <w:shd w:val="clear" w:fill="FFFFFF"/>
        </w:rPr>
        <w:t>0851-</w:t>
      </w:r>
      <w:r>
        <w:rPr>
          <w:rFonts w:hint="eastAsia" w:ascii="仿宋" w:hAnsi="仿宋" w:eastAsia="仿宋" w:cs="仿宋"/>
          <w:i w:val="0"/>
          <w:caps w:val="0"/>
          <w:color w:val="666666"/>
          <w:spacing w:val="0"/>
          <w:sz w:val="28"/>
          <w:szCs w:val="28"/>
          <w:shd w:val="clear" w:fill="FFFFFF"/>
          <w:lang w:eastAsia="zh-CN"/>
        </w:rPr>
        <w:t>23164399</w:t>
      </w:r>
      <w:r>
        <w:rPr>
          <w:rFonts w:hint="eastAsia" w:ascii="仿宋" w:hAnsi="仿宋" w:eastAsia="仿宋" w:cs="仿宋"/>
          <w:sz w:val="28"/>
          <w:szCs w:val="28"/>
        </w:rPr>
        <w:t>，监督电话</w:t>
      </w:r>
      <w:r>
        <w:rPr>
          <w:rFonts w:hint="eastAsia" w:ascii="仿宋" w:hAnsi="仿宋" w:eastAsia="仿宋" w:cs="仿宋"/>
          <w:sz w:val="28"/>
          <w:szCs w:val="28"/>
          <w:lang w:eastAsia="zh-CN"/>
        </w:rPr>
        <w:t>：</w:t>
      </w:r>
      <w:r>
        <w:rPr>
          <w:rFonts w:hint="eastAsia" w:ascii="仿宋" w:hAnsi="仿宋" w:eastAsia="仿宋" w:cs="仿宋"/>
          <w:i w:val="0"/>
          <w:caps w:val="0"/>
          <w:color w:val="666666"/>
          <w:spacing w:val="0"/>
          <w:kern w:val="0"/>
          <w:sz w:val="28"/>
          <w:szCs w:val="28"/>
          <w:shd w:val="clear" w:fill="FFFFFF"/>
          <w:lang w:val="en-US" w:eastAsia="zh-CN" w:bidi="ar"/>
        </w:rPr>
        <w:t>0851-23310399</w:t>
      </w:r>
    </w:p>
    <w:p>
      <w:pPr>
        <w:pStyle w:val="5"/>
        <w:spacing w:before="5"/>
        <w:rPr>
          <w:rFonts w:hint="eastAsia"/>
          <w:b/>
          <w:bCs/>
          <w:sz w:val="36"/>
          <w:szCs w:val="36"/>
          <w:lang w:val="en-US" w:eastAsia="zh-CN"/>
        </w:rPr>
      </w:pPr>
    </w:p>
    <w:p>
      <w:pPr>
        <w:pStyle w:val="5"/>
        <w:spacing w:before="5"/>
        <w:rPr>
          <w:rFonts w:hint="eastAsia"/>
          <w:b/>
          <w:bCs/>
          <w:sz w:val="36"/>
          <w:szCs w:val="36"/>
          <w:lang w:val="en-US" w:eastAsia="zh-CN"/>
        </w:rPr>
      </w:pPr>
      <w:r>
        <w:rPr>
          <w:rFonts w:hint="eastAsia"/>
          <w:b/>
          <w:bCs/>
          <w:sz w:val="36"/>
          <w:szCs w:val="36"/>
          <w:lang w:val="en-US" w:eastAsia="zh-CN"/>
        </w:rPr>
        <w:t>权力事项30：对违反规定采集发菜，或者在水土流失重点预防区和重点治理区铲草皮、挖树兜或者滥挖虫草、甘草、麻黄等的处罚</w:t>
      </w:r>
    </w:p>
    <w:p>
      <w:pPr>
        <w:spacing w:before="72"/>
        <w:ind w:right="0"/>
        <w:jc w:val="left"/>
        <w:rPr>
          <w:rFonts w:hint="eastAsia"/>
          <w:lang w:val="en-US" w:eastAsia="zh-CN"/>
        </w:rPr>
      </w:pPr>
      <w:r>
        <w:rPr>
          <w:rFonts w:hint="eastAsia"/>
          <w:lang w:val="en-US" w:eastAsia="zh-CN"/>
        </w:rPr>
        <w:drawing>
          <wp:inline distT="0" distB="0" distL="114300" distR="114300">
            <wp:extent cx="6047740" cy="6121400"/>
            <wp:effectExtent l="0" t="0" r="10160" b="12700"/>
            <wp:docPr id="439" name="图片 439" descr="QQ截图2022081009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图片 439" descr="QQ截图20220810094512"/>
                    <pic:cNvPicPr>
                      <a:picLocks noChangeAspect="1"/>
                    </pic:cNvPicPr>
                  </pic:nvPicPr>
                  <pic:blipFill>
                    <a:blip r:embed="rId22"/>
                    <a:stretch>
                      <a:fillRect/>
                    </a:stretch>
                  </pic:blipFill>
                  <pic:spPr>
                    <a:xfrm>
                      <a:off x="0" y="0"/>
                      <a:ext cx="6047740" cy="6121400"/>
                    </a:xfrm>
                    <a:prstGeom prst="rect">
                      <a:avLst/>
                    </a:prstGeom>
                  </pic:spPr>
                </pic:pic>
              </a:graphicData>
            </a:graphic>
          </wp:inline>
        </w:drawing>
      </w:r>
    </w:p>
    <w:p>
      <w:pPr>
        <w:spacing w:before="72"/>
        <w:ind w:right="0"/>
        <w:jc w:val="left"/>
        <w:rPr>
          <w:rFonts w:hint="eastAsia" w:ascii="仿宋" w:hAnsi="仿宋" w:eastAsia="仿宋" w:cs="仿宋"/>
          <w:sz w:val="28"/>
          <w:szCs w:val="28"/>
        </w:rPr>
      </w:pPr>
    </w:p>
    <w:p>
      <w:pPr>
        <w:spacing w:before="72"/>
        <w:ind w:right="0"/>
        <w:jc w:val="left"/>
        <w:rPr>
          <w:rFonts w:hint="eastAsia" w:ascii="仿宋" w:hAnsi="仿宋" w:eastAsia="仿宋" w:cs="仿宋"/>
          <w:sz w:val="28"/>
          <w:szCs w:val="28"/>
        </w:rPr>
      </w:pPr>
    </w:p>
    <w:p>
      <w:pPr>
        <w:spacing w:before="72"/>
        <w:ind w:right="0"/>
        <w:jc w:val="left"/>
        <w:rPr>
          <w:rFonts w:hint="eastAsia"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九龙街道</w:t>
      </w:r>
      <w:r>
        <w:rPr>
          <w:rFonts w:hint="eastAsia" w:ascii="仿宋" w:hAnsi="仿宋" w:eastAsia="仿宋" w:cs="仿宋"/>
          <w:sz w:val="28"/>
          <w:szCs w:val="28"/>
          <w:lang w:val="en-US" w:eastAsia="zh-CN"/>
        </w:rPr>
        <w:t>社区发展服务中心</w:t>
      </w:r>
    </w:p>
    <w:p>
      <w:pPr>
        <w:rPr>
          <w:rFonts w:hint="eastAsia"/>
          <w:lang w:val="en-US" w:eastAsia="zh-CN"/>
        </w:rPr>
      </w:pPr>
      <w:r>
        <w:rPr>
          <w:rFonts w:hint="eastAsia" w:ascii="仿宋" w:hAnsi="仿宋" w:eastAsia="仿宋" w:cs="仿宋"/>
          <w:sz w:val="28"/>
          <w:szCs w:val="28"/>
        </w:rPr>
        <w:t>业务电话：</w:t>
      </w:r>
      <w:r>
        <w:rPr>
          <w:rFonts w:hint="eastAsia" w:ascii="仿宋" w:hAnsi="仿宋" w:eastAsia="仿宋" w:cs="仿宋"/>
          <w:i w:val="0"/>
          <w:caps w:val="0"/>
          <w:color w:val="666666"/>
          <w:spacing w:val="0"/>
          <w:sz w:val="28"/>
          <w:szCs w:val="28"/>
          <w:shd w:val="clear" w:fill="FFFFFF"/>
        </w:rPr>
        <w:t>0851-</w:t>
      </w:r>
      <w:r>
        <w:rPr>
          <w:rFonts w:hint="eastAsia" w:ascii="仿宋" w:hAnsi="仿宋" w:eastAsia="仿宋" w:cs="仿宋"/>
          <w:i w:val="0"/>
          <w:caps w:val="0"/>
          <w:color w:val="666666"/>
          <w:spacing w:val="0"/>
          <w:sz w:val="28"/>
          <w:szCs w:val="28"/>
          <w:shd w:val="clear" w:fill="FFFFFF"/>
          <w:lang w:eastAsia="zh-CN"/>
        </w:rPr>
        <w:t>23164399</w:t>
      </w:r>
      <w:r>
        <w:rPr>
          <w:rFonts w:hint="eastAsia" w:ascii="仿宋" w:hAnsi="仿宋" w:eastAsia="仿宋" w:cs="仿宋"/>
          <w:sz w:val="28"/>
          <w:szCs w:val="28"/>
        </w:rPr>
        <w:t>，监督电话</w:t>
      </w:r>
      <w:r>
        <w:rPr>
          <w:rFonts w:hint="eastAsia" w:ascii="仿宋" w:hAnsi="仿宋" w:eastAsia="仿宋" w:cs="仿宋"/>
          <w:sz w:val="28"/>
          <w:szCs w:val="28"/>
          <w:lang w:eastAsia="zh-CN"/>
        </w:rPr>
        <w:t>：</w:t>
      </w:r>
      <w:r>
        <w:rPr>
          <w:rFonts w:hint="eastAsia" w:ascii="仿宋" w:hAnsi="仿宋" w:eastAsia="仿宋" w:cs="仿宋"/>
          <w:i w:val="0"/>
          <w:caps w:val="0"/>
          <w:color w:val="666666"/>
          <w:spacing w:val="0"/>
          <w:kern w:val="0"/>
          <w:sz w:val="28"/>
          <w:szCs w:val="28"/>
          <w:shd w:val="clear" w:fill="FFFFFF"/>
          <w:lang w:val="en-US" w:eastAsia="zh-CN" w:bidi="ar"/>
        </w:rPr>
        <w:t>0851-23310399</w:t>
      </w:r>
    </w:p>
    <w:p>
      <w:pPr>
        <w:rPr>
          <w:rFonts w:hint="eastAsia"/>
          <w:lang w:val="en-US" w:eastAsia="zh-CN"/>
        </w:rPr>
      </w:pPr>
    </w:p>
    <w:p>
      <w:pPr>
        <w:rPr>
          <w:rFonts w:hint="eastAsia"/>
          <w:lang w:val="en-US" w:eastAsia="zh-CN"/>
        </w:rPr>
      </w:pPr>
    </w:p>
    <w:p>
      <w:pPr>
        <w:rPr>
          <w:rFonts w:hint="eastAsia" w:ascii="仿宋" w:hAnsi="仿宋" w:eastAsia="仿宋" w:cs="仿宋"/>
          <w:b/>
          <w:bCs/>
          <w:sz w:val="36"/>
          <w:szCs w:val="36"/>
        </w:rPr>
      </w:pPr>
      <w:r>
        <w:rPr>
          <w:rFonts w:hint="eastAsia"/>
          <w:b/>
          <w:bCs/>
          <w:sz w:val="36"/>
          <w:szCs w:val="36"/>
          <w:lang w:val="en-US" w:eastAsia="zh-CN"/>
        </w:rPr>
        <w:t>权力事项31：</w:t>
      </w:r>
      <w:r>
        <w:rPr>
          <w:rFonts w:hint="eastAsia" w:ascii="仿宋" w:hAnsi="仿宋" w:eastAsia="仿宋" w:cs="仿宋"/>
          <w:b/>
          <w:bCs/>
          <w:sz w:val="36"/>
          <w:szCs w:val="36"/>
        </w:rPr>
        <w:t>对违反《中华人民共和国野生动物保护法》第三十条规定的处罚</w:t>
      </w:r>
    </w:p>
    <w:p>
      <w:pPr>
        <w:spacing w:before="72"/>
        <w:ind w:right="0"/>
        <w:jc w:val="left"/>
        <w:rPr>
          <w:rFonts w:hint="eastAsia" w:ascii="仿宋" w:hAnsi="仿宋" w:eastAsia="仿宋" w:cs="仿宋"/>
          <w:sz w:val="28"/>
          <w:szCs w:val="28"/>
          <w:lang w:eastAsia="zh-CN"/>
        </w:rPr>
      </w:pPr>
      <w:r>
        <w:rPr>
          <w:rFonts w:hint="eastAsia" w:ascii="仿宋" w:hAnsi="仿宋" w:eastAsia="仿宋" w:cs="仿宋"/>
          <w:sz w:val="28"/>
          <w:szCs w:val="28"/>
          <w:lang w:eastAsia="zh-CN"/>
        </w:rPr>
        <w:drawing>
          <wp:inline distT="0" distB="0" distL="114300" distR="114300">
            <wp:extent cx="5798820" cy="5869305"/>
            <wp:effectExtent l="0" t="0" r="11430" b="17145"/>
            <wp:docPr id="440" name="图片 440" descr="QQ截图2022081009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图片 440" descr="QQ截图20220810094512"/>
                    <pic:cNvPicPr>
                      <a:picLocks noChangeAspect="1"/>
                    </pic:cNvPicPr>
                  </pic:nvPicPr>
                  <pic:blipFill>
                    <a:blip r:embed="rId22"/>
                    <a:stretch>
                      <a:fillRect/>
                    </a:stretch>
                  </pic:blipFill>
                  <pic:spPr>
                    <a:xfrm>
                      <a:off x="0" y="0"/>
                      <a:ext cx="5798820" cy="5869305"/>
                    </a:xfrm>
                    <a:prstGeom prst="rect">
                      <a:avLst/>
                    </a:prstGeom>
                  </pic:spPr>
                </pic:pic>
              </a:graphicData>
            </a:graphic>
          </wp:inline>
        </w:drawing>
      </w:r>
    </w:p>
    <w:p>
      <w:pPr>
        <w:spacing w:before="72"/>
        <w:ind w:right="0"/>
        <w:jc w:val="left"/>
        <w:rPr>
          <w:rFonts w:hint="eastAsia" w:ascii="仿宋" w:hAnsi="仿宋" w:eastAsia="仿宋" w:cs="仿宋"/>
          <w:sz w:val="28"/>
          <w:szCs w:val="28"/>
        </w:rPr>
      </w:pPr>
    </w:p>
    <w:p>
      <w:pPr>
        <w:spacing w:before="72"/>
        <w:ind w:right="0"/>
        <w:jc w:val="left"/>
        <w:rPr>
          <w:rFonts w:hint="eastAsia" w:ascii="仿宋" w:hAnsi="仿宋" w:eastAsia="仿宋" w:cs="仿宋"/>
          <w:sz w:val="28"/>
          <w:szCs w:val="28"/>
        </w:rPr>
      </w:pPr>
    </w:p>
    <w:p>
      <w:pPr>
        <w:spacing w:before="72"/>
        <w:ind w:right="0"/>
        <w:jc w:val="left"/>
        <w:rPr>
          <w:rFonts w:hint="eastAsia" w:ascii="仿宋" w:hAnsi="仿宋" w:eastAsia="仿宋" w:cs="仿宋"/>
          <w:sz w:val="28"/>
          <w:szCs w:val="28"/>
        </w:rPr>
      </w:pPr>
    </w:p>
    <w:p>
      <w:pPr>
        <w:spacing w:before="72"/>
        <w:ind w:right="0"/>
        <w:jc w:val="left"/>
        <w:rPr>
          <w:rFonts w:hint="eastAsia"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九龙街道</w:t>
      </w:r>
      <w:r>
        <w:rPr>
          <w:rFonts w:hint="eastAsia" w:ascii="仿宋" w:hAnsi="仿宋" w:eastAsia="仿宋" w:cs="仿宋"/>
          <w:sz w:val="28"/>
          <w:szCs w:val="28"/>
          <w:lang w:val="en-US" w:eastAsia="zh-CN"/>
        </w:rPr>
        <w:t>社区发展服务中心</w:t>
      </w:r>
    </w:p>
    <w:p>
      <w:pPr>
        <w:rPr>
          <w:rFonts w:hint="eastAsia"/>
          <w:lang w:val="en-US" w:eastAsia="zh-CN"/>
        </w:rPr>
      </w:pPr>
      <w:r>
        <w:rPr>
          <w:rFonts w:hint="eastAsia" w:ascii="仿宋" w:hAnsi="仿宋" w:eastAsia="仿宋" w:cs="仿宋"/>
          <w:sz w:val="28"/>
          <w:szCs w:val="28"/>
        </w:rPr>
        <w:t>业务电话：</w:t>
      </w:r>
      <w:r>
        <w:rPr>
          <w:rFonts w:hint="eastAsia" w:ascii="仿宋" w:hAnsi="仿宋" w:eastAsia="仿宋" w:cs="仿宋"/>
          <w:i w:val="0"/>
          <w:caps w:val="0"/>
          <w:color w:val="666666"/>
          <w:spacing w:val="0"/>
          <w:sz w:val="28"/>
          <w:szCs w:val="28"/>
          <w:shd w:val="clear" w:fill="FFFFFF"/>
        </w:rPr>
        <w:t>0851-</w:t>
      </w:r>
      <w:r>
        <w:rPr>
          <w:rFonts w:hint="eastAsia" w:ascii="仿宋" w:hAnsi="仿宋" w:eastAsia="仿宋" w:cs="仿宋"/>
          <w:i w:val="0"/>
          <w:caps w:val="0"/>
          <w:color w:val="666666"/>
          <w:spacing w:val="0"/>
          <w:sz w:val="28"/>
          <w:szCs w:val="28"/>
          <w:shd w:val="clear" w:fill="FFFFFF"/>
          <w:lang w:eastAsia="zh-CN"/>
        </w:rPr>
        <w:t>23164399</w:t>
      </w:r>
      <w:r>
        <w:rPr>
          <w:rFonts w:hint="eastAsia" w:ascii="仿宋" w:hAnsi="仿宋" w:eastAsia="仿宋" w:cs="仿宋"/>
          <w:sz w:val="28"/>
          <w:szCs w:val="28"/>
        </w:rPr>
        <w:t>，监督电话</w:t>
      </w:r>
      <w:r>
        <w:rPr>
          <w:rFonts w:hint="eastAsia" w:ascii="仿宋" w:hAnsi="仿宋" w:eastAsia="仿宋" w:cs="仿宋"/>
          <w:sz w:val="28"/>
          <w:szCs w:val="28"/>
          <w:lang w:eastAsia="zh-CN"/>
        </w:rPr>
        <w:t>：</w:t>
      </w:r>
      <w:r>
        <w:rPr>
          <w:rFonts w:hint="eastAsia" w:ascii="仿宋" w:hAnsi="仿宋" w:eastAsia="仿宋" w:cs="仿宋"/>
          <w:i w:val="0"/>
          <w:caps w:val="0"/>
          <w:color w:val="666666"/>
          <w:spacing w:val="0"/>
          <w:kern w:val="0"/>
          <w:sz w:val="28"/>
          <w:szCs w:val="28"/>
          <w:shd w:val="clear" w:fill="FFFFFF"/>
          <w:lang w:val="en-US" w:eastAsia="zh-CN" w:bidi="ar"/>
        </w:rPr>
        <w:t>0851-23310399</w:t>
      </w:r>
    </w:p>
    <w:p>
      <w:pPr>
        <w:rPr>
          <w:rFonts w:hint="eastAsia" w:ascii="仿宋" w:hAnsi="仿宋" w:eastAsia="仿宋" w:cs="仿宋"/>
          <w:sz w:val="28"/>
          <w:szCs w:val="28"/>
          <w:lang w:eastAsia="zh-CN"/>
        </w:rPr>
      </w:pPr>
    </w:p>
    <w:p>
      <w:pPr>
        <w:rPr>
          <w:rFonts w:hint="eastAsia" w:ascii="仿宋" w:hAnsi="仿宋" w:eastAsia="仿宋" w:cs="仿宋"/>
          <w:sz w:val="28"/>
          <w:szCs w:val="28"/>
          <w:lang w:eastAsia="zh-CN"/>
        </w:rPr>
      </w:pPr>
    </w:p>
    <w:p>
      <w:pPr>
        <w:rPr>
          <w:rFonts w:hint="eastAsia" w:ascii="仿宋" w:hAnsi="仿宋" w:eastAsia="仿宋" w:cs="仿宋"/>
          <w:sz w:val="28"/>
          <w:szCs w:val="28"/>
          <w:lang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ascii="仿宋" w:hAnsi="仿宋" w:eastAsia="仿宋" w:cs="仿宋"/>
          <w:b/>
          <w:bCs/>
          <w:sz w:val="36"/>
          <w:szCs w:val="36"/>
          <w:lang w:eastAsia="zh-CN"/>
        </w:rPr>
      </w:pPr>
      <w:r>
        <w:rPr>
          <w:rFonts w:hint="eastAsia"/>
          <w:b/>
          <w:bCs/>
          <w:sz w:val="36"/>
          <w:szCs w:val="36"/>
          <w:lang w:val="en-US" w:eastAsia="zh-CN"/>
        </w:rPr>
        <w:t>权力事项32：</w:t>
      </w:r>
      <w:r>
        <w:rPr>
          <w:rFonts w:hint="eastAsia" w:ascii="仿宋" w:hAnsi="仿宋" w:eastAsia="仿宋" w:cs="仿宋"/>
          <w:b/>
          <w:bCs/>
          <w:sz w:val="36"/>
          <w:szCs w:val="36"/>
          <w:lang w:eastAsia="zh-CN"/>
        </w:rPr>
        <w:t>对违法出售、收购国家重点保护野生植物的处罚</w:t>
      </w:r>
    </w:p>
    <w:p>
      <w:pPr>
        <w:rPr>
          <w:rFonts w:hint="eastAsia" w:ascii="仿宋" w:hAnsi="仿宋" w:eastAsia="仿宋" w:cs="仿宋"/>
          <w:b/>
          <w:bCs/>
          <w:sz w:val="36"/>
          <w:szCs w:val="36"/>
          <w:lang w:eastAsia="zh-CN"/>
        </w:rPr>
      </w:pPr>
    </w:p>
    <w:p>
      <w:pPr>
        <w:rPr>
          <w:rFonts w:hint="eastAsia" w:ascii="仿宋" w:hAnsi="仿宋" w:eastAsia="仿宋" w:cs="仿宋"/>
          <w:sz w:val="28"/>
          <w:szCs w:val="28"/>
          <w:lang w:eastAsia="zh-CN"/>
        </w:rPr>
      </w:pPr>
      <w:r>
        <w:rPr>
          <w:rFonts w:hint="eastAsia" w:ascii="仿宋" w:hAnsi="仿宋" w:eastAsia="仿宋" w:cs="仿宋"/>
          <w:sz w:val="28"/>
          <w:szCs w:val="28"/>
          <w:lang w:eastAsia="zh-CN"/>
        </w:rPr>
        <w:drawing>
          <wp:inline distT="0" distB="0" distL="114300" distR="114300">
            <wp:extent cx="5933440" cy="6005830"/>
            <wp:effectExtent l="0" t="0" r="10160" b="13970"/>
            <wp:docPr id="441" name="图片 441" descr="QQ截图2022081009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图片 441" descr="QQ截图20220810094512"/>
                    <pic:cNvPicPr>
                      <a:picLocks noChangeAspect="1"/>
                    </pic:cNvPicPr>
                  </pic:nvPicPr>
                  <pic:blipFill>
                    <a:blip r:embed="rId22"/>
                    <a:stretch>
                      <a:fillRect/>
                    </a:stretch>
                  </pic:blipFill>
                  <pic:spPr>
                    <a:xfrm>
                      <a:off x="0" y="0"/>
                      <a:ext cx="5933440" cy="6005830"/>
                    </a:xfrm>
                    <a:prstGeom prst="rect">
                      <a:avLst/>
                    </a:prstGeom>
                  </pic:spPr>
                </pic:pic>
              </a:graphicData>
            </a:graphic>
          </wp:inline>
        </w:drawing>
      </w:r>
    </w:p>
    <w:p>
      <w:pPr>
        <w:spacing w:before="72"/>
        <w:ind w:right="0"/>
        <w:jc w:val="left"/>
        <w:rPr>
          <w:rFonts w:hint="eastAsia" w:ascii="仿宋" w:hAnsi="仿宋" w:eastAsia="仿宋" w:cs="仿宋"/>
          <w:sz w:val="28"/>
          <w:szCs w:val="28"/>
        </w:rPr>
      </w:pPr>
    </w:p>
    <w:p>
      <w:pPr>
        <w:spacing w:before="72"/>
        <w:ind w:right="0"/>
        <w:jc w:val="left"/>
        <w:rPr>
          <w:rFonts w:hint="eastAsia" w:ascii="仿宋" w:hAnsi="仿宋" w:eastAsia="仿宋" w:cs="仿宋"/>
          <w:sz w:val="28"/>
          <w:szCs w:val="28"/>
        </w:rPr>
      </w:pPr>
    </w:p>
    <w:p>
      <w:pPr>
        <w:spacing w:before="72"/>
        <w:ind w:right="0"/>
        <w:jc w:val="left"/>
        <w:rPr>
          <w:rFonts w:hint="eastAsia"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九龙街道</w:t>
      </w:r>
      <w:r>
        <w:rPr>
          <w:rFonts w:hint="eastAsia" w:ascii="仿宋" w:hAnsi="仿宋" w:eastAsia="仿宋" w:cs="仿宋"/>
          <w:sz w:val="28"/>
          <w:szCs w:val="28"/>
          <w:lang w:val="en-US" w:eastAsia="zh-CN"/>
        </w:rPr>
        <w:t>社区发展服务中心</w:t>
      </w:r>
    </w:p>
    <w:p>
      <w:pPr>
        <w:rPr>
          <w:rFonts w:hint="eastAsia"/>
          <w:lang w:val="en-US" w:eastAsia="zh-CN"/>
        </w:rPr>
      </w:pPr>
      <w:r>
        <w:rPr>
          <w:rFonts w:hint="eastAsia" w:ascii="仿宋" w:hAnsi="仿宋" w:eastAsia="仿宋" w:cs="仿宋"/>
          <w:sz w:val="28"/>
          <w:szCs w:val="28"/>
        </w:rPr>
        <w:t>业务电话：</w:t>
      </w:r>
      <w:r>
        <w:rPr>
          <w:rFonts w:hint="eastAsia" w:ascii="仿宋" w:hAnsi="仿宋" w:eastAsia="仿宋" w:cs="仿宋"/>
          <w:i w:val="0"/>
          <w:caps w:val="0"/>
          <w:color w:val="666666"/>
          <w:spacing w:val="0"/>
          <w:sz w:val="28"/>
          <w:szCs w:val="28"/>
          <w:shd w:val="clear" w:fill="FFFFFF"/>
        </w:rPr>
        <w:t>0851-</w:t>
      </w:r>
      <w:r>
        <w:rPr>
          <w:rFonts w:hint="eastAsia" w:ascii="仿宋" w:hAnsi="仿宋" w:eastAsia="仿宋" w:cs="仿宋"/>
          <w:i w:val="0"/>
          <w:caps w:val="0"/>
          <w:color w:val="666666"/>
          <w:spacing w:val="0"/>
          <w:sz w:val="28"/>
          <w:szCs w:val="28"/>
          <w:shd w:val="clear" w:fill="FFFFFF"/>
          <w:lang w:eastAsia="zh-CN"/>
        </w:rPr>
        <w:t>23164399</w:t>
      </w:r>
      <w:r>
        <w:rPr>
          <w:rFonts w:hint="eastAsia" w:ascii="仿宋" w:hAnsi="仿宋" w:eastAsia="仿宋" w:cs="仿宋"/>
          <w:sz w:val="28"/>
          <w:szCs w:val="28"/>
        </w:rPr>
        <w:t>，监督电话</w:t>
      </w:r>
      <w:r>
        <w:rPr>
          <w:rFonts w:hint="eastAsia" w:ascii="仿宋" w:hAnsi="仿宋" w:eastAsia="仿宋" w:cs="仿宋"/>
          <w:sz w:val="28"/>
          <w:szCs w:val="28"/>
          <w:lang w:eastAsia="zh-CN"/>
        </w:rPr>
        <w:t>：</w:t>
      </w:r>
      <w:r>
        <w:rPr>
          <w:rFonts w:hint="eastAsia" w:ascii="仿宋" w:hAnsi="仿宋" w:eastAsia="仿宋" w:cs="仿宋"/>
          <w:i w:val="0"/>
          <w:caps w:val="0"/>
          <w:color w:val="666666"/>
          <w:spacing w:val="0"/>
          <w:kern w:val="0"/>
          <w:sz w:val="28"/>
          <w:szCs w:val="28"/>
          <w:shd w:val="clear" w:fill="FFFFFF"/>
          <w:lang w:val="en-US" w:eastAsia="zh-CN" w:bidi="ar"/>
        </w:rPr>
        <w:t>0851-23310399</w:t>
      </w:r>
    </w:p>
    <w:p>
      <w:pPr>
        <w:rPr>
          <w:rFonts w:hint="eastAsia" w:ascii="仿宋" w:hAnsi="仿宋" w:eastAsia="仿宋" w:cs="仿宋"/>
          <w:sz w:val="28"/>
          <w:szCs w:val="28"/>
          <w:lang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b/>
          <w:bCs/>
          <w:sz w:val="36"/>
          <w:szCs w:val="36"/>
          <w:lang w:val="en-US" w:eastAsia="zh-CN"/>
        </w:rPr>
      </w:pPr>
      <w:r>
        <w:rPr>
          <w:rFonts w:hint="eastAsia"/>
          <w:b/>
          <w:bCs/>
          <w:sz w:val="36"/>
          <w:szCs w:val="36"/>
          <w:lang w:val="en-US" w:eastAsia="zh-CN"/>
        </w:rPr>
        <w:t>权力事项33：对《贵州省殡葬管理条例》第二十四条规定行为的处罚</w:t>
      </w:r>
    </w:p>
    <w:p>
      <w:pPr>
        <w:rPr>
          <w:rFonts w:hint="eastAsia"/>
          <w:lang w:val="en-US" w:eastAsia="zh-CN"/>
        </w:rPr>
      </w:pPr>
      <w:r>
        <w:rPr>
          <w:rFonts w:hint="eastAsia"/>
          <w:lang w:val="en-US" w:eastAsia="zh-CN"/>
        </w:rPr>
        <w:drawing>
          <wp:inline distT="0" distB="0" distL="114300" distR="114300">
            <wp:extent cx="6039485" cy="6377940"/>
            <wp:effectExtent l="0" t="0" r="18415" b="3810"/>
            <wp:docPr id="442" name="图片 442" descr="QQ截图2022081009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图片 442" descr="QQ截图20220810094512"/>
                    <pic:cNvPicPr>
                      <a:picLocks noChangeAspect="1"/>
                    </pic:cNvPicPr>
                  </pic:nvPicPr>
                  <pic:blipFill>
                    <a:blip r:embed="rId22"/>
                    <a:stretch>
                      <a:fillRect/>
                    </a:stretch>
                  </pic:blipFill>
                  <pic:spPr>
                    <a:xfrm>
                      <a:off x="0" y="0"/>
                      <a:ext cx="6039485" cy="6377940"/>
                    </a:xfrm>
                    <a:prstGeom prst="rect">
                      <a:avLst/>
                    </a:prstGeom>
                  </pic:spPr>
                </pic:pic>
              </a:graphicData>
            </a:graphic>
          </wp:inline>
        </w:drawing>
      </w:r>
    </w:p>
    <w:p>
      <w:pPr>
        <w:spacing w:before="72"/>
        <w:ind w:right="0"/>
        <w:jc w:val="left"/>
        <w:rPr>
          <w:rFonts w:hint="eastAsia" w:ascii="仿宋" w:hAnsi="仿宋" w:eastAsia="仿宋" w:cs="仿宋"/>
          <w:sz w:val="28"/>
          <w:szCs w:val="28"/>
        </w:rPr>
      </w:pPr>
    </w:p>
    <w:p>
      <w:pPr>
        <w:spacing w:before="72"/>
        <w:ind w:right="0"/>
        <w:jc w:val="left"/>
        <w:rPr>
          <w:rFonts w:hint="eastAsia" w:ascii="仿宋" w:hAnsi="仿宋" w:eastAsia="仿宋" w:cs="仿宋"/>
          <w:sz w:val="28"/>
          <w:szCs w:val="28"/>
        </w:rPr>
      </w:pPr>
    </w:p>
    <w:p>
      <w:pPr>
        <w:spacing w:before="72"/>
        <w:ind w:right="0"/>
        <w:jc w:val="left"/>
        <w:rPr>
          <w:rFonts w:hint="eastAsia" w:ascii="仿宋" w:hAnsi="仿宋" w:eastAsia="仿宋" w:cs="仿宋"/>
          <w:sz w:val="28"/>
          <w:szCs w:val="28"/>
        </w:rPr>
      </w:pPr>
    </w:p>
    <w:p>
      <w:pPr>
        <w:spacing w:before="72"/>
        <w:ind w:right="0"/>
        <w:jc w:val="left"/>
        <w:rPr>
          <w:rFonts w:hint="eastAsia"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九龙街道</w:t>
      </w:r>
      <w:r>
        <w:rPr>
          <w:rFonts w:hint="eastAsia" w:ascii="仿宋" w:hAnsi="仿宋" w:eastAsia="仿宋" w:cs="仿宋"/>
          <w:sz w:val="28"/>
          <w:szCs w:val="28"/>
          <w:lang w:val="en-US" w:eastAsia="zh-CN"/>
        </w:rPr>
        <w:t>公共服务办公室</w:t>
      </w:r>
    </w:p>
    <w:p>
      <w:pPr>
        <w:rPr>
          <w:rFonts w:hint="eastAsia"/>
          <w:lang w:val="en-US" w:eastAsia="zh-CN"/>
        </w:rPr>
      </w:pPr>
      <w:r>
        <w:rPr>
          <w:rFonts w:hint="eastAsia" w:ascii="仿宋" w:hAnsi="仿宋" w:eastAsia="仿宋" w:cs="仿宋"/>
          <w:sz w:val="28"/>
          <w:szCs w:val="28"/>
        </w:rPr>
        <w:t>业务电话：</w:t>
      </w:r>
      <w:r>
        <w:rPr>
          <w:rFonts w:hint="eastAsia" w:ascii="仿宋" w:hAnsi="仿宋" w:eastAsia="仿宋" w:cs="仿宋"/>
          <w:i w:val="0"/>
          <w:caps w:val="0"/>
          <w:color w:val="666666"/>
          <w:spacing w:val="0"/>
          <w:sz w:val="28"/>
          <w:szCs w:val="28"/>
          <w:shd w:val="clear" w:fill="FFFFFF"/>
        </w:rPr>
        <w:t>0851-</w:t>
      </w:r>
      <w:r>
        <w:rPr>
          <w:rFonts w:hint="eastAsia" w:ascii="仿宋" w:hAnsi="仿宋" w:eastAsia="仿宋" w:cs="仿宋"/>
          <w:i w:val="0"/>
          <w:caps w:val="0"/>
          <w:color w:val="666666"/>
          <w:spacing w:val="0"/>
          <w:sz w:val="28"/>
          <w:szCs w:val="28"/>
          <w:shd w:val="clear" w:fill="FFFFFF"/>
          <w:lang w:eastAsia="zh-CN"/>
        </w:rPr>
        <w:t>23164399</w:t>
      </w:r>
      <w:r>
        <w:rPr>
          <w:rFonts w:hint="eastAsia" w:ascii="仿宋" w:hAnsi="仿宋" w:eastAsia="仿宋" w:cs="仿宋"/>
          <w:sz w:val="28"/>
          <w:szCs w:val="28"/>
        </w:rPr>
        <w:t>，监督电话</w:t>
      </w:r>
      <w:r>
        <w:rPr>
          <w:rFonts w:hint="eastAsia" w:ascii="仿宋" w:hAnsi="仿宋" w:eastAsia="仿宋" w:cs="仿宋"/>
          <w:sz w:val="28"/>
          <w:szCs w:val="28"/>
          <w:lang w:eastAsia="zh-CN"/>
        </w:rPr>
        <w:t>：</w:t>
      </w:r>
      <w:r>
        <w:rPr>
          <w:rFonts w:hint="eastAsia" w:ascii="仿宋" w:hAnsi="仿宋" w:eastAsia="仿宋" w:cs="仿宋"/>
          <w:i w:val="0"/>
          <w:caps w:val="0"/>
          <w:color w:val="666666"/>
          <w:spacing w:val="0"/>
          <w:kern w:val="0"/>
          <w:sz w:val="28"/>
          <w:szCs w:val="28"/>
          <w:shd w:val="clear" w:fill="FFFFFF"/>
          <w:lang w:val="en-US" w:eastAsia="zh-CN" w:bidi="ar"/>
        </w:rPr>
        <w:t>0851-23310399</w:t>
      </w:r>
    </w:p>
    <w:p>
      <w:pPr>
        <w:rPr>
          <w:rFonts w:hint="eastAsia"/>
          <w:b/>
          <w:bCs/>
          <w:sz w:val="36"/>
          <w:szCs w:val="36"/>
          <w:lang w:val="en-US" w:eastAsia="zh-CN"/>
        </w:rPr>
      </w:pPr>
    </w:p>
    <w:p>
      <w:pPr>
        <w:rPr>
          <w:rFonts w:hint="eastAsia"/>
          <w:b/>
          <w:bCs/>
          <w:sz w:val="36"/>
          <w:szCs w:val="36"/>
          <w:lang w:val="en-US" w:eastAsia="zh-CN"/>
        </w:rPr>
      </w:pPr>
      <w:r>
        <w:rPr>
          <w:rFonts w:hint="eastAsia"/>
          <w:b/>
          <w:bCs/>
          <w:sz w:val="36"/>
          <w:szCs w:val="36"/>
          <w:lang w:val="en-US" w:eastAsia="zh-CN"/>
        </w:rPr>
        <w:t>权力事项34：对《贵州省殡葬管理条例》第二十一条规定行为的处罚</w:t>
      </w:r>
    </w:p>
    <w:p>
      <w:pPr>
        <w:rPr>
          <w:rFonts w:hint="eastAsia"/>
          <w:b/>
          <w:bCs/>
          <w:sz w:val="36"/>
          <w:szCs w:val="36"/>
          <w:lang w:val="en-US" w:eastAsia="zh-CN"/>
        </w:rPr>
      </w:pPr>
    </w:p>
    <w:p>
      <w:pPr>
        <w:rPr>
          <w:rFonts w:hint="eastAsia"/>
          <w:lang w:val="en-US" w:eastAsia="zh-CN"/>
        </w:rPr>
      </w:pPr>
      <w:r>
        <w:rPr>
          <w:rFonts w:hint="eastAsia"/>
          <w:lang w:val="en-US" w:eastAsia="zh-CN"/>
        </w:rPr>
        <w:drawing>
          <wp:inline distT="0" distB="0" distL="114300" distR="114300">
            <wp:extent cx="6007100" cy="6080125"/>
            <wp:effectExtent l="0" t="0" r="12700" b="15875"/>
            <wp:docPr id="443" name="图片 443" descr="QQ截图2022081009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图片 443" descr="QQ截图20220810094512"/>
                    <pic:cNvPicPr>
                      <a:picLocks noChangeAspect="1"/>
                    </pic:cNvPicPr>
                  </pic:nvPicPr>
                  <pic:blipFill>
                    <a:blip r:embed="rId22"/>
                    <a:stretch>
                      <a:fillRect/>
                    </a:stretch>
                  </pic:blipFill>
                  <pic:spPr>
                    <a:xfrm>
                      <a:off x="0" y="0"/>
                      <a:ext cx="6007100" cy="6080125"/>
                    </a:xfrm>
                    <a:prstGeom prst="rect">
                      <a:avLst/>
                    </a:prstGeom>
                  </pic:spPr>
                </pic:pic>
              </a:graphicData>
            </a:graphic>
          </wp:inline>
        </w:drawing>
      </w:r>
    </w:p>
    <w:p>
      <w:pPr>
        <w:spacing w:before="72"/>
        <w:ind w:right="0"/>
        <w:jc w:val="left"/>
        <w:rPr>
          <w:rFonts w:hint="eastAsia" w:ascii="仿宋" w:hAnsi="仿宋" w:eastAsia="仿宋" w:cs="仿宋"/>
          <w:sz w:val="28"/>
          <w:szCs w:val="28"/>
        </w:rPr>
      </w:pPr>
    </w:p>
    <w:p>
      <w:pPr>
        <w:spacing w:before="72"/>
        <w:ind w:right="0"/>
        <w:jc w:val="left"/>
        <w:rPr>
          <w:rFonts w:hint="eastAsia" w:ascii="仿宋" w:hAnsi="仿宋" w:eastAsia="仿宋" w:cs="仿宋"/>
          <w:sz w:val="28"/>
          <w:szCs w:val="28"/>
        </w:rPr>
      </w:pPr>
    </w:p>
    <w:p>
      <w:pPr>
        <w:spacing w:before="72"/>
        <w:ind w:right="0"/>
        <w:jc w:val="left"/>
        <w:rPr>
          <w:rFonts w:hint="eastAsia"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九龙街道</w:t>
      </w:r>
      <w:r>
        <w:rPr>
          <w:rFonts w:hint="eastAsia" w:ascii="仿宋" w:hAnsi="仿宋" w:eastAsia="仿宋" w:cs="仿宋"/>
          <w:sz w:val="28"/>
          <w:szCs w:val="28"/>
          <w:lang w:val="en-US" w:eastAsia="zh-CN"/>
        </w:rPr>
        <w:t>公共服务办公室</w:t>
      </w:r>
    </w:p>
    <w:p>
      <w:pPr>
        <w:rPr>
          <w:rFonts w:hint="eastAsia"/>
          <w:lang w:val="en-US" w:eastAsia="zh-CN"/>
        </w:rPr>
      </w:pPr>
      <w:r>
        <w:rPr>
          <w:rFonts w:hint="eastAsia" w:ascii="仿宋" w:hAnsi="仿宋" w:eastAsia="仿宋" w:cs="仿宋"/>
          <w:sz w:val="28"/>
          <w:szCs w:val="28"/>
        </w:rPr>
        <w:t>业务电话：</w:t>
      </w:r>
      <w:r>
        <w:rPr>
          <w:rFonts w:hint="eastAsia" w:ascii="仿宋" w:hAnsi="仿宋" w:eastAsia="仿宋" w:cs="仿宋"/>
          <w:i w:val="0"/>
          <w:caps w:val="0"/>
          <w:color w:val="666666"/>
          <w:spacing w:val="0"/>
          <w:sz w:val="28"/>
          <w:szCs w:val="28"/>
          <w:shd w:val="clear" w:fill="FFFFFF"/>
        </w:rPr>
        <w:t>0851-</w:t>
      </w:r>
      <w:r>
        <w:rPr>
          <w:rFonts w:hint="eastAsia" w:ascii="仿宋" w:hAnsi="仿宋" w:eastAsia="仿宋" w:cs="仿宋"/>
          <w:i w:val="0"/>
          <w:caps w:val="0"/>
          <w:color w:val="666666"/>
          <w:spacing w:val="0"/>
          <w:sz w:val="28"/>
          <w:szCs w:val="28"/>
          <w:shd w:val="clear" w:fill="FFFFFF"/>
          <w:lang w:eastAsia="zh-CN"/>
        </w:rPr>
        <w:t>23164399</w:t>
      </w:r>
      <w:r>
        <w:rPr>
          <w:rFonts w:hint="eastAsia" w:ascii="仿宋" w:hAnsi="仿宋" w:eastAsia="仿宋" w:cs="仿宋"/>
          <w:sz w:val="28"/>
          <w:szCs w:val="28"/>
        </w:rPr>
        <w:t>，监督电话</w:t>
      </w:r>
      <w:r>
        <w:rPr>
          <w:rFonts w:hint="eastAsia" w:ascii="仿宋" w:hAnsi="仿宋" w:eastAsia="仿宋" w:cs="仿宋"/>
          <w:sz w:val="28"/>
          <w:szCs w:val="28"/>
          <w:lang w:eastAsia="zh-CN"/>
        </w:rPr>
        <w:t>：</w:t>
      </w:r>
      <w:r>
        <w:rPr>
          <w:rFonts w:hint="eastAsia" w:ascii="仿宋" w:hAnsi="仿宋" w:eastAsia="仿宋" w:cs="仿宋"/>
          <w:i w:val="0"/>
          <w:caps w:val="0"/>
          <w:color w:val="666666"/>
          <w:spacing w:val="0"/>
          <w:kern w:val="0"/>
          <w:sz w:val="28"/>
          <w:szCs w:val="28"/>
          <w:shd w:val="clear" w:fill="FFFFFF"/>
          <w:lang w:val="en-US" w:eastAsia="zh-CN" w:bidi="ar"/>
        </w:rPr>
        <w:t>0851-23310399</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b/>
          <w:bCs/>
          <w:sz w:val="36"/>
          <w:szCs w:val="36"/>
          <w:lang w:val="en-US" w:eastAsia="zh-CN"/>
        </w:rPr>
      </w:pPr>
      <w:r>
        <w:rPr>
          <w:rFonts w:hint="eastAsia"/>
          <w:b/>
          <w:bCs/>
          <w:sz w:val="36"/>
          <w:szCs w:val="36"/>
          <w:lang w:val="en-US" w:eastAsia="zh-CN"/>
        </w:rPr>
        <w:t>权力事项35：对未按照批准内容进行临时建设的处罚</w:t>
      </w:r>
    </w:p>
    <w:p>
      <w:pPr>
        <w:rPr>
          <w:rFonts w:hint="eastAsia"/>
          <w:lang w:val="en-US" w:eastAsia="zh-CN"/>
        </w:rPr>
      </w:pPr>
    </w:p>
    <w:p>
      <w:pPr>
        <w:rPr>
          <w:rFonts w:hint="eastAsia"/>
          <w:lang w:val="en-US" w:eastAsia="zh-CN"/>
        </w:rPr>
      </w:pPr>
      <w:r>
        <w:rPr>
          <w:rFonts w:hint="eastAsia"/>
          <w:lang w:val="en-US" w:eastAsia="zh-CN"/>
        </w:rPr>
        <w:drawing>
          <wp:inline distT="0" distB="0" distL="114300" distR="114300">
            <wp:extent cx="6017895" cy="6386195"/>
            <wp:effectExtent l="0" t="0" r="1905" b="14605"/>
            <wp:docPr id="444" name="图片 444" descr="QQ截图2022081009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图片 444" descr="QQ截图20220810094512"/>
                    <pic:cNvPicPr>
                      <a:picLocks noChangeAspect="1"/>
                    </pic:cNvPicPr>
                  </pic:nvPicPr>
                  <pic:blipFill>
                    <a:blip r:embed="rId22"/>
                    <a:stretch>
                      <a:fillRect/>
                    </a:stretch>
                  </pic:blipFill>
                  <pic:spPr>
                    <a:xfrm>
                      <a:off x="0" y="0"/>
                      <a:ext cx="6017895" cy="6386195"/>
                    </a:xfrm>
                    <a:prstGeom prst="rect">
                      <a:avLst/>
                    </a:prstGeom>
                  </pic:spPr>
                </pic:pic>
              </a:graphicData>
            </a:graphic>
          </wp:inline>
        </w:drawing>
      </w:r>
    </w:p>
    <w:p>
      <w:pPr>
        <w:rPr>
          <w:rFonts w:hint="eastAsia"/>
          <w:lang w:val="en-US" w:eastAsia="zh-CN"/>
        </w:rPr>
      </w:pPr>
    </w:p>
    <w:p>
      <w:pPr>
        <w:spacing w:before="72"/>
        <w:ind w:right="0"/>
        <w:jc w:val="left"/>
        <w:rPr>
          <w:rFonts w:hint="eastAsia" w:ascii="仿宋" w:hAnsi="仿宋" w:eastAsia="仿宋" w:cs="仿宋"/>
          <w:sz w:val="28"/>
          <w:szCs w:val="28"/>
        </w:rPr>
      </w:pPr>
    </w:p>
    <w:p>
      <w:pPr>
        <w:spacing w:before="72"/>
        <w:ind w:right="0"/>
        <w:jc w:val="left"/>
        <w:rPr>
          <w:rFonts w:hint="eastAsia" w:ascii="仿宋" w:hAnsi="仿宋" w:eastAsia="仿宋" w:cs="仿宋"/>
          <w:sz w:val="28"/>
          <w:szCs w:val="28"/>
        </w:rPr>
      </w:pPr>
    </w:p>
    <w:p>
      <w:pPr>
        <w:spacing w:before="72"/>
        <w:ind w:right="0"/>
        <w:jc w:val="left"/>
        <w:rPr>
          <w:rFonts w:hint="eastAsia" w:ascii="仿宋" w:hAnsi="仿宋" w:eastAsia="仿宋" w:cs="仿宋"/>
          <w:sz w:val="28"/>
          <w:szCs w:val="28"/>
        </w:rPr>
      </w:pPr>
    </w:p>
    <w:p>
      <w:pPr>
        <w:spacing w:before="72"/>
        <w:ind w:right="0"/>
        <w:jc w:val="left"/>
        <w:rPr>
          <w:rFonts w:hint="eastAsia"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九龙街道</w:t>
      </w:r>
      <w:r>
        <w:rPr>
          <w:rFonts w:hint="eastAsia" w:ascii="仿宋" w:hAnsi="仿宋" w:eastAsia="仿宋" w:cs="仿宋"/>
          <w:sz w:val="28"/>
          <w:szCs w:val="28"/>
          <w:lang w:val="en-US" w:eastAsia="zh-CN"/>
        </w:rPr>
        <w:t>社区发展服务中心</w:t>
      </w:r>
    </w:p>
    <w:p>
      <w:pPr>
        <w:rPr>
          <w:rFonts w:hint="eastAsia"/>
          <w:lang w:val="en-US" w:eastAsia="zh-CN"/>
        </w:rPr>
      </w:pPr>
      <w:r>
        <w:rPr>
          <w:rFonts w:hint="eastAsia" w:ascii="仿宋" w:hAnsi="仿宋" w:eastAsia="仿宋" w:cs="仿宋"/>
          <w:sz w:val="28"/>
          <w:szCs w:val="28"/>
        </w:rPr>
        <w:t>业务电话：</w:t>
      </w:r>
      <w:r>
        <w:rPr>
          <w:rFonts w:hint="eastAsia" w:ascii="仿宋" w:hAnsi="仿宋" w:eastAsia="仿宋" w:cs="仿宋"/>
          <w:i w:val="0"/>
          <w:caps w:val="0"/>
          <w:color w:val="666666"/>
          <w:spacing w:val="0"/>
          <w:sz w:val="28"/>
          <w:szCs w:val="28"/>
          <w:shd w:val="clear" w:fill="FFFFFF"/>
        </w:rPr>
        <w:t>0851-</w:t>
      </w:r>
      <w:r>
        <w:rPr>
          <w:rFonts w:hint="eastAsia" w:ascii="仿宋" w:hAnsi="仿宋" w:eastAsia="仿宋" w:cs="仿宋"/>
          <w:i w:val="0"/>
          <w:caps w:val="0"/>
          <w:color w:val="666666"/>
          <w:spacing w:val="0"/>
          <w:sz w:val="28"/>
          <w:szCs w:val="28"/>
          <w:shd w:val="clear" w:fill="FFFFFF"/>
          <w:lang w:eastAsia="zh-CN"/>
        </w:rPr>
        <w:t>23164399</w:t>
      </w:r>
      <w:r>
        <w:rPr>
          <w:rFonts w:hint="eastAsia" w:ascii="仿宋" w:hAnsi="仿宋" w:eastAsia="仿宋" w:cs="仿宋"/>
          <w:sz w:val="28"/>
          <w:szCs w:val="28"/>
        </w:rPr>
        <w:t>，监督电话</w:t>
      </w:r>
      <w:r>
        <w:rPr>
          <w:rFonts w:hint="eastAsia" w:ascii="仿宋" w:hAnsi="仿宋" w:eastAsia="仿宋" w:cs="仿宋"/>
          <w:sz w:val="28"/>
          <w:szCs w:val="28"/>
          <w:lang w:eastAsia="zh-CN"/>
        </w:rPr>
        <w:t>：</w:t>
      </w:r>
      <w:r>
        <w:rPr>
          <w:rFonts w:hint="eastAsia" w:ascii="仿宋" w:hAnsi="仿宋" w:eastAsia="仿宋" w:cs="仿宋"/>
          <w:i w:val="0"/>
          <w:caps w:val="0"/>
          <w:color w:val="666666"/>
          <w:spacing w:val="0"/>
          <w:kern w:val="0"/>
          <w:sz w:val="28"/>
          <w:szCs w:val="28"/>
          <w:shd w:val="clear" w:fill="FFFFFF"/>
          <w:lang w:val="en-US" w:eastAsia="zh-CN" w:bidi="ar"/>
        </w:rPr>
        <w:t>0851-23310399</w:t>
      </w:r>
    </w:p>
    <w:p>
      <w:pPr>
        <w:rPr>
          <w:rFonts w:hint="eastAsia"/>
          <w:b/>
          <w:bCs/>
          <w:sz w:val="36"/>
          <w:szCs w:val="36"/>
          <w:lang w:val="en-US" w:eastAsia="zh-CN"/>
        </w:rPr>
      </w:pPr>
    </w:p>
    <w:p>
      <w:pPr>
        <w:rPr>
          <w:rFonts w:hint="eastAsia"/>
          <w:b/>
          <w:bCs/>
          <w:sz w:val="36"/>
          <w:szCs w:val="36"/>
          <w:lang w:val="en-US" w:eastAsia="zh-CN"/>
        </w:rPr>
      </w:pPr>
      <w:r>
        <w:rPr>
          <w:rFonts w:hint="eastAsia"/>
          <w:b/>
          <w:bCs/>
          <w:sz w:val="36"/>
          <w:szCs w:val="36"/>
          <w:lang w:val="en-US" w:eastAsia="zh-CN"/>
        </w:rPr>
        <w:t>权力事项36：对《贵州省体育经营活动管理办法》第十四条规定行为的处罚</w:t>
      </w:r>
    </w:p>
    <w:p>
      <w:pPr>
        <w:rPr>
          <w:rFonts w:hint="eastAsia"/>
          <w:b/>
          <w:bCs/>
          <w:sz w:val="36"/>
          <w:szCs w:val="36"/>
          <w:lang w:val="en-US" w:eastAsia="zh-CN"/>
        </w:rPr>
      </w:pPr>
    </w:p>
    <w:p>
      <w:pPr>
        <w:rPr>
          <w:rFonts w:hint="eastAsia"/>
          <w:lang w:val="en-US" w:eastAsia="zh-CN"/>
        </w:rPr>
      </w:pPr>
      <w:r>
        <w:rPr>
          <w:rFonts w:hint="eastAsia"/>
          <w:lang w:val="en-US" w:eastAsia="zh-CN"/>
        </w:rPr>
        <w:drawing>
          <wp:inline distT="0" distB="0" distL="114300" distR="114300">
            <wp:extent cx="6049010" cy="6196965"/>
            <wp:effectExtent l="0" t="0" r="8890" b="13335"/>
            <wp:docPr id="445" name="图片 445" descr="QQ截图2022081009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图片 445" descr="QQ截图20220810094512"/>
                    <pic:cNvPicPr>
                      <a:picLocks noChangeAspect="1"/>
                    </pic:cNvPicPr>
                  </pic:nvPicPr>
                  <pic:blipFill>
                    <a:blip r:embed="rId22"/>
                    <a:stretch>
                      <a:fillRect/>
                    </a:stretch>
                  </pic:blipFill>
                  <pic:spPr>
                    <a:xfrm>
                      <a:off x="0" y="0"/>
                      <a:ext cx="6049010" cy="6196965"/>
                    </a:xfrm>
                    <a:prstGeom prst="rect">
                      <a:avLst/>
                    </a:prstGeom>
                  </pic:spPr>
                </pic:pic>
              </a:graphicData>
            </a:graphic>
          </wp:inline>
        </w:drawing>
      </w:r>
    </w:p>
    <w:p>
      <w:pPr>
        <w:rPr>
          <w:rFonts w:hint="eastAsia" w:ascii="仿宋" w:hAnsi="仿宋" w:eastAsia="仿宋" w:cs="仿宋"/>
          <w:sz w:val="28"/>
          <w:szCs w:val="28"/>
          <w:lang w:eastAsia="zh-CN"/>
        </w:rPr>
      </w:pPr>
    </w:p>
    <w:p>
      <w:pPr>
        <w:spacing w:before="72"/>
        <w:ind w:right="0"/>
        <w:jc w:val="left"/>
        <w:rPr>
          <w:rFonts w:hint="eastAsia" w:ascii="仿宋" w:hAnsi="仿宋" w:eastAsia="仿宋" w:cs="仿宋"/>
          <w:sz w:val="28"/>
          <w:szCs w:val="28"/>
        </w:rPr>
      </w:pPr>
    </w:p>
    <w:p>
      <w:pPr>
        <w:spacing w:before="72"/>
        <w:ind w:right="0"/>
        <w:jc w:val="left"/>
        <w:rPr>
          <w:rFonts w:hint="eastAsia" w:ascii="仿宋" w:hAnsi="仿宋" w:eastAsia="仿宋" w:cs="仿宋"/>
          <w:sz w:val="28"/>
          <w:szCs w:val="28"/>
        </w:rPr>
      </w:pPr>
    </w:p>
    <w:p>
      <w:pPr>
        <w:spacing w:before="72"/>
        <w:ind w:right="0"/>
        <w:jc w:val="left"/>
        <w:rPr>
          <w:rFonts w:hint="eastAsia"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九龙街道</w:t>
      </w:r>
      <w:r>
        <w:rPr>
          <w:rFonts w:hint="eastAsia" w:ascii="仿宋" w:hAnsi="仿宋" w:eastAsia="仿宋" w:cs="仿宋"/>
          <w:sz w:val="28"/>
          <w:szCs w:val="28"/>
          <w:lang w:val="en-US" w:eastAsia="zh-CN"/>
        </w:rPr>
        <w:t>社区发展服务中心</w:t>
      </w:r>
    </w:p>
    <w:p>
      <w:pPr>
        <w:rPr>
          <w:rFonts w:hint="eastAsia"/>
          <w:lang w:val="en-US" w:eastAsia="zh-CN"/>
        </w:rPr>
      </w:pPr>
      <w:r>
        <w:rPr>
          <w:rFonts w:hint="eastAsia" w:ascii="仿宋" w:hAnsi="仿宋" w:eastAsia="仿宋" w:cs="仿宋"/>
          <w:sz w:val="28"/>
          <w:szCs w:val="28"/>
        </w:rPr>
        <w:t>业务电话：</w:t>
      </w:r>
      <w:r>
        <w:rPr>
          <w:rFonts w:hint="eastAsia" w:ascii="仿宋" w:hAnsi="仿宋" w:eastAsia="仿宋" w:cs="仿宋"/>
          <w:i w:val="0"/>
          <w:caps w:val="0"/>
          <w:color w:val="666666"/>
          <w:spacing w:val="0"/>
          <w:sz w:val="28"/>
          <w:szCs w:val="28"/>
          <w:shd w:val="clear" w:fill="FFFFFF"/>
        </w:rPr>
        <w:t>0851-</w:t>
      </w:r>
      <w:r>
        <w:rPr>
          <w:rFonts w:hint="eastAsia" w:ascii="仿宋" w:hAnsi="仿宋" w:eastAsia="仿宋" w:cs="仿宋"/>
          <w:i w:val="0"/>
          <w:caps w:val="0"/>
          <w:color w:val="666666"/>
          <w:spacing w:val="0"/>
          <w:sz w:val="28"/>
          <w:szCs w:val="28"/>
          <w:shd w:val="clear" w:fill="FFFFFF"/>
          <w:lang w:eastAsia="zh-CN"/>
        </w:rPr>
        <w:t>23164399</w:t>
      </w:r>
      <w:r>
        <w:rPr>
          <w:rFonts w:hint="eastAsia" w:ascii="仿宋" w:hAnsi="仿宋" w:eastAsia="仿宋" w:cs="仿宋"/>
          <w:sz w:val="28"/>
          <w:szCs w:val="28"/>
        </w:rPr>
        <w:t>，监督电话</w:t>
      </w:r>
      <w:r>
        <w:rPr>
          <w:rFonts w:hint="eastAsia" w:ascii="仿宋" w:hAnsi="仿宋" w:eastAsia="仿宋" w:cs="仿宋"/>
          <w:sz w:val="28"/>
          <w:szCs w:val="28"/>
          <w:lang w:eastAsia="zh-CN"/>
        </w:rPr>
        <w:t>：</w:t>
      </w:r>
      <w:r>
        <w:rPr>
          <w:rFonts w:hint="eastAsia" w:ascii="仿宋" w:hAnsi="仿宋" w:eastAsia="仿宋" w:cs="仿宋"/>
          <w:i w:val="0"/>
          <w:caps w:val="0"/>
          <w:color w:val="666666"/>
          <w:spacing w:val="0"/>
          <w:kern w:val="0"/>
          <w:sz w:val="28"/>
          <w:szCs w:val="28"/>
          <w:shd w:val="clear" w:fill="FFFFFF"/>
          <w:lang w:val="en-US" w:eastAsia="zh-CN" w:bidi="ar"/>
        </w:rPr>
        <w:t>0851-23310399</w:t>
      </w:r>
    </w:p>
    <w:p>
      <w:pPr>
        <w:pStyle w:val="5"/>
        <w:spacing w:before="5"/>
        <w:rPr>
          <w:rFonts w:hint="eastAsia"/>
          <w:lang w:val="en-US" w:eastAsia="zh-CN"/>
        </w:rPr>
      </w:pPr>
    </w:p>
    <w:p>
      <w:pPr>
        <w:pStyle w:val="5"/>
        <w:spacing w:before="5"/>
        <w:rPr>
          <w:rFonts w:hint="eastAsia"/>
          <w:b/>
          <w:bCs/>
          <w:sz w:val="36"/>
          <w:szCs w:val="36"/>
          <w:lang w:val="en-US" w:eastAsia="zh-CN"/>
        </w:rPr>
      </w:pPr>
      <w:r>
        <w:rPr>
          <w:rFonts w:hint="eastAsia"/>
          <w:b/>
          <w:bCs/>
          <w:sz w:val="36"/>
          <w:szCs w:val="36"/>
          <w:lang w:val="en-US" w:eastAsia="zh-CN"/>
        </w:rPr>
        <w:t>权力事项37：对《中华人民共和国大气污染防治法》第一百一十九条第二款规定行为的处罚</w:t>
      </w:r>
    </w:p>
    <w:p>
      <w:pPr>
        <w:pStyle w:val="5"/>
        <w:spacing w:before="5"/>
        <w:rPr>
          <w:rFonts w:hint="eastAsia"/>
          <w:lang w:val="en-US" w:eastAsia="zh-CN"/>
        </w:rPr>
      </w:pPr>
      <w:r>
        <w:rPr>
          <w:rFonts w:hint="eastAsia"/>
          <w:lang w:val="en-US" w:eastAsia="zh-CN"/>
        </w:rPr>
        <w:drawing>
          <wp:inline distT="0" distB="0" distL="114300" distR="114300">
            <wp:extent cx="5986145" cy="6059170"/>
            <wp:effectExtent l="0" t="0" r="14605" b="17780"/>
            <wp:docPr id="446" name="图片 446" descr="QQ截图2022081009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图片 446" descr="QQ截图20220810094512"/>
                    <pic:cNvPicPr>
                      <a:picLocks noChangeAspect="1"/>
                    </pic:cNvPicPr>
                  </pic:nvPicPr>
                  <pic:blipFill>
                    <a:blip r:embed="rId22"/>
                    <a:stretch>
                      <a:fillRect/>
                    </a:stretch>
                  </pic:blipFill>
                  <pic:spPr>
                    <a:xfrm>
                      <a:off x="0" y="0"/>
                      <a:ext cx="5986145" cy="6059170"/>
                    </a:xfrm>
                    <a:prstGeom prst="rect">
                      <a:avLst/>
                    </a:prstGeom>
                  </pic:spPr>
                </pic:pic>
              </a:graphicData>
            </a:graphic>
          </wp:inline>
        </w:drawing>
      </w:r>
    </w:p>
    <w:p>
      <w:pPr>
        <w:spacing w:before="72"/>
        <w:ind w:right="0"/>
        <w:jc w:val="left"/>
        <w:rPr>
          <w:rFonts w:hint="eastAsia" w:ascii="仿宋" w:hAnsi="仿宋" w:eastAsia="仿宋" w:cs="仿宋"/>
          <w:sz w:val="28"/>
          <w:szCs w:val="28"/>
        </w:rPr>
      </w:pPr>
    </w:p>
    <w:p>
      <w:pPr>
        <w:spacing w:before="72"/>
        <w:ind w:right="0"/>
        <w:jc w:val="left"/>
        <w:rPr>
          <w:rFonts w:hint="eastAsia" w:ascii="仿宋" w:hAnsi="仿宋" w:eastAsia="仿宋" w:cs="仿宋"/>
          <w:sz w:val="28"/>
          <w:szCs w:val="28"/>
        </w:rPr>
      </w:pPr>
    </w:p>
    <w:p>
      <w:pPr>
        <w:spacing w:before="72"/>
        <w:ind w:right="0"/>
        <w:jc w:val="left"/>
        <w:rPr>
          <w:rFonts w:hint="eastAsia" w:ascii="仿宋" w:hAnsi="仿宋" w:eastAsia="仿宋" w:cs="仿宋"/>
          <w:sz w:val="28"/>
          <w:szCs w:val="28"/>
        </w:rPr>
      </w:pPr>
    </w:p>
    <w:p>
      <w:pPr>
        <w:spacing w:before="72"/>
        <w:ind w:right="0"/>
        <w:jc w:val="left"/>
        <w:rPr>
          <w:rFonts w:hint="eastAsia" w:ascii="仿宋" w:hAnsi="仿宋" w:eastAsia="仿宋" w:cs="仿宋"/>
          <w:sz w:val="28"/>
          <w:szCs w:val="28"/>
        </w:rPr>
      </w:pPr>
    </w:p>
    <w:p>
      <w:pPr>
        <w:spacing w:before="72"/>
        <w:ind w:right="0"/>
        <w:jc w:val="left"/>
        <w:rPr>
          <w:rFonts w:hint="eastAsia" w:ascii="仿宋" w:hAnsi="仿宋" w:eastAsia="仿宋" w:cs="仿宋"/>
          <w:sz w:val="28"/>
          <w:szCs w:val="28"/>
        </w:rPr>
      </w:pPr>
    </w:p>
    <w:p>
      <w:pPr>
        <w:spacing w:before="72"/>
        <w:ind w:right="0"/>
        <w:jc w:val="left"/>
        <w:rPr>
          <w:rFonts w:hint="eastAsia"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九龙街道</w:t>
      </w:r>
      <w:r>
        <w:rPr>
          <w:rFonts w:hint="eastAsia" w:ascii="仿宋" w:hAnsi="仿宋" w:eastAsia="仿宋" w:cs="仿宋"/>
          <w:sz w:val="28"/>
          <w:szCs w:val="28"/>
          <w:lang w:val="en-US" w:eastAsia="zh-CN"/>
        </w:rPr>
        <w:t>社区发展服务中心</w:t>
      </w:r>
    </w:p>
    <w:p>
      <w:pPr>
        <w:rPr>
          <w:rFonts w:hint="eastAsia"/>
          <w:lang w:val="en-US" w:eastAsia="zh-CN"/>
        </w:rPr>
      </w:pPr>
      <w:r>
        <w:rPr>
          <w:rFonts w:hint="eastAsia" w:ascii="仿宋" w:hAnsi="仿宋" w:eastAsia="仿宋" w:cs="仿宋"/>
          <w:sz w:val="28"/>
          <w:szCs w:val="28"/>
        </w:rPr>
        <w:t>业务电话：</w:t>
      </w:r>
      <w:r>
        <w:rPr>
          <w:rFonts w:hint="eastAsia" w:ascii="仿宋" w:hAnsi="仿宋" w:eastAsia="仿宋" w:cs="仿宋"/>
          <w:i w:val="0"/>
          <w:caps w:val="0"/>
          <w:color w:val="666666"/>
          <w:spacing w:val="0"/>
          <w:sz w:val="28"/>
          <w:szCs w:val="28"/>
          <w:shd w:val="clear" w:fill="FFFFFF"/>
        </w:rPr>
        <w:t>0851-</w:t>
      </w:r>
      <w:r>
        <w:rPr>
          <w:rFonts w:hint="eastAsia" w:ascii="仿宋" w:hAnsi="仿宋" w:eastAsia="仿宋" w:cs="仿宋"/>
          <w:i w:val="0"/>
          <w:caps w:val="0"/>
          <w:color w:val="666666"/>
          <w:spacing w:val="0"/>
          <w:sz w:val="28"/>
          <w:szCs w:val="28"/>
          <w:shd w:val="clear" w:fill="FFFFFF"/>
          <w:lang w:eastAsia="zh-CN"/>
        </w:rPr>
        <w:t>23164399</w:t>
      </w:r>
      <w:r>
        <w:rPr>
          <w:rFonts w:hint="eastAsia" w:ascii="仿宋" w:hAnsi="仿宋" w:eastAsia="仿宋" w:cs="仿宋"/>
          <w:sz w:val="28"/>
          <w:szCs w:val="28"/>
        </w:rPr>
        <w:t>，监督电话</w:t>
      </w:r>
      <w:r>
        <w:rPr>
          <w:rFonts w:hint="eastAsia" w:ascii="仿宋" w:hAnsi="仿宋" w:eastAsia="仿宋" w:cs="仿宋"/>
          <w:sz w:val="28"/>
          <w:szCs w:val="28"/>
          <w:lang w:eastAsia="zh-CN"/>
        </w:rPr>
        <w:t>：</w:t>
      </w:r>
      <w:r>
        <w:rPr>
          <w:rFonts w:hint="eastAsia" w:ascii="仿宋" w:hAnsi="仿宋" w:eastAsia="仿宋" w:cs="仿宋"/>
          <w:i w:val="0"/>
          <w:caps w:val="0"/>
          <w:color w:val="666666"/>
          <w:spacing w:val="0"/>
          <w:kern w:val="0"/>
          <w:sz w:val="28"/>
          <w:szCs w:val="28"/>
          <w:shd w:val="clear" w:fill="FFFFFF"/>
          <w:lang w:val="en-US" w:eastAsia="zh-CN" w:bidi="ar"/>
        </w:rPr>
        <w:t>0851-23310399</w:t>
      </w:r>
    </w:p>
    <w:p>
      <w:pPr>
        <w:pStyle w:val="5"/>
        <w:spacing w:before="5"/>
        <w:rPr>
          <w:rFonts w:hint="eastAsia"/>
          <w:lang w:val="en-US" w:eastAsia="zh-CN"/>
        </w:rPr>
      </w:pPr>
    </w:p>
    <w:p>
      <w:pPr>
        <w:pStyle w:val="5"/>
        <w:spacing w:before="5"/>
        <w:rPr>
          <w:rFonts w:hint="eastAsia"/>
          <w:lang w:val="en-US" w:eastAsia="zh-CN"/>
        </w:rPr>
      </w:pPr>
    </w:p>
    <w:p>
      <w:pPr>
        <w:pStyle w:val="5"/>
        <w:spacing w:before="5"/>
        <w:rPr>
          <w:rFonts w:hint="eastAsia"/>
          <w:lang w:val="en-US" w:eastAsia="zh-CN"/>
        </w:rPr>
      </w:pPr>
    </w:p>
    <w:p>
      <w:pPr>
        <w:pStyle w:val="5"/>
        <w:spacing w:before="5"/>
        <w:rPr>
          <w:rFonts w:hint="eastAsia"/>
          <w:lang w:val="en-US" w:eastAsia="zh-CN"/>
        </w:rPr>
      </w:pPr>
    </w:p>
    <w:p>
      <w:pPr>
        <w:pStyle w:val="5"/>
        <w:spacing w:before="5"/>
        <w:rPr>
          <w:rFonts w:hint="eastAsia"/>
          <w:lang w:val="en-US" w:eastAsia="zh-CN"/>
        </w:rPr>
      </w:pPr>
    </w:p>
    <w:p>
      <w:pPr>
        <w:pStyle w:val="5"/>
        <w:spacing w:before="5"/>
        <w:rPr>
          <w:rFonts w:hint="eastAsia"/>
          <w:lang w:val="en-US" w:eastAsia="zh-CN"/>
        </w:rPr>
      </w:pPr>
    </w:p>
    <w:p>
      <w:pPr>
        <w:pStyle w:val="5"/>
        <w:spacing w:before="5"/>
        <w:rPr>
          <w:rFonts w:hint="eastAsia"/>
          <w:lang w:val="en-US" w:eastAsia="zh-CN"/>
        </w:rPr>
      </w:pPr>
    </w:p>
    <w:p>
      <w:pPr>
        <w:pStyle w:val="5"/>
        <w:spacing w:before="5"/>
        <w:rPr>
          <w:rFonts w:hint="eastAsia"/>
          <w:lang w:val="en-US" w:eastAsia="zh-CN"/>
        </w:rPr>
      </w:pPr>
    </w:p>
    <w:p>
      <w:pPr>
        <w:pStyle w:val="5"/>
        <w:spacing w:before="5"/>
        <w:rPr>
          <w:rFonts w:hint="eastAsia"/>
          <w:lang w:val="en-US" w:eastAsia="zh-CN"/>
        </w:rPr>
      </w:pPr>
    </w:p>
    <w:p>
      <w:pPr>
        <w:pStyle w:val="5"/>
        <w:spacing w:before="5"/>
        <w:rPr>
          <w:rFonts w:hint="eastAsia"/>
          <w:lang w:val="en-US" w:eastAsia="zh-CN"/>
        </w:rPr>
      </w:pPr>
    </w:p>
    <w:p>
      <w:pPr>
        <w:pStyle w:val="5"/>
        <w:spacing w:before="5"/>
        <w:rPr>
          <w:rFonts w:hint="eastAsia"/>
          <w:lang w:val="en-US" w:eastAsia="zh-CN"/>
        </w:rPr>
      </w:pPr>
    </w:p>
    <w:p>
      <w:pPr>
        <w:numPr>
          <w:ilvl w:val="0"/>
          <w:numId w:val="4"/>
        </w:numPr>
        <w:jc w:val="center"/>
        <w:outlineLvl w:val="0"/>
        <w:rPr>
          <w:rFonts w:hint="eastAsia" w:ascii="宋体" w:hAnsi="宋体" w:cs="仿宋_GB2312"/>
          <w:b/>
          <w:bCs/>
          <w:sz w:val="84"/>
          <w:szCs w:val="84"/>
        </w:rPr>
      </w:pPr>
      <w:r>
        <w:rPr>
          <w:rFonts w:hint="eastAsia" w:ascii="宋体" w:hAnsi="宋体" w:cs="仿宋_GB2312"/>
          <w:b/>
          <w:bCs/>
          <w:sz w:val="84"/>
          <w:szCs w:val="84"/>
        </w:rPr>
        <w:t>行政强制类</w:t>
      </w:r>
    </w:p>
    <w:p>
      <w:pPr>
        <w:spacing w:before="36"/>
        <w:ind w:left="506" w:right="0" w:firstLine="1687" w:firstLineChars="200"/>
        <w:jc w:val="both"/>
        <w:rPr>
          <w:rFonts w:hint="default" w:ascii="Calibri" w:eastAsia="宋体"/>
          <w:sz w:val="21"/>
          <w:lang w:val="en-US" w:eastAsia="zh-CN"/>
        </w:rPr>
      </w:pPr>
      <w:r>
        <w:rPr>
          <w:rFonts w:hint="eastAsia" w:ascii="宋体" w:hAnsi="宋体" w:cs="仿宋_GB2312"/>
          <w:b/>
          <w:bCs/>
          <w:sz w:val="84"/>
          <w:szCs w:val="84"/>
          <w:lang w:val="en-US" w:eastAsia="zh-CN"/>
        </w:rPr>
        <w:t>事项办理</w:t>
      </w:r>
      <w:r>
        <w:rPr>
          <w:rFonts w:hint="eastAsia" w:ascii="宋体" w:hAnsi="宋体" w:cs="仿宋_GB2312"/>
          <w:b/>
          <w:bCs/>
          <w:sz w:val="84"/>
          <w:szCs w:val="84"/>
        </w:rPr>
        <w:t>流程图</w:t>
      </w:r>
    </w:p>
    <w:p/>
    <w:p>
      <w:pPr>
        <w:pStyle w:val="5"/>
        <w:spacing w:before="5"/>
        <w:rPr>
          <w:rFonts w:ascii="宋体"/>
          <w:sz w:val="28"/>
        </w:rPr>
      </w:pPr>
    </w:p>
    <w:p/>
    <w:p>
      <w:pPr>
        <w:pStyle w:val="5"/>
        <w:spacing w:before="5"/>
        <w:rPr>
          <w:rFonts w:ascii="宋体"/>
          <w:sz w:val="28"/>
        </w:rPr>
      </w:pPr>
    </w:p>
    <w:p/>
    <w:p>
      <w:pPr>
        <w:pStyle w:val="5"/>
        <w:spacing w:before="5"/>
        <w:rPr>
          <w:rFonts w:ascii="宋体"/>
          <w:sz w:val="28"/>
        </w:rPr>
      </w:pPr>
    </w:p>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pStyle w:val="2"/>
        <w:numPr>
          <w:ilvl w:val="0"/>
          <w:numId w:val="0"/>
        </w:numPr>
        <w:tabs>
          <w:tab w:val="left" w:pos="2585"/>
          <w:tab w:val="left" w:pos="2586"/>
        </w:tabs>
        <w:spacing w:before="27" w:after="0" w:line="240" w:lineRule="auto"/>
        <w:ind w:right="0" w:rightChars="0"/>
        <w:jc w:val="both"/>
        <w:rPr>
          <w:rFonts w:hint="eastAsia"/>
          <w:lang w:eastAsia="zh-CN"/>
        </w:rPr>
      </w:pPr>
      <w:r>
        <w:rPr>
          <w:rFonts w:hint="eastAsia"/>
          <w:lang w:val="en-US" w:eastAsia="zh-CN"/>
        </w:rPr>
        <w:t>权力事项38：</w:t>
      </w:r>
      <w:r>
        <w:rPr>
          <w:rFonts w:hint="eastAsia"/>
          <w:lang w:eastAsia="zh-CN"/>
        </w:rPr>
        <w:t>对在乡、村庄规划区内未依法取得乡村建设规划许可证或者未按照乡村建设规划许可证的规定进行建设的拆除</w:t>
      </w:r>
    </w:p>
    <w:p>
      <w:pPr>
        <w:pStyle w:val="2"/>
        <w:numPr>
          <w:ilvl w:val="0"/>
          <w:numId w:val="0"/>
        </w:numPr>
        <w:tabs>
          <w:tab w:val="left" w:pos="2585"/>
          <w:tab w:val="left" w:pos="2586"/>
        </w:tabs>
        <w:spacing w:before="27" w:after="0" w:line="240" w:lineRule="auto"/>
        <w:ind w:left="159" w:leftChars="0" w:right="0" w:rightChars="0"/>
        <w:jc w:val="center"/>
      </w:pPr>
      <w:r>
        <w:t>流程图</w:t>
      </w:r>
    </w:p>
    <w:p/>
    <w:p>
      <w:r>
        <w:rPr>
          <w:rFonts w:ascii="宋体" w:hAnsi="宋体" w:eastAsia="宋体" w:cs="宋体"/>
          <w:b/>
          <w:bCs/>
          <w:kern w:val="2"/>
          <w:sz w:val="36"/>
          <w:szCs w:val="36"/>
          <w:lang w:val="zh-CN" w:eastAsia="zh-CN" w:bidi="zh-CN"/>
        </w:rPr>
        <mc:AlternateContent>
          <mc:Choice Requires="wpg">
            <w:drawing>
              <wp:anchor distT="0" distB="0" distL="114300" distR="114300" simplePos="0" relativeHeight="252164096" behindDoc="1" locked="0" layoutInCell="1" allowOverlap="1">
                <wp:simplePos x="0" y="0"/>
                <wp:positionH relativeFrom="page">
                  <wp:posOffset>1109980</wp:posOffset>
                </wp:positionH>
                <wp:positionV relativeFrom="paragraph">
                  <wp:posOffset>444500</wp:posOffset>
                </wp:positionV>
                <wp:extent cx="5077460" cy="6287135"/>
                <wp:effectExtent l="635" t="635" r="8255" b="17780"/>
                <wp:wrapTopAndBottom/>
                <wp:docPr id="76" name="组合 76"/>
                <wp:cNvGraphicFramePr/>
                <a:graphic xmlns:a="http://schemas.openxmlformats.org/drawingml/2006/main">
                  <a:graphicData uri="http://schemas.microsoft.com/office/word/2010/wordprocessingGroup">
                    <wpg:wgp>
                      <wpg:cNvGrpSpPr/>
                      <wpg:grpSpPr>
                        <a:xfrm>
                          <a:off x="0" y="0"/>
                          <a:ext cx="5077460" cy="6287135"/>
                          <a:chOff x="3139" y="422"/>
                          <a:chExt cx="7996" cy="9901"/>
                        </a:xfrm>
                      </wpg:grpSpPr>
                      <wps:wsp>
                        <wps:cNvPr id="203"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305" name="矩形 76"/>
                        <wps:cNvSpPr/>
                        <wps:spPr>
                          <a:xfrm>
                            <a:off x="4480" y="436"/>
                            <a:ext cx="2626" cy="1124"/>
                          </a:xfrm>
                          <a:prstGeom prst="rect">
                            <a:avLst/>
                          </a:prstGeom>
                          <a:solidFill>
                            <a:srgbClr val="FFFFFF"/>
                          </a:solidFill>
                          <a:ln>
                            <a:noFill/>
                          </a:ln>
                        </wps:spPr>
                        <wps:bodyPr upright="1"/>
                      </wps:wsp>
                      <wps:wsp>
                        <wps:cNvPr id="509"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554"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599"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626"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847"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877"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369"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370"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383"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521"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04"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1605" name="文本框 88"/>
                        <wps:cNvSpPr txBox="1"/>
                        <wps:spPr>
                          <a:xfrm>
                            <a:off x="8803" y="560"/>
                            <a:ext cx="2193" cy="833"/>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1606" name="文本框 89"/>
                        <wps:cNvSpPr txBox="1"/>
                        <wps:spPr>
                          <a:xfrm>
                            <a:off x="4365" y="2295"/>
                            <a:ext cx="2925" cy="833"/>
                          </a:xfrm>
                          <a:prstGeom prst="rect">
                            <a:avLst/>
                          </a:prstGeom>
                          <a:noFill/>
                          <a:ln>
                            <a:noFill/>
                          </a:ln>
                        </wps:spPr>
                        <wps:txbx>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1607" name="文本框 90"/>
                        <wps:cNvSpPr txBox="1"/>
                        <wps:spPr>
                          <a:xfrm>
                            <a:off x="4380" y="4011"/>
                            <a:ext cx="2910" cy="1145"/>
                          </a:xfrm>
                          <a:prstGeom prst="rect">
                            <a:avLst/>
                          </a:prstGeom>
                          <a:noFill/>
                          <a:ln>
                            <a:noFill/>
                          </a:ln>
                        </wps:spPr>
                        <wps:txbx>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wps:txbx>
                        <wps:bodyPr lIns="0" tIns="0" rIns="0" bIns="0" upright="1"/>
                      </wps:wsp>
                      <wps:wsp>
                        <wps:cNvPr id="1608" name="文本框 91"/>
                        <wps:cNvSpPr txBox="1"/>
                        <wps:spPr>
                          <a:xfrm>
                            <a:off x="3568" y="5960"/>
                            <a:ext cx="4501" cy="1457"/>
                          </a:xfrm>
                          <a:prstGeom prst="rect">
                            <a:avLst/>
                          </a:prstGeom>
                          <a:noFill/>
                          <a:ln>
                            <a:noFill/>
                          </a:ln>
                        </wps:spPr>
                        <wps:txbx>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wps:txbx>
                        <wps:bodyPr lIns="0" tIns="0" rIns="0" bIns="0" upright="1"/>
                      </wps:wsp>
                      <wps:wsp>
                        <wps:cNvPr id="1609"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wps:txbx>
                        <wps:bodyPr lIns="0" tIns="0" rIns="0" bIns="0" upright="1"/>
                      </wps:wsp>
                      <wps:wsp>
                        <wps:cNvPr id="1610" name="文本框 93"/>
                        <wps:cNvSpPr txBox="1"/>
                        <wps:spPr>
                          <a:xfrm>
                            <a:off x="3297" y="8782"/>
                            <a:ext cx="5236"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wps:txbx>
                        <wps:bodyPr lIns="0" tIns="0" rIns="0" bIns="0" upright="1"/>
                      </wps:wsp>
                    </wpg:wgp>
                  </a:graphicData>
                </a:graphic>
              </wp:anchor>
            </w:drawing>
          </mc:Choice>
          <mc:Fallback>
            <w:pict>
              <v:group id="_x0000_s1026" o:spid="_x0000_s1026" o:spt="203" style="position:absolute;left:0pt;margin-left:87.4pt;margin-top:35pt;height:495.05pt;width:399.8pt;mso-position-horizontal-relative:page;mso-wrap-distance-bottom:0pt;mso-wrap-distance-top:0pt;z-index:-251152384;mso-width-relative:page;mso-height-relative:page;" coordorigin="3139,422" coordsize="7996,9901" o:gfxdata="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">
                <o:lock v:ext="edit" aspectratio="f"/>
                <v:shape id="任意多边形 75" o:spid="_x0000_s1026" o:spt="100" style="position:absolute;left:5757;top:1529;height:625;width:120;" fillcolor="#000000" filled="t" stroked="f" coordsize="120,625" o:gfxdata="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zviVvQAA&#10;ANwAAAAPAAAAAAAAAAEAIAAAACIAAABkcnMvZG93bnJldi54bWxQSwECFAAUAAAACACHTuJAMy8F&#10;njsAAAA5AAAAEAAAAAAAAAABACAAAAAMAQAAZHJzL3NoYXBleG1sLnhtbFBLBQYAAAAABgAGAFsB&#10;AAC2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COVqxL4AAADc&#10;AAAADwAAAGRycy9kb3ducmV2LnhtbEWPzWrDMBCE74G+g9hAb4mUujGtGyWHQqDQ9BAn0OtibWwT&#10;a+Va8k/fPioUchxm5htms5tsIwbqfO1Yw2qpQBAXztRcajif9osXED4gG2wck4Zf8rDbPsw2mBk3&#10;8pGGPJQiQthnqKEKoc2k9EVFFv3StcTRu7jOYoiyK6XpcIxw28gnpVJpsea4UGFL7xUV17y3GjB9&#10;Nj9fl+Rw+uxTfC0ntV9/K60f5yv1BiLQFO7h//aH0ZCoNfydiUdAb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OVqxL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Z41hBb4AAADc&#10;AAAADwAAAGRycy9kb3ducmV2LnhtbEWPT2vCQBTE74V+h+UVvNXdKBaNrh5aCoIg1n/g7SX7TEKz&#10;b0N2jfrt3ULB4zAzv2Fmi5utRUetrxxrSPoKBHHuTMWFhv3u+30Mwgdkg7Vj0nAnD4v568sMU+Ou&#10;/EPdNhQiQtinqKEMoUml9HlJFn3fNcTRO7vWYoiyLaRp8RrhtpYDpT6kxYrjQokNfZaU/24vVoM5&#10;HuSXXJ9WuCnUOEm6bDDMMq17b4maggh0C8/wf3tpNIzUBP7OxCM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41hBb4A&#10;AADcAAAADwAAAAAAAAABACAAAAAiAAAAZHJzL2Rvd25yZXYueG1sUEsBAhQAFAAAAAgAh07iQDMv&#10;BZ47AAAAOQAAABAAAAAAAAAAAQAgAAAADQEAAGRycy9zaGFwZXhtbC54bWxQSwUGAAAAAAYABgBb&#10;AQAAtwM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HGmAmb4AAADc&#10;AAAADwAAAGRycy9kb3ducmV2LnhtbEWPwWrDMBBE74H+g9hCb4nsUifFieJDoSWHXuIEQm6LtbWV&#10;WCsjqXb691Wg0OMwM2+YTXWzvRjJB+NYQb7IQBA3ThtuFRwP7/NXECEia+wdk4IfClBtH2YbLLWb&#10;eE9jHVuRIBxKVNDFOJRShqYji2HhBuLkfTlvMSbpW6k9Tglue/mcZUtp0XBa6HCgt46aa/1tFcST&#10;/ZikXZ35YszO56shfF7OSj095tkaRKRb/A//tXdaQVG8wP1MOg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mAmb4A&#10;AADcAAAADwAAAAAAAAABACAAAAAiAAAAZHJzL2Rvd25yZXYueG1sUEsBAhQAFAAAAAgAh07iQDMv&#10;BZ47AAAAOQAAABAAAAAAAAAAAQAgAAAADQEAAGRycy9zaGFwZXhtbC54bWxQSwUGAAAAAAYABgBb&#10;AQAAtwM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2e8f+L4AAADc&#10;AAAADwAAAGRycy9kb3ducmV2LnhtbEWPS2vDMBCE74X+B7GF3JpVAs3DjRJoICbkEvKAXrfW1ja1&#10;VsZS8/r1UaGQ4zAz3zCzxcU16sRdqL0YGPQ1KJbC21pKA8fD6nUCKkQSS40XNnDlAIv589OMMuvP&#10;suPTPpYqQSRkZKCKsc0QQ1Gxo9D3LUvyvn3nKCbZlWg7Oie4a3Co9Qgd1ZIWKmp5WXHxs/91BoYf&#10;W2zy0S3PDzc9bj+/cGMtGtN7Geh3UJEv8RH+b6+tgbfpFP7OpCOA8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e8f+L4A&#10;AADcAAAADwAAAAAAAAABACAAAAAiAAAAZHJzL2Rvd25yZXYueG1sUEsBAhQAFAAAAAgAh07iQDMv&#10;BZ47AAAAOQAAABAAAAAAAAAAAQAgAAAADQEAAGRycy9zaGFwZXhtbC54bWxQSwUGAAAAAAYABgBb&#10;AQAAtwM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HyMI9LwAAADc&#10;AAAADwAAAGRycy9kb3ducmV2LnhtbEWPzYrCQBCE7wu+w9CCt3WihyDRUVAQxD0s/uyem0ybBDM9&#10;YaaN+vaOsLDHoqq+oharh2tVTyE2ng1Mxhko4tLbhisD59P2cwYqCrLF1jMZeFKE1XLwscDC+jsf&#10;qD9KpRKEY4EGapGu0DqWNTmMY98RJ+/ig0NJMlTaBrwnuGv1NMty7bDhtFBjR5uayuvx5gxsv/yv&#10;PL1j/fO9nsk67PvLbm/MaDjJ5qCEHvIf/mvvrIF8msP7TDoCe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8jCPS8AAAA&#10;3AAAAA8AAAAAAAAAAQAgAAAAIgAAAGRycy9kb3ducmV2LnhtbFBLAQIUABQAAAAIAIdO4kAzLwWe&#10;OwAAADkAAAAQAAAAAAAAAAEAIAAAAAsBAABkcnMvc2hhcGV4bWwueG1sUEsFBgAAAAAGAAYAWwEA&#10;ALUDA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eUppg74AAADc&#10;AAAADwAAAGRycy9kb3ducmV2LnhtbEWP3YrCMBSE7wXfIRzBO03VZZWuUVTQqrgX7e4DHJpjW2xO&#10;ShN/9u3NguDlMDPfMPPlw9TiRq2rLCsYDSMQxLnVFRcKfn+2gxkI55E11pZJwR85WC66nTnG2t45&#10;pVvmCxEg7GJUUHrfxFK6vCSDbmgb4uCdbWvQB9kWUrd4D3BTy3EUfUqDFYeFEhvalJRfsqtRsMN0&#10;fTom39nhUCRpPRlXcpVkSvV7o+gLhKeHf4df7b1WMPuYwv+ZcAT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ppg74A&#10;AADcAAAADwAAAAAAAAABACAAAAAiAAAAZHJzL2Rvd25yZXYueG1sUEsBAhQAFAAAAAgAh07iQDMv&#10;BZ47AAAAOQAAABAAAAAAAAAAAQAgAAAADQEAAGRycy9zaGFwZXhtbC54bWxQSwUGAAAAAAYABgBb&#10;AQAAtwM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Fyeg7b0AAADc&#10;AAAADwAAAGRycy9kb3ducmV2LnhtbEWPQWsCMRSE74L/ITyhF6mJhbqyNQpaLB68uBZ6fWxes0s3&#10;L0uS7tp/3xQKHoeZ+YbZ7G6uEwOF2HrWsFwoEMS1Ny1bDe/X4+MaREzIBjvPpOGHIuy208kGS+NH&#10;vtBQJSsyhGOJGpqU+lLKWDfkMC58T5y9Tx8cpiyDlSbgmOGuk09KraTDlvNCgz0dGqq/qm+nIZqP&#10;sD8Or8XJ8puan5+twThq/TBbqhcQiW7pHv5vn4yGdVHA35l8BO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J6DtvQAA&#10;ANwAAAAPAAAAAAAAAAEAIAAAACIAAABkcnMvZG93bnJldi54bWxQSwECFAAUAAAACACHTuJAMy8F&#10;njsAAAA5AAAAEAAAAAAAAAABACAAAAAMAQAAZHJzL3NoYXBleG1sLnhtbFBLBQYAAAAABgAGAFsB&#10;AAC2Aw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uS0kPboAAADd&#10;AAAADwAAAGRycy9kb3ducmV2LnhtbEVPS4vCMBC+C/6HMII3TVzF1Wr0IKx6ErQLXodmbIrNpDbx&#10;sf9+IyzsbT6+5yzXL1eLB7Wh8qxhNFQgiAtvKi41fOdfgxmIEJEN1p5Jww8FWK+6nSVmxj/5SI9T&#10;LEUK4ZChBhtjk0kZCksOw9A3xIm7+NZhTLAtpWnxmcJdLT+UmkqHFacGiw1tLBXX091p2OHsMMm3&#10;Pt+ej2hv86Aa/FRa93sjtQAR6RX/xX/uvUnzx9M5vL9JJ8jV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LSQ9ugAAAN0A&#10;AAAPAAAAAAAAAAEAIAAAACIAAABkcnMvZG93bnJldi54bWxQSwECFAAUAAAACACHTuJAMy8FnjsA&#10;AAA5AAAAEAAAAAAAAAABACAAAAAJAQAAZHJzL3NoYXBleG1sLnhtbFBLBQYAAAAABgAGAFsBAACz&#10;Aw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1/pTcr4AAADd&#10;AAAADwAAAGRycy9kb3ducmV2LnhtbEWPQUsDMRCF74L/IYzgzWaroHbbtIeKIFgotvY+bKbJ1s0k&#10;JLGt/75zEHqb4b1575vZ4hwGdaRc+sgGxqMGFHEXbc/OwPf2/eEVVKnIFofIZOCPCizmtzczbG08&#10;8RcdN9UpCeHSogFfa2q1Lp2ngGUUE7Fo+5gDVlmz0zbjScLDoB+b5lkH7FkaPCZaeup+Nr/BwM4F&#10;mw5+u0zrievdap/jm/405v5u3ExBVTrXq/n/+sMK/tOL8Ms3MoKeX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pTcr4A&#10;AADdAAAADwAAAAAAAAABACAAAAAiAAAAZHJzL2Rvd25yZXYueG1sUEsBAhQAFAAAAAgAh07iQDMv&#10;BZ47AAAAOQAAABAAAAAAAAAAAQAgAAAADQEAAGRycy9zaGFwZXhtbC54bWxQSwUGAAAAAAYABgBb&#10;AQAAtwM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NUWd4b0AAADd&#10;AAAADwAAAGRycy9kb3ducmV2LnhtbEVPPW/CMBDdkfofrKvUDZwEaCHEMCBVYujS0O6n+Egi4rNl&#10;uyHtr68rVWK7p/d51WEygxjJh96ygnyRgSBurO65VfBxfp1vQISIrHGwTAq+KcBh/zCrsNT2xu80&#10;1rEVKYRDiQq6GF0pZWg6MhgW1hEn7mK9wZigb6X2eEvhZpBFlj1Lgz2nhg4dHTtqrvWXURA+R/3m&#10;6+vlxU3r4rj6WRVbd1Lq6THPdiAiTfEu/nefdJq/3Czh75t0gt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RZ3hvQAA&#10;AN0AAAAPAAAAAAAAAAEAIAAAACIAAABkcnMvZG93bnJldi54bWxQSwECFAAUAAAACACHTuJAMy8F&#10;njsAAAA5AAAAEAAAAAAAAAABACAAAAAMAQAAZHJzL3NoYXBleG1sLnhtbFBLBQYAAAAABgAGAFsB&#10;AAC2Aw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8QCLg70AAADd&#10;AAAADwAAAGRycy9kb3ducmV2LnhtbEWPT2vCQBDF7wW/wzKCt7pJwGJTVw9CwFMhtsXrkJ38wexs&#10;yI4x/fauUOhthvd+b97sDrPr1URj6DwbSNcJKOLK244bA99fxesWVBBki71nMvBLAQ77xcsOc+vv&#10;XNJ0lkbFEA45GmhFhlzrULXkMKz9QBy12o8OJa5jo+2I9xjuep0lyZt22HG80OJAx5aq6/nmYo3p&#10;p7zIe3f53Bazr8tJsroQY1bLNPkAJTTLv/mPPtnIbbIUnt/EEfT+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AIuD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sYgvMb0AAADd&#10;AAAADwAAAGRycy9kb3ducmV2LnhtbEVPTWsCMRC9F/wPYYTeamIpS12NImKhUCiu68HjuBl3g5vJ&#10;uknV/vtGKHibx/uc2eLmWnGhPljPGsYjBYK48sZyrWFXfry8gwgR2WDrmTT8UoDFfPA0w9z4Kxd0&#10;2cZapBAOOWpoYuxyKUPVkMMw8h1x4o6+dxgT7GtperymcNfKV6Uy6dByamiwo1VD1Wn74zQs91ys&#10;7fn7sCmOhS3LieKv7KT183CspiAi3eJD/O/+NGl+pt7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iC8x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833;width:2193;" filled="f" stroked="f" coordsize="21600,21600" o:gfxdata="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xIqq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833;width:2925;" filled="f" stroked="f" coordsize="21600,21600" o:gfxdata="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4WFN2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QVqxRr0AAADd&#10;AAAADwAAAGRycy9kb3ducmV2LnhtbEVPS2sCMRC+F/wPYYTeaqKHbbsaRaSCUCiu68HjuBl3g5vJ&#10;dhMf/feNUOhtPr7nzBZ314or9cF61jAeKRDElTeWaw37cv3yBiJEZIOtZ9LwQwEW88HTDHPjb1zQ&#10;dRdrkUI45KihibHLpQxVQw7DyHfEiTv53mFMsK+l6fGWwl0rJ0pl0qHl1NBgR6uGqvPu4jQsD1x8&#10;2O+v47Y4FbYs3xV/Zmetn4djNQUR6R7/xX/ujUnzM/UKj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WrF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v:textbox>
                </v:shape>
                <v:shape id="文本框 91" o:spid="_x0000_s1026" o:spt="202" type="#_x0000_t202" style="position:absolute;left:3568;top:5960;height:1457;width:4501;" filled="f" stroked="f" coordsize="21600,21600" o:gfxdata="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xSU0&#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v:textbox>
                </v:shape>
                <v:shape id="文本框 92" o:spid="_x0000_s1026" o:spt="202" type="#_x0000_t202" style="position:absolute;left:5899;top:8065;height:209;width:1278;" filled="f" stroked="f" coordsize="21600,21600" o:gfxdata="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iYC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v:textbox>
                </v:shape>
                <v:shape id="文本框 93" o:spid="_x0000_s1026" o:spt="202" type="#_x0000_t202" style="position:absolute;left:3297;top:8782;height:1457;width:5236;" filled="f" stroked="f" coordsize="21600,21600" o:gfxdata="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ar/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v:textbox>
                </v:shape>
                <w10:wrap type="topAndBottom"/>
              </v:group>
            </w:pict>
          </mc:Fallback>
        </mc:AlternateContent>
      </w:r>
    </w:p>
    <w:p/>
    <w:p/>
    <w:p>
      <w:r>
        <w:rPr>
          <w:sz w:val="21"/>
        </w:rPr>
        <mc:AlternateContent>
          <mc:Choice Requires="wps">
            <w:drawing>
              <wp:anchor distT="0" distB="0" distL="114300" distR="114300" simplePos="0" relativeHeight="252161024" behindDoc="0" locked="0" layoutInCell="1" allowOverlap="1">
                <wp:simplePos x="0" y="0"/>
                <wp:positionH relativeFrom="column">
                  <wp:posOffset>796290</wp:posOffset>
                </wp:positionH>
                <wp:positionV relativeFrom="paragraph">
                  <wp:posOffset>97155</wp:posOffset>
                </wp:positionV>
                <wp:extent cx="4838065" cy="710565"/>
                <wp:effectExtent l="0" t="0" r="8255" b="5715"/>
                <wp:wrapNone/>
                <wp:docPr id="1612" name="文本框 1612"/>
                <wp:cNvGraphicFramePr/>
                <a:graphic xmlns:a="http://schemas.openxmlformats.org/drawingml/2006/main">
                  <a:graphicData uri="http://schemas.microsoft.com/office/word/2010/wordprocessingShape">
                    <wps:wsp>
                      <wps:cNvSpPr txBox="1"/>
                      <wps:spPr>
                        <a:xfrm>
                          <a:off x="0" y="0"/>
                          <a:ext cx="4838065" cy="7105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right="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九龙街道</w:t>
                            </w:r>
                            <w:r>
                              <w:rPr>
                                <w:rFonts w:hint="eastAsia" w:ascii="仿宋" w:hAnsi="仿宋" w:eastAsia="仿宋" w:cs="仿宋"/>
                                <w:sz w:val="28"/>
                                <w:szCs w:val="28"/>
                                <w:lang w:val="en-US" w:eastAsia="zh-CN"/>
                              </w:rPr>
                              <w:t>公共管理办公室</w:t>
                            </w:r>
                          </w:p>
                          <w:p>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rPr>
                              <w:t>0851-</w:t>
                            </w:r>
                            <w:r>
                              <w:rPr>
                                <w:rFonts w:hint="eastAsia" w:asciiTheme="majorEastAsia" w:hAnsiTheme="majorEastAsia" w:eastAsiaTheme="majorEastAsia" w:cstheme="majorEastAsia"/>
                                <w:i w:val="0"/>
                                <w:caps w:val="0"/>
                                <w:color w:val="666666"/>
                                <w:spacing w:val="0"/>
                                <w:sz w:val="32"/>
                                <w:szCs w:val="32"/>
                                <w:shd w:val="clear" w:fill="FFFFFF"/>
                                <w:lang w:eastAsia="zh-CN"/>
                              </w:rPr>
                              <w:t>23164399</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0851-23310399</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7pt;margin-top:7.65pt;height:55.95pt;width:380.95pt;z-index:252161024;mso-width-relative:page;mso-height-relative:page;" fillcolor="#FFFFFF [3201]" filled="t" stroked="f" coordsize="21600,21600" o:gfxdata="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gkgAS1AAAAAoBAAAPAAAA&#10;AAAAAAEAIAAAACIAAABkcnMvZG93bnJldi54bWxQSwECFAAUAAAACACHTuJAFJLav1ICAACVBAAA&#10;DgAAAAAAAAABACAAAAAjAQAAZHJzL2Uyb0RvYy54bWxQSwUGAAAAAAYABgBZAQAA5wUAAAAA&#10;">
                <v:fill on="t" focussize="0,0"/>
                <v:stroke on="f" weight="0.5pt"/>
                <v:imagedata o:title=""/>
                <o:lock v:ext="edit" aspectratio="f"/>
                <v:textbox>
                  <w:txbxContent>
                    <w:p>
                      <w:pPr>
                        <w:spacing w:before="72"/>
                        <w:ind w:right="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九龙街道</w:t>
                      </w:r>
                      <w:r>
                        <w:rPr>
                          <w:rFonts w:hint="eastAsia" w:ascii="仿宋" w:hAnsi="仿宋" w:eastAsia="仿宋" w:cs="仿宋"/>
                          <w:sz w:val="28"/>
                          <w:szCs w:val="28"/>
                          <w:lang w:val="en-US" w:eastAsia="zh-CN"/>
                        </w:rPr>
                        <w:t>公共管理办公室</w:t>
                      </w:r>
                    </w:p>
                    <w:p>
                      <w:r>
                        <w:rPr>
                          <w:rFonts w:hint="eastAsia" w:ascii="仿宋" w:hAnsi="仿宋" w:eastAsia="仿宋" w:cs="仿宋"/>
                          <w:sz w:val="28"/>
                          <w:szCs w:val="28"/>
                        </w:rPr>
                        <w:t>业务电话：</w:t>
                      </w:r>
                      <w:r>
                        <w:rPr>
                          <w:rFonts w:hint="eastAsia" w:asciiTheme="majorEastAsia" w:hAnsiTheme="majorEastAsia" w:eastAsiaTheme="majorEastAsia" w:cstheme="majorEastAsia"/>
                          <w:i w:val="0"/>
                          <w:caps w:val="0"/>
                          <w:color w:val="666666"/>
                          <w:spacing w:val="0"/>
                          <w:sz w:val="32"/>
                          <w:szCs w:val="32"/>
                          <w:shd w:val="clear" w:fill="FFFFFF"/>
                        </w:rPr>
                        <w:t>0851-</w:t>
                      </w:r>
                      <w:r>
                        <w:rPr>
                          <w:rFonts w:hint="eastAsia" w:asciiTheme="majorEastAsia" w:hAnsiTheme="majorEastAsia" w:eastAsiaTheme="majorEastAsia" w:cstheme="majorEastAsia"/>
                          <w:i w:val="0"/>
                          <w:caps w:val="0"/>
                          <w:color w:val="666666"/>
                          <w:spacing w:val="0"/>
                          <w:sz w:val="32"/>
                          <w:szCs w:val="32"/>
                          <w:shd w:val="clear" w:fill="FFFFFF"/>
                          <w:lang w:eastAsia="zh-CN"/>
                        </w:rPr>
                        <w:t>23164399</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0851-23310399</w:t>
                      </w:r>
                    </w:p>
                    <w:p/>
                  </w:txbxContent>
                </v:textbox>
              </v:shape>
            </w:pict>
          </mc:Fallback>
        </mc:AlternateContent>
      </w:r>
    </w:p>
    <w:p/>
    <w:p/>
    <w:p>
      <w:pPr>
        <w:jc w:val="center"/>
        <w:rPr>
          <w:rFonts w:ascii="宋体" w:hAnsi="宋体" w:eastAsia="宋体" w:cs="宋体"/>
          <w:b/>
          <w:bCs/>
          <w:kern w:val="2"/>
          <w:sz w:val="36"/>
          <w:szCs w:val="36"/>
          <w:lang w:val="zh-CN" w:eastAsia="zh-CN" w:bidi="zh-CN"/>
        </w:rPr>
      </w:pPr>
      <w:r>
        <w:rPr>
          <w:rFonts w:hint="eastAsia" w:ascii="宋体" w:hAnsi="宋体" w:cs="宋体"/>
          <w:b/>
          <w:bCs/>
          <w:kern w:val="2"/>
          <w:sz w:val="36"/>
          <w:szCs w:val="36"/>
          <w:lang w:val="en-US" w:eastAsia="zh-CN" w:bidi="zh-CN"/>
        </w:rPr>
        <w:t>权力事项39：</w:t>
      </w:r>
      <w:r>
        <w:rPr>
          <w:rFonts w:hint="eastAsia" w:ascii="宋体" w:hAnsi="宋体" w:eastAsia="宋体" w:cs="宋体"/>
          <w:b/>
          <w:bCs/>
          <w:kern w:val="2"/>
          <w:sz w:val="36"/>
          <w:szCs w:val="36"/>
          <w:lang w:val="zh-CN" w:eastAsia="zh-CN" w:bidi="zh-CN"/>
        </w:rPr>
        <w:t>对在电力设施保护区内修建危及电力设施安全的建筑物、构筑物或者种植植物、堆放物品的行政强制拆除、砍伐或者清除</w:t>
      </w:r>
      <w:r>
        <w:rPr>
          <w:rFonts w:ascii="宋体" w:hAnsi="宋体" w:eastAsia="宋体" w:cs="宋体"/>
          <w:b/>
          <w:bCs/>
          <w:kern w:val="2"/>
          <w:sz w:val="36"/>
          <w:szCs w:val="36"/>
          <w:lang w:val="zh-CN" w:eastAsia="zh-CN" w:bidi="zh-CN"/>
        </w:rPr>
        <w:t>流程图</w:t>
      </w:r>
    </w:p>
    <w:p>
      <w:pPr>
        <w:spacing w:before="72"/>
        <w:ind w:left="506" w:right="0" w:firstLine="0"/>
        <w:jc w:val="left"/>
        <w:rPr>
          <w:rFonts w:hint="eastAsia" w:ascii="宋体" w:eastAsia="宋体"/>
          <w:sz w:val="21"/>
        </w:rPr>
      </w:pPr>
    </w:p>
    <w:p>
      <w:pPr>
        <w:spacing w:before="72"/>
        <w:ind w:left="506" w:right="0" w:firstLine="0"/>
        <w:jc w:val="left"/>
        <w:rPr>
          <w:rFonts w:hint="eastAsia" w:ascii="宋体" w:eastAsia="宋体"/>
          <w:sz w:val="21"/>
        </w:rPr>
      </w:pPr>
      <w:r>
        <w:rPr>
          <w:rFonts w:ascii="宋体" w:hAnsi="宋体" w:eastAsia="宋体" w:cs="宋体"/>
          <w:b/>
          <w:bCs/>
          <w:kern w:val="2"/>
          <w:sz w:val="36"/>
          <w:szCs w:val="36"/>
          <w:lang w:val="zh-CN" w:eastAsia="zh-CN" w:bidi="zh-CN"/>
        </w:rPr>
        <mc:AlternateContent>
          <mc:Choice Requires="wpg">
            <w:drawing>
              <wp:anchor distT="0" distB="0" distL="114300" distR="114300" simplePos="0" relativeHeight="251692032" behindDoc="1" locked="0" layoutInCell="1" allowOverlap="1">
                <wp:simplePos x="0" y="0"/>
                <wp:positionH relativeFrom="page">
                  <wp:posOffset>1109980</wp:posOffset>
                </wp:positionH>
                <wp:positionV relativeFrom="paragraph">
                  <wp:posOffset>95250</wp:posOffset>
                </wp:positionV>
                <wp:extent cx="5077460" cy="6287135"/>
                <wp:effectExtent l="635" t="635" r="8255" b="17780"/>
                <wp:wrapTopAndBottom/>
                <wp:docPr id="155" name="组合 155"/>
                <wp:cNvGraphicFramePr/>
                <a:graphic xmlns:a="http://schemas.openxmlformats.org/drawingml/2006/main">
                  <a:graphicData uri="http://schemas.microsoft.com/office/word/2010/wordprocessingGroup">
                    <wpg:wgp>
                      <wpg:cNvGrpSpPr/>
                      <wpg:grpSpPr>
                        <a:xfrm>
                          <a:off x="0" y="0"/>
                          <a:ext cx="5077460" cy="6287135"/>
                          <a:chOff x="3139" y="422"/>
                          <a:chExt cx="7996" cy="9901"/>
                        </a:xfrm>
                      </wpg:grpSpPr>
                      <wps:wsp>
                        <wps:cNvPr id="156"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57" name="矩形 76"/>
                        <wps:cNvSpPr/>
                        <wps:spPr>
                          <a:xfrm>
                            <a:off x="4480" y="436"/>
                            <a:ext cx="2626" cy="1124"/>
                          </a:xfrm>
                          <a:prstGeom prst="rect">
                            <a:avLst/>
                          </a:prstGeom>
                          <a:solidFill>
                            <a:srgbClr val="FFFFFF"/>
                          </a:solidFill>
                          <a:ln>
                            <a:noFill/>
                          </a:ln>
                        </wps:spPr>
                        <wps:bodyPr upright="1"/>
                      </wps:wsp>
                      <wps:wsp>
                        <wps:cNvPr id="158"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159"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160"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161"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162"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163"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64"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65"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66"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67"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8"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169" name="文本框 88"/>
                        <wps:cNvSpPr txBox="1"/>
                        <wps:spPr>
                          <a:xfrm>
                            <a:off x="8803" y="560"/>
                            <a:ext cx="2193" cy="833"/>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170" name="文本框 89"/>
                        <wps:cNvSpPr txBox="1"/>
                        <wps:spPr>
                          <a:xfrm>
                            <a:off x="4365" y="2295"/>
                            <a:ext cx="2925" cy="833"/>
                          </a:xfrm>
                          <a:prstGeom prst="rect">
                            <a:avLst/>
                          </a:prstGeom>
                          <a:noFill/>
                          <a:ln>
                            <a:noFill/>
                          </a:ln>
                        </wps:spPr>
                        <wps:txbx>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171" name="文本框 90"/>
                        <wps:cNvSpPr txBox="1"/>
                        <wps:spPr>
                          <a:xfrm>
                            <a:off x="4380" y="4011"/>
                            <a:ext cx="2910" cy="1145"/>
                          </a:xfrm>
                          <a:prstGeom prst="rect">
                            <a:avLst/>
                          </a:prstGeom>
                          <a:noFill/>
                          <a:ln>
                            <a:noFill/>
                          </a:ln>
                        </wps:spPr>
                        <wps:txbx>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wps:txbx>
                        <wps:bodyPr lIns="0" tIns="0" rIns="0" bIns="0" upright="1"/>
                      </wps:wsp>
                      <wps:wsp>
                        <wps:cNvPr id="172" name="文本框 91"/>
                        <wps:cNvSpPr txBox="1"/>
                        <wps:spPr>
                          <a:xfrm>
                            <a:off x="3568" y="5960"/>
                            <a:ext cx="4501" cy="1457"/>
                          </a:xfrm>
                          <a:prstGeom prst="rect">
                            <a:avLst/>
                          </a:prstGeom>
                          <a:noFill/>
                          <a:ln>
                            <a:noFill/>
                          </a:ln>
                        </wps:spPr>
                        <wps:txbx>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wps:txbx>
                        <wps:bodyPr lIns="0" tIns="0" rIns="0" bIns="0" upright="1"/>
                      </wps:wsp>
                      <wps:wsp>
                        <wps:cNvPr id="173"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wps:txbx>
                        <wps:bodyPr lIns="0" tIns="0" rIns="0" bIns="0" upright="1"/>
                      </wps:wsp>
                      <wps:wsp>
                        <wps:cNvPr id="174" name="文本框 93"/>
                        <wps:cNvSpPr txBox="1"/>
                        <wps:spPr>
                          <a:xfrm>
                            <a:off x="3297" y="8782"/>
                            <a:ext cx="5236"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wps:txbx>
                        <wps:bodyPr lIns="0" tIns="0" rIns="0" bIns="0" upright="1"/>
                      </wps:wsp>
                    </wpg:wgp>
                  </a:graphicData>
                </a:graphic>
              </wp:anchor>
            </w:drawing>
          </mc:Choice>
          <mc:Fallback>
            <w:pict>
              <v:group id="_x0000_s1026" o:spid="_x0000_s1026" o:spt="203" style="position:absolute;left:0pt;margin-left:87.4pt;margin-top:7.5pt;height:495.05pt;width:399.8pt;mso-position-horizontal-relative:page;mso-wrap-distance-bottom:0pt;mso-wrap-distance-top:0pt;z-index:-251624448;mso-width-relative:page;mso-height-relative:page;" coordorigin="3139,422" coordsize="7996,9901" o:gfxdata="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">
                <o:lock v:ext="edit" aspectratio="f"/>
                <v:shape id="任意多边形 75" o:spid="_x0000_s1026" o:spt="100" style="position:absolute;left:5757;top:1529;height:625;width:120;" fillcolor="#000000" filled="t" stroked="f" coordsize="120,625" o:gfxdata="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LxVsugAAANwA&#10;AAAPAAAAAAAAAAEAIAAAACIAAABkcnMvZG93bnJldi54bWxQSwECFAAUAAAACACHTuJAMy8FnjsA&#10;AAA5AAAAEAAAAAAAAAABACAAAAAJAQAAZHJzL3NoYXBleG1sLnhtbFBLBQYAAAAABgAGAFsBAACz&#10;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KQwQ1LwAAADc&#10;AAAADwAAAGRycy9kb3ducmV2LnhtbEVPTWvCQBC9C/0PyxR6011rTTV1k4MgFKyHaqHXITsmodnZ&#10;NLsm8d93C4K3ebzP2eSjbURPna8da5jPFAjiwpmaSw1fp910BcIHZIONY9JwJQ959jDZYGrcwJ/U&#10;H0MpYgj7FDVUIbSplL6oyKKfuZY4cmfXWQwRdqU0HQ4x3DbyWalEWqw5NlTY0rai4ud4sRoweTG/&#10;h/Pi47S/JLguR7Vbfiutnx7n6g1EoDHcxTf3u4nzl6/w/0y8QG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MENS8AAAA&#10;3AAAAA8AAAAAAAAAAQAgAAAAIgAAAGRycy9kb3ducmV2LnhtbFBLAQIUABQAAAAIAIdO4kAzLwWe&#10;OwAAADkAAAAQAAAAAAAAAAEAIAAAAAsBAABkcnMvc2hhcGV4bWwueG1sUEsFBgAAAAAGAAYAWwEA&#10;ALUDA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AP1Hmr8AAADc&#10;AAAADwAAAGRycy9kb3ducmV2LnhtbEWPT2vDMAzF74V9B6PBbq2djpWS1u1hpTAYjK3/oDclVpOw&#10;WA6xl3bffjoMepN4T+/9tFzffKsG6mMT2EI2MaCIy+Aariwc9tvxHFRMyA7bwGThlyKsVw+jJeYu&#10;XPmLhl2qlIRwzNFCnVKXax3LmjzGSeiIRbuE3mOSta+06/Eq4b7VU2Nm2mPD0lBjR681ld+7H2/B&#10;nY56oz/O7/hZmXmWDcX0uSisfXrMzAJUolu6m/+v35zgvwitPCMT6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9R5q/&#10;AAAA3AAAAA8AAAAAAAAAAQAgAAAAIgAAAGRycy9kb3ducmV2LnhtbFBLAQIUABQAAAAIAIdO4kAz&#10;LwWeOwAAADkAAAAQAAAAAAAAAAEAIAAAAA4BAABkcnMvc2hhcGV4bWwueG1sUEsFBgAAAAAGAAYA&#10;WwEAALgDA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6eeDHroAAADc&#10;AAAADwAAAGRycy9kb3ducmV2LnhtbEVPS4vCMBC+C/sfwix407SCj61GDwsrHvbiA8Tb0My20WZS&#10;kmj1328Ewdt8fM9ZrO62ETfywThWkA8zEMSl04YrBYf9z2AGIkRkjY1jUvCgAKvlR2+BhXYdb+m2&#10;i5VIIRwKVFDH2BZShrImi2HoWuLE/TlvMSboK6k9dincNnKUZRNp0XBqqLGl75rKy+5qFcSjXXfS&#10;Tk98Nmbj82kbfs8npfqfeTYHEeke3+KXe6PT/PEXPJ9JF8j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54MeugAAANwA&#10;AAAPAAAAAAAAAAEAIAAAACIAAABkcnMvZG93bnJldi54bWxQSwECFAAUAAAACACHTuJAMy8FnjsA&#10;AAA5AAAAEAAAAAAAAAABACAAAAAJAQAAZHJzL3NoYXBleG1sLnhtbFBLBQYAAAAABgAGAFsBAACz&#10;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Zo9qW74AAADc&#10;AAAADwAAAGRycy9kb3ducmV2LnhtbEWPzWrDQAyE74W8w6JCb402ObjFzSaQQkzpJTQJ9Kp6VdvE&#10;qzXebf6evjoUepOY0cynxeoSenPiMXVRHMymFgxLHX0njYPDfvP4DCZlEk99FHZw5QSr5eRuQaWP&#10;Z/ng0y43RkMkleSgzXkoEVPdcqA0jQOLat9xDJR1HRv0I501PPQ4t7bAQJ1oQ0sDv7ZcH3c/wcF8&#10;vcW+Km5Vtb/Zp+HzC9+9R+ce7mf2BUzmS/43/12/ecUvFF+f0Qlw+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9qW74A&#10;AADcAAAADwAAAAAAAAABACAAAAAiAAAAZHJzL2Rvd25yZXYueG1sUEsBAhQAFAAAAAgAh07iQDMv&#10;BZ47AAAAOQAAABAAAAAAAAAAAQAgAAAADQEAAGRycy9zaGFwZXhtbC54bWxQSwUGAAAAAAYABgBb&#10;AQAAtwM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xgrkJbkAAADc&#10;AAAADwAAAGRycy9kb3ducmV2LnhtbEVPTYvCMBC9L/gfwgje1rQeRKpRUBDEPSy6q+ehGdtiMynJ&#10;WPXfG2Fhb/N4n7NYPVyregqx8WwgH2egiEtvG64M/P5sP2egoiBbbD2TgSdFWC0HHwssrL/zgfqj&#10;VCqFcCzQQC3SFVrHsiaHcew74sRdfHAoCYZK24D3FO5aPcmyqXbYcGqosaNNTeX1eHMGtl/+LE/v&#10;WJ++1zNZh31/2e2NGQ3zbA5K6CH/4j/3zqb50xzez6QL9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YK5CW5AAAA3AAA&#10;AA8AAAAAAAAAAQAgAAAAIgAAAGRycy9kb3ducmV2LnhtbFBLAQIUABQAAAAIAIdO4kAzLwWeOwAA&#10;ADkAAAAQAAAAAAAAAAEAIAAAAAgBAABkcnMvc2hhcGV4bWwueG1sUEsFBgAAAAAGAAYAWwEAALID&#10;A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YnfA1bsAAADc&#10;AAAADwAAAGRycy9kb3ducmV2LnhtbEVP24rCMBB9F/yHMMK+2dQKslSjqLDbVdaHVj9gaMa22ExK&#10;E29/b4SFfZvDuc5i9TCtuFHvGssKJlEMgri0uuFKwen4Nf4E4TyyxtYyKXiSg9VyOFhgqu2dc7oV&#10;vhIhhF2KCmrvu1RKV9Zk0EW2Iw7c2fYGfYB9JXWP9xBuWpnE8UwabDg01NjRtqbyUlyNgm/MN7/7&#10;7FDsdlWWt9OkkeusUOpjNInnIDw9/L/4z/2jw/xZAu9nwgV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nfA1bsAAADc&#10;AAAADwAAAAAAAAABACAAAAAiAAAAZHJzL2Rvd25yZXYueG1sUEsBAhQAFAAAAAgAh07iQDMvBZ47&#10;AAAAOQAAABAAAAAAAAAAAQAgAAAACgEAAGRycy9zaGFwZXhtbC54bWxQSwUGAAAAAAYABgBbAQAA&#10;tAM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rTpmnbsAAADc&#10;AAAADwAAAGRycy9kb3ducmV2LnhtbEVPS2sCMRC+F/wPYYReiiZaqrIaBSsWD734AK/DZswubiZL&#10;ku7af98UCr3Nx/ec1ebhGtFRiLVnDZOxAkFcelOz1XA570cLEDEhG2w8k4ZvirBZD55WWBjf85G6&#10;U7Iih3AsUEOVUltIGcuKHMaxb4kzd/PBYcowWGkC9jncNXKq1Ew6rDk3VNjSe0Xl/fTlNERzDdt9&#10;t5sfLH+ol883azD2Wj8PJ2oJItEj/Yv/3AeT589e4feZfIFc/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TpmnbsAAADc&#10;AAAADwAAAAAAAAABACAAAAAiAAAAZHJzL2Rvd25yZXYueG1sUEsBAhQAFAAAAAgAh07iQDMvBZ47&#10;AAAAOQAAABAAAAAAAAAAAQAgAAAACgEAAGRycy9zaGFwZXhtbC54bWxQSwUGAAAAAAYABgBbAQAA&#10;tAM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Og+NRbsAAADc&#10;AAAADwAAAGRycy9kb3ducmV2LnhtbEVPTWvCQBC9C/0PywjezK5FbJpmk4Og9lTQCL0O2Wk2mJ1N&#10;s1u1/75bKPQ2j/c5ZX13g7jSFHrPGlaZAkHcetNzp+Hc7JY5iBCRDQ6eScM3Bairh1mJhfE3PtL1&#10;FDuRQjgUqMHGOBZShtaSw5D5kThxH35yGBOcOmkmvKVwN8hHpTbSYc+pweJIW0vt5fTlNBwwf1s3&#10;e9/s349oP5+DGvFJab2Yr9QLiEj3+C/+c7+aNH+zht9n0gWy+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g+NRbsAAADc&#10;AAAADwAAAAAAAAABACAAAAAiAAAAZHJzL2Rvd25yZXYueG1sUEsBAhQAFAAAAAgAh07iQDMvBZ47&#10;AAAAOQAAABAAAAAAAAAAAQAgAAAACgEAAGRycy9zaGFwZXhtbC54bWxQSwUGAAAAAAYABgBbAQAA&#10;tAM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HA3llroAAADc&#10;AAAADwAAAGRycy9kb3ducmV2LnhtbEVPS2sCMRC+C/0PYYTeNGuholuze7AUCi0UX/dhMyZbN5OQ&#10;pGr/fVMQvM3H95xVe3WDOFNMvWcFs2kFgrjzumejYL97myxApIyscfBMCn4pQds8jFZYa3/hDZ23&#10;2YgSwqlGBTbnUEuZOksO09QH4sIdfXSYC4xG6oiXEu4G+VRVc+mw59JgMdDaUnfa/jgFB+N0+La7&#10;dfhamt58HqN/lR9KPY5n1QuITNd8F9/c77rMnz/D/zPlAtn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DeWWugAAANw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EVlNzbsAAADc&#10;AAAADwAAAGRycy9kb3ducmV2LnhtbEVPPW/CMBDdK/U/WIfUrThEkELAMCBVYmBpoPspPpKI+GzZ&#10;bkj763ElJLZ7ep+32Y2mFwP50FlWMJtmIIhrqztuFJxPn+9LECEia+wtk4JfCrDbvr5ssNT2xl80&#10;VLERKYRDiQraGF0pZahbMhim1hEn7mK9wZigb6T2eEvhppd5lhXSYMepoUVH+5bqa/VjFITvQR99&#10;db18uHGR7+d/83zlDkq9TWbZGkSkMT7FD/dBp/lFAf/PpAvk9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VlNzbsAAADc&#10;AAAADwAAAAAAAAABACAAAAAiAAAAZHJzL2Rvd25yZXYueG1sUEsBAhQAFAAAAAgAh07iQDMvBZ47&#10;AAAAOQAAABAAAAAAAAAAAQAgAAAACgEAAGRycy9zaGFwZXhtbC54bWxQSwUGAAAAAAYABgBbAQAA&#10;tAM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X4AOj7wAAADc&#10;AAAADwAAAGRycy9kb3ducmV2LnhtbEWPS4vCQBCE7wv+h6EFb+tEDz6iowchsKeF6C5em0zngZme&#10;kGlj/PeOsLC3bqq+6ur9cXStGqgPjWcDi3kCirjwtuHKwM8l+9yACoJssfVMBp4U4HiYfOwxtf7B&#10;OQ1nqVQM4ZCigVqkS7UORU0Ow9x3xFErfe9Q4tpX2vb4iOGu1cskWWmHDccLNXZ0qqm4ne8u1hh+&#10;86tsm+v3Jht9mQ+yLDMxZjZdJDtQQqP8m//oLxu51Rrez8QJ9OE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Do+8AAAA&#10;3AAAAA8AAAAAAAAAAQAgAAAAIgAAAGRycy9kb3ducmV2LnhtbFBLAQIUABQAAAAIAIdO4kAzLwWe&#10;OwAAADkAAAAQAAAAAAAAAAEAIAAAAAsBAABkcnMvc2hhcGV4bWwueG1sUEsFBgAAAAAGAAYAWwEA&#10;ALUDA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hCm/xL8AAADc&#10;AAAADwAAAGRycy9kb3ducmV2LnhtbEWPQUvDQBCF7wX/wzKCt2a3HoLGbouIgiBI0/TQ45idJkuz&#10;szG7tvXfdw6Ctxnem/e+Wa4vYVAnmpKPbGFRGFDEbXSeOwu75m3+ACplZIdDZLLwSwnWq5vZEisX&#10;z1zTaZs7JSGcKrTQ5zxWWqe2p4CpiCOxaIc4BcyyTp12E54lPAz63phSB/QsDT2O9NJTe9z+BAvP&#10;e65f/ffn16Y+1L5pHg1/lEdr724X5glUpkv+N/9dvzvBL4VWnpEJ9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pv8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833;width:2193;" filled="f" stroked="f" coordsize="21600,21600" o:gfxdata="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ZRpf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833;width:2925;" filled="f" stroked="f" coordsize="21600,21600" o:gfxdata="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iUf&#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kMqAhLwAAADc&#10;AAAADwAAAGRycy9kb3ducmV2LnhtbEVPS2sCMRC+F/wPYYTearI92HY1ikgLQkFc14PHcTPuBjeT&#10;7Sa+/n0jFHqbj+850/nNteJCfbCeNWQjBYK48sZyrWFXfr28gwgR2WDrmTTcKcB8NniaYm78lQu6&#10;bGMtUgiHHDU0MXa5lKFqyGEY+Y44cUffO4wJ9rU0PV5TuGvlq1Jj6dByamiwo2VD1Wl7dhoWey4+&#10;7c/6sCmOhS3LD8Xf45PWz8NMTUBEusV/8Z97ZdL8twwez6QL5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KgIS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v:textbox>
                </v:shape>
                <v:shape id="文本框 91" o:spid="_x0000_s1026" o:spt="202" type="#_x0000_t202" style="position:absolute;left:3568;top:5960;height:1457;width:4501;" filled="f" stroked="f" coordsize="21600,21600" o:gfxdata="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YHv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v:textbox>
                </v:shape>
                <v:shape id="文本框 92" o:spid="_x0000_s1026" o:spt="202" type="#_x0000_t202" style="position:absolute;left:5899;top:8065;height:209;width:1278;" filled="f" stroked="f" coordsize="21600,21600" o:gfxdata="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Uu2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v:textbox>
                </v:shape>
                <v:shape id="文本框 93" o:spid="_x0000_s1026" o:spt="202" type="#_x0000_t202" style="position:absolute;left:3297;top:8782;height:1457;width:5236;" filled="f" stroked="f" coordsize="21600,21600" o:gfxdata="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9Ix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v:textbox>
                </v:shape>
                <w10:wrap type="topAndBottom"/>
              </v:group>
            </w:pict>
          </mc:Fallback>
        </mc:AlternateContent>
      </w:r>
    </w:p>
    <w:p>
      <w:pPr>
        <w:spacing w:before="72"/>
        <w:ind w:left="506" w:right="0" w:firstLine="0"/>
        <w:jc w:val="left"/>
        <w:rPr>
          <w:rFonts w:hint="eastAsia" w:ascii="宋体" w:eastAsia="宋体"/>
          <w:sz w:val="21"/>
        </w:rPr>
      </w:pPr>
    </w:p>
    <w:p>
      <w:pPr>
        <w:spacing w:before="72"/>
        <w:ind w:right="0"/>
        <w:jc w:val="left"/>
        <w:rPr>
          <w:rFonts w:hint="default" w:ascii="仿宋" w:hAnsi="仿宋" w:eastAsia="仿宋" w:cs="仿宋"/>
          <w:sz w:val="28"/>
          <w:szCs w:val="28"/>
          <w:lang w:val="en-US"/>
        </w:rPr>
      </w:pPr>
      <w:r>
        <w:rPr>
          <w:rFonts w:hint="eastAsia" w:ascii="仿宋" w:hAnsi="仿宋" w:eastAsia="仿宋" w:cs="仿宋"/>
          <w:sz w:val="28"/>
          <w:szCs w:val="28"/>
        </w:rPr>
        <w:t>办理机构：</w:t>
      </w:r>
      <w:r>
        <w:rPr>
          <w:rFonts w:hint="eastAsia" w:ascii="仿宋" w:hAnsi="仿宋" w:eastAsia="仿宋" w:cs="仿宋"/>
          <w:sz w:val="28"/>
          <w:szCs w:val="28"/>
          <w:lang w:eastAsia="zh-CN"/>
        </w:rPr>
        <w:t>九龙街道</w:t>
      </w:r>
      <w:r>
        <w:rPr>
          <w:rFonts w:hint="eastAsia" w:ascii="仿宋" w:hAnsi="仿宋" w:eastAsia="仿宋" w:cs="仿宋"/>
          <w:sz w:val="28"/>
          <w:szCs w:val="28"/>
          <w:lang w:val="en-US" w:eastAsia="zh-CN"/>
        </w:rPr>
        <w:t>公共管理办公室</w:t>
      </w:r>
    </w:p>
    <w:p>
      <w:r>
        <w:rPr>
          <w:rFonts w:hint="eastAsia" w:ascii="仿宋" w:hAnsi="仿宋" w:eastAsia="仿宋" w:cs="仿宋"/>
          <w:sz w:val="28"/>
          <w:szCs w:val="28"/>
          <w:lang w:eastAsia="zh-CN"/>
        </w:rPr>
        <w:t>业务电话：0851-23164399</w:t>
      </w:r>
      <w:r>
        <w:rPr>
          <w:rFonts w:hint="eastAsia" w:ascii="仿宋" w:hAnsi="仿宋" w:eastAsia="仿宋" w:cs="仿宋"/>
          <w:sz w:val="28"/>
          <w:szCs w:val="28"/>
        </w:rPr>
        <w:t>，监督电话</w:t>
      </w:r>
      <w:r>
        <w:rPr>
          <w:rFonts w:hint="eastAsia" w:asciiTheme="majorEastAsia" w:hAnsiTheme="majorEastAsia" w:eastAsiaTheme="majorEastAsia" w:cstheme="majorEastAsia"/>
          <w:i w:val="0"/>
          <w:caps w:val="0"/>
          <w:color w:val="666666"/>
          <w:spacing w:val="0"/>
          <w:kern w:val="0"/>
          <w:sz w:val="24"/>
          <w:szCs w:val="24"/>
          <w:shd w:val="clear" w:fill="FFFFFF"/>
          <w:lang w:val="en-US" w:eastAsia="zh-CN" w:bidi="ar"/>
        </w:rPr>
        <w:t>0851-23310399</w:t>
      </w:r>
    </w:p>
    <w:p>
      <w:pPr>
        <w:pStyle w:val="2"/>
        <w:tabs>
          <w:tab w:val="left" w:pos="2424"/>
        </w:tabs>
        <w:spacing w:before="49"/>
        <w:jc w:val="left"/>
        <w:rPr>
          <w:rFonts w:hint="eastAsia" w:ascii="宋体" w:hAnsi="宋体" w:cs="宋体"/>
          <w:b/>
          <w:bCs/>
          <w:kern w:val="2"/>
          <w:sz w:val="36"/>
          <w:szCs w:val="36"/>
          <w:lang w:val="en-US" w:eastAsia="zh-CN" w:bidi="zh-CN"/>
        </w:rPr>
      </w:pPr>
    </w:p>
    <w:p>
      <w:pPr>
        <w:pStyle w:val="2"/>
        <w:tabs>
          <w:tab w:val="left" w:pos="2424"/>
        </w:tabs>
        <w:spacing w:before="49"/>
        <w:jc w:val="left"/>
        <w:rPr>
          <w:rFonts w:hint="eastAsia" w:eastAsia="宋体"/>
          <w:lang w:val="en-US" w:eastAsia="zh-CN"/>
        </w:rPr>
      </w:pPr>
      <w:r>
        <w:rPr>
          <w:rFonts w:hint="eastAsia" w:ascii="宋体" w:hAnsi="宋体" w:cs="宋体"/>
          <w:b/>
          <w:bCs/>
          <w:kern w:val="2"/>
          <w:sz w:val="36"/>
          <w:szCs w:val="36"/>
          <w:lang w:val="en-US" w:eastAsia="zh-CN" w:bidi="zh-CN"/>
        </w:rPr>
        <w:t>权力事项</w:t>
      </w:r>
      <w:r>
        <w:rPr>
          <w:rFonts w:hint="eastAsia" w:cs="宋体"/>
          <w:b/>
          <w:bCs/>
          <w:kern w:val="2"/>
          <w:sz w:val="36"/>
          <w:szCs w:val="36"/>
          <w:lang w:val="en-US" w:eastAsia="zh-CN" w:bidi="zh-CN"/>
        </w:rPr>
        <w:t>40</w:t>
      </w:r>
      <w:r>
        <w:rPr>
          <w:rFonts w:hint="eastAsia" w:ascii="宋体" w:hAnsi="宋体" w:cs="宋体"/>
          <w:b/>
          <w:bCs/>
          <w:kern w:val="2"/>
          <w:sz w:val="36"/>
          <w:szCs w:val="36"/>
          <w:lang w:val="en-US" w:eastAsia="zh-CN" w:bidi="zh-CN"/>
        </w:rPr>
        <w:t>：</w:t>
      </w:r>
      <w:r>
        <w:rPr>
          <w:rFonts w:hint="eastAsia"/>
        </w:rPr>
        <w:t>非法种植毒品原植物</w:t>
      </w:r>
      <w:r>
        <w:rPr>
          <w:rFonts w:hint="eastAsia"/>
          <w:lang w:eastAsia="zh-CN"/>
        </w:rPr>
        <w:t>的处置</w:t>
      </w:r>
      <w:r>
        <w:t>流程图</w:t>
      </w:r>
    </w:p>
    <w:p>
      <w:pPr>
        <w:pStyle w:val="5"/>
        <w:spacing w:before="8"/>
        <w:rPr>
          <w:b/>
          <w:sz w:val="15"/>
        </w:rPr>
      </w:pPr>
    </w:p>
    <w:p>
      <w:pPr>
        <w:pStyle w:val="5"/>
        <w:spacing w:before="8"/>
        <w:rPr>
          <w:b/>
          <w:sz w:val="15"/>
        </w:rPr>
      </w:pPr>
      <w:r>
        <w:rPr>
          <w:rFonts w:ascii="宋体" w:hAnsi="宋体" w:eastAsia="宋体" w:cs="宋体"/>
          <w:b/>
          <w:bCs/>
          <w:kern w:val="2"/>
          <w:sz w:val="36"/>
          <w:szCs w:val="36"/>
          <w:lang w:val="zh-CN" w:eastAsia="zh-CN" w:bidi="zh-CN"/>
        </w:rPr>
        <mc:AlternateContent>
          <mc:Choice Requires="wpg">
            <w:drawing>
              <wp:anchor distT="0" distB="0" distL="114300" distR="114300" simplePos="0" relativeHeight="252165120" behindDoc="1" locked="0" layoutInCell="1" allowOverlap="1">
                <wp:simplePos x="0" y="0"/>
                <wp:positionH relativeFrom="page">
                  <wp:posOffset>1109980</wp:posOffset>
                </wp:positionH>
                <wp:positionV relativeFrom="paragraph">
                  <wp:posOffset>613410</wp:posOffset>
                </wp:positionV>
                <wp:extent cx="5077460" cy="6287135"/>
                <wp:effectExtent l="635" t="635" r="8255" b="17780"/>
                <wp:wrapTopAndBottom/>
                <wp:docPr id="1613" name="组合 1613"/>
                <wp:cNvGraphicFramePr/>
                <a:graphic xmlns:a="http://schemas.openxmlformats.org/drawingml/2006/main">
                  <a:graphicData uri="http://schemas.microsoft.com/office/word/2010/wordprocessingGroup">
                    <wpg:wgp>
                      <wpg:cNvGrpSpPr/>
                      <wpg:grpSpPr>
                        <a:xfrm>
                          <a:off x="0" y="0"/>
                          <a:ext cx="5077460" cy="6287135"/>
                          <a:chOff x="3139" y="422"/>
                          <a:chExt cx="7996" cy="9901"/>
                        </a:xfrm>
                      </wpg:grpSpPr>
                      <wps:wsp>
                        <wps:cNvPr id="1614"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615" name="矩形 76"/>
                        <wps:cNvSpPr/>
                        <wps:spPr>
                          <a:xfrm>
                            <a:off x="4480" y="436"/>
                            <a:ext cx="2626" cy="1124"/>
                          </a:xfrm>
                          <a:prstGeom prst="rect">
                            <a:avLst/>
                          </a:prstGeom>
                          <a:solidFill>
                            <a:srgbClr val="FFFFFF"/>
                          </a:solidFill>
                          <a:ln>
                            <a:noFill/>
                          </a:ln>
                        </wps:spPr>
                        <wps:bodyPr upright="1"/>
                      </wps:wsp>
                      <wps:wsp>
                        <wps:cNvPr id="1616"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1617"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1618"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1635"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1656"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1657"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677"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678"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679"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680"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81"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1682" name="文本框 88"/>
                        <wps:cNvSpPr txBox="1"/>
                        <wps:spPr>
                          <a:xfrm>
                            <a:off x="8803" y="560"/>
                            <a:ext cx="2193" cy="833"/>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1683" name="文本框 89"/>
                        <wps:cNvSpPr txBox="1"/>
                        <wps:spPr>
                          <a:xfrm>
                            <a:off x="4365" y="2295"/>
                            <a:ext cx="2925" cy="833"/>
                          </a:xfrm>
                          <a:prstGeom prst="rect">
                            <a:avLst/>
                          </a:prstGeom>
                          <a:noFill/>
                          <a:ln>
                            <a:noFill/>
                          </a:ln>
                        </wps:spPr>
                        <wps:txbx>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1684" name="文本框 90"/>
                        <wps:cNvSpPr txBox="1"/>
                        <wps:spPr>
                          <a:xfrm>
                            <a:off x="4380" y="4011"/>
                            <a:ext cx="2910" cy="1145"/>
                          </a:xfrm>
                          <a:prstGeom prst="rect">
                            <a:avLst/>
                          </a:prstGeom>
                          <a:noFill/>
                          <a:ln>
                            <a:noFill/>
                          </a:ln>
                        </wps:spPr>
                        <wps:txbx>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wps:txbx>
                        <wps:bodyPr lIns="0" tIns="0" rIns="0" bIns="0" upright="1"/>
                      </wps:wsp>
                      <wps:wsp>
                        <wps:cNvPr id="1685" name="文本框 91"/>
                        <wps:cNvSpPr txBox="1"/>
                        <wps:spPr>
                          <a:xfrm>
                            <a:off x="3568" y="5960"/>
                            <a:ext cx="4501" cy="1457"/>
                          </a:xfrm>
                          <a:prstGeom prst="rect">
                            <a:avLst/>
                          </a:prstGeom>
                          <a:noFill/>
                          <a:ln>
                            <a:noFill/>
                          </a:ln>
                        </wps:spPr>
                        <wps:txbx>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wps:txbx>
                        <wps:bodyPr lIns="0" tIns="0" rIns="0" bIns="0" upright="1"/>
                      </wps:wsp>
                      <wps:wsp>
                        <wps:cNvPr id="1686"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wps:txbx>
                        <wps:bodyPr lIns="0" tIns="0" rIns="0" bIns="0" upright="1"/>
                      </wps:wsp>
                      <wps:wsp>
                        <wps:cNvPr id="1687" name="文本框 93"/>
                        <wps:cNvSpPr txBox="1"/>
                        <wps:spPr>
                          <a:xfrm>
                            <a:off x="3297" y="8782"/>
                            <a:ext cx="5236"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wps:txbx>
                        <wps:bodyPr lIns="0" tIns="0" rIns="0" bIns="0" upright="1"/>
                      </wps:wsp>
                    </wpg:wgp>
                  </a:graphicData>
                </a:graphic>
              </wp:anchor>
            </w:drawing>
          </mc:Choice>
          <mc:Fallback>
            <w:pict>
              <v:group id="_x0000_s1026" o:spid="_x0000_s1026" o:spt="203" style="position:absolute;left:0pt;margin-left:87.4pt;margin-top:48.3pt;height:495.05pt;width:399.8pt;mso-position-horizontal-relative:page;mso-wrap-distance-bottom:0pt;mso-wrap-distance-top:0pt;z-index:-251151360;mso-width-relative:page;mso-height-relative:page;" coordorigin="3139,422" coordsize="7996,9901" o:gfxdata="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">
                <o:lock v:ext="edit" aspectratio="f"/>
                <v:shape id="任意多边形 75" o:spid="_x0000_s1026" o:spt="100" style="position:absolute;left:5757;top:1529;height:625;width:120;" fillcolor="#000000" filled="t" stroked="f" coordsize="120,625" o:gfxdata="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ki68AAAA&#10;3QAAAA8AAAAAAAAAAQAgAAAAIgAAAGRycy9kb3ducmV2LnhtbFBLAQIUABQAAAAIAIdO4kAzLwWe&#10;OwAAADkAAAAQAAAAAAAAAAEAIAAAAAsBAABkcnMvc2hhcGV4bWwueG1sUEsFBgAAAAAGAAYAWwEA&#10;ALUDA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xZ16hL0AAADd&#10;AAAADwAAAGRycy9kb3ducmV2LnhtbEVPS2vCQBC+F/wPywje6m60CZq6ehAEoe2hWuh1yI5JaHY2&#10;ZjeP/vtuodDbfHzP2R0m24iBOl871pAsFQjiwpmaSw0f19PjBoQPyAYbx6Thmzwc9rOHHebGjfxO&#10;wyWUIoawz1FDFUKbS+mLiiz6pWuJI3dzncUQYVdK0+EYw20jV0pl0mLNsaHClo4VFV+X3mrA7Mnc&#10;327r1+tLn+G2nNQp/VRaL+aJegYRaAr/4j/32cT5WZLC7zfxBL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nXqE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nVVolrwAAADd&#10;AAAADwAAAGRycy9kb3ducmV2LnhtbEVP32vCMBB+H/g/hBP2NpM4KFKNPijCYCCb2wTfrs3ZFptL&#10;aWJ1//0iCHu7j+/nLVY314qB+tB4NqAnCgRx6W3DlYHvr+3LDESIyBZbz2TglwKslqOnBebWX/mT&#10;hn2sRArhkKOBOsYulzKUNTkME98RJ+7ke4cxwb6StsdrCnetnCqVSYcNp4YaO1rXVJ73F2fAHn7k&#10;Ru6O7/hRqZnWQzF9LQpjnsdazUFEusV/8cP9ZtP8TGdw/yad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1VaJa8AAAA&#10;3QAAAA8AAAAAAAAAAQAgAAAAIgAAAGRycy9kb3ducmV2LnhtbFBLAQIUABQAAAAIAIdO4kAzLwWe&#10;OwAAADkAAAAQAAAAAAAAAAEAIAAAAAsBAABkcnMvc2hhcGV4bWwueG1sUEsFBgAAAAAGAAYAWwEA&#10;ALUDA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sV4JCbsAAADd&#10;AAAADwAAAGRycy9kb3ducmV2LnhtbEVPS4vCMBC+C/sfwgjeNK0HK12jB8HFw158gPQ2NLNttJmU&#10;JFr3328WBG/z8T1ntXnaTjzIB+NYQT7LQBDXThtuFJxPu+kSRIjIGjvHpOCXAmzWH6MVltoNfKDH&#10;MTYihXAoUUEbY19KGeqWLIaZ64kT9+O8xZigb6T2OKRw28l5li2kRcOpocWeti3Vt+PdKogX+zVI&#10;W1R8NWbv86IP39dKqck4zz5BRHrGt/jl3us0f5EX8P9NOkG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V4JCbsAAADd&#10;AAAADwAAAAAAAAABACAAAAAiAAAAZHJzL2Rvd25yZXYueG1sUEsBAhQAFAAAAAgAh07iQDMvBZ47&#10;AAAAOQAAABAAAAAAAAAAAQAgAAAACgEAAGRycy9zaGFwZXhtbC54bWxQSwUGAAAAAAYABgBbAQAA&#10;tAM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Kpkr/b4AAADd&#10;AAAADwAAAGRycy9kb3ducmV2LnhtbEWPT0vDQBDF74LfYZmCNzubHqLEbgsWDOKl2Ba8jtkxCWZn&#10;Q3btv0/vHARvM7w37/1muT6HwRx5Sn0UB8XcgmFpou+ldXDYv9w/gkmZxNMQhR1cOMF6dXuzpMrH&#10;k7zzcZdboyGSKnLQ5TxWiKnpOFCax5FFta84Bcq6Ti36iU4aHgZcWFtioF60oaORNx0337uf4GDx&#10;vMWhLq91vb/ah/HjE9+8R+fuZoV9ApP5nP/Nf9evXvHLQnH1Gx0B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pkr/b4A&#10;AADdAAAADwAAAAAAAAABACAAAAAiAAAAZHJzL2Rvd25yZXYueG1sUEsBAhQAFAAAAAgAh07iQDMv&#10;BZ47AAAAOQAAABAAAAAAAAAAAQAgAAAADQEAAGRycy9zaGFwZXhtbC54bWxQSwUGAAAAAAYABgBb&#10;AQAAtwM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Z9nmCLsAAADd&#10;AAAADwAAAGRycy9kb3ducmV2LnhtbEVPS2sCMRC+C/6HMIXeNGuLIqtRUBDEHqS+zsNm3F26mSzJ&#10;dNV/3whCb/PxPWe+vLtGdRRi7dnAaJiBIi68rbk0cDpuBlNQUZAtNp7JwIMiLBf93hxz62/8Td1B&#10;SpVCOOZooBJpc61jUZHDOPQtceKuPjiUBEOpbcBbCneN/siyiXZYc2qosKV1RcXP4dcZ2Hz5izy8&#10;Y33er6ayCrvuut0Z8/42ymaghO7yL365tzbNn3yO4flNOkE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9nmCL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CPscs7wAAADd&#10;AAAADwAAAGRycy9kb3ducmV2LnhtbEVP24rCMBB9X/Afwgi+aaqyRbpGUUGrog+t+wFDM9uWbSal&#10;ibe/3wjCvs3hXGe+fJhG3KhztWUF41EEgriwuuZSwfdlO5yBcB5ZY2OZFDzJwXLR+5hjou2dM7rl&#10;vhQhhF2CCirv20RKV1Rk0I1sSxy4H9sZ9AF2pdQd3kO4aeQkimJpsObQUGFLm4qK3/xqFOwwW5+O&#10;6Tk/HMo0a6aTWq7SXKlBfxx9gfD08P/it3uvw/z4M4bXN+EE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7HLO8AAAA&#10;3QAAAA8AAAAAAAAAAQAgAAAAIgAAAGRycy9kb3ducmV2LnhtbFBLAQIUABQAAAAIAIdO4kAzLwWe&#10;OwAAADkAAAAQAAAAAAAAAAEAIAAAAAsBAABkcnMvc2hhcGV4bWwueG1sUEsFBgAAAAAGAAYAWwEA&#10;ALUDA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jhe8/rsAAADd&#10;AAAADwAAAGRycy9kb3ducmV2LnhtbEVPTWsCMRC9C/6HMEIvookFtaxGQUXx0EtV6HXYTLNLN5Ml&#10;ibv675tCobd5vM9Zbx+uER2FWHvWMJsqEMSlNzVbDbfrcfIGIiZkg41n0vCkCNvNcLDGwvieP6i7&#10;JCtyCMcCNVQptYWUsazIYZz6ljhzXz44TBkGK03APoe7Rr4qtZAOa84NFba0r6j8vtydhmg+w+7Y&#10;HZZnyyc1fp9bg7HX+mU0UysQiR7pX/znPps8fzFfwu83+QS5+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he8/rsAAADd&#10;AAAADwAAAAAAAAABACAAAAAiAAAAZHJzL2Rvd25yZXYueG1sUEsBAhQAFAAAAAgAh07iQDMvBZ47&#10;AAAAOQAAABAAAAAAAAAAAQAgAAAACgEAAGRycy9zaGFwZXhtbC54bWxQSwUGAAAAAAYABgBbAQAA&#10;tAM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T0kgjbwAAADd&#10;AAAADwAAAGRycy9kb3ducmV2LnhtbEVPTWvCQBC9F/oflin0VneVktjU1UOhqSchRuh1yE6zodnZ&#10;NLtG++9dQfA2j/c5q83Z9WKiMXSeNcxnCgRx403HrYZD/fmyBBEissHeM2n4pwCb9ePDCgvjT1zR&#10;tI+tSCEcCtRgYxwKKUNjyWGY+YE4cT9+dBgTHFtpRjylcNfLhVKZdNhxarA40Iel5nd/dBq+cLl7&#10;rUtfl98V2r+3oAbMldbPT3P1DiLSOd7FN/fWpPlZnsP1m3SCXF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9JII28AAAA&#10;3QAAAA8AAAAAAAAAAQAgAAAAIgAAAGRycy9kb3ducmV2LnhtbFBLAQIUABQAAAAIAIdO4kAzLwWe&#10;OwAAADkAAAAQAAAAAAAAAAEAIAAAAAsBAABkcnMvc2hhcGV4bWwueG1sUEsFBgAAAAAGAAYAWwEA&#10;ALUD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ROL88L4AAADd&#10;AAAADwAAAGRycy9kb3ducmV2LnhtbEWPT08CMRDF7yZ+h2ZMuEkXD4ArhQPGhAQTAuh9sh3a1e20&#10;aSt/vr1zMPE2k/fmvd8sVtcwqDPl0kc2MBk3oIi7aHt2Bj6Ob49zUKUiWxwik4EbFVgt7+8W2Np4&#10;4T2dD9UpCeHSogFfa2q1Lp2ngGUcE7Fop5gDVlmz0zbjRcLDoJ+aZqoD9iwNHhOtPXXfh59g4NMF&#10;m778cZ12z65376ccX/XWmNHDpHkBVela/81/1xsr+NOZ4Mo3MoJ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L88L4A&#10;AADdAAAADwAAAAAAAAABACAAAAAiAAAAZHJzL2Rvd25yZXYueG1sUEsBAhQAFAAAAAgAh07iQDMv&#10;BZ47AAAAOQAAABAAAAAAAAAAAQAgAAAADQEAAGRycy9zaGFwZXhtbC54bWxQSwUGAAAAAAYABgBb&#10;AQAAtwM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DBZ5qLwAAADd&#10;AAAADwAAAGRycy9kb3ducmV2LnhtbEVPPW/CMBDdkfofrKvUDRwiSkqKYUBCYmAhpfspPpKI+GzZ&#10;bgj99RipUrd7ep+33o6mFwP50FlWMJ9lIIhrqztuFJy/9tMPECEia+wtk4I7BdhuXiZrLLW98YmG&#10;KjYihXAoUUEboyulDHVLBsPMOuLEXaw3GBP0jdQebync9DLPsqU02HFqaNHRrqX6Wv0YBeF70Edf&#10;XS+FG9/z3eJ3ka/cQam313n2CSLSGP/Ff+6DTvOXxQqe36QT5OY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Weai8AAAA&#10;3QAAAA8AAAAAAAAAAQAgAAAAIgAAAGRycy9kb3ducmV2LnhtbFBLAQIUABQAAAAIAIdO4kAzLwWe&#10;OwAAADkAAAAQAAAAAAAAAAEAIAAAAAsBAABkcnMvc2hhcGV4bWwueG1sUEsFBgAAAAAGAAYAWwEA&#10;ALUDA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Yw8QXrwAAADd&#10;AAAADwAAAGRycy9kb3ducmV2LnhtbEWPzWrDQAyE74W8w6JAbs06OQTXySaHgqGngtOWXIVX/qFe&#10;rfGqjvv20aHQmwbNNxqdLksYzExT6iM72G0zMMR19D23Dj4/yuccTBJkj0NkcvBLCS7n1dMJCx/v&#10;XNF8ldZoCKcCHXQiY2FtqjsKmLZxJNZdE6eAonJqrZ/wruFhsPssO9iAPeuFDkd67aj+vv4ErTF/&#10;VTd56W/vebnEpppl35Ti3Ga9y45ghBb5N//Rb165Q6799RsdwZ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PEF68AAAA&#10;3QAAAA8AAAAAAAAAAQAgAAAAIgAAAGRycy9kb3ducmV2LnhtbFBLAQIUABQAAAAIAIdO4kAzLwWe&#10;OwAAADkAAAAQAAAAAAAAAAEAIAAAAAsBAABkcnMvc2hhcGV4bWwueG1sUEsFBgAAAAAGAAYAWwEA&#10;ALUDA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zCyP870AAADd&#10;AAAADwAAAGRycy9kb3ducmV2LnhtbEVPS2sCMRC+F/wPYYTearIeFrsaRUShUJCu20OP42bcDW4m&#10;6yb18e+bQqG3+fies1jdXSeuNATrWUM2USCIa28sNxo+q93LDESIyAY7z6ThQQFWy9HTAgvjb1zS&#10;9RAbkUI4FKihjbEvpAx1Sw7DxPfEiTv5wWFMcGikGfCWwl0np0rl0qHl1NBiT5uW6vPh22lYf3G5&#10;tZf98aM8lbaqXhW/52etn8eZmoOIdI//4j/3m0nz81kGv9+kE+Ty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LI/z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833;width:2193;" filled="f" stroked="f" coordsize="21600,21600" o:gfxdata="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hGE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833;width:2925;" filled="f" stroked="f" coordsize="21600,21600" o:gfxdata="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srQf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3Fssa70AAADd&#10;AAAADwAAAGRycy9kb3ducmV2LnhtbEVPS2sCMRC+F/wPYYTeamKRRbdGKVJBKJSu66HH6WbcDW4m&#10;6yY++u8bQfA2H99z5sura8WZ+mA9axiPFAjiyhvLtYZduX6ZgggR2WDrmTT8UYDlYvA0x9z4Cxd0&#10;3sZapBAOOWpoYuxyKUPVkMMw8h1x4va+dxgT7GtperykcNfKV6Uy6dByamiwo1VD1WF7chref7j4&#10;sMev3+9iX9iynCn+zA5aPw/H6g1EpGt8iO/ujUnzs+kEbt+kE+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Wyx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v:textbox>
                </v:shape>
                <v:shape id="文本框 91" o:spid="_x0000_s1026" o:spt="202" type="#_x0000_t202" style="position:absolute;left:3568;top:5960;height:1457;width:4501;" filled="f" stroked="f" coordsize="21600,21600" o:gfxdata="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F4nw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v:textbox>
                </v:shape>
                <v:shape id="文本框 92" o:spid="_x0000_s1026" o:spt="202" type="#_x0000_t202" style="position:absolute;left:5899;top:8065;height:209;width:1278;" filled="f" stroked="f" coordsize="21600,21600" o:gfxdata="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xReH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v:textbox>
                </v:shape>
                <v:shape id="文本框 93" o:spid="_x0000_s1026" o:spt="202" type="#_x0000_t202" style="position:absolute;left:3297;top:8782;height:1457;width:5236;" filled="f" stroked="f" coordsize="21600,21600" o:gfxdata="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ibI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v:textbox>
                </v:shape>
                <w10:wrap type="topAndBottom"/>
              </v:group>
            </w:pict>
          </mc:Fallback>
        </mc:AlternateContent>
      </w:r>
    </w:p>
    <w:p>
      <w:pPr>
        <w:pStyle w:val="5"/>
        <w:spacing w:before="8"/>
        <w:rPr>
          <w:b/>
          <w:sz w:val="15"/>
        </w:rPr>
      </w:pPr>
    </w:p>
    <w:p>
      <w:pPr>
        <w:pStyle w:val="5"/>
        <w:spacing w:before="8"/>
        <w:rPr>
          <w:b/>
          <w:sz w:val="15"/>
        </w:rPr>
      </w:pPr>
    </w:p>
    <w:p>
      <w:pPr>
        <w:pStyle w:val="5"/>
        <w:spacing w:before="8"/>
        <w:rPr>
          <w:b/>
          <w:sz w:val="15"/>
        </w:rPr>
      </w:pPr>
    </w:p>
    <w:p>
      <w:pPr>
        <w:pStyle w:val="5"/>
        <w:spacing w:before="8"/>
        <w:rPr>
          <w:b/>
          <w:sz w:val="15"/>
        </w:rPr>
      </w:pPr>
    </w:p>
    <w:p>
      <w:pPr>
        <w:pStyle w:val="5"/>
        <w:spacing w:before="8"/>
        <w:rPr>
          <w:b/>
          <w:sz w:val="15"/>
        </w:rPr>
      </w:pPr>
    </w:p>
    <w:p>
      <w:pPr>
        <w:pStyle w:val="5"/>
        <w:spacing w:before="8"/>
        <w:rPr>
          <w:b/>
          <w:sz w:val="15"/>
        </w:rPr>
      </w:pPr>
    </w:p>
    <w:p>
      <w:pPr>
        <w:pStyle w:val="5"/>
        <w:spacing w:before="8"/>
        <w:rPr>
          <w:b/>
          <w:sz w:val="15"/>
        </w:rPr>
      </w:pPr>
    </w:p>
    <w:p>
      <w:pPr>
        <w:pStyle w:val="5"/>
        <w:spacing w:before="70"/>
        <w:ind w:firstLine="630" w:firstLineChars="300"/>
      </w:pPr>
      <w:r>
        <w:t>办理机构：</w:t>
      </w:r>
      <w:r>
        <w:rPr>
          <w:rFonts w:hint="eastAsia" w:ascii="Calibri" w:eastAsiaTheme="minorEastAsia"/>
          <w:lang w:val="en-US" w:eastAsia="zh-CN"/>
        </w:rPr>
        <w:t>九龙街道社会治理办公室</w:t>
      </w:r>
    </w:p>
    <w:p>
      <w:pPr>
        <w:spacing w:before="36"/>
        <w:ind w:left="506" w:right="0" w:firstLine="210" w:firstLineChars="100"/>
        <w:jc w:val="left"/>
        <w:rPr>
          <w:rFonts w:hint="eastAsia"/>
          <w:lang w:eastAsia="zh-CN"/>
        </w:rPr>
      </w:pPr>
      <w:r>
        <w:rPr>
          <w:rFonts w:hint="eastAsia"/>
          <w:lang w:eastAsia="zh-CN"/>
        </w:rPr>
        <w:t>业务电话：0851-23164399</w:t>
      </w:r>
      <w:r>
        <w:rPr>
          <w:rFonts w:hint="eastAsia" w:ascii="宋体" w:hAnsi="宋体"/>
          <w:kern w:val="0"/>
          <w:sz w:val="24"/>
          <w:lang w:val="en-US" w:eastAsia="zh-CN"/>
        </w:rPr>
        <w:t xml:space="preserve"> </w:t>
      </w:r>
      <w:r>
        <w:rPr>
          <w:rFonts w:hint="eastAsia"/>
          <w:lang w:eastAsia="zh-CN"/>
        </w:rPr>
        <w:t>监督电话：0851-23310399</w:t>
      </w:r>
    </w:p>
    <w:p>
      <w:pPr>
        <w:spacing w:before="36"/>
        <w:ind w:left="506" w:right="0" w:firstLine="301" w:firstLineChars="100"/>
        <w:jc w:val="left"/>
        <w:rPr>
          <w:rFonts w:hint="eastAsia" w:ascii="宋体" w:hAnsi="宋体" w:cs="宋体"/>
          <w:b/>
          <w:bCs/>
          <w:kern w:val="0"/>
          <w:sz w:val="30"/>
          <w:szCs w:val="30"/>
        </w:rPr>
      </w:pPr>
    </w:p>
    <w:p>
      <w:pPr>
        <w:spacing w:before="36"/>
        <w:ind w:right="0"/>
        <w:jc w:val="left"/>
        <w:rPr>
          <w:rFonts w:hint="eastAsia"/>
          <w:lang w:val="en-US" w:eastAsia="zh-CN"/>
        </w:rPr>
      </w:pPr>
      <w:r>
        <w:rPr>
          <w:rFonts w:hint="eastAsia" w:ascii="宋体" w:hAnsi="宋体" w:cs="宋体"/>
          <w:b/>
          <w:bCs/>
          <w:kern w:val="2"/>
          <w:sz w:val="36"/>
          <w:szCs w:val="36"/>
          <w:lang w:val="en-US" w:eastAsia="zh-CN" w:bidi="zh-CN"/>
        </w:rPr>
        <w:t>权力事项</w:t>
      </w:r>
      <w:r>
        <w:rPr>
          <w:rFonts w:hint="eastAsia" w:cs="宋体"/>
          <w:b/>
          <w:bCs/>
          <w:kern w:val="2"/>
          <w:sz w:val="36"/>
          <w:szCs w:val="36"/>
          <w:lang w:val="en-US" w:eastAsia="zh-CN" w:bidi="zh-CN"/>
        </w:rPr>
        <w:t>41</w:t>
      </w:r>
      <w:r>
        <w:rPr>
          <w:rFonts w:hint="eastAsia" w:ascii="宋体" w:hAnsi="宋体" w:cs="宋体"/>
          <w:b/>
          <w:bCs/>
          <w:kern w:val="2"/>
          <w:sz w:val="36"/>
          <w:szCs w:val="36"/>
          <w:lang w:val="en-US" w:eastAsia="zh-CN" w:bidi="zh-CN"/>
        </w:rPr>
        <w:t>：</w:t>
      </w:r>
      <w:r>
        <w:rPr>
          <w:rFonts w:hint="eastAsia" w:ascii="宋体" w:hAnsi="宋体" w:cs="宋体"/>
          <w:b/>
          <w:bCs/>
          <w:kern w:val="0"/>
          <w:sz w:val="30"/>
          <w:szCs w:val="30"/>
        </w:rPr>
        <w:t>对在镇、村庄规划区内未依法取得乡村建设规划许可证或者未按照乡村建设规划许可证的规定进行建设的拆除</w:t>
      </w:r>
    </w:p>
    <w:p>
      <w:pPr>
        <w:ind w:firstLine="360" w:firstLineChars="150"/>
        <w:rPr>
          <w:rFonts w:hint="eastAsia" w:ascii="宋体" w:hAnsi="宋体" w:eastAsia="宋体"/>
          <w:kern w:val="0"/>
          <w:sz w:val="24"/>
          <w:lang w:val="en-US" w:eastAsia="zh-CN"/>
        </w:rPr>
      </w:pPr>
    </w:p>
    <w:p>
      <w:pPr>
        <w:ind w:firstLine="360" w:firstLineChars="150"/>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INCLUDEPICTURE \d "C:\\Users\\Administrator\\AppData\\Roaming\\Tencent\\Users\\56049496\\QQ\\WinTemp\\RichOle\\ICNU}9H]40X}AS6)XP}AU`F.png"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5591175" cy="6141085"/>
            <wp:effectExtent l="0" t="0" r="9525" b="12065"/>
            <wp:docPr id="14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 descr="IMG_256"/>
                    <pic:cNvPicPr>
                      <a:picLocks noChangeAspect="1"/>
                    </pic:cNvPicPr>
                  </pic:nvPicPr>
                  <pic:blipFill>
                    <a:blip r:embed="rId23"/>
                    <a:stretch>
                      <a:fillRect/>
                    </a:stretch>
                  </pic:blipFill>
                  <pic:spPr>
                    <a:xfrm>
                      <a:off x="0" y="0"/>
                      <a:ext cx="5591175" cy="6141085"/>
                    </a:xfrm>
                    <a:prstGeom prst="rect">
                      <a:avLst/>
                    </a:prstGeom>
                    <a:noFill/>
                    <a:ln>
                      <a:noFill/>
                    </a:ln>
                  </pic:spPr>
                </pic:pic>
              </a:graphicData>
            </a:graphic>
          </wp:inline>
        </w:drawing>
      </w:r>
      <w:r>
        <w:rPr>
          <w:rFonts w:ascii="宋体" w:hAnsi="宋体" w:cs="宋体"/>
          <w:kern w:val="0"/>
          <w:sz w:val="24"/>
        </w:rPr>
        <w:fldChar w:fldCharType="end"/>
      </w:r>
    </w:p>
    <w:p>
      <w:pPr>
        <w:pStyle w:val="5"/>
        <w:spacing w:before="70"/>
      </w:pPr>
    </w:p>
    <w:p>
      <w:pPr>
        <w:pStyle w:val="5"/>
        <w:spacing w:before="70"/>
        <w:ind w:firstLine="840" w:firstLineChars="400"/>
      </w:pPr>
      <w:r>
        <w:t>办理机构：</w:t>
      </w:r>
      <w:r>
        <w:rPr>
          <w:rFonts w:hint="eastAsia" w:ascii="Calibri" w:eastAsiaTheme="minorEastAsia"/>
          <w:lang w:val="en-US" w:eastAsia="zh-CN"/>
        </w:rPr>
        <w:t>九龙街道公共管理办公室</w:t>
      </w:r>
    </w:p>
    <w:p>
      <w:pPr>
        <w:ind w:firstLine="360" w:firstLineChars="150"/>
        <w:rPr>
          <w:rFonts w:hint="eastAsia" w:ascii="宋体" w:hAnsi="宋体" w:cs="宋体"/>
          <w:kern w:val="0"/>
          <w:sz w:val="24"/>
          <w:lang w:val="en-US" w:eastAsia="zh-CN"/>
        </w:rPr>
      </w:pPr>
    </w:p>
    <w:p>
      <w:pPr>
        <w:spacing w:before="36"/>
        <w:ind w:left="506" w:right="0" w:firstLine="210" w:firstLineChars="100"/>
        <w:jc w:val="left"/>
        <w:rPr>
          <w:rFonts w:hint="eastAsia"/>
          <w:lang w:eastAsia="zh-CN"/>
        </w:rPr>
      </w:pPr>
      <w:r>
        <w:rPr>
          <w:rFonts w:hint="eastAsia"/>
          <w:lang w:eastAsia="zh-CN"/>
        </w:rPr>
        <w:t>业务电话：0851-23164399</w:t>
      </w:r>
      <w:r>
        <w:rPr>
          <w:rFonts w:hint="eastAsia" w:ascii="宋体" w:hAnsi="宋体"/>
          <w:kern w:val="0"/>
          <w:sz w:val="24"/>
          <w:lang w:val="en-US" w:eastAsia="zh-CN"/>
        </w:rPr>
        <w:t xml:space="preserve"> </w:t>
      </w:r>
      <w:r>
        <w:rPr>
          <w:rFonts w:hint="eastAsia"/>
          <w:lang w:eastAsia="zh-CN"/>
        </w:rPr>
        <w:t>监督电话：0851-23310399</w:t>
      </w:r>
    </w:p>
    <w:p>
      <w:pPr>
        <w:ind w:firstLine="360" w:firstLineChars="150"/>
        <w:rPr>
          <w:rFonts w:hint="eastAsia" w:ascii="宋体" w:hAnsi="宋体" w:cs="宋体"/>
          <w:kern w:val="0"/>
          <w:sz w:val="24"/>
          <w:lang w:val="en-US" w:eastAsia="zh-CN"/>
        </w:rPr>
        <w:sectPr>
          <w:footerReference r:id="rId9" w:type="default"/>
          <w:type w:val="continuous"/>
          <w:pgSz w:w="11910" w:h="16840"/>
          <w:pgMar w:top="1580" w:right="560" w:bottom="1420" w:left="1240" w:header="720" w:footer="720" w:gutter="0"/>
          <w:pgNumType w:fmt="decimal"/>
          <w:cols w:space="720" w:num="1"/>
        </w:sectPr>
      </w:pPr>
    </w:p>
    <w:p>
      <w:pPr>
        <w:numPr>
          <w:ilvl w:val="0"/>
          <w:numId w:val="0"/>
        </w:numPr>
        <w:jc w:val="both"/>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84"/>
          <w:szCs w:val="84"/>
          <w:lang w:eastAsia="zh-CN"/>
        </w:rPr>
        <w:t>四、</w:t>
      </w:r>
      <w:r>
        <w:rPr>
          <w:rFonts w:hint="eastAsia" w:ascii="宋体" w:hAnsi="宋体" w:cs="仿宋_GB2312"/>
          <w:b/>
          <w:bCs/>
          <w:sz w:val="84"/>
          <w:szCs w:val="84"/>
        </w:rPr>
        <w:t>行政给付类</w:t>
      </w: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84"/>
          <w:szCs w:val="84"/>
          <w:lang w:val="en-US" w:eastAsia="zh-CN"/>
        </w:rPr>
        <w:t>事项办理</w:t>
      </w:r>
      <w:r>
        <w:rPr>
          <w:rFonts w:hint="eastAsia" w:ascii="宋体" w:hAnsi="宋体" w:cs="仿宋_GB2312"/>
          <w:b/>
          <w:bCs/>
          <w:sz w:val="84"/>
          <w:szCs w:val="84"/>
        </w:rPr>
        <w:t>流程图</w:t>
      </w: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pStyle w:val="2"/>
        <w:numPr>
          <w:ilvl w:val="0"/>
          <w:numId w:val="0"/>
        </w:numPr>
        <w:tabs>
          <w:tab w:val="left" w:pos="2424"/>
        </w:tabs>
        <w:spacing w:before="50" w:after="0" w:line="240" w:lineRule="auto"/>
        <w:ind w:left="-1" w:leftChars="0" w:right="562" w:rightChars="0"/>
        <w:jc w:val="center"/>
        <w:rPr>
          <w:rFonts w:hint="eastAsia"/>
          <w:lang w:eastAsia="zh-CN"/>
        </w:rPr>
      </w:pPr>
    </w:p>
    <w:p>
      <w:pPr>
        <w:pStyle w:val="2"/>
        <w:numPr>
          <w:ilvl w:val="0"/>
          <w:numId w:val="0"/>
        </w:numPr>
        <w:tabs>
          <w:tab w:val="left" w:pos="2424"/>
        </w:tabs>
        <w:spacing w:before="50" w:after="0" w:line="240" w:lineRule="auto"/>
        <w:ind w:left="-1" w:leftChars="0" w:right="562" w:rightChars="0"/>
        <w:jc w:val="center"/>
        <w:rPr>
          <w:rFonts w:hint="eastAsia"/>
          <w:lang w:eastAsia="zh-CN"/>
        </w:rPr>
      </w:pPr>
    </w:p>
    <w:p>
      <w:pPr>
        <w:pStyle w:val="2"/>
        <w:numPr>
          <w:ilvl w:val="0"/>
          <w:numId w:val="0"/>
        </w:numPr>
        <w:tabs>
          <w:tab w:val="left" w:pos="2424"/>
        </w:tabs>
        <w:spacing w:before="50" w:after="0" w:line="240" w:lineRule="auto"/>
        <w:ind w:left="-1" w:leftChars="0" w:right="562" w:rightChars="0"/>
        <w:jc w:val="center"/>
        <w:rPr>
          <w:rFonts w:hint="eastAsia"/>
          <w:lang w:eastAsia="zh-CN"/>
        </w:rPr>
      </w:pPr>
    </w:p>
    <w:p>
      <w:pPr>
        <w:pStyle w:val="2"/>
        <w:numPr>
          <w:ilvl w:val="0"/>
          <w:numId w:val="0"/>
        </w:numPr>
        <w:tabs>
          <w:tab w:val="left" w:pos="2424"/>
        </w:tabs>
        <w:spacing w:before="50" w:after="0" w:line="240" w:lineRule="auto"/>
        <w:ind w:left="-1" w:leftChars="0" w:right="562" w:rightChars="0"/>
        <w:jc w:val="center"/>
        <w:rPr>
          <w:rFonts w:hint="eastAsia"/>
          <w:lang w:eastAsia="zh-CN"/>
        </w:rPr>
      </w:pPr>
    </w:p>
    <w:p>
      <w:pPr>
        <w:pStyle w:val="2"/>
        <w:numPr>
          <w:ilvl w:val="0"/>
          <w:numId w:val="0"/>
        </w:numPr>
        <w:tabs>
          <w:tab w:val="left" w:pos="2424"/>
        </w:tabs>
        <w:spacing w:before="50" w:after="0" w:line="240" w:lineRule="auto"/>
        <w:ind w:left="-1" w:leftChars="0" w:right="562" w:rightChars="0"/>
        <w:jc w:val="center"/>
        <w:rPr>
          <w:rFonts w:hint="eastAsia"/>
          <w:lang w:eastAsia="zh-CN"/>
        </w:rPr>
      </w:pPr>
    </w:p>
    <w:p>
      <w:pPr>
        <w:pStyle w:val="2"/>
        <w:numPr>
          <w:ilvl w:val="0"/>
          <w:numId w:val="0"/>
        </w:numPr>
        <w:tabs>
          <w:tab w:val="left" w:pos="2424"/>
        </w:tabs>
        <w:spacing w:before="50" w:after="0" w:line="240" w:lineRule="auto"/>
        <w:ind w:left="-1" w:leftChars="0" w:right="562" w:rightChars="0"/>
        <w:jc w:val="center"/>
        <w:rPr>
          <w:rFonts w:hint="eastAsia"/>
          <w:lang w:eastAsia="zh-CN"/>
        </w:rPr>
      </w:pPr>
    </w:p>
    <w:p>
      <w:pPr>
        <w:pStyle w:val="2"/>
        <w:numPr>
          <w:ilvl w:val="0"/>
          <w:numId w:val="0"/>
        </w:numPr>
        <w:tabs>
          <w:tab w:val="left" w:pos="2424"/>
        </w:tabs>
        <w:spacing w:before="50" w:after="0" w:line="240" w:lineRule="auto"/>
        <w:ind w:left="-1" w:leftChars="0" w:right="562" w:rightChars="0"/>
        <w:jc w:val="center"/>
      </w:pPr>
      <w:r>
        <w:rPr>
          <w:rFonts w:hint="eastAsia"/>
          <w:lang w:eastAsia="zh-CN"/>
        </w:rPr>
        <w:t>权力事项</w:t>
      </w:r>
      <w:r>
        <w:rPr>
          <w:rFonts w:hint="eastAsia"/>
          <w:lang w:val="en-US" w:eastAsia="zh-CN"/>
        </w:rPr>
        <w:t>42：对家庭经济困难的适龄儿童、少年免费提供教科书并补助寄宿生生活费</w:t>
      </w:r>
      <w:r>
        <w:t>流程图</w:t>
      </w:r>
    </w:p>
    <w:p>
      <w:pPr>
        <w:pStyle w:val="5"/>
        <w:rPr>
          <w:b/>
          <w:sz w:val="20"/>
        </w:rPr>
      </w:pPr>
    </w:p>
    <w:p>
      <w:pPr>
        <w:pStyle w:val="5"/>
        <w:spacing w:before="8"/>
        <w:rPr>
          <w:b/>
          <w:sz w:val="28"/>
        </w:rPr>
      </w:pPr>
    </w:p>
    <w:p>
      <w:pPr>
        <w:pStyle w:val="5"/>
        <w:ind w:left="-114"/>
        <w:rPr>
          <w:sz w:val="20"/>
        </w:rPr>
      </w:pPr>
      <w:r>
        <w:rPr>
          <w:sz w:val="20"/>
        </w:rPr>
        <mc:AlternateContent>
          <mc:Choice Requires="wps">
            <w:drawing>
              <wp:anchor distT="0" distB="0" distL="114300" distR="114300" simplePos="0" relativeHeight="251683840" behindDoc="0" locked="0" layoutInCell="1" allowOverlap="1">
                <wp:simplePos x="0" y="0"/>
                <wp:positionH relativeFrom="column">
                  <wp:posOffset>2620645</wp:posOffset>
                </wp:positionH>
                <wp:positionV relativeFrom="paragraph">
                  <wp:posOffset>114300</wp:posOffset>
                </wp:positionV>
                <wp:extent cx="901065" cy="476250"/>
                <wp:effectExtent l="0" t="4445" r="13335" b="52705"/>
                <wp:wrapNone/>
                <wp:docPr id="205" name="肘形连接符 205"/>
                <wp:cNvGraphicFramePr/>
                <a:graphic xmlns:a="http://schemas.openxmlformats.org/drawingml/2006/main">
                  <a:graphicData uri="http://schemas.microsoft.com/office/word/2010/wordprocessingShape">
                    <wps:wsp>
                      <wps:cNvCnPr/>
                      <wps:spPr>
                        <a:xfrm>
                          <a:off x="3408045" y="2110740"/>
                          <a:ext cx="901065" cy="476250"/>
                        </a:xfrm>
                        <a:prstGeom prst="bentConnector3">
                          <a:avLst>
                            <a:gd name="adj1" fmla="val 50035"/>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margin-left:206.35pt;margin-top:9pt;height:37.5pt;width:70.95pt;z-index:251683840;mso-width-relative:page;mso-height-relative:page;" filled="f" stroked="t" coordsize="21600,21600" o:gfxdata="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6vJ872wAAAAkBAAAPAAAAAAAAAAEAIAAAACIAAABkcnMvZG93bnJldi54&#10;bWxQSwECFAAUAAAACACHTuJAHRIw3zACAAAnBAAADgAAAAAAAAABACAAAAAqAQAAZHJzL2Uyb0Rv&#10;Yy54bWxQSwUGAAAAAAYABgBZAQAAzAUAAAAA&#10;" adj="10808">
                <v:fill on="f" focussize="0,0"/>
                <v:stroke weight="0.5pt" color="#000000 [3200]" miterlimit="8" joinstyle="miter" endarrow="open"/>
                <v:imagedata o:title=""/>
                <o:lock v:ext="edit" aspectratio="f"/>
              </v:shape>
            </w:pict>
          </mc:Fallback>
        </mc:AlternateContent>
      </w:r>
      <w:r>
        <w:rPr>
          <w:sz w:val="20"/>
        </w:rPr>
        <mc:AlternateContent>
          <mc:Choice Requires="wps">
            <w:drawing>
              <wp:anchor distT="0" distB="0" distL="114300" distR="114300" simplePos="0" relativeHeight="251682816" behindDoc="0" locked="0" layoutInCell="1" allowOverlap="1">
                <wp:simplePos x="0" y="0"/>
                <wp:positionH relativeFrom="column">
                  <wp:posOffset>3595370</wp:posOffset>
                </wp:positionH>
                <wp:positionV relativeFrom="paragraph">
                  <wp:posOffset>3810</wp:posOffset>
                </wp:positionV>
                <wp:extent cx="1172210" cy="899795"/>
                <wp:effectExtent l="4445" t="4445" r="23495" b="10160"/>
                <wp:wrapNone/>
                <wp:docPr id="204" name="文本框 204"/>
                <wp:cNvGraphicFramePr/>
                <a:graphic xmlns:a="http://schemas.openxmlformats.org/drawingml/2006/main">
                  <a:graphicData uri="http://schemas.microsoft.com/office/word/2010/wordprocessingShape">
                    <wps:wsp>
                      <wps:cNvSpPr txBox="1"/>
                      <wps:spPr>
                        <a:xfrm>
                          <a:off x="4375150" y="2110740"/>
                          <a:ext cx="1172210" cy="8997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sz w:val="24"/>
                                <w:szCs w:val="24"/>
                                <w:lang w:val="en-US" w:eastAsia="zh-CN"/>
                              </w:rPr>
                            </w:pPr>
                            <w:r>
                              <w:rPr>
                                <w:rFonts w:hint="eastAsia"/>
                                <w:sz w:val="24"/>
                                <w:szCs w:val="24"/>
                                <w:lang w:val="en-US" w:eastAsia="zh-CN"/>
                              </w:rPr>
                              <w:t>所需材料：</w:t>
                            </w:r>
                          </w:p>
                          <w:p>
                            <w:pPr>
                              <w:rPr>
                                <w:sz w:val="24"/>
                                <w:szCs w:val="24"/>
                              </w:rPr>
                            </w:pPr>
                            <w:r>
                              <w:rPr>
                                <w:rFonts w:hint="eastAsia"/>
                                <w:sz w:val="24"/>
                                <w:szCs w:val="24"/>
                                <w:lang w:val="en-US" w:eastAsia="zh-CN"/>
                              </w:rPr>
                              <w:t>贫困寄宿生生活补助申请表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1pt;margin-top:0.3pt;height:70.85pt;width:92.3pt;z-index:251682816;mso-width-relative:page;mso-height-relative:page;" fillcolor="#FFFFFF [3201]" filled="t" stroked="t" coordsize="21600,21600" o:gfxdata="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QfqtA1QAAAAgBAAAPAAAAAAAAAAEAIAAAACIAAABkcnMvZG93bnJldi54bWxQSwECFAAUAAAA&#10;CACHTuJAn3NrsmMCAADHBAAADgAAAAAAAAABACAAAAAkAQAAZHJzL2Uyb0RvYy54bWxQSwUGAAAA&#10;AAYABgBZAQAA+QUAAAAA&#10;">
                <v:fill on="t" focussize="0,0"/>
                <v:stroke weight="0.5pt" color="#000000 [3204]" joinstyle="round"/>
                <v:imagedata o:title=""/>
                <o:lock v:ext="edit" aspectratio="f"/>
                <v:textbox>
                  <w:txbxContent>
                    <w:p>
                      <w:pPr>
                        <w:rPr>
                          <w:rFonts w:hint="eastAsia"/>
                          <w:sz w:val="24"/>
                          <w:szCs w:val="24"/>
                          <w:lang w:val="en-US" w:eastAsia="zh-CN"/>
                        </w:rPr>
                      </w:pPr>
                      <w:r>
                        <w:rPr>
                          <w:rFonts w:hint="eastAsia"/>
                          <w:sz w:val="24"/>
                          <w:szCs w:val="24"/>
                          <w:lang w:val="en-US" w:eastAsia="zh-CN"/>
                        </w:rPr>
                        <w:t>所需材料：</w:t>
                      </w:r>
                    </w:p>
                    <w:p>
                      <w:pPr>
                        <w:rPr>
                          <w:sz w:val="24"/>
                          <w:szCs w:val="24"/>
                        </w:rPr>
                      </w:pPr>
                      <w:r>
                        <w:rPr>
                          <w:rFonts w:hint="eastAsia"/>
                          <w:sz w:val="24"/>
                          <w:szCs w:val="24"/>
                          <w:lang w:val="en-US" w:eastAsia="zh-CN"/>
                        </w:rPr>
                        <w:t>贫困寄宿生生活补助申请表</w:t>
                      </w:r>
                    </w:p>
                  </w:txbxContent>
                </v:textbox>
              </v:shape>
            </w:pict>
          </mc:Fallback>
        </mc:AlternateContent>
      </w:r>
      <w:r>
        <w:rPr>
          <w:sz w:val="20"/>
        </w:rPr>
        <mc:AlternateContent>
          <mc:Choice Requires="wpg">
            <w:drawing>
              <wp:inline distT="0" distB="0" distL="114300" distR="114300">
                <wp:extent cx="5067935" cy="5359400"/>
                <wp:effectExtent l="0" t="0" r="18415" b="12700"/>
                <wp:docPr id="284" name="组合 284"/>
                <wp:cNvGraphicFramePr/>
                <a:graphic xmlns:a="http://schemas.openxmlformats.org/drawingml/2006/main">
                  <a:graphicData uri="http://schemas.microsoft.com/office/word/2010/wordprocessingGroup">
                    <wpg:wgp>
                      <wpg:cNvGrpSpPr/>
                      <wpg:grpSpPr>
                        <a:xfrm>
                          <a:off x="0" y="0"/>
                          <a:ext cx="5067935" cy="5359400"/>
                          <a:chOff x="0" y="0"/>
                          <a:chExt cx="7981" cy="8440"/>
                        </a:xfrm>
                      </wpg:grpSpPr>
                      <wps:wsp>
                        <wps:cNvPr id="258"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259"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260"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261"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262"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263"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264"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upright="1"/>
                      </wps:wsp>
                      <wps:wsp>
                        <wps:cNvPr id="265"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266"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267"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268"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269"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270"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271" name="矩形 271"/>
                        <wps:cNvSpPr/>
                        <wps:spPr>
                          <a:xfrm>
                            <a:off x="1974" y="4741"/>
                            <a:ext cx="2024" cy="900"/>
                          </a:xfrm>
                          <a:prstGeom prst="rect">
                            <a:avLst/>
                          </a:prstGeom>
                          <a:solidFill>
                            <a:srgbClr val="FFFFFF"/>
                          </a:solidFill>
                          <a:ln>
                            <a:noFill/>
                          </a:ln>
                        </wps:spPr>
                        <wps:bodyPr upright="1"/>
                      </wps:wsp>
                      <wps:wsp>
                        <wps:cNvPr id="272"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273"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274" name="任意多边形 274"/>
                        <wps:cNvSpPr/>
                        <wps:spPr>
                          <a:xfrm>
                            <a:off x="6046" y="3005"/>
                            <a:ext cx="1935" cy="907"/>
                          </a:xfrm>
                          <a:custGeom>
                            <a:avLst/>
                            <a:gdLst/>
                            <a:ahLst/>
                            <a:cxnLst/>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wps:spPr>
                        <wps:bodyPr upright="1"/>
                      </wps:wsp>
                      <wps:wsp>
                        <wps:cNvPr id="275"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276" name="文本框 276"/>
                        <wps:cNvSpPr txBox="1"/>
                        <wps:spPr>
                          <a:xfrm>
                            <a:off x="2725" y="1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277" name="文本框 277"/>
                        <wps:cNvSpPr txBox="1"/>
                        <wps:spPr>
                          <a:xfrm>
                            <a:off x="313" y="1022"/>
                            <a:ext cx="1636" cy="721"/>
                          </a:xfrm>
                          <a:prstGeom prst="rect">
                            <a:avLst/>
                          </a:prstGeom>
                          <a:noFill/>
                          <a:ln>
                            <a:noFill/>
                          </a:ln>
                        </wps:spPr>
                        <wps:txbx>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11" w:line="240" w:lineRule="auto"/>
                                <w:rPr>
                                  <w:rFonts w:ascii="宋体"/>
                                  <w:b/>
                                  <w:sz w:val="18"/>
                                </w:rPr>
                              </w:pPr>
                            </w:p>
                            <w:p>
                              <w:pPr>
                                <w:spacing w:before="0" w:line="239" w:lineRule="exact"/>
                                <w:ind w:left="566" w:right="0" w:firstLine="0"/>
                                <w:jc w:val="left"/>
                                <w:rPr>
                                  <w:rFonts w:hint="eastAsia" w:ascii="宋体" w:eastAsia="宋体"/>
                                  <w:sz w:val="21"/>
                                </w:rPr>
                              </w:pPr>
                              <w:r>
                                <w:rPr>
                                  <w:rFonts w:hint="eastAsia" w:ascii="宋体" w:eastAsia="宋体"/>
                                  <w:sz w:val="21"/>
                                </w:rPr>
                                <w:t>需补正情形</w:t>
                              </w:r>
                            </w:p>
                          </w:txbxContent>
                        </wps:txbx>
                        <wps:bodyPr lIns="0" tIns="0" rIns="0" bIns="0" upright="1"/>
                      </wps:wsp>
                      <wps:wsp>
                        <wps:cNvPr id="278" name="文本框 278"/>
                        <wps:cNvSpPr txBox="1"/>
                        <wps:spPr>
                          <a:xfrm>
                            <a:off x="2651" y="1562"/>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279" name="文本框 279"/>
                        <wps:cNvSpPr txBox="1"/>
                        <wps:spPr>
                          <a:xfrm>
                            <a:off x="2711" y="3401"/>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wps:txbx>
                        <wps:bodyPr lIns="0" tIns="0" rIns="0" bIns="0" upright="1"/>
                      </wps:wsp>
                      <wps:wsp>
                        <wps:cNvPr id="280" name="文本框 280"/>
                        <wps:cNvSpPr txBox="1"/>
                        <wps:spPr>
                          <a:xfrm>
                            <a:off x="4345" y="3144"/>
                            <a:ext cx="3496" cy="521"/>
                          </a:xfrm>
                          <a:prstGeom prst="rect">
                            <a:avLst/>
                          </a:prstGeom>
                          <a:noFill/>
                          <a:ln>
                            <a:noFill/>
                          </a:ln>
                        </wps:spPr>
                        <wps:txbx>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281" name="文本框 281"/>
                        <wps:cNvSpPr txBox="1"/>
                        <wps:spPr>
                          <a:xfrm>
                            <a:off x="2651" y="5186"/>
                            <a:ext cx="753" cy="209"/>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282" name="文本框 282"/>
                        <wps:cNvSpPr txBox="1"/>
                        <wps:spPr>
                          <a:xfrm>
                            <a:off x="2646" y="6499"/>
                            <a:ext cx="755" cy="209"/>
                          </a:xfrm>
                          <a:prstGeom prst="rect">
                            <a:avLst/>
                          </a:prstGeom>
                          <a:noFill/>
                          <a:ln>
                            <a:noFill/>
                          </a:ln>
                        </wps:spPr>
                        <wps:txbx>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告</w:t>
                              </w:r>
                            </w:p>
                          </w:txbxContent>
                        </wps:txbx>
                        <wps:bodyPr lIns="0" tIns="0" rIns="0" bIns="0" upright="1"/>
                      </wps:wsp>
                      <wps:wsp>
                        <wps:cNvPr id="283" name="文本框 283"/>
                        <wps:cNvSpPr txBox="1"/>
                        <wps:spPr>
                          <a:xfrm>
                            <a:off x="2639" y="79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给</w:t>
                              </w:r>
                              <w:r>
                                <w:rPr>
                                  <w:rFonts w:hint="eastAsia" w:ascii="宋体" w:eastAsia="宋体"/>
                                  <w:sz w:val="21"/>
                                </w:rPr>
                                <w:tab/>
                              </w:r>
                              <w:r>
                                <w:rPr>
                                  <w:rFonts w:hint="eastAsia" w:ascii="宋体" w:eastAsia="宋体"/>
                                  <w:sz w:val="21"/>
                                </w:rPr>
                                <w:t>付</w:t>
                              </w:r>
                            </w:p>
                          </w:txbxContent>
                        </wps:txbx>
                        <wps:bodyPr lIns="0" tIns="0" rIns="0" bIns="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">
                <o:lock v:ext="edit" aspectratio="f"/>
                <v:shape id="_x0000_s1026" o:spid="_x0000_s1026" o:spt="100" style="position:absolute;left:2040;top:6206;height:765;width:1950;" fillcolor="#000000" filled="t" stroked="f" coordsize="1950,765" o:gfxdata="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nZBa8AAAA&#10;3AAAAA8AAAAAAAAAAQAgAAAAIgAAAGRycy9kb3ducmV2LnhtbFBLAQIUABQAAAAIAIdO4kAzLwWe&#10;OwAAADkAAAAQAAAAAAAAAAEAIAAAAAsBAABkcnMvc2hhcGV4bWwueG1sUEsFBgAAAAAGAAYAWwEA&#10;ALUDA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_x0000_s1026" o:spid="_x0000_s1026" o:spt="100" style="position:absolute;left:2859;top:6992;height:705;width:120;" fillcolor="#000000" filled="t" stroked="f" coordsize="120,705" o:gfxdata="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hTi&#10;7sEAAADcAAAADwAAAAAAAAABACAAAAAiAAAAZHJzL2Rvd25yZXYueG1sUEsBAhQAFAAAAAgAh07i&#10;QDMvBZ47AAAAOQAAABAAAAAAAAAAAQAgAAAAEAEAAGRycy9zaGFwZXhtbC54bWxQSwUGAAAAAAYA&#10;BgBbAQAAugMAAAAA&#10;" path="m53,585l52,0,67,0,68,584,53,585xm105,615l53,615,68,614,68,584,120,584,105,615xm53,615l53,585,68,584,68,614,53,615xm61,705l0,585,53,585,53,615,105,615,61,705xe">
                  <v:fill on="t" focussize="0,0"/>
                  <v:stroke on="f"/>
                  <v:imagedata o:title=""/>
                  <o:lock v:ext="edit" aspectratio="f"/>
                </v:shape>
                <v:shape id="_x0000_s1026" o:spid="_x0000_s1026" o:spt="100" style="position:absolute;left:1980;top:7675;height:765;width:1950;" fillcolor="#000000" filled="t" stroked="f" coordsize="1950,765" o:gfxdata="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aKtugAAANwA&#10;AAAPAAAAAAAAAAEAIAAAACIAAABkcnMvZG93bnJldi54bWxQSwECFAAUAAAACACHTuJAMy8FnjsA&#10;AAA5AAAAEAAAAAAAAAABACAAAAAJAQAAZHJzL3NoYXBleG1sLnhtbFBLBQYAAAAABgAGAFsBAACz&#10;Aw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_x0000_s1026" o:spid="_x0000_s1026" o:spt="100" style="position:absolute;left:0;top:862;height:525;width:1260;" fillcolor="#000000" filled="t" stroked="f" coordsize="1260,525" o:gfxdata="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8YL0vQAA&#10;ANwAAAAPAAAAAAAAAAEAIAAAACIAAABkcnMvZG93bnJldi54bWxQSwECFAAUAAAACACHTuJAMy8F&#10;njsAAAA5AAAAEAAAAAAAAAABACAAAAAMAQAAZHJzL3NoYXBleG1sLnhtbFBLBQYAAAAABgAGAFsB&#10;AAC2Aw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_x0000_s1026" o:spid="_x0000_s1026" o:spt="100" style="position:absolute;left:577;top:329;height:548;width:1591;" fillcolor="#000000" filled="t" stroked="f" coordsize="1591,548" o:gfxdata="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eHfLvQAA&#10;ANw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_x0000_s1026" o:spid="_x0000_s1026" o:spt="100" style="position:absolute;left:474;top:1364;height:496;width:120;" fillcolor="#000000" filled="t" stroked="f" coordsize="120,496" o:gfxdata="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r1k9vQAA&#10;ANwAAAAPAAAAAAAAAAEAIAAAACIAAABkcnMvZG93bnJldi54bWxQSwECFAAUAAAACACHTuJAMy8F&#10;njsAAAA5AAAAEAAAAAAAAAABACAAAAAMAQAAZHJzL3NoYXBleG1sLnhtbFBLBQYAAAAABgAGAFsB&#10;AAC2AwAAAAA=&#10;" path="m53,120l0,120,60,0,105,90,53,90,53,120xm68,121l53,120,53,90,68,91,68,121xm120,121l68,121,68,91,53,90,105,90,120,121xm67,496l52,495,53,120,68,121,67,496xe">
                  <v:fill on="t" focussize="0,0"/>
                  <v:stroke on="f"/>
                  <v:imagedata o:title=""/>
                  <o:lock v:ext="edit" aspectratio="f"/>
                </v:shape>
                <v:line id="_x0000_s1026" o:spid="_x0000_s1026" o:spt="20" style="position:absolute;left:533;top:1859;height:0;width:1514;" filled="f" stroked="t" coordsize="21600,21600" o:gfxdata="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wb+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_x0000_s1026" o:spid="_x0000_s1026" o:spt="100" style="position:absolute;left:2956;top:719;height:714;width:120;" fillcolor="#000000" filled="t" stroked="f" coordsize="120,714" o:gfxdata="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op9C8AAAA&#10;3A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_x0000_s1026" o:spid="_x0000_s1026" o:spt="100" style="position:absolute;left:2948;top:2174;height:799;width:120;" fillcolor="#000000" filled="t" stroked="f" coordsize="120,799" o:gfxdata="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qGWS/&#10;AAAA3A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_x0000_s1026" o:spid="_x0000_s1026" o:spt="100" style="position:absolute;left:2071;top:1425;height:750;width:1890;" fillcolor="#000000" filled="t" stroked="f" coordsize="1890,750" o:gfxdata="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HSmW/&#10;AAAA3AAAAA8AAAAAAAAAAQAgAAAAIgAAAGRycy9kb3ducmV2LnhtbFBLAQIUABQAAAAIAIdO4kAz&#10;LwWeOwAAADkAAAAQAAAAAAAAAAEAIAAAAA4BAABkcnMvc2hhcGV4bWwueG1sUEsFBgAAAAAGAAYA&#10;WwEAALg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_x0000_s1026" o:spid="_x0000_s1026" o:spt="100" style="position:absolute;left:2146;top:0;height:735;width:1830;" fillcolor="#000000" filled="t" stroked="f" coordsize="1830,735" o:gfxdata="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2/Ory8AAAA&#10;3AAAAA8AAAAAAAAAAQAgAAAAIgAAAGRycy9kb3ducmV2LnhtbFBLAQIUABQAAAAIAIdO4kAzLwWe&#10;OwAAADkAAAAQAAAAAAAAAAEAIAAAAAsBAABkcnMvc2hhcGV4bWwueG1sUEsFBgAAAAAGAAYAWwEA&#10;ALU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_x0000_s1026" o:spid="_x0000_s1026" o:spt="100" style="position:absolute;left:2918;top:4041;height:722;width:120;" fillcolor="#000000" filled="t" stroked="f" coordsize="120,722" o:gfxdata="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dR7Mr4A&#10;AADcAAAADwAAAAAAAAABACAAAAAiAAAAZHJzL2Rvd25yZXYueG1sUEsBAhQAFAAAAAgAh07iQDMv&#10;BZ47AAAAOQAAABAAAAAAAAAAAQAgAAAADQEAAGRycy9zaGFwZXhtbC54bWxQSwUGAAAAAAYABgBb&#10;AQAAtwMAAAAA&#10;" path="m53,602l52,1,67,0,68,601,53,602xm105,632l53,632,68,631,68,601,120,601,105,632xm53,632l53,602,68,601,68,631,53,632xm61,722l0,602,53,602,53,632,105,632,61,722xe">
                  <v:fill on="t" focussize="0,0"/>
                  <v:stroke on="f"/>
                  <v:imagedata o:title=""/>
                  <o:lock v:ext="edit" aspectratio="f"/>
                </v:shape>
                <v:shape id="_x0000_s1026" o:spid="_x0000_s1026" o:spt="100" style="position:absolute;left:2026;top:2950;height:1080;width:1950;" fillcolor="#000000" filled="t" stroked="f" coordsize="1950,1080" o:gfxdata="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glVAugAAANwA&#10;AAAPAAAAAAAAAAEAIAAAACIAAABkcnMvZG93bnJldi54bWxQSwECFAAUAAAACACHTuJAMy8FnjsA&#10;AAA5AAAAEAAAAAAAAAABACAAAAAJAQAAZHJzL3NoYXBleG1sLnhtbFBLBQYAAAAABgAGAFsBAACz&#10;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_x0000_s1026" o:spid="_x0000_s1026" o:spt="1" style="position:absolute;left:1974;top:4741;height:900;width:2024;" fillcolor="#FFFFFF" filled="t" stroked="f" coordsize="21600,21600" o:gfxdata="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kQJ74A&#10;AADcAAAADwAAAAAAAAABACAAAAAiAAAAZHJzL2Rvd25yZXYueG1sUEsBAhQAFAAAAAgAh07iQDMv&#10;BZ47AAAAOQAAABAAAAAAAAAAAQAgAAAADQEAAGRycy9zaGFwZXhtbC54bWxQSwUGAAAAAAYABgBb&#10;AQAAtwMAAAAA&#10;">
                  <v:fill on="t" focussize="0,0"/>
                  <v:stroke on="f"/>
                  <v:imagedata o:title=""/>
                  <o:lock v:ext="edit" aspectratio="f"/>
                </v:rect>
                <v:shape id="_x0000_s1026" o:spid="_x0000_s1026" o:spt="100" style="position:absolute;left:1966;top:4735;height:915;width:2040;" fillcolor="#000000" filled="t" stroked="f" coordsize="2040,915" o:gfxdata="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IoYL4A&#10;AADcAAAADwAAAAAAAAABACAAAAAiAAAAZHJzL2Rvd25yZXYueG1sUEsBAhQAFAAAAAgAh07iQDMv&#10;BZ47AAAAOQAAABAAAAAAAAAAAQAgAAAADQEAAGRycy9zaGFwZXhtbC54bWxQSwUGAAAAAAYABgBb&#10;AQAAtwM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_x0000_s1026" o:spid="_x0000_s1026" o:spt="100" style="position:absolute;left:2903;top:5656;height:557;width:120;" fillcolor="#000000" filled="t" stroked="f" coordsize="120,557" o:gfxdata="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x5LvvQAA&#10;ANwAAAAPAAAAAAAAAAEAIAAAACIAAABkcnMvZG93bnJldi54bWxQSwECFAAUAAAACACHTuJAMy8F&#10;njsAAAA5AAAAEAAAAAAAAAABACAAAAAMAQAAZHJzL3NoYXBleG1sLnhtbFBLBQYAAAAABgAGAFsB&#10;AAC2AwAAAAA=&#10;" path="m53,437l52,1,67,0,68,436,53,437xm105,467l53,467,68,466,68,436,120,436,105,467xm53,467l53,437,68,436,68,466,53,467xm61,557l0,437,53,437,53,467,105,467,61,557xe">
                  <v:fill on="t" focussize="0,0"/>
                  <v:stroke on="f"/>
                  <v:imagedata o:title=""/>
                  <o:lock v:ext="edit" aspectratio="f"/>
                </v:shape>
                <v:shape id="_x0000_s1026" o:spid="_x0000_s1026" o:spt="100" style="position:absolute;left:6046;top:3005;height:907;width:1935;" fillcolor="#000000" filled="t" stroked="f" coordsize="1935,907" o:gfxdata="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IZr+L4A&#10;AADcAAAADwAAAAAAAAABACAAAAAiAAAAZHJzL2Rvd25yZXYueG1sUEsBAhQAFAAAAAgAh07iQDMv&#10;BZ47AAAAOQAAABAAAAAAAAAAAQAgAAAADQEAAGRycy9zaGFwZXhtbC54bWxQSwUGAAAAAAYABgBb&#10;AQAAtwM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_x0000_s1026" o:spid="_x0000_s1026" o:spt="100" style="position:absolute;left:3968;top:3448;height:120;width:2085;" fillcolor="#000000" filled="t" stroked="f" coordsize="2085,120" o:gfxdata="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cccO/&#10;AAAA3AAAAA8AAAAAAAAAAQAgAAAAIgAAAGRycy9kb3ducmV2LnhtbFBLAQIUABQAAAAIAIdO4kAz&#10;LwWeOwAAADkAAAAQAAAAAAAAAAEAIAAAAA4BAABkcnMvc2hhcGV4bWwueG1sUEsFBgAAAAAGAAYA&#10;WwEAALgDAAAAAA==&#10;" path="m2070,68l1995,68,1995,53,1965,53,1965,0,2085,60,2070,68xm1964,68l0,67,0,52,1965,53,1964,68xm1995,68l1964,68,1965,53,1995,53,1995,68xm1964,120l1964,68,2070,68,1964,120xe">
                  <v:fill on="t" focussize="0,0"/>
                  <v:stroke on="f"/>
                  <v:imagedata o:title=""/>
                  <o:lock v:ext="edit" aspectratio="f"/>
                </v:shape>
                <v:shape id="_x0000_s1026" o:spid="_x0000_s1026" o:spt="202" type="#_x0000_t202" style="position:absolute;left:2725;top:139;height:209;width:649;" filled="f" stroked="f" coordsize="21600,21600" o:gfxdata="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GeY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_x0000_s1026" o:spid="_x0000_s1026" o:spt="202" type="#_x0000_t202" style="position:absolute;left:313;top:1022;height:721;width:1636;" filled="f" stroked="f" coordsize="21600,21600" o:gfxdata="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0rcF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11" w:line="240" w:lineRule="auto"/>
                          <w:rPr>
                            <w:rFonts w:ascii="宋体"/>
                            <w:b/>
                            <w:sz w:val="18"/>
                          </w:rPr>
                        </w:pPr>
                      </w:p>
                      <w:p>
                        <w:pPr>
                          <w:spacing w:before="0" w:line="239" w:lineRule="exact"/>
                          <w:ind w:left="566" w:right="0" w:firstLine="0"/>
                          <w:jc w:val="left"/>
                          <w:rPr>
                            <w:rFonts w:hint="eastAsia" w:ascii="宋体" w:eastAsia="宋体"/>
                            <w:sz w:val="21"/>
                          </w:rPr>
                        </w:pPr>
                        <w:r>
                          <w:rPr>
                            <w:rFonts w:hint="eastAsia" w:ascii="宋体" w:eastAsia="宋体"/>
                            <w:sz w:val="21"/>
                          </w:rPr>
                          <w:t>需补正情形</w:t>
                        </w:r>
                      </w:p>
                    </w:txbxContent>
                  </v:textbox>
                </v:shape>
                <v:shape id="_x0000_s1026" o:spid="_x0000_s1026" o:spt="202" type="#_x0000_t202" style="position:absolute;left:2651;top:1562;height:209;width:649;" filled="f" stroked="f" coordsize="21600,21600" o:gfxdata="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VSG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_x0000_s1026" o:spid="_x0000_s1026" o:spt="202" type="#_x0000_t202" style="position:absolute;left:2711;top:3401;height:209;width:649;" filled="f" stroked="f" coordsize="21600,21600" o:gfxdata="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nt/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v:textbox>
                </v:shape>
                <v:shape id="_x0000_s1026" o:spid="_x0000_s1026" o:spt="202" type="#_x0000_t202" style="position:absolute;left:4345;top:3144;height:521;width:3496;" filled="f" stroked="f" coordsize="21600,21600" o:gfxdata="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XY0R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_x0000_s1026" o:spid="_x0000_s1026" o:spt="202" type="#_x0000_t202" style="position:absolute;left:2651;top:5186;height:209;width:753;" filled="f" stroked="f" coordsize="21600,21600" o:gfxdata="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jqR3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_x0000_s1026" o:spid="_x0000_s1026" o:spt="202" type="#_x0000_t202" style="position:absolute;left:2646;top:6499;height:209;width:755;" filled="f" stroked="f" coordsize="21600,21600" o:gfxdata="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gPq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告</w:t>
                        </w:r>
                      </w:p>
                    </w:txbxContent>
                  </v:textbox>
                </v:shape>
                <v:shape id="_x0000_s1026" o:spid="_x0000_s1026" o:spt="202" type="#_x0000_t202" style="position:absolute;left:2639;top:7970;height:209;width:649;" filled="f" stroked="f" coordsize="21600,21600" o:gfxdata="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aSqM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给</w:t>
                        </w:r>
                        <w:r>
                          <w:rPr>
                            <w:rFonts w:hint="eastAsia" w:ascii="宋体" w:eastAsia="宋体"/>
                            <w:sz w:val="21"/>
                          </w:rPr>
                          <w:tab/>
                        </w:r>
                        <w:r>
                          <w:rPr>
                            <w:rFonts w:hint="eastAsia" w:ascii="宋体" w:eastAsia="宋体"/>
                            <w:sz w:val="21"/>
                          </w:rPr>
                          <w:t>付</w:t>
                        </w:r>
                      </w:p>
                    </w:txbxContent>
                  </v:textbox>
                </v:shape>
                <w10:wrap type="none"/>
                <w10:anchorlock/>
              </v:group>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spacing w:before="4"/>
        <w:rPr>
          <w:b/>
          <w:sz w:val="19"/>
        </w:rPr>
      </w:pPr>
    </w:p>
    <w:p>
      <w:pPr>
        <w:pStyle w:val="5"/>
        <w:spacing w:before="70"/>
        <w:ind w:left="346" w:firstLine="300" w:firstLineChars="100"/>
        <w:rPr>
          <w:rFonts w:hint="eastAsia" w:ascii="仿宋" w:hAnsi="仿宋" w:eastAsia="仿宋" w:cs="仿宋"/>
          <w:sz w:val="30"/>
          <w:szCs w:val="30"/>
        </w:rPr>
      </w:pPr>
      <w:r>
        <w:rPr>
          <w:rFonts w:hint="eastAsia" w:ascii="仿宋" w:hAnsi="仿宋" w:eastAsia="仿宋" w:cs="仿宋"/>
          <w:sz w:val="30"/>
          <w:szCs w:val="30"/>
        </w:rPr>
        <w:t>办理机构：</w:t>
      </w:r>
      <w:r>
        <w:rPr>
          <w:rFonts w:hint="eastAsia" w:ascii="仿宋" w:hAnsi="仿宋" w:eastAsia="仿宋" w:cs="仿宋"/>
          <w:sz w:val="30"/>
          <w:szCs w:val="30"/>
          <w:lang w:eastAsia="zh-CN"/>
        </w:rPr>
        <w:t>九龙街道党政综合办公室</w:t>
      </w:r>
    </w:p>
    <w:p>
      <w:pPr>
        <w:spacing w:before="36"/>
        <w:ind w:left="506" w:right="0" w:firstLine="0"/>
        <w:jc w:val="left"/>
        <w:rPr>
          <w:rFonts w:hint="eastAsia" w:ascii="仿宋" w:hAnsi="仿宋" w:eastAsia="仿宋" w:cs="仿宋"/>
          <w:sz w:val="30"/>
          <w:szCs w:val="30"/>
          <w:lang w:val="en-US" w:eastAsia="zh-CN"/>
        </w:rPr>
      </w:pPr>
      <w:r>
        <w:rPr>
          <w:rFonts w:hint="eastAsia" w:ascii="仿宋" w:hAnsi="仿宋" w:eastAsia="仿宋" w:cs="仿宋"/>
          <w:sz w:val="30"/>
          <w:szCs w:val="30"/>
          <w:lang w:eastAsia="zh-CN"/>
        </w:rPr>
        <w:t>业务电话：0851-23164399</w:t>
      </w:r>
      <w:r>
        <w:rPr>
          <w:rFonts w:hint="eastAsia" w:ascii="仿宋" w:hAnsi="仿宋" w:eastAsia="仿宋" w:cs="仿宋"/>
          <w:sz w:val="30"/>
          <w:szCs w:val="30"/>
        </w:rPr>
        <w:t>，</w:t>
      </w:r>
      <w:r>
        <w:rPr>
          <w:rFonts w:hint="eastAsia" w:ascii="仿宋" w:hAnsi="仿宋" w:eastAsia="仿宋" w:cs="仿宋"/>
          <w:sz w:val="30"/>
          <w:szCs w:val="30"/>
          <w:lang w:eastAsia="zh-CN"/>
        </w:rPr>
        <w:t>监督电话：0851-23310399</w:t>
      </w:r>
    </w:p>
    <w:p>
      <w:pPr>
        <w:rPr>
          <w:rFonts w:hint="eastAsia" w:asciiTheme="majorEastAsia" w:hAnsiTheme="majorEastAsia" w:eastAsiaTheme="majorEastAsia" w:cstheme="majorEastAsia"/>
          <w:b/>
          <w:bCs/>
          <w:sz w:val="36"/>
          <w:szCs w:val="36"/>
          <w:lang w:val="en-US" w:eastAsia="zh-CN"/>
        </w:rPr>
      </w:pPr>
    </w:p>
    <w:p>
      <w:pPr>
        <w:spacing w:line="480" w:lineRule="auto"/>
        <w:jc w:val="center"/>
        <w:rPr>
          <w:rFonts w:hint="eastAsia" w:ascii="宋体" w:hAnsi="宋体" w:cs="宋体"/>
          <w:b/>
          <w:bCs/>
          <w:sz w:val="30"/>
          <w:szCs w:val="30"/>
        </w:rPr>
      </w:pPr>
    </w:p>
    <w:p>
      <w:pPr>
        <w:spacing w:line="480" w:lineRule="auto"/>
        <w:jc w:val="center"/>
        <w:rPr>
          <w:rFonts w:hint="eastAsia" w:ascii="宋体" w:eastAsia="宋体" w:cs="宋体"/>
          <w:b/>
          <w:bCs/>
          <w:color w:val="000000"/>
          <w:kern w:val="0"/>
          <w:sz w:val="30"/>
          <w:szCs w:val="30"/>
          <w:lang w:eastAsia="zh-CN"/>
        </w:rPr>
      </w:pPr>
      <w:r>
        <w:rPr>
          <w:rFonts w:hint="eastAsia" w:ascii="宋体" w:hAnsi="宋体" w:cs="宋体"/>
          <w:b/>
          <w:bCs/>
          <w:sz w:val="30"/>
          <w:szCs w:val="30"/>
        </w:rPr>
        <w:t>权力事项</w:t>
      </w:r>
      <w:r>
        <w:rPr>
          <w:rFonts w:hint="eastAsia" w:ascii="宋体" w:hAnsi="宋体" w:cs="宋体"/>
          <w:b/>
          <w:bCs/>
          <w:sz w:val="30"/>
          <w:szCs w:val="30"/>
          <w:lang w:val="en-US" w:eastAsia="zh-CN"/>
        </w:rPr>
        <w:t>43</w:t>
      </w:r>
      <w:r>
        <w:rPr>
          <w:rFonts w:hint="eastAsia" w:ascii="宋体" w:hAnsi="宋体" w:cs="宋体"/>
          <w:b/>
          <w:bCs/>
          <w:sz w:val="30"/>
          <w:szCs w:val="30"/>
        </w:rPr>
        <w:t>：</w:t>
      </w:r>
      <w:r>
        <w:rPr>
          <w:rFonts w:hint="eastAsia" w:ascii="宋体" w:hAnsi="宋体" w:cs="宋体"/>
          <w:b/>
          <w:bCs/>
          <w:color w:val="000000"/>
          <w:kern w:val="0"/>
          <w:sz w:val="30"/>
          <w:szCs w:val="30"/>
        </w:rPr>
        <w:t>对生活困难残疾人、对贫困残疾人、对生活不能自理残疾人的救助</w:t>
      </w:r>
      <w:r>
        <w:rPr>
          <w:rFonts w:hint="eastAsia" w:ascii="宋体" w:hAnsi="宋体" w:cs="宋体"/>
          <w:b/>
          <w:bCs/>
          <w:color w:val="000000"/>
          <w:kern w:val="0"/>
          <w:sz w:val="30"/>
          <w:szCs w:val="30"/>
          <w:lang w:eastAsia="zh-CN"/>
        </w:rPr>
        <w:t>流程图</w:t>
      </w:r>
    </w:p>
    <w:p>
      <w:pPr>
        <w:rPr>
          <w:rFonts w:ascii="宋体" w:cs="宋体"/>
          <w:b/>
          <w:bCs/>
          <w:color w:val="000000"/>
          <w:kern w:val="0"/>
          <w:sz w:val="36"/>
          <w:szCs w:val="36"/>
        </w:rPr>
      </w:pPr>
      <w:r>
        <w:rPr>
          <w:rFonts w:ascii="宋体" w:hAnsi="宋体" w:cs="宋体"/>
          <w:b/>
          <w:bCs/>
          <w:color w:val="000000"/>
          <w:kern w:val="0"/>
          <w:sz w:val="36"/>
          <w:szCs w:val="36"/>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96128" behindDoc="0" locked="0" layoutInCell="1" allowOverlap="1">
                <wp:simplePos x="0" y="0"/>
                <wp:positionH relativeFrom="column">
                  <wp:posOffset>193675</wp:posOffset>
                </wp:positionH>
                <wp:positionV relativeFrom="paragraph">
                  <wp:posOffset>156210</wp:posOffset>
                </wp:positionV>
                <wp:extent cx="809625" cy="304800"/>
                <wp:effectExtent l="200660" t="38100" r="18415" b="19050"/>
                <wp:wrapNone/>
                <wp:docPr id="1034" name="自选图形 202"/>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02" o:spid="_x0000_s1026" o:spt="34" type="#_x0000_t34" style="position:absolute;left:0pt;flip:y;margin-left:15.25pt;margin-top:12.3pt;height:24pt;width:63.75pt;z-index:251696128;mso-width-relative:page;mso-height-relative:page;" filled="f" stroked="t" coordsize="21600,21600" o:gfxdata="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Q&#10;etNt1gAAAAgBAAAPAAAAAAAAAAEAIAAAACIAAABkcnMvZG93bnJldi54bWxQSwECFAAUAAAACACH&#10;TuJAPyQ/IyYCAAAuBAAADgAAAAAAAAABACAAAAAlAQAAZHJzL2Uyb0RvYy54bWxQSwUGAAAAAAYA&#10;BgBZAQAAvQUAAAAA&#10;" adj="-5218">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1704320"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1044"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申</w:t>
                            </w:r>
                            <w:r>
                              <w:t xml:space="preserve">  </w:t>
                            </w:r>
                            <w:r>
                              <w:rPr>
                                <w:rFonts w:hint="eastAsia"/>
                              </w:rPr>
                              <w:t>请</w:t>
                            </w:r>
                          </w:p>
                        </w:txbxContent>
                      </wps:txbx>
                      <wps:bodyPr upright="1"/>
                    </wps:wsp>
                  </a:graphicData>
                </a:graphic>
              </wp:anchor>
            </w:drawing>
          </mc:Choice>
          <mc:Fallback>
            <w:pict>
              <v:rect id="矩形 201" o:spid="_x0000_s1026" o:spt="1" style="position:absolute;left:0pt;margin-left:84.65pt;margin-top:7.95pt;height:36pt;width:90.75pt;z-index:251704320;mso-width-relative:page;mso-height-relative:page;" fillcolor="#FFFFFF" filled="t" stroked="t" coordsize="21600,21600" o:gfxdata="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57/VI9cAAAAJAQAADwAAAAAAAAABACAAAAAiAAAAZHJzL2Rvd25y&#10;ZXYueG1sUEsBAhQAFAAAAAgAh07iQPLS6tD/AQAALgQAAA4AAAAAAAAAAQAgAAAAJgEAAGRycy9l&#10;Mm9Eb2MueG1sUEsFBgAAAAAGAAYAWQEAAJcFAAAAAA==&#10;">
                <v:fill on="t" focussize="0,0"/>
                <v:stroke color="#000000" joinstyle="miter"/>
                <v:imagedata o:title=""/>
                <o:lock v:ext="edit" aspectratio="f"/>
                <v:textbox>
                  <w:txbxContent>
                    <w:p>
                      <w:r>
                        <w:t xml:space="preserve">    </w:t>
                      </w:r>
                      <w:r>
                        <w:rPr>
                          <w:rFonts w:hint="eastAsia"/>
                        </w:rPr>
                        <w:t>申</w:t>
                      </w:r>
                      <w:r>
                        <w:t xml:space="preserve">  </w:t>
                      </w:r>
                      <w:r>
                        <w:rPr>
                          <w:rFonts w:hint="eastAsia"/>
                        </w:rPr>
                        <w:t>请</w:t>
                      </w:r>
                    </w:p>
                  </w:txbxContent>
                </v:textbox>
              </v:rect>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95104" behindDoc="0" locked="0" layoutInCell="1" allowOverlap="1">
                <wp:simplePos x="0" y="0"/>
                <wp:positionH relativeFrom="column">
                  <wp:posOffset>-222250</wp:posOffset>
                </wp:positionH>
                <wp:positionV relativeFrom="paragraph">
                  <wp:posOffset>210185</wp:posOffset>
                </wp:positionV>
                <wp:extent cx="790575" cy="441325"/>
                <wp:effectExtent l="4445" t="4445" r="5080" b="11430"/>
                <wp:wrapNone/>
                <wp:docPr id="1033" name="矩形 204"/>
                <wp:cNvGraphicFramePr/>
                <a:graphic xmlns:a="http://schemas.openxmlformats.org/drawingml/2006/main">
                  <a:graphicData uri="http://schemas.microsoft.com/office/word/2010/wordprocessingShape">
                    <wps:wsp>
                      <wps:cNvSpPr/>
                      <wps:spPr>
                        <a:xfrm>
                          <a:off x="0" y="0"/>
                          <a:ext cx="79057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rPr>
                                <w:rFonts w:hint="eastAsia"/>
                              </w:rPr>
                              <w:t>补</w:t>
                            </w:r>
                            <w:r>
                              <w:t xml:space="preserve">  </w:t>
                            </w:r>
                            <w:r>
                              <w:rPr>
                                <w:rFonts w:hint="eastAsia"/>
                              </w:rPr>
                              <w:t>正</w:t>
                            </w:r>
                          </w:p>
                        </w:txbxContent>
                      </wps:txbx>
                      <wps:bodyPr upright="1"/>
                    </wps:wsp>
                  </a:graphicData>
                </a:graphic>
              </wp:anchor>
            </w:drawing>
          </mc:Choice>
          <mc:Fallback>
            <w:pict>
              <v:rect id="矩形 204" o:spid="_x0000_s1026" o:spt="1" style="position:absolute;left:0pt;margin-left:-17.5pt;margin-top:16.55pt;height:34.75pt;width:62.25pt;z-index:251695104;mso-width-relative:page;mso-height-relative:page;" fillcolor="#FFFFFF" filled="t" stroked="t" coordsize="21600,21600" o:gfxdata="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8Stay2AAAAAkBAAAPAAAAAAAAAAEAIAAAACIAAABkcnMv&#10;ZG93bnJldi54bWxQSwECFAAUAAAACACHTuJAwhXumwMCAAAtBAAADgAAAAAAAAABACAAAAAnAQAA&#10;ZHJzL2Uyb0RvYy54bWxQSwUGAAAAAAYABgBZAQAAnAUAAAAA&#10;">
                <v:fill on="t" focussize="0,0"/>
                <v:stroke color="#000000" joinstyle="miter"/>
                <v:imagedata o:title=""/>
                <o:lock v:ext="edit" aspectratio="f"/>
                <v:textbox>
                  <w:txbxContent>
                    <w:p>
                      <w:pPr>
                        <w:spacing w:line="276" w:lineRule="auto"/>
                        <w:jc w:val="center"/>
                      </w:pPr>
                      <w:r>
                        <w:rPr>
                          <w:rFonts w:hint="eastAsia"/>
                        </w:rPr>
                        <w:t>补</w:t>
                      </w:r>
                      <w:r>
                        <w:t xml:space="preserve">  </w:t>
                      </w:r>
                      <w:r>
                        <w:rPr>
                          <w:rFonts w:hint="eastAsia"/>
                        </w:rPr>
                        <w:t>正</w:t>
                      </w:r>
                    </w:p>
                  </w:txbxContent>
                </v:textbox>
              </v:rect>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97152" behindDoc="0" locked="0" layoutInCell="1" allowOverlap="1">
                <wp:simplePos x="0" y="0"/>
                <wp:positionH relativeFrom="column">
                  <wp:posOffset>1622425</wp:posOffset>
                </wp:positionH>
                <wp:positionV relativeFrom="paragraph">
                  <wp:posOffset>59055</wp:posOffset>
                </wp:positionV>
                <wp:extent cx="4445" cy="452755"/>
                <wp:effectExtent l="37465" t="0" r="34290" b="4445"/>
                <wp:wrapNone/>
                <wp:docPr id="1035" name="自选图形 203"/>
                <wp:cNvGraphicFramePr/>
                <a:graphic xmlns:a="http://schemas.openxmlformats.org/drawingml/2006/main">
                  <a:graphicData uri="http://schemas.microsoft.com/office/word/2010/wordprocessingShape">
                    <wps:wsp>
                      <wps:cNvCnPr/>
                      <wps:spPr>
                        <a:xfrm flipH="1">
                          <a:off x="0" y="0"/>
                          <a:ext cx="4445" cy="452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3" o:spid="_x0000_s1026" o:spt="32" type="#_x0000_t32" style="position:absolute;left:0pt;flip:x;margin-left:127.75pt;margin-top:4.65pt;height:35.65pt;width:0.35pt;z-index:251697152;mso-width-relative:page;mso-height-relative:page;" filled="f" stroked="t" coordsize="21600,21600" o:gfxdata="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8MOVbYAAAACAEAAA8AAAAAAAAAAQAgAAAAIgAA&#10;AGRycy9kb3ducmV2LnhtbFBLAQIUABQAAAAIAIdO4kAP+j8NCAIAAPgDAAAOAAAAAAAAAAEAIAAA&#10;ACcBAABkcnMvZTJvRG9jLnhtbFBLBQYAAAAABgAGAFkBAACh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g">
            <w:drawing>
              <wp:anchor distT="0" distB="0" distL="114300" distR="114300" simplePos="0" relativeHeight="251698176" behindDoc="0" locked="0" layoutInCell="1" allowOverlap="1">
                <wp:simplePos x="0" y="0"/>
                <wp:positionH relativeFrom="column">
                  <wp:posOffset>31750</wp:posOffset>
                </wp:positionH>
                <wp:positionV relativeFrom="paragraph">
                  <wp:posOffset>236855</wp:posOffset>
                </wp:positionV>
                <wp:extent cx="961390" cy="314325"/>
                <wp:effectExtent l="37465" t="0" r="0" b="9525"/>
                <wp:wrapNone/>
                <wp:docPr id="1038" name="组合 205"/>
                <wp:cNvGraphicFramePr/>
                <a:graphic xmlns:a="http://schemas.openxmlformats.org/drawingml/2006/main">
                  <a:graphicData uri="http://schemas.microsoft.com/office/word/2010/wordprocessingGroup">
                    <wpg:wgp>
                      <wpg:cNvGrpSpPr/>
                      <wpg:grpSpPr>
                        <a:xfrm>
                          <a:off x="0" y="0"/>
                          <a:ext cx="961390" cy="314325"/>
                          <a:chOff x="0" y="0"/>
                          <a:chExt cx="1514" cy="495"/>
                        </a:xfrm>
                      </wpg:grpSpPr>
                      <wps:wsp>
                        <wps:cNvPr id="1036"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1037"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205" o:spid="_x0000_s1026" o:spt="203" style="position:absolute;left:0pt;margin-left:2.5pt;margin-top:18.65pt;height:24.75pt;width:75.7pt;z-index:251698176;mso-width-relative:page;mso-height-relative:page;" coordsize="1514,495" o:gfxdata="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0cI1/9cAAAAHAQAADwAAAAAAAAABACAAAAAiAAAAZHJzL2Rvd25yZXYueG1sUEsBAhQAFAAAAAgA&#10;h07iQAcXo3mYAgAAKAcAAA4AAAAAAAAAAQAgAAAAJgEAAGRycy9lMm9Eb2MueG1sUEsFBgAAAAAG&#10;AAYAWQEAADAGAAAAAA==&#10;">
                <o:lock v:ext="edit" aspectratio="f"/>
                <v:shape id="自选图形 206" o:spid="_x0000_s1026" o:spt="32" type="#_x0000_t32" style="position:absolute;left:0;top:0;flip:y;height:495;width:1;" filled="f" stroked="t" coordsize="21600,21600" o:gfxdata="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E12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W1IP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w:pict>
          </mc:Fallback>
        </mc:AlternateContent>
      </w:r>
    </w:p>
    <w:p>
      <w:pPr>
        <w:spacing w:line="360" w:lineRule="auto"/>
        <w:rPr>
          <w:rFonts w:ascii="宋体"/>
          <w:szCs w:val="21"/>
        </w:rPr>
      </w:pPr>
      <w:r>
        <mc:AlternateContent>
          <mc:Choice Requires="wps">
            <w:drawing>
              <wp:anchor distT="0" distB="0" distL="114300" distR="114300" simplePos="0" relativeHeight="251703296" behindDoc="0" locked="0" layoutInCell="1" allowOverlap="1">
                <wp:simplePos x="0" y="0"/>
                <wp:positionH relativeFrom="column">
                  <wp:posOffset>1027430</wp:posOffset>
                </wp:positionH>
                <wp:positionV relativeFrom="paragraph">
                  <wp:posOffset>17780</wp:posOffset>
                </wp:positionV>
                <wp:extent cx="1190625" cy="466725"/>
                <wp:effectExtent l="4445" t="4445" r="5080" b="5080"/>
                <wp:wrapNone/>
                <wp:docPr id="1043"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受</w:t>
                            </w:r>
                            <w:r>
                              <w:t xml:space="preserve">  </w:t>
                            </w:r>
                            <w:r>
                              <w:rPr>
                                <w:rFonts w:hint="eastAsia"/>
                              </w:rPr>
                              <w:t>理</w:t>
                            </w:r>
                          </w:p>
                        </w:txbxContent>
                      </wps:txbx>
                      <wps:bodyPr upright="1"/>
                    </wps:wsp>
                  </a:graphicData>
                </a:graphic>
              </wp:anchor>
            </w:drawing>
          </mc:Choice>
          <mc:Fallback>
            <w:pict>
              <v:rect id="矩形 208" o:spid="_x0000_s1026" o:spt="1" style="position:absolute;left:0pt;margin-left:80.9pt;margin-top:1.4pt;height:36.75pt;width:93.75pt;z-index:251703296;mso-width-relative:page;mso-height-relative:page;" fillcolor="#FFFFFF" filled="t" stroked="t" coordsize="21600,21600" o:gfxdata="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0TimC1wAAAAgBAAAPAAAAAAAAAAEAIAAAACIAAABkcnMv&#10;ZG93bnJldi54bWxQSwECFAAUAAAACACHTuJAOb2HzgQCAAAuBAAADgAAAAAAAAABACAAAAAmAQAA&#10;ZHJzL2Uyb0RvYy54bWxQSwUGAAAAAAYABgBZAQAAnAUAAAAA&#10;">
                <v:fill on="t" focussize="0,0"/>
                <v:stroke color="#000000" joinstyle="miter"/>
                <v:imagedata o:title=""/>
                <o:lock v:ext="edit" aspectratio="f"/>
                <v:textbox>
                  <w:txbxContent>
                    <w:p>
                      <w:r>
                        <w:t xml:space="preserve">    </w:t>
                      </w:r>
                      <w:r>
                        <w:rPr>
                          <w:rFonts w:hint="eastAsia"/>
                        </w:rPr>
                        <w:t>受</w:t>
                      </w:r>
                      <w:r>
                        <w:t xml:space="preserve">  </w:t>
                      </w:r>
                      <w:r>
                        <w:rPr>
                          <w:rFonts w:hint="eastAsia"/>
                        </w:rPr>
                        <w:t>理</w:t>
                      </w:r>
                    </w:p>
                  </w:txbxContent>
                </v:textbox>
              </v:rect>
            </w:pict>
          </mc:Fallback>
        </mc:AlternateContent>
      </w:r>
      <w:r>
        <w:rPr>
          <w:rFonts w:ascii="黑体" w:hAnsi="黑体" w:eastAsia="黑体"/>
          <w:b/>
          <w:sz w:val="30"/>
          <w:szCs w:val="30"/>
        </w:rPr>
        <w:tab/>
      </w:r>
      <w:r>
        <w:rPr>
          <w:rFonts w:hint="eastAsia" w:ascii="宋体" w:hAnsi="宋体"/>
          <w:szCs w:val="21"/>
        </w:rPr>
        <w:t>需补正情形</w:t>
      </w:r>
      <w:r>
        <w:rPr>
          <w:rFonts w:ascii="宋体" w:hAnsi="宋体"/>
          <w:szCs w:val="21"/>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99200" behindDoc="0" locked="0" layoutInCell="1" allowOverlap="1">
                <wp:simplePos x="0" y="0"/>
                <wp:positionH relativeFrom="column">
                  <wp:posOffset>1617345</wp:posOffset>
                </wp:positionH>
                <wp:positionV relativeFrom="paragraph">
                  <wp:posOffset>191770</wp:posOffset>
                </wp:positionV>
                <wp:extent cx="635" cy="507365"/>
                <wp:effectExtent l="37465" t="0" r="38100" b="6985"/>
                <wp:wrapNone/>
                <wp:docPr id="1039" name="自选图形 209"/>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9" o:spid="_x0000_s1026" o:spt="32" type="#_x0000_t32" style="position:absolute;left:0pt;margin-left:127.35pt;margin-top:15.1pt;height:39.95pt;width:0.05pt;z-index:251699200;mso-width-relative:page;mso-height-relative:page;" filled="f" stroked="t" coordsize="21600,21600" o:gfxdata="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t/r2tkAAAAKAQAADwAAAAAAAAABACAAAAAiAAAAZHJzL2Rv&#10;d25yZXYueG1sUEsBAhQAFAAAAAgAh07iQIfsQOcAAgAA7QMAAA4AAAAAAAAAAQAgAAAAKAEAAGRy&#10;cy9lMm9Eb2MueG1sUEsFBgAAAAAGAAYAWQEAAJoFA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8416" behindDoc="0" locked="0" layoutInCell="1" allowOverlap="1">
                <wp:simplePos x="0" y="0"/>
                <wp:positionH relativeFrom="column">
                  <wp:posOffset>3551555</wp:posOffset>
                </wp:positionH>
                <wp:positionV relativeFrom="paragraph">
                  <wp:posOffset>229870</wp:posOffset>
                </wp:positionV>
                <wp:extent cx="1219200" cy="566420"/>
                <wp:effectExtent l="4445" t="5080" r="14605" b="19050"/>
                <wp:wrapNone/>
                <wp:docPr id="1048" name="矩形 210"/>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书面告知理由及救济权</w:t>
                            </w:r>
                          </w:p>
                        </w:txbxContent>
                      </wps:txbx>
                      <wps:bodyPr upright="1"/>
                    </wps:wsp>
                  </a:graphicData>
                </a:graphic>
              </wp:anchor>
            </w:drawing>
          </mc:Choice>
          <mc:Fallback>
            <w:pict>
              <v:rect id="矩形 210" o:spid="_x0000_s1026" o:spt="1" style="position:absolute;left:0pt;margin-left:279.65pt;margin-top:18.1pt;height:44.6pt;width:96pt;z-index:251708416;mso-width-relative:page;mso-height-relative:page;" fillcolor="#FFFFFF" filled="t" stroked="t" coordsize="21600,21600" o:gfxdata="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EbnHPYAAAACgEAAA8AAAAAAAAAAQAgAAAAIgAAAGRy&#10;cy9kb3ducmV2LnhtbFBLAQIUABQAAAAIAIdO4kB5CTYhBQIAAC4EAAAOAAAAAAAAAAEAIAAAACcB&#10;AABkcnMvZTJvRG9jLnhtbFBLBQYAAAAABgAGAFkBAACeBQAAAAA=&#10;">
                <v:fill on="t" focussize="0,0"/>
                <v:stroke color="#000000" joinstyle="miter"/>
                <v:imagedata o:title=""/>
                <o:lock v:ext="edit" aspectratio="f"/>
                <v:textbox>
                  <w:txbxContent>
                    <w:p>
                      <w:r>
                        <w:rPr>
                          <w:rFonts w:hint="eastAsia"/>
                        </w:rPr>
                        <w:t>书面告知理由及救济权</w:t>
                      </w:r>
                    </w:p>
                  </w:txbxContent>
                </v:textbox>
              </v:rect>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998855</wp:posOffset>
                </wp:positionH>
                <wp:positionV relativeFrom="paragraph">
                  <wp:posOffset>194945</wp:posOffset>
                </wp:positionV>
                <wp:extent cx="1228725" cy="676275"/>
                <wp:effectExtent l="4445" t="4445" r="5080" b="5080"/>
                <wp:wrapNone/>
                <wp:docPr id="1045" name="矩形 211"/>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镇社会事务办提出审查意见</w:t>
                            </w:r>
                          </w:p>
                          <w:p>
                            <w:r>
                              <w:t xml:space="preserve">    </w:t>
                            </w:r>
                          </w:p>
                        </w:txbxContent>
                      </wps:txbx>
                      <wps:bodyPr upright="1"/>
                    </wps:wsp>
                  </a:graphicData>
                </a:graphic>
              </wp:anchor>
            </w:drawing>
          </mc:Choice>
          <mc:Fallback>
            <w:pict>
              <v:rect id="矩形 211" o:spid="_x0000_s1026" o:spt="1" style="position:absolute;left:0pt;margin-left:78.65pt;margin-top:15.35pt;height:53.25pt;width:96.75pt;z-index:251705344;mso-width-relative:page;mso-height-relative:page;" fillcolor="#FFFFFF" filled="t" stroked="t" coordsize="21600,21600" o:gfxdata="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A1j/NcAAAAKAQAADwAAAAAAAAABACAAAAAiAAAAZHJzL2Rv&#10;d25yZXYueG1sUEsBAhQAFAAAAAgAh07iQCv7728CAgAALgQAAA4AAAAAAAAAAQAgAAAAJgEAAGRy&#10;cy9lMm9Eb2MueG1sUEsFBgAAAAAGAAYAWQEAAJoFAAAAAA==&#10;">
                <v:fill on="t" focussize="0,0"/>
                <v:stroke color="#000000" joinstyle="miter"/>
                <v:imagedata o:title=""/>
                <o:lock v:ext="edit" aspectratio="f"/>
                <v:textbox>
                  <w:txbxContent>
                    <w:p>
                      <w:r>
                        <w:t xml:space="preserve">   </w:t>
                      </w:r>
                      <w:r>
                        <w:rPr>
                          <w:rFonts w:hint="eastAsia"/>
                        </w:rPr>
                        <w:t>镇社会事务办提出审查意见</w:t>
                      </w:r>
                    </w:p>
                    <w:p>
                      <w:r>
                        <w:t xml:space="preserve">    </w:t>
                      </w:r>
                    </w:p>
                  </w:txbxContent>
                </v:textbox>
              </v:rect>
            </w:pict>
          </mc:Fallback>
        </mc:AlternateContent>
      </w:r>
    </w:p>
    <w:p>
      <w:pPr>
        <w:spacing w:line="240" w:lineRule="atLeast"/>
        <w:jc w:val="center"/>
        <w:rPr>
          <w:rFonts w:ascii="宋体"/>
          <w:szCs w:val="21"/>
        </w:rPr>
      </w:pPr>
      <w:r>
        <mc:AlternateContent>
          <mc:Choice Requires="wps">
            <w:drawing>
              <wp:anchor distT="0" distB="0" distL="114300" distR="114300" simplePos="0" relativeHeight="251702272" behindDoc="0" locked="0" layoutInCell="1" allowOverlap="1">
                <wp:simplePos x="0" y="0"/>
                <wp:positionH relativeFrom="column">
                  <wp:posOffset>2369820</wp:posOffset>
                </wp:positionH>
                <wp:positionV relativeFrom="paragraph">
                  <wp:posOffset>55245</wp:posOffset>
                </wp:positionV>
                <wp:extent cx="1400175" cy="300355"/>
                <wp:effectExtent l="4445" t="5080" r="5080" b="18415"/>
                <wp:wrapNone/>
                <wp:docPr id="1042" name="文本框 212"/>
                <wp:cNvGraphicFramePr/>
                <a:graphic xmlns:a="http://schemas.openxmlformats.org/drawingml/2006/main">
                  <a:graphicData uri="http://schemas.microsoft.com/office/word/2010/wordprocessingShape">
                    <wps:wsp>
                      <wps:cNvSpPr txBox="1"/>
                      <wps:spPr>
                        <a:xfrm>
                          <a:off x="0" y="0"/>
                          <a:ext cx="1400175" cy="30035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不符合给付条件</w:t>
                            </w:r>
                          </w:p>
                        </w:txbxContent>
                      </wps:txbx>
                      <wps:bodyPr upright="1"/>
                    </wps:wsp>
                  </a:graphicData>
                </a:graphic>
              </wp:anchor>
            </w:drawing>
          </mc:Choice>
          <mc:Fallback>
            <w:pict>
              <v:shape id="文本框 212" o:spid="_x0000_s1026" o:spt="202" type="#_x0000_t202" style="position:absolute;left:0pt;margin-left:186.6pt;margin-top:4.35pt;height:23.65pt;width:110.25pt;z-index:251702272;mso-width-relative:page;mso-height-relative:page;" fillcolor="#FFFFFF" filled="t" stroked="t" coordsize="21600,21600" o:gfxdata="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IDNG/XAAAACAEAAA8AAAAAAAAAAQAgAAAAIgAA&#10;AGRycy9kb3ducmV2LnhtbFBLAQIUABQAAAAIAIdO4kAWSbmBCQIAADsEAAAOAAAAAAAAAAEAIAAA&#10;ACYBAABkcnMvZTJvRG9jLnhtbFBLBQYAAAAABgAGAFkBAAChBQAAAAA=&#10;">
                <v:fill on="t" focussize="0,0"/>
                <v:stroke color="#FFFFFF" joinstyle="miter"/>
                <v:imagedata o:title=""/>
                <o:lock v:ext="edit" aspectratio="f"/>
                <v:textbox>
                  <w:txbxContent>
                    <w:p>
                      <w:r>
                        <w:rPr>
                          <w:rFonts w:hint="eastAsia"/>
                        </w:rPr>
                        <w:t>不符合给付条件</w:t>
                      </w:r>
                    </w:p>
                  </w:txbxContent>
                </v:textbox>
              </v:shape>
            </w:pict>
          </mc:Fallback>
        </mc:AlternateContent>
      </w:r>
      <w:r>
        <w:rPr>
          <w:rFonts w:ascii="宋体" w:hAnsi="宋体"/>
          <w:b/>
          <w:szCs w:val="21"/>
        </w:rPr>
        <w:t xml:space="preserve">    </w:t>
      </w:r>
    </w:p>
    <w:p>
      <w:pPr>
        <w:spacing w:line="240" w:lineRule="atLeast"/>
        <w:rPr>
          <w:rFonts w:ascii="黑体" w:hAnsi="黑体" w:eastAsia="黑体"/>
          <w:b/>
          <w:sz w:val="30"/>
          <w:szCs w:val="30"/>
        </w:rPr>
      </w:pPr>
      <w:r>
        <mc:AlternateContent>
          <mc:Choice Requires="wps">
            <w:drawing>
              <wp:anchor distT="0" distB="0" distL="114300" distR="114300" simplePos="0" relativeHeight="251700224" behindDoc="0" locked="0" layoutInCell="1" allowOverlap="1">
                <wp:simplePos x="0" y="0"/>
                <wp:positionH relativeFrom="column">
                  <wp:posOffset>1598295</wp:posOffset>
                </wp:positionH>
                <wp:positionV relativeFrom="paragraph">
                  <wp:posOffset>310515</wp:posOffset>
                </wp:positionV>
                <wp:extent cx="635" cy="457835"/>
                <wp:effectExtent l="37465" t="0" r="38100" b="18415"/>
                <wp:wrapNone/>
                <wp:docPr id="1040" name="自选图形 213"/>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3" o:spid="_x0000_s1026" o:spt="32" type="#_x0000_t32" style="position:absolute;left:0pt;margin-left:125.85pt;margin-top:24.45pt;height:36.05pt;width:0.05pt;z-index:251700224;mso-width-relative:page;mso-height-relative:page;" filled="f" stroked="t" coordsize="21600,21600" o:gfxdata="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vLvf9kAAAAKAQAADwAAAAAAAAABACAAAAAiAAAAZHJzL2Rv&#10;d25yZXYueG1sUEsBAhQAFAAAAAgAh07iQOwVkJgAAgAA7QMAAA4AAAAAAAAAAQAgAAAAKAEAAGRy&#10;cy9lMm9Eb2MueG1sUEsFBgAAAAAGAAYAWQEAAJo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09440"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1049" name="直线 21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4" o:spid="_x0000_s1026" o:spt="20" style="position:absolute;left:0pt;margin-left:175.4pt;margin-top:9.8pt;height:0.05pt;width:104.25pt;z-index:251709440;mso-width-relative:page;mso-height-relative:page;" filled="f" stroked="t" coordsize="21600,21600" o:gfxdata="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cdtiraAAAACQEAAA8AAAAAAAAAAQAgAAAAIgAAAGRycy9kb3ducmV2LnhtbFBL&#10;AQIUABQAAAAIAIdO4kB/Qz539AEAAOYDAAAOAAAAAAAAAAEAIAAAACkBAABkcnMvZTJvRG9jLnht&#10;bFBLBQYAAAAABgAGAFkBAACPBQAAAAA=&#10;">
                <v:fill on="f" focussize="0,0"/>
                <v:stroke color="#000000" joinstyle="round" endarrow="block"/>
                <v:imagedata o:title=""/>
                <o:lock v:ext="edit" aspectratio="f"/>
              </v:lin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6368" behindDoc="0" locked="0" layoutInCell="1" allowOverlap="1">
                <wp:simplePos x="0" y="0"/>
                <wp:positionH relativeFrom="column">
                  <wp:posOffset>960755</wp:posOffset>
                </wp:positionH>
                <wp:positionV relativeFrom="paragraph">
                  <wp:posOffset>387350</wp:posOffset>
                </wp:positionV>
                <wp:extent cx="1457325" cy="685800"/>
                <wp:effectExtent l="4445" t="4445" r="5080" b="14605"/>
                <wp:wrapNone/>
                <wp:docPr id="1046" name="矩形 215"/>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上报</w:t>
                            </w:r>
                            <w:r>
                              <w:rPr>
                                <w:rFonts w:hint="eastAsia"/>
                                <w:lang w:eastAsia="zh-CN"/>
                              </w:rPr>
                              <w:t>县</w:t>
                            </w:r>
                            <w:r>
                              <w:rPr>
                                <w:rFonts w:hint="eastAsia"/>
                              </w:rPr>
                              <w:t>民政部门审批</w:t>
                            </w:r>
                          </w:p>
                          <w:p/>
                        </w:txbxContent>
                      </wps:txbx>
                      <wps:bodyPr upright="1"/>
                    </wps:wsp>
                  </a:graphicData>
                </a:graphic>
              </wp:anchor>
            </w:drawing>
          </mc:Choice>
          <mc:Fallback>
            <w:pict>
              <v:rect id="矩形 215" o:spid="_x0000_s1026" o:spt="1" style="position:absolute;left:0pt;margin-left:75.65pt;margin-top:30.5pt;height:54pt;width:114.75pt;z-index:251706368;mso-width-relative:page;mso-height-relative:page;" fillcolor="#FFFFFF" filled="t" stroked="t" coordsize="21600,21600" o:gfxdata="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&#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BeOyTWAAAACgEAAA8AAAAAAAAAAQAgAAAAIgAAAGRy&#10;cy9kb3ducmV2LnhtbFBLAQIUABQAAAAIAIdO4kDeUspkBwIAAC4EAAAOAAAAAAAAAAEAIAAAACUB&#10;AABkcnMvZTJvRG9jLnhtbFBLBQYAAAAABgAGAFkBAACeBQAAAAA=&#10;">
                <v:fill on="t" focussize="0,0"/>
                <v:stroke color="#000000" joinstyle="miter"/>
                <v:imagedata o:title=""/>
                <o:lock v:ext="edit" aspectratio="f"/>
                <v:textbox>
                  <w:txbxContent>
                    <w:p>
                      <w:pPr>
                        <w:jc w:val="left"/>
                      </w:pPr>
                      <w:r>
                        <w:rPr>
                          <w:rFonts w:hint="eastAsia"/>
                        </w:rPr>
                        <w:t>上报</w:t>
                      </w:r>
                      <w:r>
                        <w:rPr>
                          <w:rFonts w:hint="eastAsia"/>
                          <w:lang w:eastAsia="zh-CN"/>
                        </w:rPr>
                        <w:t>县</w:t>
                      </w:r>
                      <w:r>
                        <w:rPr>
                          <w:rFonts w:hint="eastAsia"/>
                        </w:rPr>
                        <w:t>民政部门审批</w:t>
                      </w:r>
                    </w:p>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7392" behindDoc="0" locked="0" layoutInCell="1" allowOverlap="1">
                <wp:simplePos x="0" y="0"/>
                <wp:positionH relativeFrom="column">
                  <wp:posOffset>1603375</wp:posOffset>
                </wp:positionH>
                <wp:positionV relativeFrom="paragraph">
                  <wp:posOffset>86995</wp:posOffset>
                </wp:positionV>
                <wp:extent cx="635" cy="353060"/>
                <wp:effectExtent l="37465" t="0" r="38100" b="8890"/>
                <wp:wrapNone/>
                <wp:docPr id="1047" name="自选图形 216"/>
                <wp:cNvGraphicFramePr/>
                <a:graphic xmlns:a="http://schemas.openxmlformats.org/drawingml/2006/main">
                  <a:graphicData uri="http://schemas.microsoft.com/office/word/2010/wordprocessingShape">
                    <wps:wsp>
                      <wps:cNvCnPr/>
                      <wps:spPr>
                        <a:xfrm>
                          <a:off x="0" y="0"/>
                          <a:ext cx="635" cy="3530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6" o:spid="_x0000_s1026" o:spt="32" type="#_x0000_t32" style="position:absolute;left:0pt;margin-left:126.25pt;margin-top:6.85pt;height:27.8pt;width:0.05pt;z-index:251707392;mso-width-relative:page;mso-height-relative:page;" filled="f" stroked="t" coordsize="21600,21600" o:gfxdata="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UfWq82QAAAAkBAAAPAAAAAAAAAAEAIAAAACIAAABkcnMv&#10;ZG93bnJldi54bWxQSwECFAAUAAAACACHTuJAeR5UjgICAADtAwAADgAAAAAAAAABACAAAAAoAQAA&#10;ZHJzL2Uyb0RvYy54bWxQSwUGAAAAAAYABgBZAQAAnA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93056" behindDoc="0" locked="0" layoutInCell="1" allowOverlap="1">
                <wp:simplePos x="0" y="0"/>
                <wp:positionH relativeFrom="column">
                  <wp:posOffset>1029335</wp:posOffset>
                </wp:positionH>
                <wp:positionV relativeFrom="paragraph">
                  <wp:posOffset>195580</wp:posOffset>
                </wp:positionV>
                <wp:extent cx="1228725" cy="395605"/>
                <wp:effectExtent l="4445" t="4445" r="5080" b="19050"/>
                <wp:wrapNone/>
                <wp:docPr id="1031" name="矩形 217"/>
                <wp:cNvGraphicFramePr/>
                <a:graphic xmlns:a="http://schemas.openxmlformats.org/drawingml/2006/main">
                  <a:graphicData uri="http://schemas.microsoft.com/office/word/2010/wordprocessingShape">
                    <wps:wsp>
                      <wps:cNvSpPr/>
                      <wps:spPr>
                        <a:xfrm>
                          <a:off x="0" y="0"/>
                          <a:ext cx="122872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wps:txbx>
                      <wps:bodyPr upright="1"/>
                    </wps:wsp>
                  </a:graphicData>
                </a:graphic>
              </wp:anchor>
            </w:drawing>
          </mc:Choice>
          <mc:Fallback>
            <w:pict>
              <v:rect id="矩形 217" o:spid="_x0000_s1026" o:spt="1" style="position:absolute;left:0pt;margin-left:81.05pt;margin-top:15.4pt;height:31.15pt;width:96.75pt;z-index:251693056;mso-width-relative:page;mso-height-relative:page;" fillcolor="#FFFFFF" filled="t" stroked="t" coordsize="21600,21600" o:gfxdata="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d/NE7XAAAACQEAAA8AAAAAAAAAAQAgAAAAIgAAAGRycy9k&#10;b3ducmV2LnhtbFBLAQIUABQAAAAIAIdO4kD7+844AwIAAC4EAAAOAAAAAAAAAAEAIAAAACYBAABk&#10;cnMvZTJvRG9jLnhtbFBLBQYAAAAABgAGAFkBAACbBQAAAAA=&#10;">
                <v:fill on="t" focussize="0,0"/>
                <v:stroke color="#000000" joinstyle="miter"/>
                <v:imagedata o:title=""/>
                <o:lock v:ext="edit" aspectratio="f"/>
                <v:textbo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94080" behindDoc="0" locked="0" layoutInCell="1" allowOverlap="1">
                <wp:simplePos x="0" y="0"/>
                <wp:positionH relativeFrom="column">
                  <wp:posOffset>1589405</wp:posOffset>
                </wp:positionH>
                <wp:positionV relativeFrom="paragraph">
                  <wp:posOffset>98425</wp:posOffset>
                </wp:positionV>
                <wp:extent cx="635" cy="447675"/>
                <wp:effectExtent l="37465" t="0" r="38100" b="9525"/>
                <wp:wrapNone/>
                <wp:docPr id="1032" name="自选图形 218"/>
                <wp:cNvGraphicFramePr/>
                <a:graphic xmlns:a="http://schemas.openxmlformats.org/drawingml/2006/main">
                  <a:graphicData uri="http://schemas.microsoft.com/office/word/2010/wordprocessingShape">
                    <wps:wsp>
                      <wps:cNvCnPr/>
                      <wps:spPr>
                        <a:xfrm>
                          <a:off x="0" y="0"/>
                          <a:ext cx="635" cy="4476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8" o:spid="_x0000_s1026" o:spt="32" type="#_x0000_t32" style="position:absolute;left:0pt;margin-left:125.15pt;margin-top:7.75pt;height:35.25pt;width:0.05pt;z-index:251694080;mso-width-relative:page;mso-height-relative:page;" filled="f" stroked="t" coordsize="21600,21600" o:gfxdata="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pd4EvZAAAACQEAAA8AAAAAAAAAAQAgAAAAIgAAAGRycy9k&#10;b3ducmV2LnhtbFBLAQIUABQAAAAIAIdO4kDzL7AaAQIAAO0DAAAOAAAAAAAAAAEAIAAAACgBAABk&#10;cnMvZTJvRG9jLnhtbFBLBQYAAAAABgAGAFkBAACb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1248" behindDoc="0" locked="0" layoutInCell="1" allowOverlap="1">
                <wp:simplePos x="0" y="0"/>
                <wp:positionH relativeFrom="column">
                  <wp:posOffset>955040</wp:posOffset>
                </wp:positionH>
                <wp:positionV relativeFrom="paragraph">
                  <wp:posOffset>61595</wp:posOffset>
                </wp:positionV>
                <wp:extent cx="1228725" cy="476250"/>
                <wp:effectExtent l="4445" t="4445" r="5080" b="14605"/>
                <wp:wrapNone/>
                <wp:docPr id="1041" name="矩形 219"/>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给</w:t>
                            </w:r>
                            <w:r>
                              <w:t xml:space="preserve">  </w:t>
                            </w:r>
                            <w:r>
                              <w:rPr>
                                <w:rFonts w:hint="eastAsia"/>
                              </w:rPr>
                              <w:t>付</w:t>
                            </w:r>
                          </w:p>
                        </w:txbxContent>
                      </wps:txbx>
                      <wps:bodyPr upright="1"/>
                    </wps:wsp>
                  </a:graphicData>
                </a:graphic>
              </wp:anchor>
            </w:drawing>
          </mc:Choice>
          <mc:Fallback>
            <w:pict>
              <v:rect id="矩形 219" o:spid="_x0000_s1026" o:spt="1" style="position:absolute;left:0pt;margin-left:75.2pt;margin-top:4.85pt;height:37.5pt;width:96.75pt;z-index:251701248;mso-width-relative:page;mso-height-relative:page;" fillcolor="#FFFFFF" filled="t" stroked="t" coordsize="21600,21600" o:gfxdata="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2bsLR1wAAAAgBAAAPAAAAAAAAAAEAIAAAACIAAABk&#10;cnMvZG93bnJldi54bWxQSwECFAAUAAAACACHTuJAGILVxgcCAAAuBAAADgAAAAAAAAABACAAAAAm&#10;AQAAZHJzL2Uyb0RvYy54bWxQSwUGAAAAAAYABgBZAQAAnwUAAAAA&#10;">
                <v:fill on="t" focussize="0,0"/>
                <v:stroke color="#000000" joinstyle="miter"/>
                <v:imagedata o:title=""/>
                <o:lock v:ext="edit" aspectratio="f"/>
                <v:textbox>
                  <w:txbxContent>
                    <w:p>
                      <w:pPr>
                        <w:spacing w:line="480" w:lineRule="auto"/>
                        <w:jc w:val="center"/>
                      </w:pPr>
                      <w:r>
                        <w:rPr>
                          <w:rFonts w:hint="eastAsia"/>
                        </w:rPr>
                        <w:t>给</w:t>
                      </w:r>
                      <w:r>
                        <w:t xml:space="preserve">  </w:t>
                      </w:r>
                      <w:r>
                        <w:rPr>
                          <w:rFonts w:hint="eastAsia"/>
                        </w:rPr>
                        <w:t>付</w:t>
                      </w:r>
                    </w:p>
                  </w:txbxContent>
                </v:textbox>
              </v:rect>
            </w:pict>
          </mc:Fallback>
        </mc:AlternateContent>
      </w:r>
    </w:p>
    <w:p>
      <w:pPr>
        <w:tabs>
          <w:tab w:val="left" w:pos="3584"/>
          <w:tab w:val="center" w:pos="4422"/>
        </w:tabs>
        <w:spacing w:line="240" w:lineRule="atLeast"/>
        <w:jc w:val="left"/>
        <w:rPr>
          <w:rFonts w:ascii="黑体" w:hAnsi="黑体" w:eastAsia="黑体"/>
          <w:b/>
          <w:sz w:val="30"/>
          <w:szCs w:val="30"/>
        </w:rPr>
      </w:pPr>
      <w:r>
        <w:rPr>
          <w:rFonts w:ascii="黑体" w:hAnsi="黑体" w:eastAsia="黑体"/>
          <w:b/>
          <w:sz w:val="30"/>
          <w:szCs w:val="30"/>
        </w:rPr>
        <w:tab/>
      </w:r>
      <w:r>
        <w:rPr>
          <w:rFonts w:ascii="宋体" w:hAnsi="宋体"/>
          <w:szCs w:val="21"/>
        </w:rPr>
        <w:t xml:space="preserve">                 </w:t>
      </w:r>
      <w:r>
        <w:rPr>
          <w:rFonts w:ascii="黑体" w:hAnsi="黑体" w:eastAsia="黑体"/>
          <w:b/>
          <w:sz w:val="30"/>
          <w:szCs w:val="30"/>
        </w:rPr>
        <w:t xml:space="preserve">               </w:t>
      </w:r>
    </w:p>
    <w:p>
      <w:pPr>
        <w:rPr>
          <w:rFonts w:hint="eastAsia" w:asciiTheme="majorEastAsia" w:hAnsiTheme="majorEastAsia" w:eastAsiaTheme="majorEastAsia" w:cstheme="majorEastAsia"/>
          <w:b/>
          <w:bCs/>
          <w:sz w:val="36"/>
          <w:szCs w:val="36"/>
          <w:lang w:val="en-US" w:eastAsia="zh-CN"/>
        </w:rPr>
      </w:pPr>
      <w:r>
        <w:rPr>
          <w:sz w:val="36"/>
        </w:rPr>
        <mc:AlternateContent>
          <mc:Choice Requires="wps">
            <w:drawing>
              <wp:anchor distT="0" distB="0" distL="114300" distR="114300" simplePos="0" relativeHeight="251701248" behindDoc="0" locked="0" layoutInCell="1" allowOverlap="1">
                <wp:simplePos x="0" y="0"/>
                <wp:positionH relativeFrom="column">
                  <wp:posOffset>120015</wp:posOffset>
                </wp:positionH>
                <wp:positionV relativeFrom="paragraph">
                  <wp:posOffset>81915</wp:posOffset>
                </wp:positionV>
                <wp:extent cx="5272405" cy="1606550"/>
                <wp:effectExtent l="0" t="0" r="4445" b="12700"/>
                <wp:wrapNone/>
                <wp:docPr id="207" name="文本框 207"/>
                <wp:cNvGraphicFramePr/>
                <a:graphic xmlns:a="http://schemas.openxmlformats.org/drawingml/2006/main">
                  <a:graphicData uri="http://schemas.microsoft.com/office/word/2010/wordprocessingShape">
                    <wps:wsp>
                      <wps:cNvSpPr txBox="1"/>
                      <wps:spPr>
                        <a:xfrm>
                          <a:off x="1263015" y="9416415"/>
                          <a:ext cx="5272405" cy="16065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5"/>
                              <w:spacing w:before="298"/>
                              <w:ind w:left="346"/>
                            </w:pPr>
                          </w:p>
                          <w:p>
                            <w:pPr>
                              <w:pStyle w:val="5"/>
                              <w:spacing w:before="298"/>
                              <w:ind w:left="346"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rPr>
                              <w:t>办理机构：</w:t>
                            </w:r>
                            <w:r>
                              <w:rPr>
                                <w:rFonts w:hint="eastAsia" w:ascii="仿宋" w:hAnsi="仿宋" w:eastAsia="仿宋" w:cs="仿宋"/>
                                <w:sz w:val="24"/>
                                <w:szCs w:val="24"/>
                                <w:lang w:eastAsia="zh-CN"/>
                              </w:rPr>
                              <w:t>九龙街道</w:t>
                            </w:r>
                            <w:r>
                              <w:rPr>
                                <w:rFonts w:hint="eastAsia" w:ascii="仿宋" w:hAnsi="仿宋" w:eastAsia="仿宋" w:cs="仿宋"/>
                                <w:sz w:val="24"/>
                                <w:szCs w:val="24"/>
                                <w:lang w:val="en-US" w:eastAsia="zh-CN"/>
                              </w:rPr>
                              <w:t>公共服务办公室</w:t>
                            </w:r>
                          </w:p>
                          <w:p>
                            <w:pPr>
                              <w:spacing w:before="36"/>
                              <w:ind w:left="506" w:right="0" w:firstLine="0"/>
                              <w:jc w:val="left"/>
                              <w:rPr>
                                <w:rFonts w:hint="eastAsia" w:ascii="仿宋" w:hAnsi="仿宋" w:eastAsia="仿宋" w:cs="仿宋"/>
                                <w:sz w:val="24"/>
                                <w:szCs w:val="24"/>
                                <w:lang w:val="en-US" w:eastAsia="zh-CN"/>
                              </w:rPr>
                            </w:pPr>
                            <w:r>
                              <w:rPr>
                                <w:rFonts w:hint="eastAsia" w:ascii="仿宋" w:hAnsi="仿宋" w:eastAsia="仿宋" w:cs="仿宋"/>
                                <w:sz w:val="24"/>
                                <w:szCs w:val="24"/>
                                <w:lang w:eastAsia="zh-CN"/>
                              </w:rPr>
                              <w:t>业务电话：0851-23164399</w:t>
                            </w:r>
                            <w:r>
                              <w:rPr>
                                <w:rFonts w:hint="eastAsia" w:ascii="仿宋" w:hAnsi="仿宋" w:eastAsia="仿宋" w:cs="仿宋"/>
                                <w:sz w:val="24"/>
                                <w:szCs w:val="24"/>
                              </w:rPr>
                              <w:t>，</w:t>
                            </w:r>
                            <w:r>
                              <w:rPr>
                                <w:rFonts w:hint="eastAsia" w:ascii="仿宋" w:hAnsi="仿宋" w:eastAsia="仿宋" w:cs="仿宋"/>
                                <w:sz w:val="24"/>
                                <w:szCs w:val="24"/>
                                <w:lang w:eastAsia="zh-CN"/>
                              </w:rPr>
                              <w:t>监督电话：0851-23310399</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45pt;margin-top:6.45pt;height:126.5pt;width:415.15pt;z-index:251701248;mso-width-relative:page;mso-height-relative:page;" fillcolor="#FFFFFF [3201]" filled="t" stroked="f" coordsize="21600,21600" o:gfxdata="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pzzLp&#10;1AAAAAkBAAAPAAAAAAAAAAEAIAAAACIAAABkcnMvZG93bnJldi54bWxQSwECFAAUAAAACACHTuJA&#10;w9WPa14CAACgBAAADgAAAAAAAAABACAAAAAjAQAAZHJzL2Uyb0RvYy54bWxQSwUGAAAAAAYABgBZ&#10;AQAA8wUAAAAA&#10;">
                <v:fill on="t" focussize="0,0"/>
                <v:stroke on="f" weight="0.5pt"/>
                <v:imagedata o:title=""/>
                <o:lock v:ext="edit" aspectratio="f"/>
                <v:textbox>
                  <w:txbxContent>
                    <w:p>
                      <w:pPr>
                        <w:pStyle w:val="5"/>
                        <w:spacing w:before="298"/>
                        <w:ind w:left="346"/>
                      </w:pPr>
                    </w:p>
                    <w:p>
                      <w:pPr>
                        <w:pStyle w:val="5"/>
                        <w:spacing w:before="298"/>
                        <w:ind w:left="346"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rPr>
                        <w:t>办理机构：</w:t>
                      </w:r>
                      <w:r>
                        <w:rPr>
                          <w:rFonts w:hint="eastAsia" w:ascii="仿宋" w:hAnsi="仿宋" w:eastAsia="仿宋" w:cs="仿宋"/>
                          <w:sz w:val="24"/>
                          <w:szCs w:val="24"/>
                          <w:lang w:eastAsia="zh-CN"/>
                        </w:rPr>
                        <w:t>九龙街道</w:t>
                      </w:r>
                      <w:r>
                        <w:rPr>
                          <w:rFonts w:hint="eastAsia" w:ascii="仿宋" w:hAnsi="仿宋" w:eastAsia="仿宋" w:cs="仿宋"/>
                          <w:sz w:val="24"/>
                          <w:szCs w:val="24"/>
                          <w:lang w:val="en-US" w:eastAsia="zh-CN"/>
                        </w:rPr>
                        <w:t>公共服务办公室</w:t>
                      </w:r>
                    </w:p>
                    <w:p>
                      <w:pPr>
                        <w:spacing w:before="36"/>
                        <w:ind w:left="506" w:right="0" w:firstLine="0"/>
                        <w:jc w:val="left"/>
                        <w:rPr>
                          <w:rFonts w:hint="eastAsia" w:ascii="仿宋" w:hAnsi="仿宋" w:eastAsia="仿宋" w:cs="仿宋"/>
                          <w:sz w:val="24"/>
                          <w:szCs w:val="24"/>
                          <w:lang w:val="en-US" w:eastAsia="zh-CN"/>
                        </w:rPr>
                      </w:pPr>
                      <w:r>
                        <w:rPr>
                          <w:rFonts w:hint="eastAsia" w:ascii="仿宋" w:hAnsi="仿宋" w:eastAsia="仿宋" w:cs="仿宋"/>
                          <w:sz w:val="24"/>
                          <w:szCs w:val="24"/>
                          <w:lang w:eastAsia="zh-CN"/>
                        </w:rPr>
                        <w:t>业务电话：0851-23164399</w:t>
                      </w:r>
                      <w:r>
                        <w:rPr>
                          <w:rFonts w:hint="eastAsia" w:ascii="仿宋" w:hAnsi="仿宋" w:eastAsia="仿宋" w:cs="仿宋"/>
                          <w:sz w:val="24"/>
                          <w:szCs w:val="24"/>
                        </w:rPr>
                        <w:t>，</w:t>
                      </w:r>
                      <w:r>
                        <w:rPr>
                          <w:rFonts w:hint="eastAsia" w:ascii="仿宋" w:hAnsi="仿宋" w:eastAsia="仿宋" w:cs="仿宋"/>
                          <w:sz w:val="24"/>
                          <w:szCs w:val="24"/>
                          <w:lang w:eastAsia="zh-CN"/>
                        </w:rPr>
                        <w:t>监督电话：0851-23310399</w:t>
                      </w:r>
                    </w:p>
                    <w:p/>
                  </w:txbxContent>
                </v:textbox>
              </v:shape>
            </w:pict>
          </mc:Fallback>
        </mc:AlternateContent>
      </w:r>
    </w:p>
    <w:p>
      <w:pPr>
        <w:spacing w:line="480" w:lineRule="auto"/>
        <w:jc w:val="left"/>
        <w:rPr>
          <w:rFonts w:hint="eastAsia" w:ascii="宋体" w:hAnsi="宋体" w:cs="宋体"/>
          <w:b/>
          <w:bCs/>
          <w:sz w:val="30"/>
          <w:szCs w:val="30"/>
        </w:rPr>
      </w:pPr>
    </w:p>
    <w:p>
      <w:pPr>
        <w:spacing w:line="480" w:lineRule="auto"/>
        <w:jc w:val="left"/>
        <w:rPr>
          <w:rFonts w:hint="eastAsia" w:ascii="宋体" w:hAnsi="宋体" w:cs="宋体"/>
          <w:b/>
          <w:bCs/>
          <w:sz w:val="30"/>
          <w:szCs w:val="30"/>
        </w:rPr>
      </w:pPr>
    </w:p>
    <w:p>
      <w:pPr>
        <w:spacing w:line="480" w:lineRule="auto"/>
        <w:jc w:val="left"/>
        <w:rPr>
          <w:rFonts w:hint="eastAsia" w:ascii="宋体" w:hAnsi="宋体" w:cs="宋体"/>
          <w:b/>
          <w:bCs/>
          <w:sz w:val="30"/>
          <w:szCs w:val="30"/>
        </w:rPr>
      </w:pPr>
    </w:p>
    <w:p>
      <w:pPr>
        <w:spacing w:line="480" w:lineRule="auto"/>
        <w:jc w:val="left"/>
        <w:rPr>
          <w:rFonts w:hint="eastAsia" w:ascii="宋体" w:hAnsi="宋体" w:cs="宋体"/>
          <w:b/>
          <w:bCs/>
          <w:sz w:val="30"/>
          <w:szCs w:val="30"/>
        </w:rPr>
      </w:pPr>
    </w:p>
    <w:p>
      <w:pPr>
        <w:rPr>
          <w:rFonts w:hint="eastAsia" w:ascii="宋体" w:hAnsi="宋体" w:eastAsia="宋体" w:cs="宋体"/>
        </w:rPr>
      </w:pPr>
    </w:p>
    <w:p>
      <w:pPr>
        <w:spacing w:line="480" w:lineRule="auto"/>
        <w:jc w:val="left"/>
        <w:rPr>
          <w:rFonts w:hint="eastAsia" w:ascii="宋体" w:eastAsia="宋体" w:cs="宋体"/>
          <w:b/>
          <w:bCs/>
          <w:color w:val="000000"/>
          <w:kern w:val="0"/>
          <w:sz w:val="30"/>
          <w:szCs w:val="30"/>
          <w:lang w:eastAsia="zh-CN"/>
        </w:rPr>
      </w:pPr>
      <w:r>
        <w:rPr>
          <w:rFonts w:hint="eastAsia" w:ascii="宋体" w:hAnsi="宋体" w:cs="宋体"/>
          <w:b/>
          <w:bCs/>
          <w:sz w:val="30"/>
          <w:szCs w:val="30"/>
        </w:rPr>
        <w:t>权力事项</w:t>
      </w:r>
      <w:r>
        <w:rPr>
          <w:rFonts w:hint="eastAsia" w:ascii="宋体" w:hAnsi="宋体" w:cs="宋体"/>
          <w:b/>
          <w:bCs/>
          <w:sz w:val="30"/>
          <w:szCs w:val="30"/>
          <w:lang w:val="en-US" w:eastAsia="zh-CN"/>
        </w:rPr>
        <w:t>44</w:t>
      </w:r>
      <w:r>
        <w:rPr>
          <w:rFonts w:hint="eastAsia" w:ascii="宋体" w:hAnsi="宋体" w:cs="宋体"/>
          <w:b/>
          <w:bCs/>
          <w:sz w:val="30"/>
          <w:szCs w:val="30"/>
        </w:rPr>
        <w:t>：</w:t>
      </w:r>
      <w:r>
        <w:rPr>
          <w:rFonts w:hint="eastAsia" w:ascii="宋体" w:hAnsi="宋体" w:cs="宋体"/>
          <w:b/>
          <w:bCs/>
          <w:color w:val="000000"/>
          <w:kern w:val="0"/>
          <w:sz w:val="30"/>
          <w:szCs w:val="30"/>
          <w:lang w:eastAsia="zh-CN"/>
        </w:rPr>
        <w:t>对特殊老年人的供养或救助流程图</w:t>
      </w:r>
    </w:p>
    <w:p>
      <w:pPr>
        <w:rPr>
          <w:rFonts w:ascii="宋体" w:cs="宋体"/>
          <w:b/>
          <w:bCs/>
          <w:color w:val="000000"/>
          <w:kern w:val="0"/>
          <w:sz w:val="36"/>
          <w:szCs w:val="36"/>
        </w:rPr>
      </w:pPr>
      <w:r>
        <w:rPr>
          <w:rFonts w:ascii="宋体" w:hAnsi="宋体" w:cs="宋体"/>
          <w:b/>
          <w:bCs/>
          <w:color w:val="000000"/>
          <w:kern w:val="0"/>
          <w:sz w:val="36"/>
          <w:szCs w:val="36"/>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2068864" behindDoc="0" locked="0" layoutInCell="1" allowOverlap="1">
                <wp:simplePos x="0" y="0"/>
                <wp:positionH relativeFrom="column">
                  <wp:posOffset>267335</wp:posOffset>
                </wp:positionH>
                <wp:positionV relativeFrom="paragraph">
                  <wp:posOffset>174625</wp:posOffset>
                </wp:positionV>
                <wp:extent cx="809625" cy="304800"/>
                <wp:effectExtent l="200660" t="38100" r="18415" b="19050"/>
                <wp:wrapNone/>
                <wp:docPr id="302" name="自选图形 202"/>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02" o:spid="_x0000_s1026" o:spt="34" type="#_x0000_t34" style="position:absolute;left:0pt;flip:y;margin-left:21.05pt;margin-top:13.75pt;height:24pt;width:63.75pt;z-index:252068864;mso-width-relative:page;mso-height-relative:page;" filled="f" stroked="t" coordsize="21600,21600" o:gfxdata="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r&#10;plSZ1gAAAAgBAAAPAAAAAAAAAAEAIAAAACIAAABkcnMvZG93bnJldi54bWxQSwECFAAUAAAACACH&#10;TuJAJlJw0yYCAAAtBAAADgAAAAAAAAABACAAAAAlAQAAZHJzL2Uyb0RvYy54bWxQSwUGAAAAAAYA&#10;BgBZAQAAvQUAAAAA&#10;" adj="-5218">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2077056"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301"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申</w:t>
                            </w:r>
                            <w:r>
                              <w:t xml:space="preserve">  </w:t>
                            </w:r>
                            <w:r>
                              <w:rPr>
                                <w:rFonts w:hint="eastAsia"/>
                              </w:rPr>
                              <w:t>请</w:t>
                            </w:r>
                          </w:p>
                        </w:txbxContent>
                      </wps:txbx>
                      <wps:bodyPr upright="1"/>
                    </wps:wsp>
                  </a:graphicData>
                </a:graphic>
              </wp:anchor>
            </w:drawing>
          </mc:Choice>
          <mc:Fallback>
            <w:pict>
              <v:rect id="矩形 201" o:spid="_x0000_s1026" o:spt="1" style="position:absolute;left:0pt;margin-left:84.65pt;margin-top:7.95pt;height:36pt;width:90.75pt;z-index:252077056;mso-width-relative:page;mso-height-relative:page;" fillcolor="#FFFFFF" filled="t" stroked="t" coordsize="21600,21600" o:gfxdata="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nv9Uj1wAAAAkBAAAPAAAAAAAAAAEAIAAAACIAAABkcnMvZG93bnJl&#10;di54bWxQSwECFAAUAAAACACHTuJAO/LqmP4BAAAtBAAADgAAAAAAAAABACAAAAAmAQAAZHJzL2Uy&#10;b0RvYy54bWxQSwUGAAAAAAYABgBZAQAAlgUAAAAA&#10;">
                <v:fill on="t" focussize="0,0"/>
                <v:stroke color="#000000" joinstyle="miter"/>
                <v:imagedata o:title=""/>
                <o:lock v:ext="edit" aspectratio="f"/>
                <v:textbox>
                  <w:txbxContent>
                    <w:p>
                      <w:r>
                        <w:t xml:space="preserve">    </w:t>
                      </w:r>
                      <w:r>
                        <w:rPr>
                          <w:rFonts w:hint="eastAsia"/>
                        </w:rPr>
                        <w:t>申</w:t>
                      </w:r>
                      <w:r>
                        <w:t xml:space="preserve">  </w:t>
                      </w:r>
                      <w:r>
                        <w:rPr>
                          <w:rFonts w:hint="eastAsia"/>
                        </w:rPr>
                        <w:t>请</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2067840" behindDoc="0" locked="0" layoutInCell="1" allowOverlap="1">
                <wp:simplePos x="0" y="0"/>
                <wp:positionH relativeFrom="column">
                  <wp:posOffset>-251460</wp:posOffset>
                </wp:positionH>
                <wp:positionV relativeFrom="paragraph">
                  <wp:posOffset>0</wp:posOffset>
                </wp:positionV>
                <wp:extent cx="790575" cy="441325"/>
                <wp:effectExtent l="4445" t="4445" r="5080" b="11430"/>
                <wp:wrapNone/>
                <wp:docPr id="303" name="矩形 204"/>
                <wp:cNvGraphicFramePr/>
                <a:graphic xmlns:a="http://schemas.openxmlformats.org/drawingml/2006/main">
                  <a:graphicData uri="http://schemas.microsoft.com/office/word/2010/wordprocessingShape">
                    <wps:wsp>
                      <wps:cNvSpPr/>
                      <wps:spPr>
                        <a:xfrm>
                          <a:off x="0" y="0"/>
                          <a:ext cx="79057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rPr>
                                <w:rFonts w:hint="eastAsia"/>
                              </w:rPr>
                              <w:t>补</w:t>
                            </w:r>
                            <w:r>
                              <w:t xml:space="preserve">  </w:t>
                            </w:r>
                            <w:r>
                              <w:rPr>
                                <w:rFonts w:hint="eastAsia"/>
                              </w:rPr>
                              <w:t>正</w:t>
                            </w:r>
                          </w:p>
                        </w:txbxContent>
                      </wps:txbx>
                      <wps:bodyPr upright="1"/>
                    </wps:wsp>
                  </a:graphicData>
                </a:graphic>
              </wp:anchor>
            </w:drawing>
          </mc:Choice>
          <mc:Fallback>
            <w:pict>
              <v:rect id="矩形 204" o:spid="_x0000_s1026" o:spt="1" style="position:absolute;left:0pt;margin-left:-19.8pt;margin-top:0pt;height:34.75pt;width:62.25pt;z-index:252067840;mso-width-relative:page;mso-height-relative:page;" fillcolor="#FFFFFF" filled="t" stroked="t" coordsize="21600,21600" o:gfxdata="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WTZmzVAAAABgEAAA8AAAAAAAAAAQAgAAAAIgAAAGRycy9kb3du&#10;cmV2LnhtbFBLAQIUABQAAAAIAIdO4kDBmkARAgIAACwEAAAOAAAAAAAAAAEAIAAAACQBAABkcnMv&#10;ZTJvRG9jLnhtbFBLBQYAAAAABgAGAFkBAACYBQAAAAA=&#10;">
                <v:fill on="t" focussize="0,0"/>
                <v:stroke color="#000000" joinstyle="miter"/>
                <v:imagedata o:title=""/>
                <o:lock v:ext="edit" aspectratio="f"/>
                <v:textbox>
                  <w:txbxContent>
                    <w:p>
                      <w:pPr>
                        <w:spacing w:line="276" w:lineRule="auto"/>
                        <w:jc w:val="center"/>
                      </w:pPr>
                      <w:r>
                        <w:rPr>
                          <w:rFonts w:hint="eastAsia"/>
                        </w:rPr>
                        <w:t>补</w:t>
                      </w:r>
                      <w:r>
                        <w:t xml:space="preserve">  </w:t>
                      </w:r>
                      <w:r>
                        <w:rPr>
                          <w:rFonts w:hint="eastAsia"/>
                        </w:rPr>
                        <w:t>正</w:t>
                      </w:r>
                    </w:p>
                  </w:txbxContent>
                </v:textbox>
              </v:rect>
            </w:pict>
          </mc:Fallback>
        </mc:AlternateContent>
      </w:r>
      <w:r>
        <mc:AlternateContent>
          <mc:Choice Requires="wps">
            <w:drawing>
              <wp:anchor distT="0" distB="0" distL="114300" distR="114300" simplePos="0" relativeHeight="252069888" behindDoc="0" locked="0" layoutInCell="1" allowOverlap="1">
                <wp:simplePos x="0" y="0"/>
                <wp:positionH relativeFrom="column">
                  <wp:posOffset>1622425</wp:posOffset>
                </wp:positionH>
                <wp:positionV relativeFrom="paragraph">
                  <wp:posOffset>59055</wp:posOffset>
                </wp:positionV>
                <wp:extent cx="4445" cy="452755"/>
                <wp:effectExtent l="37465" t="0" r="34290" b="4445"/>
                <wp:wrapNone/>
                <wp:docPr id="304" name="自选图形 203"/>
                <wp:cNvGraphicFramePr/>
                <a:graphic xmlns:a="http://schemas.openxmlformats.org/drawingml/2006/main">
                  <a:graphicData uri="http://schemas.microsoft.com/office/word/2010/wordprocessingShape">
                    <wps:wsp>
                      <wps:cNvCnPr/>
                      <wps:spPr>
                        <a:xfrm flipH="1">
                          <a:off x="0" y="0"/>
                          <a:ext cx="4445" cy="452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3" o:spid="_x0000_s1026" o:spt="32" type="#_x0000_t32" style="position:absolute;left:0pt;flip:x;margin-left:127.75pt;margin-top:4.65pt;height:35.65pt;width:0.35pt;z-index:252069888;mso-width-relative:page;mso-height-relative:page;" filled="f" stroked="t" coordsize="21600,21600" o:gfxdata="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8MOVbYAAAACAEAAA8AAAAAAAAAAQAgAAAAIgAA&#10;AGRycy9kb3ducmV2LnhtbFBLAQIUABQAAAAIAIdO4kCuhZh8CAIAAPcDAAAOAAAAAAAAAAEAIAAA&#10;ACcBAABkcnMvZTJvRG9jLnhtbFBLBQYAAAAABgAGAFkBAACh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360" w:lineRule="auto"/>
        <w:rPr>
          <w:rFonts w:ascii="宋体"/>
          <w:szCs w:val="21"/>
        </w:rPr>
      </w:pPr>
      <w:r>
        <mc:AlternateContent>
          <mc:Choice Requires="wpg">
            <w:drawing>
              <wp:anchor distT="0" distB="0" distL="114300" distR="114300" simplePos="0" relativeHeight="252070912" behindDoc="0" locked="0" layoutInCell="1" allowOverlap="1">
                <wp:simplePos x="0" y="0"/>
                <wp:positionH relativeFrom="column">
                  <wp:posOffset>90170</wp:posOffset>
                </wp:positionH>
                <wp:positionV relativeFrom="paragraph">
                  <wp:posOffset>4445</wp:posOffset>
                </wp:positionV>
                <wp:extent cx="961390" cy="314325"/>
                <wp:effectExtent l="37465" t="0" r="0" b="9525"/>
                <wp:wrapNone/>
                <wp:docPr id="15" name="组合 205"/>
                <wp:cNvGraphicFramePr/>
                <a:graphic xmlns:a="http://schemas.openxmlformats.org/drawingml/2006/main">
                  <a:graphicData uri="http://schemas.microsoft.com/office/word/2010/wordprocessingGroup">
                    <wpg:wgp>
                      <wpg:cNvGrpSpPr/>
                      <wpg:grpSpPr>
                        <a:xfrm>
                          <a:off x="0" y="0"/>
                          <a:ext cx="961390" cy="314325"/>
                          <a:chOff x="0" y="0"/>
                          <a:chExt cx="1514" cy="495"/>
                        </a:xfrm>
                      </wpg:grpSpPr>
                      <wps:wsp>
                        <wps:cNvPr id="306"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308"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205" o:spid="_x0000_s1026" o:spt="203" style="position:absolute;left:0pt;margin-left:7.1pt;margin-top:0.35pt;height:24.75pt;width:75.7pt;z-index:252070912;mso-width-relative:page;mso-height-relative:page;" coordsize="1514,495" o:gfxdata="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9VrzC1QAAAAYBAAAPAAAAAAAAAAEAIAAAACIAAABkcnMvZG93bnJldi54bWxQSwECFAAUAAAA&#10;CACHTuJANwd1zJwCAAAkBwAADgAAAAAAAAABACAAAAAkAQAAZHJzL2Uyb0RvYy54bWxQSwUGAAAA&#10;AAYABgBZAQAAMgYAAAAA&#10;">
                <o:lock v:ext="edit" aspectratio="f"/>
                <v:shape id="自选图形 206" o:spid="_x0000_s1026" o:spt="32" type="#_x0000_t32" style="position:absolute;left:0;top:0;flip:y;height:495;width:1;" filled="f" stroked="t" coordsize="21600,21600" o:gfxdata="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x9W9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FTG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w:pict>
          </mc:Fallback>
        </mc:AlternateContent>
      </w:r>
      <w:r>
        <mc:AlternateContent>
          <mc:Choice Requires="wps">
            <w:drawing>
              <wp:anchor distT="0" distB="0" distL="114300" distR="114300" simplePos="0" relativeHeight="252076032" behindDoc="0" locked="0" layoutInCell="1" allowOverlap="1">
                <wp:simplePos x="0" y="0"/>
                <wp:positionH relativeFrom="column">
                  <wp:posOffset>1027430</wp:posOffset>
                </wp:positionH>
                <wp:positionV relativeFrom="paragraph">
                  <wp:posOffset>17780</wp:posOffset>
                </wp:positionV>
                <wp:extent cx="1190625" cy="466725"/>
                <wp:effectExtent l="4445" t="4445" r="5080" b="5080"/>
                <wp:wrapNone/>
                <wp:docPr id="309"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受</w:t>
                            </w:r>
                            <w:r>
                              <w:t xml:space="preserve">  </w:t>
                            </w:r>
                            <w:r>
                              <w:rPr>
                                <w:rFonts w:hint="eastAsia"/>
                              </w:rPr>
                              <w:t>理</w:t>
                            </w:r>
                          </w:p>
                        </w:txbxContent>
                      </wps:txbx>
                      <wps:bodyPr upright="1"/>
                    </wps:wsp>
                  </a:graphicData>
                </a:graphic>
              </wp:anchor>
            </w:drawing>
          </mc:Choice>
          <mc:Fallback>
            <w:pict>
              <v:rect id="矩形 208" o:spid="_x0000_s1026" o:spt="1" style="position:absolute;left:0pt;margin-left:80.9pt;margin-top:1.4pt;height:36.75pt;width:93.75pt;z-index:252076032;mso-width-relative:page;mso-height-relative:page;" fillcolor="#FFFFFF" filled="t" stroked="t" coordsize="21600,21600" o:gfxdata="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E4pgtcAAAAIAQAADwAAAAAAAAABACAAAAAiAAAAZHJzL2Rv&#10;d25yZXYueG1sUEsBAhQAFAAAAAgAh07iQD7L+GECAgAALQQAAA4AAAAAAAAAAQAgAAAAJgEAAGRy&#10;cy9lMm9Eb2MueG1sUEsFBgAAAAAGAAYAWQEAAJoFAAAAAA==&#10;">
                <v:fill on="t" focussize="0,0"/>
                <v:stroke color="#000000" joinstyle="miter"/>
                <v:imagedata o:title=""/>
                <o:lock v:ext="edit" aspectratio="f"/>
                <v:textbox>
                  <w:txbxContent>
                    <w:p>
                      <w:r>
                        <w:t xml:space="preserve">    </w:t>
                      </w:r>
                      <w:r>
                        <w:rPr>
                          <w:rFonts w:hint="eastAsia"/>
                        </w:rPr>
                        <w:t>受</w:t>
                      </w:r>
                      <w:r>
                        <w:t xml:space="preserve">  </w:t>
                      </w:r>
                      <w:r>
                        <w:rPr>
                          <w:rFonts w:hint="eastAsia"/>
                        </w:rPr>
                        <w:t>理</w:t>
                      </w:r>
                    </w:p>
                  </w:txbxContent>
                </v:textbox>
              </v:rect>
            </w:pict>
          </mc:Fallback>
        </mc:AlternateContent>
      </w:r>
      <w:r>
        <w:rPr>
          <w:rFonts w:ascii="黑体" w:hAnsi="黑体" w:eastAsia="黑体"/>
          <w:b/>
          <w:sz w:val="30"/>
          <w:szCs w:val="30"/>
        </w:rPr>
        <w:tab/>
      </w:r>
      <w:r>
        <w:rPr>
          <w:rFonts w:hint="eastAsia" w:ascii="宋体" w:hAnsi="宋体"/>
          <w:szCs w:val="21"/>
        </w:rPr>
        <w:t>需补正情形</w:t>
      </w:r>
      <w:r>
        <w:rPr>
          <w:rFonts w:ascii="宋体" w:hAnsi="宋体"/>
          <w:szCs w:val="21"/>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2071936" behindDoc="0" locked="0" layoutInCell="1" allowOverlap="1">
                <wp:simplePos x="0" y="0"/>
                <wp:positionH relativeFrom="column">
                  <wp:posOffset>1617345</wp:posOffset>
                </wp:positionH>
                <wp:positionV relativeFrom="paragraph">
                  <wp:posOffset>191770</wp:posOffset>
                </wp:positionV>
                <wp:extent cx="635" cy="507365"/>
                <wp:effectExtent l="37465" t="0" r="38100" b="6985"/>
                <wp:wrapNone/>
                <wp:docPr id="310" name="自选图形 209"/>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9" o:spid="_x0000_s1026" o:spt="32" type="#_x0000_t32" style="position:absolute;left:0pt;margin-left:127.35pt;margin-top:15.1pt;height:39.95pt;width:0.05pt;z-index:252071936;mso-width-relative:page;mso-height-relative:page;" filled="f" stroked="t" coordsize="21600,21600" o:gfxdata="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3+va2QAAAAoBAAAPAAAAAAAAAAEAIAAAACIAAABkcnMvZG93&#10;bnJldi54bWxQSwECFAAUAAAACACHTuJAsjSocf8BAADsAwAADgAAAAAAAAABACAAAAAoAQAAZHJz&#10;L2Uyb0RvYy54bWxQSwUGAAAAAAYABgBZAQAAmQ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2081152" behindDoc="0" locked="0" layoutInCell="1" allowOverlap="1">
                <wp:simplePos x="0" y="0"/>
                <wp:positionH relativeFrom="column">
                  <wp:posOffset>3551555</wp:posOffset>
                </wp:positionH>
                <wp:positionV relativeFrom="paragraph">
                  <wp:posOffset>229870</wp:posOffset>
                </wp:positionV>
                <wp:extent cx="1219200" cy="566420"/>
                <wp:effectExtent l="4445" t="5080" r="14605" b="19050"/>
                <wp:wrapNone/>
                <wp:docPr id="311" name="矩形 210"/>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书面告知理由及救济权</w:t>
                            </w:r>
                          </w:p>
                        </w:txbxContent>
                      </wps:txbx>
                      <wps:bodyPr upright="1"/>
                    </wps:wsp>
                  </a:graphicData>
                </a:graphic>
              </wp:anchor>
            </w:drawing>
          </mc:Choice>
          <mc:Fallback>
            <w:pict>
              <v:rect id="矩形 210" o:spid="_x0000_s1026" o:spt="1" style="position:absolute;left:0pt;margin-left:279.65pt;margin-top:18.1pt;height:44.6pt;width:96pt;z-index:252081152;mso-width-relative:page;mso-height-relative:page;" fillcolor="#FFFFFF" filled="t" stroked="t" coordsize="21600,21600" o:gfxdata="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Rucc9gAAAAKAQAADwAAAAAAAAABACAAAAAiAAAAZHJz&#10;L2Rvd25yZXYueG1sUEsBAhQAFAAAAAgAh07iQMSJtwQEAgAALQQAAA4AAAAAAAAAAQAgAAAAJwEA&#10;AGRycy9lMm9Eb2MueG1sUEsFBgAAAAAGAAYAWQEAAJ0FAAAAAA==&#10;">
                <v:fill on="t" focussize="0,0"/>
                <v:stroke color="#000000" joinstyle="miter"/>
                <v:imagedata o:title=""/>
                <o:lock v:ext="edit" aspectratio="f"/>
                <v:textbox>
                  <w:txbxContent>
                    <w:p>
                      <w:r>
                        <w:rPr>
                          <w:rFonts w:hint="eastAsia"/>
                        </w:rPr>
                        <w:t>书面告知理由及救济权</w:t>
                      </w:r>
                    </w:p>
                  </w:txbxContent>
                </v:textbox>
              </v:rect>
            </w:pict>
          </mc:Fallback>
        </mc:AlternateContent>
      </w:r>
      <w:r>
        <mc:AlternateContent>
          <mc:Choice Requires="wps">
            <w:drawing>
              <wp:anchor distT="0" distB="0" distL="114300" distR="114300" simplePos="0" relativeHeight="252078080" behindDoc="0" locked="0" layoutInCell="1" allowOverlap="1">
                <wp:simplePos x="0" y="0"/>
                <wp:positionH relativeFrom="column">
                  <wp:posOffset>998855</wp:posOffset>
                </wp:positionH>
                <wp:positionV relativeFrom="paragraph">
                  <wp:posOffset>194945</wp:posOffset>
                </wp:positionV>
                <wp:extent cx="1228725" cy="676275"/>
                <wp:effectExtent l="4445" t="4445" r="5080" b="5080"/>
                <wp:wrapNone/>
                <wp:docPr id="312" name="矩形 211"/>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镇社会事务办提出审查意见</w:t>
                            </w:r>
                          </w:p>
                          <w:p>
                            <w:r>
                              <w:t xml:space="preserve">    </w:t>
                            </w:r>
                          </w:p>
                        </w:txbxContent>
                      </wps:txbx>
                      <wps:bodyPr upright="1"/>
                    </wps:wsp>
                  </a:graphicData>
                </a:graphic>
              </wp:anchor>
            </w:drawing>
          </mc:Choice>
          <mc:Fallback>
            <w:pict>
              <v:rect id="矩形 211" o:spid="_x0000_s1026" o:spt="1" style="position:absolute;left:0pt;margin-left:78.65pt;margin-top:15.35pt;height:53.25pt;width:96.75pt;z-index:252078080;mso-width-relative:page;mso-height-relative:page;" fillcolor="#FFFFFF" filled="t" stroked="t" coordsize="21600,21600" o:gfxdata="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A1j/NcAAAAKAQAADwAAAAAAAAABACAAAAAiAAAAZHJzL2Rv&#10;d25yZXYueG1sUEsBAhQAFAAAAAgAh07iQCoRs74CAgAALQQAAA4AAAAAAAAAAQAgAAAAJgEAAGRy&#10;cy9lMm9Eb2MueG1sUEsFBgAAAAAGAAYAWQEAAJoFAAAAAA==&#10;">
                <v:fill on="t" focussize="0,0"/>
                <v:stroke color="#000000" joinstyle="miter"/>
                <v:imagedata o:title=""/>
                <o:lock v:ext="edit" aspectratio="f"/>
                <v:textbox>
                  <w:txbxContent>
                    <w:p>
                      <w:r>
                        <w:t xml:space="preserve">   </w:t>
                      </w:r>
                      <w:r>
                        <w:rPr>
                          <w:rFonts w:hint="eastAsia"/>
                        </w:rPr>
                        <w:t>镇社会事务办提出审查意见</w:t>
                      </w:r>
                    </w:p>
                    <w:p>
                      <w:r>
                        <w:t xml:space="preserve">    </w:t>
                      </w:r>
                    </w:p>
                  </w:txbxContent>
                </v:textbox>
              </v:rect>
            </w:pict>
          </mc:Fallback>
        </mc:AlternateContent>
      </w:r>
    </w:p>
    <w:p>
      <w:pPr>
        <w:spacing w:line="240" w:lineRule="atLeast"/>
        <w:jc w:val="center"/>
        <w:rPr>
          <w:rFonts w:ascii="宋体"/>
          <w:szCs w:val="21"/>
        </w:rPr>
      </w:pPr>
      <w:r>
        <mc:AlternateContent>
          <mc:Choice Requires="wps">
            <w:drawing>
              <wp:anchor distT="0" distB="0" distL="114300" distR="114300" simplePos="0" relativeHeight="252075008" behindDoc="0" locked="0" layoutInCell="1" allowOverlap="1">
                <wp:simplePos x="0" y="0"/>
                <wp:positionH relativeFrom="column">
                  <wp:posOffset>2369820</wp:posOffset>
                </wp:positionH>
                <wp:positionV relativeFrom="paragraph">
                  <wp:posOffset>55245</wp:posOffset>
                </wp:positionV>
                <wp:extent cx="1400175" cy="300355"/>
                <wp:effectExtent l="4445" t="5080" r="5080" b="18415"/>
                <wp:wrapNone/>
                <wp:docPr id="313" name="文本框 212"/>
                <wp:cNvGraphicFramePr/>
                <a:graphic xmlns:a="http://schemas.openxmlformats.org/drawingml/2006/main">
                  <a:graphicData uri="http://schemas.microsoft.com/office/word/2010/wordprocessingShape">
                    <wps:wsp>
                      <wps:cNvSpPr txBox="1"/>
                      <wps:spPr>
                        <a:xfrm>
                          <a:off x="0" y="0"/>
                          <a:ext cx="1400175" cy="30035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不符合给付条件</w:t>
                            </w:r>
                          </w:p>
                        </w:txbxContent>
                      </wps:txbx>
                      <wps:bodyPr upright="1"/>
                    </wps:wsp>
                  </a:graphicData>
                </a:graphic>
              </wp:anchor>
            </w:drawing>
          </mc:Choice>
          <mc:Fallback>
            <w:pict>
              <v:shape id="文本框 212" o:spid="_x0000_s1026" o:spt="202" type="#_x0000_t202" style="position:absolute;left:0pt;margin-left:186.6pt;margin-top:4.35pt;height:23.65pt;width:110.25pt;z-index:252075008;mso-width-relative:page;mso-height-relative:page;" fillcolor="#FFFFFF" filled="t" stroked="t" coordsize="21600,21600" o:gfxdata="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gM0b9cAAAAIAQAADwAAAAAAAAABACAAAAAiAAAA&#10;ZHJzL2Rvd25yZXYueG1sUEsBAhQAFAAAAAgAh07iQPzmEW4IAgAAOgQAAA4AAAAAAAAAAQAgAAAA&#10;JgEAAGRycy9lMm9Eb2MueG1sUEsFBgAAAAAGAAYAWQEAAKAFAAAAAA==&#10;">
                <v:fill on="t" focussize="0,0"/>
                <v:stroke color="#FFFFFF" joinstyle="miter"/>
                <v:imagedata o:title=""/>
                <o:lock v:ext="edit" aspectratio="f"/>
                <v:textbox>
                  <w:txbxContent>
                    <w:p>
                      <w:r>
                        <w:rPr>
                          <w:rFonts w:hint="eastAsia"/>
                        </w:rPr>
                        <w:t>不符合给付条件</w:t>
                      </w:r>
                    </w:p>
                  </w:txbxContent>
                </v:textbox>
              </v:shape>
            </w:pict>
          </mc:Fallback>
        </mc:AlternateContent>
      </w:r>
      <w:r>
        <w:rPr>
          <w:rFonts w:ascii="宋体" w:hAnsi="宋体"/>
          <w:b/>
          <w:szCs w:val="21"/>
        </w:rPr>
        <w:t xml:space="preserve">    </w:t>
      </w:r>
    </w:p>
    <w:p>
      <w:pPr>
        <w:spacing w:line="240" w:lineRule="atLeast"/>
        <w:rPr>
          <w:rFonts w:ascii="黑体" w:hAnsi="黑体" w:eastAsia="黑体"/>
          <w:b/>
          <w:sz w:val="30"/>
          <w:szCs w:val="30"/>
        </w:rPr>
      </w:pPr>
      <w:r>
        <mc:AlternateContent>
          <mc:Choice Requires="wps">
            <w:drawing>
              <wp:anchor distT="0" distB="0" distL="114300" distR="114300" simplePos="0" relativeHeight="252072960" behindDoc="0" locked="0" layoutInCell="1" allowOverlap="1">
                <wp:simplePos x="0" y="0"/>
                <wp:positionH relativeFrom="column">
                  <wp:posOffset>1598295</wp:posOffset>
                </wp:positionH>
                <wp:positionV relativeFrom="paragraph">
                  <wp:posOffset>310515</wp:posOffset>
                </wp:positionV>
                <wp:extent cx="635" cy="457835"/>
                <wp:effectExtent l="37465" t="0" r="38100" b="18415"/>
                <wp:wrapNone/>
                <wp:docPr id="314" name="自选图形 213"/>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3" o:spid="_x0000_s1026" o:spt="32" type="#_x0000_t32" style="position:absolute;left:0pt;margin-left:125.85pt;margin-top:24.45pt;height:36.05pt;width:0.05pt;z-index:252072960;mso-width-relative:page;mso-height-relative:page;" filled="f" stroked="t" coordsize="21600,21600" o:gfxdata="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8u9/2QAAAAoBAAAPAAAAAAAAAAEAIAAAACIAAABkcnMvZG93&#10;bnJldi54bWxQSwECFAAUAAAACACHTuJAh5Y5HP8BAADsAwAADgAAAAAAAAABACAAAAAoAQAAZHJz&#10;L2Uyb0RvYy54bWxQSwUGAAAAAAYABgBZAQAAm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082176"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315" name="直线 21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4" o:spid="_x0000_s1026" o:spt="20" style="position:absolute;left:0pt;margin-left:175.4pt;margin-top:9.8pt;height:0.05pt;width:104.25pt;z-index:252082176;mso-width-relative:page;mso-height-relative:page;" filled="f" stroked="t" coordsize="21600,21600" o:gfxdata="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x22KtoAAAAJAQAADwAAAAAAAAABACAAAAAiAAAAZHJzL2Rvd25yZXYueG1sUEsB&#10;AhQAFAAAAAgAh07iQG53hNLzAQAA5QMAAA4AAAAAAAAAAQAgAAAAKQEAAGRycy9lMm9Eb2MueG1s&#10;UEsFBgAAAAAGAAYAWQEAAI4FAAAAAA==&#10;">
                <v:fill on="f" focussize="0,0"/>
                <v:stroke color="#000000" joinstyle="round" endarrow="block"/>
                <v:imagedata o:title=""/>
                <o:lock v:ext="edit" aspectratio="f"/>
              </v:lin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2079104" behindDoc="0" locked="0" layoutInCell="1" allowOverlap="1">
                <wp:simplePos x="0" y="0"/>
                <wp:positionH relativeFrom="column">
                  <wp:posOffset>960755</wp:posOffset>
                </wp:positionH>
                <wp:positionV relativeFrom="paragraph">
                  <wp:posOffset>387350</wp:posOffset>
                </wp:positionV>
                <wp:extent cx="1457325" cy="685800"/>
                <wp:effectExtent l="4445" t="4445" r="5080" b="14605"/>
                <wp:wrapNone/>
                <wp:docPr id="316" name="矩形 215"/>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上报</w:t>
                            </w:r>
                            <w:r>
                              <w:rPr>
                                <w:rFonts w:hint="eastAsia"/>
                                <w:lang w:eastAsia="zh-CN"/>
                              </w:rPr>
                              <w:t>县</w:t>
                            </w:r>
                            <w:r>
                              <w:rPr>
                                <w:rFonts w:hint="eastAsia"/>
                              </w:rPr>
                              <w:t>民政部门审批</w:t>
                            </w:r>
                          </w:p>
                          <w:p/>
                        </w:txbxContent>
                      </wps:txbx>
                      <wps:bodyPr upright="1"/>
                    </wps:wsp>
                  </a:graphicData>
                </a:graphic>
              </wp:anchor>
            </w:drawing>
          </mc:Choice>
          <mc:Fallback>
            <w:pict>
              <v:rect id="矩形 215" o:spid="_x0000_s1026" o:spt="1" style="position:absolute;left:0pt;margin-left:75.65pt;margin-top:30.5pt;height:54pt;width:114.75pt;z-index:252079104;mso-width-relative:page;mso-height-relative:page;" fillcolor="#FFFFFF" filled="t" stroked="t" coordsize="21600,21600" o:gfxdata="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&#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BeOyTWAAAACgEAAA8AAAAAAAAAAQAgAAAAIgAAAGRy&#10;cy9kb3ducmV2LnhtbFBLAQIUABQAAAAIAIdO4kCBDfjPBwIAAC0EAAAOAAAAAAAAAAEAIAAAACUB&#10;AABkcnMvZTJvRG9jLnhtbFBLBQYAAAAABgAGAFkBAACeBQAAAAA=&#10;">
                <v:fill on="t" focussize="0,0"/>
                <v:stroke color="#000000" joinstyle="miter"/>
                <v:imagedata o:title=""/>
                <o:lock v:ext="edit" aspectratio="f"/>
                <v:textbox>
                  <w:txbxContent>
                    <w:p>
                      <w:pPr>
                        <w:jc w:val="left"/>
                      </w:pPr>
                      <w:r>
                        <w:rPr>
                          <w:rFonts w:hint="eastAsia"/>
                        </w:rPr>
                        <w:t>上报</w:t>
                      </w:r>
                      <w:r>
                        <w:rPr>
                          <w:rFonts w:hint="eastAsia"/>
                          <w:lang w:eastAsia="zh-CN"/>
                        </w:rPr>
                        <w:t>县</w:t>
                      </w:r>
                      <w:r>
                        <w:rPr>
                          <w:rFonts w:hint="eastAsia"/>
                        </w:rPr>
                        <w:t>民政部门审批</w:t>
                      </w:r>
                    </w:p>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2080128" behindDoc="0" locked="0" layoutInCell="1" allowOverlap="1">
                <wp:simplePos x="0" y="0"/>
                <wp:positionH relativeFrom="column">
                  <wp:posOffset>1596390</wp:posOffset>
                </wp:positionH>
                <wp:positionV relativeFrom="paragraph">
                  <wp:posOffset>80010</wp:posOffset>
                </wp:positionV>
                <wp:extent cx="635" cy="353060"/>
                <wp:effectExtent l="37465" t="0" r="38100" b="8890"/>
                <wp:wrapNone/>
                <wp:docPr id="317" name="自选图形 216"/>
                <wp:cNvGraphicFramePr/>
                <a:graphic xmlns:a="http://schemas.openxmlformats.org/drawingml/2006/main">
                  <a:graphicData uri="http://schemas.microsoft.com/office/word/2010/wordprocessingShape">
                    <wps:wsp>
                      <wps:cNvCnPr/>
                      <wps:spPr>
                        <a:xfrm>
                          <a:off x="0" y="0"/>
                          <a:ext cx="635" cy="3530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6" o:spid="_x0000_s1026" o:spt="32" type="#_x0000_t32" style="position:absolute;left:0pt;margin-left:125.7pt;margin-top:6.3pt;height:27.8pt;width:0.05pt;z-index:252080128;mso-width-relative:page;mso-height-relative:page;" filled="f" stroked="t" coordsize="21600,21600" o:gfxdata="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2nGv9gAAAAJAQAADwAAAAAAAAABACAAAAAiAAAAZHJzL2Rv&#10;d25yZXYueG1sUEsBAhQAFAAAAAgAh07iQAZJ6XcBAgAA7AMAAA4AAAAAAAAAAQAgAAAAJwEAAGRy&#10;cy9lMm9Eb2MueG1sUEsFBgAAAAAGAAYAWQEAAJoFA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2065792" behindDoc="0" locked="0" layoutInCell="1" allowOverlap="1">
                <wp:simplePos x="0" y="0"/>
                <wp:positionH relativeFrom="column">
                  <wp:posOffset>971550</wp:posOffset>
                </wp:positionH>
                <wp:positionV relativeFrom="paragraph">
                  <wp:posOffset>166370</wp:posOffset>
                </wp:positionV>
                <wp:extent cx="1228725" cy="395605"/>
                <wp:effectExtent l="4445" t="4445" r="5080" b="19050"/>
                <wp:wrapNone/>
                <wp:docPr id="318" name="矩形 217"/>
                <wp:cNvGraphicFramePr/>
                <a:graphic xmlns:a="http://schemas.openxmlformats.org/drawingml/2006/main">
                  <a:graphicData uri="http://schemas.microsoft.com/office/word/2010/wordprocessingShape">
                    <wps:wsp>
                      <wps:cNvSpPr/>
                      <wps:spPr>
                        <a:xfrm>
                          <a:off x="0" y="0"/>
                          <a:ext cx="122872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wps:txbx>
                      <wps:bodyPr upright="1"/>
                    </wps:wsp>
                  </a:graphicData>
                </a:graphic>
              </wp:anchor>
            </w:drawing>
          </mc:Choice>
          <mc:Fallback>
            <w:pict>
              <v:rect id="矩形 217" o:spid="_x0000_s1026" o:spt="1" style="position:absolute;left:0pt;margin-left:76.5pt;margin-top:13.1pt;height:31.15pt;width:96.75pt;z-index:252065792;mso-width-relative:page;mso-height-relative:page;" fillcolor="#FFFFFF" filled="t" stroked="t" coordsize="21600,21600" o:gfxdata="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7gnadcAAAAJAQAADwAAAAAAAAABACAAAAAiAAAAZHJzL2Rv&#10;d25yZXYueG1sUEsBAhQAFAAAAAgAh07iQABp5pECAgAALQQAAA4AAAAAAAAAAQAgAAAAJgEAAGRy&#10;cy9lMm9Eb2MueG1sUEsFBgAAAAAGAAYAWQEAAJoFAAAAAA==&#10;">
                <v:fill on="t" focussize="0,0"/>
                <v:stroke color="#000000" joinstyle="miter"/>
                <v:imagedata o:title=""/>
                <o:lock v:ext="edit" aspectratio="f"/>
                <v:textbo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v:textbox>
              </v:rect>
            </w:pict>
          </mc:Fallback>
        </mc:AlternateContent>
      </w:r>
    </w:p>
    <w:p>
      <w:pPr>
        <w:spacing w:line="240" w:lineRule="atLeast"/>
        <w:jc w:val="center"/>
        <w:rPr>
          <w:rFonts w:ascii="黑体" w:hAnsi="黑体" w:eastAsia="黑体"/>
          <w:b/>
          <w:sz w:val="30"/>
          <w:szCs w:val="30"/>
        </w:rPr>
      </w:pPr>
    </w:p>
    <w:p>
      <w:pPr>
        <w:tabs>
          <w:tab w:val="left" w:pos="3584"/>
          <w:tab w:val="center" w:pos="4422"/>
        </w:tabs>
        <w:spacing w:line="240" w:lineRule="atLeast"/>
        <w:jc w:val="left"/>
        <w:rPr>
          <w:rFonts w:ascii="黑体" w:hAnsi="黑体" w:eastAsia="黑体"/>
          <w:b/>
          <w:sz w:val="30"/>
          <w:szCs w:val="30"/>
        </w:rPr>
      </w:pPr>
      <w:r>
        <mc:AlternateContent>
          <mc:Choice Requires="wps">
            <w:drawing>
              <wp:anchor distT="0" distB="0" distL="114300" distR="114300" simplePos="0" relativeHeight="252066816" behindDoc="0" locked="0" layoutInCell="1" allowOverlap="1">
                <wp:simplePos x="0" y="0"/>
                <wp:positionH relativeFrom="column">
                  <wp:posOffset>1553845</wp:posOffset>
                </wp:positionH>
                <wp:positionV relativeFrom="paragraph">
                  <wp:posOffset>76200</wp:posOffset>
                </wp:positionV>
                <wp:extent cx="635" cy="447675"/>
                <wp:effectExtent l="37465" t="0" r="38100" b="9525"/>
                <wp:wrapNone/>
                <wp:docPr id="319" name="自选图形 218"/>
                <wp:cNvGraphicFramePr/>
                <a:graphic xmlns:a="http://schemas.openxmlformats.org/drawingml/2006/main">
                  <a:graphicData uri="http://schemas.microsoft.com/office/word/2010/wordprocessingShape">
                    <wps:wsp>
                      <wps:cNvCnPr/>
                      <wps:spPr>
                        <a:xfrm>
                          <a:off x="0" y="0"/>
                          <a:ext cx="635" cy="4476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8" o:spid="_x0000_s1026" o:spt="32" type="#_x0000_t32" style="position:absolute;left:0pt;margin-left:122.35pt;margin-top:6pt;height:35.25pt;width:0.05pt;z-index:252066816;mso-width-relative:page;mso-height-relative:page;" filled="f" stroked="t" coordsize="21600,21600" o:gfxdata="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458kUNgAAAAJAQAADwAAAAAAAAABACAAAAAiAAAAZHJzL2Rv&#10;d25yZXYueG1sUEsBAhQAFAAAAAgAh07iQMyd0rIBAgAA7AMAAA4AAAAAAAAAAQAgAAAAJwEAAGRy&#10;cy9lMm9Eb2MueG1sUEsFBgAAAAAGAAYAWQEAAJoFAAAAAA==&#10;">
                <v:fill on="f" focussize="0,0"/>
                <v:stroke color="#000000" joinstyle="round" endarrow="block"/>
                <v:imagedata o:title=""/>
                <o:lock v:ext="edit" aspectratio="f"/>
              </v:shape>
            </w:pict>
          </mc:Fallback>
        </mc:AlternateContent>
      </w:r>
      <w:r>
        <w:rPr>
          <w:rFonts w:ascii="黑体" w:hAnsi="黑体" w:eastAsia="黑体"/>
          <w:b/>
          <w:sz w:val="30"/>
          <w:szCs w:val="30"/>
        </w:rPr>
        <w:tab/>
      </w:r>
      <w:r>
        <w:rPr>
          <w:rFonts w:ascii="宋体" w:hAnsi="宋体"/>
          <w:szCs w:val="21"/>
        </w:rPr>
        <w:t xml:space="preserve">                 </w:t>
      </w:r>
      <w:r>
        <w:rPr>
          <w:rFonts w:ascii="黑体" w:hAnsi="黑体" w:eastAsia="黑体"/>
          <w:b/>
          <w:sz w:val="30"/>
          <w:szCs w:val="30"/>
        </w:rPr>
        <w:t xml:space="preserve">               </w:t>
      </w:r>
    </w:p>
    <w:p>
      <w:pPr>
        <w:rPr>
          <w:rFonts w:hint="eastAsia" w:asciiTheme="majorEastAsia" w:hAnsiTheme="majorEastAsia" w:eastAsiaTheme="majorEastAsia" w:cstheme="majorEastAsia"/>
          <w:b/>
          <w:bCs/>
          <w:sz w:val="36"/>
          <w:szCs w:val="36"/>
          <w:lang w:val="en-US" w:eastAsia="zh-CN"/>
        </w:rPr>
      </w:pPr>
      <w:r>
        <mc:AlternateContent>
          <mc:Choice Requires="wps">
            <w:drawing>
              <wp:anchor distT="0" distB="0" distL="114300" distR="114300" simplePos="0" relativeHeight="252073984" behindDoc="0" locked="0" layoutInCell="1" allowOverlap="1">
                <wp:simplePos x="0" y="0"/>
                <wp:positionH relativeFrom="column">
                  <wp:posOffset>903605</wp:posOffset>
                </wp:positionH>
                <wp:positionV relativeFrom="paragraph">
                  <wp:posOffset>286385</wp:posOffset>
                </wp:positionV>
                <wp:extent cx="1228725" cy="476250"/>
                <wp:effectExtent l="4445" t="4445" r="5080" b="14605"/>
                <wp:wrapNone/>
                <wp:docPr id="320" name="矩形 219"/>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给</w:t>
                            </w:r>
                            <w:r>
                              <w:t xml:space="preserve">  </w:t>
                            </w:r>
                            <w:r>
                              <w:rPr>
                                <w:rFonts w:hint="eastAsia"/>
                              </w:rPr>
                              <w:t>付</w:t>
                            </w:r>
                          </w:p>
                        </w:txbxContent>
                      </wps:txbx>
                      <wps:bodyPr upright="1"/>
                    </wps:wsp>
                  </a:graphicData>
                </a:graphic>
              </wp:anchor>
            </w:drawing>
          </mc:Choice>
          <mc:Fallback>
            <w:pict>
              <v:rect id="矩形 219" o:spid="_x0000_s1026" o:spt="1" style="position:absolute;left:0pt;margin-left:71.15pt;margin-top:22.55pt;height:37.5pt;width:96.75pt;z-index:252073984;mso-width-relative:page;mso-height-relative:page;" fillcolor="#FFFFFF" filled="t" stroked="t" coordsize="21600,21600" o:gfxdata="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&#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3tU/7XAAAACgEAAA8AAAAAAAAAAQAgAAAAIgAAAGRy&#10;cy9kb3ducmV2LnhtbFBLAQIUABQAAAAIAIdO4kAAMR1nBgIAAC0EAAAOAAAAAAAAAAEAIAAAACYB&#10;AABkcnMvZTJvRG9jLnhtbFBLBQYAAAAABgAGAFkBAACeBQAAAAA=&#10;">
                <v:fill on="t" focussize="0,0"/>
                <v:stroke color="#000000" joinstyle="miter"/>
                <v:imagedata o:title=""/>
                <o:lock v:ext="edit" aspectratio="f"/>
                <v:textbox>
                  <w:txbxContent>
                    <w:p>
                      <w:pPr>
                        <w:spacing w:line="480" w:lineRule="auto"/>
                        <w:jc w:val="center"/>
                      </w:pPr>
                      <w:r>
                        <w:rPr>
                          <w:rFonts w:hint="eastAsia"/>
                        </w:rPr>
                        <w:t>给</w:t>
                      </w:r>
                      <w:r>
                        <w:t xml:space="preserve">  </w:t>
                      </w:r>
                      <w:r>
                        <w:rPr>
                          <w:rFonts w:hint="eastAsia"/>
                        </w:rPr>
                        <w:t>付</w:t>
                      </w:r>
                    </w:p>
                  </w:txbxContent>
                </v:textbox>
              </v:rect>
            </w:pict>
          </mc:Fallback>
        </mc:AlternateContent>
      </w:r>
    </w:p>
    <w:p>
      <w:pPr>
        <w:rPr>
          <w:rFonts w:hint="eastAsia" w:ascii="宋体" w:hAnsi="宋体" w:eastAsia="宋体" w:cs="宋体"/>
          <w:lang w:val="en-US" w:eastAsia="zh-CN"/>
        </w:rPr>
      </w:pPr>
    </w:p>
    <w:p>
      <w:pPr>
        <w:rPr>
          <w:rFonts w:hint="eastAsia" w:ascii="宋体" w:hAnsi="宋体" w:eastAsia="宋体" w:cs="宋体"/>
          <w:lang w:val="en-US" w:eastAsia="zh-CN"/>
        </w:rPr>
      </w:pPr>
    </w:p>
    <w:p>
      <w:pPr>
        <w:rPr>
          <w:rFonts w:hint="eastAsia" w:ascii="宋体" w:hAnsi="宋体" w:eastAsia="宋体" w:cs="宋体"/>
          <w:lang w:val="en-US" w:eastAsia="zh-CN"/>
        </w:rPr>
      </w:pPr>
    </w:p>
    <w:p>
      <w:pPr>
        <w:rPr>
          <w:rFonts w:hint="eastAsia" w:ascii="宋体" w:hAnsi="宋体" w:eastAsia="宋体" w:cs="宋体"/>
          <w:lang w:val="en-US" w:eastAsia="zh-CN"/>
        </w:rPr>
      </w:pPr>
      <w:r>
        <w:rPr>
          <w:sz w:val="36"/>
        </w:rPr>
        <mc:AlternateContent>
          <mc:Choice Requires="wps">
            <w:drawing>
              <wp:anchor distT="0" distB="0" distL="114300" distR="114300" simplePos="0" relativeHeight="252083200" behindDoc="0" locked="0" layoutInCell="1" allowOverlap="1">
                <wp:simplePos x="0" y="0"/>
                <wp:positionH relativeFrom="column">
                  <wp:posOffset>127000</wp:posOffset>
                </wp:positionH>
                <wp:positionV relativeFrom="paragraph">
                  <wp:posOffset>43180</wp:posOffset>
                </wp:positionV>
                <wp:extent cx="5660390" cy="695960"/>
                <wp:effectExtent l="0" t="0" r="8890" b="5080"/>
                <wp:wrapNone/>
                <wp:docPr id="321" name="文本框 321"/>
                <wp:cNvGraphicFramePr/>
                <a:graphic xmlns:a="http://schemas.openxmlformats.org/drawingml/2006/main">
                  <a:graphicData uri="http://schemas.microsoft.com/office/word/2010/wordprocessingShape">
                    <wps:wsp>
                      <wps:cNvSpPr txBox="1"/>
                      <wps:spPr>
                        <a:xfrm>
                          <a:off x="1263015" y="9416415"/>
                          <a:ext cx="5660390" cy="6959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5"/>
                              <w:spacing w:before="298"/>
                              <w:ind w:left="346"/>
                              <w:rPr>
                                <w:rFonts w:hint="default" w:eastAsia="宋体"/>
                                <w:lang w:val="en-US" w:eastAsia="zh-CN"/>
                              </w:rPr>
                            </w:pPr>
                            <w:r>
                              <w:t>办理机构：</w:t>
                            </w:r>
                            <w:r>
                              <w:rPr>
                                <w:rFonts w:hint="eastAsia" w:ascii="Calibri"/>
                                <w:lang w:eastAsia="zh-CN"/>
                              </w:rPr>
                              <w:t>九龙街道</w:t>
                            </w:r>
                            <w:r>
                              <w:rPr>
                                <w:rFonts w:hint="eastAsia" w:ascii="Calibri"/>
                                <w:lang w:val="en-US" w:eastAsia="zh-CN"/>
                              </w:rPr>
                              <w:t>公共服务办公室</w:t>
                            </w:r>
                          </w:p>
                          <w:p>
                            <w:pPr>
                              <w:spacing w:before="36"/>
                              <w:ind w:right="0" w:firstLine="240" w:firstLineChars="100"/>
                              <w:jc w:val="left"/>
                              <w:rPr>
                                <w:rFonts w:hint="eastAsia" w:ascii="仿宋" w:hAnsi="仿宋" w:eastAsia="仿宋" w:cs="仿宋"/>
                                <w:sz w:val="24"/>
                                <w:szCs w:val="24"/>
                                <w:lang w:val="en-US" w:eastAsia="zh-CN"/>
                              </w:rPr>
                            </w:pPr>
                            <w:r>
                              <w:rPr>
                                <w:rFonts w:hint="eastAsia" w:ascii="仿宋" w:hAnsi="仿宋" w:eastAsia="仿宋" w:cs="仿宋"/>
                                <w:sz w:val="24"/>
                                <w:szCs w:val="24"/>
                                <w:lang w:eastAsia="zh-CN"/>
                              </w:rPr>
                              <w:t>业务电话：0851-23164399</w:t>
                            </w:r>
                            <w:r>
                              <w:rPr>
                                <w:rFonts w:hint="eastAsia" w:ascii="仿宋" w:hAnsi="仿宋" w:eastAsia="仿宋" w:cs="仿宋"/>
                                <w:sz w:val="24"/>
                                <w:szCs w:val="24"/>
                              </w:rPr>
                              <w:t>，</w:t>
                            </w:r>
                            <w:r>
                              <w:rPr>
                                <w:rFonts w:hint="eastAsia" w:ascii="仿宋" w:hAnsi="仿宋" w:eastAsia="仿宋" w:cs="仿宋"/>
                                <w:sz w:val="24"/>
                                <w:szCs w:val="24"/>
                                <w:lang w:eastAsia="zh-CN"/>
                              </w:rPr>
                              <w:t>监督电话：0851-23310399</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pt;margin-top:3.4pt;height:54.8pt;width:445.7pt;z-index:252083200;mso-width-relative:page;mso-height-relative:page;" fillcolor="#FFFFFF [3201]" filled="t" stroked="f" coordsize="21600,21600" o:gfxdata="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70hJ80gAA&#10;AAgBAAAPAAAAAAAAAAEAIAAAACIAAABkcnMvZG93bnJldi54bWxQSwECFAAUAAAACACHTuJA12VO&#10;+l0CAACfBAAADgAAAAAAAAABACAAAAAhAQAAZHJzL2Uyb0RvYy54bWxQSwUGAAAAAAYABgBZAQAA&#10;8AUAAAAA&#10;">
                <v:fill on="t" focussize="0,0"/>
                <v:stroke on="f" weight="0.5pt"/>
                <v:imagedata o:title=""/>
                <o:lock v:ext="edit" aspectratio="f"/>
                <v:textbox>
                  <w:txbxContent>
                    <w:p>
                      <w:pPr>
                        <w:pStyle w:val="5"/>
                        <w:spacing w:before="298"/>
                        <w:ind w:left="346"/>
                        <w:rPr>
                          <w:rFonts w:hint="default" w:eastAsia="宋体"/>
                          <w:lang w:val="en-US" w:eastAsia="zh-CN"/>
                        </w:rPr>
                      </w:pPr>
                      <w:r>
                        <w:t>办理机构：</w:t>
                      </w:r>
                      <w:r>
                        <w:rPr>
                          <w:rFonts w:hint="eastAsia" w:ascii="Calibri"/>
                          <w:lang w:eastAsia="zh-CN"/>
                        </w:rPr>
                        <w:t>九龙街道</w:t>
                      </w:r>
                      <w:r>
                        <w:rPr>
                          <w:rFonts w:hint="eastAsia" w:ascii="Calibri"/>
                          <w:lang w:val="en-US" w:eastAsia="zh-CN"/>
                        </w:rPr>
                        <w:t>公共服务办公室</w:t>
                      </w:r>
                    </w:p>
                    <w:p>
                      <w:pPr>
                        <w:spacing w:before="36"/>
                        <w:ind w:right="0" w:firstLine="240" w:firstLineChars="100"/>
                        <w:jc w:val="left"/>
                        <w:rPr>
                          <w:rFonts w:hint="eastAsia" w:ascii="仿宋" w:hAnsi="仿宋" w:eastAsia="仿宋" w:cs="仿宋"/>
                          <w:sz w:val="24"/>
                          <w:szCs w:val="24"/>
                          <w:lang w:val="en-US" w:eastAsia="zh-CN"/>
                        </w:rPr>
                      </w:pPr>
                      <w:r>
                        <w:rPr>
                          <w:rFonts w:hint="eastAsia" w:ascii="仿宋" w:hAnsi="仿宋" w:eastAsia="仿宋" w:cs="仿宋"/>
                          <w:sz w:val="24"/>
                          <w:szCs w:val="24"/>
                          <w:lang w:eastAsia="zh-CN"/>
                        </w:rPr>
                        <w:t>业务电话：0851-23164399</w:t>
                      </w:r>
                      <w:r>
                        <w:rPr>
                          <w:rFonts w:hint="eastAsia" w:ascii="仿宋" w:hAnsi="仿宋" w:eastAsia="仿宋" w:cs="仿宋"/>
                          <w:sz w:val="24"/>
                          <w:szCs w:val="24"/>
                        </w:rPr>
                        <w:t>，</w:t>
                      </w:r>
                      <w:r>
                        <w:rPr>
                          <w:rFonts w:hint="eastAsia" w:ascii="仿宋" w:hAnsi="仿宋" w:eastAsia="仿宋" w:cs="仿宋"/>
                          <w:sz w:val="24"/>
                          <w:szCs w:val="24"/>
                          <w:lang w:eastAsia="zh-CN"/>
                        </w:rPr>
                        <w:t>监督电话：0851-23310399</w:t>
                      </w:r>
                    </w:p>
                    <w:p/>
                  </w:txbxContent>
                </v:textbox>
              </v:shape>
            </w:pict>
          </mc:Fallback>
        </mc:AlternateContent>
      </w: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lang w:eastAsia="zh-CN"/>
        </w:rPr>
      </w:pPr>
    </w:p>
    <w:p>
      <w:pPr>
        <w:spacing w:line="480" w:lineRule="auto"/>
        <w:jc w:val="left"/>
        <w:rPr>
          <w:rFonts w:hint="eastAsia" w:ascii="宋体" w:hAnsi="宋体" w:cs="宋体"/>
          <w:b/>
          <w:bCs/>
          <w:sz w:val="30"/>
          <w:szCs w:val="30"/>
        </w:rPr>
      </w:pPr>
    </w:p>
    <w:p>
      <w:pPr>
        <w:spacing w:line="480" w:lineRule="auto"/>
        <w:jc w:val="left"/>
        <w:rPr>
          <w:rFonts w:hint="eastAsia" w:ascii="宋体" w:eastAsia="宋体" w:cs="宋体"/>
          <w:b/>
          <w:bCs/>
          <w:color w:val="000000"/>
          <w:kern w:val="0"/>
          <w:sz w:val="30"/>
          <w:szCs w:val="30"/>
          <w:lang w:eastAsia="zh-CN"/>
        </w:rPr>
      </w:pPr>
      <w:r>
        <w:rPr>
          <w:rFonts w:hint="eastAsia" w:ascii="宋体" w:hAnsi="宋体" w:cs="宋体"/>
          <w:b/>
          <w:bCs/>
          <w:sz w:val="30"/>
          <w:szCs w:val="30"/>
        </w:rPr>
        <w:t>权力事项</w:t>
      </w:r>
      <w:r>
        <w:rPr>
          <w:rFonts w:hint="eastAsia" w:ascii="宋体" w:hAnsi="宋体" w:cs="宋体"/>
          <w:b/>
          <w:bCs/>
          <w:sz w:val="30"/>
          <w:szCs w:val="30"/>
          <w:lang w:val="en-US" w:eastAsia="zh-CN"/>
        </w:rPr>
        <w:t>45</w:t>
      </w:r>
      <w:r>
        <w:rPr>
          <w:rFonts w:hint="eastAsia" w:ascii="宋体" w:hAnsi="宋体" w:cs="宋体"/>
          <w:b/>
          <w:bCs/>
          <w:sz w:val="30"/>
          <w:szCs w:val="30"/>
        </w:rPr>
        <w:t>：</w:t>
      </w:r>
      <w:r>
        <w:rPr>
          <w:rFonts w:hint="eastAsia" w:ascii="宋体" w:hAnsi="宋体" w:cs="宋体"/>
          <w:b/>
          <w:bCs/>
          <w:color w:val="000000"/>
          <w:kern w:val="0"/>
          <w:sz w:val="30"/>
          <w:szCs w:val="30"/>
          <w:lang w:eastAsia="zh-CN"/>
        </w:rPr>
        <w:t>军人抚恤优待流程图</w:t>
      </w:r>
    </w:p>
    <w:p>
      <w:pPr>
        <w:rPr>
          <w:rFonts w:ascii="宋体" w:cs="宋体"/>
          <w:b/>
          <w:bCs/>
          <w:color w:val="000000"/>
          <w:kern w:val="0"/>
          <w:sz w:val="36"/>
          <w:szCs w:val="36"/>
        </w:rPr>
      </w:pPr>
      <w:r>
        <w:rPr>
          <w:rFonts w:ascii="宋体" w:hAnsi="宋体" w:cs="宋体"/>
          <w:b/>
          <w:bCs/>
          <w:color w:val="000000"/>
          <w:kern w:val="0"/>
          <w:sz w:val="36"/>
          <w:szCs w:val="36"/>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13536" behindDoc="0" locked="0" layoutInCell="1" allowOverlap="1">
                <wp:simplePos x="0" y="0"/>
                <wp:positionH relativeFrom="column">
                  <wp:posOffset>274320</wp:posOffset>
                </wp:positionH>
                <wp:positionV relativeFrom="paragraph">
                  <wp:posOffset>182245</wp:posOffset>
                </wp:positionV>
                <wp:extent cx="809625" cy="304800"/>
                <wp:effectExtent l="200660" t="38100" r="18415" b="19050"/>
                <wp:wrapNone/>
                <wp:docPr id="209" name="自选图形 202"/>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02" o:spid="_x0000_s1026" o:spt="34" type="#_x0000_t34" style="position:absolute;left:0pt;flip:y;margin-left:21.6pt;margin-top:14.35pt;height:24pt;width:63.75pt;z-index:251713536;mso-width-relative:page;mso-height-relative:page;" filled="f" stroked="t" coordsize="21600,21600" o:gfxdata="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g&#10;MTKH1gAAAAgBAAAPAAAAAAAAAAEAIAAAACIAAABkcnMvZG93bnJldi54bWxQSwECFAAUAAAACACH&#10;TuJAcYHhSCYCAAAtBAAADgAAAAAAAAABACAAAAAlAQAAZHJzL2Uyb0RvYy54bWxQSwUGAAAAAAYA&#10;BgBZAQAAvQUAAAAA&#10;" adj="-5218">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1721728"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208"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申</w:t>
                            </w:r>
                            <w:r>
                              <w:t xml:space="preserve">  </w:t>
                            </w:r>
                            <w:r>
                              <w:rPr>
                                <w:rFonts w:hint="eastAsia"/>
                              </w:rPr>
                              <w:t>请</w:t>
                            </w:r>
                          </w:p>
                        </w:txbxContent>
                      </wps:txbx>
                      <wps:bodyPr upright="1"/>
                    </wps:wsp>
                  </a:graphicData>
                </a:graphic>
              </wp:anchor>
            </w:drawing>
          </mc:Choice>
          <mc:Fallback>
            <w:pict>
              <v:rect id="矩形 201" o:spid="_x0000_s1026" o:spt="1" style="position:absolute;left:0pt;margin-left:84.65pt;margin-top:7.95pt;height:36pt;width:90.75pt;z-index:251721728;mso-width-relative:page;mso-height-relative:page;" fillcolor="#FFFFFF" filled="t" stroked="t" coordsize="21600,21600" o:gfxdata="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nv9Uj1wAAAAkBAAAPAAAAAAAAAAEAIAAAACIAAABkcnMvZG93bnJl&#10;di54bWxQSwECFAAUAAAACACHTuJAiFk/JP4BAAAtBAAADgAAAAAAAAABACAAAAAmAQAAZHJzL2Uy&#10;b0RvYy54bWxQSwUGAAAAAAYABgBZAQAAlgUAAAAA&#10;">
                <v:fill on="t" focussize="0,0"/>
                <v:stroke color="#000000" joinstyle="miter"/>
                <v:imagedata o:title=""/>
                <o:lock v:ext="edit" aspectratio="f"/>
                <v:textbox>
                  <w:txbxContent>
                    <w:p>
                      <w:r>
                        <w:t xml:space="preserve">    </w:t>
                      </w:r>
                      <w:r>
                        <w:rPr>
                          <w:rFonts w:hint="eastAsia"/>
                        </w:rPr>
                        <w:t>申</w:t>
                      </w:r>
                      <w:r>
                        <w:t xml:space="preserve">  </w:t>
                      </w:r>
                      <w:r>
                        <w:rPr>
                          <w:rFonts w:hint="eastAsia"/>
                        </w:rPr>
                        <w:t>请</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12512" behindDoc="0" locked="0" layoutInCell="1" allowOverlap="1">
                <wp:simplePos x="0" y="0"/>
                <wp:positionH relativeFrom="column">
                  <wp:posOffset>-251460</wp:posOffset>
                </wp:positionH>
                <wp:positionV relativeFrom="paragraph">
                  <wp:posOffset>0</wp:posOffset>
                </wp:positionV>
                <wp:extent cx="790575" cy="441325"/>
                <wp:effectExtent l="4445" t="4445" r="5080" b="11430"/>
                <wp:wrapNone/>
                <wp:docPr id="210" name="矩形 204"/>
                <wp:cNvGraphicFramePr/>
                <a:graphic xmlns:a="http://schemas.openxmlformats.org/drawingml/2006/main">
                  <a:graphicData uri="http://schemas.microsoft.com/office/word/2010/wordprocessingShape">
                    <wps:wsp>
                      <wps:cNvSpPr/>
                      <wps:spPr>
                        <a:xfrm>
                          <a:off x="0" y="0"/>
                          <a:ext cx="79057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rPr>
                                <w:rFonts w:hint="eastAsia"/>
                              </w:rPr>
                              <w:t>补</w:t>
                            </w:r>
                            <w:r>
                              <w:t xml:space="preserve">  </w:t>
                            </w:r>
                            <w:r>
                              <w:rPr>
                                <w:rFonts w:hint="eastAsia"/>
                              </w:rPr>
                              <w:t>正</w:t>
                            </w:r>
                          </w:p>
                        </w:txbxContent>
                      </wps:txbx>
                      <wps:bodyPr upright="1"/>
                    </wps:wsp>
                  </a:graphicData>
                </a:graphic>
              </wp:anchor>
            </w:drawing>
          </mc:Choice>
          <mc:Fallback>
            <w:pict>
              <v:rect id="矩形 204" o:spid="_x0000_s1026" o:spt="1" style="position:absolute;left:0pt;margin-left:-19.8pt;margin-top:0pt;height:34.75pt;width:62.25pt;z-index:251712512;mso-width-relative:page;mso-height-relative:page;" fillcolor="#FFFFFF" filled="t" stroked="t" coordsize="21600,21600" o:gfxdata="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1k2Zs1QAAAAYBAAAPAAAAAAAAAAEAIAAAACIAAABkcnMvZG93&#10;bnJldi54bWxQSwECFAAUAAAACACHTuJA9n5nNAMCAAAsBAAADgAAAAAAAAABACAAAAAkAQAAZHJz&#10;L2Uyb0RvYy54bWxQSwUGAAAAAAYABgBZAQAAmQUAAAAA&#10;">
                <v:fill on="t" focussize="0,0"/>
                <v:stroke color="#000000" joinstyle="miter"/>
                <v:imagedata o:title=""/>
                <o:lock v:ext="edit" aspectratio="f"/>
                <v:textbox>
                  <w:txbxContent>
                    <w:p>
                      <w:pPr>
                        <w:spacing w:line="276" w:lineRule="auto"/>
                        <w:jc w:val="center"/>
                      </w:pPr>
                      <w:r>
                        <w:rPr>
                          <w:rFonts w:hint="eastAsia"/>
                        </w:rPr>
                        <w:t>补</w:t>
                      </w:r>
                      <w:r>
                        <w:t xml:space="preserve">  </w:t>
                      </w:r>
                      <w:r>
                        <w:rPr>
                          <w:rFonts w:hint="eastAsia"/>
                        </w:rPr>
                        <w:t>正</w:t>
                      </w:r>
                    </w:p>
                  </w:txbxContent>
                </v:textbox>
              </v:rect>
            </w:pict>
          </mc:Fallback>
        </mc:AlternateContent>
      </w:r>
      <w:r>
        <mc:AlternateContent>
          <mc:Choice Requires="wps">
            <w:drawing>
              <wp:anchor distT="0" distB="0" distL="114300" distR="114300" simplePos="0" relativeHeight="251714560" behindDoc="0" locked="0" layoutInCell="1" allowOverlap="1">
                <wp:simplePos x="0" y="0"/>
                <wp:positionH relativeFrom="column">
                  <wp:posOffset>1622425</wp:posOffset>
                </wp:positionH>
                <wp:positionV relativeFrom="paragraph">
                  <wp:posOffset>59055</wp:posOffset>
                </wp:positionV>
                <wp:extent cx="4445" cy="452755"/>
                <wp:effectExtent l="37465" t="0" r="34290" b="4445"/>
                <wp:wrapNone/>
                <wp:docPr id="211" name="自选图形 203"/>
                <wp:cNvGraphicFramePr/>
                <a:graphic xmlns:a="http://schemas.openxmlformats.org/drawingml/2006/main">
                  <a:graphicData uri="http://schemas.microsoft.com/office/word/2010/wordprocessingShape">
                    <wps:wsp>
                      <wps:cNvCnPr/>
                      <wps:spPr>
                        <a:xfrm flipH="1">
                          <a:off x="0" y="0"/>
                          <a:ext cx="4445" cy="452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3" o:spid="_x0000_s1026" o:spt="32" type="#_x0000_t32" style="position:absolute;left:0pt;flip:x;margin-left:127.75pt;margin-top:4.65pt;height:35.65pt;width:0.35pt;z-index:251714560;mso-width-relative:page;mso-height-relative:page;" filled="f" stroked="t" coordsize="21600,21600" o:gfxdata="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ww5VtgAAAAIAQAADwAAAAAAAAABACAAAAAiAAAA&#10;ZHJzL2Rvd25yZXYueG1sUEsBAhQAFAAAAAgAh07iQNxGTBYHAgAA9wMAAA4AAAAAAAAAAQAgAAAA&#10;JwEAAGRycy9lMm9Eb2MueG1sUEsFBgAAAAAGAAYAWQEAAKAFA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360" w:lineRule="auto"/>
        <w:rPr>
          <w:rFonts w:ascii="宋体"/>
          <w:szCs w:val="21"/>
        </w:rPr>
      </w:pPr>
      <w:r>
        <mc:AlternateContent>
          <mc:Choice Requires="wpg">
            <w:drawing>
              <wp:anchor distT="0" distB="0" distL="114300" distR="114300" simplePos="0" relativeHeight="251715584" behindDoc="0" locked="0" layoutInCell="1" allowOverlap="1">
                <wp:simplePos x="0" y="0"/>
                <wp:positionH relativeFrom="column">
                  <wp:posOffset>46355</wp:posOffset>
                </wp:positionH>
                <wp:positionV relativeFrom="paragraph">
                  <wp:posOffset>70485</wp:posOffset>
                </wp:positionV>
                <wp:extent cx="961390" cy="314325"/>
                <wp:effectExtent l="37465" t="0" r="0" b="9525"/>
                <wp:wrapNone/>
                <wp:docPr id="212" name="组合 205"/>
                <wp:cNvGraphicFramePr/>
                <a:graphic xmlns:a="http://schemas.openxmlformats.org/drawingml/2006/main">
                  <a:graphicData uri="http://schemas.microsoft.com/office/word/2010/wordprocessingGroup">
                    <wpg:wgp>
                      <wpg:cNvGrpSpPr/>
                      <wpg:grpSpPr>
                        <a:xfrm>
                          <a:off x="0" y="0"/>
                          <a:ext cx="961390" cy="314325"/>
                          <a:chOff x="0" y="0"/>
                          <a:chExt cx="1514" cy="495"/>
                        </a:xfrm>
                      </wpg:grpSpPr>
                      <wps:wsp>
                        <wps:cNvPr id="213"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214"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205" o:spid="_x0000_s1026" o:spt="203" style="position:absolute;left:0pt;margin-left:3.65pt;margin-top:5.55pt;height:24.75pt;width:75.7pt;z-index:251715584;mso-width-relative:page;mso-height-relative:page;" coordsize="1514,495" o:gfxdata="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Frw04NYAAAAHAQAADwAAAAAAAAABACAAAAAiAAAAZHJzL2Rvd25yZXYueG1sUEsBAhQAFAAA&#10;AAgAh07iQPEYrtOcAgAAJQcAAA4AAAAAAAAAAQAgAAAAJQEAAGRycy9lMm9Eb2MueG1sUEsFBgAA&#10;AAAGAAYAWQEAADMGAAAAAA==&#10;">
                <o:lock v:ext="edit" aspectratio="f"/>
                <v:shape id="自选图形 206" o:spid="_x0000_s1026" o:spt="32" type="#_x0000_t32" style="position:absolute;left:0;top:0;flip:y;height:495;width:1;" filled="f" stroked="t" coordsize="21600,21600" o:gfxdata="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QbC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YTAX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w:pict>
          </mc:Fallback>
        </mc:AlternateContent>
      </w:r>
      <w:r>
        <mc:AlternateContent>
          <mc:Choice Requires="wps">
            <w:drawing>
              <wp:anchor distT="0" distB="0" distL="114300" distR="114300" simplePos="0" relativeHeight="251720704" behindDoc="0" locked="0" layoutInCell="1" allowOverlap="1">
                <wp:simplePos x="0" y="0"/>
                <wp:positionH relativeFrom="column">
                  <wp:posOffset>1027430</wp:posOffset>
                </wp:positionH>
                <wp:positionV relativeFrom="paragraph">
                  <wp:posOffset>17780</wp:posOffset>
                </wp:positionV>
                <wp:extent cx="1190625" cy="466725"/>
                <wp:effectExtent l="4445" t="4445" r="5080" b="5080"/>
                <wp:wrapNone/>
                <wp:docPr id="215"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受</w:t>
                            </w:r>
                            <w:r>
                              <w:t xml:space="preserve">  </w:t>
                            </w:r>
                            <w:r>
                              <w:rPr>
                                <w:rFonts w:hint="eastAsia"/>
                              </w:rPr>
                              <w:t>理</w:t>
                            </w:r>
                          </w:p>
                        </w:txbxContent>
                      </wps:txbx>
                      <wps:bodyPr upright="1"/>
                    </wps:wsp>
                  </a:graphicData>
                </a:graphic>
              </wp:anchor>
            </w:drawing>
          </mc:Choice>
          <mc:Fallback>
            <w:pict>
              <v:rect id="矩形 208" o:spid="_x0000_s1026" o:spt="1" style="position:absolute;left:0pt;margin-left:80.9pt;margin-top:1.4pt;height:36.75pt;width:93.75pt;z-index:251720704;mso-width-relative:page;mso-height-relative:page;" fillcolor="#FFFFFF" filled="t" stroked="t" coordsize="21600,21600" o:gfxdata="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0TimC1wAAAAgBAAAPAAAAAAAAAAEAIAAAACIAAABkcnMvZG93&#10;bnJldi54bWxQSwECFAAUAAAACACHTuJAGx8fPgECAAAtBAAADgAAAAAAAAABACAAAAAmAQAAZHJz&#10;L2Uyb0RvYy54bWxQSwUGAAAAAAYABgBZAQAAmQUAAAAA&#10;">
                <v:fill on="t" focussize="0,0"/>
                <v:stroke color="#000000" joinstyle="miter"/>
                <v:imagedata o:title=""/>
                <o:lock v:ext="edit" aspectratio="f"/>
                <v:textbox>
                  <w:txbxContent>
                    <w:p>
                      <w:r>
                        <w:t xml:space="preserve">    </w:t>
                      </w:r>
                      <w:r>
                        <w:rPr>
                          <w:rFonts w:hint="eastAsia"/>
                        </w:rPr>
                        <w:t>受</w:t>
                      </w:r>
                      <w:r>
                        <w:t xml:space="preserve">  </w:t>
                      </w:r>
                      <w:r>
                        <w:rPr>
                          <w:rFonts w:hint="eastAsia"/>
                        </w:rPr>
                        <w:t>理</w:t>
                      </w:r>
                    </w:p>
                  </w:txbxContent>
                </v:textbox>
              </v:rect>
            </w:pict>
          </mc:Fallback>
        </mc:AlternateContent>
      </w:r>
      <w:r>
        <w:rPr>
          <w:rFonts w:ascii="黑体" w:hAnsi="黑体" w:eastAsia="黑体"/>
          <w:b/>
          <w:sz w:val="30"/>
          <w:szCs w:val="30"/>
        </w:rPr>
        <w:tab/>
      </w:r>
      <w:r>
        <w:rPr>
          <w:rFonts w:hint="eastAsia" w:ascii="宋体" w:hAnsi="宋体"/>
          <w:szCs w:val="21"/>
        </w:rPr>
        <w:t>需补正情形</w:t>
      </w:r>
      <w:r>
        <w:rPr>
          <w:rFonts w:ascii="宋体" w:hAnsi="宋体"/>
          <w:szCs w:val="21"/>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16608" behindDoc="0" locked="0" layoutInCell="1" allowOverlap="1">
                <wp:simplePos x="0" y="0"/>
                <wp:positionH relativeFrom="column">
                  <wp:posOffset>1617345</wp:posOffset>
                </wp:positionH>
                <wp:positionV relativeFrom="paragraph">
                  <wp:posOffset>191770</wp:posOffset>
                </wp:positionV>
                <wp:extent cx="635" cy="507365"/>
                <wp:effectExtent l="37465" t="0" r="38100" b="6985"/>
                <wp:wrapNone/>
                <wp:docPr id="216" name="自选图形 209"/>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9" o:spid="_x0000_s1026" o:spt="32" type="#_x0000_t32" style="position:absolute;left:0pt;margin-left:127.35pt;margin-top:15.1pt;height:39.95pt;width:0.05pt;z-index:251716608;mso-width-relative:page;mso-height-relative:page;" filled="f" stroked="t" coordsize="21600,21600" o:gfxdata="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3+va2QAAAAoBAAAPAAAAAAAAAAEAIAAAACIAAABkcnMvZG93&#10;bnJldi54bWxQSwECFAAUAAAACACHTuJAj6XyGf8BAADsAwAADgAAAAAAAAABACAAAAAoAQAAZHJz&#10;L2Uyb0RvYy54bWxQSwUGAAAAAAYABgBZAQAAmQ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25824" behindDoc="0" locked="0" layoutInCell="1" allowOverlap="1">
                <wp:simplePos x="0" y="0"/>
                <wp:positionH relativeFrom="column">
                  <wp:posOffset>3551555</wp:posOffset>
                </wp:positionH>
                <wp:positionV relativeFrom="paragraph">
                  <wp:posOffset>229870</wp:posOffset>
                </wp:positionV>
                <wp:extent cx="1219200" cy="566420"/>
                <wp:effectExtent l="4445" t="5080" r="14605" b="19050"/>
                <wp:wrapNone/>
                <wp:docPr id="217" name="矩形 210"/>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书面告知理由</w:t>
                            </w:r>
                          </w:p>
                        </w:txbxContent>
                      </wps:txbx>
                      <wps:bodyPr upright="1"/>
                    </wps:wsp>
                  </a:graphicData>
                </a:graphic>
              </wp:anchor>
            </w:drawing>
          </mc:Choice>
          <mc:Fallback>
            <w:pict>
              <v:rect id="矩形 210" o:spid="_x0000_s1026" o:spt="1" style="position:absolute;left:0pt;margin-left:279.65pt;margin-top:18.1pt;height:44.6pt;width:96pt;z-index:251725824;mso-width-relative:page;mso-height-relative:page;" fillcolor="#FFFFFF" filled="t" stroked="t" coordsize="21600,21600" o:gfxdata="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Rucc9gAAAAKAQAADwAAAAAAAAABACAAAAAiAAAAZHJz&#10;L2Rvd25yZXYueG1sUEsBAhQAFAAAAAgAh07iQLl0HV8EAgAALQQAAA4AAAAAAAAAAQAgAAAAJwEA&#10;AGRycy9lMm9Eb2MueG1sUEsFBgAAAAAGAAYAWQEAAJ0FAAAAAA==&#10;">
                <v:fill on="t" focussize="0,0"/>
                <v:stroke color="#000000" joinstyle="miter"/>
                <v:imagedata o:title=""/>
                <o:lock v:ext="edit" aspectratio="f"/>
                <v:textbox>
                  <w:txbxContent>
                    <w:p>
                      <w:r>
                        <w:rPr>
                          <w:rFonts w:hint="eastAsia"/>
                        </w:rPr>
                        <w:t>书面告知理由</w:t>
                      </w:r>
                    </w:p>
                  </w:txbxContent>
                </v:textbox>
              </v:rect>
            </w:pict>
          </mc:Fallback>
        </mc:AlternateContent>
      </w:r>
      <w:r>
        <mc:AlternateContent>
          <mc:Choice Requires="wps">
            <w:drawing>
              <wp:anchor distT="0" distB="0" distL="114300" distR="114300" simplePos="0" relativeHeight="251722752" behindDoc="0" locked="0" layoutInCell="1" allowOverlap="1">
                <wp:simplePos x="0" y="0"/>
                <wp:positionH relativeFrom="column">
                  <wp:posOffset>998855</wp:posOffset>
                </wp:positionH>
                <wp:positionV relativeFrom="paragraph">
                  <wp:posOffset>194945</wp:posOffset>
                </wp:positionV>
                <wp:extent cx="1228725" cy="676275"/>
                <wp:effectExtent l="4445" t="4445" r="5080" b="5080"/>
                <wp:wrapNone/>
                <wp:docPr id="218" name="矩形 211"/>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镇</w:t>
                            </w:r>
                            <w:r>
                              <w:rPr>
                                <w:rFonts w:hint="eastAsia"/>
                                <w:lang w:eastAsia="zh-CN"/>
                              </w:rPr>
                              <w:t>退役军人服务站</w:t>
                            </w:r>
                            <w:r>
                              <w:rPr>
                                <w:rFonts w:hint="eastAsia"/>
                              </w:rPr>
                              <w:t>提出审查意见</w:t>
                            </w:r>
                          </w:p>
                          <w:p>
                            <w:r>
                              <w:t xml:space="preserve">    </w:t>
                            </w:r>
                          </w:p>
                        </w:txbxContent>
                      </wps:txbx>
                      <wps:bodyPr upright="1"/>
                    </wps:wsp>
                  </a:graphicData>
                </a:graphic>
              </wp:anchor>
            </w:drawing>
          </mc:Choice>
          <mc:Fallback>
            <w:pict>
              <v:rect id="矩形 211" o:spid="_x0000_s1026" o:spt="1" style="position:absolute;left:0pt;margin-left:78.65pt;margin-top:15.35pt;height:53.25pt;width:96.75pt;z-index:251722752;mso-width-relative:page;mso-height-relative:page;" fillcolor="#FFFFFF" filled="t" stroked="t" coordsize="21600,21600" o:gfxdata="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QDWP81wAAAAoBAAAPAAAAAAAAAAEAIAAAACIAAABkcnMvZG93&#10;bnJldi54bWxQSwECFAAUAAAACACHTuJAD/6ANgECAAAtBAAADgAAAAAAAAABACAAAAAmAQAAZHJz&#10;L2Uyb0RvYy54bWxQSwUGAAAAAAYABgBZAQAAmQUAAAAA&#10;">
                <v:fill on="t" focussize="0,0"/>
                <v:stroke color="#000000" joinstyle="miter"/>
                <v:imagedata o:title=""/>
                <o:lock v:ext="edit" aspectratio="f"/>
                <v:textbox>
                  <w:txbxContent>
                    <w:p>
                      <w:r>
                        <w:t xml:space="preserve">   </w:t>
                      </w:r>
                      <w:r>
                        <w:rPr>
                          <w:rFonts w:hint="eastAsia"/>
                        </w:rPr>
                        <w:t>镇</w:t>
                      </w:r>
                      <w:r>
                        <w:rPr>
                          <w:rFonts w:hint="eastAsia"/>
                          <w:lang w:eastAsia="zh-CN"/>
                        </w:rPr>
                        <w:t>退役军人服务站</w:t>
                      </w:r>
                      <w:r>
                        <w:rPr>
                          <w:rFonts w:hint="eastAsia"/>
                        </w:rPr>
                        <w:t>提出审查意见</w:t>
                      </w:r>
                    </w:p>
                    <w:p>
                      <w:r>
                        <w:t xml:space="preserve">    </w:t>
                      </w:r>
                    </w:p>
                  </w:txbxContent>
                </v:textbox>
              </v:rect>
            </w:pict>
          </mc:Fallback>
        </mc:AlternateContent>
      </w:r>
    </w:p>
    <w:p>
      <w:pPr>
        <w:spacing w:line="240" w:lineRule="atLeast"/>
        <w:jc w:val="center"/>
        <w:rPr>
          <w:rFonts w:ascii="宋体"/>
          <w:szCs w:val="21"/>
        </w:rPr>
      </w:pPr>
      <w:r>
        <mc:AlternateContent>
          <mc:Choice Requires="wps">
            <w:drawing>
              <wp:anchor distT="0" distB="0" distL="114300" distR="114300" simplePos="0" relativeHeight="251719680" behindDoc="0" locked="0" layoutInCell="1" allowOverlap="1">
                <wp:simplePos x="0" y="0"/>
                <wp:positionH relativeFrom="column">
                  <wp:posOffset>2369820</wp:posOffset>
                </wp:positionH>
                <wp:positionV relativeFrom="paragraph">
                  <wp:posOffset>55245</wp:posOffset>
                </wp:positionV>
                <wp:extent cx="1400175" cy="300355"/>
                <wp:effectExtent l="4445" t="5080" r="5080" b="18415"/>
                <wp:wrapNone/>
                <wp:docPr id="219" name="文本框 212"/>
                <wp:cNvGraphicFramePr/>
                <a:graphic xmlns:a="http://schemas.openxmlformats.org/drawingml/2006/main">
                  <a:graphicData uri="http://schemas.microsoft.com/office/word/2010/wordprocessingShape">
                    <wps:wsp>
                      <wps:cNvSpPr txBox="1"/>
                      <wps:spPr>
                        <a:xfrm>
                          <a:off x="0" y="0"/>
                          <a:ext cx="1400175" cy="30035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不符合给付条件</w:t>
                            </w:r>
                          </w:p>
                        </w:txbxContent>
                      </wps:txbx>
                      <wps:bodyPr upright="1"/>
                    </wps:wsp>
                  </a:graphicData>
                </a:graphic>
              </wp:anchor>
            </w:drawing>
          </mc:Choice>
          <mc:Fallback>
            <w:pict>
              <v:shape id="文本框 212" o:spid="_x0000_s1026" o:spt="202" type="#_x0000_t202" style="position:absolute;left:0pt;margin-left:186.6pt;margin-top:4.35pt;height:23.65pt;width:110.25pt;z-index:251719680;mso-width-relative:page;mso-height-relative:page;" fillcolor="#FFFFFF" filled="t" stroked="t" coordsize="21600,21600" o:gfxdata="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IDNG/XAAAACAEAAA8AAAAAAAAAAQAgAAAAIgAA&#10;AGRycy9kb3ducmV2LnhtbFBLAQIUABQAAAAIAIdO4kBr5hu+CQIAADoEAAAOAAAAAAAAAAEAIAAA&#10;ACYBAABkcnMvZTJvRG9jLnhtbFBLBQYAAAAABgAGAFkBAAChBQAAAAA=&#10;">
                <v:fill on="t" focussize="0,0"/>
                <v:stroke color="#FFFFFF" joinstyle="miter"/>
                <v:imagedata o:title=""/>
                <o:lock v:ext="edit" aspectratio="f"/>
                <v:textbox>
                  <w:txbxContent>
                    <w:p>
                      <w:r>
                        <w:rPr>
                          <w:rFonts w:hint="eastAsia"/>
                        </w:rPr>
                        <w:t>不符合给付条件</w:t>
                      </w:r>
                    </w:p>
                  </w:txbxContent>
                </v:textbox>
              </v:shape>
            </w:pict>
          </mc:Fallback>
        </mc:AlternateContent>
      </w:r>
      <w:r>
        <w:rPr>
          <w:rFonts w:ascii="宋体" w:hAnsi="宋体"/>
          <w:b/>
          <w:szCs w:val="21"/>
        </w:rPr>
        <w:t xml:space="preserve">    </w:t>
      </w:r>
    </w:p>
    <w:p>
      <w:pPr>
        <w:spacing w:line="240" w:lineRule="atLeast"/>
        <w:rPr>
          <w:rFonts w:ascii="黑体" w:hAnsi="黑体" w:eastAsia="黑体"/>
          <w:b/>
          <w:sz w:val="30"/>
          <w:szCs w:val="30"/>
        </w:rPr>
      </w:pPr>
      <w:r>
        <mc:AlternateContent>
          <mc:Choice Requires="wps">
            <w:drawing>
              <wp:anchor distT="0" distB="0" distL="114300" distR="114300" simplePos="0" relativeHeight="251717632" behindDoc="0" locked="0" layoutInCell="1" allowOverlap="1">
                <wp:simplePos x="0" y="0"/>
                <wp:positionH relativeFrom="column">
                  <wp:posOffset>1598295</wp:posOffset>
                </wp:positionH>
                <wp:positionV relativeFrom="paragraph">
                  <wp:posOffset>310515</wp:posOffset>
                </wp:positionV>
                <wp:extent cx="635" cy="457835"/>
                <wp:effectExtent l="37465" t="0" r="38100" b="18415"/>
                <wp:wrapNone/>
                <wp:docPr id="220" name="自选图形 213"/>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3" o:spid="_x0000_s1026" o:spt="32" type="#_x0000_t32" style="position:absolute;left:0pt;margin-left:125.85pt;margin-top:24.45pt;height:36.05pt;width:0.05pt;z-index:251717632;mso-width-relative:page;mso-height-relative:page;" filled="f" stroked="t" coordsize="21600,21600" o:gfxdata="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8u9/2QAAAAoBAAAPAAAAAAAAAAEAIAAAACIAAABkcnMvZG93&#10;bnJldi54bWxQSwECFAAUAAAACACHTuJAfr932v8BAADsAwAADgAAAAAAAAABACAAAAAoAQAAZHJz&#10;L2Uyb0RvYy54bWxQSwUGAAAAAAYABgBZAQAAm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26848"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221" name="直线 21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4" o:spid="_x0000_s1026" o:spt="20" style="position:absolute;left:0pt;margin-left:175.4pt;margin-top:9.8pt;height:0.05pt;width:104.25pt;z-index:251726848;mso-width-relative:page;mso-height-relative:page;" filled="f" stroked="t" coordsize="21600,21600" o:gfxdata="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x22KtoAAAAJAQAADwAAAAAAAAABACAAAAAiAAAAZHJzL2Rvd25yZXYueG1sUEsB&#10;AhQAFAAAAAgAh07iQCioZUDzAQAA5QMAAA4AAAAAAAAAAQAgAAAAKQEAAGRycy9lMm9Eb2MueG1s&#10;UEsFBgAAAAAGAAYAWQEAAI4FAAAAAA==&#10;">
                <v:fill on="f" focussize="0,0"/>
                <v:stroke color="#000000" joinstyle="round" endarrow="block"/>
                <v:imagedata o:title=""/>
                <o:lock v:ext="edit" aspectratio="f"/>
              </v:lin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23776" behindDoc="0" locked="0" layoutInCell="1" allowOverlap="1">
                <wp:simplePos x="0" y="0"/>
                <wp:positionH relativeFrom="column">
                  <wp:posOffset>960755</wp:posOffset>
                </wp:positionH>
                <wp:positionV relativeFrom="paragraph">
                  <wp:posOffset>387350</wp:posOffset>
                </wp:positionV>
                <wp:extent cx="1457325" cy="685800"/>
                <wp:effectExtent l="4445" t="4445" r="5080" b="14605"/>
                <wp:wrapNone/>
                <wp:docPr id="222" name="矩形 215"/>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上报</w:t>
                            </w:r>
                            <w:r>
                              <w:rPr>
                                <w:rFonts w:hint="eastAsia"/>
                                <w:lang w:eastAsia="zh-CN"/>
                              </w:rPr>
                              <w:t>县级</w:t>
                            </w:r>
                            <w:r>
                              <w:rPr>
                                <w:rFonts w:hint="eastAsia"/>
                              </w:rPr>
                              <w:t>审批</w:t>
                            </w:r>
                          </w:p>
                          <w:p/>
                        </w:txbxContent>
                      </wps:txbx>
                      <wps:bodyPr upright="1"/>
                    </wps:wsp>
                  </a:graphicData>
                </a:graphic>
              </wp:anchor>
            </w:drawing>
          </mc:Choice>
          <mc:Fallback>
            <w:pict>
              <v:rect id="矩形 215" o:spid="_x0000_s1026" o:spt="1" style="position:absolute;left:0pt;margin-left:75.65pt;margin-top:30.5pt;height:54pt;width:114.75pt;z-index:251723776;mso-width-relative:page;mso-height-relative:page;" fillcolor="#FFFFFF" filled="t" stroked="t" coordsize="21600,21600" o:gfxdata="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F47JNYAAAAKAQAADwAAAAAAAAABACAAAAAiAAAAZHJz&#10;L2Rvd25yZXYueG1sUEsBAhQAFAAAAAgAh07iQC1YTqoGAgAALQQAAA4AAAAAAAAAAQAgAAAAJQEA&#10;AGRycy9lMm9Eb2MueG1sUEsFBgAAAAAGAAYAWQEAAJ0FAAAAAA==&#10;">
                <v:fill on="t" focussize="0,0"/>
                <v:stroke color="#000000" joinstyle="miter"/>
                <v:imagedata o:title=""/>
                <o:lock v:ext="edit" aspectratio="f"/>
                <v:textbox>
                  <w:txbxContent>
                    <w:p>
                      <w:pPr>
                        <w:jc w:val="left"/>
                      </w:pPr>
                      <w:r>
                        <w:rPr>
                          <w:rFonts w:hint="eastAsia"/>
                        </w:rPr>
                        <w:t>上报</w:t>
                      </w:r>
                      <w:r>
                        <w:rPr>
                          <w:rFonts w:hint="eastAsia"/>
                          <w:lang w:eastAsia="zh-CN"/>
                        </w:rPr>
                        <w:t>县级</w:t>
                      </w:r>
                      <w:r>
                        <w:rPr>
                          <w:rFonts w:hint="eastAsia"/>
                        </w:rPr>
                        <w:t>审批</w:t>
                      </w:r>
                    </w:p>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24800" behindDoc="0" locked="0" layoutInCell="1" allowOverlap="1">
                <wp:simplePos x="0" y="0"/>
                <wp:positionH relativeFrom="column">
                  <wp:posOffset>1596390</wp:posOffset>
                </wp:positionH>
                <wp:positionV relativeFrom="paragraph">
                  <wp:posOffset>182245</wp:posOffset>
                </wp:positionV>
                <wp:extent cx="635" cy="353060"/>
                <wp:effectExtent l="37465" t="0" r="38100" b="8890"/>
                <wp:wrapNone/>
                <wp:docPr id="223" name="自选图形 216"/>
                <wp:cNvGraphicFramePr/>
                <a:graphic xmlns:a="http://schemas.openxmlformats.org/drawingml/2006/main">
                  <a:graphicData uri="http://schemas.microsoft.com/office/word/2010/wordprocessingShape">
                    <wps:wsp>
                      <wps:cNvCnPr/>
                      <wps:spPr>
                        <a:xfrm>
                          <a:off x="0" y="0"/>
                          <a:ext cx="635" cy="3530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6" o:spid="_x0000_s1026" o:spt="32" type="#_x0000_t32" style="position:absolute;left:0pt;margin-left:125.7pt;margin-top:14.35pt;height:27.8pt;width:0.05pt;z-index:251724800;mso-width-relative:page;mso-height-relative:page;" filled="f" stroked="t" coordsize="21600,21600" o:gfxdata="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OJcrbZAAAACQEAAA8AAAAAAAAAAQAgAAAAIgAAAGRycy9k&#10;b3ducmV2LnhtbFBLAQIUABQAAAAIAIdO4kD/YKexAQIAAOwDAAAOAAAAAAAAAAEAIAAAACgBAABk&#10;cnMvZTJvRG9jLnhtbFBLBQYAAAAABgAGAFkBAACb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10464" behindDoc="0" locked="0" layoutInCell="1" allowOverlap="1">
                <wp:simplePos x="0" y="0"/>
                <wp:positionH relativeFrom="column">
                  <wp:posOffset>1030605</wp:posOffset>
                </wp:positionH>
                <wp:positionV relativeFrom="paragraph">
                  <wp:posOffset>139700</wp:posOffset>
                </wp:positionV>
                <wp:extent cx="1228725" cy="395605"/>
                <wp:effectExtent l="4445" t="4445" r="5080" b="19050"/>
                <wp:wrapNone/>
                <wp:docPr id="224" name="矩形 217"/>
                <wp:cNvGraphicFramePr/>
                <a:graphic xmlns:a="http://schemas.openxmlformats.org/drawingml/2006/main">
                  <a:graphicData uri="http://schemas.microsoft.com/office/word/2010/wordprocessingShape">
                    <wps:wsp>
                      <wps:cNvSpPr/>
                      <wps:spPr>
                        <a:xfrm>
                          <a:off x="0" y="0"/>
                          <a:ext cx="122872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wps:txbx>
                      <wps:bodyPr upright="1"/>
                    </wps:wsp>
                  </a:graphicData>
                </a:graphic>
              </wp:anchor>
            </w:drawing>
          </mc:Choice>
          <mc:Fallback>
            <w:pict>
              <v:rect id="矩形 217" o:spid="_x0000_s1026" o:spt="1" style="position:absolute;left:0pt;margin-left:81.15pt;margin-top:11pt;height:31.15pt;width:96.75pt;z-index:251710464;mso-width-relative:page;mso-height-relative:page;" fillcolor="#FFFFFF" filled="t" stroked="t" coordsize="21600,21600" o:gfxdata="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HDLEnXAAAACQEAAA8AAAAAAAAAAQAgAAAAIgAAAGRycy9k&#10;b3ducmV2LnhtbFBLAQIUABQAAAAIAIdO4kA830FpAwIAAC0EAAAOAAAAAAAAAAEAIAAAACYBAABk&#10;cnMvZTJvRG9jLnhtbFBLBQYAAAAABgAGAFkBAACbBQAAAAA=&#10;">
                <v:fill on="t" focussize="0,0"/>
                <v:stroke color="#000000" joinstyle="miter"/>
                <v:imagedata o:title=""/>
                <o:lock v:ext="edit" aspectratio="f"/>
                <v:textbo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v:textbox>
              </v:rect>
            </w:pict>
          </mc:Fallback>
        </mc:AlternateContent>
      </w:r>
    </w:p>
    <w:p>
      <w:pPr>
        <w:tabs>
          <w:tab w:val="left" w:pos="3584"/>
          <w:tab w:val="center" w:pos="4422"/>
        </w:tabs>
        <w:spacing w:line="240" w:lineRule="atLeast"/>
        <w:jc w:val="left"/>
        <w:rPr>
          <w:rFonts w:ascii="黑体" w:hAnsi="黑体" w:eastAsia="黑体"/>
          <w:b/>
          <w:sz w:val="30"/>
          <w:szCs w:val="30"/>
        </w:rPr>
      </w:pPr>
      <w:r>
        <w:rPr>
          <w:rFonts w:ascii="黑体" w:hAnsi="黑体" w:eastAsia="黑体"/>
          <w:b/>
          <w:sz w:val="30"/>
          <w:szCs w:val="30"/>
        </w:rPr>
        <w:tab/>
      </w:r>
      <w:r>
        <w:rPr>
          <w:rFonts w:ascii="宋体" w:hAnsi="宋体"/>
          <w:szCs w:val="21"/>
        </w:rPr>
        <w:t xml:space="preserve">                 </w:t>
      </w:r>
      <w:r>
        <w:rPr>
          <w:rFonts w:ascii="黑体" w:hAnsi="黑体" w:eastAsia="黑体"/>
          <w:b/>
          <w:sz w:val="30"/>
          <w:szCs w:val="30"/>
        </w:rPr>
        <w:t xml:space="preserve">               </w:t>
      </w:r>
    </w:p>
    <w:p>
      <w:pPr>
        <w:rPr>
          <w:rFonts w:hint="eastAsia" w:asciiTheme="majorEastAsia" w:hAnsiTheme="majorEastAsia" w:eastAsiaTheme="majorEastAsia" w:cstheme="majorEastAsia"/>
          <w:b/>
          <w:bCs/>
          <w:sz w:val="36"/>
          <w:szCs w:val="36"/>
          <w:lang w:val="en-US" w:eastAsia="zh-CN"/>
        </w:rPr>
      </w:pPr>
      <w:r>
        <mc:AlternateContent>
          <mc:Choice Requires="wps">
            <w:drawing>
              <wp:anchor distT="0" distB="0" distL="114300" distR="114300" simplePos="0" relativeHeight="251711488" behindDoc="0" locked="0" layoutInCell="1" allowOverlap="1">
                <wp:simplePos x="0" y="0"/>
                <wp:positionH relativeFrom="column">
                  <wp:posOffset>1560830</wp:posOffset>
                </wp:positionH>
                <wp:positionV relativeFrom="paragraph">
                  <wp:posOffset>71755</wp:posOffset>
                </wp:positionV>
                <wp:extent cx="635" cy="447675"/>
                <wp:effectExtent l="37465" t="0" r="38100" b="9525"/>
                <wp:wrapNone/>
                <wp:docPr id="225" name="自选图形 218"/>
                <wp:cNvGraphicFramePr/>
                <a:graphic xmlns:a="http://schemas.openxmlformats.org/drawingml/2006/main">
                  <a:graphicData uri="http://schemas.microsoft.com/office/word/2010/wordprocessingShape">
                    <wps:wsp>
                      <wps:cNvCnPr/>
                      <wps:spPr>
                        <a:xfrm>
                          <a:off x="0" y="0"/>
                          <a:ext cx="635" cy="4476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8" o:spid="_x0000_s1026" o:spt="32" type="#_x0000_t32" style="position:absolute;left:0pt;margin-left:122.9pt;margin-top:5.65pt;height:35.25pt;width:0.05pt;z-index:251711488;mso-width-relative:page;mso-height-relative:page;" filled="f" stroked="t" coordsize="21600,21600" o:gfxdata="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npGBm2QAAAAkBAAAPAAAAAAAAAAEAIAAAACIAAABkcnMvZG93&#10;bnJldi54bWxQSwECFAAUAAAACACHTuJAHRy1jv8BAADsAwAADgAAAAAAAAABACAAAAAoAQAAZHJz&#10;L2Uyb0RvYy54bWxQSwUGAAAAAAYABgBZAQAAmQUAAAAA&#10;">
                <v:fill on="f" focussize="0,0"/>
                <v:stroke color="#000000" joinstyle="round" endarrow="block"/>
                <v:imagedata o:title=""/>
                <o:lock v:ext="edit" aspectratio="f"/>
              </v:shape>
            </w:pict>
          </mc:Fallback>
        </mc:AlternateContent>
      </w:r>
    </w:p>
    <w:p>
      <w:pPr>
        <w:rPr>
          <w:rFonts w:hint="eastAsia" w:asciiTheme="majorEastAsia" w:hAnsiTheme="majorEastAsia" w:eastAsiaTheme="majorEastAsia" w:cstheme="majorEastAsia"/>
          <w:b/>
          <w:bCs/>
          <w:sz w:val="36"/>
          <w:szCs w:val="36"/>
          <w:lang w:val="en-US" w:eastAsia="zh-CN"/>
        </w:rPr>
      </w:pPr>
      <w:r>
        <mc:AlternateContent>
          <mc:Choice Requires="wps">
            <w:drawing>
              <wp:anchor distT="0" distB="0" distL="114300" distR="114300" simplePos="0" relativeHeight="251718656" behindDoc="0" locked="0" layoutInCell="1" allowOverlap="1">
                <wp:simplePos x="0" y="0"/>
                <wp:positionH relativeFrom="column">
                  <wp:posOffset>1006475</wp:posOffset>
                </wp:positionH>
                <wp:positionV relativeFrom="paragraph">
                  <wp:posOffset>260985</wp:posOffset>
                </wp:positionV>
                <wp:extent cx="1228725" cy="476250"/>
                <wp:effectExtent l="4445" t="4445" r="5080" b="14605"/>
                <wp:wrapNone/>
                <wp:docPr id="226" name="矩形 219"/>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给</w:t>
                            </w:r>
                            <w:r>
                              <w:t xml:space="preserve">  </w:t>
                            </w:r>
                            <w:r>
                              <w:rPr>
                                <w:rFonts w:hint="eastAsia"/>
                              </w:rPr>
                              <w:t>付</w:t>
                            </w:r>
                          </w:p>
                        </w:txbxContent>
                      </wps:txbx>
                      <wps:bodyPr upright="1"/>
                    </wps:wsp>
                  </a:graphicData>
                </a:graphic>
              </wp:anchor>
            </w:drawing>
          </mc:Choice>
          <mc:Fallback>
            <w:pict>
              <v:rect id="矩形 219" o:spid="_x0000_s1026" o:spt="1" style="position:absolute;left:0pt;margin-left:79.25pt;margin-top:20.55pt;height:37.5pt;width:96.75pt;z-index:251718656;mso-width-relative:page;mso-height-relative:page;" fillcolor="#FFFFFF" filled="t" stroked="t" coordsize="21600,21600" o:gfxdata="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a1h43XAAAACgEAAA8AAAAAAAAAAQAgAAAAIgAAAGRy&#10;cy9kb3ducmV2LnhtbFBLAQIUABQAAAAIAIdO4kB9zLc8BgIAAC0EAAAOAAAAAAAAAAEAIAAAACYB&#10;AABkcnMvZTJvRG9jLnhtbFBLBQYAAAAABgAGAFkBAACeBQAAAAA=&#10;">
                <v:fill on="t" focussize="0,0"/>
                <v:stroke color="#000000" joinstyle="miter"/>
                <v:imagedata o:title=""/>
                <o:lock v:ext="edit" aspectratio="f"/>
                <v:textbox>
                  <w:txbxContent>
                    <w:p>
                      <w:pPr>
                        <w:spacing w:line="480" w:lineRule="auto"/>
                        <w:jc w:val="center"/>
                      </w:pPr>
                      <w:r>
                        <w:rPr>
                          <w:rFonts w:hint="eastAsia"/>
                        </w:rPr>
                        <w:t>给</w:t>
                      </w:r>
                      <w:r>
                        <w:t xml:space="preserve">  </w:t>
                      </w:r>
                      <w:r>
                        <w:rPr>
                          <w:rFonts w:hint="eastAsia"/>
                        </w:rPr>
                        <w:t>付</w:t>
                      </w:r>
                    </w:p>
                  </w:txbxContent>
                </v:textbox>
              </v:rect>
            </w:pict>
          </mc:Fallback>
        </mc:AlternateContent>
      </w: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r>
        <w:rPr>
          <w:sz w:val="36"/>
        </w:rPr>
        <mc:AlternateContent>
          <mc:Choice Requires="wps">
            <w:drawing>
              <wp:anchor distT="0" distB="0" distL="114300" distR="114300" simplePos="0" relativeHeight="252057600" behindDoc="0" locked="0" layoutInCell="1" allowOverlap="1">
                <wp:simplePos x="0" y="0"/>
                <wp:positionH relativeFrom="column">
                  <wp:posOffset>259715</wp:posOffset>
                </wp:positionH>
                <wp:positionV relativeFrom="paragraph">
                  <wp:posOffset>36830</wp:posOffset>
                </wp:positionV>
                <wp:extent cx="5264150" cy="1580515"/>
                <wp:effectExtent l="0" t="0" r="8890" b="4445"/>
                <wp:wrapNone/>
                <wp:docPr id="227" name="文本框 227"/>
                <wp:cNvGraphicFramePr/>
                <a:graphic xmlns:a="http://schemas.openxmlformats.org/drawingml/2006/main">
                  <a:graphicData uri="http://schemas.microsoft.com/office/word/2010/wordprocessingShape">
                    <wps:wsp>
                      <wps:cNvSpPr txBox="1"/>
                      <wps:spPr>
                        <a:xfrm>
                          <a:off x="1263015" y="9416415"/>
                          <a:ext cx="5264150" cy="15805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5"/>
                              <w:spacing w:before="298"/>
                              <w:ind w:left="346"/>
                              <w:rPr>
                                <w:rFonts w:hint="eastAsia" w:ascii="Calibri" w:eastAsia="宋体"/>
                                <w:lang w:eastAsia="zh-CN"/>
                              </w:rPr>
                            </w:pPr>
                            <w:r>
                              <w:t>办理机构：</w:t>
                            </w:r>
                            <w:r>
                              <w:rPr>
                                <w:rFonts w:hint="eastAsia" w:ascii="Calibri"/>
                                <w:lang w:eastAsia="zh-CN"/>
                              </w:rPr>
                              <w:t>九龙街道退役军人服务站</w:t>
                            </w:r>
                          </w:p>
                          <w:p>
                            <w:pPr>
                              <w:pStyle w:val="5"/>
                              <w:spacing w:before="31"/>
                              <w:ind w:left="346"/>
                              <w:rPr>
                                <w:rFonts w:hint="eastAsia" w:ascii="Calibri" w:eastAsia="宋体"/>
                                <w:lang w:eastAsia="zh-CN"/>
                              </w:rPr>
                            </w:pPr>
                            <w:r>
                              <w:t>业务电话：</w:t>
                            </w:r>
                            <w:r>
                              <w:rPr>
                                <w:rFonts w:hint="eastAsia" w:asciiTheme="majorEastAsia" w:hAnsiTheme="majorEastAsia" w:eastAsiaTheme="majorEastAsia" w:cstheme="majorEastAsia"/>
                                <w:i w:val="0"/>
                                <w:caps w:val="0"/>
                                <w:color w:val="666666"/>
                                <w:spacing w:val="0"/>
                                <w:sz w:val="32"/>
                                <w:szCs w:val="32"/>
                                <w:shd w:val="clear" w:fill="FFFFFF"/>
                              </w:rPr>
                              <w:t>0851-</w:t>
                            </w:r>
                            <w:r>
                              <w:rPr>
                                <w:rFonts w:hint="eastAsia" w:asciiTheme="majorEastAsia" w:hAnsiTheme="majorEastAsia" w:eastAsiaTheme="majorEastAsia" w:cstheme="majorEastAsia"/>
                                <w:i w:val="0"/>
                                <w:caps w:val="0"/>
                                <w:color w:val="666666"/>
                                <w:spacing w:val="0"/>
                                <w:sz w:val="32"/>
                                <w:szCs w:val="32"/>
                                <w:shd w:val="clear" w:fill="FFFFFF"/>
                                <w:lang w:eastAsia="zh-CN"/>
                              </w:rPr>
                              <w:t>23164399</w:t>
                            </w:r>
                            <w:r>
                              <w:rPr>
                                <w:rFonts w:hint="eastAsia" w:ascii="Calibri"/>
                                <w:lang w:val="en-US" w:eastAsia="zh-CN"/>
                              </w:rPr>
                              <w:t>，</w:t>
                            </w:r>
                            <w:r>
                              <w:rPr>
                                <w:rFonts w:hint="eastAsia"/>
                                <w:lang w:eastAsia="zh-CN"/>
                              </w:rPr>
                              <w:t>监督电话：0851-23310399</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45pt;margin-top:2.9pt;height:124.45pt;width:414.5pt;z-index:252057600;mso-width-relative:page;mso-height-relative:page;" fillcolor="#FFFFFF [3201]" filled="t" stroked="f" coordsize="21600,21600" o:gfxdata="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EEzrF9QA&#10;AAAIAQAADwAAAAAAAAABACAAAAAiAAAAZHJzL2Rvd25yZXYueG1sUEsBAhQAFAAAAAgAh07iQLqA&#10;MTBcAgAAoAQAAA4AAAAAAAAAAQAgAAAAIwEAAGRycy9lMm9Eb2MueG1sUEsFBgAAAAAGAAYAWQEA&#10;APEFAAAAAA==&#10;">
                <v:fill on="t" focussize="0,0"/>
                <v:stroke on="f" weight="0.5pt"/>
                <v:imagedata o:title=""/>
                <o:lock v:ext="edit" aspectratio="f"/>
                <v:textbox>
                  <w:txbxContent>
                    <w:p>
                      <w:pPr>
                        <w:pStyle w:val="5"/>
                        <w:spacing w:before="298"/>
                        <w:ind w:left="346"/>
                        <w:rPr>
                          <w:rFonts w:hint="eastAsia" w:ascii="Calibri" w:eastAsia="宋体"/>
                          <w:lang w:eastAsia="zh-CN"/>
                        </w:rPr>
                      </w:pPr>
                      <w:r>
                        <w:t>办理机构：</w:t>
                      </w:r>
                      <w:r>
                        <w:rPr>
                          <w:rFonts w:hint="eastAsia" w:ascii="Calibri"/>
                          <w:lang w:eastAsia="zh-CN"/>
                        </w:rPr>
                        <w:t>九龙街道退役军人服务站</w:t>
                      </w:r>
                    </w:p>
                    <w:p>
                      <w:pPr>
                        <w:pStyle w:val="5"/>
                        <w:spacing w:before="31"/>
                        <w:ind w:left="346"/>
                        <w:rPr>
                          <w:rFonts w:hint="eastAsia" w:ascii="Calibri" w:eastAsia="宋体"/>
                          <w:lang w:eastAsia="zh-CN"/>
                        </w:rPr>
                      </w:pPr>
                      <w:r>
                        <w:t>业务电话：</w:t>
                      </w:r>
                      <w:r>
                        <w:rPr>
                          <w:rFonts w:hint="eastAsia" w:asciiTheme="majorEastAsia" w:hAnsiTheme="majorEastAsia" w:eastAsiaTheme="majorEastAsia" w:cstheme="majorEastAsia"/>
                          <w:i w:val="0"/>
                          <w:caps w:val="0"/>
                          <w:color w:val="666666"/>
                          <w:spacing w:val="0"/>
                          <w:sz w:val="32"/>
                          <w:szCs w:val="32"/>
                          <w:shd w:val="clear" w:fill="FFFFFF"/>
                        </w:rPr>
                        <w:t>0851-</w:t>
                      </w:r>
                      <w:r>
                        <w:rPr>
                          <w:rFonts w:hint="eastAsia" w:asciiTheme="majorEastAsia" w:hAnsiTheme="majorEastAsia" w:eastAsiaTheme="majorEastAsia" w:cstheme="majorEastAsia"/>
                          <w:i w:val="0"/>
                          <w:caps w:val="0"/>
                          <w:color w:val="666666"/>
                          <w:spacing w:val="0"/>
                          <w:sz w:val="32"/>
                          <w:szCs w:val="32"/>
                          <w:shd w:val="clear" w:fill="FFFFFF"/>
                          <w:lang w:eastAsia="zh-CN"/>
                        </w:rPr>
                        <w:t>23164399</w:t>
                      </w:r>
                      <w:r>
                        <w:rPr>
                          <w:rFonts w:hint="eastAsia" w:ascii="Calibri"/>
                          <w:lang w:val="en-US" w:eastAsia="zh-CN"/>
                        </w:rPr>
                        <w:t>，</w:t>
                      </w:r>
                      <w:r>
                        <w:rPr>
                          <w:rFonts w:hint="eastAsia"/>
                          <w:lang w:eastAsia="zh-CN"/>
                        </w:rPr>
                        <w:t>监督电话：0851-23310399</w:t>
                      </w:r>
                    </w:p>
                    <w:p/>
                  </w:txbxContent>
                </v:textbox>
              </v:shape>
            </w:pict>
          </mc:Fallback>
        </mc:AlternateContent>
      </w: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spacing w:line="480" w:lineRule="auto"/>
        <w:jc w:val="left"/>
        <w:rPr>
          <w:rFonts w:hint="eastAsia" w:ascii="宋体" w:eastAsia="宋体" w:cs="宋体"/>
          <w:b/>
          <w:bCs/>
          <w:color w:val="000000"/>
          <w:kern w:val="0"/>
          <w:sz w:val="30"/>
          <w:szCs w:val="30"/>
          <w:lang w:eastAsia="zh-CN"/>
        </w:rPr>
      </w:pPr>
      <w:r>
        <w:rPr>
          <w:rFonts w:hint="eastAsia" w:ascii="宋体" w:hAnsi="宋体" w:cs="宋体"/>
          <w:b/>
          <w:bCs/>
          <w:sz w:val="30"/>
          <w:szCs w:val="30"/>
        </w:rPr>
        <w:t>权力事项</w:t>
      </w:r>
      <w:r>
        <w:rPr>
          <w:rFonts w:hint="eastAsia" w:ascii="宋体" w:hAnsi="宋体" w:cs="宋体"/>
          <w:b/>
          <w:bCs/>
          <w:sz w:val="30"/>
          <w:szCs w:val="30"/>
          <w:lang w:val="en-US" w:eastAsia="zh-CN"/>
        </w:rPr>
        <w:t>46</w:t>
      </w:r>
      <w:r>
        <w:rPr>
          <w:rFonts w:hint="eastAsia" w:ascii="宋体" w:hAnsi="宋体" w:cs="宋体"/>
          <w:b/>
          <w:bCs/>
          <w:sz w:val="30"/>
          <w:szCs w:val="30"/>
        </w:rPr>
        <w:t>：</w:t>
      </w:r>
      <w:r>
        <w:rPr>
          <w:rFonts w:hint="eastAsia" w:ascii="宋体" w:hAnsi="宋体" w:cs="宋体"/>
          <w:b/>
          <w:bCs/>
          <w:color w:val="000000"/>
          <w:kern w:val="0"/>
          <w:sz w:val="30"/>
          <w:szCs w:val="30"/>
        </w:rPr>
        <w:t>对</w:t>
      </w:r>
      <w:r>
        <w:rPr>
          <w:rFonts w:hint="eastAsia" w:ascii="宋体" w:hAnsi="宋体" w:cs="宋体"/>
          <w:b/>
          <w:bCs/>
          <w:color w:val="000000"/>
          <w:kern w:val="0"/>
          <w:sz w:val="30"/>
          <w:szCs w:val="30"/>
          <w:lang w:eastAsia="zh-CN"/>
        </w:rPr>
        <w:t>城市生活无着的流浪乞讨人员的救助流程图</w:t>
      </w:r>
    </w:p>
    <w:p>
      <w:pPr>
        <w:rPr>
          <w:rFonts w:ascii="宋体" w:cs="宋体"/>
          <w:b/>
          <w:bCs/>
          <w:color w:val="000000"/>
          <w:kern w:val="0"/>
          <w:sz w:val="36"/>
          <w:szCs w:val="36"/>
        </w:rPr>
      </w:pPr>
      <w:r>
        <w:rPr>
          <w:rFonts w:ascii="宋体" w:hAnsi="宋体" w:cs="宋体"/>
          <w:b/>
          <w:bCs/>
          <w:color w:val="000000"/>
          <w:kern w:val="0"/>
          <w:sz w:val="36"/>
          <w:szCs w:val="36"/>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30944" behindDoc="0" locked="0" layoutInCell="1" allowOverlap="1">
                <wp:simplePos x="0" y="0"/>
                <wp:positionH relativeFrom="column">
                  <wp:posOffset>259715</wp:posOffset>
                </wp:positionH>
                <wp:positionV relativeFrom="paragraph">
                  <wp:posOffset>189865</wp:posOffset>
                </wp:positionV>
                <wp:extent cx="809625" cy="304800"/>
                <wp:effectExtent l="200660" t="38100" r="18415" b="19050"/>
                <wp:wrapNone/>
                <wp:docPr id="229" name="自选图形 202"/>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02" o:spid="_x0000_s1026" o:spt="34" type="#_x0000_t34" style="position:absolute;left:0pt;flip:y;margin-left:20.45pt;margin-top:14.95pt;height:24pt;width:63.75pt;z-index:251730944;mso-width-relative:page;mso-height-relative:page;" filled="f" stroked="t" coordsize="21600,21600" o:gfxdata="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Q&#10;ogdZ1gAAAAgBAAAPAAAAAAAAAAEAIAAAACIAAABkcnMvZG93bnJldi54bWxQSwECFAAUAAAACACH&#10;TuJAaOOh7yYCAAAtBAAADgAAAAAAAAABACAAAAAlAQAAZHJzL2Uyb0RvYy54bWxQSwUGAAAAAAYA&#10;BgBZAQAAvQUAAAAA&#10;" adj="-5218">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1739136"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228"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申</w:t>
                            </w:r>
                            <w:r>
                              <w:t xml:space="preserve">  </w:t>
                            </w:r>
                            <w:r>
                              <w:rPr>
                                <w:rFonts w:hint="eastAsia"/>
                              </w:rPr>
                              <w:t>请</w:t>
                            </w:r>
                          </w:p>
                        </w:txbxContent>
                      </wps:txbx>
                      <wps:bodyPr upright="1"/>
                    </wps:wsp>
                  </a:graphicData>
                </a:graphic>
              </wp:anchor>
            </w:drawing>
          </mc:Choice>
          <mc:Fallback>
            <w:pict>
              <v:rect id="矩形 201" o:spid="_x0000_s1026" o:spt="1" style="position:absolute;left:0pt;margin-left:84.65pt;margin-top:7.95pt;height:36pt;width:90.75pt;z-index:251739136;mso-width-relative:page;mso-height-relative:page;" fillcolor="#FFFFFF" filled="t" stroked="t" coordsize="21600,21600" o:gfxdata="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nv9Uj1wAAAAkBAAAPAAAAAAAAAAEAIAAAACIAAABkcnMvZG93bnJl&#10;di54bWxQSwECFAAUAAAACACHTuJAkTt/g/4BAAAtBAAADgAAAAAAAAABACAAAAAmAQAAZHJzL2Uy&#10;b0RvYy54bWxQSwUGAAAAAAYABgBZAQAAlgUAAAAA&#10;">
                <v:fill on="t" focussize="0,0"/>
                <v:stroke color="#000000" joinstyle="miter"/>
                <v:imagedata o:title=""/>
                <o:lock v:ext="edit" aspectratio="f"/>
                <v:textbox>
                  <w:txbxContent>
                    <w:p>
                      <w:r>
                        <w:t xml:space="preserve">    </w:t>
                      </w:r>
                      <w:r>
                        <w:rPr>
                          <w:rFonts w:hint="eastAsia"/>
                        </w:rPr>
                        <w:t>申</w:t>
                      </w:r>
                      <w:r>
                        <w:t xml:space="preserve">  </w:t>
                      </w:r>
                      <w:r>
                        <w:rPr>
                          <w:rFonts w:hint="eastAsia"/>
                        </w:rPr>
                        <w:t>请</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29920" behindDoc="0" locked="0" layoutInCell="1" allowOverlap="1">
                <wp:simplePos x="0" y="0"/>
                <wp:positionH relativeFrom="column">
                  <wp:posOffset>-251460</wp:posOffset>
                </wp:positionH>
                <wp:positionV relativeFrom="paragraph">
                  <wp:posOffset>0</wp:posOffset>
                </wp:positionV>
                <wp:extent cx="790575" cy="441325"/>
                <wp:effectExtent l="4445" t="4445" r="5080" b="11430"/>
                <wp:wrapNone/>
                <wp:docPr id="230" name="矩形 204"/>
                <wp:cNvGraphicFramePr/>
                <a:graphic xmlns:a="http://schemas.openxmlformats.org/drawingml/2006/main">
                  <a:graphicData uri="http://schemas.microsoft.com/office/word/2010/wordprocessingShape">
                    <wps:wsp>
                      <wps:cNvSpPr/>
                      <wps:spPr>
                        <a:xfrm>
                          <a:off x="0" y="0"/>
                          <a:ext cx="79057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rPr>
                                <w:rFonts w:hint="eastAsia"/>
                              </w:rPr>
                              <w:t>补</w:t>
                            </w:r>
                            <w:r>
                              <w:t xml:space="preserve">  </w:t>
                            </w:r>
                            <w:r>
                              <w:rPr>
                                <w:rFonts w:hint="eastAsia"/>
                              </w:rPr>
                              <w:t>正</w:t>
                            </w:r>
                          </w:p>
                        </w:txbxContent>
                      </wps:txbx>
                      <wps:bodyPr upright="1"/>
                    </wps:wsp>
                  </a:graphicData>
                </a:graphic>
              </wp:anchor>
            </w:drawing>
          </mc:Choice>
          <mc:Fallback>
            <w:pict>
              <v:rect id="矩形 204" o:spid="_x0000_s1026" o:spt="1" style="position:absolute;left:0pt;margin-left:-19.8pt;margin-top:0pt;height:34.75pt;width:62.25pt;z-index:251729920;mso-width-relative:page;mso-height-relative:page;" fillcolor="#FFFFFF" filled="t" stroked="t" coordsize="21600,21600" o:gfxdata="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1k2Zs1QAAAAYBAAAPAAAAAAAAAAEAIAAAACIAAABkcnMvZG93&#10;bnJldi54bWxQSwECFAAUAAAACACHTuJAEgYjEwMCAAAsBAAADgAAAAAAAAABACAAAAAkAQAAZHJz&#10;L2Uyb0RvYy54bWxQSwUGAAAAAAYABgBZAQAAmQUAAAAA&#10;">
                <v:fill on="t" focussize="0,0"/>
                <v:stroke color="#000000" joinstyle="miter"/>
                <v:imagedata o:title=""/>
                <o:lock v:ext="edit" aspectratio="f"/>
                <v:textbox>
                  <w:txbxContent>
                    <w:p>
                      <w:pPr>
                        <w:spacing w:line="276" w:lineRule="auto"/>
                        <w:jc w:val="center"/>
                      </w:pPr>
                      <w:r>
                        <w:rPr>
                          <w:rFonts w:hint="eastAsia"/>
                        </w:rPr>
                        <w:t>补</w:t>
                      </w:r>
                      <w:r>
                        <w:t xml:space="preserve">  </w:t>
                      </w:r>
                      <w:r>
                        <w:rPr>
                          <w:rFonts w:hint="eastAsia"/>
                        </w:rPr>
                        <w:t>正</w:t>
                      </w:r>
                    </w:p>
                  </w:txbxContent>
                </v:textbox>
              </v:rect>
            </w:pict>
          </mc:Fallback>
        </mc:AlternateContent>
      </w:r>
      <w:r>
        <mc:AlternateContent>
          <mc:Choice Requires="wps">
            <w:drawing>
              <wp:anchor distT="0" distB="0" distL="114300" distR="114300" simplePos="0" relativeHeight="251731968" behindDoc="0" locked="0" layoutInCell="1" allowOverlap="1">
                <wp:simplePos x="0" y="0"/>
                <wp:positionH relativeFrom="column">
                  <wp:posOffset>1622425</wp:posOffset>
                </wp:positionH>
                <wp:positionV relativeFrom="paragraph">
                  <wp:posOffset>59055</wp:posOffset>
                </wp:positionV>
                <wp:extent cx="4445" cy="452755"/>
                <wp:effectExtent l="37465" t="0" r="34290" b="4445"/>
                <wp:wrapNone/>
                <wp:docPr id="231" name="自选图形 203"/>
                <wp:cNvGraphicFramePr/>
                <a:graphic xmlns:a="http://schemas.openxmlformats.org/drawingml/2006/main">
                  <a:graphicData uri="http://schemas.microsoft.com/office/word/2010/wordprocessingShape">
                    <wps:wsp>
                      <wps:cNvCnPr/>
                      <wps:spPr>
                        <a:xfrm flipH="1">
                          <a:off x="0" y="0"/>
                          <a:ext cx="4445" cy="452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3" o:spid="_x0000_s1026" o:spt="32" type="#_x0000_t32" style="position:absolute;left:0pt;flip:x;margin-left:127.75pt;margin-top:4.65pt;height:35.65pt;width:0.35pt;z-index:251731968;mso-width-relative:page;mso-height-relative:page;" filled="f" stroked="t" coordsize="21600,21600" o:gfxdata="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8MOVbYAAAACAEAAA8AAAAAAAAAAQAgAAAAIgAA&#10;AGRycy9kb3ducmV2LnhtbFBLAQIUABQAAAAIAIdO4kCJ4tRZCAIAAPcDAAAOAAAAAAAAAAEAIAAA&#10;ACcBAABkcnMvZTJvRG9jLnhtbFBLBQYAAAAABgAGAFkBAACh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g">
            <w:drawing>
              <wp:anchor distT="0" distB="0" distL="114300" distR="114300" simplePos="0" relativeHeight="251732992" behindDoc="0" locked="0" layoutInCell="1" allowOverlap="1">
                <wp:simplePos x="0" y="0"/>
                <wp:positionH relativeFrom="column">
                  <wp:posOffset>-12700</wp:posOffset>
                </wp:positionH>
                <wp:positionV relativeFrom="paragraph">
                  <wp:posOffset>207645</wp:posOffset>
                </wp:positionV>
                <wp:extent cx="961390" cy="314325"/>
                <wp:effectExtent l="37465" t="0" r="0" b="9525"/>
                <wp:wrapNone/>
                <wp:docPr id="232" name="组合 205"/>
                <wp:cNvGraphicFramePr/>
                <a:graphic xmlns:a="http://schemas.openxmlformats.org/drawingml/2006/main">
                  <a:graphicData uri="http://schemas.microsoft.com/office/word/2010/wordprocessingGroup">
                    <wpg:wgp>
                      <wpg:cNvGrpSpPr/>
                      <wpg:grpSpPr>
                        <a:xfrm>
                          <a:off x="0" y="0"/>
                          <a:ext cx="961390" cy="314325"/>
                          <a:chOff x="0" y="0"/>
                          <a:chExt cx="1514" cy="495"/>
                        </a:xfrm>
                      </wpg:grpSpPr>
                      <wps:wsp>
                        <wps:cNvPr id="233"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234"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205" o:spid="_x0000_s1026" o:spt="203" style="position:absolute;left:0pt;margin-left:-1pt;margin-top:16.35pt;height:24.75pt;width:75.7pt;z-index:251732992;mso-width-relative:page;mso-height-relative:page;" coordsize="1514,495" o:gfxdata="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oYiPtkAAAAIAQAADwAAAAAAAAABACAAAAAiAAAAZHJzL2Rvd25yZXYueG1sUEsBAhQA&#10;FAAAAAgAh07iQBRFWUCcAgAAJQcAAA4AAAAAAAAAAQAgAAAAKAEAAGRycy9lMm9Eb2MueG1sUEsF&#10;BgAAAAAGAAYAWQEAADYGAAAAAA==&#10;">
                <o:lock v:ext="edit" aspectratio="f"/>
                <v:shape id="自选图形 206" o:spid="_x0000_s1026" o:spt="32" type="#_x0000_t32" style="position:absolute;left:0;top:0;flip:y;height:495;width:1;" filled="f" stroked="t" coordsize="21600,21600" o:gfxdata="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wT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jGcP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w:pict>
          </mc:Fallback>
        </mc:AlternateContent>
      </w:r>
    </w:p>
    <w:p>
      <w:pPr>
        <w:spacing w:line="360" w:lineRule="auto"/>
        <w:rPr>
          <w:rFonts w:ascii="宋体"/>
          <w:szCs w:val="21"/>
        </w:rPr>
      </w:pPr>
      <w:r>
        <mc:AlternateContent>
          <mc:Choice Requires="wps">
            <w:drawing>
              <wp:anchor distT="0" distB="0" distL="114300" distR="114300" simplePos="0" relativeHeight="251738112" behindDoc="0" locked="0" layoutInCell="1" allowOverlap="1">
                <wp:simplePos x="0" y="0"/>
                <wp:positionH relativeFrom="column">
                  <wp:posOffset>990600</wp:posOffset>
                </wp:positionH>
                <wp:positionV relativeFrom="paragraph">
                  <wp:posOffset>32385</wp:posOffset>
                </wp:positionV>
                <wp:extent cx="1190625" cy="466725"/>
                <wp:effectExtent l="4445" t="4445" r="5080" b="5080"/>
                <wp:wrapNone/>
                <wp:docPr id="235"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受</w:t>
                            </w:r>
                            <w:r>
                              <w:t xml:space="preserve">  </w:t>
                            </w:r>
                            <w:r>
                              <w:rPr>
                                <w:rFonts w:hint="eastAsia"/>
                              </w:rPr>
                              <w:t>理</w:t>
                            </w:r>
                          </w:p>
                        </w:txbxContent>
                      </wps:txbx>
                      <wps:bodyPr upright="1"/>
                    </wps:wsp>
                  </a:graphicData>
                </a:graphic>
              </wp:anchor>
            </w:drawing>
          </mc:Choice>
          <mc:Fallback>
            <w:pict>
              <v:rect id="矩形 208" o:spid="_x0000_s1026" o:spt="1" style="position:absolute;left:0pt;margin-left:78pt;margin-top:2.55pt;height:36.75pt;width:93.75pt;z-index:251738112;mso-width-relative:page;mso-height-relative:page;" fillcolor="#FFFFFF" filled="t" stroked="t" coordsize="21600,21600" o:gfxdata="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KE7etcAAAAIAQAADwAAAAAAAAABACAAAAAiAAAAZHJzL2Rv&#10;d25yZXYueG1sUEsBAhQAFAAAAAgAh07iQAJ9X5kCAgAALQQAAA4AAAAAAAAAAQAgAAAAJgEAAGRy&#10;cy9lMm9Eb2MueG1sUEsFBgAAAAAGAAYAWQEAAJoFAAAAAA==&#10;">
                <v:fill on="t" focussize="0,0"/>
                <v:stroke color="#000000" joinstyle="miter"/>
                <v:imagedata o:title=""/>
                <o:lock v:ext="edit" aspectratio="f"/>
                <v:textbox>
                  <w:txbxContent>
                    <w:p>
                      <w:r>
                        <w:t xml:space="preserve">    </w:t>
                      </w:r>
                      <w:r>
                        <w:rPr>
                          <w:rFonts w:hint="eastAsia"/>
                        </w:rPr>
                        <w:t>受</w:t>
                      </w:r>
                      <w:r>
                        <w:t xml:space="preserve">  </w:t>
                      </w:r>
                      <w:r>
                        <w:rPr>
                          <w:rFonts w:hint="eastAsia"/>
                        </w:rPr>
                        <w:t>理</w:t>
                      </w:r>
                    </w:p>
                  </w:txbxContent>
                </v:textbox>
              </v:rect>
            </w:pict>
          </mc:Fallback>
        </mc:AlternateContent>
      </w:r>
      <w:r>
        <w:rPr>
          <w:rFonts w:ascii="黑体" w:hAnsi="黑体" w:eastAsia="黑体"/>
          <w:b/>
          <w:sz w:val="30"/>
          <w:szCs w:val="30"/>
        </w:rPr>
        <w:tab/>
      </w:r>
      <w:r>
        <w:rPr>
          <w:rFonts w:hint="eastAsia" w:ascii="宋体" w:hAnsi="宋体"/>
          <w:szCs w:val="21"/>
        </w:rPr>
        <w:t>需补正情形</w:t>
      </w:r>
      <w:r>
        <w:rPr>
          <w:rFonts w:ascii="宋体" w:hAnsi="宋体"/>
          <w:szCs w:val="21"/>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34016" behindDoc="0" locked="0" layoutInCell="1" allowOverlap="1">
                <wp:simplePos x="0" y="0"/>
                <wp:positionH relativeFrom="column">
                  <wp:posOffset>1617345</wp:posOffset>
                </wp:positionH>
                <wp:positionV relativeFrom="paragraph">
                  <wp:posOffset>191770</wp:posOffset>
                </wp:positionV>
                <wp:extent cx="635" cy="507365"/>
                <wp:effectExtent l="37465" t="0" r="38100" b="6985"/>
                <wp:wrapNone/>
                <wp:docPr id="236" name="自选图形 209"/>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9" o:spid="_x0000_s1026" o:spt="32" type="#_x0000_t32" style="position:absolute;left:0pt;margin-left:127.35pt;margin-top:15.1pt;height:39.95pt;width:0.05pt;z-index:251734016;mso-width-relative:page;mso-height-relative:page;" filled="f" stroked="t" coordsize="21600,21600" o:gfxdata="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3+va2QAAAAoBAAAPAAAAAAAAAAEAIAAAACIAAABkcnMvZG93&#10;bnJldi54bWxQSwECFAAUAAAACACHTuJA+8YZ+f8BAADsAwAADgAAAAAAAAABACAAAAAoAQAAZHJz&#10;L2Uyb0RvYy54bWxQSwUGAAAAAAYABgBZAQAAmQ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43232" behindDoc="0" locked="0" layoutInCell="1" allowOverlap="1">
                <wp:simplePos x="0" y="0"/>
                <wp:positionH relativeFrom="column">
                  <wp:posOffset>3551555</wp:posOffset>
                </wp:positionH>
                <wp:positionV relativeFrom="paragraph">
                  <wp:posOffset>229870</wp:posOffset>
                </wp:positionV>
                <wp:extent cx="1219200" cy="566420"/>
                <wp:effectExtent l="4445" t="5080" r="14605" b="19050"/>
                <wp:wrapNone/>
                <wp:docPr id="237" name="矩形 210"/>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书面告知理由及救济权</w:t>
                            </w:r>
                          </w:p>
                        </w:txbxContent>
                      </wps:txbx>
                      <wps:bodyPr upright="1"/>
                    </wps:wsp>
                  </a:graphicData>
                </a:graphic>
              </wp:anchor>
            </w:drawing>
          </mc:Choice>
          <mc:Fallback>
            <w:pict>
              <v:rect id="矩形 210" o:spid="_x0000_s1026" o:spt="1" style="position:absolute;left:0pt;margin-left:279.65pt;margin-top:18.1pt;height:44.6pt;width:96pt;z-index:251743232;mso-width-relative:page;mso-height-relative:page;" fillcolor="#FFFFFF" filled="t" stroked="t" coordsize="21600,21600" o:gfxdata="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EbnHPYAAAACgEAAA8AAAAAAAAAAQAgAAAAIgAAAGRy&#10;cy9kb3ducmV2LnhtbFBLAQIUABQAAAAIAIdO4kCgFl34BQIAAC0EAAAOAAAAAAAAAAEAIAAAACcB&#10;AABkcnMvZTJvRG9jLnhtbFBLBQYAAAAABgAGAFkBAACeBQAAAAA=&#10;">
                <v:fill on="t" focussize="0,0"/>
                <v:stroke color="#000000" joinstyle="miter"/>
                <v:imagedata o:title=""/>
                <o:lock v:ext="edit" aspectratio="f"/>
                <v:textbox>
                  <w:txbxContent>
                    <w:p>
                      <w:r>
                        <w:rPr>
                          <w:rFonts w:hint="eastAsia"/>
                        </w:rPr>
                        <w:t>书面告知理由及救济权</w:t>
                      </w:r>
                    </w:p>
                  </w:txbxContent>
                </v:textbox>
              </v:rect>
            </w:pict>
          </mc:Fallback>
        </mc:AlternateContent>
      </w:r>
      <w:r>
        <mc:AlternateContent>
          <mc:Choice Requires="wps">
            <w:drawing>
              <wp:anchor distT="0" distB="0" distL="114300" distR="114300" simplePos="0" relativeHeight="251740160" behindDoc="0" locked="0" layoutInCell="1" allowOverlap="1">
                <wp:simplePos x="0" y="0"/>
                <wp:positionH relativeFrom="column">
                  <wp:posOffset>998855</wp:posOffset>
                </wp:positionH>
                <wp:positionV relativeFrom="paragraph">
                  <wp:posOffset>194945</wp:posOffset>
                </wp:positionV>
                <wp:extent cx="1228725" cy="676275"/>
                <wp:effectExtent l="4445" t="4445" r="5080" b="5080"/>
                <wp:wrapNone/>
                <wp:docPr id="238" name="矩形 211"/>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镇社会事务办提出审查意见</w:t>
                            </w:r>
                          </w:p>
                          <w:p>
                            <w:r>
                              <w:t xml:space="preserve">    </w:t>
                            </w:r>
                          </w:p>
                        </w:txbxContent>
                      </wps:txbx>
                      <wps:bodyPr upright="1"/>
                    </wps:wsp>
                  </a:graphicData>
                </a:graphic>
              </wp:anchor>
            </w:drawing>
          </mc:Choice>
          <mc:Fallback>
            <w:pict>
              <v:rect id="矩形 211" o:spid="_x0000_s1026" o:spt="1" style="position:absolute;left:0pt;margin-left:78.65pt;margin-top:15.35pt;height:53.25pt;width:96.75pt;z-index:251740160;mso-width-relative:page;mso-height-relative:page;" fillcolor="#FFFFFF" filled="t" stroked="t" coordsize="21600,21600" o:gfxdata="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QDWP81wAAAAoBAAAPAAAAAAAAAAEAIAAAACIAAABkcnMvZG93&#10;bnJldi54bWxQSwECFAAUAAAACACHTuJAFpzAkQECAAAtBAAADgAAAAAAAAABACAAAAAmAQAAZHJz&#10;L2Uyb0RvYy54bWxQSwUGAAAAAAYABgBZAQAAmQUAAAAA&#10;">
                <v:fill on="t" focussize="0,0"/>
                <v:stroke color="#000000" joinstyle="miter"/>
                <v:imagedata o:title=""/>
                <o:lock v:ext="edit" aspectratio="f"/>
                <v:textbox>
                  <w:txbxContent>
                    <w:p>
                      <w:r>
                        <w:t xml:space="preserve">   </w:t>
                      </w:r>
                      <w:r>
                        <w:rPr>
                          <w:rFonts w:hint="eastAsia"/>
                        </w:rPr>
                        <w:t>镇社会事务办提出审查意见</w:t>
                      </w:r>
                    </w:p>
                    <w:p>
                      <w:r>
                        <w:t xml:space="preserve">    </w:t>
                      </w:r>
                    </w:p>
                  </w:txbxContent>
                </v:textbox>
              </v:rect>
            </w:pict>
          </mc:Fallback>
        </mc:AlternateContent>
      </w:r>
    </w:p>
    <w:p>
      <w:pPr>
        <w:spacing w:line="240" w:lineRule="atLeast"/>
        <w:jc w:val="center"/>
        <w:rPr>
          <w:rFonts w:ascii="宋体"/>
          <w:szCs w:val="21"/>
        </w:rPr>
      </w:pPr>
      <w:r>
        <mc:AlternateContent>
          <mc:Choice Requires="wps">
            <w:drawing>
              <wp:anchor distT="0" distB="0" distL="114300" distR="114300" simplePos="0" relativeHeight="252058624" behindDoc="0" locked="0" layoutInCell="1" allowOverlap="1">
                <wp:simplePos x="0" y="0"/>
                <wp:positionH relativeFrom="column">
                  <wp:posOffset>2369820</wp:posOffset>
                </wp:positionH>
                <wp:positionV relativeFrom="paragraph">
                  <wp:posOffset>55245</wp:posOffset>
                </wp:positionV>
                <wp:extent cx="1400175" cy="300355"/>
                <wp:effectExtent l="4445" t="5080" r="5080" b="18415"/>
                <wp:wrapNone/>
                <wp:docPr id="239" name="文本框 212"/>
                <wp:cNvGraphicFramePr/>
                <a:graphic xmlns:a="http://schemas.openxmlformats.org/drawingml/2006/main">
                  <a:graphicData uri="http://schemas.microsoft.com/office/word/2010/wordprocessingShape">
                    <wps:wsp>
                      <wps:cNvSpPr txBox="1"/>
                      <wps:spPr>
                        <a:xfrm>
                          <a:off x="0" y="0"/>
                          <a:ext cx="1400175" cy="30035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不符合给付条件</w:t>
                            </w:r>
                          </w:p>
                        </w:txbxContent>
                      </wps:txbx>
                      <wps:bodyPr upright="1"/>
                    </wps:wsp>
                  </a:graphicData>
                </a:graphic>
              </wp:anchor>
            </w:drawing>
          </mc:Choice>
          <mc:Fallback>
            <w:pict>
              <v:shape id="文本框 212" o:spid="_x0000_s1026" o:spt="202" type="#_x0000_t202" style="position:absolute;left:0pt;margin-left:186.6pt;margin-top:4.35pt;height:23.65pt;width:110.25pt;z-index:252058624;mso-width-relative:page;mso-height-relative:page;" fillcolor="#FFFFFF" filled="t" stroked="t" coordsize="21600,21600" o:gfxdata="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IDNG/XAAAACAEAAA8AAAAAAAAAAQAgAAAAIgAA&#10;AGRycy9kb3ducmV2LnhtbFBLAQIUABQAAAAIAIdO4kCJsCzUCQIAADoEAAAOAAAAAAAAAAEAIAAA&#10;ACYBAABkcnMvZTJvRG9jLnhtbFBLBQYAAAAABgAGAFkBAAChBQAAAAA=&#10;">
                <v:fill on="t" focussize="0,0"/>
                <v:stroke color="#FFFFFF" joinstyle="miter"/>
                <v:imagedata o:title=""/>
                <o:lock v:ext="edit" aspectratio="f"/>
                <v:textbox>
                  <w:txbxContent>
                    <w:p>
                      <w:r>
                        <w:rPr>
                          <w:rFonts w:hint="eastAsia"/>
                        </w:rPr>
                        <w:t>不符合给付条件</w:t>
                      </w:r>
                    </w:p>
                  </w:txbxContent>
                </v:textbox>
              </v:shape>
            </w:pict>
          </mc:Fallback>
        </mc:AlternateContent>
      </w:r>
      <w:r>
        <w:rPr>
          <w:rFonts w:ascii="宋体" w:hAnsi="宋体"/>
          <w:b/>
          <w:szCs w:val="21"/>
        </w:rPr>
        <w:t xml:space="preserve">    </w:t>
      </w:r>
    </w:p>
    <w:p>
      <w:pPr>
        <w:spacing w:line="240" w:lineRule="atLeast"/>
        <w:rPr>
          <w:rFonts w:ascii="黑体" w:hAnsi="黑体" w:eastAsia="黑体"/>
          <w:b/>
          <w:sz w:val="30"/>
          <w:szCs w:val="30"/>
        </w:rPr>
      </w:pPr>
      <w:r>
        <mc:AlternateContent>
          <mc:Choice Requires="wps">
            <w:drawing>
              <wp:anchor distT="0" distB="0" distL="114300" distR="114300" simplePos="0" relativeHeight="251735040" behindDoc="0" locked="0" layoutInCell="1" allowOverlap="1">
                <wp:simplePos x="0" y="0"/>
                <wp:positionH relativeFrom="column">
                  <wp:posOffset>1598295</wp:posOffset>
                </wp:positionH>
                <wp:positionV relativeFrom="paragraph">
                  <wp:posOffset>310515</wp:posOffset>
                </wp:positionV>
                <wp:extent cx="635" cy="457835"/>
                <wp:effectExtent l="37465" t="0" r="38100" b="18415"/>
                <wp:wrapNone/>
                <wp:docPr id="240" name="自选图形 213"/>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3" o:spid="_x0000_s1026" o:spt="32" type="#_x0000_t32" style="position:absolute;left:0pt;margin-left:125.85pt;margin-top:24.45pt;height:36.05pt;width:0.05pt;z-index:251735040;mso-width-relative:page;mso-height-relative:page;" filled="f" stroked="t" coordsize="21600,21600" o:gfxdata="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8u9/2QAAAAoBAAAPAAAAAAAAAAEAIAAAACIAAABkcnMvZG93&#10;bnJldi54bWxQSwECFAAUAAAACACHTuJAoxw7IP8BAADsAwAADgAAAAAAAAABACAAAAAoAQAAZHJz&#10;L2Uyb0RvYy54bWxQSwUGAAAAAAYABgBZAQAAm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44256"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241" name="直线 21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4" o:spid="_x0000_s1026" o:spt="20" style="position:absolute;left:0pt;margin-left:175.4pt;margin-top:9.8pt;height:0.05pt;width:104.25pt;z-index:251744256;mso-width-relative:page;mso-height-relative:page;" filled="f" stroked="t" coordsize="21600,21600" o:gfxdata="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cdtiraAAAACQEAAA8AAAAAAAAAAQAgAAAAIgAAAGRycy9kb3ducmV2LnhtbFBL&#10;AQIUABQAAAAIAIdO4kALU9q69AEAAOUDAAAOAAAAAAAAAAEAIAAAACkBAABkcnMvZTJvRG9jLnht&#10;bFBLBQYAAAAABgAGAFkBAACPBQAAAAA=&#10;">
                <v:fill on="f" focussize="0,0"/>
                <v:stroke color="#000000" joinstyle="round" endarrow="block"/>
                <v:imagedata o:title=""/>
                <o:lock v:ext="edit" aspectratio="f"/>
              </v:lin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41184" behindDoc="0" locked="0" layoutInCell="1" allowOverlap="1">
                <wp:simplePos x="0" y="0"/>
                <wp:positionH relativeFrom="column">
                  <wp:posOffset>953135</wp:posOffset>
                </wp:positionH>
                <wp:positionV relativeFrom="paragraph">
                  <wp:posOffset>191770</wp:posOffset>
                </wp:positionV>
                <wp:extent cx="1457325" cy="685800"/>
                <wp:effectExtent l="4445" t="4445" r="5080" b="14605"/>
                <wp:wrapNone/>
                <wp:docPr id="242" name="矩形 215"/>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上报</w:t>
                            </w:r>
                            <w:r>
                              <w:rPr>
                                <w:rFonts w:hint="eastAsia"/>
                                <w:lang w:eastAsia="zh-CN"/>
                              </w:rPr>
                              <w:t>县</w:t>
                            </w:r>
                            <w:r>
                              <w:rPr>
                                <w:rFonts w:hint="eastAsia"/>
                              </w:rPr>
                              <w:t>民政部门审批</w:t>
                            </w:r>
                          </w:p>
                          <w:p/>
                        </w:txbxContent>
                      </wps:txbx>
                      <wps:bodyPr upright="1"/>
                    </wps:wsp>
                  </a:graphicData>
                </a:graphic>
              </wp:anchor>
            </w:drawing>
          </mc:Choice>
          <mc:Fallback>
            <w:pict>
              <v:rect id="矩形 215" o:spid="_x0000_s1026" o:spt="1" style="position:absolute;left:0pt;margin-left:75.05pt;margin-top:15.1pt;height:54pt;width:114.75pt;z-index:251741184;mso-width-relative:page;mso-height-relative:page;" fillcolor="#FFFFFF" filled="t" stroked="t" coordsize="21600,21600" o:gfxdata="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Akgbr1wAAAAoBAAAPAAAAAAAAAAEAIAAAACIAAABk&#10;cnMvZG93bnJldi54bWxQSwECFAAUAAAACACHTuJAR/j/mAcCAAAtBAAADgAAAAAAAAABACAAAAAm&#10;AQAAZHJzL2Uyb0RvYy54bWxQSwUGAAAAAAYABgBZAQAAnwUAAAAA&#10;">
                <v:fill on="t" focussize="0,0"/>
                <v:stroke color="#000000" joinstyle="miter"/>
                <v:imagedata o:title=""/>
                <o:lock v:ext="edit" aspectratio="f"/>
                <v:textbox>
                  <w:txbxContent>
                    <w:p>
                      <w:pPr>
                        <w:jc w:val="left"/>
                      </w:pPr>
                      <w:r>
                        <w:rPr>
                          <w:rFonts w:hint="eastAsia"/>
                        </w:rPr>
                        <w:t>上报</w:t>
                      </w:r>
                      <w:r>
                        <w:rPr>
                          <w:rFonts w:hint="eastAsia"/>
                          <w:lang w:eastAsia="zh-CN"/>
                        </w:rPr>
                        <w:t>县</w:t>
                      </w:r>
                      <w:r>
                        <w:rPr>
                          <w:rFonts w:hint="eastAsia"/>
                        </w:rPr>
                        <w:t>民政部门审批</w:t>
                      </w:r>
                    </w:p>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42208" behindDoc="0" locked="0" layoutInCell="1" allowOverlap="1">
                <wp:simplePos x="0" y="0"/>
                <wp:positionH relativeFrom="column">
                  <wp:posOffset>1574165</wp:posOffset>
                </wp:positionH>
                <wp:positionV relativeFrom="paragraph">
                  <wp:posOffset>153035</wp:posOffset>
                </wp:positionV>
                <wp:extent cx="635" cy="353060"/>
                <wp:effectExtent l="37465" t="0" r="38100" b="8890"/>
                <wp:wrapNone/>
                <wp:docPr id="243" name="自选图形 216"/>
                <wp:cNvGraphicFramePr/>
                <a:graphic xmlns:a="http://schemas.openxmlformats.org/drawingml/2006/main">
                  <a:graphicData uri="http://schemas.microsoft.com/office/word/2010/wordprocessingShape">
                    <wps:wsp>
                      <wps:cNvCnPr/>
                      <wps:spPr>
                        <a:xfrm>
                          <a:off x="0" y="0"/>
                          <a:ext cx="635" cy="3530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6" o:spid="_x0000_s1026" o:spt="32" type="#_x0000_t32" style="position:absolute;left:0pt;margin-left:123.95pt;margin-top:12.05pt;height:27.8pt;width:0.05pt;z-index:251742208;mso-width-relative:page;mso-height-relative:page;" filled="f" stroked="t" coordsize="21600,21600" o:gfxdata="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x1y22gAAAAkBAAAPAAAAAAAAAAEAIAAAACIAAABkcnMv&#10;ZG93bnJldi54bWxQSwECFAAUAAAACACHTuJAIsPrSwECAADsAwAADgAAAAAAAAABACAAAAApAQAA&#10;ZHJzL2Uyb0RvYy54bWxQSwUGAAAAAAYABgBZAQAAnA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27872" behindDoc="0" locked="0" layoutInCell="1" allowOverlap="1">
                <wp:simplePos x="0" y="0"/>
                <wp:positionH relativeFrom="column">
                  <wp:posOffset>985520</wp:posOffset>
                </wp:positionH>
                <wp:positionV relativeFrom="paragraph">
                  <wp:posOffset>8255</wp:posOffset>
                </wp:positionV>
                <wp:extent cx="1228725" cy="395605"/>
                <wp:effectExtent l="4445" t="4445" r="5080" b="19050"/>
                <wp:wrapNone/>
                <wp:docPr id="244" name="矩形 217"/>
                <wp:cNvGraphicFramePr/>
                <a:graphic xmlns:a="http://schemas.openxmlformats.org/drawingml/2006/main">
                  <a:graphicData uri="http://schemas.microsoft.com/office/word/2010/wordprocessingShape">
                    <wps:wsp>
                      <wps:cNvSpPr/>
                      <wps:spPr>
                        <a:xfrm>
                          <a:off x="0" y="0"/>
                          <a:ext cx="122872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wps:txbx>
                      <wps:bodyPr upright="1"/>
                    </wps:wsp>
                  </a:graphicData>
                </a:graphic>
              </wp:anchor>
            </w:drawing>
          </mc:Choice>
          <mc:Fallback>
            <w:pict>
              <v:rect id="矩形 217" o:spid="_x0000_s1026" o:spt="1" style="position:absolute;left:0pt;margin-left:77.6pt;margin-top:0.65pt;height:31.15pt;width:96.75pt;z-index:251727872;mso-width-relative:page;mso-height-relative:page;" fillcolor="#FFFFFF" filled="t" stroked="t" coordsize="21600,21600" o:gfxdata="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c8ZmrXAAAACAEAAA8AAAAAAAAAAQAgAAAAIgAAAGRycy9k&#10;b3ducmV2LnhtbFBLAQIUABQAAAAIAIdO4kBWf/BbAwIAAC0EAAAOAAAAAAAAAAEAIAAAACYBAABk&#10;cnMvZTJvRG9jLnhtbFBLBQYAAAAABgAGAFkBAACbBQAAAAA=&#10;">
                <v:fill on="t" focussize="0,0"/>
                <v:stroke color="#000000" joinstyle="miter"/>
                <v:imagedata o:title=""/>
                <o:lock v:ext="edit" aspectratio="f"/>
                <v:textbox>
                  <w:txbxContent>
                    <w:p>
                      <w:pPr>
                        <w:spacing w:line="480" w:lineRule="auto"/>
                        <w:jc w:val="center"/>
                        <w:rPr>
                          <w:rFonts w:hint="eastAsia" w:eastAsia="宋体"/>
                          <w:lang w:eastAsia="zh-CN"/>
                        </w:rPr>
                      </w:pPr>
                      <w:r>
                        <w:rPr>
                          <w:rFonts w:hint="eastAsia"/>
                        </w:rPr>
                        <w:t>公</w:t>
                      </w:r>
                      <w:r>
                        <w:t xml:space="preserve">   </w:t>
                      </w:r>
                      <w:r>
                        <w:rPr>
                          <w:rFonts w:hint="eastAsia"/>
                          <w:lang w:eastAsia="zh-CN"/>
                        </w:rPr>
                        <w:t>告</w:t>
                      </w:r>
                    </w:p>
                    <w:p>
                      <w:pPr>
                        <w:spacing w:line="480" w:lineRule="auto"/>
                        <w:jc w:val="center"/>
                      </w:pPr>
                    </w:p>
                  </w:txbxContent>
                </v:textbox>
              </v:rect>
            </w:pict>
          </mc:Fallback>
        </mc:AlternateContent>
      </w:r>
    </w:p>
    <w:p>
      <w:pPr>
        <w:tabs>
          <w:tab w:val="left" w:pos="3584"/>
          <w:tab w:val="center" w:pos="4422"/>
        </w:tabs>
        <w:spacing w:line="240" w:lineRule="atLeast"/>
        <w:jc w:val="left"/>
        <w:rPr>
          <w:rFonts w:ascii="黑体" w:hAnsi="黑体" w:eastAsia="黑体"/>
          <w:b/>
          <w:sz w:val="30"/>
          <w:szCs w:val="30"/>
        </w:rPr>
      </w:pPr>
      <w:r>
        <mc:AlternateContent>
          <mc:Choice Requires="wps">
            <w:drawing>
              <wp:anchor distT="0" distB="0" distL="114300" distR="114300" simplePos="0" relativeHeight="251728896" behindDoc="0" locked="0" layoutInCell="1" allowOverlap="1">
                <wp:simplePos x="0" y="0"/>
                <wp:positionH relativeFrom="column">
                  <wp:posOffset>1487170</wp:posOffset>
                </wp:positionH>
                <wp:positionV relativeFrom="paragraph">
                  <wp:posOffset>171450</wp:posOffset>
                </wp:positionV>
                <wp:extent cx="635" cy="447675"/>
                <wp:effectExtent l="37465" t="0" r="38100" b="9525"/>
                <wp:wrapNone/>
                <wp:docPr id="245" name="自选图形 218"/>
                <wp:cNvGraphicFramePr/>
                <a:graphic xmlns:a="http://schemas.openxmlformats.org/drawingml/2006/main">
                  <a:graphicData uri="http://schemas.microsoft.com/office/word/2010/wordprocessingShape">
                    <wps:wsp>
                      <wps:cNvCnPr/>
                      <wps:spPr>
                        <a:xfrm>
                          <a:off x="0" y="0"/>
                          <a:ext cx="635" cy="4476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8" o:spid="_x0000_s1026" o:spt="32" type="#_x0000_t32" style="position:absolute;left:0pt;margin-left:117.1pt;margin-top:13.5pt;height:35.25pt;width:0.05pt;z-index:251728896;mso-width-relative:page;mso-height-relative:page;" filled="f" stroked="t" coordsize="21600,21600" o:gfxdata="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DYsri2QAAAAkBAAAPAAAAAAAAAAEAIAAAACIAAABkcnMvZG93&#10;bnJldi54bWxQSwECFAAUAAAACACHTuJAwL/5dP8BAADsAwAADgAAAAAAAAABACAAAAAoAQAAZHJz&#10;L2Uyb0RvYy54bWxQSwUGAAAAAAYABgBZAQAAmQUAAAAA&#10;">
                <v:fill on="f" focussize="0,0"/>
                <v:stroke color="#000000" joinstyle="round" endarrow="block"/>
                <v:imagedata o:title=""/>
                <o:lock v:ext="edit" aspectratio="f"/>
              </v:shape>
            </w:pict>
          </mc:Fallback>
        </mc:AlternateContent>
      </w:r>
      <w:r>
        <w:rPr>
          <w:rFonts w:ascii="黑体" w:hAnsi="黑体" w:eastAsia="黑体"/>
          <w:b/>
          <w:sz w:val="30"/>
          <w:szCs w:val="30"/>
        </w:rPr>
        <w:tab/>
      </w:r>
      <w:r>
        <w:rPr>
          <w:rFonts w:ascii="宋体" w:hAnsi="宋体"/>
          <w:szCs w:val="21"/>
        </w:rPr>
        <w:t xml:space="preserve">                 </w:t>
      </w:r>
      <w:r>
        <w:rPr>
          <w:rFonts w:ascii="黑体" w:hAnsi="黑体" w:eastAsia="黑体"/>
          <w:b/>
          <w:sz w:val="30"/>
          <w:szCs w:val="30"/>
        </w:rPr>
        <w:t xml:space="preserve">               </w:t>
      </w: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r>
        <mc:AlternateContent>
          <mc:Choice Requires="wps">
            <w:drawing>
              <wp:anchor distT="0" distB="0" distL="114300" distR="114300" simplePos="0" relativeHeight="251736064" behindDoc="0" locked="0" layoutInCell="1" allowOverlap="1">
                <wp:simplePos x="0" y="0"/>
                <wp:positionH relativeFrom="column">
                  <wp:posOffset>940435</wp:posOffset>
                </wp:positionH>
                <wp:positionV relativeFrom="paragraph">
                  <wp:posOffset>70485</wp:posOffset>
                </wp:positionV>
                <wp:extent cx="1228725" cy="476250"/>
                <wp:effectExtent l="4445" t="4445" r="5080" b="14605"/>
                <wp:wrapNone/>
                <wp:docPr id="246" name="矩形 219"/>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给</w:t>
                            </w:r>
                            <w:r>
                              <w:t xml:space="preserve">  </w:t>
                            </w:r>
                            <w:r>
                              <w:rPr>
                                <w:rFonts w:hint="eastAsia"/>
                              </w:rPr>
                              <w:t>付</w:t>
                            </w:r>
                          </w:p>
                        </w:txbxContent>
                      </wps:txbx>
                      <wps:bodyPr upright="1"/>
                    </wps:wsp>
                  </a:graphicData>
                </a:graphic>
              </wp:anchor>
            </w:drawing>
          </mc:Choice>
          <mc:Fallback>
            <w:pict>
              <v:rect id="矩形 219" o:spid="_x0000_s1026" o:spt="1" style="position:absolute;left:0pt;margin-left:74.05pt;margin-top:5.55pt;height:37.5pt;width:96.75pt;z-index:251736064;mso-width-relative:page;mso-height-relative:page;" fillcolor="#FFFFFF" filled="t" stroked="t" coordsize="21600,21600" o:gfxdata="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&#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vvtxF1wAAAAkBAAAPAAAAAAAAAAEAIAAAACIAAABk&#10;cnMvZG93bnJldi54bWxQSwECFAAUAAAACACHTuJAF2wGDgcCAAAtBAAADgAAAAAAAAABACAAAAAm&#10;AQAAZHJzL2Uyb0RvYy54bWxQSwUGAAAAAAYABgBZAQAAnwUAAAAA&#10;">
                <v:fill on="t" focussize="0,0"/>
                <v:stroke color="#000000" joinstyle="miter"/>
                <v:imagedata o:title=""/>
                <o:lock v:ext="edit" aspectratio="f"/>
                <v:textbox>
                  <w:txbxContent>
                    <w:p>
                      <w:pPr>
                        <w:spacing w:line="480" w:lineRule="auto"/>
                        <w:jc w:val="center"/>
                      </w:pPr>
                      <w:r>
                        <w:rPr>
                          <w:rFonts w:hint="eastAsia"/>
                        </w:rPr>
                        <w:t>给</w:t>
                      </w:r>
                      <w:r>
                        <w:t xml:space="preserve">  </w:t>
                      </w:r>
                      <w:r>
                        <w:rPr>
                          <w:rFonts w:hint="eastAsia"/>
                        </w:rPr>
                        <w:t>付</w:t>
                      </w:r>
                    </w:p>
                  </w:txbxContent>
                </v:textbox>
              </v:rect>
            </w:pict>
          </mc:Fallback>
        </mc:AlternateContent>
      </w: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r>
        <w:rPr>
          <w:sz w:val="36"/>
        </w:rPr>
        <mc:AlternateContent>
          <mc:Choice Requires="wps">
            <w:drawing>
              <wp:anchor distT="0" distB="0" distL="114300" distR="114300" simplePos="0" relativeHeight="251737088" behindDoc="0" locked="0" layoutInCell="1" allowOverlap="1">
                <wp:simplePos x="0" y="0"/>
                <wp:positionH relativeFrom="column">
                  <wp:posOffset>156845</wp:posOffset>
                </wp:positionH>
                <wp:positionV relativeFrom="paragraph">
                  <wp:posOffset>137160</wp:posOffset>
                </wp:positionV>
                <wp:extent cx="5805170" cy="695960"/>
                <wp:effectExtent l="0" t="0" r="1270" b="5080"/>
                <wp:wrapNone/>
                <wp:docPr id="247" name="文本框 247"/>
                <wp:cNvGraphicFramePr/>
                <a:graphic xmlns:a="http://schemas.openxmlformats.org/drawingml/2006/main">
                  <a:graphicData uri="http://schemas.microsoft.com/office/word/2010/wordprocessingShape">
                    <wps:wsp>
                      <wps:cNvSpPr txBox="1"/>
                      <wps:spPr>
                        <a:xfrm>
                          <a:off x="1263015" y="9416415"/>
                          <a:ext cx="5805170" cy="6959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5"/>
                              <w:spacing w:before="298"/>
                              <w:ind w:left="346"/>
                              <w:rPr>
                                <w:rFonts w:hint="default" w:eastAsia="宋体"/>
                                <w:lang w:val="en-US" w:eastAsia="zh-CN"/>
                              </w:rPr>
                            </w:pPr>
                            <w:r>
                              <w:t>办理机构：</w:t>
                            </w:r>
                            <w:r>
                              <w:rPr>
                                <w:rFonts w:hint="eastAsia" w:ascii="Calibri"/>
                                <w:lang w:eastAsia="zh-CN"/>
                              </w:rPr>
                              <w:t>九龙街道</w:t>
                            </w:r>
                            <w:r>
                              <w:rPr>
                                <w:rFonts w:hint="eastAsia" w:ascii="Calibri"/>
                                <w:lang w:val="en-US" w:eastAsia="zh-CN"/>
                              </w:rPr>
                              <w:t>公共服务办公室</w:t>
                            </w:r>
                          </w:p>
                          <w:p>
                            <w:pPr>
                              <w:pStyle w:val="5"/>
                              <w:spacing w:before="31"/>
                              <w:ind w:left="346"/>
                              <w:rPr>
                                <w:rFonts w:hint="eastAsia" w:ascii="Calibri" w:eastAsia="宋体"/>
                                <w:lang w:eastAsia="zh-CN"/>
                              </w:rPr>
                            </w:pPr>
                            <w:r>
                              <w:t>业务电话：</w:t>
                            </w:r>
                            <w:r>
                              <w:rPr>
                                <w:rFonts w:hint="eastAsia" w:asciiTheme="majorEastAsia" w:hAnsiTheme="majorEastAsia" w:eastAsiaTheme="majorEastAsia" w:cstheme="majorEastAsia"/>
                                <w:i w:val="0"/>
                                <w:caps w:val="0"/>
                                <w:color w:val="666666"/>
                                <w:spacing w:val="0"/>
                                <w:sz w:val="32"/>
                                <w:szCs w:val="32"/>
                                <w:shd w:val="clear" w:fill="FFFFFF"/>
                              </w:rPr>
                              <w:t>0851-</w:t>
                            </w:r>
                            <w:r>
                              <w:rPr>
                                <w:rFonts w:hint="eastAsia" w:asciiTheme="majorEastAsia" w:hAnsiTheme="majorEastAsia" w:eastAsiaTheme="majorEastAsia" w:cstheme="majorEastAsia"/>
                                <w:i w:val="0"/>
                                <w:caps w:val="0"/>
                                <w:color w:val="666666"/>
                                <w:spacing w:val="0"/>
                                <w:sz w:val="32"/>
                                <w:szCs w:val="32"/>
                                <w:shd w:val="clear" w:fill="FFFFFF"/>
                                <w:lang w:eastAsia="zh-CN"/>
                              </w:rPr>
                              <w:t>23164399</w:t>
                            </w:r>
                            <w:r>
                              <w:rPr>
                                <w:rFonts w:hint="eastAsia" w:ascii="Calibri"/>
                                <w:lang w:val="en-US" w:eastAsia="zh-CN"/>
                              </w:rPr>
                              <w:t>，</w:t>
                            </w:r>
                            <w:r>
                              <w:rPr>
                                <w:rFonts w:hint="eastAsia"/>
                                <w:lang w:eastAsia="zh-CN"/>
                              </w:rPr>
                              <w:t>监督电话：0851-23310399</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5pt;margin-top:10.8pt;height:54.8pt;width:457.1pt;z-index:251737088;mso-width-relative:page;mso-height-relative:page;" fillcolor="#FFFFFF [3201]" filled="t" stroked="f" coordsize="21600,21600" o:gfxdata="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DMz&#10;JazVAAAACQEAAA8AAAAAAAAAAQAgAAAAIgAAAGRycy9kb3ducmV2LnhtbFBLAQIUABQAAAAIAIdO&#10;4kD74M8BXwIAAJ8EAAAOAAAAAAAAAAEAIAAAACQBAABkcnMvZTJvRG9jLnhtbFBLBQYAAAAABgAG&#10;AFkBAAD1BQAAAAA=&#10;">
                <v:fill on="t" focussize="0,0"/>
                <v:stroke on="f" weight="0.5pt"/>
                <v:imagedata o:title=""/>
                <o:lock v:ext="edit" aspectratio="f"/>
                <v:textbox>
                  <w:txbxContent>
                    <w:p>
                      <w:pPr>
                        <w:pStyle w:val="5"/>
                        <w:spacing w:before="298"/>
                        <w:ind w:left="346"/>
                        <w:rPr>
                          <w:rFonts w:hint="default" w:eastAsia="宋体"/>
                          <w:lang w:val="en-US" w:eastAsia="zh-CN"/>
                        </w:rPr>
                      </w:pPr>
                      <w:r>
                        <w:t>办理机构：</w:t>
                      </w:r>
                      <w:r>
                        <w:rPr>
                          <w:rFonts w:hint="eastAsia" w:ascii="Calibri"/>
                          <w:lang w:eastAsia="zh-CN"/>
                        </w:rPr>
                        <w:t>九龙街道</w:t>
                      </w:r>
                      <w:r>
                        <w:rPr>
                          <w:rFonts w:hint="eastAsia" w:ascii="Calibri"/>
                          <w:lang w:val="en-US" w:eastAsia="zh-CN"/>
                        </w:rPr>
                        <w:t>公共服务办公室</w:t>
                      </w:r>
                    </w:p>
                    <w:p>
                      <w:pPr>
                        <w:pStyle w:val="5"/>
                        <w:spacing w:before="31"/>
                        <w:ind w:left="346"/>
                        <w:rPr>
                          <w:rFonts w:hint="eastAsia" w:ascii="Calibri" w:eastAsia="宋体"/>
                          <w:lang w:eastAsia="zh-CN"/>
                        </w:rPr>
                      </w:pPr>
                      <w:r>
                        <w:t>业务电话：</w:t>
                      </w:r>
                      <w:r>
                        <w:rPr>
                          <w:rFonts w:hint="eastAsia" w:asciiTheme="majorEastAsia" w:hAnsiTheme="majorEastAsia" w:eastAsiaTheme="majorEastAsia" w:cstheme="majorEastAsia"/>
                          <w:i w:val="0"/>
                          <w:caps w:val="0"/>
                          <w:color w:val="666666"/>
                          <w:spacing w:val="0"/>
                          <w:sz w:val="32"/>
                          <w:szCs w:val="32"/>
                          <w:shd w:val="clear" w:fill="FFFFFF"/>
                        </w:rPr>
                        <w:t>0851-</w:t>
                      </w:r>
                      <w:r>
                        <w:rPr>
                          <w:rFonts w:hint="eastAsia" w:asciiTheme="majorEastAsia" w:hAnsiTheme="majorEastAsia" w:eastAsiaTheme="majorEastAsia" w:cstheme="majorEastAsia"/>
                          <w:i w:val="0"/>
                          <w:caps w:val="0"/>
                          <w:color w:val="666666"/>
                          <w:spacing w:val="0"/>
                          <w:sz w:val="32"/>
                          <w:szCs w:val="32"/>
                          <w:shd w:val="clear" w:fill="FFFFFF"/>
                          <w:lang w:eastAsia="zh-CN"/>
                        </w:rPr>
                        <w:t>23164399</w:t>
                      </w:r>
                      <w:r>
                        <w:rPr>
                          <w:rFonts w:hint="eastAsia" w:ascii="Calibri"/>
                          <w:lang w:val="en-US" w:eastAsia="zh-CN"/>
                        </w:rPr>
                        <w:t>，</w:t>
                      </w:r>
                      <w:r>
                        <w:rPr>
                          <w:rFonts w:hint="eastAsia"/>
                          <w:lang w:eastAsia="zh-CN"/>
                        </w:rPr>
                        <w:t>监督电话：0851-23310399</w:t>
                      </w:r>
                    </w:p>
                    <w:p/>
                  </w:txbxContent>
                </v:textbox>
              </v:shape>
            </w:pict>
          </mc:Fallback>
        </mc:AlternateContent>
      </w: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jc w:val="center"/>
        <w:rPr>
          <w:rFonts w:hint="eastAsia" w:ascii="宋体" w:hAnsi="宋体" w:eastAsia="宋体" w:cs="宋体"/>
          <w:b/>
          <w:bCs/>
          <w:sz w:val="32"/>
          <w:szCs w:val="32"/>
          <w:lang w:eastAsia="zh-CN"/>
        </w:rPr>
      </w:pPr>
      <w:r>
        <w:rPr>
          <w:rFonts w:hint="eastAsia" w:ascii="宋体" w:hAnsi="宋体" w:cs="宋体"/>
          <w:b/>
          <w:bCs/>
          <w:sz w:val="32"/>
          <w:szCs w:val="32"/>
          <w:lang w:eastAsia="zh-CN"/>
        </w:rPr>
        <w:t>权力事项</w:t>
      </w:r>
      <w:r>
        <w:rPr>
          <w:rFonts w:hint="eastAsia" w:ascii="宋体" w:hAnsi="宋体" w:cs="宋体"/>
          <w:b/>
          <w:bCs/>
          <w:sz w:val="32"/>
          <w:szCs w:val="32"/>
          <w:lang w:val="en-US" w:eastAsia="zh-CN"/>
        </w:rPr>
        <w:t>47：</w:t>
      </w:r>
      <w:r>
        <w:rPr>
          <w:rFonts w:hint="eastAsia" w:ascii="宋体" w:hAnsi="宋体" w:eastAsia="宋体" w:cs="宋体"/>
          <w:b/>
          <w:bCs/>
          <w:sz w:val="32"/>
          <w:szCs w:val="32"/>
          <w:lang w:eastAsia="zh-CN"/>
        </w:rPr>
        <w:t>独生子女入托费</w:t>
      </w:r>
      <w:r>
        <w:rPr>
          <w:rFonts w:hint="eastAsia" w:ascii="宋体" w:hAnsi="宋体" w:cs="宋体"/>
          <w:b/>
          <w:bCs/>
          <w:sz w:val="32"/>
          <w:szCs w:val="32"/>
          <w:lang w:eastAsia="zh-CN"/>
        </w:rPr>
        <w:t>、</w:t>
      </w:r>
      <w:r>
        <w:rPr>
          <w:rFonts w:hint="eastAsia" w:ascii="宋体" w:hAnsi="宋体" w:eastAsia="宋体" w:cs="宋体"/>
          <w:b/>
          <w:bCs/>
          <w:sz w:val="32"/>
          <w:szCs w:val="32"/>
          <w:lang w:eastAsia="zh-CN"/>
        </w:rPr>
        <w:t>入学费及医疗费等的酌情或减免流程图</w:t>
      </w:r>
    </w:p>
    <w:p/>
    <w:p>
      <w:pPr>
        <w:rPr>
          <w:sz w:val="20"/>
        </w:rPr>
      </w:pPr>
      <w:r>
        <w:rPr>
          <w:sz w:val="20"/>
        </w:rPr>
        <mc:AlternateContent>
          <mc:Choice Requires="wpg">
            <w:drawing>
              <wp:inline distT="0" distB="0" distL="114300" distR="114300">
                <wp:extent cx="5067935" cy="5359400"/>
                <wp:effectExtent l="0" t="0" r="18415" b="12700"/>
                <wp:docPr id="248" name="组合 248"/>
                <wp:cNvGraphicFramePr/>
                <a:graphic xmlns:a="http://schemas.openxmlformats.org/drawingml/2006/main">
                  <a:graphicData uri="http://schemas.microsoft.com/office/word/2010/wordprocessingGroup">
                    <wpg:wgp>
                      <wpg:cNvGrpSpPr/>
                      <wpg:grpSpPr>
                        <a:xfrm rot="0">
                          <a:off x="0" y="0"/>
                          <a:ext cx="5067935" cy="5359400"/>
                          <a:chOff x="0" y="0"/>
                          <a:chExt cx="7981" cy="8440"/>
                        </a:xfrm>
                      </wpg:grpSpPr>
                      <wps:wsp>
                        <wps:cNvPr id="249"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250"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251"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252"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253"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254"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255"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upright="1"/>
                      </wps:wsp>
                      <wps:wsp>
                        <wps:cNvPr id="256"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257"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285"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286"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287"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288"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289" name="矩形 271"/>
                        <wps:cNvSpPr/>
                        <wps:spPr>
                          <a:xfrm>
                            <a:off x="1974" y="4741"/>
                            <a:ext cx="2024" cy="900"/>
                          </a:xfrm>
                          <a:prstGeom prst="rect">
                            <a:avLst/>
                          </a:prstGeom>
                          <a:solidFill>
                            <a:srgbClr val="FFFFFF"/>
                          </a:solidFill>
                          <a:ln>
                            <a:noFill/>
                          </a:ln>
                        </wps:spPr>
                        <wps:bodyPr upright="1"/>
                      </wps:wsp>
                      <wps:wsp>
                        <wps:cNvPr id="290"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291"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292" name="任意多边形 274"/>
                        <wps:cNvSpPr/>
                        <wps:spPr>
                          <a:xfrm>
                            <a:off x="6046" y="3005"/>
                            <a:ext cx="1935" cy="907"/>
                          </a:xfrm>
                          <a:custGeom>
                            <a:avLst/>
                            <a:gdLst/>
                            <a:ahLst/>
                            <a:cxnLst/>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wps:spPr>
                        <wps:bodyPr upright="1"/>
                      </wps:wsp>
                      <wps:wsp>
                        <wps:cNvPr id="293"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294" name="文本框 276"/>
                        <wps:cNvSpPr txBox="1"/>
                        <wps:spPr>
                          <a:xfrm>
                            <a:off x="2725" y="1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295" name="文本框 277"/>
                        <wps:cNvSpPr txBox="1"/>
                        <wps:spPr>
                          <a:xfrm>
                            <a:off x="313" y="1022"/>
                            <a:ext cx="1662" cy="816"/>
                          </a:xfrm>
                          <a:prstGeom prst="rect">
                            <a:avLst/>
                          </a:prstGeom>
                          <a:noFill/>
                          <a:ln>
                            <a:noFill/>
                          </a:ln>
                        </wps:spPr>
                        <wps:txbx>
                          <w:txbxContent>
                            <w:p>
                              <w:pPr>
                                <w:tabs>
                                  <w:tab w:val="left" w:pos="419"/>
                                </w:tabs>
                                <w:spacing w:before="0" w:line="239" w:lineRule="exact"/>
                                <w:ind w:left="0" w:right="0" w:firstLine="0"/>
                                <w:jc w:val="left"/>
                                <w:rPr>
                                  <w:rFonts w:hint="eastAsia" w:ascii="宋体" w:eastAsia="宋体"/>
                                  <w:sz w:val="21"/>
                                  <w:lang w:val="en-US" w:eastAsia="zh-CN"/>
                                </w:rPr>
                              </w:pPr>
                              <w:r>
                                <w:rPr>
                                  <w:rFonts w:hint="eastAsia" w:ascii="宋体" w:eastAsia="宋体"/>
                                  <w:sz w:val="21"/>
                                </w:rPr>
                                <w:t>补</w:t>
                              </w:r>
                              <w:r>
                                <w:rPr>
                                  <w:rFonts w:hint="eastAsia" w:ascii="宋体" w:eastAsia="宋体"/>
                                  <w:sz w:val="21"/>
                                </w:rPr>
                                <w:tab/>
                              </w:r>
                              <w:r>
                                <w:rPr>
                                  <w:rFonts w:hint="eastAsia" w:ascii="宋体" w:eastAsia="宋体"/>
                                  <w:sz w:val="21"/>
                                  <w:lang w:eastAsia="zh-CN"/>
                                </w:rPr>
                                <w:t>证</w:t>
                              </w:r>
                            </w:p>
                            <w:p>
                              <w:pPr>
                                <w:spacing w:before="11" w:line="240" w:lineRule="auto"/>
                                <w:rPr>
                                  <w:rFonts w:ascii="宋体"/>
                                  <w:b/>
                                  <w:sz w:val="18"/>
                                </w:rPr>
                              </w:pPr>
                            </w:p>
                            <w:p>
                              <w:pPr>
                                <w:spacing w:before="0" w:line="239" w:lineRule="exact"/>
                                <w:ind w:left="566" w:right="0" w:firstLine="0"/>
                                <w:jc w:val="left"/>
                                <w:rPr>
                                  <w:rFonts w:hint="eastAsia" w:ascii="宋体" w:eastAsia="宋体"/>
                                  <w:sz w:val="21"/>
                                </w:rPr>
                              </w:pPr>
                              <w:r>
                                <w:rPr>
                                  <w:rFonts w:hint="eastAsia" w:ascii="宋体" w:eastAsia="宋体"/>
                                  <w:sz w:val="21"/>
                                </w:rPr>
                                <w:t>需补</w:t>
                              </w:r>
                              <w:r>
                                <w:rPr>
                                  <w:rFonts w:hint="eastAsia" w:ascii="宋体" w:eastAsia="宋体"/>
                                  <w:sz w:val="21"/>
                                  <w:lang w:eastAsia="zh-CN"/>
                                </w:rPr>
                                <w:t>证</w:t>
                              </w:r>
                              <w:r>
                                <w:rPr>
                                  <w:rFonts w:hint="eastAsia" w:ascii="宋体" w:eastAsia="宋体"/>
                                  <w:sz w:val="21"/>
                                </w:rPr>
                                <w:t>情形</w:t>
                              </w:r>
                            </w:p>
                          </w:txbxContent>
                        </wps:txbx>
                        <wps:bodyPr lIns="0" tIns="0" rIns="0" bIns="0" upright="1"/>
                      </wps:wsp>
                      <wps:wsp>
                        <wps:cNvPr id="296" name="文本框 278"/>
                        <wps:cNvSpPr txBox="1"/>
                        <wps:spPr>
                          <a:xfrm>
                            <a:off x="2323" y="1656"/>
                            <a:ext cx="1289" cy="318"/>
                          </a:xfrm>
                          <a:prstGeom prst="rect">
                            <a:avLst/>
                          </a:prstGeom>
                          <a:noFill/>
                          <a:ln>
                            <a:noFill/>
                          </a:ln>
                        </wps:spPr>
                        <wps:txbx>
                          <w:txbxContent>
                            <w:p>
                              <w:pPr>
                                <w:tabs>
                                  <w:tab w:val="left" w:pos="419"/>
                                </w:tabs>
                                <w:spacing w:before="0" w:line="209" w:lineRule="exact"/>
                                <w:ind w:left="0" w:right="0" w:firstLine="0"/>
                                <w:jc w:val="center"/>
                                <w:rPr>
                                  <w:rFonts w:hint="eastAsia" w:ascii="宋体" w:eastAsia="宋体"/>
                                  <w:sz w:val="21"/>
                                  <w:lang w:eastAsia="zh-CN"/>
                                </w:rPr>
                              </w:pPr>
                              <w:r>
                                <w:rPr>
                                  <w:rFonts w:hint="eastAsia" w:ascii="宋体" w:eastAsia="宋体"/>
                                  <w:sz w:val="21"/>
                                </w:rPr>
                                <w:t>受理</w:t>
                              </w:r>
                              <w:r>
                                <w:rPr>
                                  <w:rFonts w:hint="eastAsia" w:ascii="宋体" w:eastAsia="宋体"/>
                                  <w:sz w:val="21"/>
                                  <w:lang w:eastAsia="zh-CN"/>
                                </w:rPr>
                                <w:t>并公示</w:t>
                              </w:r>
                            </w:p>
                          </w:txbxContent>
                        </wps:txbx>
                        <wps:bodyPr lIns="0" tIns="0" rIns="0" bIns="0" upright="1"/>
                      </wps:wsp>
                      <wps:wsp>
                        <wps:cNvPr id="297" name="文本框 279"/>
                        <wps:cNvSpPr txBox="1"/>
                        <wps:spPr>
                          <a:xfrm>
                            <a:off x="2711" y="3401"/>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wps:txbx>
                        <wps:bodyPr lIns="0" tIns="0" rIns="0" bIns="0" upright="1"/>
                      </wps:wsp>
                      <wps:wsp>
                        <wps:cNvPr id="298" name="文本框 280"/>
                        <wps:cNvSpPr txBox="1"/>
                        <wps:spPr>
                          <a:xfrm>
                            <a:off x="4308" y="3027"/>
                            <a:ext cx="3660" cy="820"/>
                          </a:xfrm>
                          <a:prstGeom prst="rect">
                            <a:avLst/>
                          </a:prstGeom>
                          <a:noFill/>
                          <a:ln>
                            <a:noFill/>
                          </a:ln>
                        </wps:spPr>
                        <wps:txbx>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eastAsia="宋体"/>
                                  <w:position w:val="-10"/>
                                  <w:sz w:val="21"/>
                                  <w:lang w:eastAsia="zh-CN"/>
                                </w:rPr>
                                <w:t>支</w:t>
                              </w:r>
                              <w:r>
                                <w:rPr>
                                  <w:rFonts w:hint="eastAsia" w:ascii="宋体" w:eastAsia="宋体"/>
                                  <w:position w:val="-10"/>
                                  <w:sz w:val="21"/>
                                </w:rPr>
                                <w:t>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lang w:eastAsia="zh-CN"/>
                                </w:rPr>
                              </w:pPr>
                              <w:r>
                                <w:rPr>
                                  <w:rFonts w:hint="eastAsia" w:ascii="宋体" w:eastAsia="宋体"/>
                                  <w:sz w:val="21"/>
                                  <w:lang w:eastAsia="zh-CN"/>
                                </w:rPr>
                                <w:t>资助条件</w:t>
                              </w:r>
                            </w:p>
                          </w:txbxContent>
                        </wps:txbx>
                        <wps:bodyPr lIns="0" tIns="0" rIns="0" bIns="0" upright="1"/>
                      </wps:wsp>
                      <wps:wsp>
                        <wps:cNvPr id="299" name="文本框 281"/>
                        <wps:cNvSpPr txBox="1"/>
                        <wps:spPr>
                          <a:xfrm>
                            <a:off x="2335" y="5021"/>
                            <a:ext cx="1489" cy="374"/>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上报县级审核</w:t>
                              </w:r>
                            </w:p>
                          </w:txbxContent>
                        </wps:txbx>
                        <wps:bodyPr lIns="0" tIns="0" rIns="0" bIns="0" upright="1"/>
                      </wps:wsp>
                      <wps:wsp>
                        <wps:cNvPr id="300" name="文本框 282"/>
                        <wps:cNvSpPr txBox="1"/>
                        <wps:spPr>
                          <a:xfrm>
                            <a:off x="2531" y="6431"/>
                            <a:ext cx="1032" cy="416"/>
                          </a:xfrm>
                          <a:prstGeom prst="rect">
                            <a:avLst/>
                          </a:prstGeom>
                          <a:noFill/>
                          <a:ln>
                            <a:noFill/>
                          </a:ln>
                        </wps:spPr>
                        <wps:txbx>
                          <w:txbxContent>
                            <w:p>
                              <w:pPr>
                                <w:tabs>
                                  <w:tab w:val="left" w:pos="525"/>
                                </w:tabs>
                                <w:spacing w:before="0" w:line="209" w:lineRule="exact"/>
                                <w:ind w:left="0" w:right="0" w:firstLine="0"/>
                                <w:jc w:val="left"/>
                                <w:rPr>
                                  <w:rFonts w:hint="eastAsia" w:ascii="宋体" w:eastAsia="宋体"/>
                                  <w:sz w:val="21"/>
                                  <w:lang w:eastAsia="zh-CN"/>
                                </w:rPr>
                              </w:pPr>
                              <w:r>
                                <w:rPr>
                                  <w:rFonts w:hint="eastAsia" w:ascii="宋体"/>
                                  <w:sz w:val="21"/>
                                  <w:lang w:eastAsia="zh-CN"/>
                                </w:rPr>
                                <w:t>报</w:t>
                              </w:r>
                              <w:r>
                                <w:rPr>
                                  <w:rFonts w:hint="eastAsia" w:ascii="宋体"/>
                                  <w:sz w:val="21"/>
                                  <w:lang w:val="en-US" w:eastAsia="zh-CN"/>
                                </w:rPr>
                                <w:t xml:space="preserve">   </w:t>
                              </w:r>
                              <w:r>
                                <w:rPr>
                                  <w:rFonts w:hint="eastAsia" w:ascii="宋体"/>
                                  <w:sz w:val="21"/>
                                  <w:lang w:eastAsia="zh-CN"/>
                                </w:rPr>
                                <w:t>批</w:t>
                              </w:r>
                            </w:p>
                          </w:txbxContent>
                        </wps:txbx>
                        <wps:bodyPr lIns="0" tIns="0" rIns="0" bIns="0" upright="1"/>
                      </wps:wsp>
                      <wps:wsp>
                        <wps:cNvPr id="307" name="文本框 283"/>
                        <wps:cNvSpPr txBox="1"/>
                        <wps:spPr>
                          <a:xfrm>
                            <a:off x="2639" y="79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sz w:val="21"/>
                                  <w:lang w:eastAsia="zh-CN"/>
                                </w:rPr>
                                <w:t>给付</w:t>
                              </w:r>
                            </w:p>
                          </w:txbxContent>
                        </wps:txbx>
                        <wps:bodyPr lIns="0" tIns="0" rIns="0" bIns="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">
                <o:lock v:ext="edit" aspectratio="f"/>
                <v:shape id="任意多边形 258" o:spid="_x0000_s1026" o:spt="100" style="position:absolute;left:2040;top:6206;height:765;width:1950;" fillcolor="#000000" filled="t" stroked="f" coordsize="1950,765" o:gfxdata="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cldQ&#10;wAAAANwAAAAPAAAAAAAAAAEAIAAAACIAAABkcnMvZG93bnJldi54bWxQSwECFAAUAAAACACHTuJA&#10;My8FnjsAAAA5AAAAEAAAAAAAAAABACAAAAAPAQAAZHJzL3NoYXBleG1sLnhtbFBLBQYAAAAABgAG&#10;AFsBAAC5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oy5Lc7wAAADc&#10;AAAADwAAAGRycy9kb3ducmV2LnhtbEVPy4rCMBTdD8w/hDswG9HUgiLVKCIM8wDHJ64vzbWtNjdt&#10;E2v9e7MYmOXhvGeLzpSipcYVlhUMBxEI4tTqgjMFx8NHfwLCeWSNpWVS8CAHi/nrywwTbe+8o3bv&#10;MxFC2CWoIPe+SqR0aU4G3cBWxIE728agD7DJpG7wHsJNKeMoGkuDBYeGHCta5ZRe9zejQN4up992&#10;04vPvXr53W0/f+p6PVbq/W0YTUF46vy/+M/9pRXEozA/nAlHQM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uS3O8AAAA&#10;3AAAAA8AAAAAAAAAAQAgAAAAIgAAAGRycy9kb3ducmV2LnhtbFBLAQIUABQAAAAIAIdO4kAzLwWe&#10;OwAAADkAAAAQAAAAAAAAAAEAIAAAAAsBAABkcnMvc2hhcGV4bWwueG1sUEsFBgAAAAAGAAYAWwEA&#10;ALU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KN3Ni74AAADc&#10;AAAADwAAAGRycy9kb3ducmV2LnhtbEWPT2vCQBTE70K/w/IK3nQ3FiWkrkIrFi+CsZZeH9nXJDb7&#10;NmTXv5/eFQSPw8z8hpnOz7YRR+p87VhDMlQgiAtnai417L6XgxSED8gGG8ek4UIe5rOX3hQz406c&#10;03EbShEh7DPUUIXQZlL6oiKLfuha4uj9uc5iiLIrpenwFOG2kSOlJtJizXGhwpY+Kyr+twerIf1a&#10;fuTrTf6rdvtJ/vaz2Bcer1r3XxP1DiLQOTzDj/bKaBiNE7ifiUdAz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N3Ni74A&#10;AADcAAAADwAAAAAAAAABACAAAAAiAAAAZHJzL2Rvd25yZXYueG1sUEsBAhQAFAAAAAgAh07iQDMv&#10;BZ47AAAAOQAAABAAAAAAAAAAAQAgAAAADQEAAGRycy9zaGFwZXhtbC54bWxQSwUGAAAAAAYABgBb&#10;AQAAtwM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B0/WPr4AAADc&#10;AAAADwAAAGRycy9kb3ducmV2LnhtbEWPS4vCQBCE78L+h6GFvcg6ScSgMRMPK7uIJ1+HPTaZNglm&#10;ekJmfP37HUHwWFTVV1S+vJtWXKl3jWUF8TgCQVxa3XCl4Hj4+ZqBcB5ZY2uZFDzIwbL4GOSYaXvj&#10;HV33vhIBwi5DBbX3XSalK2sy6Ma2Iw7eyfYGfZB9JXWPtwA3rUyiKJUGGw4LNXb0XVN53l+Mgslm&#10;vkLzN0p+0+1s/qB1u2l0rNTnMI4WIDzd/Tv8aq+1gmSawPNMOAKy+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0/WPr4A&#10;AADcAAAADwAAAAAAAAABACAAAAAiAAAAZHJzL2Rvd25yZXYueG1sUEsBAhQAFAAAAAgAh07iQDMv&#10;BZ47AAAAOQAAABAAAAAAAAAAAQAgAAAADQEAAGRycy9zaGFwZXhtbC54bWxQSwUGAAAAAAYABgBb&#10;AQAAtwM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w1gY7b0AAADc&#10;AAAADwAAAGRycy9kb3ducmV2LnhtbEWPQWsCMRSE70L/Q3gFL1ITFW1ZjVIqBW/iqvT62Dx3l25e&#10;1iTV7b83guBxmJlvmMWqs424kA+1Yw2joQJBXDhTc6nhsP9++wARIrLBxjFp+KcAq+VLb4GZcVfe&#10;0SWPpUgQDhlqqGJsMylDUZHFMHQtcfJOzluMSfpSGo/XBLeNHCs1kxZrTgsVtvRVUfGb/1kN3kw+&#10;u7NSh3OxO5rtj60H6/dc6/7rSM1BROriM/xob4yG8XQC9zPpCM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WBjtvQAA&#10;ANw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WyoL9L4AAADc&#10;AAAADwAAAGRycy9kb3ducmV2LnhtbEWPT2sCMRTE7wW/Q3hCbzVRtOhqdlFLob3VP+D1mTx3Fzcv&#10;yybq9ts3hUKPw8z8hlkVvWvEnbpQe9YwHikQxMbbmksNx8P7yxxEiMgWG8+k4ZsCFPngaYWZ9Q/e&#10;0X0fS5EgHDLUUMXYZlIGU5HDMPItcfIuvnMYk+xKaTt8JLhr5ESpV+mw5rRQYUvbisx1f3Mayk+7&#10;Wdxmb+3JsOLt1Ky/zv1a6+fhWC1BROrjf/iv/WE1TGZT+D2TjoDM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yoL9L4A&#10;AADcAAAADwAAAAAAAAABACAAAAAiAAAAZHJzL2Rvd25yZXYueG1sUEsBAhQAFAAAAAgAh07iQDMv&#10;BZ47AAAAOQAAABAAAAAAAAAAAQAgAAAADQEAAGRycy9zaGFwZXhtbC54bWxQSwUGAAAAAAYABgBb&#10;AQAAtwM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PBx03r0AAADc&#10;AAAADwAAAGRycy9kb3ducmV2LnhtbEWPzYvCMBTE7wv+D+EJXmRNrChL1+hBLXjwsn6w10fzbIvN&#10;S23i51+/EYQ9DjPzG2Y6v9taXKn1lWMNw4ECQZw7U3GhYb/LPr9A+IBssHZMGh7kYT7rfEwxNe7G&#10;P3TdhkJECPsUNZQhNKmUPi/Joh+4hjh6R9daDFG2hTQt3iLc1jJRaiItVhwXSmxoUVJ+2l6sBp8d&#10;6Jw9+3lf/Y4KR8l5uVmh1r3uUH2DCHQP/+F3e200JOMxvM7E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HHTe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GZbzGrwAAADc&#10;AAAADwAAAGRycy9kb3ducmV2LnhtbEWPQUvDQBSE7wX/w/IEb+1uQlti7DagIHhsq3h+Zp9JNPve&#10;kl3T+u9dQfA4zMw3zK65+FHNNMVB2EKxMqCIW3EDdxZenh+XFaiYkB2OwmThmyI0+6vFDmsnZz7S&#10;fEqdyhCONVroUwq11rHtyWNcSSDO3rtMHlOWU6fdhOcM96MujdlqjwPnhR4DPfTUfp6+vIXwcS+3&#10;uirXb2K6qliHg1SvB2tvrgtzByrRJf2H/9pPzkK52cLvmXwE9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W8xq8AAAA&#10;3A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GAp2Qr8AAADc&#10;AAAADwAAAGRycy9kb3ducmV2LnhtbEWPQUsDMRSE7wX/Q3iCN5u0oi1r0x7qigqKdNtLb8/Nc7N2&#10;87IksV3/vRGEHoeZ+YZZrAbXiSOF2HrWMBkrEMS1Ny03Gnbbx+s5iJiQDXaeScMPRVgtL0YLLIw/&#10;8YaOVWpEhnAsUINNqS+kjLUlh3Hse+LsffrgMGUZGmkCnjLcdXKq1J102HJesNjT2lJ9qL6dhocv&#10;1eyH91cKb7L6KF/sUynLG62vLifqHkSiIZ3D/+1no2F6O4O/M/k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KdkK/&#10;AAAA3A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VBWXc78AAADc&#10;AAAADwAAAGRycy9kb3ducmV2LnhtbEWPUWvCMBSF34X9h3AHe5E1tTBxnVGcbOCLyLr9gEty19Q1&#10;N7WJ1v17Iwg+Hs453+HMl2fXihP1ofGsYJLlIIi1Nw3XCn6+P59nIEJENth6JgX/FGC5eBjNsTR+&#10;4C86VbEWCcKhRAU2xq6UMmhLDkPmO+Lk/freYUyyr6XpcUhw18oiz6fSYcNpwWJHa0v6rzo6Bfvj&#10;+vXjMLbD4V3vt8Vus0LXrZR6epzkbyAineM9fGtvjIJi9gLX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Vl3O/&#10;AAAA3AAAAA8AAAAAAAAAAQAgAAAAIgAAAGRycy9kb3ducmV2LnhtbFBLAQIUABQAAAAIAIdO4kAz&#10;LwWeOwAAADkAAAAQAAAAAAAAAAEAIAAAAA4BAABkcnMvc2hhcGV4bWwueG1sUEsFBgAAAAAGAAYA&#10;WwEAALg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w2Dtr78AAADc&#10;AAAADwAAAGRycy9kb3ducmV2LnhtbEWPzWrDMBCE74W+g9hCLyWRbIhxnCg5FAq9hKZJ2vPG2tgm&#10;1sqVlL+3jwqFHoeZ+YaZL6+2F2fyoXOsIRsrEMS1Mx03Gnbbt1EJIkRkg71j0nCjAMvF48McK+Mu&#10;/EnnTWxEgnCoUEMb41BJGeqWLIaxG4iTd3DeYkzSN9J4vCS47WWuVCEtdpwWWhzotaX6uDlZDT/T&#10;aX2Sq6/vF7/PinyyPn6sSqX181OmZiAiXeN/+K/9bjTkZQG/Z9IRk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g7a+/&#10;AAAA3AAAAA8AAAAAAAAAAQAgAAAAIgAAAGRycy9kb3ducmV2LnhtbFBLAQIUABQAAAAIAIdO4kAz&#10;LwWeOwAAADkAAAAQAAAAAAAAAAEAIAAAAA4BAABkcnMvc2hhcGV4bWwueG1sUEsFBgAAAAAGAAYA&#10;WwEAALg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fwusIb4AAADc&#10;AAAADwAAAGRycy9kb3ducmV2LnhtbEWPQYvCMBSE78L+h/AEb5oooqUaBVcFZUHQ3YPHR/Nsi81L&#10;aVKr/36zsOBxmJlvmOX6aSvxoMaXjjWMRwoEceZMybmGn+/9MAHhA7LByjFpeJGH9eqjt8TUuI7P&#10;9LiEXEQI+xQ1FCHUqZQ+K8iiH7maOHo311gMUTa5NA12EW4rOVFqJi2WHBcKrOmzoOx+aa2G+1Hl&#10;ZjfvNseb/JodrtN2e+parQf9sVqACPQM7/B/+2A0TJI5/J2JR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usIb4A&#10;AADcAAAADwAAAAAAAAABACAAAAAiAAAAZHJzL2Rvd25yZXYueG1sUEsBAhQAFAAAAAgAh07iQDMv&#10;BZ47AAAAOQAAABAAAAAAAAAAAQAgAAAADQEAAGRycy9zaGFwZXhtbC54bWxQSwUGAAAAAAYABgBb&#10;AQAAtwM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IiEpYbkAAADc&#10;AAAADwAAAGRycy9kb3ducmV2LnhtbEVPy4rCMBTdC/MP4Q6400QXg1SjoJBhYAbx9QGX5NoWm5tO&#10;E63+vVkILg/nvVjdfSNu1MU6sIbJWIEgtsHVXGo4Hc1oBiImZIdNYNLwoAir5cdggYULPe/pdkil&#10;yCEcC9RQpdQWUkZbkcc4Di1x5s6h85gy7ErpOuxzuG/kVKkv6bHm3FBhS5uK7OVw9Rp682fXv/9q&#10;a0zcWX8239cmeq2HnxM1B5Hont7il/vHaZjO8tp8Jh8BuXw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IhKWG5AAAA3AAA&#10;AA8AAAAAAAAAAQAgAAAAIgAAAGRycy9kb3ducmV2LnhtbFBLAQIUABQAAAAIAIdO4kAzLwWeOwAA&#10;ADkAAAAQAAAAAAAAAAEAIAAAAAgBAABkcnMvc2hhcGV4bWwueG1sUEsFBgAAAAAGAAYAWwEAALID&#10;A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kppsBr0AAADc&#10;AAAADwAAAGRycy9kb3ducmV2LnhtbEWPT4vCMBTE78J+h/AW9qaJ/4pWo4cFQVg9WAWvj+bZFpuX&#10;bhO1fnsjLOxxmJnfMMt1Z2txp9ZXjjUMBwoEce5MxYWG03HTn4HwAdlg7Zg0PMnDevXRW2Jq3IMP&#10;dM9CISKEfYoayhCaVEqfl2TRD1xDHL2Lay2GKNtCmhYfEW5rOVIqkRYrjgslNvRdUn7NblYDJhPz&#10;u7+Md8efW4LzolOb6Vlp/fU5VAsQgbrwH/5rb42G0WwO7zPxCMjV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mmwG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IyD1droAAADc&#10;AAAADwAAAGRycy9kb3ducmV2LnhtbEVPTYvCMBC9L/gfwgh7WxMrLGs1iiiCB2FZ9eBxaMam2kxK&#10;E23335uD4PHxvufL3tXiQW2oPGsYjxQI4sKbiksNp+P26wdEiMgGa8+k4Z8CLBeDjznmxnf8R49D&#10;LEUK4ZCjBhtjk0sZCksOw8g3xIm7+NZhTLAtpWmxS+GulplS39JhxanBYkNrS8XtcHcaqL/I06TL&#10;1tPreaOy39Vub7uz1p/DsZqBiNTHt/jl3hkN2TTNT2fSEZ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IPV2ugAAANwA&#10;AAAPAAAAAAAAAAEAIAAAACIAAABkcnMvZG93bnJldi54bWxQSwECFAAUAAAACACHTuJAMy8FnjsA&#10;AAA5AAAAEAAAAAAAAAABACAAAAAJAQAAZHJzL3NoYXBleG1sLnhtbFBLBQYAAAAABgAGAFsBAACz&#10;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fFVP+b4AAADc&#10;AAAADwAAAGRycy9kb3ducmV2LnhtbEWP3WrCQBSE7wu+w3KE3ukmKRSNrmILNlX0ItEHOGSPSTB7&#10;NmTXn769Kwi9HGbmG2a+vJtWXKl3jWUF8TgCQVxa3XCl4HhYjyYgnEfW2FomBX/kYLkYvM0x1fbG&#10;OV0LX4kAYZeigtr7LpXSlTUZdGPbEQfvZHuDPsi+krrHW4CbViZR9CkNNhwWauzou6byXFyMgh/M&#10;v3bbbF9sNlWWtx9JI1dZodT7MI5mIDzd/X/41f7VCpJpDM8z4QjIx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FVP+b4A&#10;AADcAAAADwAAAAAAAAABACAAAAAiAAAAZHJzL2Rvd25yZXYueG1sUEsBAhQAFAAAAAgAh07iQDMv&#10;BZ47AAAAOQAAABAAAAAAAAAAAQAgAAAADQEAAGRycy9zaGFwZXhtbC54bWxQSwUGAAAAAAYABgBb&#10;AQAAtwM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907;width:1935;" fillcolor="#000000" filled="t" stroked="f" coordsize="1935,907" o:gfxdata="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C+w7b4A&#10;AADcAAAADwAAAAAAAAABACAAAAAiAAAAZHJzL2Rvd25yZXYueG1sUEsBAhQAFAAAAAgAh07iQDMv&#10;BZ47AAAAOQAAABAAAAAAAAAAAQAgAAAADQEAAGRycy9zaGFwZXhtbC54bWxQSwUGAAAAAAYABgBb&#10;AQAAtwM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CLWq1r4AAADc&#10;AAAADwAAAGRycy9kb3ducmV2LnhtbEWPT4vCMBTE74LfITzBi2hqxUW7RkFBEDypu+z10Tybrs1L&#10;beK//fQbQfA4zMxvmNnibitxpcaXjhUMBwkI4tzpkgsFX4d1fwLCB2SNlWNS8CAPi3m7NcNMuxvv&#10;6LoPhYgQ9hkqMCHUmZQ+N2TRD1xNHL2jayyGKJtC6gZvEW4rmSbJh7RYclwwWNPKUH7aX6wCWod0&#10;2VvV57+tMVP7+z0+jn7GSnU7w+QTRKB7eIdf7Y1WkE5H8DwTj4C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Wq1r4A&#10;AADcAAAADwAAAAAAAAABACAAAAAiAAAAZHJzL2Rvd25yZXYueG1sUEsBAhQAFAAAAAgAh07iQDMv&#10;BZ47AAAAOQAAABAAAAAAAAAAAQAgAAAADQEAAGRycy9zaGFwZXhtbC54bWxQSwUGAAAAAAYABgBb&#10;AQAAtwM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725;top:139;height:209;width:649;" filled="f" stroked="f" coordsize="21600,21600" o:gfxdata="UEsDBAoAAAAAAIdO4kAAAAAAAAAAAAAAAAAEAAAAZHJzL1BLAwQUAAAACACHTuJA65Skmr8AAADc&#10;AAAADwAAAGRycy9kb3ducmV2LnhtbEWPzWrDMBCE74W+g9hCb42UUEL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UpJ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277" o:spid="_x0000_s1026" o:spt="202" type="#_x0000_t202" style="position:absolute;left:313;top:1022;height:816;width:1662;" filled="f" stroked="f" coordsize="21600,21600" o:gfxdata="UEsDBAoAAAAAAIdO4kAAAAAAAAAAAAAAAAAEAAAAZHJzL1BLAwQUAAAACACHTuJAhNgBAb8AAADc&#10;AAAADwAAAGRycy9kb3ducmV2LnhtbEWPzWrDMBCE74W+g9hCb42UQEP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YAQ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0" w:firstLine="0"/>
                          <w:jc w:val="left"/>
                          <w:rPr>
                            <w:rFonts w:hint="eastAsia" w:ascii="宋体" w:eastAsia="宋体"/>
                            <w:sz w:val="21"/>
                            <w:lang w:val="en-US" w:eastAsia="zh-CN"/>
                          </w:rPr>
                        </w:pPr>
                        <w:r>
                          <w:rPr>
                            <w:rFonts w:hint="eastAsia" w:ascii="宋体" w:eastAsia="宋体"/>
                            <w:sz w:val="21"/>
                          </w:rPr>
                          <w:t>补</w:t>
                        </w:r>
                        <w:r>
                          <w:rPr>
                            <w:rFonts w:hint="eastAsia" w:ascii="宋体" w:eastAsia="宋体"/>
                            <w:sz w:val="21"/>
                          </w:rPr>
                          <w:tab/>
                        </w:r>
                        <w:r>
                          <w:rPr>
                            <w:rFonts w:hint="eastAsia" w:ascii="宋体" w:eastAsia="宋体"/>
                            <w:sz w:val="21"/>
                            <w:lang w:eastAsia="zh-CN"/>
                          </w:rPr>
                          <w:t>证</w:t>
                        </w:r>
                      </w:p>
                      <w:p>
                        <w:pPr>
                          <w:spacing w:before="11" w:line="240" w:lineRule="auto"/>
                          <w:rPr>
                            <w:rFonts w:ascii="宋体"/>
                            <w:b/>
                            <w:sz w:val="18"/>
                          </w:rPr>
                        </w:pPr>
                      </w:p>
                      <w:p>
                        <w:pPr>
                          <w:spacing w:before="0" w:line="239" w:lineRule="exact"/>
                          <w:ind w:left="566" w:right="0" w:firstLine="0"/>
                          <w:jc w:val="left"/>
                          <w:rPr>
                            <w:rFonts w:hint="eastAsia" w:ascii="宋体" w:eastAsia="宋体"/>
                            <w:sz w:val="21"/>
                          </w:rPr>
                        </w:pPr>
                        <w:r>
                          <w:rPr>
                            <w:rFonts w:hint="eastAsia" w:ascii="宋体" w:eastAsia="宋体"/>
                            <w:sz w:val="21"/>
                          </w:rPr>
                          <w:t>需补</w:t>
                        </w:r>
                        <w:r>
                          <w:rPr>
                            <w:rFonts w:hint="eastAsia" w:ascii="宋体" w:eastAsia="宋体"/>
                            <w:sz w:val="21"/>
                            <w:lang w:eastAsia="zh-CN"/>
                          </w:rPr>
                          <w:t>证</w:t>
                        </w:r>
                        <w:r>
                          <w:rPr>
                            <w:rFonts w:hint="eastAsia" w:ascii="宋体" w:eastAsia="宋体"/>
                            <w:sz w:val="21"/>
                          </w:rPr>
                          <w:t>情形</w:t>
                        </w:r>
                      </w:p>
                    </w:txbxContent>
                  </v:textbox>
                </v:shape>
                <v:shape id="文本框 278" o:spid="_x0000_s1026" o:spt="202" type="#_x0000_t202" style="position:absolute;left:2323;top:1656;height:318;width:1289;" filled="f" stroked="f" coordsize="21600,21600" o:gfxdata="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Aqfd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center"/>
                          <w:rPr>
                            <w:rFonts w:hint="eastAsia" w:ascii="宋体" w:eastAsia="宋体"/>
                            <w:sz w:val="21"/>
                            <w:lang w:eastAsia="zh-CN"/>
                          </w:rPr>
                        </w:pPr>
                        <w:r>
                          <w:rPr>
                            <w:rFonts w:hint="eastAsia" w:ascii="宋体" w:eastAsia="宋体"/>
                            <w:sz w:val="21"/>
                          </w:rPr>
                          <w:t>受理</w:t>
                        </w:r>
                        <w:r>
                          <w:rPr>
                            <w:rFonts w:hint="eastAsia" w:ascii="宋体" w:eastAsia="宋体"/>
                            <w:sz w:val="21"/>
                            <w:lang w:eastAsia="zh-CN"/>
                          </w:rPr>
                          <w:t>并公示</w:t>
                        </w:r>
                      </w:p>
                    </w:txbxContent>
                  </v:textbox>
                </v:shape>
                <v:shape id="文本框 279" o:spid="_x0000_s1026" o:spt="202" type="#_x0000_t202" style="position:absolute;left:2711;top:3401;height:209;width:649;" filled="f" stroked="f" coordsize="21600,21600" o:gfxdata="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0Y67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v:textbox>
                </v:shape>
                <v:shape id="文本框 280" o:spid="_x0000_s1026" o:spt="202" type="#_x0000_t202" style="position:absolute;left:4308;top:3027;height:820;width:3660;" filled="f" stroked="f" coordsize="21600,21600" o:gfxdata="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mun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eastAsia="宋体"/>
                            <w:position w:val="-10"/>
                            <w:sz w:val="21"/>
                            <w:lang w:eastAsia="zh-CN"/>
                          </w:rPr>
                          <w:t>支</w:t>
                        </w:r>
                        <w:r>
                          <w:rPr>
                            <w:rFonts w:hint="eastAsia" w:ascii="宋体" w:eastAsia="宋体"/>
                            <w:position w:val="-10"/>
                            <w:sz w:val="21"/>
                          </w:rPr>
                          <w:t>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lang w:eastAsia="zh-CN"/>
                          </w:rPr>
                        </w:pPr>
                        <w:r>
                          <w:rPr>
                            <w:rFonts w:hint="eastAsia" w:ascii="宋体" w:eastAsia="宋体"/>
                            <w:sz w:val="21"/>
                            <w:lang w:eastAsia="zh-CN"/>
                          </w:rPr>
                          <w:t>资助条件</w:t>
                        </w:r>
                      </w:p>
                    </w:txbxContent>
                  </v:textbox>
                </v:shape>
                <v:shape id="文本框 281" o:spid="_x0000_s1026" o:spt="202" type="#_x0000_t202" style="position:absolute;left:2335;top:5021;height:374;width:1489;" filled="f" stroked="f" coordsize="21600,21600" o:gfxdata="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ULB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上报县级审核</w:t>
                        </w:r>
                      </w:p>
                    </w:txbxContent>
                  </v:textbox>
                </v:shape>
                <v:shape id="文本框 282" o:spid="_x0000_s1026" o:spt="202" type="#_x0000_t202" style="position:absolute;left:2531;top:6431;height:416;width:1032;" filled="f" stroked="f" coordsize="21600,21600" o:gfxdata="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kQ4g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lang w:eastAsia="zh-CN"/>
                          </w:rPr>
                        </w:pPr>
                        <w:r>
                          <w:rPr>
                            <w:rFonts w:hint="eastAsia" w:ascii="宋体"/>
                            <w:sz w:val="21"/>
                            <w:lang w:eastAsia="zh-CN"/>
                          </w:rPr>
                          <w:t>报</w:t>
                        </w:r>
                        <w:r>
                          <w:rPr>
                            <w:rFonts w:hint="eastAsia" w:ascii="宋体"/>
                            <w:sz w:val="21"/>
                            <w:lang w:val="en-US" w:eastAsia="zh-CN"/>
                          </w:rPr>
                          <w:t xml:space="preserve">   </w:t>
                        </w:r>
                        <w:r>
                          <w:rPr>
                            <w:rFonts w:hint="eastAsia" w:ascii="宋体"/>
                            <w:sz w:val="21"/>
                            <w:lang w:eastAsia="zh-CN"/>
                          </w:rPr>
                          <w:t>批</w:t>
                        </w:r>
                      </w:p>
                    </w:txbxContent>
                  </v:textbox>
                </v:shape>
                <v:shape id="文本框 283" o:spid="_x0000_s1026" o:spt="202" type="#_x0000_t202" style="position:absolute;left:2639;top:7970;height:209;width:649;" filled="f" stroked="f" coordsize="21600,21600" o:gfxdata="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toP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sz w:val="21"/>
                            <w:lang w:eastAsia="zh-CN"/>
                          </w:rPr>
                          <w:t>给付</w:t>
                        </w:r>
                      </w:p>
                    </w:txbxContent>
                  </v:textbox>
                </v:shape>
                <w10:wrap type="none"/>
                <w10:anchorlock/>
              </v:group>
            </w:pict>
          </mc:Fallback>
        </mc:AlternateContent>
      </w:r>
    </w:p>
    <w:p>
      <w:pPr>
        <w:bidi w:val="0"/>
        <w:rPr>
          <w:rFonts w:asciiTheme="minorHAnsi" w:hAnsiTheme="minorHAnsi" w:eastAsiaTheme="minorEastAsia" w:cstheme="minorBidi"/>
          <w:kern w:val="2"/>
          <w:sz w:val="21"/>
          <w:szCs w:val="24"/>
          <w:lang w:val="en-US" w:eastAsia="zh-CN" w:bidi="ar-SA"/>
        </w:rPr>
      </w:pPr>
    </w:p>
    <w:p>
      <w:pPr>
        <w:bidi w:val="0"/>
        <w:rPr>
          <w:lang w:val="en-US" w:eastAsia="zh-CN"/>
        </w:rPr>
      </w:pPr>
    </w:p>
    <w:p>
      <w:pPr>
        <w:bidi w:val="0"/>
        <w:rPr>
          <w:lang w:val="en-US" w:eastAsia="zh-CN"/>
        </w:rPr>
      </w:pPr>
    </w:p>
    <w:p>
      <w:pPr>
        <w:pStyle w:val="5"/>
        <w:spacing w:before="298"/>
        <w:rPr>
          <w:rFonts w:hint="default" w:ascii="Calibri" w:eastAsia="宋体"/>
          <w:lang w:val="en-US" w:eastAsia="zh-CN"/>
        </w:rPr>
      </w:pPr>
      <w:r>
        <w:t>办理机构：</w:t>
      </w:r>
      <w:r>
        <w:rPr>
          <w:rFonts w:hint="eastAsia" w:ascii="Calibri"/>
          <w:lang w:eastAsia="zh-CN"/>
        </w:rPr>
        <w:t>九龙街道</w:t>
      </w:r>
      <w:r>
        <w:rPr>
          <w:rFonts w:hint="eastAsia" w:ascii="Calibri"/>
          <w:lang w:val="en-US" w:eastAsia="zh-CN"/>
        </w:rPr>
        <w:t>公共服务办公室</w:t>
      </w:r>
    </w:p>
    <w:p>
      <w:pPr>
        <w:rPr>
          <w:rFonts w:hint="eastAsia" w:ascii="宋体" w:hAnsi="宋体" w:eastAsia="宋体" w:cs="宋体"/>
          <w:lang w:eastAsia="zh-CN"/>
        </w:rPr>
      </w:pPr>
      <w:r>
        <w:rPr>
          <w:rFonts w:hint="eastAsia"/>
          <w:lang w:eastAsia="zh-CN"/>
        </w:rPr>
        <w:t>业务电话：0851-23164399</w:t>
      </w:r>
      <w:r>
        <w:rPr>
          <w:rFonts w:hint="eastAsia" w:ascii="Calibri"/>
          <w:lang w:val="en-US" w:eastAsia="zh-CN"/>
        </w:rPr>
        <w:t>，</w:t>
      </w:r>
      <w:r>
        <w:rPr>
          <w:rFonts w:hint="eastAsia"/>
          <w:lang w:eastAsia="zh-CN"/>
        </w:rPr>
        <w:t>监督电话：0851-23310399</w:t>
      </w: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84"/>
          <w:szCs w:val="84"/>
          <w:lang w:eastAsia="zh-CN"/>
        </w:rPr>
        <w:t>五、</w:t>
      </w:r>
      <w:r>
        <w:rPr>
          <w:rFonts w:hint="eastAsia" w:ascii="宋体" w:hAnsi="宋体" w:cs="仿宋_GB2312"/>
          <w:b/>
          <w:bCs/>
          <w:sz w:val="84"/>
          <w:szCs w:val="84"/>
        </w:rPr>
        <w:t>行政检查类</w:t>
      </w:r>
    </w:p>
    <w:p>
      <w:pPr>
        <w:ind w:firstLine="2530" w:firstLineChars="300"/>
        <w:rPr>
          <w:rFonts w:hint="eastAsia" w:ascii="宋体" w:hAnsi="宋体" w:cs="仿宋_GB2312"/>
          <w:b/>
          <w:bCs/>
          <w:sz w:val="84"/>
          <w:szCs w:val="84"/>
        </w:rPr>
      </w:pPr>
      <w:r>
        <w:rPr>
          <w:rFonts w:hint="eastAsia" w:ascii="宋体" w:hAnsi="宋体" w:cs="仿宋_GB2312"/>
          <w:b/>
          <w:bCs/>
          <w:sz w:val="84"/>
          <w:szCs w:val="84"/>
          <w:lang w:val="en-US" w:eastAsia="zh-CN"/>
        </w:rPr>
        <w:t>办事</w:t>
      </w:r>
      <w:r>
        <w:rPr>
          <w:rFonts w:hint="eastAsia" w:ascii="宋体" w:hAnsi="宋体" w:cs="仿宋_GB2312"/>
          <w:b/>
          <w:bCs/>
          <w:sz w:val="84"/>
          <w:szCs w:val="84"/>
        </w:rPr>
        <w:t>流程图</w:t>
      </w:r>
    </w:p>
    <w:p>
      <w:pPr>
        <w:rPr>
          <w:rFonts w:hint="eastAsia" w:ascii="宋体" w:hAnsi="宋体" w:cs="仿宋_GB2312"/>
          <w:b/>
          <w:bCs/>
          <w:sz w:val="84"/>
          <w:szCs w:val="84"/>
        </w:rPr>
      </w:pPr>
    </w:p>
    <w:p>
      <w:pPr>
        <w:rPr>
          <w:rFonts w:hint="eastAsia" w:ascii="宋体" w:hAnsi="宋体" w:cs="仿宋_GB2312"/>
          <w:b/>
          <w:bCs/>
          <w:sz w:val="84"/>
          <w:szCs w:val="84"/>
        </w:rPr>
      </w:pPr>
    </w:p>
    <w:p>
      <w:pPr>
        <w:rPr>
          <w:rFonts w:hint="eastAsia" w:ascii="宋体" w:hAnsi="宋体" w:cs="仿宋_GB2312"/>
          <w:b/>
          <w:bCs/>
          <w:sz w:val="84"/>
          <w:szCs w:val="84"/>
        </w:rPr>
      </w:pPr>
    </w:p>
    <w:p>
      <w:pPr>
        <w:rPr>
          <w:rFonts w:hint="eastAsia" w:ascii="宋体" w:hAnsi="宋体" w:cs="仿宋_GB2312"/>
          <w:b/>
          <w:bCs/>
          <w:sz w:val="84"/>
          <w:szCs w:val="84"/>
        </w:rPr>
      </w:pPr>
    </w:p>
    <w:p>
      <w:pPr>
        <w:rPr>
          <w:rFonts w:hint="eastAsia" w:ascii="宋体" w:hAnsi="宋体" w:cs="仿宋_GB2312"/>
          <w:b/>
          <w:bCs/>
          <w:sz w:val="84"/>
          <w:szCs w:val="84"/>
        </w:rPr>
      </w:pPr>
    </w:p>
    <w:p>
      <w:pPr>
        <w:rPr>
          <w:rFonts w:hint="eastAsia" w:ascii="宋体" w:hAnsi="宋体" w:cs="仿宋_GB2312"/>
          <w:b/>
          <w:bCs/>
          <w:sz w:val="84"/>
          <w:szCs w:val="84"/>
        </w:rPr>
      </w:pPr>
    </w:p>
    <w:p>
      <w:pPr>
        <w:rPr>
          <w:rFonts w:hint="eastAsia" w:ascii="宋体" w:hAnsi="宋体" w:cs="仿宋_GB2312"/>
          <w:b/>
          <w:bCs/>
          <w:sz w:val="84"/>
          <w:szCs w:val="84"/>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rPr>
      </w:pPr>
    </w:p>
    <w:p>
      <w:pPr>
        <w:pStyle w:val="2"/>
        <w:numPr>
          <w:ilvl w:val="0"/>
          <w:numId w:val="0"/>
        </w:numPr>
        <w:tabs>
          <w:tab w:val="left" w:pos="2424"/>
        </w:tabs>
        <w:spacing w:before="50" w:after="0" w:line="240" w:lineRule="auto"/>
        <w:ind w:left="-1" w:leftChars="0" w:right="562" w:rightChars="0"/>
        <w:jc w:val="center"/>
        <w:rPr>
          <w:rFonts w:hint="eastAsia"/>
          <w:lang w:val="en-US" w:eastAsia="zh-CN"/>
        </w:rPr>
      </w:pPr>
      <w:r>
        <w:rPr>
          <w:rFonts w:hint="eastAsia"/>
          <w:lang w:eastAsia="zh-CN"/>
        </w:rPr>
        <w:t>权力事项</w:t>
      </w:r>
      <w:r>
        <w:rPr>
          <w:rFonts w:hint="eastAsia"/>
          <w:lang w:val="en-US" w:eastAsia="zh-CN"/>
        </w:rPr>
        <w:t>48：对生产经营单位安全生产情况的监督检查</w:t>
      </w:r>
    </w:p>
    <w:p>
      <w:pPr>
        <w:pStyle w:val="2"/>
        <w:numPr>
          <w:ilvl w:val="0"/>
          <w:numId w:val="0"/>
        </w:numPr>
        <w:tabs>
          <w:tab w:val="left" w:pos="2424"/>
        </w:tabs>
        <w:spacing w:before="50" w:after="0" w:line="240" w:lineRule="auto"/>
        <w:ind w:left="-1" w:leftChars="0" w:right="562" w:rightChars="0"/>
        <w:jc w:val="center"/>
      </w:pPr>
      <w:r>
        <w:t>流程图</w:t>
      </w:r>
    </w:p>
    <w:p>
      <w:pPr>
        <w:pStyle w:val="5"/>
        <w:ind w:left="346"/>
      </w:pPr>
    </w:p>
    <w:p>
      <w:pPr>
        <w:pStyle w:val="5"/>
        <w:ind w:left="346"/>
      </w:pPr>
      <w:r>
        <mc:AlternateContent>
          <mc:Choice Requires="wpg">
            <w:drawing>
              <wp:anchor distT="0" distB="0" distL="114300" distR="114300" simplePos="0" relativeHeight="251745280" behindDoc="1" locked="0" layoutInCell="1" allowOverlap="1">
                <wp:simplePos x="0" y="0"/>
                <wp:positionH relativeFrom="page">
                  <wp:posOffset>1638935</wp:posOffset>
                </wp:positionH>
                <wp:positionV relativeFrom="paragraph">
                  <wp:posOffset>110490</wp:posOffset>
                </wp:positionV>
                <wp:extent cx="4239260" cy="4660265"/>
                <wp:effectExtent l="0" t="0" r="8890" b="6985"/>
                <wp:wrapTopAndBottom/>
                <wp:docPr id="322" name="组合 322"/>
                <wp:cNvGraphicFramePr/>
                <a:graphic xmlns:a="http://schemas.openxmlformats.org/drawingml/2006/main">
                  <a:graphicData uri="http://schemas.microsoft.com/office/word/2010/wordprocessingGroup">
                    <wpg:wgp>
                      <wpg:cNvGrpSpPr/>
                      <wpg:grpSpPr>
                        <a:xfrm>
                          <a:off x="0" y="0"/>
                          <a:ext cx="4239260" cy="4660265"/>
                          <a:chOff x="3032" y="342"/>
                          <a:chExt cx="6676" cy="7339"/>
                        </a:xfrm>
                      </wpg:grpSpPr>
                      <wps:wsp>
                        <wps:cNvPr id="323" name="任意多边形 285"/>
                        <wps:cNvSpPr/>
                        <wps:spPr>
                          <a:xfrm>
                            <a:off x="4060" y="6003"/>
                            <a:ext cx="120" cy="880"/>
                          </a:xfrm>
                          <a:custGeom>
                            <a:avLst/>
                            <a:gdLst/>
                            <a:ahLst/>
                            <a:cxnLst/>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wps:wsp>
                        <wps:cNvPr id="324" name="任意多边形 286"/>
                        <wps:cNvSpPr/>
                        <wps:spPr>
                          <a:xfrm>
                            <a:off x="4061" y="463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325" name="任意多边形 287"/>
                        <wps:cNvSpPr/>
                        <wps:spPr>
                          <a:xfrm>
                            <a:off x="6678" y="2732"/>
                            <a:ext cx="3030" cy="2645"/>
                          </a:xfrm>
                          <a:custGeom>
                            <a:avLst/>
                            <a:gdLst/>
                            <a:ahLst/>
                            <a:cxnLst/>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a:noFill/>
                          </a:ln>
                        </wps:spPr>
                        <wps:bodyPr upright="1"/>
                      </wps:wsp>
                      <wps:wsp>
                        <wps:cNvPr id="326" name="任意多边形 288"/>
                        <wps:cNvSpPr/>
                        <wps:spPr>
                          <a:xfrm>
                            <a:off x="5066" y="3993"/>
                            <a:ext cx="1605" cy="120"/>
                          </a:xfrm>
                          <a:custGeom>
                            <a:avLst/>
                            <a:gdLst/>
                            <a:ahLst/>
                            <a:cxnLst/>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a:noFill/>
                          </a:ln>
                        </wps:spPr>
                        <wps:bodyPr upright="1"/>
                      </wps:wsp>
                      <wps:wsp>
                        <wps:cNvPr id="327" name="任意多边形 289"/>
                        <wps:cNvSpPr/>
                        <wps:spPr>
                          <a:xfrm>
                            <a:off x="3033" y="1863"/>
                            <a:ext cx="2326" cy="1086"/>
                          </a:xfrm>
                          <a:custGeom>
                            <a:avLst/>
                            <a:gdLst/>
                            <a:ahLst/>
                            <a:cxnLst/>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a:noFill/>
                          </a:ln>
                        </wps:spPr>
                        <wps:bodyPr upright="1"/>
                      </wps:wsp>
                      <wps:wsp>
                        <wps:cNvPr id="328" name="矩形 290"/>
                        <wps:cNvSpPr/>
                        <wps:spPr>
                          <a:xfrm>
                            <a:off x="3091" y="3565"/>
                            <a:ext cx="2096" cy="1054"/>
                          </a:xfrm>
                          <a:prstGeom prst="rect">
                            <a:avLst/>
                          </a:prstGeom>
                          <a:solidFill>
                            <a:srgbClr val="FFFFFF"/>
                          </a:solidFill>
                          <a:ln>
                            <a:noFill/>
                          </a:ln>
                        </wps:spPr>
                        <wps:bodyPr upright="1"/>
                      </wps:wsp>
                      <wps:wsp>
                        <wps:cNvPr id="329" name="任意多边形 291"/>
                        <wps:cNvSpPr/>
                        <wps:spPr>
                          <a:xfrm>
                            <a:off x="3083" y="3557"/>
                            <a:ext cx="2110" cy="1069"/>
                          </a:xfrm>
                          <a:custGeom>
                            <a:avLst/>
                            <a:gdLst/>
                            <a:ahLst/>
                            <a:cxnLst/>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a:noFill/>
                          </a:ln>
                        </wps:spPr>
                        <wps:bodyPr upright="1"/>
                      </wps:wsp>
                      <wps:wsp>
                        <wps:cNvPr id="330" name="任意多边形 292"/>
                        <wps:cNvSpPr/>
                        <wps:spPr>
                          <a:xfrm>
                            <a:off x="4061" y="2939"/>
                            <a:ext cx="120" cy="625"/>
                          </a:xfrm>
                          <a:custGeom>
                            <a:avLst/>
                            <a:gdLst/>
                            <a:ahLst/>
                            <a:cxnLst/>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a:noFill/>
                          </a:ln>
                        </wps:spPr>
                        <wps:bodyPr upright="1"/>
                      </wps:wsp>
                      <wps:wsp>
                        <wps:cNvPr id="331" name="任意多边形 293"/>
                        <wps:cNvSpPr/>
                        <wps:spPr>
                          <a:xfrm>
                            <a:off x="4076" y="124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332" name="矩形 294"/>
                        <wps:cNvSpPr/>
                        <wps:spPr>
                          <a:xfrm>
                            <a:off x="3040" y="349"/>
                            <a:ext cx="2189" cy="915"/>
                          </a:xfrm>
                          <a:prstGeom prst="rect">
                            <a:avLst/>
                          </a:prstGeom>
                          <a:solidFill>
                            <a:srgbClr val="FFFFFF"/>
                          </a:solidFill>
                          <a:ln>
                            <a:noFill/>
                          </a:ln>
                        </wps:spPr>
                        <wps:bodyPr upright="1"/>
                      </wps:wsp>
                      <wps:wsp>
                        <wps:cNvPr id="333" name="任意多边形 295"/>
                        <wps:cNvSpPr/>
                        <wps:spPr>
                          <a:xfrm>
                            <a:off x="3032" y="342"/>
                            <a:ext cx="2205" cy="930"/>
                          </a:xfrm>
                          <a:custGeom>
                            <a:avLst/>
                            <a:gdLst/>
                            <a:ahLst/>
                            <a:cxnLst/>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a:noFill/>
                          </a:ln>
                        </wps:spPr>
                        <wps:bodyPr upright="1"/>
                      </wps:wsp>
                      <wps:wsp>
                        <wps:cNvPr id="334" name="任意多边形 296"/>
                        <wps:cNvSpPr/>
                        <wps:spPr>
                          <a:xfrm>
                            <a:off x="3122" y="5272"/>
                            <a:ext cx="2085" cy="750"/>
                          </a:xfrm>
                          <a:custGeom>
                            <a:avLst/>
                            <a:gdLst/>
                            <a:ahLst/>
                            <a:cxnLst/>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a:noFill/>
                          </a:ln>
                        </wps:spPr>
                        <wps:bodyPr upright="1"/>
                      </wps:wsp>
                      <wps:wsp>
                        <wps:cNvPr id="335" name="任意多边形 297"/>
                        <wps:cNvSpPr/>
                        <wps:spPr>
                          <a:xfrm>
                            <a:off x="3035" y="6871"/>
                            <a:ext cx="2308" cy="810"/>
                          </a:xfrm>
                          <a:custGeom>
                            <a:avLst/>
                            <a:gdLst/>
                            <a:ahLst/>
                            <a:cxnLst/>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wps:wsp>
                        <wps:cNvPr id="336" name="文本框 298"/>
                        <wps:cNvSpPr txBox="1"/>
                        <wps:spPr>
                          <a:xfrm>
                            <a:off x="3506" y="614"/>
                            <a:ext cx="1278" cy="462"/>
                          </a:xfrm>
                          <a:prstGeom prst="rect">
                            <a:avLst/>
                          </a:prstGeom>
                          <a:noFill/>
                          <a:ln>
                            <a:noFill/>
                          </a:ln>
                        </wps:spPr>
                        <wps:txbx>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说明来意</w:t>
                              </w:r>
                            </w:p>
                          </w:txbxContent>
                        </wps:txbx>
                        <wps:bodyPr lIns="0" tIns="0" rIns="0" bIns="0" upright="1"/>
                      </wps:wsp>
                      <wps:wsp>
                        <wps:cNvPr id="337" name="文本框 299"/>
                        <wps:cNvSpPr txBox="1"/>
                        <wps:spPr>
                          <a:xfrm>
                            <a:off x="3460" y="2078"/>
                            <a:ext cx="1489" cy="886"/>
                          </a:xfrm>
                          <a:prstGeom prst="rect">
                            <a:avLst/>
                          </a:prstGeom>
                          <a:noFill/>
                          <a:ln>
                            <a:noFill/>
                          </a:ln>
                        </wps:spPr>
                        <wps:txbx>
                          <w:txbxContent>
                            <w:p>
                              <w:pPr>
                                <w:spacing w:before="6" w:line="240" w:lineRule="auto"/>
                                <w:jc w:val="center"/>
                                <w:rPr>
                                  <w:rFonts w:hint="eastAsia" w:ascii="宋体" w:eastAsia="微软雅黑"/>
                                  <w:b/>
                                  <w:sz w:val="15"/>
                                  <w:lang w:eastAsia="zh-CN"/>
                                </w:rPr>
                              </w:pPr>
                              <w:r>
                                <w:rPr>
                                  <w:rFonts w:hint="eastAsia" w:ascii="宋体" w:eastAsia="宋体"/>
                                  <w:sz w:val="21"/>
                                  <w:lang w:eastAsia="zh-CN"/>
                                </w:rPr>
                                <w:t>出示证件</w:t>
                              </w:r>
                            </w:p>
                            <w:p>
                              <w:pPr>
                                <w:spacing w:before="0" w:line="239" w:lineRule="exact"/>
                                <w:ind w:left="0" w:right="0" w:firstLine="0"/>
                                <w:jc w:val="left"/>
                                <w:rPr>
                                  <w:rFonts w:hint="eastAsia" w:ascii="宋体" w:eastAsia="宋体"/>
                                  <w:sz w:val="21"/>
                                </w:rPr>
                              </w:pPr>
                              <w:r>
                                <w:rPr>
                                  <w:rFonts w:hint="eastAsia" w:ascii="宋体" w:eastAsia="宋体"/>
                                  <w:sz w:val="21"/>
                                </w:rPr>
                                <w:t>（</w:t>
                              </w:r>
                              <w:r>
                                <w:rPr>
                                  <w:rFonts w:hint="eastAsia" w:ascii="宋体" w:eastAsia="宋体"/>
                                  <w:sz w:val="21"/>
                                  <w:lang w:eastAsia="zh-CN"/>
                                </w:rPr>
                                <w:t>两人以上</w:t>
                              </w:r>
                              <w:r>
                                <w:rPr>
                                  <w:rFonts w:hint="eastAsia" w:ascii="宋体" w:eastAsia="宋体"/>
                                  <w:sz w:val="21"/>
                                </w:rPr>
                                <w:t>）</w:t>
                              </w:r>
                            </w:p>
                          </w:txbxContent>
                        </wps:txbx>
                        <wps:bodyPr lIns="0" tIns="0" rIns="0" bIns="0" upright="1"/>
                      </wps:wsp>
                      <wps:wsp>
                        <wps:cNvPr id="338" name="文本框 300"/>
                        <wps:cNvSpPr txBox="1"/>
                        <wps:spPr>
                          <a:xfrm>
                            <a:off x="6837" y="2941"/>
                            <a:ext cx="1278" cy="970"/>
                          </a:xfrm>
                          <a:prstGeom prst="rect">
                            <a:avLst/>
                          </a:prstGeom>
                          <a:noFill/>
                          <a:ln>
                            <a:noFill/>
                          </a:ln>
                        </wps:spPr>
                        <wps:txbx>
                          <w:txbxContent>
                            <w:p>
                              <w:pPr>
                                <w:numPr>
                                  <w:ilvl w:val="0"/>
                                  <w:numId w:val="0"/>
                                </w:numPr>
                                <w:tabs>
                                  <w:tab w:val="left" w:pos="419"/>
                                  <w:tab w:val="left" w:pos="420"/>
                                </w:tabs>
                                <w:spacing w:before="0" w:line="247" w:lineRule="exact"/>
                                <w:ind w:leftChars="0" w:right="0" w:rightChars="0"/>
                                <w:jc w:val="left"/>
                                <w:rPr>
                                  <w:rFonts w:hint="eastAsia" w:ascii="宋体" w:eastAsia="宋体"/>
                                  <w:sz w:val="21"/>
                                </w:rPr>
                              </w:pPr>
                            </w:p>
                            <w:p>
                              <w:pPr>
                                <w:numPr>
                                  <w:ilvl w:val="0"/>
                                  <w:numId w:val="5"/>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查阅资料</w:t>
                              </w:r>
                            </w:p>
                            <w:p>
                              <w:pPr>
                                <w:spacing w:before="6" w:line="240" w:lineRule="auto"/>
                                <w:rPr>
                                  <w:rFonts w:hint="eastAsia" w:ascii="宋体" w:eastAsia="微软雅黑"/>
                                  <w:b/>
                                  <w:sz w:val="15"/>
                                  <w:lang w:eastAsia="zh-CN"/>
                                </w:rPr>
                              </w:pPr>
                            </w:p>
                            <w:p>
                              <w:pPr>
                                <w:numPr>
                                  <w:ilvl w:val="0"/>
                                  <w:numId w:val="5"/>
                                </w:numPr>
                                <w:tabs>
                                  <w:tab w:val="left" w:pos="419"/>
                                  <w:tab w:val="left" w:pos="420"/>
                                </w:tabs>
                                <w:spacing w:before="0" w:line="254" w:lineRule="exact"/>
                                <w:ind w:left="420" w:right="0" w:hanging="420"/>
                                <w:jc w:val="left"/>
                                <w:rPr>
                                  <w:rFonts w:hint="eastAsia" w:ascii="宋体" w:eastAsia="宋体"/>
                                  <w:sz w:val="21"/>
                                </w:rPr>
                              </w:pPr>
                              <w:r>
                                <w:rPr>
                                  <w:rFonts w:hint="eastAsia" w:ascii="宋体" w:eastAsia="宋体"/>
                                  <w:w w:val="95"/>
                                  <w:sz w:val="21"/>
                                </w:rPr>
                                <w:t>查看现场</w:t>
                              </w:r>
                            </w:p>
                          </w:txbxContent>
                        </wps:txbx>
                        <wps:bodyPr lIns="0" tIns="0" rIns="0" bIns="0" upright="1"/>
                      </wps:wsp>
                      <wps:wsp>
                        <wps:cNvPr id="339" name="文本框 301"/>
                        <wps:cNvSpPr txBox="1"/>
                        <wps:spPr>
                          <a:xfrm>
                            <a:off x="3717" y="3929"/>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检查实施</w:t>
                              </w:r>
                            </w:p>
                          </w:txbxContent>
                        </wps:txbx>
                        <wps:bodyPr lIns="0" tIns="0" rIns="0" bIns="0" upright="1"/>
                      </wps:wsp>
                      <wps:wsp>
                        <wps:cNvPr id="340" name="文本框 302"/>
                        <wps:cNvSpPr txBox="1"/>
                        <wps:spPr>
                          <a:xfrm>
                            <a:off x="6837" y="3877"/>
                            <a:ext cx="2329" cy="1341"/>
                          </a:xfrm>
                          <a:prstGeom prst="rect">
                            <a:avLst/>
                          </a:prstGeom>
                          <a:noFill/>
                          <a:ln>
                            <a:noFill/>
                          </a:ln>
                        </wps:spPr>
                        <wps:txbx>
                          <w:txbxContent>
                            <w:p>
                              <w:pPr>
                                <w:numPr>
                                  <w:ilvl w:val="0"/>
                                  <w:numId w:val="6"/>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sz w:val="21"/>
                                </w:rPr>
                                <w:t>听取当事人陈述申辩</w:t>
                              </w:r>
                            </w:p>
                            <w:p>
                              <w:pPr>
                                <w:numPr>
                                  <w:ilvl w:val="0"/>
                                  <w:numId w:val="6"/>
                                </w:numPr>
                                <w:tabs>
                                  <w:tab w:val="left" w:pos="419"/>
                                  <w:tab w:val="left" w:pos="420"/>
                                </w:tabs>
                                <w:spacing w:before="0"/>
                                <w:ind w:left="420" w:right="0" w:hanging="420"/>
                                <w:jc w:val="left"/>
                                <w:rPr>
                                  <w:rFonts w:hint="eastAsia" w:ascii="宋体" w:eastAsia="宋体"/>
                                  <w:sz w:val="21"/>
                                </w:rPr>
                              </w:pPr>
                              <w:r>
                                <w:rPr>
                                  <w:rFonts w:hint="eastAsia" w:ascii="宋体" w:eastAsia="宋体"/>
                                  <w:spacing w:val="-1"/>
                                  <w:w w:val="95"/>
                                  <w:sz w:val="21"/>
                                </w:rPr>
                                <w:t>取证</w:t>
                              </w:r>
                            </w:p>
                            <w:p>
                              <w:pPr>
                                <w:numPr>
                                  <w:ilvl w:val="0"/>
                                  <w:numId w:val="6"/>
                                </w:numPr>
                                <w:tabs>
                                  <w:tab w:val="left" w:pos="419"/>
                                  <w:tab w:val="left" w:pos="420"/>
                                </w:tabs>
                                <w:spacing w:before="0"/>
                                <w:ind w:left="420" w:right="0" w:hanging="420"/>
                                <w:jc w:val="left"/>
                                <w:rPr>
                                  <w:rFonts w:hint="eastAsia" w:ascii="宋体" w:eastAsia="宋体"/>
                                  <w:sz w:val="21"/>
                                </w:rPr>
                              </w:pPr>
                              <w:r>
                                <w:rPr>
                                  <w:rFonts w:hint="eastAsia" w:ascii="宋体" w:eastAsia="宋体"/>
                                  <w:sz w:val="21"/>
                                  <w:lang w:eastAsia="zh-CN"/>
                                </w:rPr>
                                <w:t>其他</w:t>
                              </w:r>
                            </w:p>
                            <w:p>
                              <w:pPr>
                                <w:spacing w:before="7" w:line="240" w:lineRule="auto"/>
                                <w:rPr>
                                  <w:rFonts w:ascii="宋体"/>
                                  <w:b/>
                                  <w:sz w:val="15"/>
                                </w:rPr>
                              </w:pPr>
                            </w:p>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wps:txbx>
                        <wps:bodyPr lIns="0" tIns="0" rIns="0" bIns="0" upright="1"/>
                      </wps:wsp>
                      <wps:wsp>
                        <wps:cNvPr id="341" name="文本框 303"/>
                        <wps:cNvSpPr txBox="1"/>
                        <wps:spPr>
                          <a:xfrm>
                            <a:off x="3700" y="5409"/>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检查报告</w:t>
                              </w:r>
                            </w:p>
                          </w:txbxContent>
                        </wps:txbx>
                        <wps:bodyPr lIns="0" tIns="0" rIns="0" bIns="0" upright="1"/>
                      </wps:wsp>
                      <wps:wsp>
                        <wps:cNvPr id="342" name="文本框 304"/>
                        <wps:cNvSpPr txBox="1"/>
                        <wps:spPr>
                          <a:xfrm>
                            <a:off x="3720" y="7010"/>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处理决定</w:t>
                              </w:r>
                            </w:p>
                          </w:txbxContent>
                        </wps:txbx>
                        <wps:bodyPr lIns="0" tIns="0" rIns="0" bIns="0" upright="1"/>
                      </wps:wsp>
                    </wpg:wgp>
                  </a:graphicData>
                </a:graphic>
              </wp:anchor>
            </w:drawing>
          </mc:Choice>
          <mc:Fallback>
            <w:pict>
              <v:group id="_x0000_s1026" o:spid="_x0000_s1026" o:spt="203" style="position:absolute;left:0pt;margin-left:129.05pt;margin-top:8.7pt;height:366.95pt;width:333.8pt;mso-position-horizontal-relative:page;mso-wrap-distance-bottom:0pt;mso-wrap-distance-top:0pt;z-index:-251571200;mso-width-relative:page;mso-height-relative:page;" coordorigin="3032,342" coordsize="6676,7339" o:gfxdata="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">
                <o:lock v:ext="edit" aspectratio="f"/>
                <v:shape id="任意多边形 285" o:spid="_x0000_s1026" o:spt="100" style="position:absolute;left:4060;top:6003;height:880;width:120;" fillcolor="#000000" filled="t" stroked="f" coordsize="120,880" o:gfxdata="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GkW74A&#10;AADcAAAADwAAAAAAAAABACAAAAAiAAAAZHJzL2Rvd25yZXYueG1sUEsBAhQAFAAAAAgAh07iQDMv&#10;BZ47AAAAOQAAABAAAAAAAAAAAQAgAAAADQEAAGRycy9zaGFwZXhtbC54bWxQSwUGAAAAAAYABgBb&#10;AQAAtwMAAAAA&#10;" path="m68,760l53,760,53,0,68,0,68,760xm60,880l0,760,53,760,53,790,105,790,60,880xm68,790l53,790,53,760,68,760,68,790xm105,790l68,790,68,760,120,760,105,790xe">
                  <v:fill on="t" focussize="0,0"/>
                  <v:stroke on="f"/>
                  <v:imagedata o:title=""/>
                  <o:lock v:ext="edit" aspectratio="f"/>
                </v:shape>
                <v:shape id="任意多边形 286" o:spid="_x0000_s1026" o:spt="100" style="position:absolute;left:4061;top:4634;height:625;width:120;" fillcolor="#000000" filled="t" stroked="f" coordsize="120,625" o:gfxdata="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zMxy/&#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shape id="任意多边形 287" o:spid="_x0000_s1026" o:spt="100" style="position:absolute;left:6678;top:2732;height:2645;width:3030;" fillcolor="#000000" filled="t" stroked="f" coordsize="3030,2645" o:gfxdata="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bHA3r4A&#10;AADcAAAADwAAAAAAAAABACAAAAAiAAAAZHJzL2Rvd25yZXYueG1sUEsBAhQAFAAAAAgAh07iQDMv&#10;BZ47AAAAOQAAABAAAAAAAAAAAQAgAAAADQEAAGRycy9zaGFwZXhtbC54bWxQSwUGAAAAAAYABgBb&#10;AQAAtwM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任意多边形 288" o:spid="_x0000_s1026" o:spt="100" style="position:absolute;left:5066;top:3993;height:120;width:1605;" fillcolor="#000000" filled="t" stroked="f" coordsize="1605,120" o:gfxdata="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EpZDbsAAADc&#10;AAAADwAAAAAAAAABACAAAAAiAAAAZHJzL2Rvd25yZXYueG1sUEsBAhQAFAAAAAgAh07iQDMvBZ47&#10;AAAAOQAAABAAAAAAAAAAAQAgAAAACgEAAGRycy9zaGFwZXhtbC54bWxQSwUGAAAAAAYABgBbAQAA&#10;tAMAAAAA&#10;" path="m1485,120l1485,0,1590,52,1515,52,1515,67,1590,67,1485,120xm1485,67l0,67,0,52,1485,52,1485,67xm1590,67l1515,67,1515,52,1590,52,1605,60,1590,67xe">
                  <v:fill on="t" focussize="0,0"/>
                  <v:stroke on="f"/>
                  <v:imagedata o:title=""/>
                  <o:lock v:ext="edit" aspectratio="f"/>
                </v:shape>
                <v:shape id="任意多边形 289" o:spid="_x0000_s1026" o:spt="100" style="position:absolute;left:3033;top:1863;height:1086;width:2326;" fillcolor="#000000" filled="t" stroked="f" coordsize="2326,1086" o:gfxdata="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8Lpj74A&#10;AADcAAAADwAAAAAAAAABACAAAAAiAAAAZHJzL2Rvd25yZXYueG1sUEsBAhQAFAAAAAgAh07iQDMv&#10;BZ47AAAAOQAAABAAAAAAAAAAAQAgAAAADQEAAGRycy9zaGFwZXhtbC54bWxQSwUGAAAAAAYABgBb&#10;AQAAtwM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290" o:spid="_x0000_s1026" o:spt="1" style="position:absolute;left:3091;top:3565;height:1054;width:2096;" fillcolor="#FFFFFF" filled="t" stroked="f" coordsize="21600,21600" o:gfxdata="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UZk6ugAAANwA&#10;AAAPAAAAAAAAAAEAIAAAACIAAABkcnMvZG93bnJldi54bWxQSwECFAAUAAAACACHTuJAMy8FnjsA&#10;AAA5AAAAEAAAAAAAAAABACAAAAAJAQAAZHJzL3NoYXBleG1sLnhtbFBLBQYAAAAABgAGAFsBAACz&#10;AwAAAAA=&#10;">
                  <v:fill on="t" focussize="0,0"/>
                  <v:stroke on="f"/>
                  <v:imagedata o:title=""/>
                  <o:lock v:ext="edit" aspectratio="f"/>
                </v:rect>
                <v:shape id="任意多边形 291" o:spid="_x0000_s1026" o:spt="100" style="position:absolute;left:3083;top:3557;height:1069;width:2110;" fillcolor="#000000" filled="t" stroked="f" coordsize="2110,1069" o:gfxdata="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LUEi/&#10;AAAA3AAAAA8AAAAAAAAAAQAgAAAAIgAAAGRycy9kb3ducmV2LnhtbFBLAQIUABQAAAAIAIdO4kAz&#10;LwWeOwAAADkAAAAQAAAAAAAAAAEAIAAAAA4BAABkcnMvc2hhcGV4bWwueG1sUEsFBgAAAAAGAAYA&#10;WwEAALgDA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292" o:spid="_x0000_s1026" o:spt="100" style="position:absolute;left:4061;top:2939;height:625;width:120;" fillcolor="#000000" filled="t" stroked="f" coordsize="120,625" o:gfxdata="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Ro8K8AAAA&#10;3AAAAA8AAAAAAAAAAQAgAAAAIgAAAGRycy9kb3ducmV2LnhtbFBLAQIUABQAAAAIAIdO4kAzLwWe&#10;OwAAADkAAAAQAAAAAAAAAAEAIAAAAAsBAABkcnMvc2hhcGV4bWwueG1sUEsFBgAAAAAGAAYAWwEA&#10;ALUDAAAAAA==&#10;" path="m67,535l52,535,52,0,67,0,67,535xm60,625l0,505,52,505,52,535,105,535,60,625xm105,535l67,535,67,505,120,505,105,535xe">
                  <v:fill on="t" focussize="0,0"/>
                  <v:stroke on="f"/>
                  <v:imagedata o:title=""/>
                  <o:lock v:ext="edit" aspectratio="f"/>
                </v:shape>
                <v:shape id="任意多边形 293" o:spid="_x0000_s1026" o:spt="100" style="position:absolute;left:4076;top:1244;height:625;width:120;" fillcolor="#000000" filled="t" stroked="f" coordsize="120,625" o:gfxdata="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3QZZvQAA&#10;ANwAAAAPAAAAAAAAAAEAIAAAACIAAABkcnMvZG93bnJldi54bWxQSwECFAAUAAAACACHTuJAMy8F&#10;njsAAAA5AAAAEAAAAAAAAAABACAAAAAMAQAAZHJzL3NoYXBleG1sLnhtbFBLBQYAAAAABgAGAFsB&#10;AAC2AwAAAAA=&#10;" path="m52,504l52,0,67,0,67,504,52,504xm105,534l52,534,67,534,67,504,120,503,105,534xm52,534l52,504,67,504,67,534,52,534xm60,624l0,504,52,504,52,534,105,534,60,624xe">
                  <v:fill on="t" focussize="0,0"/>
                  <v:stroke on="f"/>
                  <v:imagedata o:title=""/>
                  <o:lock v:ext="edit" aspectratio="f"/>
                </v:shape>
                <v:rect id="矩形 294" o:spid="_x0000_s1026" o:spt="1" style="position:absolute;left:3040;top:349;height:915;width:2189;" fillcolor="#FFFFFF" filled="t" stroked="f" coordsize="21600,21600" o:gfxdata="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YDgN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295" o:spid="_x0000_s1026" o:spt="100" style="position:absolute;left:3032;top:342;height:930;width:2205;" fillcolor="#000000" filled="t" stroked="f" coordsize="2205,930" o:gfxdata="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qkc3&#10;wAAAANwAAAAPAAAAAAAAAAEAIAAAACIAAABkcnMvZG93bnJldi54bWxQSwECFAAUAAAACACHTuJA&#10;My8FnjsAAAA5AAAAEAAAAAAAAAABACAAAAAPAQAAZHJzL3NoYXBleG1sLnhtbFBLBQYAAAAABgAG&#10;AFsBAAC5Aw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296" o:spid="_x0000_s1026" o:spt="100" style="position:absolute;left:3122;top:5272;height:750;width:2085;" fillcolor="#000000" filled="t" stroked="f" coordsize="2085,750" o:gfxdata="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aQg6vQAA&#10;ANwAAAAPAAAAAAAAAAEAIAAAACIAAABkcnMvZG93bnJldi54bWxQSwECFAAUAAAACACHTuJAMy8F&#10;njsAAAA5AAAAEAAAAAAAAAABACAAAAAMAQAAZHJzL3NoYXBleG1sLnhtbFBLBQYAAAAABgAGAFsB&#10;AAC2Aw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任意多边形 297" o:spid="_x0000_s1026" o:spt="100" style="position:absolute;left:3035;top:6871;height:810;width:2308;" fillcolor="#000000" filled="t" stroked="f" coordsize="2308,810" o:gfxdata="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g9MCb4A&#10;AADcAAAADwAAAAAAAAABACAAAAAiAAAAZHJzL2Rvd25yZXYueG1sUEsBAhQAFAAAAAgAh07iQDMv&#10;BZ47AAAAOQAAABAAAAAAAAAAAQAgAAAADQEAAGRycy9zaGFwZXhtbC54bWxQSwUGAAAAAAYABgBb&#10;AQAAtw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shape id="文本框 298" o:spid="_x0000_s1026" o:spt="202" type="#_x0000_t202" style="position:absolute;left:3506;top:614;height:462;width:1278;" filled="f" stroked="f" coordsize="21600,21600" o:gfxdata="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3P0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说明来意</w:t>
                        </w:r>
                      </w:p>
                    </w:txbxContent>
                  </v:textbox>
                </v:shape>
                <v:shape id="文本框 299" o:spid="_x0000_s1026" o:spt="202" type="#_x0000_t202" style="position:absolute;left:3460;top:2078;height:886;width:1489;" filled="f" stroked="f" coordsize="21600,21600" o:gfxdata="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Bak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6" w:line="240" w:lineRule="auto"/>
                          <w:jc w:val="center"/>
                          <w:rPr>
                            <w:rFonts w:hint="eastAsia" w:ascii="宋体" w:eastAsia="微软雅黑"/>
                            <w:b/>
                            <w:sz w:val="15"/>
                            <w:lang w:eastAsia="zh-CN"/>
                          </w:rPr>
                        </w:pPr>
                        <w:r>
                          <w:rPr>
                            <w:rFonts w:hint="eastAsia" w:ascii="宋体" w:eastAsia="宋体"/>
                            <w:sz w:val="21"/>
                            <w:lang w:eastAsia="zh-CN"/>
                          </w:rPr>
                          <w:t>出示证件</w:t>
                        </w:r>
                      </w:p>
                      <w:p>
                        <w:pPr>
                          <w:spacing w:before="0" w:line="239" w:lineRule="exact"/>
                          <w:ind w:left="0" w:right="0" w:firstLine="0"/>
                          <w:jc w:val="left"/>
                          <w:rPr>
                            <w:rFonts w:hint="eastAsia" w:ascii="宋体" w:eastAsia="宋体"/>
                            <w:sz w:val="21"/>
                          </w:rPr>
                        </w:pPr>
                        <w:r>
                          <w:rPr>
                            <w:rFonts w:hint="eastAsia" w:ascii="宋体" w:eastAsia="宋体"/>
                            <w:sz w:val="21"/>
                          </w:rPr>
                          <w:t>（</w:t>
                        </w:r>
                        <w:r>
                          <w:rPr>
                            <w:rFonts w:hint="eastAsia" w:ascii="宋体" w:eastAsia="宋体"/>
                            <w:sz w:val="21"/>
                            <w:lang w:eastAsia="zh-CN"/>
                          </w:rPr>
                          <w:t>两人以上</w:t>
                        </w:r>
                        <w:r>
                          <w:rPr>
                            <w:rFonts w:hint="eastAsia" w:ascii="宋体" w:eastAsia="宋体"/>
                            <w:sz w:val="21"/>
                          </w:rPr>
                          <w:t>）</w:t>
                        </w:r>
                      </w:p>
                    </w:txbxContent>
                  </v:textbox>
                </v:shape>
                <v:shape id="文本框 300" o:spid="_x0000_s1026" o:spt="202" type="#_x0000_t202" style="position:absolute;left:6837;top:2941;height:970;width:1278;" filled="f" stroked="f" coordsize="21600,21600" o:gfxdata="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l7+O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numPr>
                            <w:ilvl w:val="0"/>
                            <w:numId w:val="0"/>
                          </w:numPr>
                          <w:tabs>
                            <w:tab w:val="left" w:pos="419"/>
                            <w:tab w:val="left" w:pos="420"/>
                          </w:tabs>
                          <w:spacing w:before="0" w:line="247" w:lineRule="exact"/>
                          <w:ind w:leftChars="0" w:right="0" w:rightChars="0"/>
                          <w:jc w:val="left"/>
                          <w:rPr>
                            <w:rFonts w:hint="eastAsia" w:ascii="宋体" w:eastAsia="宋体"/>
                            <w:sz w:val="21"/>
                          </w:rPr>
                        </w:pPr>
                      </w:p>
                      <w:p>
                        <w:pPr>
                          <w:numPr>
                            <w:ilvl w:val="0"/>
                            <w:numId w:val="5"/>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查阅资料</w:t>
                        </w:r>
                      </w:p>
                      <w:p>
                        <w:pPr>
                          <w:spacing w:before="6" w:line="240" w:lineRule="auto"/>
                          <w:rPr>
                            <w:rFonts w:hint="eastAsia" w:ascii="宋体" w:eastAsia="微软雅黑"/>
                            <w:b/>
                            <w:sz w:val="15"/>
                            <w:lang w:eastAsia="zh-CN"/>
                          </w:rPr>
                        </w:pPr>
                      </w:p>
                      <w:p>
                        <w:pPr>
                          <w:numPr>
                            <w:ilvl w:val="0"/>
                            <w:numId w:val="5"/>
                          </w:numPr>
                          <w:tabs>
                            <w:tab w:val="left" w:pos="419"/>
                            <w:tab w:val="left" w:pos="420"/>
                          </w:tabs>
                          <w:spacing w:before="0" w:line="254" w:lineRule="exact"/>
                          <w:ind w:left="420" w:right="0" w:hanging="420"/>
                          <w:jc w:val="left"/>
                          <w:rPr>
                            <w:rFonts w:hint="eastAsia" w:ascii="宋体" w:eastAsia="宋体"/>
                            <w:sz w:val="21"/>
                          </w:rPr>
                        </w:pPr>
                        <w:r>
                          <w:rPr>
                            <w:rFonts w:hint="eastAsia" w:ascii="宋体" w:eastAsia="宋体"/>
                            <w:w w:val="95"/>
                            <w:sz w:val="21"/>
                          </w:rPr>
                          <w:t>查看现场</w:t>
                        </w:r>
                      </w:p>
                    </w:txbxContent>
                  </v:textbox>
                </v:shape>
                <v:shape id="文本框 301" o:spid="_x0000_s1026" o:spt="202" type="#_x0000_t202" style="position:absolute;left:3717;top:3929;height:209;width:858;" filled="f" stroked="f" coordsize="21600,21600" o:gfxdata="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SW6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检查实施</w:t>
                        </w:r>
                      </w:p>
                    </w:txbxContent>
                  </v:textbox>
                </v:shape>
                <v:shape id="文本框 302" o:spid="_x0000_s1026" o:spt="202" type="#_x0000_t202" style="position:absolute;left:6837;top:3877;height:1341;width:2329;" filled="f" stroked="f" coordsize="21600,21600" o:gfxdata="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gU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numPr>
                            <w:ilvl w:val="0"/>
                            <w:numId w:val="6"/>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sz w:val="21"/>
                          </w:rPr>
                          <w:t>听取当事人陈述申辩</w:t>
                        </w:r>
                      </w:p>
                      <w:p>
                        <w:pPr>
                          <w:numPr>
                            <w:ilvl w:val="0"/>
                            <w:numId w:val="6"/>
                          </w:numPr>
                          <w:tabs>
                            <w:tab w:val="left" w:pos="419"/>
                            <w:tab w:val="left" w:pos="420"/>
                          </w:tabs>
                          <w:spacing w:before="0"/>
                          <w:ind w:left="420" w:right="0" w:hanging="420"/>
                          <w:jc w:val="left"/>
                          <w:rPr>
                            <w:rFonts w:hint="eastAsia" w:ascii="宋体" w:eastAsia="宋体"/>
                            <w:sz w:val="21"/>
                          </w:rPr>
                        </w:pPr>
                        <w:r>
                          <w:rPr>
                            <w:rFonts w:hint="eastAsia" w:ascii="宋体" w:eastAsia="宋体"/>
                            <w:spacing w:val="-1"/>
                            <w:w w:val="95"/>
                            <w:sz w:val="21"/>
                          </w:rPr>
                          <w:t>取证</w:t>
                        </w:r>
                      </w:p>
                      <w:p>
                        <w:pPr>
                          <w:numPr>
                            <w:ilvl w:val="0"/>
                            <w:numId w:val="6"/>
                          </w:numPr>
                          <w:tabs>
                            <w:tab w:val="left" w:pos="419"/>
                            <w:tab w:val="left" w:pos="420"/>
                          </w:tabs>
                          <w:spacing w:before="0"/>
                          <w:ind w:left="420" w:right="0" w:hanging="420"/>
                          <w:jc w:val="left"/>
                          <w:rPr>
                            <w:rFonts w:hint="eastAsia" w:ascii="宋体" w:eastAsia="宋体"/>
                            <w:sz w:val="21"/>
                          </w:rPr>
                        </w:pPr>
                        <w:r>
                          <w:rPr>
                            <w:rFonts w:hint="eastAsia" w:ascii="宋体" w:eastAsia="宋体"/>
                            <w:sz w:val="21"/>
                            <w:lang w:eastAsia="zh-CN"/>
                          </w:rPr>
                          <w:t>其他</w:t>
                        </w:r>
                      </w:p>
                      <w:p>
                        <w:pPr>
                          <w:spacing w:before="7" w:line="240" w:lineRule="auto"/>
                          <w:rPr>
                            <w:rFonts w:ascii="宋体"/>
                            <w:b/>
                            <w:sz w:val="15"/>
                          </w:rPr>
                        </w:pPr>
                      </w:p>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v:textbox>
                </v:shape>
                <v:shape id="文本框 303" o:spid="_x0000_s1026" o:spt="202" type="#_x0000_t202" style="position:absolute;left:3700;top:5409;height:209;width:858;" filled="f" stroked="f" coordsize="21600,21600" o:gfxdata="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iJN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检查报告</w:t>
                        </w:r>
                      </w:p>
                    </w:txbxContent>
                  </v:textbox>
                </v:shape>
                <v:shape id="文本框 304" o:spid="_x0000_s1026" o:spt="202" type="#_x0000_t202" style="position:absolute;left:3720;top:7010;height:209;width:858;" filled="f" stroked="f" coordsize="21600,21600" o:gfxdata="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wu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处理决定</w:t>
                        </w:r>
                      </w:p>
                    </w:txbxContent>
                  </v:textbox>
                </v:shape>
                <w10:wrap type="topAndBottom"/>
              </v:group>
            </w:pict>
          </mc:Fallback>
        </mc:AlternateContent>
      </w:r>
    </w:p>
    <w:p>
      <w:pPr>
        <w:pStyle w:val="5"/>
        <w:ind w:left="346"/>
      </w:pPr>
    </w:p>
    <w:p>
      <w:pPr>
        <w:pStyle w:val="5"/>
        <w:ind w:left="346"/>
      </w:pPr>
    </w:p>
    <w:p>
      <w:pPr>
        <w:pStyle w:val="5"/>
        <w:ind w:left="346"/>
      </w:pPr>
    </w:p>
    <w:p>
      <w:pPr>
        <w:pStyle w:val="5"/>
        <w:ind w:left="346"/>
      </w:pPr>
    </w:p>
    <w:p>
      <w:pPr>
        <w:pStyle w:val="5"/>
        <w:ind w:left="346"/>
      </w:pPr>
    </w:p>
    <w:p>
      <w:pPr>
        <w:pStyle w:val="5"/>
        <w:ind w:firstLine="210" w:firstLineChars="100"/>
        <w:rPr>
          <w:rFonts w:hint="default"/>
          <w:lang w:val="en-US"/>
        </w:rPr>
      </w:pPr>
      <w:r>
        <w:t>办理机构：</w:t>
      </w:r>
      <w:r>
        <w:rPr>
          <w:rFonts w:hint="eastAsia"/>
          <w:lang w:eastAsia="zh-CN"/>
        </w:rPr>
        <w:t>九龙街道</w:t>
      </w:r>
      <w:r>
        <w:rPr>
          <w:rFonts w:hint="eastAsia"/>
          <w:lang w:val="en-US" w:eastAsia="zh-CN"/>
        </w:rPr>
        <w:t>公共管理办公室</w:t>
      </w:r>
    </w:p>
    <w:p>
      <w:pPr>
        <w:ind w:firstLine="210" w:firstLineChars="100"/>
        <w:rPr>
          <w:rFonts w:hint="eastAsia" w:ascii="宋体" w:hAnsi="宋体" w:eastAsia="宋体" w:cs="仿宋_GB2312"/>
          <w:b/>
          <w:bCs/>
          <w:sz w:val="84"/>
          <w:szCs w:val="84"/>
          <w:lang w:val="en-US" w:eastAsia="zh-CN"/>
        </w:rPr>
      </w:pPr>
      <w:r>
        <w:rPr>
          <w:rFonts w:hint="eastAsia"/>
          <w:lang w:eastAsia="zh-CN"/>
        </w:rPr>
        <w:t>业务电话：0851-23164399</w:t>
      </w:r>
      <w:r>
        <w:rPr>
          <w:rFonts w:hint="eastAsia" w:ascii="Calibri"/>
          <w:lang w:val="en-US" w:eastAsia="zh-CN"/>
        </w:rPr>
        <w:t>，</w:t>
      </w:r>
      <w:r>
        <w:rPr>
          <w:rFonts w:hint="eastAsia"/>
          <w:lang w:eastAsia="zh-CN"/>
        </w:rPr>
        <w:t>监督电话：0851-23310399</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pStyle w:val="2"/>
        <w:tabs>
          <w:tab w:val="left" w:pos="2424"/>
        </w:tabs>
        <w:jc w:val="both"/>
      </w:pPr>
      <w:r>
        <w:rPr>
          <w:rFonts w:hint="eastAsia"/>
          <w:lang w:eastAsia="zh-CN"/>
        </w:rPr>
        <w:t>权力事项</w:t>
      </w:r>
      <w:r>
        <w:rPr>
          <w:rFonts w:hint="eastAsia"/>
          <w:lang w:val="en-US" w:eastAsia="zh-CN"/>
        </w:rPr>
        <w:t>49：</w:t>
      </w:r>
      <w:r>
        <w:rPr>
          <w:rFonts w:hint="eastAsia"/>
        </w:rPr>
        <w:t>消防</w:t>
      </w:r>
      <w:r>
        <w:rPr>
          <w:rFonts w:hint="eastAsia"/>
          <w:lang w:eastAsia="zh-CN"/>
        </w:rPr>
        <w:t>安全监督</w:t>
      </w:r>
      <w:r>
        <w:rPr>
          <w:rFonts w:hint="eastAsia"/>
        </w:rPr>
        <w:t>检查</w:t>
      </w:r>
      <w:r>
        <w:t>流程图</w:t>
      </w:r>
    </w:p>
    <w:p>
      <w:pPr>
        <w:pStyle w:val="5"/>
        <w:rPr>
          <w:b/>
          <w:sz w:val="20"/>
        </w:rPr>
      </w:pPr>
    </w:p>
    <w:p>
      <w:pPr>
        <w:pStyle w:val="5"/>
        <w:spacing w:before="8"/>
        <w:rPr>
          <w:b/>
          <w:sz w:val="23"/>
        </w:rPr>
      </w:pPr>
      <w:r>
        <mc:AlternateContent>
          <mc:Choice Requires="wpg">
            <w:drawing>
              <wp:anchor distT="0" distB="0" distL="114300" distR="114300" simplePos="0" relativeHeight="251746304" behindDoc="1" locked="0" layoutInCell="1" allowOverlap="1">
                <wp:simplePos x="0" y="0"/>
                <wp:positionH relativeFrom="page">
                  <wp:posOffset>1925320</wp:posOffset>
                </wp:positionH>
                <wp:positionV relativeFrom="paragraph">
                  <wp:posOffset>217170</wp:posOffset>
                </wp:positionV>
                <wp:extent cx="4239260" cy="4660265"/>
                <wp:effectExtent l="635" t="0" r="8255" b="6985"/>
                <wp:wrapTopAndBottom/>
                <wp:docPr id="363" name="组合 363"/>
                <wp:cNvGraphicFramePr/>
                <a:graphic xmlns:a="http://schemas.openxmlformats.org/drawingml/2006/main">
                  <a:graphicData uri="http://schemas.microsoft.com/office/word/2010/wordprocessingGroup">
                    <wpg:wgp>
                      <wpg:cNvGrpSpPr/>
                      <wpg:grpSpPr>
                        <a:xfrm>
                          <a:off x="0" y="0"/>
                          <a:ext cx="4239260" cy="4660265"/>
                          <a:chOff x="3033" y="342"/>
                          <a:chExt cx="6676" cy="7339"/>
                        </a:xfrm>
                      </wpg:grpSpPr>
                      <wps:wsp>
                        <wps:cNvPr id="343" name="任意多边形 343"/>
                        <wps:cNvSpPr/>
                        <wps:spPr>
                          <a:xfrm>
                            <a:off x="4060" y="6003"/>
                            <a:ext cx="120" cy="880"/>
                          </a:xfrm>
                          <a:custGeom>
                            <a:avLst/>
                            <a:gdLst>
                              <a:gd name="A1" fmla="val 0"/>
                              <a:gd name="A2" fmla="val 0"/>
                              <a:gd name="txL" fmla="*/ 0 w 120"/>
                              <a:gd name="txT" fmla="*/ 0 h 880"/>
                              <a:gd name="txR" fmla="*/ 120 w 120"/>
                              <a:gd name="txB" fmla="*/ 880 h 880"/>
                            </a:gdLst>
                            <a:ahLst/>
                            <a:cxnLst/>
                            <a:rect l="txL" t="txT" r="txR" b="txB"/>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w="9525">
                            <a:noFill/>
                          </a:ln>
                        </wps:spPr>
                        <wps:bodyPr upright="1"/>
                      </wps:wsp>
                      <wps:wsp>
                        <wps:cNvPr id="344" name="任意多边形 344"/>
                        <wps:cNvSpPr/>
                        <wps:spPr>
                          <a:xfrm>
                            <a:off x="4061" y="463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345" name="任意多边形 345"/>
                        <wps:cNvSpPr/>
                        <wps:spPr>
                          <a:xfrm>
                            <a:off x="6678" y="2732"/>
                            <a:ext cx="3030" cy="2645"/>
                          </a:xfrm>
                          <a:custGeom>
                            <a:avLst/>
                            <a:gdLst>
                              <a:gd name="A1" fmla="val 0"/>
                              <a:gd name="A2" fmla="val 0"/>
                              <a:gd name="txL" fmla="*/ 0 w 3030"/>
                              <a:gd name="txT" fmla="*/ 0 h 2645"/>
                              <a:gd name="txR" fmla="*/ 3030 w 3030"/>
                              <a:gd name="txB" fmla="*/ 2645 h 2645"/>
                            </a:gdLst>
                            <a:ahLst/>
                            <a:cxnLst/>
                            <a:rect l="txL" t="txT" r="txR" b="txB"/>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w="9525">
                            <a:noFill/>
                          </a:ln>
                        </wps:spPr>
                        <wps:bodyPr upright="1"/>
                      </wps:wsp>
                      <wps:wsp>
                        <wps:cNvPr id="346" name="任意多边形 346"/>
                        <wps:cNvSpPr/>
                        <wps:spPr>
                          <a:xfrm>
                            <a:off x="5066" y="3993"/>
                            <a:ext cx="1605" cy="120"/>
                          </a:xfrm>
                          <a:custGeom>
                            <a:avLst/>
                            <a:gdLst>
                              <a:gd name="A1" fmla="val 0"/>
                              <a:gd name="A2" fmla="val 0"/>
                              <a:gd name="txL" fmla="*/ 0 w 1605"/>
                              <a:gd name="txT" fmla="*/ 0 h 120"/>
                              <a:gd name="txR" fmla="*/ 1605 w 1605"/>
                              <a:gd name="txB" fmla="*/ 120 h 120"/>
                            </a:gdLst>
                            <a:ahLst/>
                            <a:cxnLst/>
                            <a:rect l="txL" t="txT" r="txR" b="txB"/>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w="9525">
                            <a:noFill/>
                          </a:ln>
                        </wps:spPr>
                        <wps:bodyPr upright="1"/>
                      </wps:wsp>
                      <wps:wsp>
                        <wps:cNvPr id="347" name="任意多边形 347"/>
                        <wps:cNvSpPr/>
                        <wps:spPr>
                          <a:xfrm>
                            <a:off x="3033" y="1863"/>
                            <a:ext cx="2326" cy="1086"/>
                          </a:xfrm>
                          <a:custGeom>
                            <a:avLst/>
                            <a:gdLst>
                              <a:gd name="A1" fmla="val 0"/>
                              <a:gd name="A2" fmla="val 0"/>
                              <a:gd name="txL" fmla="*/ 0 w 2326"/>
                              <a:gd name="txT" fmla="*/ 0 h 1086"/>
                              <a:gd name="txR" fmla="*/ 2326 w 2326"/>
                              <a:gd name="txB" fmla="*/ 1086 h 1086"/>
                            </a:gdLst>
                            <a:ahLst/>
                            <a:cxnLst/>
                            <a:rect l="txL" t="txT" r="txR" b="txB"/>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w="9525">
                            <a:noFill/>
                          </a:ln>
                        </wps:spPr>
                        <wps:bodyPr upright="1"/>
                      </wps:wsp>
                      <wps:wsp>
                        <wps:cNvPr id="348" name="矩形 348"/>
                        <wps:cNvSpPr/>
                        <wps:spPr>
                          <a:xfrm>
                            <a:off x="3091" y="3565"/>
                            <a:ext cx="2096" cy="1054"/>
                          </a:xfrm>
                          <a:prstGeom prst="rect">
                            <a:avLst/>
                          </a:prstGeom>
                          <a:solidFill>
                            <a:srgbClr val="FFFFFF"/>
                          </a:solidFill>
                          <a:ln w="9525">
                            <a:noFill/>
                          </a:ln>
                        </wps:spPr>
                        <wps:bodyPr upright="1"/>
                      </wps:wsp>
                      <wps:wsp>
                        <wps:cNvPr id="349" name="任意多边形 349"/>
                        <wps:cNvSpPr/>
                        <wps:spPr>
                          <a:xfrm>
                            <a:off x="3083" y="3557"/>
                            <a:ext cx="2110" cy="1069"/>
                          </a:xfrm>
                          <a:custGeom>
                            <a:avLst/>
                            <a:gdLst>
                              <a:gd name="A1" fmla="val 0"/>
                              <a:gd name="A2" fmla="val 0"/>
                              <a:gd name="txL" fmla="*/ 0 w 2110"/>
                              <a:gd name="txT" fmla="*/ 0 h 1069"/>
                              <a:gd name="txR" fmla="*/ 2110 w 2110"/>
                              <a:gd name="txB" fmla="*/ 1069 h 1069"/>
                            </a:gdLst>
                            <a:ahLst/>
                            <a:cxnLst/>
                            <a:rect l="txL" t="txT" r="txR" b="txB"/>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w="9525">
                            <a:noFill/>
                          </a:ln>
                        </wps:spPr>
                        <wps:bodyPr upright="1"/>
                      </wps:wsp>
                      <wps:wsp>
                        <wps:cNvPr id="350" name="任意多边形 350"/>
                        <wps:cNvSpPr/>
                        <wps:spPr>
                          <a:xfrm>
                            <a:off x="4061" y="2939"/>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w="9525">
                            <a:noFill/>
                          </a:ln>
                        </wps:spPr>
                        <wps:bodyPr upright="1"/>
                      </wps:wsp>
                      <wps:wsp>
                        <wps:cNvPr id="351" name="任意多边形 351"/>
                        <wps:cNvSpPr/>
                        <wps:spPr>
                          <a:xfrm>
                            <a:off x="4076" y="124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352" name="矩形 352"/>
                        <wps:cNvSpPr/>
                        <wps:spPr>
                          <a:xfrm>
                            <a:off x="3040" y="349"/>
                            <a:ext cx="2189" cy="915"/>
                          </a:xfrm>
                          <a:prstGeom prst="rect">
                            <a:avLst/>
                          </a:prstGeom>
                          <a:solidFill>
                            <a:srgbClr val="FFFFFF"/>
                          </a:solidFill>
                          <a:ln w="9525">
                            <a:noFill/>
                          </a:ln>
                        </wps:spPr>
                        <wps:bodyPr upright="1"/>
                      </wps:wsp>
                      <wps:wsp>
                        <wps:cNvPr id="353" name="任意多边形 353"/>
                        <wps:cNvSpPr/>
                        <wps:spPr>
                          <a:xfrm>
                            <a:off x="3032" y="342"/>
                            <a:ext cx="2205" cy="930"/>
                          </a:xfrm>
                          <a:custGeom>
                            <a:avLst/>
                            <a:gdLst>
                              <a:gd name="A1" fmla="val 0"/>
                              <a:gd name="A2" fmla="val 0"/>
                              <a:gd name="txL" fmla="*/ 0 w 2205"/>
                              <a:gd name="txT" fmla="*/ 0 h 930"/>
                              <a:gd name="txR" fmla="*/ 2205 w 2205"/>
                              <a:gd name="txB" fmla="*/ 930 h 930"/>
                            </a:gdLst>
                            <a:ahLst/>
                            <a:cxnLst/>
                            <a:rect l="txL" t="txT" r="txR" b="txB"/>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w="9525">
                            <a:noFill/>
                          </a:ln>
                        </wps:spPr>
                        <wps:bodyPr upright="1"/>
                      </wps:wsp>
                      <wps:wsp>
                        <wps:cNvPr id="354" name="任意多边形 354"/>
                        <wps:cNvSpPr/>
                        <wps:spPr>
                          <a:xfrm>
                            <a:off x="3122" y="5272"/>
                            <a:ext cx="2085" cy="750"/>
                          </a:xfrm>
                          <a:custGeom>
                            <a:avLst/>
                            <a:gdLst>
                              <a:gd name="A1" fmla="val 0"/>
                              <a:gd name="A2" fmla="val 0"/>
                              <a:gd name="txL" fmla="*/ 0 w 2085"/>
                              <a:gd name="txT" fmla="*/ 0 h 750"/>
                              <a:gd name="txR" fmla="*/ 2085 w 2085"/>
                              <a:gd name="txB" fmla="*/ 750 h 750"/>
                            </a:gdLst>
                            <a:ahLst/>
                            <a:cxnLst/>
                            <a:rect l="txL" t="txT" r="txR" b="txB"/>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w="9525">
                            <a:noFill/>
                          </a:ln>
                        </wps:spPr>
                        <wps:bodyPr upright="1"/>
                      </wps:wsp>
                      <wps:wsp>
                        <wps:cNvPr id="355" name="任意多边形 355"/>
                        <wps:cNvSpPr/>
                        <wps:spPr>
                          <a:xfrm>
                            <a:off x="3035" y="6871"/>
                            <a:ext cx="2308" cy="810"/>
                          </a:xfrm>
                          <a:custGeom>
                            <a:avLst/>
                            <a:gdLst>
                              <a:gd name="A1" fmla="val 0"/>
                              <a:gd name="A2" fmla="val 0"/>
                              <a:gd name="txL" fmla="*/ 0 w 2308"/>
                              <a:gd name="txT" fmla="*/ 0 h 810"/>
                              <a:gd name="txR" fmla="*/ 2308 w 2308"/>
                              <a:gd name="txB" fmla="*/ 810 h 810"/>
                            </a:gdLst>
                            <a:ahLst/>
                            <a:cxnLst/>
                            <a:rect l="txL" t="txT" r="txR" b="txB"/>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w="9525">
                            <a:noFill/>
                          </a:ln>
                        </wps:spPr>
                        <wps:bodyPr upright="1"/>
                      </wps:wsp>
                      <wps:wsp>
                        <wps:cNvPr id="356" name="矩形 356"/>
                        <wps:cNvSpPr/>
                        <wps:spPr>
                          <a:xfrm>
                            <a:off x="3506" y="792"/>
                            <a:ext cx="1278" cy="209"/>
                          </a:xfrm>
                          <a:prstGeom prst="rect">
                            <a:avLst/>
                          </a:prstGeom>
                          <a:noFill/>
                          <a:ln w="9525">
                            <a:noFill/>
                          </a:ln>
                        </wps:spPr>
                        <wps:txbx>
                          <w:txbxContent>
                            <w:p>
                              <w:pPr>
                                <w:spacing w:line="209" w:lineRule="exact"/>
                                <w:jc w:val="left"/>
                                <w:rPr>
                                  <w:rFonts w:ascii="宋体"/>
                                </w:rPr>
                              </w:pPr>
                              <w:r>
                                <w:rPr>
                                  <w:rFonts w:hint="eastAsia" w:ascii="宋体"/>
                                </w:rPr>
                                <w:t>制定检查方案</w:t>
                              </w:r>
                            </w:p>
                          </w:txbxContent>
                        </wps:txbx>
                        <wps:bodyPr lIns="0" tIns="0" rIns="0" bIns="0" upright="1"/>
                      </wps:wsp>
                      <wps:wsp>
                        <wps:cNvPr id="357" name="矩形 357"/>
                        <wps:cNvSpPr/>
                        <wps:spPr>
                          <a:xfrm>
                            <a:off x="3460" y="2078"/>
                            <a:ext cx="1489" cy="677"/>
                          </a:xfrm>
                          <a:prstGeom prst="rect">
                            <a:avLst/>
                          </a:prstGeom>
                          <a:noFill/>
                          <a:ln w="9525">
                            <a:noFill/>
                          </a:ln>
                        </wps:spPr>
                        <wps:txbx>
                          <w:txbxContent>
                            <w:p>
                              <w:pPr>
                                <w:spacing w:line="239" w:lineRule="exact"/>
                                <w:ind w:left="314"/>
                                <w:jc w:val="left"/>
                                <w:rPr>
                                  <w:rFonts w:ascii="宋体"/>
                                </w:rPr>
                              </w:pPr>
                              <w:r>
                                <w:rPr>
                                  <w:rFonts w:hint="eastAsia" w:ascii="宋体"/>
                                </w:rPr>
                                <w:t>公告或通知</w:t>
                              </w:r>
                            </w:p>
                            <w:p>
                              <w:pPr>
                                <w:spacing w:before="6"/>
                                <w:rPr>
                                  <w:rFonts w:ascii="宋体"/>
                                  <w:b/>
                                  <w:sz w:val="15"/>
                                </w:rPr>
                              </w:pPr>
                            </w:p>
                            <w:p>
                              <w:pPr>
                                <w:spacing w:line="239" w:lineRule="exact"/>
                                <w:jc w:val="left"/>
                                <w:rPr>
                                  <w:rFonts w:ascii="宋体"/>
                                </w:rPr>
                              </w:pPr>
                              <w:r>
                                <w:rPr>
                                  <w:rFonts w:hint="eastAsia" w:ascii="宋体"/>
                                </w:rPr>
                                <w:t>（暗访不通告）</w:t>
                              </w:r>
                            </w:p>
                          </w:txbxContent>
                        </wps:txbx>
                        <wps:bodyPr lIns="0" tIns="0" rIns="0" bIns="0" upright="1"/>
                      </wps:wsp>
                      <wps:wsp>
                        <wps:cNvPr id="358" name="矩形 358"/>
                        <wps:cNvSpPr/>
                        <wps:spPr>
                          <a:xfrm>
                            <a:off x="6837" y="2941"/>
                            <a:ext cx="1278" cy="700"/>
                          </a:xfrm>
                          <a:prstGeom prst="rect">
                            <a:avLst/>
                          </a:prstGeom>
                          <a:noFill/>
                          <a:ln w="9525">
                            <a:noFill/>
                          </a:ln>
                        </wps:spPr>
                        <wps:txbx>
                          <w:txbxContent>
                            <w:p>
                              <w:pPr>
                                <w:numPr>
                                  <w:ilvl w:val="0"/>
                                  <w:numId w:val="7"/>
                                </w:numPr>
                                <w:tabs>
                                  <w:tab w:val="left" w:pos="419"/>
                                  <w:tab w:val="left" w:pos="420"/>
                                </w:tabs>
                                <w:spacing w:line="247" w:lineRule="exact"/>
                                <w:jc w:val="left"/>
                                <w:rPr>
                                  <w:rFonts w:ascii="宋体"/>
                                </w:rPr>
                              </w:pPr>
                              <w:r>
                                <w:rPr>
                                  <w:rFonts w:hint="eastAsia" w:ascii="宋体"/>
                                  <w:w w:val="95"/>
                                </w:rPr>
                                <w:t>查阅资料</w:t>
                              </w:r>
                            </w:p>
                            <w:p>
                              <w:pPr>
                                <w:spacing w:before="6"/>
                                <w:rPr>
                                  <w:rFonts w:ascii="宋体"/>
                                  <w:b/>
                                  <w:sz w:val="15"/>
                                </w:rPr>
                              </w:pPr>
                            </w:p>
                            <w:p>
                              <w:pPr>
                                <w:numPr>
                                  <w:ilvl w:val="0"/>
                                  <w:numId w:val="7"/>
                                </w:numPr>
                                <w:tabs>
                                  <w:tab w:val="left" w:pos="419"/>
                                  <w:tab w:val="left" w:pos="420"/>
                                </w:tabs>
                                <w:spacing w:line="254" w:lineRule="exact"/>
                                <w:jc w:val="left"/>
                                <w:rPr>
                                  <w:rFonts w:ascii="宋体"/>
                                </w:rPr>
                              </w:pPr>
                              <w:r>
                                <w:rPr>
                                  <w:rFonts w:hint="eastAsia" w:ascii="宋体"/>
                                  <w:w w:val="95"/>
                                </w:rPr>
                                <w:t>查看现场</w:t>
                              </w:r>
                            </w:p>
                          </w:txbxContent>
                        </wps:txbx>
                        <wps:bodyPr lIns="0" tIns="0" rIns="0" bIns="0" upright="1"/>
                      </wps:wsp>
                      <wps:wsp>
                        <wps:cNvPr id="359" name="矩形 359"/>
                        <wps:cNvSpPr/>
                        <wps:spPr>
                          <a:xfrm>
                            <a:off x="3717" y="3929"/>
                            <a:ext cx="858" cy="209"/>
                          </a:xfrm>
                          <a:prstGeom prst="rect">
                            <a:avLst/>
                          </a:prstGeom>
                          <a:noFill/>
                          <a:ln w="9525">
                            <a:noFill/>
                          </a:ln>
                        </wps:spPr>
                        <wps:txbx>
                          <w:txbxContent>
                            <w:p>
                              <w:pPr>
                                <w:spacing w:line="209" w:lineRule="exact"/>
                                <w:jc w:val="left"/>
                                <w:rPr>
                                  <w:rFonts w:ascii="宋体"/>
                                </w:rPr>
                              </w:pPr>
                              <w:r>
                                <w:rPr>
                                  <w:rFonts w:hint="eastAsia" w:ascii="宋体"/>
                                </w:rPr>
                                <w:t>检查实施</w:t>
                              </w:r>
                            </w:p>
                          </w:txbxContent>
                        </wps:txbx>
                        <wps:bodyPr lIns="0" tIns="0" rIns="0" bIns="0" upright="1"/>
                      </wps:wsp>
                      <wps:wsp>
                        <wps:cNvPr id="360" name="矩形 360"/>
                        <wps:cNvSpPr/>
                        <wps:spPr>
                          <a:xfrm>
                            <a:off x="6837" y="3877"/>
                            <a:ext cx="2329" cy="1168"/>
                          </a:xfrm>
                          <a:prstGeom prst="rect">
                            <a:avLst/>
                          </a:prstGeom>
                          <a:noFill/>
                          <a:ln w="9525">
                            <a:noFill/>
                          </a:ln>
                        </wps:spPr>
                        <wps:txbx>
                          <w:txbxContent>
                            <w:p>
                              <w:pPr>
                                <w:numPr>
                                  <w:ilvl w:val="0"/>
                                  <w:numId w:val="8"/>
                                </w:numPr>
                                <w:tabs>
                                  <w:tab w:val="left" w:pos="419"/>
                                  <w:tab w:val="left" w:pos="420"/>
                                </w:tabs>
                                <w:spacing w:line="247" w:lineRule="exact"/>
                                <w:jc w:val="left"/>
                                <w:rPr>
                                  <w:rFonts w:ascii="宋体"/>
                                </w:rPr>
                              </w:pPr>
                              <w:r>
                                <w:rPr>
                                  <w:rFonts w:hint="eastAsia" w:ascii="宋体"/>
                                </w:rPr>
                                <w:t>听取当事人陈述申辩</w:t>
                              </w:r>
                            </w:p>
                            <w:p>
                              <w:pPr>
                                <w:spacing w:before="6"/>
                                <w:rPr>
                                  <w:rFonts w:ascii="宋体"/>
                                  <w:b/>
                                  <w:sz w:val="15"/>
                                </w:rPr>
                              </w:pPr>
                            </w:p>
                            <w:p>
                              <w:pPr>
                                <w:numPr>
                                  <w:ilvl w:val="0"/>
                                  <w:numId w:val="8"/>
                                </w:numPr>
                                <w:tabs>
                                  <w:tab w:val="left" w:pos="419"/>
                                  <w:tab w:val="left" w:pos="420"/>
                                </w:tabs>
                                <w:jc w:val="left"/>
                                <w:rPr>
                                  <w:rFonts w:ascii="宋体"/>
                                </w:rPr>
                              </w:pPr>
                              <w:r>
                                <w:rPr>
                                  <w:rFonts w:hint="eastAsia" w:ascii="宋体"/>
                                  <w:spacing w:val="-1"/>
                                  <w:w w:val="95"/>
                                </w:rPr>
                                <w:t>取证</w:t>
                              </w:r>
                            </w:p>
                            <w:p>
                              <w:pPr>
                                <w:spacing w:before="7"/>
                                <w:rPr>
                                  <w:rFonts w:ascii="宋体"/>
                                  <w:b/>
                                  <w:sz w:val="15"/>
                                </w:rPr>
                              </w:pPr>
                            </w:p>
                            <w:p>
                              <w:pPr>
                                <w:numPr>
                                  <w:ilvl w:val="0"/>
                                  <w:numId w:val="8"/>
                                </w:numPr>
                                <w:tabs>
                                  <w:tab w:val="left" w:pos="419"/>
                                  <w:tab w:val="left" w:pos="420"/>
                                </w:tabs>
                                <w:spacing w:line="254" w:lineRule="exact"/>
                                <w:jc w:val="left"/>
                                <w:rPr>
                                  <w:rFonts w:ascii="宋体"/>
                                </w:rPr>
                              </w:pPr>
                              <w:r>
                                <w:rPr>
                                  <w:rFonts w:hint="eastAsia" w:ascii="宋体"/>
                                  <w:spacing w:val="-1"/>
                                  <w:w w:val="95"/>
                                </w:rPr>
                                <w:t>其他</w:t>
                              </w:r>
                            </w:p>
                          </w:txbxContent>
                        </wps:txbx>
                        <wps:bodyPr lIns="0" tIns="0" rIns="0" bIns="0" upright="1"/>
                      </wps:wsp>
                      <wps:wsp>
                        <wps:cNvPr id="361" name="矩形 361"/>
                        <wps:cNvSpPr/>
                        <wps:spPr>
                          <a:xfrm>
                            <a:off x="3700" y="5409"/>
                            <a:ext cx="858" cy="209"/>
                          </a:xfrm>
                          <a:prstGeom prst="rect">
                            <a:avLst/>
                          </a:prstGeom>
                          <a:noFill/>
                          <a:ln w="9525">
                            <a:noFill/>
                          </a:ln>
                        </wps:spPr>
                        <wps:txbx>
                          <w:txbxContent>
                            <w:p>
                              <w:pPr>
                                <w:spacing w:line="209" w:lineRule="exact"/>
                                <w:jc w:val="left"/>
                                <w:rPr>
                                  <w:rFonts w:ascii="宋体"/>
                                </w:rPr>
                              </w:pPr>
                              <w:r>
                                <w:rPr>
                                  <w:rFonts w:hint="eastAsia" w:ascii="宋体"/>
                                </w:rPr>
                                <w:t>检查报告</w:t>
                              </w:r>
                            </w:p>
                          </w:txbxContent>
                        </wps:txbx>
                        <wps:bodyPr lIns="0" tIns="0" rIns="0" bIns="0" upright="1"/>
                      </wps:wsp>
                      <wps:wsp>
                        <wps:cNvPr id="362" name="矩形 362"/>
                        <wps:cNvSpPr/>
                        <wps:spPr>
                          <a:xfrm>
                            <a:off x="3720" y="7010"/>
                            <a:ext cx="858" cy="209"/>
                          </a:xfrm>
                          <a:prstGeom prst="rect">
                            <a:avLst/>
                          </a:prstGeom>
                          <a:noFill/>
                          <a:ln w="9525">
                            <a:noFill/>
                          </a:ln>
                        </wps:spPr>
                        <wps:txbx>
                          <w:txbxContent>
                            <w:p>
                              <w:pPr>
                                <w:spacing w:line="209" w:lineRule="exact"/>
                                <w:jc w:val="left"/>
                                <w:rPr>
                                  <w:rFonts w:ascii="宋体"/>
                                </w:rPr>
                              </w:pPr>
                              <w:r>
                                <w:rPr>
                                  <w:rFonts w:hint="eastAsia" w:ascii="宋体"/>
                                </w:rPr>
                                <w:t>处理决定</w:t>
                              </w:r>
                            </w:p>
                          </w:txbxContent>
                        </wps:txbx>
                        <wps:bodyPr lIns="0" tIns="0" rIns="0" bIns="0" upright="1"/>
                      </wps:wsp>
                    </wpg:wgp>
                  </a:graphicData>
                </a:graphic>
              </wp:anchor>
            </w:drawing>
          </mc:Choice>
          <mc:Fallback>
            <w:pict>
              <v:group id="_x0000_s1026" o:spid="_x0000_s1026" o:spt="203" style="position:absolute;left:0pt;margin-left:151.6pt;margin-top:17.1pt;height:366.95pt;width:333.8pt;mso-position-horizontal-relative:page;mso-wrap-distance-bottom:0pt;mso-wrap-distance-top:0pt;z-index:-251570176;mso-width-relative:page;mso-height-relative:page;" coordorigin="3033,342" coordsize="6676,7339" o:gfxdata="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">
                <o:lock v:ext="edit" aspectratio="f"/>
                <v:shape id="_x0000_s1026" o:spid="_x0000_s1026" o:spt="100" style="position:absolute;left:4060;top:6003;height:880;width:120;" fillcolor="#000000" filled="t" stroked="f" coordsize="120,880" o:gfxdata="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HkH7vQAA&#10;ANwAAAAPAAAAAAAAAAEAIAAAACIAAABkcnMvZG93bnJldi54bWxQSwECFAAUAAAACACHTuJAMy8F&#10;njsAAAA5AAAAEAAAAAAAAAABACAAAAAMAQAAZHJzL3NoYXBleG1sLnhtbFBLBQYAAAAABgAGAFsB&#10;AAC2AwAAAAA=&#10;" path="m68,760l53,760,53,0,68,0,68,760xm60,880l0,760,53,760,53,790,105,790,60,880xm68,790l53,790,53,760,68,760,68,790xm105,790l68,790,68,760,120,760,105,790xe">
                  <v:fill on="t" focussize="0,0"/>
                  <v:stroke on="f"/>
                  <v:imagedata o:title=""/>
                  <o:lock v:ext="edit" aspectratio="f"/>
                </v:shape>
                <v:shape id="_x0000_s1026" o:spid="_x0000_s1026" o:spt="100" style="position:absolute;left:4061;top:4634;height:625;width:120;" fillcolor="#000000" filled="t" stroked="f" coordsize="120,625" o:gfxdata="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1ry/&#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shape id="_x0000_s1026" o:spid="_x0000_s1026" o:spt="100" style="position:absolute;left:6678;top:2732;height:2645;width:3030;" fillcolor="#000000" filled="t" stroked="f" coordsize="3030,2645" o:gfxdata="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4lfr4A&#10;AADcAAAADwAAAAAAAAABACAAAAAiAAAAZHJzL2Rvd25yZXYueG1sUEsBAhQAFAAAAAgAh07iQDMv&#10;BZ47AAAAOQAAABAAAAAAAAAAAQAgAAAADQEAAGRycy9zaGFwZXhtbC54bWxQSwUGAAAAAAYABgBb&#10;AQAAtwM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_x0000_s1026" o:spid="_x0000_s1026" o:spt="100" style="position:absolute;left:5066;top:3993;height:120;width:1605;" fillcolor="#000000" filled="t" stroked="f" coordsize="1605,120" o:gfxdata="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W8rb4A&#10;AADcAAAADwAAAAAAAAABACAAAAAiAAAAZHJzL2Rvd25yZXYueG1sUEsBAhQAFAAAAAgAh07iQDMv&#10;BZ47AAAAOQAAABAAAAAAAAAAAQAgAAAADQEAAGRycy9zaGFwZXhtbC54bWxQSwUGAAAAAAYABgBb&#10;AQAAtwMAAAAA&#10;" path="m1485,120l1485,0,1590,52,1515,52,1515,67,1590,67,1485,120xm1485,67l0,67,0,52,1485,52,1485,67xm1590,67l1515,67,1515,52,1590,52,1605,60,1590,67xe">
                  <v:fill on="t" focussize="0,0"/>
                  <v:stroke on="f"/>
                  <v:imagedata o:title=""/>
                  <o:lock v:ext="edit" aspectratio="f"/>
                </v:shape>
                <v:shape id="_x0000_s1026" o:spid="_x0000_s1026" o:spt="100" style="position:absolute;left:3033;top:1863;height:1086;width:2326;" fillcolor="#000000" filled="t" stroked="f" coordsize="2326,1086" o:gfxdata="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QwvvQAA&#10;ANwAAAAPAAAAAAAAAAEAIAAAACIAAABkcnMvZG93bnJldi54bWxQSwECFAAUAAAACACHTuJAMy8F&#10;njsAAAA5AAAAEAAAAAAAAAABACAAAAAMAQAAZHJzL3NoYXBleG1sLnhtbFBLBQYAAAAABgAGAFsB&#10;AAC2Aw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_x0000_s1026" o:spid="_x0000_s1026" o:spt="1" style="position:absolute;left:3091;top:3565;height:1054;width:2096;" fillcolor="#FFFFFF" filled="t" stroked="f" coordsize="21600,21600" o:gfxdata="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58mrsAAADc&#10;AAAADwAAAAAAAAABACAAAAAiAAAAZHJzL2Rvd25yZXYueG1sUEsBAhQAFAAAAAgAh07iQDMvBZ47&#10;AAAAOQAAABAAAAAAAAAAAQAgAAAACgEAAGRycy9zaGFwZXhtbC54bWxQSwUGAAAAAAYABgBbAQAA&#10;tAMAAAAA&#10;">
                  <v:fill on="t" focussize="0,0"/>
                  <v:stroke on="f"/>
                  <v:imagedata o:title=""/>
                  <o:lock v:ext="edit" aspectratio="f"/>
                </v:rect>
                <v:shape id="_x0000_s1026" o:spid="_x0000_s1026" o:spt="100" style="position:absolute;left:3083;top:3557;height:1069;width:2110;" fillcolor="#000000" filled="t" stroked="f" coordsize="2110,1069" o:gfxdata="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LXo&#10;wAAAANwAAAAPAAAAAAAAAAEAIAAAACIAAABkcnMvZG93bnJldi54bWxQSwECFAAUAAAACACHTuJA&#10;My8FnjsAAAA5AAAAEAAAAAAAAAABACAAAAAPAQAAZHJzL3NoYXBleG1sLnhtbFBLBQYAAAAABgAG&#10;AFsBAAC5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_x0000_s1026" o:spid="_x0000_s1026" o:spt="100" style="position:absolute;left:4061;top:2939;height:625;width:120;" fillcolor="#000000" filled="t" stroked="f" coordsize="120,625" o:gfxdata="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U5GYrsAAADc&#10;AAAADwAAAAAAAAABACAAAAAiAAAAZHJzL2Rvd25yZXYueG1sUEsBAhQAFAAAAAgAh07iQDMvBZ47&#10;AAAAOQAAABAAAAAAAAAAAQAgAAAACgEAAGRycy9zaGFwZXhtbC54bWxQSwUGAAAAAAYABgBbAQAA&#10;tAMAAAAA&#10;" path="m67,535l52,535,52,0,67,0,67,535xm60,625l0,505,52,505,52,535,105,535,60,625xm105,535l67,535,67,505,120,505,105,535xe">
                  <v:fill on="t" focussize="0,0"/>
                  <v:stroke on="f"/>
                  <v:imagedata o:title=""/>
                  <o:lock v:ext="edit" aspectratio="f"/>
                </v:shape>
                <v:shape id="_x0000_s1026" o:spid="_x0000_s1026" o:spt="100" style="position:absolute;left:4076;top:1244;height:625;width:120;" fillcolor="#000000" filled="t" stroked="f" coordsize="120,625" o:gfxdata="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C4/m/&#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rect id="_x0000_s1026" o:spid="_x0000_s1026" o:spt="1" style="position:absolute;left:3040;top:349;height:915;width:2189;" fillcolor="#FFFFFF" filled="t" stroked="f" coordsize="21600,21600" o:gfxdata="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3a28AAAA&#10;3AAAAA8AAAAAAAAAAQAgAAAAIgAAAGRycy9kb3ducmV2LnhtbFBLAQIUABQAAAAIAIdO4kAzLwWe&#10;OwAAADkAAAAQAAAAAAAAAAEAIAAAAAsBAABkcnMvc2hhcGV4bWwueG1sUEsFBgAAAAAGAAYAWwEA&#10;ALUDAAAAAA==&#10;">
                  <v:fill on="t" focussize="0,0"/>
                  <v:stroke on="f"/>
                  <v:imagedata o:title=""/>
                  <o:lock v:ext="edit" aspectratio="f"/>
                </v:rect>
                <v:shape id="_x0000_s1026" o:spid="_x0000_s1026" o:spt="100" style="position:absolute;left:3032;top:342;height:930;width:2205;" fillcolor="#000000" filled="t" stroked="f" coordsize="2205,930" o:gfxdata="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1ope/&#10;AAAA3AAAAA8AAAAAAAAAAQAgAAAAIgAAAGRycy9kb3ducmV2LnhtbFBLAQIUABQAAAAIAIdO4kAz&#10;LwWeOwAAADkAAAAQAAAAAAAAAAEAIAAAAA4BAABkcnMvc2hhcGV4bWwueG1sUEsFBgAAAAAGAAYA&#10;WwEAALgDA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_x0000_s1026" o:spid="_x0000_s1026" o:spt="100" style="position:absolute;left:3122;top:5272;height:750;width:2085;" fillcolor="#000000" filled="t" stroked="f" coordsize="2085,750" o:gfxdata="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Lbtmr4A&#10;AADcAAAADwAAAAAAAAABACAAAAAiAAAAZHJzL2Rvd25yZXYueG1sUEsBAhQAFAAAAAgAh07iQDMv&#10;BZ47AAAAOQAAABAAAAAAAAAAAQAgAAAADQEAAGRycy9zaGFwZXhtbC54bWxQSwUGAAAAAAYABgBb&#10;AQAAtwM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_x0000_s1026" o:spid="_x0000_s1026" o:spt="100" style="position:absolute;left:3035;top:6871;height:810;width:2308;" fillcolor="#000000" filled="t" stroked="f" coordsize="2308,810" o:gfxdata="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9Cpqb4A&#10;AADcAAAADwAAAAAAAAABACAAAAAiAAAAZHJzL2Rvd25yZXYueG1sUEsBAhQAFAAAAAgAh07iQDMv&#10;BZ47AAAAOQAAABAAAAAAAAAAAQAgAAAADQEAAGRycy9zaGFwZXhtbC54bWxQSwUGAAAAAAYABgBb&#10;AQAAtw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rect id="_x0000_s1026" o:spid="_x0000_s1026" o:spt="1" style="position:absolute;left:3506;top:792;height:209;width:1278;" filled="f" stroked="f" coordsize="21600,21600" o:gfxdata="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3l9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jc w:val="left"/>
                          <w:rPr>
                            <w:rFonts w:ascii="宋体"/>
                          </w:rPr>
                        </w:pPr>
                        <w:r>
                          <w:rPr>
                            <w:rFonts w:hint="eastAsia" w:ascii="宋体"/>
                          </w:rPr>
                          <w:t>制定检查方案</w:t>
                        </w:r>
                      </w:p>
                    </w:txbxContent>
                  </v:textbox>
                </v:rect>
                <v:rect id="_x0000_s1026" o:spid="_x0000_s1026" o:spt="1" style="position:absolute;left:3460;top:2078;height:677;width:1489;" filled="f" stroked="f" coordsize="21600,21600" o:gfxdata="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zJP&#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239" w:lineRule="exact"/>
                          <w:ind w:left="314"/>
                          <w:jc w:val="left"/>
                          <w:rPr>
                            <w:rFonts w:ascii="宋体"/>
                          </w:rPr>
                        </w:pPr>
                        <w:r>
                          <w:rPr>
                            <w:rFonts w:hint="eastAsia" w:ascii="宋体"/>
                          </w:rPr>
                          <w:t>公告或通知</w:t>
                        </w:r>
                      </w:p>
                      <w:p>
                        <w:pPr>
                          <w:spacing w:before="6"/>
                          <w:rPr>
                            <w:rFonts w:ascii="宋体"/>
                            <w:b/>
                            <w:sz w:val="15"/>
                          </w:rPr>
                        </w:pPr>
                      </w:p>
                      <w:p>
                        <w:pPr>
                          <w:spacing w:line="239" w:lineRule="exact"/>
                          <w:jc w:val="left"/>
                          <w:rPr>
                            <w:rFonts w:ascii="宋体"/>
                          </w:rPr>
                        </w:pPr>
                        <w:r>
                          <w:rPr>
                            <w:rFonts w:hint="eastAsia" w:ascii="宋体"/>
                          </w:rPr>
                          <w:t>（暗访不通告）</w:t>
                        </w:r>
                      </w:p>
                    </w:txbxContent>
                  </v:textbox>
                </v:rect>
                <v:rect id="_x0000_s1026" o:spid="_x0000_s1026" o:spt="1" style="position:absolute;left:6837;top:2941;height:700;width:1278;" filled="f" stroked="f" coordsize="21600,21600" o:gfxdata="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WSmP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numPr>
                            <w:ilvl w:val="0"/>
                            <w:numId w:val="7"/>
                          </w:numPr>
                          <w:tabs>
                            <w:tab w:val="left" w:pos="419"/>
                            <w:tab w:val="left" w:pos="420"/>
                          </w:tabs>
                          <w:spacing w:line="247" w:lineRule="exact"/>
                          <w:jc w:val="left"/>
                          <w:rPr>
                            <w:rFonts w:ascii="宋体"/>
                          </w:rPr>
                        </w:pPr>
                        <w:r>
                          <w:rPr>
                            <w:rFonts w:hint="eastAsia" w:ascii="宋体"/>
                            <w:w w:val="95"/>
                          </w:rPr>
                          <w:t>查阅资料</w:t>
                        </w:r>
                      </w:p>
                      <w:p>
                        <w:pPr>
                          <w:spacing w:before="6"/>
                          <w:rPr>
                            <w:rFonts w:ascii="宋体"/>
                            <w:b/>
                            <w:sz w:val="15"/>
                          </w:rPr>
                        </w:pPr>
                      </w:p>
                      <w:p>
                        <w:pPr>
                          <w:numPr>
                            <w:ilvl w:val="0"/>
                            <w:numId w:val="7"/>
                          </w:numPr>
                          <w:tabs>
                            <w:tab w:val="left" w:pos="419"/>
                            <w:tab w:val="left" w:pos="420"/>
                          </w:tabs>
                          <w:spacing w:line="254" w:lineRule="exact"/>
                          <w:jc w:val="left"/>
                          <w:rPr>
                            <w:rFonts w:ascii="宋体"/>
                          </w:rPr>
                        </w:pPr>
                        <w:r>
                          <w:rPr>
                            <w:rFonts w:hint="eastAsia" w:ascii="宋体"/>
                            <w:w w:val="95"/>
                          </w:rPr>
                          <w:t>查看现场</w:t>
                        </w:r>
                      </w:p>
                    </w:txbxContent>
                  </v:textbox>
                </v:rect>
                <v:rect id="_x0000_s1026" o:spid="_x0000_s1026" o:spt="1" style="position:absolute;left:3717;top:3929;height:209;width:858;" filled="f" stroked="f" coordsize="21600,21600" o:gfxdata="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gDp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09" w:lineRule="exact"/>
                          <w:jc w:val="left"/>
                          <w:rPr>
                            <w:rFonts w:ascii="宋体"/>
                          </w:rPr>
                        </w:pPr>
                        <w:r>
                          <w:rPr>
                            <w:rFonts w:hint="eastAsia" w:ascii="宋体"/>
                          </w:rPr>
                          <w:t>检查实施</w:t>
                        </w:r>
                      </w:p>
                    </w:txbxContent>
                  </v:textbox>
                </v:rect>
                <v:rect id="_x0000_s1026" o:spid="_x0000_s1026" o:spt="1" style="position:absolute;left:6837;top:3877;height:1168;width:2329;" filled="f" stroked="f" coordsize="21600,21600" o:gfxdata="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fmCG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numPr>
                            <w:ilvl w:val="0"/>
                            <w:numId w:val="8"/>
                          </w:numPr>
                          <w:tabs>
                            <w:tab w:val="left" w:pos="419"/>
                            <w:tab w:val="left" w:pos="420"/>
                          </w:tabs>
                          <w:spacing w:line="247" w:lineRule="exact"/>
                          <w:jc w:val="left"/>
                          <w:rPr>
                            <w:rFonts w:ascii="宋体"/>
                          </w:rPr>
                        </w:pPr>
                        <w:r>
                          <w:rPr>
                            <w:rFonts w:hint="eastAsia" w:ascii="宋体"/>
                          </w:rPr>
                          <w:t>听取当事人陈述申辩</w:t>
                        </w:r>
                      </w:p>
                      <w:p>
                        <w:pPr>
                          <w:spacing w:before="6"/>
                          <w:rPr>
                            <w:rFonts w:ascii="宋体"/>
                            <w:b/>
                            <w:sz w:val="15"/>
                          </w:rPr>
                        </w:pPr>
                      </w:p>
                      <w:p>
                        <w:pPr>
                          <w:numPr>
                            <w:ilvl w:val="0"/>
                            <w:numId w:val="8"/>
                          </w:numPr>
                          <w:tabs>
                            <w:tab w:val="left" w:pos="419"/>
                            <w:tab w:val="left" w:pos="420"/>
                          </w:tabs>
                          <w:jc w:val="left"/>
                          <w:rPr>
                            <w:rFonts w:ascii="宋体"/>
                          </w:rPr>
                        </w:pPr>
                        <w:r>
                          <w:rPr>
                            <w:rFonts w:hint="eastAsia" w:ascii="宋体"/>
                            <w:spacing w:val="-1"/>
                            <w:w w:val="95"/>
                          </w:rPr>
                          <w:t>取证</w:t>
                        </w:r>
                      </w:p>
                      <w:p>
                        <w:pPr>
                          <w:spacing w:before="7"/>
                          <w:rPr>
                            <w:rFonts w:ascii="宋体"/>
                            <w:b/>
                            <w:sz w:val="15"/>
                          </w:rPr>
                        </w:pPr>
                      </w:p>
                      <w:p>
                        <w:pPr>
                          <w:numPr>
                            <w:ilvl w:val="0"/>
                            <w:numId w:val="8"/>
                          </w:numPr>
                          <w:tabs>
                            <w:tab w:val="left" w:pos="419"/>
                            <w:tab w:val="left" w:pos="420"/>
                          </w:tabs>
                          <w:spacing w:line="254" w:lineRule="exact"/>
                          <w:jc w:val="left"/>
                          <w:rPr>
                            <w:rFonts w:ascii="宋体"/>
                          </w:rPr>
                        </w:pPr>
                        <w:r>
                          <w:rPr>
                            <w:rFonts w:hint="eastAsia" w:ascii="宋体"/>
                            <w:spacing w:val="-1"/>
                            <w:w w:val="95"/>
                          </w:rPr>
                          <w:t>其他</w:t>
                        </w:r>
                      </w:p>
                    </w:txbxContent>
                  </v:textbox>
                </v:rect>
                <v:rect id="_x0000_s1026" o:spid="_x0000_s1026" o:spt="1" style="position:absolute;left:3700;top:5409;height:209;width:858;" filled="f" stroked="f" coordsize="21600,21600" o:gfxdata="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yxR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jc w:val="left"/>
                          <w:rPr>
                            <w:rFonts w:ascii="宋体"/>
                          </w:rPr>
                        </w:pPr>
                        <w:r>
                          <w:rPr>
                            <w:rFonts w:hint="eastAsia" w:ascii="宋体"/>
                          </w:rPr>
                          <w:t>检查报告</w:t>
                        </w:r>
                      </w:p>
                    </w:txbxContent>
                  </v:textbox>
                </v:rect>
                <v:rect id="_x0000_s1026" o:spid="_x0000_s1026" o:spt="1" style="position:absolute;left:3720;top:7010;height:209;width:858;" filled="f" stroked="f" coordsize="21600,21600" o:gfxdata="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gW2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jc w:val="left"/>
                          <w:rPr>
                            <w:rFonts w:ascii="宋体"/>
                          </w:rPr>
                        </w:pPr>
                        <w:r>
                          <w:rPr>
                            <w:rFonts w:hint="eastAsia" w:ascii="宋体"/>
                          </w:rPr>
                          <w:t>处理决定</w:t>
                        </w:r>
                      </w:p>
                    </w:txbxContent>
                  </v:textbox>
                </v:rect>
                <w10:wrap type="topAndBottom"/>
              </v:group>
            </w:pict>
          </mc:Fallback>
        </mc:AlternateContent>
      </w:r>
    </w:p>
    <w:p>
      <w:pPr>
        <w:pStyle w:val="5"/>
        <w:rPr>
          <w:b/>
          <w:sz w:val="36"/>
        </w:rPr>
      </w:pPr>
    </w:p>
    <w:p>
      <w:pPr>
        <w:pStyle w:val="5"/>
        <w:rPr>
          <w:b/>
          <w:sz w:val="36"/>
        </w:rPr>
      </w:pPr>
    </w:p>
    <w:p>
      <w:pPr>
        <w:pStyle w:val="5"/>
        <w:rPr>
          <w:b/>
          <w:sz w:val="36"/>
        </w:rPr>
      </w:pPr>
    </w:p>
    <w:p>
      <w:pPr>
        <w:pStyle w:val="5"/>
        <w:spacing w:before="8"/>
        <w:rPr>
          <w:b/>
          <w:sz w:val="51"/>
        </w:rPr>
      </w:pPr>
    </w:p>
    <w:p>
      <w:pPr>
        <w:pStyle w:val="5"/>
        <w:ind w:firstLine="420" w:firstLineChars="200"/>
        <w:rPr>
          <w:rFonts w:hint="default"/>
          <w:lang w:val="en-US"/>
        </w:rPr>
      </w:pPr>
      <w:r>
        <w:t>办理机构：</w:t>
      </w:r>
      <w:r>
        <w:rPr>
          <w:rFonts w:hint="eastAsia"/>
          <w:lang w:eastAsia="zh-CN"/>
        </w:rPr>
        <w:t>九龙街道</w:t>
      </w:r>
      <w:r>
        <w:rPr>
          <w:rFonts w:hint="eastAsia"/>
          <w:lang w:val="en-US" w:eastAsia="zh-CN"/>
        </w:rPr>
        <w:t xml:space="preserve">公共管理办公室 </w:t>
      </w:r>
    </w:p>
    <w:p>
      <w:pPr>
        <w:ind w:firstLine="315" w:firstLineChars="150"/>
        <w:rPr>
          <w:rFonts w:hint="eastAsia"/>
          <w:lang w:eastAsia="zh-CN"/>
        </w:rPr>
      </w:pPr>
    </w:p>
    <w:p>
      <w:pPr>
        <w:ind w:firstLine="315" w:firstLineChars="150"/>
        <w:rPr>
          <w:rFonts w:hint="eastAsia" w:eastAsia="宋体"/>
          <w:lang w:val="en-US" w:eastAsia="zh-CN"/>
        </w:rPr>
      </w:pPr>
      <w:r>
        <w:rPr>
          <w:rFonts w:hint="eastAsia"/>
          <w:lang w:eastAsia="zh-CN"/>
        </w:rPr>
        <w:t>业务电话：0851-23164399</w:t>
      </w:r>
      <w:r>
        <w:rPr>
          <w:rFonts w:hint="eastAsia" w:ascii="Calibri"/>
          <w:lang w:val="en-US" w:eastAsia="zh-CN"/>
        </w:rPr>
        <w:t>，</w:t>
      </w:r>
      <w:r>
        <w:rPr>
          <w:rFonts w:hint="eastAsia"/>
          <w:lang w:eastAsia="zh-CN"/>
        </w:rPr>
        <w:t>监督电话：0851-23310399</w:t>
      </w:r>
    </w:p>
    <w:p>
      <w:pPr>
        <w:ind w:firstLine="315" w:firstLineChars="150"/>
        <w:rPr>
          <w:rFonts w:hint="eastAsia" w:eastAsiaTheme="minorEastAsia"/>
          <w:lang w:val="en-US" w:eastAsia="zh-CN"/>
        </w:rPr>
      </w:pPr>
    </w:p>
    <w:p>
      <w:pPr>
        <w:ind w:firstLine="315" w:firstLineChars="150"/>
        <w:rPr>
          <w:rFonts w:hint="eastAsia" w:eastAsiaTheme="minorEastAsia"/>
          <w:lang w:val="en-US" w:eastAsia="zh-CN"/>
        </w:rPr>
      </w:pPr>
    </w:p>
    <w:p>
      <w:pPr>
        <w:ind w:firstLine="315" w:firstLineChars="150"/>
        <w:rPr>
          <w:rFonts w:hint="eastAsia" w:eastAsiaTheme="minorEastAsia"/>
          <w:lang w:val="en-US" w:eastAsia="zh-CN"/>
        </w:rPr>
      </w:pPr>
    </w:p>
    <w:p>
      <w:pPr>
        <w:ind w:firstLine="315" w:firstLineChars="150"/>
        <w:rPr>
          <w:rFonts w:hint="eastAsia" w:eastAsiaTheme="minorEastAsia"/>
          <w:lang w:val="en-US" w:eastAsia="zh-CN"/>
        </w:rPr>
      </w:pPr>
    </w:p>
    <w:p>
      <w:pPr>
        <w:ind w:firstLine="315" w:firstLineChars="150"/>
        <w:rPr>
          <w:rFonts w:hint="eastAsia" w:eastAsiaTheme="minorEastAsia"/>
          <w:lang w:val="en-US" w:eastAsia="zh-CN"/>
        </w:rPr>
      </w:pPr>
    </w:p>
    <w:p>
      <w:pPr>
        <w:ind w:firstLine="315" w:firstLineChars="150"/>
        <w:rPr>
          <w:rFonts w:hint="eastAsia" w:eastAsiaTheme="minorEastAsia"/>
          <w:lang w:val="en-US" w:eastAsia="zh-CN"/>
        </w:rPr>
      </w:pPr>
    </w:p>
    <w:p>
      <w:pPr>
        <w:ind w:firstLine="315" w:firstLineChars="150"/>
        <w:rPr>
          <w:rFonts w:hint="eastAsia" w:eastAsiaTheme="minorEastAsia"/>
          <w:lang w:val="en-US" w:eastAsia="zh-CN"/>
        </w:rPr>
      </w:pPr>
    </w:p>
    <w:p>
      <w:pPr>
        <w:ind w:firstLine="315" w:firstLineChars="150"/>
        <w:rPr>
          <w:rFonts w:hint="eastAsia" w:eastAsiaTheme="minorEastAsia"/>
          <w:lang w:val="en-US" w:eastAsia="zh-CN"/>
        </w:rPr>
      </w:pPr>
    </w:p>
    <w:p>
      <w:pPr>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jc w:val="center"/>
        <w:rPr>
          <w:rFonts w:hint="eastAsia" w:ascii="黑体" w:hAnsi="黑体" w:eastAsia="宋体"/>
          <w:b/>
          <w:sz w:val="30"/>
          <w:szCs w:val="30"/>
          <w:lang w:eastAsia="zh-CN"/>
        </w:rPr>
      </w:pPr>
      <w:r>
        <w:rPr>
          <w:rFonts w:hint="eastAsia" w:ascii="宋体" w:hAnsi="宋体" w:cs="宋体"/>
          <w:b/>
          <w:bCs/>
          <w:color w:val="000000"/>
          <w:kern w:val="0"/>
          <w:sz w:val="36"/>
          <w:szCs w:val="36"/>
          <w:lang w:eastAsia="zh-CN"/>
        </w:rPr>
        <w:t>权力事项</w:t>
      </w:r>
      <w:r>
        <w:rPr>
          <w:rFonts w:hint="eastAsia" w:ascii="宋体" w:hAnsi="宋体" w:cs="宋体"/>
          <w:b/>
          <w:bCs/>
          <w:color w:val="000000"/>
          <w:kern w:val="0"/>
          <w:sz w:val="36"/>
          <w:szCs w:val="36"/>
          <w:lang w:val="en-US" w:eastAsia="zh-CN"/>
        </w:rPr>
        <w:t>50：</w:t>
      </w:r>
      <w:r>
        <w:rPr>
          <w:rFonts w:hint="eastAsia" w:ascii="宋体" w:hAnsi="宋体" w:cs="宋体"/>
          <w:b/>
          <w:bCs/>
          <w:color w:val="000000"/>
          <w:kern w:val="0"/>
          <w:sz w:val="36"/>
          <w:szCs w:val="36"/>
        </w:rPr>
        <w:t>对适龄儿童、少年接受义务教育情况的检查</w:t>
      </w:r>
      <w:r>
        <w:rPr>
          <w:rFonts w:hint="eastAsia" w:ascii="宋体" w:hAnsi="宋体" w:cs="宋体"/>
          <w:b/>
          <w:bCs/>
          <w:color w:val="000000"/>
          <w:kern w:val="0"/>
          <w:sz w:val="36"/>
          <w:szCs w:val="36"/>
          <w:lang w:eastAsia="zh-CN"/>
        </w:rPr>
        <w:t>流程图</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54496" behindDoc="0" locked="0" layoutInCell="1" allowOverlap="1">
                <wp:simplePos x="0" y="0"/>
                <wp:positionH relativeFrom="column">
                  <wp:posOffset>559435</wp:posOffset>
                </wp:positionH>
                <wp:positionV relativeFrom="paragraph">
                  <wp:posOffset>140335</wp:posOffset>
                </wp:positionV>
                <wp:extent cx="1390650" cy="304165"/>
                <wp:effectExtent l="4445" t="5080" r="14605" b="14605"/>
                <wp:wrapNone/>
                <wp:docPr id="573" name="矩形 342"/>
                <wp:cNvGraphicFramePr/>
                <a:graphic xmlns:a="http://schemas.openxmlformats.org/drawingml/2006/main">
                  <a:graphicData uri="http://schemas.microsoft.com/office/word/2010/wordprocessingShape">
                    <wps:wsp>
                      <wps:cNvSpPr/>
                      <wps:spPr>
                        <a:xfrm>
                          <a:off x="0" y="0"/>
                          <a:ext cx="1390650" cy="304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1"/>
                                <w:szCs w:val="21"/>
                              </w:rPr>
                            </w:pPr>
                            <w:r>
                              <w:rPr>
                                <w:rFonts w:hint="eastAsia"/>
                                <w:sz w:val="21"/>
                                <w:szCs w:val="21"/>
                              </w:rPr>
                              <w:t>制定检查方案</w:t>
                            </w:r>
                          </w:p>
                        </w:txbxContent>
                      </wps:txbx>
                      <wps:bodyPr upright="1"/>
                    </wps:wsp>
                  </a:graphicData>
                </a:graphic>
              </wp:anchor>
            </w:drawing>
          </mc:Choice>
          <mc:Fallback>
            <w:pict>
              <v:rect id="矩形 342" o:spid="_x0000_s1026" o:spt="1" style="position:absolute;left:0pt;margin-left:44.05pt;margin-top:11.05pt;height:23.95pt;width:109.5pt;z-index:251754496;mso-width-relative:page;mso-height-relative:page;" fillcolor="#FFFFFF" filled="t" stroked="t" coordsize="21600,21600" o:gfxdata="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f/bp/WAAAACAEAAA8AAAAAAAAAAQAgAAAAIgAAAGRycy9k&#10;b3ducmV2LnhtbFBLAQIUABQAAAAIAIdO4kA5amXhBAIAAC0EAAAOAAAAAAAAAAEAIAAAACUBAABk&#10;cnMvZTJvRG9jLnhtbFBLBQYAAAAABgAGAFkBAACbBQAAAAA=&#10;">
                <v:fill on="t" focussize="0,0"/>
                <v:stroke color="#000000" joinstyle="miter"/>
                <v:imagedata o:title=""/>
                <o:lock v:ext="edit" aspectratio="f"/>
                <v:textbox>
                  <w:txbxContent>
                    <w:p>
                      <w:pPr>
                        <w:jc w:val="center"/>
                        <w:rPr>
                          <w:sz w:val="21"/>
                          <w:szCs w:val="21"/>
                        </w:rPr>
                      </w:pPr>
                      <w:r>
                        <w:rPr>
                          <w:rFonts w:hint="eastAsia"/>
                          <w:sz w:val="21"/>
                          <w:szCs w:val="21"/>
                        </w:rPr>
                        <w:t>制定检查方案</w:t>
                      </w:r>
                    </w:p>
                  </w:txbxContent>
                </v:textbox>
              </v:rect>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53472" behindDoc="0" locked="0" layoutInCell="1" allowOverlap="1">
                <wp:simplePos x="0" y="0"/>
                <wp:positionH relativeFrom="column">
                  <wp:posOffset>1255395</wp:posOffset>
                </wp:positionH>
                <wp:positionV relativeFrom="paragraph">
                  <wp:posOffset>184785</wp:posOffset>
                </wp:positionV>
                <wp:extent cx="635" cy="396240"/>
                <wp:effectExtent l="37465" t="0" r="38100" b="3810"/>
                <wp:wrapNone/>
                <wp:docPr id="572" name="自选图形 343"/>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43" o:spid="_x0000_s1026" o:spt="32" type="#_x0000_t32" style="position:absolute;left:0pt;margin-left:98.85pt;margin-top:14.55pt;height:31.2pt;width:0.05pt;z-index:251753472;mso-width-relative:page;mso-height-relative:page;" filled="f" stroked="t" coordsize="21600,21600" o:gfxdata="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NC7J12QAAAAkBAAAPAAAAAAAAAAEAIAAAACIAAABkcnMv&#10;ZG93bnJldi54bWxQSwECFAAUAAAACACHTuJAoIKLaAICAADsAwAADgAAAAAAAAABACAAAAAoAQAA&#10;ZHJzL2Uyb0RvYy54bWxQSwUGAAAAAAYABgBZAQAAnA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51424" behindDoc="0" locked="0" layoutInCell="1" allowOverlap="1">
                <wp:simplePos x="0" y="0"/>
                <wp:positionH relativeFrom="column">
                  <wp:posOffset>776605</wp:posOffset>
                </wp:positionH>
                <wp:positionV relativeFrom="paragraph">
                  <wp:posOffset>88265</wp:posOffset>
                </wp:positionV>
                <wp:extent cx="948690" cy="680085"/>
                <wp:effectExtent l="4445" t="4445" r="18415" b="20320"/>
                <wp:wrapNone/>
                <wp:docPr id="568" name="矩形 344"/>
                <wp:cNvGraphicFramePr/>
                <a:graphic xmlns:a="http://schemas.openxmlformats.org/drawingml/2006/main">
                  <a:graphicData uri="http://schemas.microsoft.com/office/word/2010/wordprocessingShape">
                    <wps:wsp>
                      <wps:cNvSpPr/>
                      <wps:spPr>
                        <a:xfrm>
                          <a:off x="0" y="0"/>
                          <a:ext cx="948690" cy="680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firstLine="150" w:firstLineChars="100"/>
                              <w:jc w:val="center"/>
                              <w:rPr>
                                <w:sz w:val="15"/>
                                <w:szCs w:val="15"/>
                              </w:rPr>
                            </w:pPr>
                            <w:r>
                              <w:rPr>
                                <w:rFonts w:hint="eastAsia"/>
                                <w:sz w:val="15"/>
                                <w:szCs w:val="15"/>
                              </w:rPr>
                              <w:t>公告或通知</w:t>
                            </w:r>
                          </w:p>
                          <w:p>
                            <w:pPr>
                              <w:spacing w:line="360" w:lineRule="auto"/>
                              <w:ind w:firstLine="150" w:firstLineChars="100"/>
                              <w:jc w:val="center"/>
                              <w:rPr>
                                <w:sz w:val="15"/>
                                <w:szCs w:val="15"/>
                              </w:rPr>
                            </w:pPr>
                            <w:r>
                              <w:rPr>
                                <w:rFonts w:hint="eastAsia"/>
                                <w:sz w:val="15"/>
                                <w:szCs w:val="15"/>
                              </w:rPr>
                              <w:t>（暗访不通告）</w:t>
                            </w:r>
                          </w:p>
                        </w:txbxContent>
                      </wps:txbx>
                      <wps:bodyPr upright="1"/>
                    </wps:wsp>
                  </a:graphicData>
                </a:graphic>
              </wp:anchor>
            </w:drawing>
          </mc:Choice>
          <mc:Fallback>
            <w:pict>
              <v:rect id="矩形 344" o:spid="_x0000_s1026" o:spt="1" style="position:absolute;left:0pt;margin-left:61.15pt;margin-top:6.95pt;height:53.55pt;width:74.7pt;z-index:251751424;mso-width-relative:page;mso-height-relative:page;" fillcolor="#FFFFFF" filled="t" stroked="t" coordsize="21600,21600" o:gfxdata="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i3qdcAAAAKAQAADwAAAAAAAAABACAAAAAiAAAAZHJzL2Rv&#10;d25yZXYueG1sUEsBAhQAFAAAAAgAh07iQCW02b4CAgAALAQAAA4AAAAAAAAAAQAgAAAAJgEAAGRy&#10;cy9lMm9Eb2MueG1sUEsFBgAAAAAGAAYAWQEAAJoFAAAAAA==&#10;">
                <v:fill on="t" focussize="0,0"/>
                <v:stroke color="#000000" joinstyle="miter"/>
                <v:imagedata o:title=""/>
                <o:lock v:ext="edit" aspectratio="f"/>
                <v:textbox>
                  <w:txbxContent>
                    <w:p>
                      <w:pPr>
                        <w:spacing w:line="360" w:lineRule="auto"/>
                        <w:ind w:firstLine="150" w:firstLineChars="100"/>
                        <w:jc w:val="center"/>
                        <w:rPr>
                          <w:sz w:val="15"/>
                          <w:szCs w:val="15"/>
                        </w:rPr>
                      </w:pPr>
                      <w:r>
                        <w:rPr>
                          <w:rFonts w:hint="eastAsia"/>
                          <w:sz w:val="15"/>
                          <w:szCs w:val="15"/>
                        </w:rPr>
                        <w:t>公告或通知</w:t>
                      </w:r>
                    </w:p>
                    <w:p>
                      <w:pPr>
                        <w:spacing w:line="360" w:lineRule="auto"/>
                        <w:ind w:firstLine="150" w:firstLineChars="100"/>
                        <w:jc w:val="center"/>
                        <w:rPr>
                          <w:sz w:val="15"/>
                          <w:szCs w:val="15"/>
                        </w:rPr>
                      </w:pPr>
                      <w:r>
                        <w:rPr>
                          <w:rFonts w:hint="eastAsia"/>
                          <w:sz w:val="15"/>
                          <w:szCs w:val="15"/>
                        </w:rPr>
                        <w:t>（暗访不通告）</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g">
            <w:drawing>
              <wp:anchor distT="0" distB="0" distL="114300" distR="114300" simplePos="0" relativeHeight="251752448" behindDoc="0" locked="0" layoutInCell="1" allowOverlap="1">
                <wp:simplePos x="0" y="0"/>
                <wp:positionH relativeFrom="column">
                  <wp:posOffset>374650</wp:posOffset>
                </wp:positionH>
                <wp:positionV relativeFrom="paragraph">
                  <wp:posOffset>74930</wp:posOffset>
                </wp:positionV>
                <wp:extent cx="1814195" cy="1066165"/>
                <wp:effectExtent l="4445" t="0" r="10160" b="19685"/>
                <wp:wrapNone/>
                <wp:docPr id="571" name="组合 37"/>
                <wp:cNvGraphicFramePr/>
                <a:graphic xmlns:a="http://schemas.openxmlformats.org/drawingml/2006/main">
                  <a:graphicData uri="http://schemas.microsoft.com/office/word/2010/wordprocessingGroup">
                    <wpg:wgp>
                      <wpg:cNvGrpSpPr/>
                      <wpg:grpSpPr>
                        <a:xfrm>
                          <a:off x="0" y="0"/>
                          <a:ext cx="1814195" cy="1066165"/>
                          <a:chOff x="0" y="0"/>
                          <a:chExt cx="2095" cy="1679"/>
                        </a:xfrm>
                      </wpg:grpSpPr>
                      <wps:wsp>
                        <wps:cNvPr id="569" name="矩形 347"/>
                        <wps:cNvSpPr/>
                        <wps:spPr>
                          <a:xfrm>
                            <a:off x="0" y="625"/>
                            <a:ext cx="2095" cy="10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检查责任：按照法律法规、规章规定和法定程序实施检查，检查人员不得少于</w:t>
                              </w:r>
                              <w:r>
                                <w:rPr>
                                  <w:sz w:val="15"/>
                                  <w:szCs w:val="15"/>
                                </w:rPr>
                                <w:t>2</w:t>
                              </w:r>
                              <w:r>
                                <w:rPr>
                                  <w:rFonts w:hint="eastAsia"/>
                                  <w:sz w:val="15"/>
                                  <w:szCs w:val="15"/>
                                </w:rPr>
                                <w:t>人，并应出示行政执法证件。</w:t>
                              </w:r>
                            </w:p>
                          </w:txbxContent>
                        </wps:txbx>
                        <wps:bodyPr upright="1"/>
                      </wps:wsp>
                      <wps:wsp>
                        <wps:cNvPr id="570" name="自选图形 348"/>
                        <wps:cNvCnPr/>
                        <wps:spPr>
                          <a:xfrm>
                            <a:off x="1030" y="0"/>
                            <a:ext cx="0" cy="625"/>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37" o:spid="_x0000_s1026" o:spt="203" style="position:absolute;left:0pt;margin-left:29.5pt;margin-top:5.9pt;height:83.95pt;width:142.85pt;z-index:251752448;mso-width-relative:page;mso-height-relative:page;" coordsize="2095,1679" o:gfxdata="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J8jUbDZAAAACQEAAA8AAAAAAAAAAQAgAAAAIgAAAGRycy9kb3ducmV2LnhtbFBLAQIUABQAAAAI&#10;AIdO4kAzkd5o0AIAAGQHAAAOAAAAAAAAAAEAIAAAACgBAABkcnMvZTJvRG9jLnhtbFBLBQYAAAAA&#10;BgAGAFkBAABqBgAAAAA=&#10;">
                <o:lock v:ext="edit" aspectratio="f"/>
                <v:rect id="矩形 347" o:spid="_x0000_s1026" o:spt="1" style="position:absolute;left:0;top:625;height:1054;width:2095;" fillcolor="#FFFFFF" filled="t" stroked="t" coordsize="21600,21600" o:gfxdata="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m5g7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15"/>
                            <w:szCs w:val="15"/>
                          </w:rPr>
                        </w:pPr>
                        <w:r>
                          <w:rPr>
                            <w:rFonts w:hint="eastAsia"/>
                            <w:sz w:val="15"/>
                            <w:szCs w:val="15"/>
                          </w:rPr>
                          <w:t>检查责任：按照法律法规、规章规定和法定程序实施检查，检查人员不得少于</w:t>
                        </w:r>
                        <w:r>
                          <w:rPr>
                            <w:sz w:val="15"/>
                            <w:szCs w:val="15"/>
                          </w:rPr>
                          <w:t>2</w:t>
                        </w:r>
                        <w:r>
                          <w:rPr>
                            <w:rFonts w:hint="eastAsia"/>
                            <w:sz w:val="15"/>
                            <w:szCs w:val="15"/>
                          </w:rPr>
                          <w:t>人，并应出示行政执法证件。</w:t>
                        </w:r>
                      </w:p>
                    </w:txbxContent>
                  </v:textbox>
                </v:rect>
                <v:shape id="自选图形 348" o:spid="_x0000_s1026" o:spt="32" type="#_x0000_t32" style="position:absolute;left:1030;top:0;height:625;width:0;" filled="f" stroked="t" coordsize="21600,21600" o:gfxdata="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fUWa7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group>
            </w:pict>
          </mc:Fallback>
        </mc:AlternateContent>
      </w:r>
      <w:r>
        <mc:AlternateContent>
          <mc:Choice Requires="wps">
            <w:drawing>
              <wp:anchor distT="0" distB="0" distL="114300" distR="114300" simplePos="0" relativeHeight="251749376" behindDoc="0" locked="0" layoutInCell="1" allowOverlap="1">
                <wp:simplePos x="0" y="0"/>
                <wp:positionH relativeFrom="column">
                  <wp:posOffset>2874645</wp:posOffset>
                </wp:positionH>
                <wp:positionV relativeFrom="paragraph">
                  <wp:posOffset>146050</wp:posOffset>
                </wp:positionV>
                <wp:extent cx="1914525" cy="1670050"/>
                <wp:effectExtent l="4445" t="4445" r="5080" b="20955"/>
                <wp:wrapNone/>
                <wp:docPr id="566" name="矩形 345"/>
                <wp:cNvGraphicFramePr/>
                <a:graphic xmlns:a="http://schemas.openxmlformats.org/drawingml/2006/main">
                  <a:graphicData uri="http://schemas.microsoft.com/office/word/2010/wordprocessingShape">
                    <wps:wsp>
                      <wps:cNvSpPr/>
                      <wps:spPr>
                        <a:xfrm>
                          <a:off x="0" y="0"/>
                          <a:ext cx="1914525" cy="16700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9"/>
                              </w:numPr>
                              <w:spacing w:line="360" w:lineRule="auto"/>
                              <w:jc w:val="left"/>
                            </w:pPr>
                            <w:r>
                              <w:rPr>
                                <w:rFonts w:hint="eastAsia"/>
                              </w:rPr>
                              <w:t>查阅资料</w:t>
                            </w:r>
                          </w:p>
                          <w:p>
                            <w:pPr>
                              <w:numPr>
                                <w:ilvl w:val="0"/>
                                <w:numId w:val="9"/>
                              </w:numPr>
                              <w:spacing w:line="360" w:lineRule="auto"/>
                              <w:jc w:val="left"/>
                            </w:pPr>
                            <w:r>
                              <w:rPr>
                                <w:rFonts w:hint="eastAsia"/>
                              </w:rPr>
                              <w:t>查看现场</w:t>
                            </w:r>
                          </w:p>
                          <w:p>
                            <w:pPr>
                              <w:numPr>
                                <w:ilvl w:val="0"/>
                                <w:numId w:val="9"/>
                              </w:numPr>
                              <w:spacing w:line="360" w:lineRule="auto"/>
                              <w:jc w:val="left"/>
                            </w:pPr>
                            <w:r>
                              <w:rPr>
                                <w:rFonts w:hint="eastAsia"/>
                              </w:rPr>
                              <w:t>听取当事人陈述申辩</w:t>
                            </w:r>
                          </w:p>
                          <w:p>
                            <w:pPr>
                              <w:numPr>
                                <w:ilvl w:val="0"/>
                                <w:numId w:val="9"/>
                              </w:numPr>
                              <w:spacing w:line="360" w:lineRule="auto"/>
                              <w:jc w:val="left"/>
                            </w:pPr>
                            <w:r>
                              <w:rPr>
                                <w:rFonts w:hint="eastAsia"/>
                              </w:rPr>
                              <w:t>取证</w:t>
                            </w:r>
                          </w:p>
                          <w:p>
                            <w:pPr>
                              <w:numPr>
                                <w:ilvl w:val="0"/>
                                <w:numId w:val="9"/>
                              </w:numPr>
                              <w:spacing w:line="360" w:lineRule="auto"/>
                              <w:jc w:val="left"/>
                            </w:pPr>
                            <w:r>
                              <w:rPr>
                                <w:rFonts w:hint="eastAsia"/>
                              </w:rPr>
                              <w:t>其他</w:t>
                            </w:r>
                          </w:p>
                        </w:txbxContent>
                      </wps:txbx>
                      <wps:bodyPr upright="1"/>
                    </wps:wsp>
                  </a:graphicData>
                </a:graphic>
              </wp:anchor>
            </w:drawing>
          </mc:Choice>
          <mc:Fallback>
            <w:pict>
              <v:rect id="矩形 345" o:spid="_x0000_s1026" o:spt="1" style="position:absolute;left:0pt;margin-left:226.35pt;margin-top:11.5pt;height:131.5pt;width:150.75pt;z-index:251749376;mso-width-relative:page;mso-height-relative:page;" fillcolor="#FFFFFF" filled="t" stroked="t" coordsize="21600,21600" o:gfxdata="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aBhrNgAAAAKAQAADwAAAAAAAAABACAAAAAiAAAA&#10;ZHJzL2Rvd25yZXYueG1sUEsBAhQAFAAAAAgAh07iQOjqOvcHAgAALgQAAA4AAAAAAAAAAQAgAAAA&#10;JwEAAGRycy9lMm9Eb2MueG1sUEsFBgAAAAAGAAYAWQEAAKAFAAAAAA==&#10;">
                <v:fill on="t" focussize="0,0"/>
                <v:stroke color="#000000" joinstyle="miter"/>
                <v:imagedata o:title=""/>
                <o:lock v:ext="edit" aspectratio="f"/>
                <v:textbox>
                  <w:txbxContent>
                    <w:p>
                      <w:pPr>
                        <w:numPr>
                          <w:ilvl w:val="0"/>
                          <w:numId w:val="9"/>
                        </w:numPr>
                        <w:spacing w:line="360" w:lineRule="auto"/>
                        <w:jc w:val="left"/>
                      </w:pPr>
                      <w:r>
                        <w:rPr>
                          <w:rFonts w:hint="eastAsia"/>
                        </w:rPr>
                        <w:t>查阅资料</w:t>
                      </w:r>
                    </w:p>
                    <w:p>
                      <w:pPr>
                        <w:numPr>
                          <w:ilvl w:val="0"/>
                          <w:numId w:val="9"/>
                        </w:numPr>
                        <w:spacing w:line="360" w:lineRule="auto"/>
                        <w:jc w:val="left"/>
                      </w:pPr>
                      <w:r>
                        <w:rPr>
                          <w:rFonts w:hint="eastAsia"/>
                        </w:rPr>
                        <w:t>查看现场</w:t>
                      </w:r>
                    </w:p>
                    <w:p>
                      <w:pPr>
                        <w:numPr>
                          <w:ilvl w:val="0"/>
                          <w:numId w:val="9"/>
                        </w:numPr>
                        <w:spacing w:line="360" w:lineRule="auto"/>
                        <w:jc w:val="left"/>
                      </w:pPr>
                      <w:r>
                        <w:rPr>
                          <w:rFonts w:hint="eastAsia"/>
                        </w:rPr>
                        <w:t>听取当事人陈述申辩</w:t>
                      </w:r>
                    </w:p>
                    <w:p>
                      <w:pPr>
                        <w:numPr>
                          <w:ilvl w:val="0"/>
                          <w:numId w:val="9"/>
                        </w:numPr>
                        <w:spacing w:line="360" w:lineRule="auto"/>
                        <w:jc w:val="left"/>
                      </w:pPr>
                      <w:r>
                        <w:rPr>
                          <w:rFonts w:hint="eastAsia"/>
                        </w:rPr>
                        <w:t>取证</w:t>
                      </w:r>
                    </w:p>
                    <w:p>
                      <w:pPr>
                        <w:numPr>
                          <w:ilvl w:val="0"/>
                          <w:numId w:val="9"/>
                        </w:numPr>
                        <w:spacing w:line="360" w:lineRule="auto"/>
                        <w:jc w:val="left"/>
                      </w:pPr>
                      <w:r>
                        <w:rPr>
                          <w:rFonts w:hint="eastAsia"/>
                        </w:rPr>
                        <w:t>其他</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50400" behindDoc="0" locked="0" layoutInCell="1" allowOverlap="1">
                <wp:simplePos x="0" y="0"/>
                <wp:positionH relativeFrom="column">
                  <wp:posOffset>2195830</wp:posOffset>
                </wp:positionH>
                <wp:positionV relativeFrom="paragraph">
                  <wp:posOffset>239395</wp:posOffset>
                </wp:positionV>
                <wp:extent cx="669290" cy="0"/>
                <wp:effectExtent l="0" t="38100" r="16510" b="38100"/>
                <wp:wrapNone/>
                <wp:docPr id="567" name="自选图形 349"/>
                <wp:cNvGraphicFramePr/>
                <a:graphic xmlns:a="http://schemas.openxmlformats.org/drawingml/2006/main">
                  <a:graphicData uri="http://schemas.microsoft.com/office/word/2010/wordprocessingShape">
                    <wps:wsp>
                      <wps:cNvCnPr/>
                      <wps:spPr>
                        <a:xfrm>
                          <a:off x="0" y="0"/>
                          <a:ext cx="66929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49" o:spid="_x0000_s1026" o:spt="32" type="#_x0000_t32" style="position:absolute;left:0pt;margin-left:172.9pt;margin-top:18.85pt;height:0pt;width:52.7pt;z-index:251750400;mso-width-relative:page;mso-height-relative:page;" filled="f" stroked="t" coordsize="21600,21600" o:gfxdata="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2g/R9oAAAAJAQAADwAAAAAAAAABACAAAAAiAAAAZHJzL2Rv&#10;d25yZXYueG1sUEsBAhQAFAAAAAgAh07iQMFGUGD/AQAA6gMAAA4AAAAAAAAAAQAgAAAAKQEAAGRy&#10;cy9lMm9Eb2MueG1sUEsFBgAAAAAGAAYAWQEAAJoFA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48352" behindDoc="0" locked="0" layoutInCell="1" allowOverlap="1">
                <wp:simplePos x="0" y="0"/>
                <wp:positionH relativeFrom="column">
                  <wp:posOffset>1260475</wp:posOffset>
                </wp:positionH>
                <wp:positionV relativeFrom="paragraph">
                  <wp:posOffset>200660</wp:posOffset>
                </wp:positionV>
                <wp:extent cx="635" cy="396240"/>
                <wp:effectExtent l="37465" t="0" r="38100" b="3810"/>
                <wp:wrapNone/>
                <wp:docPr id="565" name="自选图形 350"/>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50" o:spid="_x0000_s1026" o:spt="32" type="#_x0000_t32" style="position:absolute;left:0pt;margin-left:99.25pt;margin-top:15.8pt;height:31.2pt;width:0.05pt;z-index:251748352;mso-width-relative:page;mso-height-relative:page;" filled="f" stroked="t" coordsize="21600,21600" o:gfxdata="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5B547ZAAAACQEAAA8AAAAAAAAAAQAgAAAAIgAAAGRycy9kb3du&#10;cmV2LnhtbFBLAQIUABQAAAAIAIdO4kAmKbU+/gEAAOwDAAAOAAAAAAAAAAEAIAAAACgBAABkcnMv&#10;ZTJvRG9jLnhtbFBLBQYAAAAABgAGAFkBAACY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55520" behindDoc="0" locked="0" layoutInCell="1" allowOverlap="1">
                <wp:simplePos x="0" y="0"/>
                <wp:positionH relativeFrom="column">
                  <wp:posOffset>621030</wp:posOffset>
                </wp:positionH>
                <wp:positionV relativeFrom="paragraph">
                  <wp:posOffset>137160</wp:posOffset>
                </wp:positionV>
                <wp:extent cx="1314450" cy="362585"/>
                <wp:effectExtent l="4445" t="4445" r="14605" b="13970"/>
                <wp:wrapNone/>
                <wp:docPr id="574" name="矩形 351"/>
                <wp:cNvGraphicFramePr/>
                <a:graphic xmlns:a="http://schemas.openxmlformats.org/drawingml/2006/main">
                  <a:graphicData uri="http://schemas.microsoft.com/office/word/2010/wordprocessingShape">
                    <wps:wsp>
                      <wps:cNvSpPr/>
                      <wps:spPr>
                        <a:xfrm>
                          <a:off x="0" y="0"/>
                          <a:ext cx="1314450" cy="36258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检查报告</w:t>
                            </w:r>
                          </w:p>
                        </w:txbxContent>
                      </wps:txbx>
                      <wps:bodyPr upright="1"/>
                    </wps:wsp>
                  </a:graphicData>
                </a:graphic>
              </wp:anchor>
            </w:drawing>
          </mc:Choice>
          <mc:Fallback>
            <w:pict>
              <v:rect id="矩形 351" o:spid="_x0000_s1026" o:spt="1" style="position:absolute;left:0pt;margin-left:48.9pt;margin-top:10.8pt;height:28.55pt;width:103.5pt;z-index:251755520;mso-width-relative:page;mso-height-relative:page;" fillcolor="#FFFFFF" filled="t" stroked="t" coordsize="21600,21600" o:gfxdata="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pa9/9cAAAAIAQAADwAAAAAAAAABACAAAAAiAAAAZHJzL2Rv&#10;d25yZXYueG1sUEsBAhQAFAAAAAgAh07iQJD3guICAgAALQQAAA4AAAAAAAAAAQAgAAAAJgEAAGRy&#10;cy9lMm9Eb2MueG1sUEsFBgAAAAAGAAYAWQEAAJoFAAAAAA==&#10;">
                <v:fill on="t" focussize="0,0"/>
                <v:stroke color="#000000" joinstyle="miter"/>
                <v:imagedata o:title=""/>
                <o:lock v:ext="edit" aspectratio="f"/>
                <v:textbox>
                  <w:txbxContent>
                    <w:p>
                      <w:r>
                        <w:t xml:space="preserve">    </w:t>
                      </w:r>
                      <w:r>
                        <w:rPr>
                          <w:rFonts w:hint="eastAsia"/>
                        </w:rPr>
                        <w:t>检查报告</w:t>
                      </w:r>
                    </w:p>
                  </w:txbxContent>
                </v:textbox>
              </v:rect>
            </w:pict>
          </mc:Fallback>
        </mc:AlternateContent>
      </w:r>
    </w:p>
    <w:p>
      <w:pPr>
        <w:spacing w:line="240" w:lineRule="atLeast"/>
        <w:rPr>
          <w:rFonts w:ascii="黑体" w:hAnsi="黑体" w:eastAsia="黑体"/>
          <w:b/>
          <w:sz w:val="30"/>
          <w:szCs w:val="30"/>
        </w:rPr>
      </w:pPr>
      <w:r>
        <mc:AlternateContent>
          <mc:Choice Requires="wps">
            <w:drawing>
              <wp:anchor distT="0" distB="0" distL="114300" distR="114300" simplePos="0" relativeHeight="251747328" behindDoc="0" locked="0" layoutInCell="1" allowOverlap="1">
                <wp:simplePos x="0" y="0"/>
                <wp:positionH relativeFrom="column">
                  <wp:posOffset>1245235</wp:posOffset>
                </wp:positionH>
                <wp:positionV relativeFrom="paragraph">
                  <wp:posOffset>234315</wp:posOffset>
                </wp:positionV>
                <wp:extent cx="635" cy="558800"/>
                <wp:effectExtent l="38100" t="0" r="37465" b="12700"/>
                <wp:wrapNone/>
                <wp:docPr id="564" name="自选图形 352"/>
                <wp:cNvGraphicFramePr/>
                <a:graphic xmlns:a="http://schemas.openxmlformats.org/drawingml/2006/main">
                  <a:graphicData uri="http://schemas.microsoft.com/office/word/2010/wordprocessingShape">
                    <wps:wsp>
                      <wps:cNvCnPr/>
                      <wps:spPr>
                        <a:xfrm flipH="1">
                          <a:off x="0" y="0"/>
                          <a:ext cx="635" cy="5588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52" o:spid="_x0000_s1026" o:spt="32" type="#_x0000_t32" style="position:absolute;left:0pt;flip:x;margin-left:98.05pt;margin-top:18.45pt;height:44pt;width:0.05pt;z-index:251747328;mso-width-relative:page;mso-height-relative:page;" filled="f" stroked="t" coordsize="21600,21600" o:gfxdata="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BSFfdgAAAAKAQAADwAAAAAAAAABACAAAAAi&#10;AAAAZHJzL2Rvd25yZXYueG1sUEsBAhQAFAAAAAgAh07iQE7yEhcKAgAA9gMAAA4AAAAAAAAAAQAg&#10;AAAAJwEAAGRycy9lMm9Eb2MueG1sUEsFBgAAAAAGAAYAWQEAAKMFAAAAAA==&#10;">
                <v:fill on="f" focussize="0,0"/>
                <v:stroke color="#000000" joinstyle="round" endarrow="block"/>
                <v:imagedata o:title=""/>
                <o:lock v:ext="edit" aspectratio="f"/>
              </v:shape>
            </w:pict>
          </mc:Fallback>
        </mc:AlternateContent>
      </w:r>
    </w:p>
    <w:p>
      <w:pPr>
        <w:spacing w:line="240" w:lineRule="atLeast"/>
        <w:rPr>
          <w:rFonts w:ascii="黑体" w:hAnsi="黑体" w:eastAsia="黑体"/>
          <w:b/>
          <w:sz w:val="30"/>
          <w:szCs w:val="30"/>
        </w:rPr>
      </w:pPr>
    </w:p>
    <w:p>
      <w:pPr>
        <w:spacing w:line="240" w:lineRule="atLeast"/>
        <w:jc w:val="both"/>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56544" behindDoc="0" locked="0" layoutInCell="1" allowOverlap="1">
                <wp:simplePos x="0" y="0"/>
                <wp:positionH relativeFrom="column">
                  <wp:posOffset>563880</wp:posOffset>
                </wp:positionH>
                <wp:positionV relativeFrom="paragraph">
                  <wp:posOffset>109855</wp:posOffset>
                </wp:positionV>
                <wp:extent cx="1456055" cy="504825"/>
                <wp:effectExtent l="4445" t="5080" r="6350" b="4445"/>
                <wp:wrapNone/>
                <wp:docPr id="575" name="矩形 44"/>
                <wp:cNvGraphicFramePr/>
                <a:graphic xmlns:a="http://schemas.openxmlformats.org/drawingml/2006/main">
                  <a:graphicData uri="http://schemas.microsoft.com/office/word/2010/wordprocessingShape">
                    <wps:wsp>
                      <wps:cNvSpPr/>
                      <wps:spPr>
                        <a:xfrm>
                          <a:off x="0" y="0"/>
                          <a:ext cx="1456055"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处置责任：根据有关规定作出相应处置措施。</w:t>
                            </w:r>
                          </w:p>
                        </w:txbxContent>
                      </wps:txbx>
                      <wps:bodyPr upright="1"/>
                    </wps:wsp>
                  </a:graphicData>
                </a:graphic>
              </wp:anchor>
            </w:drawing>
          </mc:Choice>
          <mc:Fallback>
            <w:pict>
              <v:rect id="矩形 44" o:spid="_x0000_s1026" o:spt="1" style="position:absolute;left:0pt;margin-left:44.4pt;margin-top:8.65pt;height:39.75pt;width:114.65pt;z-index:251756544;mso-width-relative:page;mso-height-relative:page;" fillcolor="#FFFFFF" filled="t" stroked="t" coordsize="21600,21600" o:gfxdata="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6JBWdcAAAAIAQAADwAAAAAAAAABACAAAAAiAAAAZHJzL2Rv&#10;d25yZXYueG1sUEsBAhQAFAAAAAgAh07iQONBSu4CAgAALAQAAA4AAAAAAAAAAQAgAAAAJgEAAGRy&#10;cy9lMm9Eb2MueG1sUEsFBgAAAAAGAAYAWQEAAJoFAAAAAA==&#10;">
                <v:fill on="t" focussize="0,0"/>
                <v:stroke color="#000000" joinstyle="miter"/>
                <v:imagedata o:title=""/>
                <o:lock v:ext="edit" aspectratio="f"/>
                <v:textbox>
                  <w:txbxContent>
                    <w:p>
                      <w:pPr>
                        <w:rPr>
                          <w:sz w:val="15"/>
                          <w:szCs w:val="15"/>
                        </w:rPr>
                      </w:pPr>
                      <w:r>
                        <w:rPr>
                          <w:rFonts w:hint="eastAsia"/>
                          <w:sz w:val="15"/>
                          <w:szCs w:val="15"/>
                        </w:rPr>
                        <w:t>处置责任：根据有关规定作出相应处置措施。</w:t>
                      </w:r>
                    </w:p>
                  </w:txbxContent>
                </v:textbox>
              </v:rect>
            </w:pict>
          </mc:Fallback>
        </mc:AlternateContent>
      </w:r>
    </w:p>
    <w:p>
      <w:pPr>
        <w:spacing w:line="240" w:lineRule="atLeast"/>
        <w:jc w:val="both"/>
        <w:rPr>
          <w:rFonts w:ascii="黑体" w:hAnsi="黑体" w:eastAsia="黑体"/>
          <w:b/>
          <w:sz w:val="30"/>
          <w:szCs w:val="30"/>
        </w:rPr>
      </w:pPr>
    </w:p>
    <w:p>
      <w:pPr>
        <w:numPr>
          <w:ilvl w:val="0"/>
          <w:numId w:val="0"/>
        </w:numPr>
        <w:jc w:val="center"/>
        <w:outlineLvl w:val="0"/>
        <w:rPr>
          <w:rFonts w:hint="eastAsia" w:ascii="宋体" w:hAnsi="宋体" w:cs="仿宋_GB2312"/>
          <w:b/>
          <w:bCs/>
          <w:sz w:val="84"/>
          <w:szCs w:val="84"/>
          <w:lang w:eastAsia="zh-CN"/>
        </w:rPr>
      </w:pPr>
      <w:r>
        <mc:AlternateContent>
          <mc:Choice Requires="wps">
            <w:drawing>
              <wp:anchor distT="0" distB="0" distL="114300" distR="114300" simplePos="0" relativeHeight="251757568" behindDoc="0" locked="0" layoutInCell="1" allowOverlap="1">
                <wp:simplePos x="0" y="0"/>
                <wp:positionH relativeFrom="column">
                  <wp:posOffset>1330960</wp:posOffset>
                </wp:positionH>
                <wp:positionV relativeFrom="paragraph">
                  <wp:posOffset>172720</wp:posOffset>
                </wp:positionV>
                <wp:extent cx="635" cy="558800"/>
                <wp:effectExtent l="38100" t="0" r="37465" b="12700"/>
                <wp:wrapNone/>
                <wp:docPr id="612" name="自选图形 354"/>
                <wp:cNvGraphicFramePr/>
                <a:graphic xmlns:a="http://schemas.openxmlformats.org/drawingml/2006/main">
                  <a:graphicData uri="http://schemas.microsoft.com/office/word/2010/wordprocessingShape">
                    <wps:wsp>
                      <wps:cNvCnPr/>
                      <wps:spPr>
                        <a:xfrm flipH="1">
                          <a:off x="0" y="0"/>
                          <a:ext cx="635" cy="5588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54" o:spid="_x0000_s1026" o:spt="32" type="#_x0000_t32" style="position:absolute;left:0pt;flip:x;margin-left:104.8pt;margin-top:13.6pt;height:44pt;width:0.05pt;z-index:251757568;mso-width-relative:page;mso-height-relative:page;" filled="f" stroked="t" coordsize="21600,21600" o:gfxdata="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L+wki1wAAAAoBAAAPAAAAAAAAAAEAIAAAACIA&#10;AABkcnMvZG93bnJldi54bWxQSwECFAAUAAAACACHTuJAp5z1qgoCAAD2AwAADgAAAAAAAAABACAA&#10;AAAmAQAAZHJzL2Uyb0RvYy54bWxQSwUGAAAAAAYABgBZAQAAogUAAAAA&#10;">
                <v:fill on="f" focussize="0,0"/>
                <v:stroke color="#000000" joinstyle="round" endarrow="block"/>
                <v:imagedata o:title=""/>
                <o:lock v:ext="edit" aspectratio="f"/>
              </v:shape>
            </w:pict>
          </mc:Fallback>
        </mc:AlternateContent>
      </w:r>
    </w:p>
    <w:p>
      <w:pPr>
        <w:numPr>
          <w:ilvl w:val="0"/>
          <w:numId w:val="0"/>
        </w:numPr>
        <w:jc w:val="center"/>
        <w:outlineLvl w:val="0"/>
        <w:rPr>
          <w:rFonts w:hint="eastAsia" w:ascii="宋体" w:hAnsi="宋体" w:cs="仿宋_GB2312"/>
          <w:b/>
          <w:bCs/>
          <w:sz w:val="84"/>
          <w:szCs w:val="84"/>
          <w:lang w:eastAsia="zh-CN"/>
        </w:rPr>
      </w:pPr>
      <w:r>
        <mc:AlternateContent>
          <mc:Choice Requires="wps">
            <w:drawing>
              <wp:anchor distT="0" distB="0" distL="114300" distR="114300" simplePos="0" relativeHeight="251758592" behindDoc="0" locked="0" layoutInCell="1" allowOverlap="1">
                <wp:simplePos x="0" y="0"/>
                <wp:positionH relativeFrom="column">
                  <wp:posOffset>377825</wp:posOffset>
                </wp:positionH>
                <wp:positionV relativeFrom="paragraph">
                  <wp:posOffset>67945</wp:posOffset>
                </wp:positionV>
                <wp:extent cx="2122170" cy="504825"/>
                <wp:effectExtent l="4445" t="5080" r="6985" b="4445"/>
                <wp:wrapNone/>
                <wp:docPr id="615" name="矩形 355"/>
                <wp:cNvGraphicFramePr/>
                <a:graphic xmlns:a="http://schemas.openxmlformats.org/drawingml/2006/main">
                  <a:graphicData uri="http://schemas.microsoft.com/office/word/2010/wordprocessingShape">
                    <wps:wsp>
                      <wps:cNvSpPr/>
                      <wps:spPr>
                        <a:xfrm>
                          <a:off x="0" y="0"/>
                          <a:ext cx="2122170"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ascii="宋体" w:hAnsi="宋体" w:cs="宋体"/>
                                <w:color w:val="000000"/>
                                <w:kern w:val="0"/>
                                <w:sz w:val="15"/>
                                <w:szCs w:val="15"/>
                              </w:rPr>
                              <w:t>事后监管责任：对监测检查情况进行汇总、分类、归档被查，并跟踪监测。</w:t>
                            </w:r>
                          </w:p>
                        </w:txbxContent>
                      </wps:txbx>
                      <wps:bodyPr upright="1"/>
                    </wps:wsp>
                  </a:graphicData>
                </a:graphic>
              </wp:anchor>
            </w:drawing>
          </mc:Choice>
          <mc:Fallback>
            <w:pict>
              <v:rect id="矩形 355" o:spid="_x0000_s1026" o:spt="1" style="position:absolute;left:0pt;margin-left:29.75pt;margin-top:5.35pt;height:39.75pt;width:167.1pt;z-index:251758592;mso-width-relative:page;mso-height-relative:page;" fillcolor="#FFFFFF" filled="t" stroked="t" coordsize="21600,21600" o:gfxdata="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3X/CdYAAAAIAQAADwAAAAAAAAABACAAAAAiAAAAZHJz&#10;L2Rvd25yZXYueG1sUEsBAhQAFAAAAAgAh07iQLOtuUcGAgAALQQAAA4AAAAAAAAAAQAgAAAAJQEA&#10;AGRycy9lMm9Eb2MueG1sUEsFBgAAAAAGAAYAWQEAAJ0FAAAAAA==&#10;">
                <v:fill on="t" focussize="0,0"/>
                <v:stroke color="#000000" joinstyle="miter"/>
                <v:imagedata o:title=""/>
                <o:lock v:ext="edit" aspectratio="f"/>
                <v:textbox>
                  <w:txbxContent>
                    <w:p>
                      <w:pPr>
                        <w:rPr>
                          <w:sz w:val="15"/>
                          <w:szCs w:val="15"/>
                        </w:rPr>
                      </w:pPr>
                      <w:r>
                        <w:rPr>
                          <w:rFonts w:hint="eastAsia" w:ascii="宋体" w:hAnsi="宋体" w:cs="宋体"/>
                          <w:color w:val="000000"/>
                          <w:kern w:val="0"/>
                          <w:sz w:val="15"/>
                          <w:szCs w:val="15"/>
                        </w:rPr>
                        <w:t>事后监管责任：对监测检查情况进行汇总、分类、归档被查，并跟踪监测。</w:t>
                      </w:r>
                    </w:p>
                  </w:txbxContent>
                </v:textbox>
              </v:rect>
            </w:pict>
          </mc:Fallback>
        </mc:AlternateContent>
      </w:r>
    </w:p>
    <w:p>
      <w:pPr>
        <w:numPr>
          <w:ilvl w:val="0"/>
          <w:numId w:val="0"/>
        </w:numPr>
        <w:jc w:val="center"/>
        <w:outlineLvl w:val="0"/>
        <w:rPr>
          <w:rFonts w:hint="eastAsia"/>
          <w:lang w:eastAsia="zh-CN"/>
        </w:rPr>
      </w:pPr>
      <w:r>
        <w:rPr>
          <w:sz w:val="84"/>
        </w:rPr>
        <mc:AlternateContent>
          <mc:Choice Requires="wps">
            <w:drawing>
              <wp:anchor distT="0" distB="0" distL="114300" distR="114300" simplePos="0" relativeHeight="251759616" behindDoc="0" locked="0" layoutInCell="1" allowOverlap="1">
                <wp:simplePos x="0" y="0"/>
                <wp:positionH relativeFrom="column">
                  <wp:posOffset>463550</wp:posOffset>
                </wp:positionH>
                <wp:positionV relativeFrom="paragraph">
                  <wp:posOffset>283210</wp:posOffset>
                </wp:positionV>
                <wp:extent cx="4605655" cy="789305"/>
                <wp:effectExtent l="0" t="0" r="4445" b="10795"/>
                <wp:wrapNone/>
                <wp:docPr id="407" name="文本框 407"/>
                <wp:cNvGraphicFramePr/>
                <a:graphic xmlns:a="http://schemas.openxmlformats.org/drawingml/2006/main">
                  <a:graphicData uri="http://schemas.microsoft.com/office/word/2010/wordprocessingShape">
                    <wps:wsp>
                      <wps:cNvSpPr txBox="1"/>
                      <wps:spPr>
                        <a:xfrm>
                          <a:off x="1703705" y="8764270"/>
                          <a:ext cx="4605655" cy="7893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5"/>
                              <w:spacing w:before="70"/>
                              <w:rPr>
                                <w:rFonts w:hint="eastAsia" w:ascii="仿宋" w:hAnsi="仿宋" w:eastAsia="仿宋" w:cs="仿宋"/>
                                <w:sz w:val="24"/>
                                <w:szCs w:val="24"/>
                                <w:lang w:val="en-US"/>
                              </w:rPr>
                            </w:pPr>
                            <w:r>
                              <w:rPr>
                                <w:rFonts w:hint="eastAsia" w:ascii="仿宋" w:hAnsi="仿宋" w:eastAsia="仿宋" w:cs="仿宋"/>
                                <w:sz w:val="24"/>
                                <w:szCs w:val="24"/>
                              </w:rPr>
                              <w:t>办理机构：</w:t>
                            </w:r>
                            <w:r>
                              <w:rPr>
                                <w:rFonts w:hint="eastAsia" w:ascii="仿宋" w:hAnsi="仿宋" w:eastAsia="仿宋" w:cs="仿宋"/>
                                <w:sz w:val="24"/>
                                <w:szCs w:val="24"/>
                                <w:lang w:eastAsia="zh-CN"/>
                              </w:rPr>
                              <w:t>九龙街道</w:t>
                            </w:r>
                            <w:r>
                              <w:rPr>
                                <w:rFonts w:hint="eastAsia" w:ascii="仿宋" w:hAnsi="仿宋" w:eastAsia="仿宋" w:cs="仿宋"/>
                                <w:sz w:val="24"/>
                                <w:szCs w:val="24"/>
                                <w:lang w:val="en-US" w:eastAsia="zh-CN"/>
                              </w:rPr>
                              <w:t>公共服务中心</w:t>
                            </w:r>
                          </w:p>
                          <w:p>
                            <w:pPr>
                              <w:rPr>
                                <w:rFonts w:hint="eastAsia" w:ascii="仿宋" w:hAnsi="仿宋" w:eastAsia="仿宋" w:cs="仿宋"/>
                                <w:b/>
                                <w:bCs/>
                                <w:sz w:val="24"/>
                                <w:szCs w:val="24"/>
                                <w:lang w:val="en-US" w:eastAsia="zh-CN"/>
                              </w:rPr>
                            </w:pPr>
                            <w:r>
                              <w:rPr>
                                <w:rFonts w:hint="eastAsia" w:ascii="仿宋" w:hAnsi="仿宋" w:eastAsia="仿宋" w:cs="仿宋"/>
                                <w:sz w:val="24"/>
                                <w:szCs w:val="24"/>
                              </w:rPr>
                              <w:t>业务电话：</w:t>
                            </w:r>
                            <w:r>
                              <w:rPr>
                                <w:rFonts w:hint="eastAsia" w:ascii="仿宋" w:hAnsi="仿宋" w:eastAsia="仿宋" w:cs="仿宋"/>
                                <w:i w:val="0"/>
                                <w:caps w:val="0"/>
                                <w:color w:val="666666"/>
                                <w:spacing w:val="0"/>
                                <w:sz w:val="24"/>
                                <w:szCs w:val="24"/>
                                <w:shd w:val="clear" w:fill="FFFFFF"/>
                              </w:rPr>
                              <w:t>0851-</w:t>
                            </w:r>
                            <w:r>
                              <w:rPr>
                                <w:rFonts w:hint="eastAsia" w:ascii="仿宋" w:hAnsi="仿宋" w:eastAsia="仿宋" w:cs="仿宋"/>
                                <w:i w:val="0"/>
                                <w:caps w:val="0"/>
                                <w:color w:val="666666"/>
                                <w:spacing w:val="0"/>
                                <w:sz w:val="24"/>
                                <w:szCs w:val="24"/>
                                <w:shd w:val="clear" w:fill="FFFFFF"/>
                                <w:lang w:eastAsia="zh-CN"/>
                              </w:rPr>
                              <w:t>23164399</w:t>
                            </w:r>
                            <w:r>
                              <w:rPr>
                                <w:rFonts w:hint="eastAsia" w:ascii="仿宋" w:hAnsi="仿宋" w:eastAsia="仿宋" w:cs="仿宋"/>
                                <w:sz w:val="24"/>
                                <w:szCs w:val="24"/>
                                <w:lang w:val="en-US" w:eastAsia="zh-CN"/>
                              </w:rPr>
                              <w:t>，</w:t>
                            </w:r>
                            <w:r>
                              <w:rPr>
                                <w:rFonts w:hint="eastAsia" w:ascii="仿宋" w:hAnsi="仿宋" w:eastAsia="仿宋" w:cs="仿宋"/>
                                <w:sz w:val="24"/>
                                <w:szCs w:val="24"/>
                                <w:lang w:eastAsia="zh-CN"/>
                              </w:rPr>
                              <w:t>监督电话：0851-23310399</w:t>
                            </w:r>
                          </w:p>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5pt;margin-top:22.3pt;height:62.15pt;width:362.65pt;z-index:251759616;mso-width-relative:page;mso-height-relative:page;" fillcolor="#FFFFFF [3201]" filled="t" stroked="f" coordsize="21600,21600" o:gfxdata="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EzLP&#10;qdYAAAAJAQAADwAAAAAAAAABACAAAAAiAAAAZHJzL2Rvd25yZXYueG1sUEsBAhQAFAAAAAgAh07i&#10;QJZSQbBdAgAAnwQAAA4AAAAAAAAAAQAgAAAAJQEAAGRycy9lMm9Eb2MueG1sUEsFBgAAAAAGAAYA&#10;WQEAAPQFAAAAAA==&#10;">
                <v:fill on="t" focussize="0,0"/>
                <v:stroke on="f" weight="0.5pt"/>
                <v:imagedata o:title=""/>
                <o:lock v:ext="edit" aspectratio="f"/>
                <v:textbox>
                  <w:txbxContent>
                    <w:p>
                      <w:pPr>
                        <w:pStyle w:val="5"/>
                        <w:spacing w:before="70"/>
                        <w:rPr>
                          <w:rFonts w:hint="eastAsia" w:ascii="仿宋" w:hAnsi="仿宋" w:eastAsia="仿宋" w:cs="仿宋"/>
                          <w:sz w:val="24"/>
                          <w:szCs w:val="24"/>
                          <w:lang w:val="en-US"/>
                        </w:rPr>
                      </w:pPr>
                      <w:r>
                        <w:rPr>
                          <w:rFonts w:hint="eastAsia" w:ascii="仿宋" w:hAnsi="仿宋" w:eastAsia="仿宋" w:cs="仿宋"/>
                          <w:sz w:val="24"/>
                          <w:szCs w:val="24"/>
                        </w:rPr>
                        <w:t>办理机构：</w:t>
                      </w:r>
                      <w:r>
                        <w:rPr>
                          <w:rFonts w:hint="eastAsia" w:ascii="仿宋" w:hAnsi="仿宋" w:eastAsia="仿宋" w:cs="仿宋"/>
                          <w:sz w:val="24"/>
                          <w:szCs w:val="24"/>
                          <w:lang w:eastAsia="zh-CN"/>
                        </w:rPr>
                        <w:t>九龙街道</w:t>
                      </w:r>
                      <w:r>
                        <w:rPr>
                          <w:rFonts w:hint="eastAsia" w:ascii="仿宋" w:hAnsi="仿宋" w:eastAsia="仿宋" w:cs="仿宋"/>
                          <w:sz w:val="24"/>
                          <w:szCs w:val="24"/>
                          <w:lang w:val="en-US" w:eastAsia="zh-CN"/>
                        </w:rPr>
                        <w:t>公共服务中心</w:t>
                      </w:r>
                    </w:p>
                    <w:p>
                      <w:pPr>
                        <w:rPr>
                          <w:rFonts w:hint="eastAsia" w:ascii="仿宋" w:hAnsi="仿宋" w:eastAsia="仿宋" w:cs="仿宋"/>
                          <w:b/>
                          <w:bCs/>
                          <w:sz w:val="24"/>
                          <w:szCs w:val="24"/>
                          <w:lang w:val="en-US" w:eastAsia="zh-CN"/>
                        </w:rPr>
                      </w:pPr>
                      <w:r>
                        <w:rPr>
                          <w:rFonts w:hint="eastAsia" w:ascii="仿宋" w:hAnsi="仿宋" w:eastAsia="仿宋" w:cs="仿宋"/>
                          <w:sz w:val="24"/>
                          <w:szCs w:val="24"/>
                        </w:rPr>
                        <w:t>业务电话：</w:t>
                      </w:r>
                      <w:r>
                        <w:rPr>
                          <w:rFonts w:hint="eastAsia" w:ascii="仿宋" w:hAnsi="仿宋" w:eastAsia="仿宋" w:cs="仿宋"/>
                          <w:i w:val="0"/>
                          <w:caps w:val="0"/>
                          <w:color w:val="666666"/>
                          <w:spacing w:val="0"/>
                          <w:sz w:val="24"/>
                          <w:szCs w:val="24"/>
                          <w:shd w:val="clear" w:fill="FFFFFF"/>
                        </w:rPr>
                        <w:t>0851-</w:t>
                      </w:r>
                      <w:r>
                        <w:rPr>
                          <w:rFonts w:hint="eastAsia" w:ascii="仿宋" w:hAnsi="仿宋" w:eastAsia="仿宋" w:cs="仿宋"/>
                          <w:i w:val="0"/>
                          <w:caps w:val="0"/>
                          <w:color w:val="666666"/>
                          <w:spacing w:val="0"/>
                          <w:sz w:val="24"/>
                          <w:szCs w:val="24"/>
                          <w:shd w:val="clear" w:fill="FFFFFF"/>
                          <w:lang w:eastAsia="zh-CN"/>
                        </w:rPr>
                        <w:t>23164399</w:t>
                      </w:r>
                      <w:r>
                        <w:rPr>
                          <w:rFonts w:hint="eastAsia" w:ascii="仿宋" w:hAnsi="仿宋" w:eastAsia="仿宋" w:cs="仿宋"/>
                          <w:sz w:val="24"/>
                          <w:szCs w:val="24"/>
                          <w:lang w:val="en-US" w:eastAsia="zh-CN"/>
                        </w:rPr>
                        <w:t>，</w:t>
                      </w:r>
                      <w:r>
                        <w:rPr>
                          <w:rFonts w:hint="eastAsia" w:ascii="仿宋" w:hAnsi="仿宋" w:eastAsia="仿宋" w:cs="仿宋"/>
                          <w:sz w:val="24"/>
                          <w:szCs w:val="24"/>
                          <w:lang w:eastAsia="zh-CN"/>
                        </w:rPr>
                        <w:t>监督电话：0851-23310399</w:t>
                      </w:r>
                    </w:p>
                    <w:p/>
                    <w:p/>
                  </w:txbxContent>
                </v:textbox>
              </v:shape>
            </w:pict>
          </mc:Fallback>
        </mc:AlternateContent>
      </w:r>
    </w:p>
    <w:p>
      <w:pPr>
        <w:pStyle w:val="2"/>
        <w:tabs>
          <w:tab w:val="left" w:pos="2424"/>
        </w:tabs>
        <w:ind w:left="0" w:leftChars="0" w:firstLine="0" w:firstLineChars="0"/>
        <w:jc w:val="left"/>
        <w:rPr>
          <w:rFonts w:hint="eastAsia"/>
          <w:lang w:eastAsia="zh-CN"/>
        </w:rPr>
      </w:pPr>
    </w:p>
    <w:p>
      <w:pPr>
        <w:pStyle w:val="2"/>
        <w:tabs>
          <w:tab w:val="left" w:pos="2424"/>
        </w:tabs>
        <w:ind w:left="0" w:leftChars="0" w:firstLine="0" w:firstLineChars="0"/>
        <w:jc w:val="left"/>
        <w:rPr>
          <w:rFonts w:hint="eastAsia"/>
          <w:lang w:eastAsia="zh-CN"/>
        </w:rPr>
      </w:pPr>
    </w:p>
    <w:p>
      <w:pPr>
        <w:pStyle w:val="2"/>
        <w:tabs>
          <w:tab w:val="left" w:pos="2424"/>
        </w:tabs>
        <w:ind w:left="0" w:leftChars="0" w:firstLine="0" w:firstLineChars="0"/>
        <w:jc w:val="left"/>
        <w:rPr>
          <w:rFonts w:hint="eastAsia"/>
          <w:lang w:eastAsia="zh-CN"/>
        </w:rPr>
      </w:pPr>
    </w:p>
    <w:p>
      <w:pPr>
        <w:pStyle w:val="2"/>
        <w:tabs>
          <w:tab w:val="left" w:pos="2424"/>
        </w:tabs>
        <w:ind w:left="0" w:leftChars="0" w:firstLine="0" w:firstLineChars="0"/>
        <w:jc w:val="left"/>
      </w:pPr>
      <w:r>
        <w:rPr>
          <w:rFonts w:hint="eastAsia"/>
          <w:lang w:eastAsia="zh-CN"/>
        </w:rPr>
        <w:t>权力事项</w:t>
      </w:r>
      <w:r>
        <w:rPr>
          <w:rFonts w:hint="eastAsia"/>
          <w:lang w:val="en-US" w:eastAsia="zh-CN"/>
        </w:rPr>
        <w:t>51：森林防火期内，对进入森林防火区的车辆和人员进行检查</w:t>
      </w:r>
      <w:r>
        <w:t>流程图</w:t>
      </w:r>
    </w:p>
    <w:p>
      <w:pPr>
        <w:rPr>
          <w:rFonts w:hint="eastAsia"/>
          <w:lang w:val="en-US" w:eastAsia="zh-CN"/>
        </w:rPr>
      </w:pPr>
    </w:p>
    <w:p>
      <w:pPr>
        <w:pStyle w:val="2"/>
        <w:tabs>
          <w:tab w:val="left" w:pos="2424"/>
        </w:tabs>
        <w:ind w:left="0" w:leftChars="0" w:firstLine="0" w:firstLineChars="0"/>
        <w:jc w:val="center"/>
        <w:rPr>
          <w:rFonts w:hint="eastAsia"/>
          <w:lang w:val="en-US" w:eastAsia="zh-CN"/>
        </w:rPr>
      </w:pPr>
      <w:r>
        <w:rPr>
          <w:rFonts w:hint="eastAsia"/>
          <w:lang w:val="en-US" w:eastAsia="zh-CN"/>
        </w:rPr>
        <w:drawing>
          <wp:inline distT="0" distB="0" distL="114300" distR="114300">
            <wp:extent cx="6362700" cy="5704840"/>
            <wp:effectExtent l="0" t="0" r="0" b="10160"/>
            <wp:docPr id="11" name="图片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
                    <pic:cNvPicPr>
                      <a:picLocks noChangeAspect="1"/>
                    </pic:cNvPicPr>
                  </pic:nvPicPr>
                  <pic:blipFill>
                    <a:blip r:embed="rId24"/>
                    <a:stretch>
                      <a:fillRect/>
                    </a:stretch>
                  </pic:blipFill>
                  <pic:spPr>
                    <a:xfrm>
                      <a:off x="0" y="0"/>
                      <a:ext cx="6362700" cy="5704840"/>
                    </a:xfrm>
                    <a:prstGeom prst="rect">
                      <a:avLst/>
                    </a:prstGeom>
                  </pic:spPr>
                </pic:pic>
              </a:graphicData>
            </a:graphic>
          </wp:inline>
        </w:drawing>
      </w:r>
    </w:p>
    <w:p>
      <w:pPr>
        <w:pStyle w:val="2"/>
        <w:tabs>
          <w:tab w:val="left" w:pos="2424"/>
        </w:tabs>
        <w:ind w:left="0" w:leftChars="0" w:firstLine="0" w:firstLineChars="0"/>
        <w:jc w:val="center"/>
        <w:rPr>
          <w:rFonts w:hint="eastAsia"/>
          <w:lang w:val="en-US" w:eastAsia="zh-CN"/>
        </w:rPr>
      </w:pPr>
    </w:p>
    <w:p>
      <w:pPr>
        <w:pStyle w:val="2"/>
        <w:tabs>
          <w:tab w:val="left" w:pos="2424"/>
        </w:tabs>
        <w:ind w:left="0" w:leftChars="0" w:firstLine="0" w:firstLineChars="0"/>
        <w:jc w:val="center"/>
        <w:rPr>
          <w:rFonts w:hint="eastAsia"/>
          <w:lang w:val="en-US" w:eastAsia="zh-CN"/>
        </w:rPr>
      </w:pPr>
    </w:p>
    <w:p>
      <w:pPr>
        <w:pStyle w:val="2"/>
        <w:tabs>
          <w:tab w:val="left" w:pos="2424"/>
        </w:tabs>
        <w:ind w:left="0" w:leftChars="0" w:firstLine="0" w:firstLineChars="0"/>
        <w:jc w:val="center"/>
        <w:rPr>
          <w:rFonts w:hint="eastAsia"/>
          <w:lang w:val="en-US" w:eastAsia="zh-CN"/>
        </w:rPr>
      </w:pPr>
    </w:p>
    <w:p>
      <w:pPr>
        <w:pStyle w:val="5"/>
        <w:spacing w:before="70"/>
        <w:ind w:left="346"/>
      </w:pPr>
      <w:r>
        <w:t>办理机构：</w:t>
      </w:r>
      <w:r>
        <w:rPr>
          <w:rFonts w:hint="eastAsia" w:ascii="Calibri" w:eastAsiaTheme="minorEastAsia"/>
          <w:lang w:eastAsia="zh-CN"/>
        </w:rPr>
        <w:t>九龙街道</w:t>
      </w:r>
      <w:r>
        <w:rPr>
          <w:rFonts w:hint="eastAsia" w:ascii="Calibri" w:eastAsiaTheme="minorEastAsia"/>
          <w:lang w:val="en-US" w:eastAsia="zh-CN"/>
        </w:rPr>
        <w:t>社区发展服务中心</w:t>
      </w:r>
    </w:p>
    <w:p>
      <w:pPr>
        <w:ind w:firstLine="315" w:firstLineChars="150"/>
        <w:rPr>
          <w:rFonts w:hint="eastAsia" w:eastAsia="宋体"/>
          <w:lang w:val="en-US" w:eastAsia="zh-CN"/>
        </w:rPr>
      </w:pPr>
      <w:r>
        <w:rPr>
          <w:rFonts w:hint="eastAsia"/>
          <w:lang w:eastAsia="zh-CN"/>
        </w:rPr>
        <w:t>业务电话：0851-23164399</w:t>
      </w:r>
      <w:r>
        <w:rPr>
          <w:rFonts w:hint="eastAsia" w:ascii="宋体" w:hAnsi="宋体"/>
          <w:kern w:val="0"/>
          <w:sz w:val="24"/>
          <w:lang w:val="en-US" w:eastAsia="zh-CN"/>
        </w:rPr>
        <w:t xml:space="preserve">  </w:t>
      </w:r>
      <w:r>
        <w:rPr>
          <w:rFonts w:hint="eastAsia"/>
          <w:lang w:eastAsia="zh-CN"/>
        </w:rPr>
        <w:t>监督电话：0851-23310399</w:t>
      </w:r>
    </w:p>
    <w:p>
      <w:pPr>
        <w:pStyle w:val="2"/>
        <w:tabs>
          <w:tab w:val="left" w:pos="2424"/>
        </w:tabs>
        <w:ind w:left="0" w:leftChars="0" w:firstLine="0" w:firstLineChars="0"/>
        <w:jc w:val="center"/>
        <w:rPr>
          <w:rFonts w:hint="eastAsia"/>
          <w:lang w:val="en-US" w:eastAsia="zh-CN"/>
        </w:rPr>
      </w:pPr>
    </w:p>
    <w:p>
      <w:pPr>
        <w:numPr>
          <w:ilvl w:val="0"/>
          <w:numId w:val="0"/>
        </w:numPr>
        <w:jc w:val="center"/>
        <w:outlineLvl w:val="0"/>
        <w:rPr>
          <w:rFonts w:hint="eastAsia"/>
          <w:sz w:val="84"/>
          <w:lang w:eastAsia="zh-CN"/>
        </w:rPr>
      </w:pP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84"/>
          <w:szCs w:val="84"/>
          <w:lang w:eastAsia="zh-CN"/>
        </w:rPr>
        <w:t>六、</w:t>
      </w:r>
      <w:r>
        <w:rPr>
          <w:rFonts w:hint="eastAsia" w:ascii="宋体" w:hAnsi="宋体" w:cs="仿宋_GB2312"/>
          <w:b/>
          <w:bCs/>
          <w:sz w:val="84"/>
          <w:szCs w:val="84"/>
        </w:rPr>
        <w:t>行政确认类</w:t>
      </w: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84"/>
          <w:szCs w:val="84"/>
          <w:lang w:val="en-US" w:eastAsia="zh-CN"/>
        </w:rPr>
        <w:t>事项办理</w:t>
      </w:r>
      <w:r>
        <w:rPr>
          <w:rFonts w:hint="eastAsia" w:ascii="宋体" w:hAnsi="宋体" w:cs="仿宋_GB2312"/>
          <w:b/>
          <w:bCs/>
          <w:sz w:val="84"/>
          <w:szCs w:val="84"/>
        </w:rPr>
        <w:t>流程图</w:t>
      </w:r>
    </w:p>
    <w:p>
      <w:pPr>
        <w:rPr>
          <w:rFonts w:hint="eastAsia" w:ascii="宋体" w:hAnsi="宋体" w:cs="仿宋_GB2312"/>
          <w:b/>
          <w:bCs/>
          <w:sz w:val="84"/>
          <w:szCs w:val="84"/>
          <w:lang w:val="en-US" w:eastAsia="zh-CN"/>
        </w:rPr>
      </w:pPr>
    </w:p>
    <w:p>
      <w:pPr>
        <w:rPr>
          <w:rFonts w:hint="eastAsia" w:ascii="宋体" w:hAnsi="宋体" w:cs="仿宋_GB2312"/>
          <w:b/>
          <w:bCs/>
          <w:sz w:val="84"/>
          <w:szCs w:val="84"/>
          <w:lang w:val="en-US" w:eastAsia="zh-CN"/>
        </w:rPr>
      </w:pPr>
    </w:p>
    <w:p>
      <w:pPr>
        <w:rPr>
          <w:rFonts w:hint="eastAsia" w:ascii="宋体" w:hAnsi="宋体" w:cs="仿宋_GB2312"/>
          <w:b/>
          <w:bCs/>
          <w:sz w:val="84"/>
          <w:szCs w:val="84"/>
          <w:lang w:val="en-US" w:eastAsia="zh-CN"/>
        </w:rPr>
      </w:pPr>
    </w:p>
    <w:p>
      <w:pPr>
        <w:rPr>
          <w:rFonts w:hint="eastAsia" w:ascii="宋体" w:hAnsi="宋体" w:cs="仿宋_GB2312"/>
          <w:b/>
          <w:bCs/>
          <w:sz w:val="84"/>
          <w:szCs w:val="84"/>
          <w:lang w:val="en-US" w:eastAsia="zh-CN"/>
        </w:rPr>
      </w:pPr>
    </w:p>
    <w:p>
      <w:pPr>
        <w:rPr>
          <w:rFonts w:hint="eastAsia" w:ascii="宋体" w:hAnsi="宋体" w:cs="仿宋_GB2312"/>
          <w:b/>
          <w:bCs/>
          <w:sz w:val="84"/>
          <w:szCs w:val="84"/>
          <w:lang w:val="en-US" w:eastAsia="zh-CN"/>
        </w:rPr>
      </w:pPr>
    </w:p>
    <w:p>
      <w:pPr>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pStyle w:val="5"/>
        <w:spacing w:before="11"/>
        <w:rPr>
          <w:b/>
          <w:sz w:val="11"/>
        </w:rPr>
      </w:pPr>
    </w:p>
    <w:p>
      <w:pPr>
        <w:pStyle w:val="5"/>
        <w:spacing w:before="11"/>
        <w:rPr>
          <w:b/>
          <w:sz w:val="11"/>
        </w:rPr>
      </w:pPr>
    </w:p>
    <w:p>
      <w:pPr>
        <w:pStyle w:val="5"/>
        <w:spacing w:before="11"/>
        <w:rPr>
          <w:b/>
          <w:sz w:val="11"/>
        </w:rPr>
      </w:pPr>
    </w:p>
    <w:p>
      <w:pPr>
        <w:pStyle w:val="5"/>
        <w:spacing w:before="11"/>
        <w:rPr>
          <w:b/>
          <w:sz w:val="11"/>
        </w:rPr>
      </w:pPr>
    </w:p>
    <w:p>
      <w:pPr>
        <w:pStyle w:val="5"/>
        <w:spacing w:before="11"/>
        <w:rPr>
          <w:b/>
          <w:sz w:val="11"/>
        </w:rPr>
      </w:pPr>
    </w:p>
    <w:p>
      <w:pPr>
        <w:pStyle w:val="5"/>
        <w:spacing w:before="11"/>
        <w:rPr>
          <w:b/>
          <w:sz w:val="11"/>
        </w:rPr>
      </w:pPr>
    </w:p>
    <w:p>
      <w:pPr>
        <w:pStyle w:val="5"/>
        <w:spacing w:before="11"/>
        <w:rPr>
          <w:b/>
          <w:sz w:val="11"/>
        </w:rPr>
      </w:pPr>
    </w:p>
    <w:p>
      <w:pPr>
        <w:pStyle w:val="5"/>
        <w:spacing w:before="11"/>
        <w:rPr>
          <w:b/>
          <w:sz w:val="11"/>
        </w:rPr>
      </w:pPr>
    </w:p>
    <w:p>
      <w:pPr>
        <w:pStyle w:val="5"/>
        <w:spacing w:before="11"/>
        <w:rPr>
          <w:b/>
          <w:sz w:val="11"/>
        </w:rPr>
      </w:pPr>
    </w:p>
    <w:p>
      <w:pPr>
        <w:pStyle w:val="5"/>
        <w:spacing w:before="11"/>
        <w:rPr>
          <w:b/>
          <w:sz w:val="11"/>
        </w:rPr>
      </w:pPr>
    </w:p>
    <w:p>
      <w:pPr>
        <w:pStyle w:val="5"/>
        <w:spacing w:before="11"/>
        <w:rPr>
          <w:b/>
          <w:sz w:val="11"/>
        </w:rPr>
      </w:pPr>
    </w:p>
    <w:p>
      <w:pPr>
        <w:spacing w:after="0"/>
        <w:rPr>
          <w:rFonts w:ascii="Calibri" w:eastAsia="Calibri"/>
        </w:rPr>
        <w:sectPr>
          <w:pgSz w:w="11910" w:h="16840"/>
          <w:pgMar w:top="1580" w:right="560" w:bottom="1420" w:left="1240" w:header="0" w:footer="1225" w:gutter="0"/>
          <w:pgNumType w:fmt="decimal"/>
          <w:cols w:space="720" w:num="1"/>
        </w:sectPr>
      </w:pPr>
    </w:p>
    <w:p>
      <w:pPr>
        <w:pStyle w:val="2"/>
        <w:numPr>
          <w:ilvl w:val="0"/>
          <w:numId w:val="0"/>
        </w:numPr>
        <w:tabs>
          <w:tab w:val="left" w:pos="2424"/>
        </w:tabs>
        <w:spacing w:before="50" w:after="0" w:line="240" w:lineRule="auto"/>
        <w:ind w:right="562" w:rightChars="0"/>
        <w:jc w:val="left"/>
      </w:pPr>
      <w:r>
        <w:rPr>
          <w:rFonts w:hint="eastAsia"/>
          <w:lang w:eastAsia="zh-CN"/>
        </w:rPr>
        <w:t>权力事项</w:t>
      </w:r>
      <w:r>
        <w:rPr>
          <w:rFonts w:hint="eastAsia"/>
          <w:lang w:val="en-US" w:eastAsia="zh-CN"/>
        </w:rPr>
        <w:t>52：</w:t>
      </w:r>
      <w:r>
        <w:rPr>
          <w:rFonts w:hint="eastAsia"/>
          <w:lang w:eastAsia="zh-CN"/>
        </w:rPr>
        <w:t>对调整村民小组设置的批准流</w:t>
      </w:r>
      <w:r>
        <w:t>程图</w:t>
      </w:r>
    </w:p>
    <w:p>
      <w:pPr>
        <w:pStyle w:val="5"/>
        <w:spacing w:before="11"/>
        <w:rPr>
          <w:b/>
          <w:sz w:val="11"/>
        </w:rPr>
      </w:pPr>
      <w:r>
        <mc:AlternateContent>
          <mc:Choice Requires="wpg">
            <w:drawing>
              <wp:anchor distT="0" distB="0" distL="114300" distR="114300" simplePos="0" relativeHeight="251760640" behindDoc="1" locked="0" layoutInCell="1" allowOverlap="1">
                <wp:simplePos x="0" y="0"/>
                <wp:positionH relativeFrom="page">
                  <wp:posOffset>850265</wp:posOffset>
                </wp:positionH>
                <wp:positionV relativeFrom="paragraph">
                  <wp:posOffset>121285</wp:posOffset>
                </wp:positionV>
                <wp:extent cx="6123305" cy="5549265"/>
                <wp:effectExtent l="0" t="0" r="10795" b="13335"/>
                <wp:wrapTopAndBottom/>
                <wp:docPr id="458" name="组合 458"/>
                <wp:cNvGraphicFramePr/>
                <a:graphic xmlns:a="http://schemas.openxmlformats.org/drawingml/2006/main">
                  <a:graphicData uri="http://schemas.microsoft.com/office/word/2010/wordprocessingGroup">
                    <wpg:wgp>
                      <wpg:cNvGrpSpPr/>
                      <wpg:grpSpPr>
                        <a:xfrm>
                          <a:off x="0" y="0"/>
                          <a:ext cx="6123305" cy="5549265"/>
                          <a:chOff x="1340" y="191"/>
                          <a:chExt cx="9643" cy="8739"/>
                        </a:xfrm>
                        <a:effectLst/>
                      </wpg:grpSpPr>
                      <wps:wsp>
                        <wps:cNvPr id="459"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a:effectLst/>
                        </wps:spPr>
                        <wps:bodyPr upright="1"/>
                      </wps:wsp>
                      <wps:wsp>
                        <wps:cNvPr id="460"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a:effectLst/>
                        </wps:spPr>
                        <wps:bodyPr upright="1"/>
                      </wps:wsp>
                      <wps:wsp>
                        <wps:cNvPr id="461"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a:effectLst/>
                        </wps:spPr>
                        <wps:bodyPr upright="1"/>
                      </wps:wsp>
                      <wps:wsp>
                        <wps:cNvPr id="462"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a:effectLst/>
                        </wps:spPr>
                        <wps:bodyPr upright="1"/>
                      </wps:wsp>
                      <wps:wsp>
                        <wps:cNvPr id="463"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a:effectLst/>
                        </wps:spPr>
                        <wps:bodyPr upright="1"/>
                      </wps:wsp>
                      <wps:wsp>
                        <wps:cNvPr id="464"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a:effectLst/>
                        </wps:spPr>
                        <wps:bodyPr upright="1"/>
                      </wps:wsp>
                      <wps:wsp>
                        <wps:cNvPr id="465"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a:effectLst/>
                        </wps:spPr>
                        <wps:bodyPr upright="1"/>
                      </wps:wsp>
                      <wps:wsp>
                        <wps:cNvPr id="466"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a:effectLst/>
                        </wps:spPr>
                        <wps:bodyPr upright="1"/>
                      </wps:wsp>
                      <wps:wsp>
                        <wps:cNvPr id="467"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a:effectLst/>
                        </wps:spPr>
                        <wps:bodyPr upright="1"/>
                      </wps:wsp>
                      <wps:wsp>
                        <wps:cNvPr id="468" name="任意多边形 169"/>
                        <wps:cNvSpPr/>
                        <wps:spPr>
                          <a:xfrm>
                            <a:off x="7817" y="191"/>
                            <a:ext cx="2625" cy="1779"/>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469"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a:effectLst/>
                        </wps:spPr>
                        <wps:bodyPr upright="1"/>
                      </wps:wsp>
                      <wps:wsp>
                        <wps:cNvPr id="470"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a:effectLst/>
                        </wps:spPr>
                        <wps:bodyPr upright="1"/>
                      </wps:wsp>
                      <wps:wsp>
                        <wps:cNvPr id="471"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a:effectLst/>
                        </wps:spPr>
                        <wps:bodyPr upright="1"/>
                      </wps:wsp>
                      <wps:wsp>
                        <wps:cNvPr id="472"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a:effectLst/>
                        </wps:spPr>
                        <wps:bodyPr upright="1"/>
                      </wps:wsp>
                      <wps:wsp>
                        <wps:cNvPr id="473"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a:effectLst/>
                        </wps:spPr>
                        <wps:bodyPr upright="1"/>
                      </wps:wsp>
                      <wps:wsp>
                        <wps:cNvPr id="474"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a:effectLst/>
                        </wps:spPr>
                        <wps:bodyPr upright="1"/>
                      </wps:wsp>
                      <wps:wsp>
                        <wps:cNvPr id="475" name="文本框 176"/>
                        <wps:cNvSpPr txBox="1"/>
                        <wps:spPr>
                          <a:xfrm>
                            <a:off x="5356" y="839"/>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476" name="文本框 177"/>
                        <wps:cNvSpPr txBox="1"/>
                        <wps:spPr>
                          <a:xfrm>
                            <a:off x="7977" y="331"/>
                            <a:ext cx="2118" cy="1361"/>
                          </a:xfrm>
                          <a:prstGeom prst="rect">
                            <a:avLst/>
                          </a:prstGeom>
                          <a:noFill/>
                          <a:ln>
                            <a:noFill/>
                          </a:ln>
                          <a:effectLst/>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宋体" w:eastAsia="宋体"/>
                                  <w:sz w:val="21"/>
                                  <w:lang w:val="en-US"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村民委员会征求村民小组的意见</w:t>
                              </w:r>
                            </w:p>
                            <w:p>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村民小组名称</w:t>
                              </w:r>
                            </w:p>
                            <w:p>
                              <w:pPr>
                                <w:spacing w:before="48" w:line="252" w:lineRule="exact"/>
                                <w:ind w:left="0" w:right="0" w:firstLine="0"/>
                                <w:jc w:val="left"/>
                                <w:rPr>
                                  <w:rFonts w:ascii="Calibri"/>
                                  <w:sz w:val="21"/>
                                </w:rPr>
                              </w:pPr>
                              <w:r>
                                <w:rPr>
                                  <w:rFonts w:ascii="Calibri"/>
                                  <w:sz w:val="21"/>
                                </w:rPr>
                                <w:t>......</w:t>
                              </w:r>
                            </w:p>
                          </w:txbxContent>
                        </wps:txbx>
                        <wps:bodyPr lIns="0" tIns="0" rIns="0" bIns="0" upright="1"/>
                      </wps:wsp>
                      <wps:wsp>
                        <wps:cNvPr id="477" name="文本框 178"/>
                        <wps:cNvSpPr txBox="1"/>
                        <wps:spPr>
                          <a:xfrm>
                            <a:off x="1500" y="2234"/>
                            <a:ext cx="2085" cy="1457"/>
                          </a:xfrm>
                          <a:prstGeom prst="rect">
                            <a:avLst/>
                          </a:prstGeom>
                          <a:noFill/>
                          <a:ln>
                            <a:noFill/>
                          </a:ln>
                          <a:effectLst/>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478" name="文本框 179"/>
                        <wps:cNvSpPr txBox="1"/>
                        <wps:spPr>
                          <a:xfrm>
                            <a:off x="4591" y="2618"/>
                            <a:ext cx="2385" cy="800"/>
                          </a:xfrm>
                          <a:prstGeom prst="rect">
                            <a:avLst/>
                          </a:prstGeom>
                          <a:noFill/>
                          <a:ln>
                            <a:noFill/>
                          </a:ln>
                          <a:effectLst/>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479" name="文本框 180"/>
                        <wps:cNvSpPr txBox="1"/>
                        <wps:spPr>
                          <a:xfrm>
                            <a:off x="7900" y="2327"/>
                            <a:ext cx="2941" cy="1145"/>
                          </a:xfrm>
                          <a:prstGeom prst="rect">
                            <a:avLst/>
                          </a:prstGeom>
                          <a:noFill/>
                          <a:ln>
                            <a:noFill/>
                          </a:ln>
                          <a:effectLst/>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480" name="文本框 181"/>
                        <wps:cNvSpPr txBox="1"/>
                        <wps:spPr>
                          <a:xfrm>
                            <a:off x="4384" y="4747"/>
                            <a:ext cx="2749" cy="833"/>
                          </a:xfrm>
                          <a:prstGeom prst="rect">
                            <a:avLst/>
                          </a:prstGeom>
                          <a:noFill/>
                          <a:ln>
                            <a:noFill/>
                          </a:ln>
                          <a:effectLst/>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481" name="文本框 182"/>
                        <wps:cNvSpPr txBox="1"/>
                        <wps:spPr>
                          <a:xfrm>
                            <a:off x="5414" y="6770"/>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482" name="文本框 183"/>
                        <wps:cNvSpPr txBox="1"/>
                        <wps:spPr>
                          <a:xfrm>
                            <a:off x="5428" y="8385"/>
                            <a:ext cx="753" cy="209"/>
                          </a:xfrm>
                          <a:prstGeom prst="rect">
                            <a:avLst/>
                          </a:prstGeom>
                          <a:noFill/>
                          <a:ln>
                            <a:noFill/>
                          </a:ln>
                          <a:effectLst/>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wps:txbx>
                        <wps:bodyPr lIns="0" tIns="0" rIns="0" bIns="0" upright="1"/>
                      </wps:wsp>
                    </wpg:wgp>
                  </a:graphicData>
                </a:graphic>
              </wp:anchor>
            </w:drawing>
          </mc:Choice>
          <mc:Fallback>
            <w:pict>
              <v:group id="_x0000_s1026" o:spid="_x0000_s1026" o:spt="203" style="position:absolute;left:0pt;margin-left:66.95pt;margin-top:9.55pt;height:436.95pt;width:482.15pt;mso-position-horizontal-relative:page;mso-wrap-distance-bottom:0pt;mso-wrap-distance-top:0pt;z-index:-251555840;mso-width-relative:page;mso-height-relative:page;" coordorigin="1340,191" coordsize="9643,8739" o:gfxdata="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">
                <o:lock v:ext="edit" aspectratio="f"/>
                <v:shape id="任意多边形 160" o:spid="_x0000_s1026" o:spt="100" style="position:absolute;left:4923;top:701;height:627;width:1500;" fillcolor="#000000" filled="t" stroked="f" coordsize="1500,627" o:gfxdata="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YqPC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XHbQp7wAAADc&#10;AAAADwAAAGRycy9kb3ducmV2LnhtbEVPS0sDMRC+C/6HMII3m62URdamPRQLhVKlD6jHYTNulm4m&#10;2yRu13/vHASPH997vhx9pwaKqQ1sYDopQBHXwbbcGDgd108voFJGttgFJgM/lGC5uL+bY2XDjfc0&#10;HHKjJIRThQZczn2ldaodeUyT0BML9xWixywwNtpGvEm47/RzUZTaY8vS4LCnlaP6cvj20huHj+vu&#10;sl+/v7nt9jzuZlSuPo15fJgWr6Ayjflf/OfeWAOzUubLGTkCe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20Ke8AAAA&#10;3AAAAA8AAAAAAAAAAQAgAAAAIgAAAGRycy9kb3ducmV2LnhtbFBLAQIUABQAAAAIAIdO4kAzLwWe&#10;OwAAADkAAAAQAAAAAAAAAAEAIAAAAAsBAABkcnMvc2hhcGV4bWwueG1sUEsFBgAAAAAGAAYAWwEA&#10;ALU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V2BB+r0AAADc&#10;AAAADwAAAGRycy9kb3ducmV2LnhtbEWP3YrCMBSE7xd8h3AE79a0ImWtRkFFEC/WtfoAh+bYFpuT&#10;ksTfp98IC3s5zMw3zGzxMK24kfONZQXpMAFBXFrdcKXgdNx8foHwAVlja5kUPMnDYt77mGGu7Z0P&#10;dCtCJSKEfY4K6hC6XEpf1mTQD21HHL2zdQZDlK6S2uE9wk0rR0mSSYMNx4UaO1rVVF6Kq1GwXGW8&#10;m4zWxet7M/nZlfvD1bilUoN+mkxBBHqE//Bfe6sVjLMU3mfiEZ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YEH6vQAA&#10;ANwAAAAPAAAAAAAAAAEAIAAAACIAAABkcnMvZG93bnJldi54bWxQSwECFAAUAAAACACHTuJAMy8F&#10;njsAAAA5AAAAEAAAAAAAAAABACAAAAAMAQAAZHJzL3NoYXBleG1sLnhtbFBLBQYAAAAABgAGAFsB&#10;AAC2Aw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rA15L8AAADc&#10;AAAADwAAAGRycy9kb3ducmV2LnhtbEWPT4vCMBTE7wt+h/AEb2uquCLV6EGsrAdZ/IPg7dk822Lz&#10;UpJs7X77zcKCx2FmfsMsVp2pRUvOV5YVjIYJCOLc6ooLBedT9j4D4QOyxtoyKfghD6tl722BqbZP&#10;PlB7DIWIEPYpKihDaFIpfV6SQT+0DXH07tYZDFG6QmqHzwg3tRwnyVQarDgulNjQuqT8cfw2CrK9&#10;u2yvu/Zrd9vbbfaRH5rrplNq0B8lcxCBuvAK/7c/tYLJdAx/Z+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wNeS/&#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P0OwSL4AAADc&#10;AAAADwAAAGRycy9kb3ducmV2LnhtbEWPT2sCMRTE70K/Q3gFb5r4B5Gt0YMo9SBorRdvj81zs3Tz&#10;sm5SV/30Rij0OMzMb5jZ4uYqcaUmlJ41DPoKBHHuTcmFhuP3ujcFESKywcozabhTgMX8rTPDzPiW&#10;v+h6iIVIEA4ZarAx1pmUIbfkMPR9TZy8s28cxiSbQpoG2wR3lRwqNZEOS04LFmtaWsp/Dr9Ow3B/&#10;4Qt+0iqc85Ntl9vjY7tTWnffB+oDRKRb/A//tTdGw3gygteZdAT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0OwSL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uNhK7b0AAADc&#10;AAAADwAAAGRycy9kb3ducmV2LnhtbEWPUWvCQBCE3wv9D8cWfGsuFpGQevogFloqYjU/YMltk2hu&#10;L+S2if57TxD6OMzMN8xidXGtGqgPjWcD0yQFRVx623BloDh+vGaggiBbbD2TgSsFWC2fnxaYWz/y&#10;Dw0HqVSEcMjRQC3S5VqHsiaHIfEdcfR+fe9QouwrbXscI9y1+i1N59phw3Ghxo7WNZXnw58zYHdb&#10;xPNXdipK2W1kw3vMvvfGTF6m6TsooYv8hx/tT2tgNp/B/Uw8Anp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2Ert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y7sgzbwAAADc&#10;AAAADwAAAGRycy9kb3ducmV2LnhtbEWPS6vCMBSE94L/IRzBnaYVFalGFz7Ax+p65a4PzbGtNiel&#10;ibb+eyMIdznMzDfMYtWaUjypdoVlBfEwAkGcWl1wpuDyuxvMQDiPrLG0TApe5GC17HYWmGjb8A89&#10;zz4TAcIuQQW591UipUtzMuiGtiIO3tXWBn2QdSZ1jU2Am1KOomgqDRYcFnKsaJ1Tej8/jILT5TQr&#10;N7f22Gz+Yi7k4S4rv1Wq34ujOQhPrf8Pf9t7rWA8ncDnTDgCcvk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7IM28AAAA&#10;3A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KpN338AAAADc&#10;AAAADwAAAGRycy9kb3ducmV2LnhtbEWP0WrCQBRE3wv+w3KFvpS6SYmhRFfR0IJFiibtB1yy1ySY&#10;vRuzW7V/3xWEPg4zc4aZL6+mE2caXGtZQTyJQBBXVrdcK/j+en9+BeE8ssbOMin4JQfLxehhjpm2&#10;Fy7oXPpaBAi7DBU03veZlK5qyKCb2J44eAc7GPRBDrXUA14C3HTyJYpSabDlsNBgT3lD1bH8MQp2&#10;nXybPm1Xm/UpyRO9//hsy8Ir9TiOoxkIT1f/H763N1pBkqZwOxOO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k3ff&#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ns7fcMAAAADc&#10;AAAADwAAAGRycy9kb3ducmV2LnhtbEWPzWrDMBCE74W8g9hALyWR84MbnCg+BNIf6CFJ8wCLtbFM&#10;rJVtqXaap68KhR6HmfmG2eQ3W4ueOl85VjCbJiCIC6crLhWcP/eTFQgfkDXWjknBN3nIt6OHDWba&#10;DXyk/hRKESHsM1RgQmgyKX1hyKKfuoY4ehfXWQxRdqXUHQ4Rbms5T5JUWqw4LhhsaGeouJ6+rII7&#10;vX+0h+vqNVhZtS9PZr5cpFapx/EsWYMIdAv/4b/2m1awTJ/h90w8An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zt9w&#10;wAAAANwAAAAPAAAAAAAAAAEAIAAAACIAAABkcnMvZG93bnJldi54bWxQSwECFAAUAAAACACHTuJA&#10;My8FnjsAAAA5AAAAEAAAAAAAAAABACAAAAAPAQAAZHJzL3NoYXBleG1sLnhtbFBLBQYAAAAABgAG&#10;AFsBAAC5Aw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91;height:1779;width:2625;" fillcolor="#000000" filled="t" stroked="f" coordsize="2625,1515" o:gfxdata="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NY5WG5AAAA3AAA&#10;AA8AAAAAAAAAAQAgAAAAIgAAAGRycy9kb3ducmV2LnhtbFBLAQIUABQAAAAIAIdO4kAzLwWeOwAA&#10;ADkAAAAQAAAAAAAAAAEAIAAAAAgBAABkcnMvc2hhcGV4bWwueG1sUEsFBgAAAAAGAAYAWwEAALID&#10;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MyrbLb8AAADc&#10;AAAADwAAAGRycy9kb3ducmV2LnhtbEWPT2vCQBTE74LfYXkFb3XjH0RTVw9BRXqwGMXzI/uapGbf&#10;huwaYz+9Wyh4HGbmN8xy3ZlKtNS40rKC0TACQZxZXXKu4Hzavs9BOI+ssbJMCh7kYL3q95YYa3vn&#10;I7Wpz0WAsItRQeF9HUvpsoIMuqGtiYP3bRuDPsgml7rBe4CbSo6jaCYNlhwWCqwpKSi7pjej4Pdz&#10;evhKH93uwpvLtqVr+jNJEqUGb6PoA4Snzr/C/+29VjCdLeDvTDgCcvU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q2y2/&#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5L3LersAAADc&#10;AAAADwAAAGRycy9kb3ducmV2LnhtbEVPy4rCMBTdC/MP4Q6406SO6FCNLmYoI7oQHzC4uzTXttjc&#10;lCZa/XuzEFweznu+vNta3Kj1lWMNyVCBIM6dqbjQcDxkg28QPiAbrB2Thgd5WC4+enNMjet4R7d9&#10;KEQMYZ+ihjKEJpXS5yVZ9EPXEEfu7FqLIcK2kKbFLobbWo6UmkiLFceGEhv6KSm/7K9Wwx8nXZ2d&#10;pmprjpvfzJ++1uftv9b9z0TNQAS6h7f45V4ZDeNpnB/PxCM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L3LersAAADc&#10;AAAADwAAAAAAAAABACAAAAAiAAAAZHJzL2Rvd25yZXYueG1sUEsBAhQAFAAAAAgAh07iQDMvBZ47&#10;AAAAOQAAABAAAAAAAAAAAQAgAAAACgEAAGRycy9zaGFwZXhtbC54bWxQSwUGAAAAAAYABgBbAQAA&#10;tA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WoZ7c8AAAADc&#10;AAAADwAAAGRycy9kb3ducmV2LnhtbEWPQWsCMRSE74L/ITyhF9FkS7Hr1ii0UGjxINoePD42z93t&#10;bl7WJFXbX98IQo/DzHzDLFYX24kT+dA41pBNFQji0pmGKw2fH6+THESIyAY7x6ThhwKslsPBAgvj&#10;zryl0y5WIkE4FKihjrEvpAxlTRbD1PXEyTs4bzEm6StpPJ4T3HbyXqmZtNhwWqixp5eaynb3bTW8&#10;748bXufts1q3X/ibe5Tj+VHru1GmnkBEusT/8K39ZjQ8PGZwPZOOgF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hntz&#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Srco178AAADc&#10;AAAADwAAAGRycy9kb3ducmV2LnhtbEWPT2sCMRTE7wW/Q3iCt5pdEaurUaRQ9CCl/jl4fGyem8XN&#10;y7qJrvrpm0LB4zAzv2Fmi7utxI0aXzpWkPYTEMS50yUXCg77r/cxCB+QNVaOScGDPCzmnbcZZtq1&#10;vKXbLhQiQthnqMCEUGdS+tyQRd93NXH0Tq6xGKJsCqkbbCPcVnKQJCNpseS4YLCmT0P5eXe1CjaP&#10;YpUbPxk90w0uf8aBLu3xW6leN02mIALdwyv8315rBcOPAfydi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3KNe/&#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2i8cmb4AAADc&#10;AAAADwAAAGRycy9kb3ducmV2LnhtbEWP3YrCMBSE74V9h3AWvNPUta5SjSILyoKg6IrXh+bYFpOT&#10;0sS/fXojCF4OM/MNM5ndrBEXanzlWEGvm4Agzp2uuFCw/1t0RiB8QNZoHJOCO3mYTT9aE8y0u/KW&#10;LrtQiAhhn6GCMoQ6k9LnJVn0XVcTR+/oGoshyqaQusFrhFsjv5LkW1qsOC6UWNNPSflpd7YKNtL8&#10;Hwbr1SIdzLf53C5Neh8apdqfvWQMItAtvMOv9q9WkA778DwTj4C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i8cmb4A&#10;AADcAAAADwAAAAAAAAABACAAAAAiAAAAZHJzL2Rvd25yZXYueG1sUEsBAhQAFAAAAAgAh07iQDMv&#10;BZ47AAAAOQAAABAAAAAAAAAAAQAgAAAADQEAAGRycy9zaGFwZXhtbC54bWxQSwUGAAAAAAYABgBb&#10;AQAAtwM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txokub0AAADc&#10;AAAADwAAAGRycy9kb3ducmV2LnhtbEWPQUvDQBCF70L/wzIFb3YTCVbSbnsQFW9qLaW9jdkxCWZn&#10;Q2Zs4r93BcHj4733Pd56O4XOnGmQNrKDfJGBIa6ib7l2sH97uLoFI4rssYtMDr5JYLuZXayx9HHk&#10;VzrvtDYJwlKig0a1L62VqqGAsog9cfI+4hBQkxxq6wccEzx09jrLbmzAltNCgz3dNVR97r6Cg5fD&#10;s+SPp3tRrd+ncd8fi6VE5y7nebYCozTpf/iv/eQdFMsCfs+kI2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GiS5vQAA&#10;ANw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gp8lA78AAADc&#10;AAAADwAAAGRycy9kb3ducmV2LnhtbEWPT2sCMRTE7wW/Q3gFbzWxqK1bo4hYEITiuj30+Nw8d4Ob&#10;l+0m9c+3bwoFj8PM/IaZLa6uEWfqgvWsYThQIIhLbyxXGj6L96dXECEiG2w8k4YbBVjMew8zzIy/&#10;cE7nfaxEgnDIUEMdY5tJGcqaHIaBb4mTd/Sdw5hkV0nT4SXBXSOflZpIh5bTQo0trWoqT/sfp2H5&#10;xfnafn8cdvkxt0UxVbydnLTuPw7VG4hI13gP/7c3RsPoZQ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fJQ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77;top:331;height:1361;width:2118;" filled="f" stroked="f" coordsize="21600,21600" o:gfxdata="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Nu3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宋体" w:eastAsia="宋体"/>
                            <w:sz w:val="21"/>
                            <w:lang w:val="en-US"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村民委员会征求村民小组的意见</w:t>
                        </w:r>
                      </w:p>
                      <w:p>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村民小组名称</w:t>
                        </w:r>
                      </w:p>
                      <w:p>
                        <w:pPr>
                          <w:spacing w:before="48" w:line="252" w:lineRule="exact"/>
                          <w:ind w:left="0" w:right="0" w:firstLine="0"/>
                          <w:jc w:val="left"/>
                          <w:rPr>
                            <w:rFonts w:ascii="Calibri"/>
                            <w:sz w:val="21"/>
                          </w:rPr>
                        </w:pPr>
                        <w:r>
                          <w:rPr>
                            <w:rFonts w:ascii="Calibri"/>
                            <w:sz w:val="21"/>
                          </w:rPr>
                          <w:t>......</w:t>
                        </w:r>
                      </w:p>
                    </w:txbxContent>
                  </v:textbox>
                </v:shape>
                <v:shape id="文本框 178" o:spid="_x0000_s1026" o:spt="202" type="#_x0000_t202" style="position:absolute;left:1500;top:2234;height:1457;width:2085;" filled="f" stroked="f" coordsize="21600,21600" o:gfxdata="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BH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bJ6KnbwAAADc&#10;AAAADwAAAGRycy9kb3ducmV2LnhtbEVPW2vCMBR+H/gfwhF8m4lD3FYbRYbCYDBWu4c9njWnbbA5&#10;qU28/XvzMNjjx3fP11fXiTMNwXrWMJsqEMSVN5YbDd/l7vEFRIjIBjvPpOFGAdar0UOOmfEXLui8&#10;j41IIRwy1NDG2GdShqolh2Hqe+LE1X5wGBMcGmkGvKRw18knpRbSoeXU0GJPby1Vh/3Jadj8cLG1&#10;x8/fr6IubFm+Kv5YHLSejGdqCSLSNf6L/9zvRsP8Oa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eip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A9IvBr4AAADc&#10;AAAADwAAAGRycy9kb3ducmV2LnhtbEWPQWsCMRSE7wX/Q3iCt5ooYutqFBGFQqF0XQ8en5vnbnDz&#10;sm5Stf++KRR6HGbmG2axerhG3KgL1rOG0VCBIC69sVxpOBS751cQISIbbDyThm8KsFr2nhaYGX/n&#10;nG77WIkE4ZChhjrGNpMylDU5DEPfEifv7DuHMcmukqbDe4K7Ro6VmkqHltNCjS1taiov+y+nYX3k&#10;fGuvH6fP/Jzbopgpfp9etB70R2oOItIj/of/2m9Gw+Rl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9IvB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pz32vLwAAADc&#10;AAAADwAAAGRycy9kb3ducmV2LnhtbEVPy2oCMRTdC/2HcAvuNFGK6NQopVgoCOLMuOjydnKdCU5u&#10;ppPUx9+bheDycN7L9dW14kx9sJ41TMYKBHHljeVaw6H8Gs1BhIhssPVMGm4UYL16GSwxM/7COZ2L&#10;WIsUwiFDDU2MXSZlqBpyGMa+I07c0fcOY4J9LU2PlxTuWjlVaiYdWk4NDXb02VB1Kv6dho8fzjf2&#10;b/e7z4+5LcuF4u3spPXwdaLeQUS6xqf44f42Gt7m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99r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yHFTJ74AAADc&#10;AAAADwAAAGRycy9kb3ducmV2LnhtbEWPT2sCMRTE7wW/Q3iCt5psKaJboxSpUBCk63ro8XXz3A1u&#10;XtZN/Pftm0LB4zAzv2Hmy5trxYX6YD1ryMYKBHHljeVaw75cP09BhIhssPVMGu4UYLkYPM0xN/7K&#10;BV12sRYJwiFHDU2MXS5lqBpyGMa+I07ewfcOY5J9LU2P1wR3rXxRaiIdWk4LDXa0aqg67s5Ow/s3&#10;Fx/2tP35Kg6FLcuZ4s3kqPVomKk3EJFu8RH+b38aDa/T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HFTJ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OKPNUL4AAADc&#10;AAAADwAAAGRycy9kb3ducmV2LnhtbEWPQWsCMRSE7wX/Q3hCbzVRiuhqFJEWCoXiuh48PjfP3eDm&#10;ZbtJ1f57Iwgeh5n5hpkvr64RZ+qC9axhOFAgiEtvLFcadsXn2wREiMgGG8+k4Z8CLBe9lzlmxl84&#10;p/M2ViJBOGSooY6xzaQMZU0Ow8C3xMk7+s5hTLKrpOnwkuCukSOlxtKh5bRQY0vrmsrT9s9pWO05&#10;/7C/P4dNfsxtUUwVf49PWr/2h2oGItI1PsOP9pfR8D4Zwf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KPNU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v:textbox>
                </v:shape>
                <w10:wrap type="topAndBottom"/>
              </v:group>
            </w:pict>
          </mc:Fallback>
        </mc:AlternateContent>
      </w:r>
    </w:p>
    <w:p>
      <w:pPr>
        <w:pStyle w:val="5"/>
        <w:rPr>
          <w:b/>
          <w:sz w:val="36"/>
        </w:rPr>
      </w:pPr>
    </w:p>
    <w:p>
      <w:pPr>
        <w:pStyle w:val="5"/>
        <w:rPr>
          <w:b/>
          <w:sz w:val="36"/>
        </w:rPr>
      </w:pPr>
    </w:p>
    <w:p>
      <w:pPr>
        <w:pStyle w:val="5"/>
        <w:rPr>
          <w:b/>
          <w:sz w:val="36"/>
        </w:rPr>
      </w:pPr>
    </w:p>
    <w:p>
      <w:pPr>
        <w:pStyle w:val="5"/>
        <w:spacing w:before="298"/>
        <w:ind w:left="346"/>
        <w:rPr>
          <w:rFonts w:hint="default"/>
          <w:lang w:val="en-US"/>
        </w:rPr>
      </w:pPr>
      <w:r>
        <w:t>办理机构：</w:t>
      </w:r>
      <w:r>
        <w:rPr>
          <w:rFonts w:hint="eastAsia" w:ascii="Calibri"/>
          <w:lang w:eastAsia="zh-CN"/>
        </w:rPr>
        <w:t>九龙街道</w:t>
      </w:r>
      <w:r>
        <w:rPr>
          <w:rFonts w:hint="eastAsia" w:ascii="Calibri"/>
          <w:lang w:val="en-US" w:eastAsia="zh-CN"/>
        </w:rPr>
        <w:t>公共服务办公室</w:t>
      </w:r>
    </w:p>
    <w:p>
      <w:pPr>
        <w:pStyle w:val="5"/>
        <w:spacing w:before="31"/>
        <w:ind w:left="346"/>
        <w:rPr>
          <w:rFonts w:hint="eastAsia" w:ascii="Calibri" w:eastAsia="宋体"/>
          <w:lang w:val="en-US" w:eastAsia="zh-CN"/>
        </w:rPr>
      </w:pPr>
      <w:r>
        <w:rPr>
          <w:rFonts w:hint="eastAsia"/>
          <w:lang w:eastAsia="zh-CN"/>
        </w:rPr>
        <w:t>业务电话：0851-23164399</w:t>
      </w:r>
      <w:r>
        <w:t>，</w:t>
      </w:r>
      <w:r>
        <w:rPr>
          <w:rFonts w:hint="eastAsia"/>
          <w:lang w:eastAsia="zh-CN"/>
        </w:rPr>
        <w:t>监督电话：0851-23310399</w:t>
      </w:r>
    </w:p>
    <w:p>
      <w:pPr>
        <w:pStyle w:val="5"/>
        <w:spacing w:before="31"/>
        <w:ind w:left="346"/>
        <w:rPr>
          <w:rFonts w:hint="eastAsia" w:ascii="宋体" w:hAnsi="宋体" w:eastAsia="宋体" w:cs="宋体"/>
        </w:rPr>
      </w:pPr>
    </w:p>
    <w:p>
      <w:pPr>
        <w:pStyle w:val="5"/>
        <w:spacing w:before="31"/>
        <w:ind w:left="346"/>
        <w:rPr>
          <w:rFonts w:hint="eastAsia" w:ascii="宋体" w:hAnsi="宋体" w:eastAsia="宋体" w:cs="宋体"/>
        </w:rPr>
      </w:pPr>
    </w:p>
    <w:p>
      <w:pPr>
        <w:pStyle w:val="5"/>
        <w:spacing w:before="31"/>
        <w:ind w:left="346"/>
        <w:rPr>
          <w:rFonts w:hint="eastAsia" w:ascii="宋体" w:hAnsi="宋体" w:eastAsia="宋体" w:cs="宋体"/>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jc w:val="center"/>
        <w:rPr>
          <w:rFonts w:hint="eastAsia" w:ascii="宋体" w:hAnsi="宋体" w:cs="宋体"/>
          <w:b/>
          <w:bCs/>
          <w:sz w:val="36"/>
          <w:szCs w:val="36"/>
          <w:lang w:eastAsia="zh-CN"/>
        </w:rPr>
      </w:pPr>
    </w:p>
    <w:p>
      <w:pPr>
        <w:jc w:val="left"/>
        <w:rPr>
          <w:rFonts w:hint="eastAsia" w:ascii="宋体" w:hAnsi="宋体" w:eastAsia="宋体" w:cs="宋体"/>
          <w:b/>
          <w:bCs/>
          <w:sz w:val="36"/>
          <w:szCs w:val="36"/>
          <w:lang w:eastAsia="zh-CN"/>
        </w:rPr>
      </w:pPr>
      <w:r>
        <w:rPr>
          <w:rFonts w:hint="eastAsia" w:ascii="宋体" w:hAnsi="宋体" w:cs="宋体"/>
          <w:b/>
          <w:bCs/>
          <w:sz w:val="36"/>
          <w:szCs w:val="36"/>
          <w:lang w:eastAsia="zh-CN"/>
        </w:rPr>
        <w:t>权力事项</w:t>
      </w:r>
      <w:r>
        <w:rPr>
          <w:rFonts w:hint="eastAsia" w:ascii="宋体" w:hAnsi="宋体" w:cs="宋体"/>
          <w:b/>
          <w:bCs/>
          <w:sz w:val="36"/>
          <w:szCs w:val="36"/>
          <w:lang w:val="en-US" w:eastAsia="zh-CN"/>
        </w:rPr>
        <w:t>53：</w:t>
      </w:r>
      <w:r>
        <w:rPr>
          <w:rFonts w:hint="eastAsia" w:ascii="宋体" w:hAnsi="宋体" w:cs="宋体"/>
          <w:b/>
          <w:bCs/>
          <w:sz w:val="36"/>
          <w:szCs w:val="36"/>
          <w:lang w:eastAsia="zh-CN"/>
        </w:rPr>
        <w:t>兵役登记</w:t>
      </w:r>
      <w:r>
        <w:rPr>
          <w:rFonts w:hint="eastAsia" w:ascii="宋体" w:hAnsi="宋体" w:eastAsia="宋体" w:cs="宋体"/>
          <w:b/>
          <w:bCs/>
          <w:sz w:val="36"/>
          <w:szCs w:val="36"/>
          <w:lang w:eastAsia="zh-CN"/>
        </w:rPr>
        <w:t>流程图</w:t>
      </w:r>
    </w:p>
    <w:p>
      <w:pPr>
        <w:bidi w:val="0"/>
        <w:jc w:val="left"/>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r>
        <w:rPr>
          <w:rFonts w:hint="eastAsia" w:ascii="宋体" w:hAnsi="宋体" w:eastAsia="宋体" w:cs="宋体"/>
          <w:b/>
          <w:bCs/>
          <w:sz w:val="36"/>
          <w:szCs w:val="36"/>
        </w:rPr>
        <mc:AlternateContent>
          <mc:Choice Requires="wpg">
            <w:drawing>
              <wp:anchor distT="0" distB="0" distL="114300" distR="114300" simplePos="0" relativeHeight="251761664" behindDoc="1" locked="0" layoutInCell="1" allowOverlap="1">
                <wp:simplePos x="0" y="0"/>
                <wp:positionH relativeFrom="page">
                  <wp:posOffset>850265</wp:posOffset>
                </wp:positionH>
                <wp:positionV relativeFrom="paragraph">
                  <wp:posOffset>81915</wp:posOffset>
                </wp:positionV>
                <wp:extent cx="6123305" cy="5459730"/>
                <wp:effectExtent l="0" t="0" r="10795" b="0"/>
                <wp:wrapTopAndBottom/>
                <wp:docPr id="511" name="组合 511"/>
                <wp:cNvGraphicFramePr/>
                <a:graphic xmlns:a="http://schemas.openxmlformats.org/drawingml/2006/main">
                  <a:graphicData uri="http://schemas.microsoft.com/office/word/2010/wordprocessingGroup">
                    <wpg:wgp>
                      <wpg:cNvGrpSpPr/>
                      <wpg:grpSpPr>
                        <a:xfrm>
                          <a:off x="0" y="0"/>
                          <a:ext cx="6123305" cy="5459730"/>
                          <a:chOff x="1340" y="191"/>
                          <a:chExt cx="9643" cy="8598"/>
                        </a:xfrm>
                      </wpg:grpSpPr>
                      <wps:wsp>
                        <wps:cNvPr id="512"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513"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514"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515"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516"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517"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518"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519"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520"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521" name="任意多边形 169"/>
                        <wps:cNvSpPr/>
                        <wps:spPr>
                          <a:xfrm>
                            <a:off x="7817" y="191"/>
                            <a:ext cx="2625" cy="1515"/>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522"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523"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524"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525"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528"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529" name="文本框 177"/>
                        <wps:cNvSpPr txBox="1"/>
                        <wps:spPr>
                          <a:xfrm>
                            <a:off x="7977" y="331"/>
                            <a:ext cx="2118" cy="1244"/>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numPr>
                                  <w:ilvl w:val="0"/>
                                  <w:numId w:val="10"/>
                                </w:numPr>
                                <w:spacing w:before="43"/>
                                <w:ind w:left="0" w:right="0" w:firstLine="0"/>
                                <w:jc w:val="left"/>
                                <w:rPr>
                                  <w:rFonts w:hint="eastAsia" w:ascii="宋体" w:eastAsia="宋体"/>
                                  <w:w w:val="95"/>
                                  <w:sz w:val="21"/>
                                  <w:lang w:eastAsia="zh-CN"/>
                                </w:rPr>
                              </w:pPr>
                              <w:r>
                                <w:rPr>
                                  <w:rFonts w:hint="eastAsia" w:ascii="宋体" w:eastAsia="宋体"/>
                                  <w:w w:val="95"/>
                                  <w:sz w:val="21"/>
                                  <w:lang w:eastAsia="zh-CN"/>
                                </w:rPr>
                                <w:t>申请人身份证</w:t>
                              </w:r>
                            </w:p>
                            <w:p>
                              <w:pPr>
                                <w:numPr>
                                  <w:ilvl w:val="0"/>
                                  <w:numId w:val="10"/>
                                </w:numPr>
                                <w:spacing w:before="43"/>
                                <w:ind w:left="0" w:right="0" w:firstLine="0"/>
                                <w:jc w:val="left"/>
                                <w:rPr>
                                  <w:rFonts w:hint="eastAsia" w:ascii="宋体" w:eastAsia="宋体"/>
                                  <w:w w:val="95"/>
                                  <w:sz w:val="21"/>
                                  <w:lang w:eastAsia="zh-CN"/>
                                </w:rPr>
                              </w:pPr>
                              <w:r>
                                <w:rPr>
                                  <w:rFonts w:hint="eastAsia" w:ascii="宋体"/>
                                  <w:w w:val="95"/>
                                  <w:sz w:val="21"/>
                                  <w:lang w:eastAsia="zh-CN"/>
                                </w:rPr>
                                <w:t>申请人毕业证及联系电话</w:t>
                              </w:r>
                            </w:p>
                            <w:p>
                              <w:pPr>
                                <w:spacing w:before="48" w:line="252" w:lineRule="exact"/>
                                <w:ind w:left="0" w:right="0" w:firstLine="0"/>
                                <w:jc w:val="left"/>
                                <w:rPr>
                                  <w:rFonts w:ascii="Calibri"/>
                                  <w:sz w:val="21"/>
                                </w:rPr>
                              </w:pPr>
                              <w:r>
                                <w:rPr>
                                  <w:rFonts w:ascii="Calibri"/>
                                  <w:sz w:val="21"/>
                                </w:rPr>
                                <w:t>......</w:t>
                              </w:r>
                            </w:p>
                          </w:txbxContent>
                        </wps:txbx>
                        <wps:bodyPr lIns="0" tIns="0" rIns="0" bIns="0" upright="1"/>
                      </wps:wsp>
                      <wps:wsp>
                        <wps:cNvPr id="530"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531"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532"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533"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534" name="文本框 182"/>
                        <wps:cNvSpPr txBox="1"/>
                        <wps:spPr>
                          <a:xfrm>
                            <a:off x="4606" y="6701"/>
                            <a:ext cx="2300" cy="555"/>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lang w:eastAsia="zh-CN"/>
                                </w:rPr>
                              </w:pPr>
                              <w:r>
                                <w:rPr>
                                  <w:rFonts w:hint="eastAsia" w:ascii="宋体"/>
                                  <w:sz w:val="21"/>
                                  <w:lang w:eastAsia="zh-CN"/>
                                </w:rPr>
                                <w:t>审查通过进行兵役登记，并报县级机关批准</w:t>
                              </w:r>
                            </w:p>
                          </w:txbxContent>
                        </wps:txbx>
                        <wps:bodyPr lIns="0" tIns="0" rIns="0" bIns="0" upright="1"/>
                      </wps:wsp>
                      <wps:wsp>
                        <wps:cNvPr id="535" name="文本框 183"/>
                        <wps:cNvSpPr txBox="1"/>
                        <wps:spPr>
                          <a:xfrm>
                            <a:off x="4655" y="8385"/>
                            <a:ext cx="2460" cy="404"/>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rPr>
                              </w:pPr>
                            </w:p>
                          </w:txbxContent>
                        </wps:txbx>
                        <wps:bodyPr lIns="0" tIns="0" rIns="0" bIns="0" upright="1"/>
                      </wps:wsp>
                    </wpg:wgp>
                  </a:graphicData>
                </a:graphic>
              </wp:anchor>
            </w:drawing>
          </mc:Choice>
          <mc:Fallback>
            <w:pict>
              <v:group id="_x0000_s1026" o:spid="_x0000_s1026" o:spt="203" style="position:absolute;left:0pt;margin-left:66.95pt;margin-top:6.45pt;height:429.9pt;width:482.15pt;mso-position-horizontal-relative:page;mso-wrap-distance-bottom:0pt;mso-wrap-distance-top:0pt;z-index:-251554816;mso-width-relative:page;mso-height-relative:page;" coordorigin="1340,191" coordsize="9643,8598" o:gfxdata="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">
                <o:lock v:ext="edit" aspectratio="f"/>
                <v:shape id="任意多边形 160" o:spid="_x0000_s1026" o:spt="100" style="position:absolute;left:4923;top:701;height:627;width:1500;" fillcolor="#000000" filled="t" stroked="f" coordsize="1500,627" o:gfxdata="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TYfu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gkMyML4AAADc&#10;AAAADwAAAGRycy9kb3ducmV2LnhtbEWPX2vCMBTF3wf7DuEOfJtp5xSpRh9kwkCc6AR9vDTXptjc&#10;dElWu2+/DIQ9Hs6fH2e+7G0jOvKhdqwgH2YgiEuna64UHD/Xz1MQISJrbByTgh8KsFw8Psyx0O7G&#10;e+oOsRJphEOBCkyMbSFlKA1ZDEPXEifv4rzFmKSvpPZ4S+O2kS9ZNpEWa04Egy2tDJXXw7dNXN/t&#10;vrbX/frjzWw2p377SpPVWanBU57NQETq43/43n7XCsb5C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kMyML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afCegr4AAADc&#10;AAAADwAAAGRycy9kb3ducmV2LnhtbEWP3YrCMBSE74V9h3AW9k7TyipajYIugnixavUBDs2xLduc&#10;lCT+Pv1GELwcZuYbZjq/mUZcyPnasoK0l4AgLqyuuVRwPKy6IxA+IGtsLJOCO3mYzz46U8y0vfKe&#10;LnkoRYSwz1BBFUKbSemLigz6nm2Jo3eyzmCI0pVSO7xGuGlkP0mG0mDNcaHClpYVFX/52ShYLIe8&#10;Gfd/8sfvarzbFNv92biFUl+faTIBEegW3uFXe60VDNJveJ6JR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Cegr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X77RcL8AAADc&#10;AAAADwAAAGRycy9kb3ducmV2LnhtbEWPT2vCQBTE74V+h+UVvNVNCiklunoQI/UgxT8I3p7ZZxLM&#10;vg27a4zf3i0Uehxm5jfMdD6YVvTkfGNZQTpOQBCXVjdcKTjsi/cvED4ga2wtk4IHeZjPXl+mmGt7&#10;5y31u1CJCGGfo4I6hC6X0pc1GfRj2xFH72KdwRClq6R2eI9w08qPJPmUBhuOCzV2tKipvO5uRkGx&#10;ccfVad3/rM8buyqyctudloNSo7c0mYAINIT/8F/7WyvI0gx+z8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XC/&#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AdNvML4AAADc&#10;AAAADwAAAGRycy9kb3ducmV2LnhtbEWPT2sCMRTE7wW/Q3iCt5qsoJTV6EEUPQitfy7eHpvnZnHz&#10;sm6ia/vpm4LQ4zAzv2Fmi6erxYPaUHnWkA0VCOLCm4pLDafj+v0DRIjIBmvPpOGbAizmvbcZ5sZ3&#10;vKfHIZYiQTjkqMHG2ORShsKSwzD0DXHyLr51GJNsS2la7BLc1XKk1EQ6rDgtWGxoaam4Hu5Ow+jr&#10;xjfc0CpcirPtlrvTz+5TaT3oZ2oKItIz/odf7a3RMM4m8HcmHQE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dNvML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Zu2oer0AAADc&#10;AAAADwAAAGRycy9kb3ducmV2LnhtbEWP3WrCQBSE74W+w3IK3ukmBdsQs/FCLCgWsdYHOGSPSTR7&#10;NmSPP337bqHQy2FmvmGKxcN16kZDaD0bSKcJKOLK25ZrA8ev90kGKgiyxc4zGfimAIvyaVRgbv2d&#10;P+l2kFpFCIccDTQifa51qBpyGKa+J47eyQ8OJcqh1nbAe4S7Tr8kyat22HJcaLCnZUPV5XB1Buzu&#10;A/Gyyc7HSnYrWfEes+3emPFzmsxBCT3kP/zXXlsDs/QNfs/EI6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7ah6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C13zs7YAAADc&#10;AAAADwAAAGRycy9kb3ducmV2LnhtbEVPyQrCMBC9C/5DGMGbphUUqUYPLuBycsHz0IxttZmUJtr6&#10;9+YgeHy8fb5sTSneVLvCsoJ4GIEgTq0uOFNwvWwHUxDOI2ssLZOCDzlYLrqdOSbaNnyi99lnIoSw&#10;S1BB7n2VSOnSnAy6oa2IA3e3tUEfYJ1JXWMTwk0pR1E0kQYLDg05VrTKKX2eX0bB8XqclutHe2jW&#10;t5gLuX/Kym+U6vfiaAbCU+v/4p97pxWM47A2nAlHQC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td87O2AAAA3AAAAA8A&#10;AAAAAAAAAQAgAAAAIgAAAGRycy9kb3ducmV2LnhtbFBLAQIUABQAAAAIAIdO4kAzLwWeOwAAADkA&#10;AAAQAAAAAAAAAAEAIAAAAAUBAABkcnMvc2hhcGV4bWwueG1sUEsFBgAAAAAGAAYAWwEAAK8DAAAA&#10;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deufTb8AAADc&#10;AAAADwAAAGRycy9kb3ducmV2LnhtbEWP0WrCQBRE3wv+w3IFX6RuUlRqdBUVCxYRTfQDLtlrEsze&#10;TbNbtX/fLQh9HGbmDDNbPEwtbtS6yrKCeBCBIM6trrhQcD59vL6DcB5ZY22ZFPyQg8W88zLDRNs7&#10;p3TLfCEChF2CCkrvm0RKl5dk0A1sQxy8i20N+iDbQuoW7wFuavkWRWNpsOKwUGJD65Lya/ZtFBxq&#10;uRn1d8vt6mu4Hurj577KUq9UrxtHUxCeHv4//GxvtYJRPIG/M+EI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rn02/&#10;AAAA3AAAAA8AAAAAAAAAAQAgAAAAIgAAAGRycy9kb3ducmV2LnhtbFBLAQIUABQAAAAIAIdO4kAz&#10;LwWeOwAAADkAAAAQAAAAAAAAAAEAIAAAAA4BAABkcnMvc2hhcGV4bWwueG1sUEsFBgAAAAAGAAYA&#10;WwEAALg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8azxWb0AAADc&#10;AAAADwAAAGRycy9kb3ducmV2LnhtbEVPS27CMBDdI3EHa5C6QcUhpQgFTBZI9COxaNMeYBQPcUQ8&#10;TmKXpD19vUBi+fT+u3y0jbhS72vHCpaLBARx6XTNlYLvr+PjBoQPyBobx6Tglzzk++lkh5l2A3/S&#10;tQiViCHsM1RgQmgzKX1pyKJfuJY4cmfXWwwR9pXUPQ4x3DYyTZK1tFhzbDDY0sFQeSl+rII/ej91&#10;H5fNa7Cy7l7mJl09ra1SD7NlsgURaAx38c39phU8p3F+PBOPgN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rPFZvQAA&#10;ANwAAAAPAAAAAAAAAAEAIAAAACIAAABkcnMvZG93bnJldi54bWxQSwECFAAUAAAACACHTuJAMy8F&#10;njsAAAA5AAAAEAAAAAAAAAABACAAAAAMAQAAZHJzL3NoYXBleG1sLnhtbFBLBQYAAAAABgAGAFsB&#10;AAC2Aw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91;height:1515;width:2625;" fillcolor="#000000" filled="t" stroked="f" coordsize="2625,1515" o:gfxdata="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6fqhvQAA&#10;ANwAAAAPAAAAAAAAAAEAIAAAACIAAABkcnMvZG93bnJldi54bWxQSwECFAAUAAAACACHTuJAMy8F&#10;njsAAAA5AAAAEAAAAAAAAAABACAAAAAMAQAAZHJzL3NoYXBleG1sLnhtbFBLBQYAAAAABgAGAFsB&#10;AAC2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3QX/Ab8AAADc&#10;AAAADwAAAGRycy9kb3ducmV2LnhtbEWPQWvCQBSE70L/w/IK3urG1IrEbDyEWsSDxbR4fmRfk9Ts&#10;25Ddxthf3xUKHoeZ+YZJN6NpxUC9aywrmM8iEMSl1Q1XCj4/tk8rEM4ja2wtk4IrOdhkD5MUE20v&#10;fKSh8JUIEHYJKqi97xIpXVmTQTezHXHwvmxv0AfZV1L3eAlw08o4ipbSYMNhocaO8prKc/FjFPzu&#10;F4f34jq+nfj1tB3oXHw/57lS08d5tAbhafT38H97pxW8xDHczoQjI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0F/wG/&#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cT11jcAAAADc&#10;AAAADwAAAGRycy9kb3ducmV2LnhtbEWPT2vCQBTE7wW/w/IK3nQ3SlXSrB4swVIP4h8ouT2yzyQ0&#10;+zZkt8Z+e7dQ6HGYmd8w2eZuW3Gj3jeONSRTBYK4dKbhSsPlnE9WIHxANtg6Jg0/5GGzHj1lmBo3&#10;8JFup1CJCGGfooY6hC6V0pc1WfRT1xFH7+p6iyHKvpKmxyHCbStnSi2kxYbjQo0dbWsqv07fVsOO&#10;k6HNi6U6mMv+LffF/ON6+NR6/JyoVxCB7uE//Nd+NxpeZnP4PROPgF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PXWN&#10;wAAAANwAAAAPAAAAAAAAAAEAIAAAACIAAABkcnMvZG93bnJldi54bWxQSwECFAAUAAAACACHTuJA&#10;My8FnjsAAAA5AAAAEAAAAAAAAAABACAAAAAPAQAAZHJzL3NoYXBleG1sLnhtbFBLBQYAAAAABgAG&#10;AFsBAAC5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L6P4a8AAAADc&#10;AAAADwAAAGRycy9kb3ducmV2LnhtbEWPT2sCMRTE7wW/Q3iCl1ITRcu6NQoWCi0eirYHj4/N6+66&#10;m5c1if/66ZuC4HGYmd8w8+XFtuJEPtSONYyGCgRx4UzNpYbvr7enDESIyAZbx6ThSgGWi97DHHPj&#10;zryh0zaWIkE45KihirHLpQxFRRbD0HXEyftx3mJM0pfSeDwnuG3lWKlnabHmtFBhR68VFc32aDV8&#10;7A6fvM6alVo3e/zNPMrH2UHrQX+kXkBEusR7+NZ+Nxqm4wn8n0lH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o/hr&#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oAyQI70AAADc&#10;AAAADwAAAGRycy9kb3ducmV2LnhtbEWPQYvCMBSE7wv+h/AEb2taQdFqFBGW9SCyqx48PppnU2xe&#10;ahOt+uvNwoLHYWa+YWaLu63EjRpfOlaQ9hMQxLnTJRcKDvuvzzEIH5A1Vo5JwYM8LOadjxlm2rX8&#10;S7ddKESEsM9QgQmhzqT0uSGLvu9q4uidXGMxRNkUUjfYRrit5CBJRtJiyXHBYE0rQ/l5d7UKNo/i&#10;Ozd+MnqmG1z+jANd2uNWqV43TaYgAt3DO/zfXmsFw8EQ/s7EIyD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DJAjvQAA&#10;ANwAAAAPAAAAAAAAAAEAIAAAACIAAABkcnMvZG93bnJldi54bWxQSwECFAAUAAAACACHTuJAMy8F&#10;njsAAAA5AAAAEAAAAAAAAAABACAAAAAMAQAAZHJzL3NoYXBleG1sLnhtbFBLBQYAAAAABgAGAFsB&#10;AAC2AwAAAAA=&#10;" path="m645,67l570,67,570,52,540,52,540,0,660,60,645,67xm540,67l0,66,0,51,540,52,540,67xm570,67l540,67,540,52,570,52,570,67xm540,120l540,67,645,67,540,120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CcyqHbwAAADc&#10;AAAADwAAAGRycy9kb3ducmV2LnhtbEVPW2vCMBR+H/gfwhH2NhOFyVZNRWQDYTCs3YOPx+a0DTYn&#10;tYmX/fvlQdjjx3dfru6uE1cagvWsYTpRIIgrbyw3Gn7Kz5c3ECEiG+w8k4ZfCrDKR09LzIy/cUHX&#10;fWxECuGQoYY2xj6TMlQtOQwT3xMnrvaDw5jg0Egz4C2Fu07OlJpLh5ZTQ4s9bVqqTvuL07A+cPFh&#10;z9/HXVEXtizfFX/NT1o/j6dqASLSPf6LH+6t0fA6S2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Mqh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77;top:331;height:1244;width:2118;" filled="f" stroked="f" coordsize="21600,21600" o:gfxdata="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AD4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numPr>
                            <w:ilvl w:val="0"/>
                            <w:numId w:val="10"/>
                          </w:numPr>
                          <w:spacing w:before="43"/>
                          <w:ind w:left="0" w:right="0" w:firstLine="0"/>
                          <w:jc w:val="left"/>
                          <w:rPr>
                            <w:rFonts w:hint="eastAsia" w:ascii="宋体" w:eastAsia="宋体"/>
                            <w:w w:val="95"/>
                            <w:sz w:val="21"/>
                            <w:lang w:eastAsia="zh-CN"/>
                          </w:rPr>
                        </w:pPr>
                        <w:r>
                          <w:rPr>
                            <w:rFonts w:hint="eastAsia" w:ascii="宋体" w:eastAsia="宋体"/>
                            <w:w w:val="95"/>
                            <w:sz w:val="21"/>
                            <w:lang w:eastAsia="zh-CN"/>
                          </w:rPr>
                          <w:t>申请人身份证</w:t>
                        </w:r>
                      </w:p>
                      <w:p>
                        <w:pPr>
                          <w:numPr>
                            <w:ilvl w:val="0"/>
                            <w:numId w:val="10"/>
                          </w:numPr>
                          <w:spacing w:before="43"/>
                          <w:ind w:left="0" w:right="0" w:firstLine="0"/>
                          <w:jc w:val="left"/>
                          <w:rPr>
                            <w:rFonts w:hint="eastAsia" w:ascii="宋体" w:eastAsia="宋体"/>
                            <w:w w:val="95"/>
                            <w:sz w:val="21"/>
                            <w:lang w:eastAsia="zh-CN"/>
                          </w:rPr>
                        </w:pPr>
                        <w:r>
                          <w:rPr>
                            <w:rFonts w:hint="eastAsia" w:ascii="宋体"/>
                            <w:w w:val="95"/>
                            <w:sz w:val="21"/>
                            <w:lang w:eastAsia="zh-CN"/>
                          </w:rPr>
                          <w:t>申请人毕业证及联系电话</w:t>
                        </w:r>
                      </w:p>
                      <w:p>
                        <w:pPr>
                          <w:spacing w:before="48" w:line="252" w:lineRule="exact"/>
                          <w:ind w:left="0" w:right="0" w:firstLine="0"/>
                          <w:jc w:val="left"/>
                          <w:rPr>
                            <w:rFonts w:ascii="Calibri"/>
                            <w:sz w:val="21"/>
                          </w:rPr>
                        </w:pPr>
                        <w:r>
                          <w:rPr>
                            <w:rFonts w:ascii="Calibri"/>
                            <w:sz w:val="21"/>
                          </w:rPr>
                          <w:t>......</w:t>
                        </w:r>
                      </w:p>
                    </w:txbxContent>
                  </v:textbox>
                </v:shape>
                <v:shape id="文本框 178" o:spid="_x0000_s1026" o:spt="202" type="#_x0000_t202" style="position:absolute;left:1500;top:2234;height:1457;width:2085;" filled="f" stroked="f" coordsize="21600,21600" o:gfxdata="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jMM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HS+VXb8AAADc&#10;AAAADwAAAGRycy9kb3ducmV2LnhtbEWPT2sCMRTE74V+h/AKvdVkWxS7GkWkBUEoruuhx+fmuRvc&#10;vGw38U+/fVMQPA4z8xtmOr+6VpypD9azhmygQBBX3liuNezKz5cxiBCRDbaeScMvBZjPHh+mmBt/&#10;4YLO21iLBOGQo4Ymxi6XMlQNOQwD3xEn7+B7hzHJvpamx0uCu1a+KjWSDi2nhQY7WjZUHbcnp2Hx&#10;zcWH/fnab4pDYcvyXfF6dNT6+SlTExCRrvEevrVXRsPwLY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vlV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7f0LKr8AAADc&#10;AAAADwAAAGRycy9kb3ducmV2LnhtbEWPT2sCMRTE70K/Q3gFb5qoVOzWKKUoFArSdXvw+Nw8d4Ob&#10;l+0m9c+3N0LB4zAzv2Hmy4trxIm6YD1rGA0VCOLSG8uVhp9iPZiBCBHZYOOZNFwpwHLx1JtjZvyZ&#10;czptYyUShEOGGuoY20zKUNbkMAx9S5y8g+8cxiS7SpoOzwnuGjlWaiodWk4LNbb0UVN53P45De87&#10;zlf2d7P/zg+5LYpXxV/To9b955F6AxHpEh/h//an0fAy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39Cy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grGusb8AAADc&#10;AAAADwAAAGRycy9kb3ducmV2LnhtbEWPT2sCMRTE74V+h/AK3mpipWK3RilFQShI1+3B43Pz3A1u&#10;XtZN/PftjVDwOMzMb5jJ7OIacaIuWM8aBn0Fgrj0xnKl4a9YvI5BhIhssPFMGq4UYDZ9fppgZvyZ&#10;czqtYyUShEOGGuoY20zKUNbkMPR9S5y8ne8cxiS7SpoOzwnuGvmm1Eg6tJwWamzpu6Zyvz46DV8b&#10;zuf2sNr+5rvcFsWH4p/RXuvey0B9goh0iY/wf3tpNLwPh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xrr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4606;top:6701;height:555;width:2300;" filled="f" stroked="f" coordsize="21600,21600" o:gfxdata="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1YNs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lang w:eastAsia="zh-CN"/>
                          </w:rPr>
                        </w:pPr>
                        <w:r>
                          <w:rPr>
                            <w:rFonts w:hint="eastAsia" w:ascii="宋体"/>
                            <w:sz w:val="21"/>
                            <w:lang w:eastAsia="zh-CN"/>
                          </w:rPr>
                          <w:t>审查通过进行兵役登记，并报县级机关批准</w:t>
                        </w:r>
                      </w:p>
                    </w:txbxContent>
                  </v:textbox>
                </v:shape>
                <v:shape id="文本框 183" o:spid="_x0000_s1026" o:spt="202" type="#_x0000_t202" style="position:absolute;left:4655;top:8385;height:404;width:2460;" filled="f" stroked="f" coordsize="21600,21600" o:gfxdata="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Uk1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p>
                    </w:txbxContent>
                  </v:textbox>
                </v:shape>
                <w10:wrap type="topAndBottom"/>
              </v:group>
            </w:pict>
          </mc:Fallback>
        </mc:AlternateContent>
      </w:r>
    </w:p>
    <w:p>
      <w:pPr>
        <w:bidi w:val="0"/>
        <w:rPr>
          <w:rFonts w:hint="eastAsia"/>
          <w:lang w:val="en-US" w:eastAsia="zh-CN"/>
        </w:rPr>
      </w:pPr>
    </w:p>
    <w:p>
      <w:pPr>
        <w:bidi w:val="0"/>
        <w:rPr>
          <w:rFonts w:hint="eastAsia"/>
          <w:lang w:val="en-US" w:eastAsia="zh-CN"/>
        </w:rPr>
      </w:pPr>
    </w:p>
    <w:p>
      <w:pPr>
        <w:pStyle w:val="5"/>
        <w:spacing w:before="298"/>
        <w:ind w:left="346"/>
        <w:rPr>
          <w:rFonts w:hint="default"/>
          <w:lang w:val="en-US"/>
        </w:rPr>
      </w:pPr>
      <w:r>
        <w:t>办理机构：</w:t>
      </w:r>
      <w:r>
        <w:rPr>
          <w:rFonts w:hint="eastAsia" w:ascii="Calibri"/>
          <w:lang w:eastAsia="zh-CN"/>
        </w:rPr>
        <w:t>九龙街道</w:t>
      </w:r>
      <w:r>
        <w:rPr>
          <w:rFonts w:hint="eastAsia" w:ascii="Calibri"/>
          <w:lang w:val="en-US" w:eastAsia="zh-CN"/>
        </w:rPr>
        <w:t>党建综合办公室</w:t>
      </w:r>
    </w:p>
    <w:p>
      <w:pPr>
        <w:pStyle w:val="5"/>
        <w:spacing w:before="31"/>
        <w:ind w:left="346"/>
        <w:rPr>
          <w:rFonts w:hint="eastAsia" w:ascii="Calibri" w:eastAsia="宋体"/>
          <w:lang w:val="en-US" w:eastAsia="zh-CN"/>
        </w:rPr>
      </w:pPr>
      <w:r>
        <w:rPr>
          <w:rFonts w:hint="eastAsia"/>
          <w:lang w:eastAsia="zh-CN"/>
        </w:rPr>
        <w:t>业务电话：0851-23164399</w:t>
      </w:r>
      <w:r>
        <w:t>，</w:t>
      </w:r>
      <w:r>
        <w:rPr>
          <w:rFonts w:hint="eastAsia"/>
          <w:lang w:eastAsia="zh-CN"/>
        </w:rPr>
        <w:t>监督电话：0851-23310399</w:t>
      </w:r>
    </w:p>
    <w:p>
      <w:pPr>
        <w:pStyle w:val="5"/>
        <w:spacing w:before="31"/>
        <w:ind w:left="346"/>
        <w:rPr>
          <w:rFonts w:hint="eastAsia" w:ascii="宋体" w:hAnsi="宋体" w:eastAsia="宋体" w:cs="宋体"/>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pStyle w:val="2"/>
        <w:numPr>
          <w:ilvl w:val="0"/>
          <w:numId w:val="0"/>
        </w:numPr>
        <w:tabs>
          <w:tab w:val="left" w:pos="2424"/>
        </w:tabs>
        <w:spacing w:before="50" w:after="0" w:line="240" w:lineRule="auto"/>
        <w:ind w:left="-1" w:leftChars="0" w:right="562" w:rightChars="0"/>
        <w:jc w:val="left"/>
      </w:pPr>
      <w:r>
        <w:rPr>
          <w:rFonts w:hint="eastAsia"/>
          <w:lang w:eastAsia="zh-CN"/>
        </w:rPr>
        <w:t>权力事项</w:t>
      </w:r>
      <w:r>
        <w:rPr>
          <w:rFonts w:hint="eastAsia"/>
          <w:lang w:val="en-US" w:eastAsia="zh-CN"/>
        </w:rPr>
        <w:t>54：群众购买毒性中药证明</w:t>
      </w:r>
      <w:r>
        <w:t>流程图</w:t>
      </w:r>
    </w:p>
    <w:p>
      <w:pPr>
        <w:pStyle w:val="5"/>
        <w:spacing w:before="11"/>
        <w:rPr>
          <w:b/>
          <w:sz w:val="11"/>
        </w:rPr>
      </w:pPr>
    </w:p>
    <w:p>
      <w:pPr>
        <w:pStyle w:val="5"/>
        <w:rPr>
          <w:b/>
          <w:sz w:val="36"/>
        </w:rPr>
      </w:pPr>
      <w:r>
        <mc:AlternateContent>
          <mc:Choice Requires="wpg">
            <w:drawing>
              <wp:anchor distT="0" distB="0" distL="114300" distR="114300" simplePos="0" relativeHeight="251762688" behindDoc="1" locked="0" layoutInCell="1" allowOverlap="1">
                <wp:simplePos x="0" y="0"/>
                <wp:positionH relativeFrom="page">
                  <wp:posOffset>850265</wp:posOffset>
                </wp:positionH>
                <wp:positionV relativeFrom="paragraph">
                  <wp:posOffset>347345</wp:posOffset>
                </wp:positionV>
                <wp:extent cx="6123305" cy="5225415"/>
                <wp:effectExtent l="0" t="0" r="10795" b="13335"/>
                <wp:wrapTopAndBottom/>
                <wp:docPr id="536" name="组合 536"/>
                <wp:cNvGraphicFramePr/>
                <a:graphic xmlns:a="http://schemas.openxmlformats.org/drawingml/2006/main">
                  <a:graphicData uri="http://schemas.microsoft.com/office/word/2010/wordprocessingGroup">
                    <wpg:wgp>
                      <wpg:cNvGrpSpPr/>
                      <wpg:grpSpPr>
                        <a:xfrm>
                          <a:off x="0" y="0"/>
                          <a:ext cx="6123305" cy="5225415"/>
                          <a:chOff x="1340" y="701"/>
                          <a:chExt cx="9643" cy="8229"/>
                        </a:xfrm>
                      </wpg:grpSpPr>
                      <wps:wsp>
                        <wps:cNvPr id="537"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538"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539"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540"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541"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542"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543"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544"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545"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548"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549"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550"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551"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552"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553"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555"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556"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557"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558"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559" name="文本框 182"/>
                        <wps:cNvSpPr txBox="1"/>
                        <wps:spPr>
                          <a:xfrm>
                            <a:off x="5414" y="67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560" name="文本框 183"/>
                        <wps:cNvSpPr txBox="1"/>
                        <wps:spPr>
                          <a:xfrm>
                            <a:off x="5428" y="8385"/>
                            <a:ext cx="753" cy="209"/>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wps:txbx>
                        <wps:bodyPr lIns="0" tIns="0" rIns="0" bIns="0" upright="1"/>
                      </wps:wsp>
                    </wpg:wgp>
                  </a:graphicData>
                </a:graphic>
              </wp:anchor>
            </w:drawing>
          </mc:Choice>
          <mc:Fallback>
            <w:pict>
              <v:group id="_x0000_s1026" o:spid="_x0000_s1026" o:spt="203" style="position:absolute;left:0pt;margin-left:66.95pt;margin-top:27.35pt;height:411.45pt;width:482.15pt;mso-position-horizontal-relative:page;mso-wrap-distance-bottom:0pt;mso-wrap-distance-top:0pt;z-index:-251553792;mso-width-relative:page;mso-height-relative:page;" coordorigin="1340,701" coordsize="9643,8229" o:gfxdata="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">
                <o:lock v:ext="edit" aspectratio="f"/>
                <v:shape id="任意多边形 160" o:spid="_x0000_s1026" o:spt="100" style="position:absolute;left:4923;top:701;height:627;width:1500;" fillcolor="#000000" filled="t" stroked="f" coordsize="1500,627" o:gfxdata="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I94Fr4A&#10;AADcAAAADwAAAAAAAAABACAAAAAiAAAAZHJzL2Rvd25yZXYueG1sUEsBAhQAFAAAAAgAh07iQDMv&#10;BZ47AAAAOQAAABAAAAAAAAAAAQAgAAAADQEAAGRycy9zaGFwZXhtbC54bWxQSwUGAAAAAAYABgBb&#10;AQAAtw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x1L8Ib0AAADc&#10;AAAADwAAAGRycy9kb3ducmV2LnhtbEVPTWsCMRC9F/wPYYTealbbimyNHkShILZohfY4bKabxc1k&#10;m6Tr9t93DoUeH+97uR58q3qKqQlsYDopQBFXwTZcGzi/7e4WoFJGttgGJgM/lGC9Gt0ssbThykfq&#10;T7lWEsKpRAMu567UOlWOPKZJ6IiF+wzRYxYYa20jXiXct3pWFHPtsWFpcNjRxlF1OX176Y3969fh&#10;cty9bN1+/z4cHmi++TDmdjwtnkBlGvK/+M/9bA083staOSNHQK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UvwhvQAA&#10;ANwAAAAPAAAAAAAAAAEAIAAAACIAAABkcnMvZG93bnJldi54bWxQSwECFAAUAAAACACHTuJAMy8F&#10;njsAAAA5AAAAEAAAAAAAAAABACAAAAAMAQAAZHJzL3NoYXBleG1sLnhtbFBLBQYAAAAABgAGAFsB&#10;AAC2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zERtfL8AAADc&#10;AAAADwAAAGRycy9kb3ducmV2LnhtbEWP0WrCQBRE3wv+w3IF3+rGSKVJXQWVQPHB1rQfcMneJsHs&#10;3bC7ibZf7xYKfRxm5gyz3t5MJ0ZyvrWsYDFPQBBXVrdcK/j8KB6fQfiArLGzTAq+ycN2M3lYY67t&#10;lc80lqEWEcI+RwVNCH0upa8aMujntieO3pd1BkOUrpba4TXCTSfTJFlJgy3HhQZ72jdUXcrBKNjt&#10;V3zM0kP5cyqy92P1dh6M2yk1my6SFxCBbuE//Nd+1Qqelhn8nolHQG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EbXy/&#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XHpd9bwAAADc&#10;AAAADwAAAGRycy9kb3ducmV2LnhtbEVPy4rCMBTdC/5DuII7TRUdpGN0IVZ0IYMPBtzdae60xeam&#10;JLHWvzeLgVkeznu57kwtWnK+sqxgMk5AEOdWV1wouF6y0QKED8gaa8uk4EUe1qt+b4mptk8+UXsO&#10;hYgh7FNUUIbQpFL6vCSDfmwb4sj9WmcwROgKqR0+Y7ip5TRJPqTBimNDiQ1tSsrv54dRkB3d9+52&#10;aL8OP0e7y+b5qbltO6WGg0nyCSJQF/7Ff+69VjCfxfnxTDwCcvU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6XfW8AAAA&#10;3AAAAA8AAAAAAAAAAQAgAAAAIgAAAGRycy9kb3ducmV2LnhtbFBLAQIUABQAAAAIAIdO4kAzLwWe&#10;OwAAADkAAAAQAAAAAAAAAAEAIAAAAAsBAABkcnMvc2hhcGV4bWwueG1sUEsFBgAAAAAGAAYAWwEA&#10;ALU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nYnYWb4AAADc&#10;AAAADwAAAGRycy9kb3ducmV2LnhtbEWPQWsCMRSE7wX/Q3hCbzVZaYusRg9iqQehrXrx9tg8N4ub&#10;l3UTXfXXN4LgcZiZb5jJ7OJqcaY2VJ41ZAMFgrjwpuJSw3bz9TYCESKywdozabhSgNm09zLB3PiO&#10;/+i8jqVIEA45arAxNrmUobDkMAx8Q5y8vW8dxiTbUpoWuwR3tRwq9SkdVpwWLDY0t1Qc1ienYfh7&#10;5CN+0yLsi53t5qvtbfWjtH7tZ2oMItIlPsOP9tJo+HjP4H4mHQE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YnYWb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ZSkk/70AAADc&#10;AAAADwAAAGRycy9kb3ducmV2LnhtbEWPUWvCQBCE3wv+h2MLfasXRUtIPX0oCpVKUOsPWHLbJDW3&#10;F3LbJP33PUHo4zAz3zCrzega1VMXas8GZtMEFHHhbc2lgcvn7jkFFQTZYuOZDPxSgM168rDCzPqB&#10;T9SfpVQRwiFDA5VIm2kdioochqlviaP35TuHEmVXatvhEOGu0fMkedEOa44LFbb0VlFxPf84AzY/&#10;IF736felkHwrWz5i+nE05ulxlryCEhrlP3xvv1sDy8UcbmfiEd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KST/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FkpO37wAAADc&#10;AAAADwAAAGRycy9kb3ducmV2LnhtbEWPQYvCMBSE74L/ITzB25p23RWpRg+6gqsnq3h+NM+22ryU&#10;Jtr6783CgsdhZr5h5svOVOJBjSstK4hHEQjizOqScwWn4+ZjCsJ5ZI2VZVLwJAfLRb83x0Tblg/0&#10;SH0uAoRdggoK7+tESpcVZNCNbE0cvIttDPogm1zqBtsAN5X8jKKJNFhyWCiwplVB2S29GwX7035a&#10;ra/drl2fYy7l703W/kep4SCOZiA8df4d/m9vtYLvrzH8nQlHQC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KTt+8AAAA&#10;3A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iFkfzsAAAADc&#10;AAAADwAAAGRycy9kb3ducmV2LnhtbEWP0WrCQBRE3wv+w3KFvohuUqJIdBUbWkgppRr9gEv2mgSz&#10;d9Ps1ti/7xaEPg4zc4ZZb2+mFVfqXWNZQTyLQBCXVjdcKTgdX6dLEM4ja2wtk4IfcrDdjB7WmGo7&#10;8IGuha9EgLBLUUHtfZdK6cqaDLqZ7YiDd7a9QR9kX0nd4xDgppVPUbSQBhsOCzV2lNVUXopvo+Cz&#10;lS/zyfsuf/5KskTv3z6a4uCVehzH0QqEp5v/D9/buVYwTxL4OxOO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WR/O&#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PAS3Yb4AAADc&#10;AAAADwAAAGRycy9kb3ducmV2LnhtbEWPy4oCMRRE94L/EK4wG9G0jxZpjS4G5iG48PUBl86109i5&#10;aTsZdfx6Iwgui6o6Rc2XN1uJCzW+dKxg0E9AEOdOl1woOOy/elMQPiBrrByTgn/ysFy0W3PMtLvy&#10;li67UIgIYZ+hAhNCnUnpc0MWfd/VxNE7usZiiLIppG7wGuG2ksMkmUiLJccFgzV9GspPuz+r4E6r&#10;9Xlzmv4EK8vzd9cMx6OJVeqjM0hmIALdwjv8av9qBek4heeZe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AS3Yb4A&#10;AADc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okYCXL0AAADc&#10;AAAADwAAAGRycy9kb3ducmV2LnhtbEVPy2rCQBTdF/oPwy10V2fSaivR0UVLUOpCTIWS3SVz86CZ&#10;OyEzGv17Z1FweTjv5fpiO3GmwbeONSQTBYK4dKblWsPxJ3uZg/AB2WDnmDRcycN69fiwxNS4kQ90&#10;zkMtYgj7FDU0IfSplL5syKKfuJ44cpUbLIYIh1qaAccYbjv5qtS7tNhybGiwp8+Gyr/8ZDVsOBm7&#10;rPhQe3PcfWW+ePuu9r9aPz8lagEi0CXcxf/urdEwm8a18Uw8An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RgJcvQAA&#10;ANwAAAAPAAAAAAAAAAEAIAAAACIAAABkcnMvZG93bnJldi54bWxQSwECFAAUAAAACACHTuJAMy8F&#10;njsAAAA5AAAAEAAAAAAAAAABACAAAAAMAQAAZHJzL3NoYXBleG1sLnhtbFBLBQYAAAAABgAGAFsB&#10;AAC2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HH2yVb8AAADc&#10;AAAADwAAAGRycy9kb3ducmV2LnhtbEWPQWsCMRSE70L/Q3iFXkQTpS3rahQUBMVDqfXg8bF57q67&#10;eVmTVG1/fVMo9DjMzDfMbHG3rbiSD7VjDaOhAkFcOFNzqeHwsR5kIEJENtg6Jg1fFGAxf+jNMDfu&#10;xu903cdSJAiHHDVUMXa5lKGoyGIYuo44eSfnLcYkfSmNx1uC21aOlXqVFmtOCxV2tKqoaPafVsP2&#10;eHnjXdYs1a4543fmUfYnF62fHkdqCiLSPf6H/9obo+HleQK/Z9IRkP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9slW/&#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6H1AxrwAAADc&#10;AAAADwAAAGRycy9kb3ducmV2LnhtbEVPz2vCMBS+C/sfwht4s2kHFu0aZQxkO4g49bDjo3lrypqX&#10;2mTW+tebg7Djx/e7XF9tKy7U+8axgixJQRBXTjdcKzgdN7MFCB+QNbaOScFIHtarp0mJhXYDf9Hl&#10;EGoRQ9gXqMCE0BVS+sqQRZ+4jjhyP663GCLsa6l7HGK4beVLmubSYsOxwWBH74aq38OfVbAd64/K&#10;+GV+y7b4tl8EOg/fO6Wmz1n6CiLQNfyLH+5PrWA+j/PjmXgE5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9QMa8AAAA&#10;3AAAAA8AAAAAAAAAAQAgAAAAIgAAAGRycy9kb3ducmV2LnhtbFBLAQIUABQAAAAIAIdO4kAzLwWe&#10;OwAAADkAAAAQAAAAAAAAAAEAIAAAAAsBAABkcnMvc2hhcGV4bWwueG1sUEsFBgAAAAAGAAYAWwEA&#10;ALU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eOV0iL8AAADc&#10;AAAADwAAAGRycy9kb3ducmV2LnhtbEWPzWrDMBCE74W+g9hCb7XsYDfFiRJCwKFQSIlTcl6srW0q&#10;rYyl/PXpo0Ihx2FmvmHmy4s14kSj7x0ryJIUBHHjdM+tgq999fIGwgdkjcYxKbiSh+Xi8WGOpXZn&#10;3tGpDq2IEPYlKuhCGEopfdORRZ+4gTh63260GKIcW6lHPEe4NXKSpq/SYs9xocOB1h01P/XRKviU&#10;5vdQbD+qvFjtmpXdmPw6NUo9P2XpDESgS7iH/9vvWkFRZPB3Jh4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ldIi/&#10;AAAA3AAAAA8AAAAAAAAAAQAgAAAAIgAAAGRycy9kb3ducmV2LnhtbFBLAQIUABQAAAAIAIdO4kAz&#10;LwWeOwAAADkAAAAQAAAAAAAAAAEAIAAAAA4BAABkcnMvc2hhcGV4bWwueG1sUEsFBgAAAAAGAAYA&#10;WwEAALgD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autKq74AAADc&#10;AAAADwAAAGRycy9kb3ducmV2LnhtbEWPQUvDQBCF70L/wzIFb3aTYlVitz2Iije1FmlvY3aahGZn&#10;Q2Zs4r93BaHHx3vve7zlegytOVEvTWQH+SwDQ1xG33DlYPvxdHUHRhTZYxuZHPyQwHo1uVhi4ePA&#10;73TaaGUShKVAB7VqV1grZU0BZRY74uQdYh9Qk+wr63scEjy0dp5lNzZgw2mhxo4eaiqPm+/g4O3z&#10;VfLn/aOoVl/jsO1217cSnbuc5tk9GKVRz+H/9ot3sFjM4e9MOgJ2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tKq7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X25LEb8AAADc&#10;AAAADwAAAGRycy9kb3ducmV2LnhtbEWPT2sCMRTE74V+h/AK3mpiRbFbo5SiIAil6/bg8bl57gY3&#10;L+sm/vv2plDwOMzMb5jp/OoacaYuWM8aBn0Fgrj0xnKl4bdYvk5AhIhssPFMGm4UYD57fppiZvyF&#10;czpvYiUShEOGGuoY20zKUNbkMPR9S5y8ve8cxiS7SpoOLwnuGvmm1Fg6tJwWamzpq6bysDk5DZ9b&#10;zhf2+L37yfe5LYp3xevxQevey0B9gIh0jY/wf3tlNIxGQ/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9uSx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8" o:spid="_x0000_s1026" o:spt="202" type="#_x0000_t202" style="position:absolute;left:1500;top:2234;height:1457;width:2085;" filled="f" stroked="f" coordsize="21600,21600" o:gfxdata="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8t2/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Txnoib4AAADc&#10;AAAADwAAAGRycy9kb3ducmV2LnhtbEWPT2sCMRTE70K/Q3iF3jRRcLFboxRRKAil6/bQ4+vmuRvc&#10;vKyb+O/bNwXB4zAzv2Hmy6trxZn6YD1rGI8UCOLKG8u1hu9yM5yBCBHZYOuZNNwowHLxNJhjbvyF&#10;CzrvYi0ShEOOGpoYu1zKUDXkMIx8R5y8ve8dxiT7WpoeLwnuWjlRKpMOLaeFBjtaNVQddien4f2H&#10;i7U9fv5+FfvCluWr4m120PrleazeQES6xkf43v4wGqbTD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xnoi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IFVNEr8AAADc&#10;AAAADwAAAGRycy9kb3ducmV2LnhtbEWPT2sCMRTE70K/Q3gFb5ooaO3WKEUqFATpuj14fG6eu8HN&#10;y3aT+ufbm0LB4zAzv2Hmy6trxJm6YD1rGA0VCOLSG8uVhu9iPZiBCBHZYOOZNNwowHLx1JtjZvyF&#10;czrvYiUShEOGGuoY20zKUNbkMAx9S5y8o+8cxiS7SpoOLwnuGjlWaiodWk4LNba0qqk87X6dhvc9&#10;5x/2Z3v4yo+5LYpXxZvpSev+80i9gYh0jY/wf/vTaJhMXu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VTR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UcrZYLsAAADc&#10;AAAADwAAAGRycy9kb3ducmV2LnhtbEVPy2oCMRTdC/2HcAvuNFFQ6tQoRRSEgnQcFy6vk+tMcHIz&#10;TuKjf28WhS4P5z1fPl0j7tQF61nDaKhAEJfeWK40HIrN4ANEiMgGG8+k4ZcCLBdvvTlmxj84p/s+&#10;ViKFcMhQQx1jm0kZypochqFviRN39p3DmGBXSdPhI4W7Ro6VmkqHllNDjS2taiov+5vT8HXkfG2v&#10;u9NPfs5tUcwUf08vWvffR+oTRKRn/Bf/ubdGw2SS1qYz6Qj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crZY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PoZ8+78AAADc&#10;AAAADwAAAGRycy9kb3ducmV2LnhtbEWPzWrDMBCE74W+g9hCbo2UQkLjRA4hNBAolDjuocettbGF&#10;rZVjKT99+ypQ6HGYmW+Y5ermOnGhIVjPGiZjBYK48sZyreGz3D6/gggR2WDnmTT8UIBV/viwxMz4&#10;Kxd0OcRaJAiHDDU0MfaZlKFqyGEY+544eUc/OIxJDrU0A14T3HXyRamZdGg5LTTY06ahqj2cnYb1&#10;Fxdv9vTxvS+OhS3LueL3Wav16GmiFiAi3eJ/+K+9Mxqm0z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6GfP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YdAf27sAAADc&#10;AAAADwAAAGRycy9kb3ducmV2LnhtbEVPy2oCMRTdF/yHcIXuamKhQx2NItKCUBDHceHyOrnOBCc3&#10;00l89O/NQujycN6zxd214kp9sJ41jEcKBHHljeVaw778fvsEESKywdYzafijAIv54GWGufE3Lui6&#10;i7VIIRxy1NDE2OVShqohh2HkO+LEnXzvMCbY19L0eEvhrpXvSmXSoeXU0GBHq4aq8+7iNCwPXHzZ&#10;381xW5wKW5YTxT/ZWevX4VhNQUS6x3/x0702Gj6yND+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dAf2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v:textbox>
                </v:shape>
                <w10:wrap type="topAndBottom"/>
              </v:group>
            </w:pict>
          </mc:Fallback>
        </mc:AlternateContent>
      </w:r>
    </w:p>
    <w:p>
      <w:pPr>
        <w:pStyle w:val="5"/>
        <w:rPr>
          <w:b/>
          <w:sz w:val="36"/>
        </w:rPr>
      </w:pPr>
    </w:p>
    <w:p>
      <w:pPr>
        <w:pStyle w:val="5"/>
        <w:rPr>
          <w:b/>
          <w:sz w:val="36"/>
        </w:rPr>
      </w:pPr>
    </w:p>
    <w:p>
      <w:pPr>
        <w:pStyle w:val="5"/>
        <w:spacing w:before="298"/>
        <w:ind w:left="346"/>
        <w:rPr>
          <w:rFonts w:hint="default"/>
          <w:lang w:val="en-US"/>
        </w:rPr>
      </w:pPr>
      <w:r>
        <w:t>办理机构：</w:t>
      </w:r>
      <w:r>
        <w:rPr>
          <w:rFonts w:hint="eastAsia" w:ascii="Calibri"/>
          <w:lang w:eastAsia="zh-CN"/>
        </w:rPr>
        <w:t>九龙街道</w:t>
      </w:r>
      <w:r>
        <w:rPr>
          <w:rFonts w:hint="eastAsia" w:ascii="Calibri"/>
          <w:lang w:val="en-US" w:eastAsia="zh-CN"/>
        </w:rPr>
        <w:t>卫生院</w:t>
      </w:r>
    </w:p>
    <w:p>
      <w:pPr>
        <w:pStyle w:val="5"/>
        <w:spacing w:before="31"/>
        <w:ind w:left="346"/>
        <w:rPr>
          <w:rFonts w:hint="eastAsia" w:ascii="Calibri" w:eastAsia="宋体"/>
          <w:lang w:val="en-US" w:eastAsia="zh-CN"/>
        </w:rPr>
      </w:pPr>
      <w:r>
        <w:rPr>
          <w:rFonts w:hint="eastAsia"/>
          <w:lang w:eastAsia="zh-CN"/>
        </w:rPr>
        <w:t>业务电话：0851-23164399</w:t>
      </w:r>
      <w:r>
        <w:t>，</w:t>
      </w:r>
      <w:r>
        <w:rPr>
          <w:rFonts w:hint="eastAsia"/>
          <w:lang w:eastAsia="zh-CN"/>
        </w:rPr>
        <w:t>监督电话：0851-23310399</w:t>
      </w:r>
    </w:p>
    <w:p>
      <w:pPr>
        <w:pStyle w:val="5"/>
        <w:spacing w:before="31"/>
        <w:ind w:left="346"/>
        <w:rPr>
          <w:rFonts w:hint="default" w:ascii="Calibri" w:eastAsia="宋体"/>
          <w:lang w:val="en-US" w:eastAsia="zh-CN"/>
        </w:rPr>
      </w:pPr>
    </w:p>
    <w:p>
      <w:pPr>
        <w:spacing w:after="0"/>
        <w:rPr>
          <w:rFonts w:ascii="Calibri" w:eastAsia="Calibri"/>
        </w:rPr>
      </w:pPr>
    </w:p>
    <w:p>
      <w:pPr>
        <w:spacing w:after="0"/>
        <w:rPr>
          <w:rFonts w:ascii="Calibri" w:eastAsia="Calibri"/>
        </w:rPr>
      </w:pPr>
    </w:p>
    <w:p>
      <w:pPr>
        <w:spacing w:after="0"/>
        <w:rPr>
          <w:rFonts w:ascii="Calibri" w:eastAsia="Calibri"/>
        </w:rPr>
      </w:pPr>
    </w:p>
    <w:p>
      <w:pPr>
        <w:spacing w:after="0"/>
        <w:rPr>
          <w:rFonts w:ascii="Calibri" w:eastAsia="Calibri"/>
        </w:rPr>
      </w:pPr>
    </w:p>
    <w:p>
      <w:pPr>
        <w:spacing w:after="0"/>
        <w:rPr>
          <w:rFonts w:ascii="Calibri" w:eastAsia="Calibri"/>
        </w:rPr>
      </w:pPr>
    </w:p>
    <w:p>
      <w:pPr>
        <w:spacing w:after="0"/>
        <w:rPr>
          <w:rFonts w:ascii="Calibri" w:eastAsia="Calibri"/>
        </w:rPr>
      </w:pPr>
    </w:p>
    <w:p>
      <w:pPr>
        <w:spacing w:after="0"/>
        <w:rPr>
          <w:rFonts w:ascii="Calibri" w:eastAsia="Calibri"/>
        </w:rPr>
      </w:pPr>
    </w:p>
    <w:p>
      <w:pPr>
        <w:jc w:val="center"/>
        <w:rPr>
          <w:rFonts w:hint="eastAsia" w:asciiTheme="minorEastAsia" w:hAnsiTheme="minorEastAsia" w:eastAsiaTheme="minorEastAsia" w:cstheme="minorEastAsia"/>
          <w:b/>
          <w:bCs/>
          <w:sz w:val="36"/>
          <w:szCs w:val="36"/>
          <w:lang w:eastAsia="zh-CN"/>
        </w:rPr>
      </w:pPr>
      <w:r>
        <w:rPr>
          <w:rFonts w:hint="eastAsia" w:asciiTheme="minorEastAsia" w:hAnsiTheme="minorEastAsia" w:eastAsiaTheme="minorEastAsia" w:cstheme="minorEastAsia"/>
          <w:b/>
          <w:bCs/>
          <w:sz w:val="36"/>
          <w:szCs w:val="36"/>
          <w:lang w:eastAsia="zh-CN"/>
        </w:rPr>
        <w:t>权力事项</w:t>
      </w:r>
      <w:r>
        <w:rPr>
          <w:rFonts w:hint="eastAsia" w:asciiTheme="minorEastAsia" w:hAnsiTheme="minorEastAsia" w:eastAsiaTheme="minorEastAsia" w:cstheme="minorEastAsia"/>
          <w:b/>
          <w:bCs/>
          <w:sz w:val="36"/>
          <w:szCs w:val="36"/>
          <w:lang w:val="en-US" w:eastAsia="zh-CN"/>
        </w:rPr>
        <w:t>55：</w:t>
      </w:r>
      <w:r>
        <w:rPr>
          <w:rFonts w:hint="eastAsia" w:asciiTheme="minorEastAsia" w:hAnsiTheme="minorEastAsia" w:eastAsiaTheme="minorEastAsia" w:cstheme="minorEastAsia"/>
          <w:b/>
          <w:bCs/>
          <w:sz w:val="36"/>
          <w:szCs w:val="36"/>
          <w:lang w:eastAsia="zh-CN"/>
        </w:rPr>
        <w:t>劳动者从事个体经营或灵活就业的就业登记流程图</w:t>
      </w:r>
    </w:p>
    <w:p>
      <w:pPr>
        <w:rPr>
          <w:rFonts w:hint="eastAsia"/>
          <w:sz w:val="28"/>
          <w:szCs w:val="28"/>
          <w:lang w:eastAsia="zh-CN"/>
        </w:rPr>
      </w:pPr>
      <w:r>
        <w:rPr>
          <w:rFonts w:hint="eastAsia" w:ascii="宋体" w:hAnsi="宋体" w:eastAsia="宋体" w:cs="宋体"/>
          <w:sz w:val="21"/>
          <w:szCs w:val="21"/>
        </w:rPr>
        <mc:AlternateContent>
          <mc:Choice Requires="wpg">
            <w:drawing>
              <wp:anchor distT="0" distB="0" distL="114300" distR="114300" simplePos="0" relativeHeight="251763712" behindDoc="1" locked="0" layoutInCell="1" allowOverlap="1">
                <wp:simplePos x="0" y="0"/>
                <wp:positionH relativeFrom="page">
                  <wp:posOffset>872490</wp:posOffset>
                </wp:positionH>
                <wp:positionV relativeFrom="paragraph">
                  <wp:posOffset>392430</wp:posOffset>
                </wp:positionV>
                <wp:extent cx="6123305" cy="5974080"/>
                <wp:effectExtent l="0" t="0" r="10795" b="7620"/>
                <wp:wrapTopAndBottom/>
                <wp:docPr id="561" name="组合 561"/>
                <wp:cNvGraphicFramePr/>
                <a:graphic xmlns:a="http://schemas.openxmlformats.org/drawingml/2006/main">
                  <a:graphicData uri="http://schemas.microsoft.com/office/word/2010/wordprocessingGroup">
                    <wpg:wgp>
                      <wpg:cNvGrpSpPr/>
                      <wpg:grpSpPr>
                        <a:xfrm>
                          <a:off x="0" y="0"/>
                          <a:ext cx="6123305" cy="5974080"/>
                          <a:chOff x="1340" y="-478"/>
                          <a:chExt cx="9643" cy="9408"/>
                        </a:xfrm>
                      </wpg:grpSpPr>
                      <wps:wsp>
                        <wps:cNvPr id="562"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563"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576"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577"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578"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579"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580"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581"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582"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583" name="任意多边形 169"/>
                        <wps:cNvSpPr/>
                        <wps:spPr>
                          <a:xfrm>
                            <a:off x="7817" y="-478"/>
                            <a:ext cx="2625" cy="2449"/>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584"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585"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586"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587"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588"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589"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590"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591" name="文本框 177"/>
                        <wps:cNvSpPr txBox="1"/>
                        <wps:spPr>
                          <a:xfrm>
                            <a:off x="8000" y="-442"/>
                            <a:ext cx="2370" cy="2352"/>
                          </a:xfrm>
                          <a:prstGeom prst="rect">
                            <a:avLst/>
                          </a:prstGeom>
                          <a:noFill/>
                          <a:ln>
                            <a:noFill/>
                          </a:ln>
                        </wps:spPr>
                        <wps:txbx>
                          <w:txbxContent>
                            <w:p>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pPr>
                                <w:spacing w:before="43"/>
                                <w:ind w:left="0" w:right="0" w:firstLine="0"/>
                                <w:jc w:val="left"/>
                                <w:rPr>
                                  <w:rFonts w:hint="eastAsia" w:ascii="宋体" w:eastAsia="宋体"/>
                                  <w:sz w:val="18"/>
                                  <w:szCs w:val="18"/>
                                  <w:lang w:eastAsia="zh-CN"/>
                                </w:rPr>
                              </w:pPr>
                              <w:r>
                                <w:rPr>
                                  <w:rFonts w:ascii="Calibri" w:eastAsia="Calibri"/>
                                  <w:spacing w:val="-1"/>
                                  <w:w w:val="95"/>
                                  <w:sz w:val="18"/>
                                  <w:szCs w:val="18"/>
                                </w:rPr>
                                <w:t>1</w:t>
                              </w:r>
                              <w:r>
                                <w:rPr>
                                  <w:rFonts w:hint="eastAsia" w:ascii="宋体" w:eastAsia="宋体"/>
                                  <w:w w:val="95"/>
                                  <w:sz w:val="18"/>
                                  <w:szCs w:val="18"/>
                                </w:rPr>
                                <w:t>、</w:t>
                              </w:r>
                              <w:r>
                                <w:rPr>
                                  <w:rFonts w:hint="eastAsia" w:ascii="宋体" w:eastAsia="宋体"/>
                                  <w:w w:val="95"/>
                                  <w:sz w:val="18"/>
                                  <w:szCs w:val="18"/>
                                  <w:lang w:eastAsia="zh-CN"/>
                                </w:rPr>
                                <w:t>劳动合同</w:t>
                              </w:r>
                            </w:p>
                            <w:p>
                              <w:pPr>
                                <w:spacing w:before="43"/>
                                <w:ind w:left="0" w:right="0" w:firstLine="0"/>
                                <w:jc w:val="left"/>
                                <w:rPr>
                                  <w:rFonts w:hint="eastAsia" w:ascii="宋体" w:eastAsia="宋体"/>
                                  <w:w w:val="95"/>
                                  <w:sz w:val="18"/>
                                  <w:szCs w:val="18"/>
                                  <w:lang w:eastAsia="zh-CN"/>
                                </w:rPr>
                              </w:pPr>
                              <w:r>
                                <w:rPr>
                                  <w:rFonts w:ascii="Calibri" w:eastAsia="Calibri"/>
                                  <w:spacing w:val="-1"/>
                                  <w:w w:val="95"/>
                                  <w:sz w:val="18"/>
                                  <w:szCs w:val="18"/>
                                </w:rPr>
                                <w:t>2</w:t>
                              </w:r>
                              <w:r>
                                <w:rPr>
                                  <w:rFonts w:hint="eastAsia" w:ascii="宋体" w:eastAsia="宋体"/>
                                  <w:w w:val="95"/>
                                  <w:sz w:val="18"/>
                                  <w:szCs w:val="18"/>
                                </w:rPr>
                                <w:t>、</w:t>
                              </w:r>
                              <w:r>
                                <w:rPr>
                                  <w:rFonts w:hint="eastAsia" w:ascii="宋体" w:eastAsia="宋体"/>
                                  <w:w w:val="95"/>
                                  <w:sz w:val="18"/>
                                  <w:szCs w:val="18"/>
                                  <w:lang w:eastAsia="zh-CN"/>
                                </w:rPr>
                                <w:t>申请人身份证</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3、一寸同底免冠彩色照2张</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4、非本地户籍人员需提供暂住或居住证明</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5、个体经营者需提供营业执照</w:t>
                              </w:r>
                            </w:p>
                            <w:p>
                              <w:pPr>
                                <w:spacing w:before="43"/>
                                <w:ind w:left="0" w:right="0" w:firstLine="0"/>
                                <w:jc w:val="left"/>
                                <w:rPr>
                                  <w:rFonts w:hint="eastAsia" w:ascii="宋体" w:eastAsia="宋体"/>
                                  <w:w w:val="95"/>
                                  <w:sz w:val="18"/>
                                  <w:szCs w:val="18"/>
                                  <w:lang w:val="en-US" w:eastAsia="zh-CN"/>
                                </w:rPr>
                              </w:pPr>
                            </w:p>
                            <w:p>
                              <w:pPr>
                                <w:spacing w:before="48" w:line="252" w:lineRule="exact"/>
                                <w:ind w:left="0" w:right="0" w:firstLine="0"/>
                                <w:jc w:val="left"/>
                                <w:rPr>
                                  <w:rFonts w:ascii="Calibri"/>
                                  <w:sz w:val="21"/>
                                </w:rPr>
                              </w:pPr>
                              <w:r>
                                <w:rPr>
                                  <w:rFonts w:ascii="Calibri"/>
                                  <w:sz w:val="21"/>
                                </w:rPr>
                                <w:t>......</w:t>
                              </w:r>
                            </w:p>
                          </w:txbxContent>
                        </wps:txbx>
                        <wps:bodyPr lIns="0" tIns="0" rIns="0" bIns="0" upright="1"/>
                      </wps:wsp>
                      <wps:wsp>
                        <wps:cNvPr id="592"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593"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594"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595"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596" name="文本框 182"/>
                        <wps:cNvSpPr txBox="1"/>
                        <wps:spPr>
                          <a:xfrm>
                            <a:off x="5414" y="67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597" name="文本框 183"/>
                        <wps:cNvSpPr txBox="1"/>
                        <wps:spPr>
                          <a:xfrm>
                            <a:off x="5428" y="8385"/>
                            <a:ext cx="753" cy="209"/>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wps:txbx>
                        <wps:bodyPr lIns="0" tIns="0" rIns="0" bIns="0" upright="1"/>
                      </wps:wsp>
                    </wpg:wgp>
                  </a:graphicData>
                </a:graphic>
              </wp:anchor>
            </w:drawing>
          </mc:Choice>
          <mc:Fallback>
            <w:pict>
              <v:group id="_x0000_s1026" o:spid="_x0000_s1026" o:spt="203" style="position:absolute;left:0pt;margin-left:68.7pt;margin-top:30.9pt;height:470.4pt;width:482.15pt;mso-position-horizontal-relative:page;mso-wrap-distance-bottom:0pt;mso-wrap-distance-top:0pt;z-index:-251552768;mso-width-relative:page;mso-height-relative:page;" coordorigin="1340,-478" coordsize="9643,9408" o:gfxdata="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">
                <o:lock v:ext="edit" aspectratio="f"/>
                <v:shape id="任意多边形 160" o:spid="_x0000_s1026" o:spt="100" style="position:absolute;left:4923;top:701;height:627;width:1500;" fillcolor="#000000" filled="t" stroked="f" coordsize="1500,627" o:gfxdata="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L9JO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2kVBTb4AAADc&#10;AAAADwAAAGRycy9kb3ducmV2LnhtbEWPX2vCMBTF3wf7DuEOfJup0xWpRh9kwkDc0An6eGmuTbG5&#10;6ZJYu2+/DIQ9Hs6fH2e+7G0jOvKhdqxgNMxAEJdO11wpOHytn6cgQkTW2DgmBT8UYLl4fJhjod2N&#10;d9TtYyXSCIcCFZgY20LKUBqyGIauJU7e2XmLMUlfSe3xlsZtI1+yLJcWa04Egy2tDJWX/dUmru8+&#10;v7eX3frjzWw2x347oXx1UmrwNMpmICL18T98b79rBa/5G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kVBTb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K7FAzr4AAADc&#10;AAAADwAAAGRycy9kb3ducmV2LnhtbEWP3YrCMBSE74V9h3AWvNNUwarVKOgiiBf+dPcBDs2xLduc&#10;lCT+7dNvBMHLYWa+YebLu2nElZyvLSsY9BMQxIXVNZcKfr43vQkIH5A1NpZJwYM8LBcfnTlm2t74&#10;RNc8lCJC2GeooAqhzaT0RUUGfd+2xNE7W2cwROlKqR3eItw0cpgkqTRYc1yosKV1RcVvfjEKVuuU&#10;d9PhV/6330yPu+Jwuhi3Uqr7OUhmIALdwzv8am+1gtE4heeZe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7FAzr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Hf8PPL8AAADc&#10;AAAADwAAAGRycy9kb3ducmV2LnhtbEWPT4vCMBTE74LfITxhb5q64CrV6EGsrAdZ/IPg7dk822Lz&#10;UpJs7X77zcKCx2FmfsMsVp2pRUvOV5YVjEcJCOLc6ooLBedTNpyB8AFZY22ZFPyQh9Wy31tgqu2T&#10;D9QeQyEihH2KCsoQmlRKn5dk0I9sQxy9u3UGQ5SukNrhM8JNLd+T5EMarDgulNjQuqT8cfw2CrK9&#10;u2yvu/Zrd9vbbTbJD8110yn1NhgncxCBuvAK/7c/tYLJdAp/Z+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3/Dzy/&#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wt+7ebwAAADc&#10;AAAADwAAAGRycy9kb3ducmV2LnhtbEVPu27CMBTdK/EP1kXqVuwg9aGAyYCoyhCpLWVhu4ovcUR8&#10;HWJD0n59PSAxHp33shhdK67Uh8azhmymQBBX3jRca9j/vD+9gQgR2WDrmTT8UoBiNXlYYm78wN90&#10;3cVapBAOOWqwMXa5lKGy5DDMfEecuKPvHcYE+1qaHocU7lo5V+pFOmw4NVjsaG2pOu0uTsP868xn&#10;/KBNOFYHO6zL/V/5qbR+nGZqASLSGO/im3trNDy/prXpTDoC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fu3m8AAAA&#10;3AAAAA8AAAAAAAAAAQAgAAAAIgAAAGRycy9kb3ducmV2LnhtbFBLAQIUABQAAAAIAIdO4kAzLwWe&#10;OwAAADkAAAAQAAAAAAAAAAEAIAAAAAsBAABkcnMvc2hhcGV4bWwueG1sUEsFBgAAAAAGAAYAWwEA&#10;ALUDA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peF8M70AAADc&#10;AAAADwAAAGRycy9kb3ducmV2LnhtbEWP3WrCQBSE7wu+w3IE7+pGwZqmrl6IgtIiGn2AQ/Y0Sc2e&#10;DdnjT9++WxC8HGbmG2a2uLtGXakLtWcDo2ECirjwtubSwOm4fk1BBUG22HgmA78UYDHvvcwws/7G&#10;B7rmUqoI4ZChgUqkzbQORUUOw9C3xNH79p1DibIrte3wFuGu0eMkedMOa44LFba0rKg45xdnwO6+&#10;EM/b9OdUyG4lK95j+rk3ZtAfJR+ghO7yDD/aG2tgMn2H/zPxCO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4Xwz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HSFqMrkAAADc&#10;AAAADwAAAGRycy9kb3ducmV2LnhtbEVPy4rCMBTdD/gP4QruxrQDDqWadqEO+Fj5wPWlubbV5qY0&#10;0da/N4sBl4fzXuSDacSTOldbVhBPIxDEhdU1lwrOp7/vBITzyBoby6TgRQ7ybPS1wFTbng/0PPpS&#10;hBB2KSqovG9TKV1RkUE3tS1x4K62M+gD7EqpO+xDuGnkTxT9SoM1h4YKW1pWVNyPD6Ngf94nzeo2&#10;7PrVJeZabu+y9WulJuM4moPwNPiP+N+90QpmSZgfzoQjILM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0hajK5AAAA3AAA&#10;AA8AAAAAAAAAAQAgAAAAIgAAAGRycy9kb3ducmV2LnhtbFBLAQIUABQAAAAIAIdO4kAzLwWeOwAA&#10;ADkAAAAQAAAAAAAAAAEAIAAAAAgBAABkcnMvc2hhcGV4bWwueG1sUEsFBgAAAAAGAAYAWwEAALID&#10;A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Y5cGzMAAAADc&#10;AAAADwAAAGRycy9kb3ducmV2LnhtbEWP0WrCQBRE3wv+w3KFvkiziUSRmFWsWLAUsab9gEv2mgSz&#10;d9Ps1ti/7xaEPg4zc4bJ1zfTiiv1rrGsIIliEMSl1Q1XCj4/Xp4WIJxH1thaJgU/5GC9Gj3kmGk7&#10;8Imuha9EgLDLUEHtfZdJ6cqaDLrIdsTBO9veoA+yr6TucQhw08ppHM+lwYbDQo0dbWsqL8W3UXBs&#10;5W42edvsn7/SbarfXw9NcfJKPY6TeAnC083/h+/tvVYwWyTwdyYcAb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lwbM&#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SFSVj78AAADc&#10;AAAADwAAAGRycy9kb3ducmV2LnhtbEWP3WoCMRSE7wu+QzhCb4pmXassq9ELwVahF/49wGFz3Cxu&#10;TtZN/KlPb4RCL4eZ+YaZzu+2FldqfeVYwaCfgCAunK64VHDYL3sZCB+QNdaOScEveZjPOm9TzLW7&#10;8Zauu1CKCGGfowITQpNL6QtDFn3fNcTRO7rWYoiyLaVu8RbhtpZpkoylxYrjgsGGFoaK0+5iFTxo&#10;/XPenLLvYGV1/vow6edwbJV67w6SCYhA9/Af/muvtIJRlsLrTDwCcvY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UlY+/&#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478;height:2449;width:2625;" fillcolor="#000000" filled="t" stroked="f" coordsize="2625,1515" o:gfxdata="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xGed74A&#10;AADc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G8ad1L8AAADc&#10;AAAADwAAAGRycy9kb3ducmV2LnhtbEWPQWvCQBSE70L/w/IKvZlNWlskdfUQqogHi2nx/Mi+Jmmy&#10;b0N2jbG/visIHoeZ+YZZrEbTioF6V1tWkEQxCOLC6ppLBd9f6+kchPPIGlvLpOBCDlbLh8kCU23P&#10;fKAh96UIEHYpKqi871IpXVGRQRfZjjh4P7Y36IPsS6l7PAe4aeVzHL9JgzWHhQo7yioqmvxkFPzt&#10;ZvvP/DJujvxxXA/U5L8vWabU02MSv4PwNPp7+NbeagWv8xlcz4Qj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GndS/&#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t/4XWL8AAADc&#10;AAAADwAAAGRycy9kb3ducmV2LnhtbEWPQWvCQBSE74X+h+UVemt2U7GV1NWDEix6kKoguT2yzyQ0&#10;+zZkt0b/vSsIPQ4z8w0znV9sK87U+8axhjRRIIhLZxquNBz2+dsEhA/IBlvHpOFKHuaz56cpZsYN&#10;/EPnXahEhLDPUEMdQpdJ6cuaLPrEdcTRO7neYoiyr6TpcYhw28p3pT6kxYbjQo0dLWoqf3d/VsOK&#10;06HNi0+1NYfNMvfFaH3aHrV+fUnVF4hAl/AffrS/jYbxZAz3M/EIyN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F1i/&#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llucvb8AAADc&#10;AAAADwAAAGRycy9kb3ducmV2LnhtbEWPT2sCMRTE7wW/Q3hCL0UThcq6GoUWBIsHqe3B42Pzurvd&#10;zcuaxD/10xuh4HGYmd8w8+XFtuJEPtSONYyGCgRx4UzNpYbvr9UgAxEissHWMWn4owDLRe9pjrlx&#10;Z/6k0y6WIkE45KihirHLpQxFRRbD0HXEyftx3mJM0pfSeDwnuG3lWKmJtFhzWqiwo/eKimZ3tBo+&#10;9octb7LmTW2aX7xmHuXL9KD1c3+kZiAiXeIj/N9eGw2v2QTuZ9IR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bnL2/&#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GfT09b4AAADc&#10;AAAADwAAAGRycy9kb3ducmV2LnhtbEWPQWvCQBSE7wX/w/IEb3WTgjZGV5FC0YNIqx48PrLPbDD7&#10;Ns2uRv31bqHQ4zAz3zCzxc3W4kqtrxwrSIcJCOLC6YpLBYf952sGwgdkjbVjUnAnD4t572WGuXYd&#10;f9N1F0oRIexzVGBCaHIpfWHIoh+6hjh6J9daDFG2pdQtdhFua/mWJGNpseK4YLChD0PFeXexCjb3&#10;clUYPxk/0g0uv7JAP91xq9SgnyZTEIFu4T/8115rBaPsHX7Px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T09b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l7/xUrkAAADc&#10;AAAADwAAAGRycy9kb3ducmV2LnhtbEVPy4rCMBTdC/5DuII7TRWrUo0igoMgjPjA9aW5tsXkpjQZ&#10;X18/WQguD+c9Xz6tEXdqfOVYwaCfgCDOna64UHA+bXpTED4gazSOScGLPCwX7dYcM+0efKD7MRQi&#10;hrDPUEEZQp1J6fOSLPq+q4kjd3WNxRBhU0jd4COGWyOHSTKWFiuODSXWtC4pvx3/rIK9NO9L+rvb&#10;jNLVIV/ZHzN6TYxS3c4gmYEI9Axf8ce91QrSaVwbz8QjIB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e/8VK5AAAA3AAA&#10;AA8AAAAAAAAAAQAgAAAAIgAAAGRycy9kb3ducmV2LnhtbFBLAQIUABQAAAAIAIdO4kAzLwWeOwAA&#10;ADkAAAAQAAAAAAAAAAEAIAAAAAgBAABkcnMvc2hhcGV4bWwueG1sUEsFBgAAAAAGAAYAWwEAALID&#10;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Gi/0nb8AAADc&#10;AAAADwAAAGRycy9kb3ducmV2LnhtbEWPT0vDQBDF70K/wzIFb3YT8U8bu+1BVLxpa5H2Ns2OSTA7&#10;GzJjE7+9KwgeH++93+Mt12NozYl6aSI7yGcZGOIy+oYrB7u3x4s5GFFkj21kcvBNAuvV5GyJhY8D&#10;b+i01cokCEuBDmrVrrBWypoCyix2xMn7iH1ATbKvrO9xSPDQ2sssu7EBG04LNXZ0X1P5uf0KDl7f&#10;XyR/OjyIanUch123v7qV6Nz5NM/uwCiN+h/+az97B9fzBfyeSUf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v9J2/&#10;AAAA3AAAAA8AAAAAAAAAAQAgAAAAIgAAAGRycy9kb3ducmV2LnhtbFBLAQIUABQAAAAIAIdO4kAz&#10;LwWeOwAAADkAAAAQAAAAAAAAAAEAIAAAAA4BAABkcnMvc2hhcGV4bWwueG1sUEsFBgAAAAAGAAYA&#10;WwEAALgDA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VAVv/LsAAADc&#10;AAAADwAAAGRycy9kb3ducmV2LnhtbEVPTWsCMRC9C/6HMEJvmihU6moUEYVCQbquB4/jZtwNbibr&#10;JlX7782h0OPjfS9WT9eIO3XBetYwHikQxKU3lisNx2I3/AARIrLBxjNp+KUAq2W/t8DM+AfndD/E&#10;SqQQDhlqqGNsMylDWZPDMPItceIuvnMYE+wqaTp8pHDXyIlSU+nQcmqosaVNTeX18OM0rE+cb+1t&#10;f/7OL7ktipnir+lV67fBWM1BRHrGf/Gf+9NoeJ+l+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AVv/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8000;top:-442;height:2352;width:2370;" filled="f" stroked="f" coordsize="21600,21600" o:gfxdata="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Jym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pPr>
                          <w:spacing w:before="43"/>
                          <w:ind w:left="0" w:right="0" w:firstLine="0"/>
                          <w:jc w:val="left"/>
                          <w:rPr>
                            <w:rFonts w:hint="eastAsia" w:ascii="宋体" w:eastAsia="宋体"/>
                            <w:sz w:val="18"/>
                            <w:szCs w:val="18"/>
                            <w:lang w:eastAsia="zh-CN"/>
                          </w:rPr>
                        </w:pPr>
                        <w:r>
                          <w:rPr>
                            <w:rFonts w:ascii="Calibri" w:eastAsia="Calibri"/>
                            <w:spacing w:val="-1"/>
                            <w:w w:val="95"/>
                            <w:sz w:val="18"/>
                            <w:szCs w:val="18"/>
                          </w:rPr>
                          <w:t>1</w:t>
                        </w:r>
                        <w:r>
                          <w:rPr>
                            <w:rFonts w:hint="eastAsia" w:ascii="宋体" w:eastAsia="宋体"/>
                            <w:w w:val="95"/>
                            <w:sz w:val="18"/>
                            <w:szCs w:val="18"/>
                          </w:rPr>
                          <w:t>、</w:t>
                        </w:r>
                        <w:r>
                          <w:rPr>
                            <w:rFonts w:hint="eastAsia" w:ascii="宋体" w:eastAsia="宋体"/>
                            <w:w w:val="95"/>
                            <w:sz w:val="18"/>
                            <w:szCs w:val="18"/>
                            <w:lang w:eastAsia="zh-CN"/>
                          </w:rPr>
                          <w:t>劳动合同</w:t>
                        </w:r>
                      </w:p>
                      <w:p>
                        <w:pPr>
                          <w:spacing w:before="43"/>
                          <w:ind w:left="0" w:right="0" w:firstLine="0"/>
                          <w:jc w:val="left"/>
                          <w:rPr>
                            <w:rFonts w:hint="eastAsia" w:ascii="宋体" w:eastAsia="宋体"/>
                            <w:w w:val="95"/>
                            <w:sz w:val="18"/>
                            <w:szCs w:val="18"/>
                            <w:lang w:eastAsia="zh-CN"/>
                          </w:rPr>
                        </w:pPr>
                        <w:r>
                          <w:rPr>
                            <w:rFonts w:ascii="Calibri" w:eastAsia="Calibri"/>
                            <w:spacing w:val="-1"/>
                            <w:w w:val="95"/>
                            <w:sz w:val="18"/>
                            <w:szCs w:val="18"/>
                          </w:rPr>
                          <w:t>2</w:t>
                        </w:r>
                        <w:r>
                          <w:rPr>
                            <w:rFonts w:hint="eastAsia" w:ascii="宋体" w:eastAsia="宋体"/>
                            <w:w w:val="95"/>
                            <w:sz w:val="18"/>
                            <w:szCs w:val="18"/>
                          </w:rPr>
                          <w:t>、</w:t>
                        </w:r>
                        <w:r>
                          <w:rPr>
                            <w:rFonts w:hint="eastAsia" w:ascii="宋体" w:eastAsia="宋体"/>
                            <w:w w:val="95"/>
                            <w:sz w:val="18"/>
                            <w:szCs w:val="18"/>
                            <w:lang w:eastAsia="zh-CN"/>
                          </w:rPr>
                          <w:t>申请人身份证</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3、一寸同底免冠彩色照2张</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4、非本地户籍人员需提供暂住或居住证明</w:t>
                        </w:r>
                      </w:p>
                      <w:p>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5、个体经营者需提供营业执照</w:t>
                        </w:r>
                      </w:p>
                      <w:p>
                        <w:pPr>
                          <w:spacing w:before="43"/>
                          <w:ind w:left="0" w:right="0" w:firstLine="0"/>
                          <w:jc w:val="left"/>
                          <w:rPr>
                            <w:rFonts w:hint="eastAsia" w:ascii="宋体" w:eastAsia="宋体"/>
                            <w:w w:val="95"/>
                            <w:sz w:val="18"/>
                            <w:szCs w:val="18"/>
                            <w:lang w:val="en-US" w:eastAsia="zh-CN"/>
                          </w:rPr>
                        </w:pPr>
                      </w:p>
                      <w:p>
                        <w:pPr>
                          <w:spacing w:before="48" w:line="252" w:lineRule="exact"/>
                          <w:ind w:left="0" w:right="0" w:firstLine="0"/>
                          <w:jc w:val="left"/>
                          <w:rPr>
                            <w:rFonts w:ascii="Calibri"/>
                            <w:sz w:val="21"/>
                          </w:rPr>
                        </w:pPr>
                        <w:r>
                          <w:rPr>
                            <w:rFonts w:ascii="Calibri"/>
                            <w:sz w:val="21"/>
                          </w:rPr>
                          <w:t>......</w:t>
                        </w:r>
                      </w:p>
                    </w:txbxContent>
                  </v:textbox>
                </v:shape>
                <v:shape id="文本框 178" o:spid="_x0000_s1026" o:spt="202" type="#_x0000_t202" style="position:absolute;left:1500;top:2234;height:1457;width:2085;" filled="f" stroked="f" coordsize="21600,21600" o:gfxdata="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bVB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pNfxi78AAADc&#10;AAAADwAAAGRycy9kb3ducmV2LnhtbEWPT2sCMRTE70K/Q3gFb5qoVOpqFJEWhIJ03R56fG6eu8HN&#10;y7qJf/rtG6HQ4zAzv2EWq7trxJW6YD1rGA0VCOLSG8uVhq/iffAKIkRkg41n0vBDAVbLp94CM+Nv&#10;nNN1HyuRIBwy1FDH2GZShrImh2HoW+LkHX3nMCbZVdJ0eEtw18ixUlPp0HJaqLGlTU3laX9xGtbf&#10;nL/Z8+7wmR9zWxQzxR/Tk9b955Gag4h0j//hv/bWaHiZTe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X8Y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Kz5p/78AAADc&#10;AAAADwAAAGRycy9kb3ducmV2LnhtbEWPT2sCMRTE70K/Q3gFb5ooVupqFJEWhIJ03R56fG6eu8HN&#10;y7qJf/rtG6HQ4zAzv2EWq7trxJW6YD1rGA0VCOLSG8uVhq/iffAKIkRkg41n0vBDAVbLp94CM+Nv&#10;nNN1HyuRIBwy1FDH2GZShrImh2HoW+LkHX3nMCbZVdJ0eEtw18ixUlPp0HJaqLGlTU3laX9xGtbf&#10;nL/Z8+7wmR9zWxQzxR/Tk9b955Gag4h0j//hv/bWaHiZTe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af+/&#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RHLMZL8AAADc&#10;AAAADwAAAGRycy9kb3ducmV2LnhtbEWPzWrDMBCE74W+g9hCbo2UQkLjRA4hNBAolDjuocettbGF&#10;rZVjKT99+ypQ6HGYmW+Y5ermOnGhIVjPGiZjBYK48sZyreGz3D6/gggR2WDnmTT8UIBV/viwxMz4&#10;Kxd0OcRaJAiHDDU0MfaZlKFqyGEY+544eUc/OIxJDrU0A14T3HXyRamZdGg5LTTY06ahqj2cnYb1&#10;Fxdv9vTxvS+OhS3LueL3Wav16GmiFiAi3eJ/+K+9Mxqm8y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yzG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tKBSE78AAADc&#10;AAAADwAAAGRycy9kb3ducmV2LnhtbEWPT2sCMRTE7wW/Q3gFbzWx4FK3RiliQSgU1/Xg8XXz3A1u&#10;XtZN/NNv3wgFj8PM/IaZLW6uFRfqg/WsYTxSIIgrbyzXGnbl58sbiBCRDbaeScMvBVjMB08zzI2/&#10;ckGXbaxFgnDIUUMTY5dLGaqGHIaR74iTd/C9w5hkX0vT4zXBXStflcqkQ8tpocGOlg1Vx+3ZafjY&#10;c7Gyp++fTXEobFlOFX9lR62Hz2P1DiLSLT7C/+210TCZ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gUh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2+z3iL4AAADc&#10;AAAADwAAAGRycy9kb3ducmV2LnhtbEWPQWsCMRSE7wX/Q3iCt5ooaOtqFBGFQqF0XQ8en5vnbnDz&#10;sm5Stf++KRR6HGbmG2axerhG3KgL1rOG0VCBIC69sVxpOBS751cQISIbbDyThm8KsFr2nhaYGX/n&#10;nG77WIkE4ZChhjrGNpMylDU5DEPfEifv7DuHMcmukqbDe4K7Ro6VmkqHltNCjS1taiov+y+nYX3k&#10;fGuvH6fP/Jzbopgpfp9etB70R2oOItIj/of/2m9Gw2T2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z3i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v:textbox>
                </v:shape>
                <w10:wrap type="topAndBottom"/>
              </v:group>
            </w:pict>
          </mc:Fallback>
        </mc:AlternateContent>
      </w:r>
    </w:p>
    <w:p>
      <w:pPr>
        <w:rPr>
          <w:rFonts w:hint="eastAsia" w:ascii="宋体" w:hAnsi="宋体" w:eastAsia="宋体" w:cs="宋体"/>
          <w:sz w:val="21"/>
          <w:szCs w:val="21"/>
          <w:lang w:eastAsia="zh-CN"/>
        </w:rPr>
      </w:pPr>
    </w:p>
    <w:p>
      <w:pPr>
        <w:rPr>
          <w:rFonts w:hint="eastAsia" w:ascii="宋体" w:hAnsi="宋体" w:eastAsia="宋体" w:cs="宋体"/>
          <w:sz w:val="21"/>
          <w:szCs w:val="21"/>
          <w:lang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pStyle w:val="5"/>
        <w:spacing w:before="298"/>
        <w:ind w:firstLine="420" w:firstLineChars="200"/>
        <w:rPr>
          <w:rFonts w:hint="default" w:eastAsia="宋体"/>
          <w:lang w:val="en-US" w:eastAsia="zh-CN"/>
        </w:rPr>
      </w:pPr>
      <w:r>
        <w:t>办理机构：</w:t>
      </w:r>
      <w:r>
        <w:rPr>
          <w:rFonts w:hint="eastAsia" w:ascii="Calibri"/>
          <w:lang w:eastAsia="zh-CN"/>
        </w:rPr>
        <w:t>九龙街道</w:t>
      </w:r>
      <w:r>
        <w:rPr>
          <w:rFonts w:hint="eastAsia" w:ascii="Calibri"/>
          <w:lang w:val="en-US" w:eastAsia="zh-CN"/>
        </w:rPr>
        <w:t>公共服务办公室</w:t>
      </w:r>
    </w:p>
    <w:p>
      <w:pPr>
        <w:pStyle w:val="5"/>
        <w:spacing w:before="31"/>
        <w:ind w:left="346"/>
        <w:rPr>
          <w:rFonts w:hint="eastAsia" w:ascii="Calibri" w:eastAsia="宋体"/>
          <w:lang w:val="en-US" w:eastAsia="zh-CN"/>
        </w:rPr>
      </w:pPr>
      <w:r>
        <w:rPr>
          <w:rFonts w:hint="eastAsia"/>
          <w:lang w:eastAsia="zh-CN"/>
        </w:rPr>
        <w:t>业务电话：0851-23164399</w:t>
      </w:r>
      <w:r>
        <w:t>，</w:t>
      </w:r>
      <w:r>
        <w:rPr>
          <w:rFonts w:hint="eastAsia"/>
          <w:lang w:eastAsia="zh-CN"/>
        </w:rPr>
        <w:t>监督电话：0851-23310399</w:t>
      </w:r>
    </w:p>
    <w:p>
      <w:pPr>
        <w:pStyle w:val="5"/>
        <w:spacing w:before="31"/>
        <w:ind w:left="346"/>
        <w:rPr>
          <w:rFonts w:hint="eastAsia" w:ascii="Calibri"/>
          <w:lang w:val="en-US" w:eastAsia="zh-CN"/>
        </w:rPr>
      </w:pPr>
    </w:p>
    <w:p>
      <w:pPr>
        <w:pStyle w:val="5"/>
        <w:spacing w:before="31"/>
        <w:ind w:left="346"/>
        <w:rPr>
          <w:rFonts w:hint="eastAsia" w:ascii="Calibri"/>
          <w:lang w:val="en-US" w:eastAsia="zh-CN"/>
        </w:rPr>
      </w:pPr>
    </w:p>
    <w:p>
      <w:pPr>
        <w:pStyle w:val="5"/>
        <w:spacing w:before="31"/>
        <w:ind w:left="346"/>
        <w:rPr>
          <w:rFonts w:hint="eastAsia" w:ascii="Calibri"/>
          <w:lang w:val="en-US" w:eastAsia="zh-CN"/>
        </w:rPr>
      </w:pPr>
    </w:p>
    <w:p>
      <w:pPr>
        <w:pStyle w:val="5"/>
        <w:spacing w:before="31"/>
        <w:ind w:left="346"/>
        <w:rPr>
          <w:rFonts w:hint="eastAsia" w:ascii="Calibri"/>
          <w:lang w:val="en-US" w:eastAsia="zh-CN"/>
        </w:rPr>
      </w:pPr>
    </w:p>
    <w:p>
      <w:pPr>
        <w:pStyle w:val="5"/>
        <w:spacing w:before="31"/>
        <w:ind w:left="346"/>
        <w:rPr>
          <w:rFonts w:hint="eastAsia" w:ascii="Calibri"/>
          <w:lang w:val="en-US" w:eastAsia="zh-CN"/>
        </w:rPr>
      </w:pP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84"/>
          <w:szCs w:val="84"/>
          <w:lang w:eastAsia="zh-CN"/>
        </w:rPr>
        <w:t>七、</w:t>
      </w:r>
      <w:r>
        <w:rPr>
          <w:rFonts w:hint="eastAsia" w:ascii="宋体" w:hAnsi="宋体" w:cs="仿宋_GB2312"/>
          <w:b/>
          <w:bCs/>
          <w:sz w:val="84"/>
          <w:szCs w:val="84"/>
        </w:rPr>
        <w:t>行政奖励类</w:t>
      </w: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84"/>
          <w:szCs w:val="84"/>
          <w:lang w:val="en-US" w:eastAsia="zh-CN"/>
        </w:rPr>
        <w:t>办事</w:t>
      </w:r>
      <w:r>
        <w:rPr>
          <w:rFonts w:hint="eastAsia" w:ascii="宋体" w:hAnsi="宋体" w:cs="仿宋_GB2312"/>
          <w:b/>
          <w:bCs/>
          <w:sz w:val="84"/>
          <w:szCs w:val="84"/>
        </w:rPr>
        <w:t>流程图</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pStyle w:val="5"/>
        <w:jc w:val="center"/>
        <w:rPr>
          <w:rFonts w:hint="eastAsia"/>
          <w:b/>
          <w:bCs/>
          <w:sz w:val="36"/>
          <w:szCs w:val="36"/>
          <w:lang w:eastAsia="zh-CN"/>
        </w:rPr>
      </w:pPr>
      <w:r>
        <w:rPr>
          <w:rFonts w:hint="eastAsia"/>
          <w:b/>
          <w:bCs/>
          <w:sz w:val="36"/>
          <w:szCs w:val="36"/>
          <w:lang w:eastAsia="zh-CN"/>
        </w:rPr>
        <w:t>权力事项</w:t>
      </w:r>
      <w:r>
        <w:rPr>
          <w:rFonts w:hint="eastAsia"/>
          <w:b/>
          <w:bCs/>
          <w:sz w:val="36"/>
          <w:szCs w:val="36"/>
          <w:lang w:val="en-US" w:eastAsia="zh-CN"/>
        </w:rPr>
        <w:t>56：</w:t>
      </w:r>
      <w:r>
        <w:rPr>
          <w:rFonts w:hint="eastAsia"/>
          <w:b/>
          <w:bCs/>
          <w:sz w:val="36"/>
          <w:szCs w:val="36"/>
          <w:lang w:eastAsia="zh-CN"/>
        </w:rPr>
        <w:t>对在社会主义建设中做出显著成绩的残疾人，对维护残疾人合法权益、发展残疾人事业、为残疾人服务做出显著成绩的单位和个人的奖励</w:t>
      </w:r>
    </w:p>
    <w:p>
      <w:pPr>
        <w:pStyle w:val="5"/>
        <w:jc w:val="center"/>
        <w:rPr>
          <w:b/>
          <w:bCs/>
          <w:sz w:val="36"/>
          <w:szCs w:val="36"/>
        </w:rPr>
      </w:pPr>
      <w:r>
        <w:rPr>
          <w:rFonts w:hint="eastAsia"/>
          <w:b/>
          <w:bCs/>
          <w:sz w:val="36"/>
          <w:szCs w:val="36"/>
          <w:lang w:eastAsia="zh-CN"/>
        </w:rPr>
        <w:t>流程图</w:t>
      </w:r>
    </w:p>
    <w:p>
      <w:pPr>
        <w:pStyle w:val="5"/>
        <w:spacing w:before="4"/>
        <w:rPr>
          <w:b/>
          <w:sz w:val="36"/>
          <w:szCs w:val="36"/>
        </w:rPr>
      </w:pPr>
      <w:r>
        <w:rPr>
          <w:sz w:val="36"/>
          <w:szCs w:val="36"/>
        </w:rPr>
        <mc:AlternateContent>
          <mc:Choice Requires="wpg">
            <w:drawing>
              <wp:anchor distT="0" distB="0" distL="114300" distR="114300" simplePos="0" relativeHeight="251765760" behindDoc="1" locked="0" layoutInCell="1" allowOverlap="1">
                <wp:simplePos x="0" y="0"/>
                <wp:positionH relativeFrom="page">
                  <wp:posOffset>1934845</wp:posOffset>
                </wp:positionH>
                <wp:positionV relativeFrom="paragraph">
                  <wp:posOffset>116840</wp:posOffset>
                </wp:positionV>
                <wp:extent cx="3828415" cy="4740275"/>
                <wp:effectExtent l="0" t="0" r="635" b="3175"/>
                <wp:wrapTopAndBottom/>
                <wp:docPr id="666" name="组合 666"/>
                <wp:cNvGraphicFramePr/>
                <a:graphic xmlns:a="http://schemas.openxmlformats.org/drawingml/2006/main">
                  <a:graphicData uri="http://schemas.microsoft.com/office/word/2010/wordprocessingGroup">
                    <wpg:wgp>
                      <wpg:cNvGrpSpPr/>
                      <wpg:grpSpPr>
                        <a:xfrm>
                          <a:off x="0" y="0"/>
                          <a:ext cx="3828415" cy="4740275"/>
                          <a:chOff x="3048" y="184"/>
                          <a:chExt cx="6029" cy="7465"/>
                        </a:xfrm>
                        <a:effectLst/>
                      </wpg:grpSpPr>
                      <wps:wsp>
                        <wps:cNvPr id="131" name="任意多边形 131"/>
                        <wps:cNvSpPr/>
                        <wps:spPr>
                          <a:xfrm>
                            <a:off x="4075" y="6185"/>
                            <a:ext cx="120" cy="706"/>
                          </a:xfrm>
                          <a:custGeom>
                            <a:avLst/>
                            <a:gdLst/>
                            <a:ahLst/>
                            <a:cxnLst/>
                            <a:pathLst>
                              <a:path w="120" h="706">
                                <a:moveTo>
                                  <a:pt x="52" y="585"/>
                                </a:moveTo>
                                <a:lnTo>
                                  <a:pt x="52" y="0"/>
                                </a:lnTo>
                                <a:lnTo>
                                  <a:pt x="67" y="0"/>
                                </a:lnTo>
                                <a:lnTo>
                                  <a:pt x="67" y="585"/>
                                </a:lnTo>
                                <a:lnTo>
                                  <a:pt x="52" y="585"/>
                                </a:lnTo>
                                <a:close/>
                                <a:moveTo>
                                  <a:pt x="105" y="615"/>
                                </a:moveTo>
                                <a:lnTo>
                                  <a:pt x="52" y="615"/>
                                </a:lnTo>
                                <a:lnTo>
                                  <a:pt x="67" y="615"/>
                                </a:lnTo>
                                <a:lnTo>
                                  <a:pt x="67" y="585"/>
                                </a:lnTo>
                                <a:lnTo>
                                  <a:pt x="120" y="585"/>
                                </a:lnTo>
                                <a:lnTo>
                                  <a:pt x="105" y="615"/>
                                </a:lnTo>
                                <a:close/>
                                <a:moveTo>
                                  <a:pt x="52" y="615"/>
                                </a:moveTo>
                                <a:lnTo>
                                  <a:pt x="52" y="585"/>
                                </a:lnTo>
                                <a:lnTo>
                                  <a:pt x="67" y="585"/>
                                </a:lnTo>
                                <a:lnTo>
                                  <a:pt x="67" y="615"/>
                                </a:lnTo>
                                <a:lnTo>
                                  <a:pt x="52" y="615"/>
                                </a:lnTo>
                                <a:close/>
                                <a:moveTo>
                                  <a:pt x="60" y="705"/>
                                </a:moveTo>
                                <a:lnTo>
                                  <a:pt x="0" y="585"/>
                                </a:lnTo>
                                <a:lnTo>
                                  <a:pt x="52" y="585"/>
                                </a:lnTo>
                                <a:lnTo>
                                  <a:pt x="52" y="615"/>
                                </a:lnTo>
                                <a:lnTo>
                                  <a:pt x="105" y="615"/>
                                </a:lnTo>
                                <a:lnTo>
                                  <a:pt x="60" y="705"/>
                                </a:lnTo>
                                <a:close/>
                              </a:path>
                            </a:pathLst>
                          </a:custGeom>
                          <a:solidFill>
                            <a:srgbClr val="000000"/>
                          </a:solidFill>
                          <a:ln>
                            <a:noFill/>
                          </a:ln>
                          <a:effectLst/>
                        </wps:spPr>
                        <wps:bodyPr upright="1"/>
                      </wps:wsp>
                      <wps:wsp>
                        <wps:cNvPr id="132" name="任意多边形 132"/>
                        <wps:cNvSpPr/>
                        <wps:spPr>
                          <a:xfrm>
                            <a:off x="3271" y="6884"/>
                            <a:ext cx="1950" cy="765"/>
                          </a:xfrm>
                          <a:custGeom>
                            <a:avLst/>
                            <a:gdLst/>
                            <a:ahLst/>
                            <a:cxnLst/>
                            <a:pathLst>
                              <a:path w="1950" h="765">
                                <a:moveTo>
                                  <a:pt x="1950" y="765"/>
                                </a:moveTo>
                                <a:lnTo>
                                  <a:pt x="0" y="765"/>
                                </a:lnTo>
                                <a:lnTo>
                                  <a:pt x="0" y="0"/>
                                </a:lnTo>
                                <a:lnTo>
                                  <a:pt x="1950" y="0"/>
                                </a:lnTo>
                                <a:lnTo>
                                  <a:pt x="1950" y="8"/>
                                </a:lnTo>
                                <a:lnTo>
                                  <a:pt x="15" y="8"/>
                                </a:lnTo>
                                <a:lnTo>
                                  <a:pt x="7" y="15"/>
                                </a:lnTo>
                                <a:lnTo>
                                  <a:pt x="15" y="15"/>
                                </a:lnTo>
                                <a:lnTo>
                                  <a:pt x="15" y="750"/>
                                </a:lnTo>
                                <a:lnTo>
                                  <a:pt x="7" y="750"/>
                                </a:lnTo>
                                <a:lnTo>
                                  <a:pt x="15" y="758"/>
                                </a:lnTo>
                                <a:lnTo>
                                  <a:pt x="1950" y="758"/>
                                </a:lnTo>
                                <a:lnTo>
                                  <a:pt x="1950" y="765"/>
                                </a:lnTo>
                                <a:close/>
                                <a:moveTo>
                                  <a:pt x="15" y="15"/>
                                </a:moveTo>
                                <a:lnTo>
                                  <a:pt x="7" y="15"/>
                                </a:lnTo>
                                <a:lnTo>
                                  <a:pt x="15" y="8"/>
                                </a:lnTo>
                                <a:lnTo>
                                  <a:pt x="15" y="15"/>
                                </a:lnTo>
                                <a:close/>
                                <a:moveTo>
                                  <a:pt x="1935" y="15"/>
                                </a:moveTo>
                                <a:lnTo>
                                  <a:pt x="15" y="15"/>
                                </a:lnTo>
                                <a:lnTo>
                                  <a:pt x="15" y="8"/>
                                </a:lnTo>
                                <a:lnTo>
                                  <a:pt x="1935" y="8"/>
                                </a:lnTo>
                                <a:lnTo>
                                  <a:pt x="1935" y="15"/>
                                </a:lnTo>
                                <a:close/>
                                <a:moveTo>
                                  <a:pt x="1935" y="758"/>
                                </a:moveTo>
                                <a:lnTo>
                                  <a:pt x="1935" y="8"/>
                                </a:lnTo>
                                <a:lnTo>
                                  <a:pt x="1942" y="15"/>
                                </a:lnTo>
                                <a:lnTo>
                                  <a:pt x="1950" y="15"/>
                                </a:lnTo>
                                <a:lnTo>
                                  <a:pt x="1950" y="750"/>
                                </a:lnTo>
                                <a:lnTo>
                                  <a:pt x="1942" y="750"/>
                                </a:lnTo>
                                <a:lnTo>
                                  <a:pt x="1935" y="758"/>
                                </a:lnTo>
                                <a:close/>
                                <a:moveTo>
                                  <a:pt x="1950" y="15"/>
                                </a:moveTo>
                                <a:lnTo>
                                  <a:pt x="1942" y="15"/>
                                </a:lnTo>
                                <a:lnTo>
                                  <a:pt x="1935" y="8"/>
                                </a:lnTo>
                                <a:lnTo>
                                  <a:pt x="1950" y="8"/>
                                </a:lnTo>
                                <a:lnTo>
                                  <a:pt x="1950" y="15"/>
                                </a:lnTo>
                                <a:close/>
                                <a:moveTo>
                                  <a:pt x="15" y="758"/>
                                </a:moveTo>
                                <a:lnTo>
                                  <a:pt x="7"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2" y="750"/>
                                </a:lnTo>
                                <a:lnTo>
                                  <a:pt x="1950" y="750"/>
                                </a:lnTo>
                                <a:lnTo>
                                  <a:pt x="1950" y="758"/>
                                </a:lnTo>
                                <a:close/>
                              </a:path>
                            </a:pathLst>
                          </a:custGeom>
                          <a:solidFill>
                            <a:srgbClr val="000000"/>
                          </a:solidFill>
                          <a:ln>
                            <a:noFill/>
                          </a:ln>
                          <a:effectLst/>
                        </wps:spPr>
                        <wps:bodyPr upright="1"/>
                      </wps:wsp>
                      <wps:wsp>
                        <wps:cNvPr id="133" name="矩形 133"/>
                        <wps:cNvSpPr/>
                        <wps:spPr>
                          <a:xfrm>
                            <a:off x="3146" y="5571"/>
                            <a:ext cx="2026" cy="634"/>
                          </a:xfrm>
                          <a:prstGeom prst="rect">
                            <a:avLst/>
                          </a:prstGeom>
                          <a:solidFill>
                            <a:srgbClr val="FFFFFF"/>
                          </a:solidFill>
                          <a:ln>
                            <a:noFill/>
                          </a:ln>
                          <a:effectLst/>
                        </wps:spPr>
                        <wps:bodyPr upright="1"/>
                      </wps:wsp>
                      <wps:wsp>
                        <wps:cNvPr id="134" name="任意多边形 134"/>
                        <wps:cNvSpPr/>
                        <wps:spPr>
                          <a:xfrm>
                            <a:off x="3154" y="5563"/>
                            <a:ext cx="2040" cy="649"/>
                          </a:xfrm>
                          <a:custGeom>
                            <a:avLst/>
                            <a:gdLst/>
                            <a:ahLst/>
                            <a:cxnLst/>
                            <a:pathLst>
                              <a:path w="2040" h="649">
                                <a:moveTo>
                                  <a:pt x="2040" y="649"/>
                                </a:moveTo>
                                <a:lnTo>
                                  <a:pt x="0" y="649"/>
                                </a:lnTo>
                                <a:lnTo>
                                  <a:pt x="0" y="0"/>
                                </a:lnTo>
                                <a:lnTo>
                                  <a:pt x="2040" y="0"/>
                                </a:lnTo>
                                <a:lnTo>
                                  <a:pt x="2040" y="8"/>
                                </a:lnTo>
                                <a:lnTo>
                                  <a:pt x="15" y="8"/>
                                </a:lnTo>
                                <a:lnTo>
                                  <a:pt x="7" y="15"/>
                                </a:lnTo>
                                <a:lnTo>
                                  <a:pt x="15" y="15"/>
                                </a:lnTo>
                                <a:lnTo>
                                  <a:pt x="15" y="634"/>
                                </a:lnTo>
                                <a:lnTo>
                                  <a:pt x="7" y="634"/>
                                </a:lnTo>
                                <a:lnTo>
                                  <a:pt x="15" y="642"/>
                                </a:lnTo>
                                <a:lnTo>
                                  <a:pt x="2040" y="642"/>
                                </a:lnTo>
                                <a:lnTo>
                                  <a:pt x="2040" y="649"/>
                                </a:lnTo>
                                <a:close/>
                                <a:moveTo>
                                  <a:pt x="15" y="15"/>
                                </a:moveTo>
                                <a:lnTo>
                                  <a:pt x="7" y="15"/>
                                </a:lnTo>
                                <a:lnTo>
                                  <a:pt x="15" y="8"/>
                                </a:lnTo>
                                <a:lnTo>
                                  <a:pt x="15" y="15"/>
                                </a:lnTo>
                                <a:close/>
                                <a:moveTo>
                                  <a:pt x="2025" y="15"/>
                                </a:moveTo>
                                <a:lnTo>
                                  <a:pt x="15" y="15"/>
                                </a:lnTo>
                                <a:lnTo>
                                  <a:pt x="15" y="8"/>
                                </a:lnTo>
                                <a:lnTo>
                                  <a:pt x="2025" y="8"/>
                                </a:lnTo>
                                <a:lnTo>
                                  <a:pt x="2025" y="15"/>
                                </a:lnTo>
                                <a:close/>
                                <a:moveTo>
                                  <a:pt x="2025" y="642"/>
                                </a:moveTo>
                                <a:lnTo>
                                  <a:pt x="2025" y="8"/>
                                </a:lnTo>
                                <a:lnTo>
                                  <a:pt x="2032" y="15"/>
                                </a:lnTo>
                                <a:lnTo>
                                  <a:pt x="2040" y="15"/>
                                </a:lnTo>
                                <a:lnTo>
                                  <a:pt x="2040" y="634"/>
                                </a:lnTo>
                                <a:lnTo>
                                  <a:pt x="2032" y="634"/>
                                </a:lnTo>
                                <a:lnTo>
                                  <a:pt x="2025" y="642"/>
                                </a:lnTo>
                                <a:close/>
                                <a:moveTo>
                                  <a:pt x="2040" y="15"/>
                                </a:moveTo>
                                <a:lnTo>
                                  <a:pt x="2032" y="15"/>
                                </a:lnTo>
                                <a:lnTo>
                                  <a:pt x="2025" y="8"/>
                                </a:lnTo>
                                <a:lnTo>
                                  <a:pt x="2040" y="8"/>
                                </a:lnTo>
                                <a:lnTo>
                                  <a:pt x="2040" y="15"/>
                                </a:lnTo>
                                <a:close/>
                                <a:moveTo>
                                  <a:pt x="15" y="642"/>
                                </a:moveTo>
                                <a:lnTo>
                                  <a:pt x="7" y="634"/>
                                </a:lnTo>
                                <a:lnTo>
                                  <a:pt x="15" y="634"/>
                                </a:lnTo>
                                <a:lnTo>
                                  <a:pt x="15" y="642"/>
                                </a:lnTo>
                                <a:close/>
                                <a:moveTo>
                                  <a:pt x="2025" y="642"/>
                                </a:moveTo>
                                <a:lnTo>
                                  <a:pt x="15" y="642"/>
                                </a:lnTo>
                                <a:lnTo>
                                  <a:pt x="15" y="634"/>
                                </a:lnTo>
                                <a:lnTo>
                                  <a:pt x="2025" y="634"/>
                                </a:lnTo>
                                <a:lnTo>
                                  <a:pt x="2025" y="642"/>
                                </a:lnTo>
                                <a:close/>
                                <a:moveTo>
                                  <a:pt x="2040" y="642"/>
                                </a:moveTo>
                                <a:lnTo>
                                  <a:pt x="2025" y="642"/>
                                </a:lnTo>
                                <a:lnTo>
                                  <a:pt x="2032" y="634"/>
                                </a:lnTo>
                                <a:lnTo>
                                  <a:pt x="2040" y="634"/>
                                </a:lnTo>
                                <a:lnTo>
                                  <a:pt x="2040" y="642"/>
                                </a:lnTo>
                                <a:close/>
                              </a:path>
                            </a:pathLst>
                          </a:custGeom>
                          <a:solidFill>
                            <a:srgbClr val="000000"/>
                          </a:solidFill>
                          <a:ln>
                            <a:noFill/>
                          </a:ln>
                          <a:effectLst/>
                        </wps:spPr>
                        <wps:bodyPr upright="1"/>
                      </wps:wsp>
                      <wps:wsp>
                        <wps:cNvPr id="135" name="任意多边形 135"/>
                        <wps:cNvSpPr/>
                        <wps:spPr>
                          <a:xfrm>
                            <a:off x="4074" y="4938"/>
                            <a:ext cx="120" cy="646"/>
                          </a:xfrm>
                          <a:custGeom>
                            <a:avLst/>
                            <a:gdLst/>
                            <a:ahLst/>
                            <a:cxnLst/>
                            <a:pathLst>
                              <a:path w="120" h="646">
                                <a:moveTo>
                                  <a:pt x="52" y="525"/>
                                </a:moveTo>
                                <a:lnTo>
                                  <a:pt x="52" y="0"/>
                                </a:lnTo>
                                <a:lnTo>
                                  <a:pt x="67" y="0"/>
                                </a:lnTo>
                                <a:lnTo>
                                  <a:pt x="67" y="525"/>
                                </a:lnTo>
                                <a:lnTo>
                                  <a:pt x="52" y="525"/>
                                </a:lnTo>
                                <a:close/>
                                <a:moveTo>
                                  <a:pt x="105" y="555"/>
                                </a:moveTo>
                                <a:lnTo>
                                  <a:pt x="52" y="555"/>
                                </a:lnTo>
                                <a:lnTo>
                                  <a:pt x="67" y="555"/>
                                </a:lnTo>
                                <a:lnTo>
                                  <a:pt x="67" y="525"/>
                                </a:lnTo>
                                <a:lnTo>
                                  <a:pt x="120" y="524"/>
                                </a:lnTo>
                                <a:lnTo>
                                  <a:pt x="105" y="555"/>
                                </a:lnTo>
                                <a:close/>
                                <a:moveTo>
                                  <a:pt x="52" y="555"/>
                                </a:moveTo>
                                <a:lnTo>
                                  <a:pt x="52" y="525"/>
                                </a:lnTo>
                                <a:lnTo>
                                  <a:pt x="67" y="525"/>
                                </a:lnTo>
                                <a:lnTo>
                                  <a:pt x="67" y="555"/>
                                </a:lnTo>
                                <a:lnTo>
                                  <a:pt x="52" y="555"/>
                                </a:lnTo>
                                <a:close/>
                                <a:moveTo>
                                  <a:pt x="60" y="645"/>
                                </a:moveTo>
                                <a:lnTo>
                                  <a:pt x="0" y="525"/>
                                </a:lnTo>
                                <a:lnTo>
                                  <a:pt x="52" y="525"/>
                                </a:lnTo>
                                <a:lnTo>
                                  <a:pt x="52" y="555"/>
                                </a:lnTo>
                                <a:lnTo>
                                  <a:pt x="105" y="555"/>
                                </a:lnTo>
                                <a:lnTo>
                                  <a:pt x="60" y="645"/>
                                </a:lnTo>
                                <a:close/>
                              </a:path>
                            </a:pathLst>
                          </a:custGeom>
                          <a:solidFill>
                            <a:srgbClr val="000000"/>
                          </a:solidFill>
                          <a:ln>
                            <a:noFill/>
                          </a:ln>
                          <a:effectLst/>
                        </wps:spPr>
                        <wps:bodyPr upright="1"/>
                      </wps:wsp>
                      <wps:wsp>
                        <wps:cNvPr id="136" name="任意多边形 136"/>
                        <wps:cNvSpPr/>
                        <wps:spPr>
                          <a:xfrm>
                            <a:off x="5230" y="7206"/>
                            <a:ext cx="1440" cy="120"/>
                          </a:xfrm>
                          <a:custGeom>
                            <a:avLst/>
                            <a:gdLst/>
                            <a:ahLst/>
                            <a:cxnLst/>
                            <a:pathLst>
                              <a:path w="1440" h="120">
                                <a:moveTo>
                                  <a:pt x="1425" y="67"/>
                                </a:moveTo>
                                <a:lnTo>
                                  <a:pt x="1350" y="67"/>
                                </a:lnTo>
                                <a:lnTo>
                                  <a:pt x="1350" y="52"/>
                                </a:lnTo>
                                <a:lnTo>
                                  <a:pt x="1320" y="52"/>
                                </a:lnTo>
                                <a:lnTo>
                                  <a:pt x="1320" y="0"/>
                                </a:lnTo>
                                <a:lnTo>
                                  <a:pt x="1440" y="60"/>
                                </a:lnTo>
                                <a:lnTo>
                                  <a:pt x="1425" y="67"/>
                                </a:lnTo>
                                <a:close/>
                                <a:moveTo>
                                  <a:pt x="1320" y="67"/>
                                </a:moveTo>
                                <a:lnTo>
                                  <a:pt x="0" y="66"/>
                                </a:lnTo>
                                <a:lnTo>
                                  <a:pt x="0" y="51"/>
                                </a:lnTo>
                                <a:lnTo>
                                  <a:pt x="1320" y="52"/>
                                </a:lnTo>
                                <a:lnTo>
                                  <a:pt x="1320" y="67"/>
                                </a:lnTo>
                                <a:close/>
                                <a:moveTo>
                                  <a:pt x="1350" y="67"/>
                                </a:moveTo>
                                <a:lnTo>
                                  <a:pt x="1320" y="67"/>
                                </a:lnTo>
                                <a:lnTo>
                                  <a:pt x="1320" y="52"/>
                                </a:lnTo>
                                <a:lnTo>
                                  <a:pt x="1350" y="52"/>
                                </a:lnTo>
                                <a:lnTo>
                                  <a:pt x="1350" y="67"/>
                                </a:lnTo>
                                <a:close/>
                                <a:moveTo>
                                  <a:pt x="1320" y="120"/>
                                </a:moveTo>
                                <a:lnTo>
                                  <a:pt x="1320" y="67"/>
                                </a:lnTo>
                                <a:lnTo>
                                  <a:pt x="1425" y="67"/>
                                </a:lnTo>
                                <a:lnTo>
                                  <a:pt x="1320" y="120"/>
                                </a:lnTo>
                                <a:close/>
                              </a:path>
                            </a:pathLst>
                          </a:custGeom>
                          <a:solidFill>
                            <a:srgbClr val="000000"/>
                          </a:solidFill>
                          <a:ln>
                            <a:noFill/>
                          </a:ln>
                          <a:effectLst/>
                        </wps:spPr>
                        <wps:bodyPr upright="1"/>
                      </wps:wsp>
                      <wps:wsp>
                        <wps:cNvPr id="137" name="任意多边形 137"/>
                        <wps:cNvSpPr/>
                        <wps:spPr>
                          <a:xfrm>
                            <a:off x="6647" y="6795"/>
                            <a:ext cx="1785" cy="854"/>
                          </a:xfrm>
                          <a:custGeom>
                            <a:avLst/>
                            <a:gdLst/>
                            <a:ahLst/>
                            <a:cxnLst/>
                            <a:pathLst>
                              <a:path w="1785" h="854">
                                <a:moveTo>
                                  <a:pt x="1785" y="854"/>
                                </a:moveTo>
                                <a:lnTo>
                                  <a:pt x="0" y="854"/>
                                </a:lnTo>
                                <a:lnTo>
                                  <a:pt x="0" y="0"/>
                                </a:lnTo>
                                <a:lnTo>
                                  <a:pt x="1785" y="0"/>
                                </a:lnTo>
                                <a:lnTo>
                                  <a:pt x="1785" y="8"/>
                                </a:lnTo>
                                <a:lnTo>
                                  <a:pt x="15" y="8"/>
                                </a:lnTo>
                                <a:lnTo>
                                  <a:pt x="7" y="15"/>
                                </a:lnTo>
                                <a:lnTo>
                                  <a:pt x="15" y="15"/>
                                </a:lnTo>
                                <a:lnTo>
                                  <a:pt x="15" y="839"/>
                                </a:lnTo>
                                <a:lnTo>
                                  <a:pt x="7" y="839"/>
                                </a:lnTo>
                                <a:lnTo>
                                  <a:pt x="15" y="847"/>
                                </a:lnTo>
                                <a:lnTo>
                                  <a:pt x="1785" y="847"/>
                                </a:lnTo>
                                <a:lnTo>
                                  <a:pt x="1785" y="854"/>
                                </a:lnTo>
                                <a:close/>
                                <a:moveTo>
                                  <a:pt x="15" y="15"/>
                                </a:moveTo>
                                <a:lnTo>
                                  <a:pt x="7" y="15"/>
                                </a:lnTo>
                                <a:lnTo>
                                  <a:pt x="15" y="8"/>
                                </a:lnTo>
                                <a:lnTo>
                                  <a:pt x="15" y="15"/>
                                </a:lnTo>
                                <a:close/>
                                <a:moveTo>
                                  <a:pt x="1770" y="15"/>
                                </a:moveTo>
                                <a:lnTo>
                                  <a:pt x="15" y="15"/>
                                </a:lnTo>
                                <a:lnTo>
                                  <a:pt x="15" y="8"/>
                                </a:lnTo>
                                <a:lnTo>
                                  <a:pt x="1770" y="8"/>
                                </a:lnTo>
                                <a:lnTo>
                                  <a:pt x="1770" y="15"/>
                                </a:lnTo>
                                <a:close/>
                                <a:moveTo>
                                  <a:pt x="1770" y="847"/>
                                </a:moveTo>
                                <a:lnTo>
                                  <a:pt x="1770" y="8"/>
                                </a:lnTo>
                                <a:lnTo>
                                  <a:pt x="1777" y="15"/>
                                </a:lnTo>
                                <a:lnTo>
                                  <a:pt x="1785" y="15"/>
                                </a:lnTo>
                                <a:lnTo>
                                  <a:pt x="1785" y="839"/>
                                </a:lnTo>
                                <a:lnTo>
                                  <a:pt x="1777" y="839"/>
                                </a:lnTo>
                                <a:lnTo>
                                  <a:pt x="1770" y="847"/>
                                </a:lnTo>
                                <a:close/>
                                <a:moveTo>
                                  <a:pt x="1785" y="15"/>
                                </a:moveTo>
                                <a:lnTo>
                                  <a:pt x="1777" y="15"/>
                                </a:lnTo>
                                <a:lnTo>
                                  <a:pt x="1770" y="8"/>
                                </a:lnTo>
                                <a:lnTo>
                                  <a:pt x="1785" y="8"/>
                                </a:lnTo>
                                <a:lnTo>
                                  <a:pt x="1785" y="15"/>
                                </a:lnTo>
                                <a:close/>
                                <a:moveTo>
                                  <a:pt x="15" y="847"/>
                                </a:moveTo>
                                <a:lnTo>
                                  <a:pt x="7" y="839"/>
                                </a:lnTo>
                                <a:lnTo>
                                  <a:pt x="15" y="839"/>
                                </a:lnTo>
                                <a:lnTo>
                                  <a:pt x="15" y="847"/>
                                </a:lnTo>
                                <a:close/>
                                <a:moveTo>
                                  <a:pt x="1770" y="847"/>
                                </a:moveTo>
                                <a:lnTo>
                                  <a:pt x="15" y="847"/>
                                </a:lnTo>
                                <a:lnTo>
                                  <a:pt x="15" y="839"/>
                                </a:lnTo>
                                <a:lnTo>
                                  <a:pt x="1770" y="839"/>
                                </a:lnTo>
                                <a:lnTo>
                                  <a:pt x="1770" y="847"/>
                                </a:lnTo>
                                <a:close/>
                                <a:moveTo>
                                  <a:pt x="1785" y="847"/>
                                </a:moveTo>
                                <a:lnTo>
                                  <a:pt x="1770" y="847"/>
                                </a:lnTo>
                                <a:lnTo>
                                  <a:pt x="1777" y="839"/>
                                </a:lnTo>
                                <a:lnTo>
                                  <a:pt x="1785" y="839"/>
                                </a:lnTo>
                                <a:lnTo>
                                  <a:pt x="1785" y="847"/>
                                </a:lnTo>
                                <a:close/>
                              </a:path>
                            </a:pathLst>
                          </a:custGeom>
                          <a:solidFill>
                            <a:srgbClr val="000000"/>
                          </a:solidFill>
                          <a:ln>
                            <a:noFill/>
                          </a:ln>
                          <a:effectLst/>
                        </wps:spPr>
                        <wps:bodyPr upright="1"/>
                      </wps:wsp>
                      <wps:wsp>
                        <wps:cNvPr id="138" name="任意多边形 138"/>
                        <wps:cNvSpPr/>
                        <wps:spPr>
                          <a:xfrm>
                            <a:off x="4085" y="1112"/>
                            <a:ext cx="120" cy="714"/>
                          </a:xfrm>
                          <a:custGeom>
                            <a:avLst/>
                            <a:gdLst/>
                            <a:ahLst/>
                            <a:cxnLst/>
                            <a:pathLst>
                              <a:path w="120" h="714">
                                <a:moveTo>
                                  <a:pt x="68" y="593"/>
                                </a:moveTo>
                                <a:lnTo>
                                  <a:pt x="53" y="593"/>
                                </a:lnTo>
                                <a:lnTo>
                                  <a:pt x="59" y="0"/>
                                </a:lnTo>
                                <a:lnTo>
                                  <a:pt x="74" y="0"/>
                                </a:lnTo>
                                <a:lnTo>
                                  <a:pt x="68" y="593"/>
                                </a:lnTo>
                                <a:close/>
                                <a:moveTo>
                                  <a:pt x="59" y="713"/>
                                </a:moveTo>
                                <a:lnTo>
                                  <a:pt x="0" y="592"/>
                                </a:lnTo>
                                <a:lnTo>
                                  <a:pt x="53" y="593"/>
                                </a:lnTo>
                                <a:lnTo>
                                  <a:pt x="52" y="623"/>
                                </a:lnTo>
                                <a:lnTo>
                                  <a:pt x="105" y="623"/>
                                </a:lnTo>
                                <a:lnTo>
                                  <a:pt x="59" y="713"/>
                                </a:lnTo>
                                <a:close/>
                                <a:moveTo>
                                  <a:pt x="67" y="623"/>
                                </a:moveTo>
                                <a:lnTo>
                                  <a:pt x="52" y="623"/>
                                </a:lnTo>
                                <a:lnTo>
                                  <a:pt x="53" y="593"/>
                                </a:lnTo>
                                <a:lnTo>
                                  <a:pt x="68" y="593"/>
                                </a:lnTo>
                                <a:lnTo>
                                  <a:pt x="67" y="623"/>
                                </a:lnTo>
                                <a:close/>
                                <a:moveTo>
                                  <a:pt x="105" y="623"/>
                                </a:moveTo>
                                <a:lnTo>
                                  <a:pt x="67" y="623"/>
                                </a:lnTo>
                                <a:lnTo>
                                  <a:pt x="68" y="593"/>
                                </a:lnTo>
                                <a:lnTo>
                                  <a:pt x="120" y="593"/>
                                </a:lnTo>
                                <a:lnTo>
                                  <a:pt x="105" y="623"/>
                                </a:lnTo>
                                <a:close/>
                              </a:path>
                            </a:pathLst>
                          </a:custGeom>
                          <a:solidFill>
                            <a:srgbClr val="000000"/>
                          </a:solidFill>
                          <a:ln>
                            <a:noFill/>
                          </a:ln>
                          <a:effectLst/>
                        </wps:spPr>
                        <wps:bodyPr upright="1"/>
                      </wps:wsp>
                      <wps:wsp>
                        <wps:cNvPr id="139" name="任意多边形 139"/>
                        <wps:cNvSpPr/>
                        <wps:spPr>
                          <a:xfrm>
                            <a:off x="4074" y="2477"/>
                            <a:ext cx="120" cy="553"/>
                          </a:xfrm>
                          <a:custGeom>
                            <a:avLst/>
                            <a:gdLst/>
                            <a:ahLst/>
                            <a:cxnLst/>
                            <a:pathLst>
                              <a:path w="120" h="553">
                                <a:moveTo>
                                  <a:pt x="52" y="432"/>
                                </a:moveTo>
                                <a:lnTo>
                                  <a:pt x="52" y="0"/>
                                </a:lnTo>
                                <a:lnTo>
                                  <a:pt x="67" y="0"/>
                                </a:lnTo>
                                <a:lnTo>
                                  <a:pt x="67" y="432"/>
                                </a:lnTo>
                                <a:lnTo>
                                  <a:pt x="52" y="432"/>
                                </a:lnTo>
                                <a:close/>
                                <a:moveTo>
                                  <a:pt x="105" y="462"/>
                                </a:moveTo>
                                <a:lnTo>
                                  <a:pt x="52" y="462"/>
                                </a:lnTo>
                                <a:lnTo>
                                  <a:pt x="67" y="462"/>
                                </a:lnTo>
                                <a:lnTo>
                                  <a:pt x="67" y="432"/>
                                </a:lnTo>
                                <a:lnTo>
                                  <a:pt x="120" y="431"/>
                                </a:lnTo>
                                <a:lnTo>
                                  <a:pt x="105" y="462"/>
                                </a:lnTo>
                                <a:close/>
                                <a:moveTo>
                                  <a:pt x="52" y="462"/>
                                </a:moveTo>
                                <a:lnTo>
                                  <a:pt x="52" y="432"/>
                                </a:lnTo>
                                <a:lnTo>
                                  <a:pt x="67" y="432"/>
                                </a:lnTo>
                                <a:lnTo>
                                  <a:pt x="67" y="462"/>
                                </a:lnTo>
                                <a:lnTo>
                                  <a:pt x="52" y="462"/>
                                </a:lnTo>
                                <a:close/>
                                <a:moveTo>
                                  <a:pt x="60" y="552"/>
                                </a:moveTo>
                                <a:lnTo>
                                  <a:pt x="0" y="432"/>
                                </a:lnTo>
                                <a:lnTo>
                                  <a:pt x="52" y="432"/>
                                </a:lnTo>
                                <a:lnTo>
                                  <a:pt x="52" y="462"/>
                                </a:lnTo>
                                <a:lnTo>
                                  <a:pt x="105" y="462"/>
                                </a:lnTo>
                                <a:lnTo>
                                  <a:pt x="60" y="552"/>
                                </a:lnTo>
                                <a:close/>
                              </a:path>
                            </a:pathLst>
                          </a:custGeom>
                          <a:solidFill>
                            <a:srgbClr val="000000"/>
                          </a:solidFill>
                          <a:ln>
                            <a:noFill/>
                          </a:ln>
                          <a:effectLst/>
                        </wps:spPr>
                        <wps:bodyPr upright="1"/>
                      </wps:wsp>
                      <wps:wsp>
                        <wps:cNvPr id="140" name="任意多边形 140"/>
                        <wps:cNvSpPr/>
                        <wps:spPr>
                          <a:xfrm>
                            <a:off x="3198" y="1818"/>
                            <a:ext cx="1890" cy="679"/>
                          </a:xfrm>
                          <a:custGeom>
                            <a:avLst/>
                            <a:gdLst/>
                            <a:ahLst/>
                            <a:cxnLst/>
                            <a:pathLst>
                              <a:path w="1890" h="679">
                                <a:moveTo>
                                  <a:pt x="1890" y="679"/>
                                </a:moveTo>
                                <a:lnTo>
                                  <a:pt x="0" y="679"/>
                                </a:lnTo>
                                <a:lnTo>
                                  <a:pt x="0" y="0"/>
                                </a:lnTo>
                                <a:lnTo>
                                  <a:pt x="1890" y="0"/>
                                </a:lnTo>
                                <a:lnTo>
                                  <a:pt x="1890" y="8"/>
                                </a:lnTo>
                                <a:lnTo>
                                  <a:pt x="15" y="8"/>
                                </a:lnTo>
                                <a:lnTo>
                                  <a:pt x="7" y="15"/>
                                </a:lnTo>
                                <a:lnTo>
                                  <a:pt x="15" y="15"/>
                                </a:lnTo>
                                <a:lnTo>
                                  <a:pt x="15" y="664"/>
                                </a:lnTo>
                                <a:lnTo>
                                  <a:pt x="7" y="664"/>
                                </a:lnTo>
                                <a:lnTo>
                                  <a:pt x="15" y="672"/>
                                </a:lnTo>
                                <a:lnTo>
                                  <a:pt x="1890" y="672"/>
                                </a:lnTo>
                                <a:lnTo>
                                  <a:pt x="1890" y="679"/>
                                </a:lnTo>
                                <a:close/>
                                <a:moveTo>
                                  <a:pt x="15" y="15"/>
                                </a:moveTo>
                                <a:lnTo>
                                  <a:pt x="7" y="15"/>
                                </a:lnTo>
                                <a:lnTo>
                                  <a:pt x="15" y="8"/>
                                </a:lnTo>
                                <a:lnTo>
                                  <a:pt x="15" y="15"/>
                                </a:lnTo>
                                <a:close/>
                                <a:moveTo>
                                  <a:pt x="1875" y="15"/>
                                </a:moveTo>
                                <a:lnTo>
                                  <a:pt x="15" y="15"/>
                                </a:lnTo>
                                <a:lnTo>
                                  <a:pt x="15" y="8"/>
                                </a:lnTo>
                                <a:lnTo>
                                  <a:pt x="1875" y="8"/>
                                </a:lnTo>
                                <a:lnTo>
                                  <a:pt x="1875" y="15"/>
                                </a:lnTo>
                                <a:close/>
                                <a:moveTo>
                                  <a:pt x="1875" y="672"/>
                                </a:moveTo>
                                <a:lnTo>
                                  <a:pt x="1875" y="8"/>
                                </a:lnTo>
                                <a:lnTo>
                                  <a:pt x="1882" y="15"/>
                                </a:lnTo>
                                <a:lnTo>
                                  <a:pt x="1890" y="15"/>
                                </a:lnTo>
                                <a:lnTo>
                                  <a:pt x="1890" y="664"/>
                                </a:lnTo>
                                <a:lnTo>
                                  <a:pt x="1882" y="664"/>
                                </a:lnTo>
                                <a:lnTo>
                                  <a:pt x="1875" y="672"/>
                                </a:lnTo>
                                <a:close/>
                                <a:moveTo>
                                  <a:pt x="1890" y="15"/>
                                </a:moveTo>
                                <a:lnTo>
                                  <a:pt x="1882" y="15"/>
                                </a:lnTo>
                                <a:lnTo>
                                  <a:pt x="1875" y="8"/>
                                </a:lnTo>
                                <a:lnTo>
                                  <a:pt x="1890" y="8"/>
                                </a:lnTo>
                                <a:lnTo>
                                  <a:pt x="1890" y="15"/>
                                </a:lnTo>
                                <a:close/>
                                <a:moveTo>
                                  <a:pt x="15" y="672"/>
                                </a:moveTo>
                                <a:lnTo>
                                  <a:pt x="7" y="664"/>
                                </a:lnTo>
                                <a:lnTo>
                                  <a:pt x="15" y="664"/>
                                </a:lnTo>
                                <a:lnTo>
                                  <a:pt x="15" y="672"/>
                                </a:lnTo>
                                <a:close/>
                                <a:moveTo>
                                  <a:pt x="1875" y="672"/>
                                </a:moveTo>
                                <a:lnTo>
                                  <a:pt x="15" y="672"/>
                                </a:lnTo>
                                <a:lnTo>
                                  <a:pt x="15" y="664"/>
                                </a:lnTo>
                                <a:lnTo>
                                  <a:pt x="1875" y="664"/>
                                </a:lnTo>
                                <a:lnTo>
                                  <a:pt x="1875" y="672"/>
                                </a:lnTo>
                                <a:close/>
                                <a:moveTo>
                                  <a:pt x="1890" y="672"/>
                                </a:moveTo>
                                <a:lnTo>
                                  <a:pt x="1875" y="672"/>
                                </a:lnTo>
                                <a:lnTo>
                                  <a:pt x="1882" y="664"/>
                                </a:lnTo>
                                <a:lnTo>
                                  <a:pt x="1890" y="664"/>
                                </a:lnTo>
                                <a:lnTo>
                                  <a:pt x="1890" y="672"/>
                                </a:lnTo>
                                <a:close/>
                              </a:path>
                            </a:pathLst>
                          </a:custGeom>
                          <a:solidFill>
                            <a:srgbClr val="000000"/>
                          </a:solidFill>
                          <a:ln>
                            <a:noFill/>
                          </a:ln>
                          <a:effectLst/>
                        </wps:spPr>
                        <wps:bodyPr upright="1"/>
                      </wps:wsp>
                      <wps:wsp>
                        <wps:cNvPr id="141" name="任意多边形 141"/>
                        <wps:cNvSpPr/>
                        <wps:spPr>
                          <a:xfrm>
                            <a:off x="3048" y="184"/>
                            <a:ext cx="2220" cy="946"/>
                          </a:xfrm>
                          <a:custGeom>
                            <a:avLst/>
                            <a:gdLst/>
                            <a:ahLst/>
                            <a:cxnLst/>
                            <a:pathLst>
                              <a:path w="2220" h="946">
                                <a:moveTo>
                                  <a:pt x="2220" y="946"/>
                                </a:moveTo>
                                <a:lnTo>
                                  <a:pt x="0" y="946"/>
                                </a:lnTo>
                                <a:lnTo>
                                  <a:pt x="0" y="0"/>
                                </a:lnTo>
                                <a:lnTo>
                                  <a:pt x="2220" y="0"/>
                                </a:lnTo>
                                <a:lnTo>
                                  <a:pt x="2220" y="8"/>
                                </a:lnTo>
                                <a:lnTo>
                                  <a:pt x="15" y="8"/>
                                </a:lnTo>
                                <a:lnTo>
                                  <a:pt x="7" y="15"/>
                                </a:lnTo>
                                <a:lnTo>
                                  <a:pt x="15" y="15"/>
                                </a:lnTo>
                                <a:lnTo>
                                  <a:pt x="15" y="931"/>
                                </a:lnTo>
                                <a:lnTo>
                                  <a:pt x="7" y="931"/>
                                </a:lnTo>
                                <a:lnTo>
                                  <a:pt x="15" y="939"/>
                                </a:lnTo>
                                <a:lnTo>
                                  <a:pt x="2220" y="939"/>
                                </a:lnTo>
                                <a:lnTo>
                                  <a:pt x="2220" y="946"/>
                                </a:lnTo>
                                <a:close/>
                                <a:moveTo>
                                  <a:pt x="15" y="15"/>
                                </a:moveTo>
                                <a:lnTo>
                                  <a:pt x="7" y="15"/>
                                </a:lnTo>
                                <a:lnTo>
                                  <a:pt x="15" y="8"/>
                                </a:lnTo>
                                <a:lnTo>
                                  <a:pt x="15" y="15"/>
                                </a:lnTo>
                                <a:close/>
                                <a:moveTo>
                                  <a:pt x="2205" y="15"/>
                                </a:moveTo>
                                <a:lnTo>
                                  <a:pt x="15" y="15"/>
                                </a:lnTo>
                                <a:lnTo>
                                  <a:pt x="15" y="8"/>
                                </a:lnTo>
                                <a:lnTo>
                                  <a:pt x="2205" y="8"/>
                                </a:lnTo>
                                <a:lnTo>
                                  <a:pt x="2205" y="15"/>
                                </a:lnTo>
                                <a:close/>
                                <a:moveTo>
                                  <a:pt x="2205" y="939"/>
                                </a:moveTo>
                                <a:lnTo>
                                  <a:pt x="2205" y="8"/>
                                </a:lnTo>
                                <a:lnTo>
                                  <a:pt x="2212" y="15"/>
                                </a:lnTo>
                                <a:lnTo>
                                  <a:pt x="2220" y="15"/>
                                </a:lnTo>
                                <a:lnTo>
                                  <a:pt x="2220" y="931"/>
                                </a:lnTo>
                                <a:lnTo>
                                  <a:pt x="2212" y="931"/>
                                </a:lnTo>
                                <a:lnTo>
                                  <a:pt x="2205" y="939"/>
                                </a:lnTo>
                                <a:close/>
                                <a:moveTo>
                                  <a:pt x="2220" y="15"/>
                                </a:moveTo>
                                <a:lnTo>
                                  <a:pt x="2212" y="15"/>
                                </a:lnTo>
                                <a:lnTo>
                                  <a:pt x="2205" y="8"/>
                                </a:lnTo>
                                <a:lnTo>
                                  <a:pt x="2220" y="8"/>
                                </a:lnTo>
                                <a:lnTo>
                                  <a:pt x="2220" y="15"/>
                                </a:lnTo>
                                <a:close/>
                                <a:moveTo>
                                  <a:pt x="15" y="939"/>
                                </a:moveTo>
                                <a:lnTo>
                                  <a:pt x="7" y="931"/>
                                </a:lnTo>
                                <a:lnTo>
                                  <a:pt x="15" y="931"/>
                                </a:lnTo>
                                <a:lnTo>
                                  <a:pt x="15" y="939"/>
                                </a:lnTo>
                                <a:close/>
                                <a:moveTo>
                                  <a:pt x="2205" y="939"/>
                                </a:moveTo>
                                <a:lnTo>
                                  <a:pt x="15" y="939"/>
                                </a:lnTo>
                                <a:lnTo>
                                  <a:pt x="15" y="931"/>
                                </a:lnTo>
                                <a:lnTo>
                                  <a:pt x="2205" y="931"/>
                                </a:lnTo>
                                <a:lnTo>
                                  <a:pt x="2205" y="939"/>
                                </a:lnTo>
                                <a:close/>
                                <a:moveTo>
                                  <a:pt x="2220" y="939"/>
                                </a:moveTo>
                                <a:lnTo>
                                  <a:pt x="2205" y="939"/>
                                </a:lnTo>
                                <a:lnTo>
                                  <a:pt x="2212" y="931"/>
                                </a:lnTo>
                                <a:lnTo>
                                  <a:pt x="2220" y="931"/>
                                </a:lnTo>
                                <a:lnTo>
                                  <a:pt x="2220" y="939"/>
                                </a:lnTo>
                                <a:close/>
                              </a:path>
                            </a:pathLst>
                          </a:custGeom>
                          <a:solidFill>
                            <a:srgbClr val="000000"/>
                          </a:solidFill>
                          <a:ln>
                            <a:noFill/>
                          </a:ln>
                          <a:effectLst/>
                        </wps:spPr>
                        <wps:bodyPr upright="1"/>
                      </wps:wsp>
                      <wps:wsp>
                        <wps:cNvPr id="142" name="任意多边形 142"/>
                        <wps:cNvSpPr/>
                        <wps:spPr>
                          <a:xfrm>
                            <a:off x="4089" y="3669"/>
                            <a:ext cx="120" cy="561"/>
                          </a:xfrm>
                          <a:custGeom>
                            <a:avLst/>
                            <a:gdLst/>
                            <a:ahLst/>
                            <a:cxnLst/>
                            <a:pathLst>
                              <a:path w="120" h="561">
                                <a:moveTo>
                                  <a:pt x="52" y="440"/>
                                </a:moveTo>
                                <a:lnTo>
                                  <a:pt x="52" y="0"/>
                                </a:lnTo>
                                <a:lnTo>
                                  <a:pt x="67" y="0"/>
                                </a:lnTo>
                                <a:lnTo>
                                  <a:pt x="67" y="440"/>
                                </a:lnTo>
                                <a:lnTo>
                                  <a:pt x="52" y="440"/>
                                </a:lnTo>
                                <a:close/>
                                <a:moveTo>
                                  <a:pt x="105" y="470"/>
                                </a:moveTo>
                                <a:lnTo>
                                  <a:pt x="52" y="470"/>
                                </a:lnTo>
                                <a:lnTo>
                                  <a:pt x="67" y="470"/>
                                </a:lnTo>
                                <a:lnTo>
                                  <a:pt x="67" y="440"/>
                                </a:lnTo>
                                <a:lnTo>
                                  <a:pt x="120" y="439"/>
                                </a:lnTo>
                                <a:lnTo>
                                  <a:pt x="105" y="470"/>
                                </a:lnTo>
                                <a:close/>
                                <a:moveTo>
                                  <a:pt x="52" y="470"/>
                                </a:moveTo>
                                <a:lnTo>
                                  <a:pt x="52" y="440"/>
                                </a:lnTo>
                                <a:lnTo>
                                  <a:pt x="67" y="440"/>
                                </a:lnTo>
                                <a:lnTo>
                                  <a:pt x="67" y="470"/>
                                </a:lnTo>
                                <a:lnTo>
                                  <a:pt x="52" y="470"/>
                                </a:lnTo>
                                <a:close/>
                                <a:moveTo>
                                  <a:pt x="60" y="560"/>
                                </a:moveTo>
                                <a:lnTo>
                                  <a:pt x="0" y="440"/>
                                </a:lnTo>
                                <a:lnTo>
                                  <a:pt x="52" y="440"/>
                                </a:lnTo>
                                <a:lnTo>
                                  <a:pt x="52" y="470"/>
                                </a:lnTo>
                                <a:lnTo>
                                  <a:pt x="105" y="470"/>
                                </a:lnTo>
                                <a:lnTo>
                                  <a:pt x="60" y="560"/>
                                </a:lnTo>
                                <a:close/>
                              </a:path>
                            </a:pathLst>
                          </a:custGeom>
                          <a:solidFill>
                            <a:srgbClr val="000000"/>
                          </a:solidFill>
                          <a:ln>
                            <a:noFill/>
                          </a:ln>
                          <a:effectLst/>
                        </wps:spPr>
                        <wps:bodyPr upright="1"/>
                      </wps:wsp>
                      <wps:wsp>
                        <wps:cNvPr id="143" name="任意多边形 143"/>
                        <wps:cNvSpPr/>
                        <wps:spPr>
                          <a:xfrm>
                            <a:off x="3198" y="3029"/>
                            <a:ext cx="1922" cy="653"/>
                          </a:xfrm>
                          <a:custGeom>
                            <a:avLst/>
                            <a:gdLst/>
                            <a:ahLst/>
                            <a:cxnLst/>
                            <a:pathLst>
                              <a:path w="1922" h="653">
                                <a:moveTo>
                                  <a:pt x="1922" y="653"/>
                                </a:moveTo>
                                <a:lnTo>
                                  <a:pt x="0" y="653"/>
                                </a:lnTo>
                                <a:lnTo>
                                  <a:pt x="0" y="0"/>
                                </a:lnTo>
                                <a:lnTo>
                                  <a:pt x="1922" y="0"/>
                                </a:lnTo>
                                <a:lnTo>
                                  <a:pt x="1922" y="8"/>
                                </a:lnTo>
                                <a:lnTo>
                                  <a:pt x="15" y="8"/>
                                </a:lnTo>
                                <a:lnTo>
                                  <a:pt x="7" y="15"/>
                                </a:lnTo>
                                <a:lnTo>
                                  <a:pt x="15" y="15"/>
                                </a:lnTo>
                                <a:lnTo>
                                  <a:pt x="15" y="638"/>
                                </a:lnTo>
                                <a:lnTo>
                                  <a:pt x="7" y="638"/>
                                </a:lnTo>
                                <a:lnTo>
                                  <a:pt x="15" y="646"/>
                                </a:lnTo>
                                <a:lnTo>
                                  <a:pt x="1922" y="646"/>
                                </a:lnTo>
                                <a:lnTo>
                                  <a:pt x="1922" y="653"/>
                                </a:lnTo>
                                <a:close/>
                                <a:moveTo>
                                  <a:pt x="15" y="15"/>
                                </a:moveTo>
                                <a:lnTo>
                                  <a:pt x="7" y="15"/>
                                </a:lnTo>
                                <a:lnTo>
                                  <a:pt x="15" y="8"/>
                                </a:lnTo>
                                <a:lnTo>
                                  <a:pt x="15" y="15"/>
                                </a:lnTo>
                                <a:close/>
                                <a:moveTo>
                                  <a:pt x="1907" y="15"/>
                                </a:moveTo>
                                <a:lnTo>
                                  <a:pt x="15" y="15"/>
                                </a:lnTo>
                                <a:lnTo>
                                  <a:pt x="15" y="8"/>
                                </a:lnTo>
                                <a:lnTo>
                                  <a:pt x="1907" y="8"/>
                                </a:lnTo>
                                <a:lnTo>
                                  <a:pt x="1907" y="15"/>
                                </a:lnTo>
                                <a:close/>
                                <a:moveTo>
                                  <a:pt x="1907" y="646"/>
                                </a:moveTo>
                                <a:lnTo>
                                  <a:pt x="1907" y="8"/>
                                </a:lnTo>
                                <a:lnTo>
                                  <a:pt x="1914" y="15"/>
                                </a:lnTo>
                                <a:lnTo>
                                  <a:pt x="1922" y="15"/>
                                </a:lnTo>
                                <a:lnTo>
                                  <a:pt x="1922" y="638"/>
                                </a:lnTo>
                                <a:lnTo>
                                  <a:pt x="1914" y="638"/>
                                </a:lnTo>
                                <a:lnTo>
                                  <a:pt x="1907" y="646"/>
                                </a:lnTo>
                                <a:close/>
                                <a:moveTo>
                                  <a:pt x="1922" y="15"/>
                                </a:moveTo>
                                <a:lnTo>
                                  <a:pt x="1914" y="15"/>
                                </a:lnTo>
                                <a:lnTo>
                                  <a:pt x="1907" y="8"/>
                                </a:lnTo>
                                <a:lnTo>
                                  <a:pt x="1922" y="8"/>
                                </a:lnTo>
                                <a:lnTo>
                                  <a:pt x="1922" y="15"/>
                                </a:lnTo>
                                <a:close/>
                                <a:moveTo>
                                  <a:pt x="15" y="646"/>
                                </a:moveTo>
                                <a:lnTo>
                                  <a:pt x="7" y="638"/>
                                </a:lnTo>
                                <a:lnTo>
                                  <a:pt x="15" y="638"/>
                                </a:lnTo>
                                <a:lnTo>
                                  <a:pt x="15" y="646"/>
                                </a:lnTo>
                                <a:close/>
                                <a:moveTo>
                                  <a:pt x="1907" y="646"/>
                                </a:moveTo>
                                <a:lnTo>
                                  <a:pt x="15" y="646"/>
                                </a:lnTo>
                                <a:lnTo>
                                  <a:pt x="15" y="638"/>
                                </a:lnTo>
                                <a:lnTo>
                                  <a:pt x="1907" y="638"/>
                                </a:lnTo>
                                <a:lnTo>
                                  <a:pt x="1907" y="646"/>
                                </a:lnTo>
                                <a:close/>
                                <a:moveTo>
                                  <a:pt x="1922" y="646"/>
                                </a:moveTo>
                                <a:lnTo>
                                  <a:pt x="1907" y="646"/>
                                </a:lnTo>
                                <a:lnTo>
                                  <a:pt x="1914" y="638"/>
                                </a:lnTo>
                                <a:lnTo>
                                  <a:pt x="1922" y="638"/>
                                </a:lnTo>
                                <a:lnTo>
                                  <a:pt x="1922" y="646"/>
                                </a:lnTo>
                                <a:close/>
                              </a:path>
                            </a:pathLst>
                          </a:custGeom>
                          <a:solidFill>
                            <a:srgbClr val="000000"/>
                          </a:solidFill>
                          <a:ln>
                            <a:noFill/>
                          </a:ln>
                          <a:effectLst/>
                        </wps:spPr>
                        <wps:bodyPr upright="1"/>
                      </wps:wsp>
                      <wps:wsp>
                        <wps:cNvPr id="144" name="任意多边形 144"/>
                        <wps:cNvSpPr/>
                        <wps:spPr>
                          <a:xfrm>
                            <a:off x="6452" y="1412"/>
                            <a:ext cx="2625" cy="1792"/>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667" name="任意多边形 145"/>
                        <wps:cNvSpPr/>
                        <wps:spPr>
                          <a:xfrm>
                            <a:off x="5079" y="2115"/>
                            <a:ext cx="1381" cy="120"/>
                          </a:xfrm>
                          <a:custGeom>
                            <a:avLst/>
                            <a:gdLst/>
                            <a:ahLst/>
                            <a:cxnLst/>
                            <a:pathLst>
                              <a:path w="1381" h="120">
                                <a:moveTo>
                                  <a:pt x="1366" y="68"/>
                                </a:moveTo>
                                <a:lnTo>
                                  <a:pt x="1290" y="68"/>
                                </a:lnTo>
                                <a:lnTo>
                                  <a:pt x="1290" y="53"/>
                                </a:lnTo>
                                <a:lnTo>
                                  <a:pt x="1260" y="53"/>
                                </a:lnTo>
                                <a:lnTo>
                                  <a:pt x="1260" y="0"/>
                                </a:lnTo>
                                <a:lnTo>
                                  <a:pt x="1380" y="61"/>
                                </a:lnTo>
                                <a:lnTo>
                                  <a:pt x="1366" y="68"/>
                                </a:lnTo>
                                <a:close/>
                                <a:moveTo>
                                  <a:pt x="1260" y="68"/>
                                </a:moveTo>
                                <a:lnTo>
                                  <a:pt x="0" y="63"/>
                                </a:lnTo>
                                <a:lnTo>
                                  <a:pt x="0" y="48"/>
                                </a:lnTo>
                                <a:lnTo>
                                  <a:pt x="1260" y="53"/>
                                </a:lnTo>
                                <a:lnTo>
                                  <a:pt x="1260" y="68"/>
                                </a:lnTo>
                                <a:close/>
                                <a:moveTo>
                                  <a:pt x="1290" y="68"/>
                                </a:moveTo>
                                <a:lnTo>
                                  <a:pt x="1260" y="68"/>
                                </a:lnTo>
                                <a:lnTo>
                                  <a:pt x="1260" y="53"/>
                                </a:lnTo>
                                <a:lnTo>
                                  <a:pt x="1290" y="53"/>
                                </a:lnTo>
                                <a:lnTo>
                                  <a:pt x="1290" y="68"/>
                                </a:lnTo>
                                <a:close/>
                                <a:moveTo>
                                  <a:pt x="1260" y="120"/>
                                </a:moveTo>
                                <a:lnTo>
                                  <a:pt x="1260" y="68"/>
                                </a:lnTo>
                                <a:lnTo>
                                  <a:pt x="1366" y="68"/>
                                </a:lnTo>
                                <a:lnTo>
                                  <a:pt x="1260" y="120"/>
                                </a:lnTo>
                                <a:close/>
                              </a:path>
                            </a:pathLst>
                          </a:custGeom>
                          <a:solidFill>
                            <a:srgbClr val="000000"/>
                          </a:solidFill>
                          <a:ln>
                            <a:noFill/>
                          </a:ln>
                          <a:effectLst/>
                        </wps:spPr>
                        <wps:bodyPr upright="1"/>
                      </wps:wsp>
                      <wps:wsp>
                        <wps:cNvPr id="668" name="任意多边形 146"/>
                        <wps:cNvSpPr/>
                        <wps:spPr>
                          <a:xfrm>
                            <a:off x="3212" y="4217"/>
                            <a:ext cx="1905" cy="705"/>
                          </a:xfrm>
                          <a:custGeom>
                            <a:avLst/>
                            <a:gdLst/>
                            <a:ahLst/>
                            <a:cxnLst/>
                            <a:pathLst>
                              <a:path w="1905" h="705">
                                <a:moveTo>
                                  <a:pt x="1905" y="705"/>
                                </a:moveTo>
                                <a:lnTo>
                                  <a:pt x="0" y="705"/>
                                </a:lnTo>
                                <a:lnTo>
                                  <a:pt x="0" y="0"/>
                                </a:lnTo>
                                <a:lnTo>
                                  <a:pt x="1905" y="0"/>
                                </a:lnTo>
                                <a:lnTo>
                                  <a:pt x="1905" y="8"/>
                                </a:lnTo>
                                <a:lnTo>
                                  <a:pt x="15" y="8"/>
                                </a:lnTo>
                                <a:lnTo>
                                  <a:pt x="7" y="15"/>
                                </a:lnTo>
                                <a:lnTo>
                                  <a:pt x="15" y="15"/>
                                </a:lnTo>
                                <a:lnTo>
                                  <a:pt x="15" y="690"/>
                                </a:lnTo>
                                <a:lnTo>
                                  <a:pt x="7" y="690"/>
                                </a:lnTo>
                                <a:lnTo>
                                  <a:pt x="15" y="698"/>
                                </a:lnTo>
                                <a:lnTo>
                                  <a:pt x="1905" y="698"/>
                                </a:lnTo>
                                <a:lnTo>
                                  <a:pt x="1905" y="705"/>
                                </a:lnTo>
                                <a:close/>
                                <a:moveTo>
                                  <a:pt x="15" y="15"/>
                                </a:moveTo>
                                <a:lnTo>
                                  <a:pt x="7" y="15"/>
                                </a:lnTo>
                                <a:lnTo>
                                  <a:pt x="15" y="8"/>
                                </a:lnTo>
                                <a:lnTo>
                                  <a:pt x="15" y="15"/>
                                </a:lnTo>
                                <a:close/>
                                <a:moveTo>
                                  <a:pt x="1890" y="15"/>
                                </a:moveTo>
                                <a:lnTo>
                                  <a:pt x="15" y="15"/>
                                </a:lnTo>
                                <a:lnTo>
                                  <a:pt x="15" y="8"/>
                                </a:lnTo>
                                <a:lnTo>
                                  <a:pt x="1890" y="8"/>
                                </a:lnTo>
                                <a:lnTo>
                                  <a:pt x="1890" y="15"/>
                                </a:lnTo>
                                <a:close/>
                                <a:moveTo>
                                  <a:pt x="1890" y="698"/>
                                </a:moveTo>
                                <a:lnTo>
                                  <a:pt x="1890" y="8"/>
                                </a:lnTo>
                                <a:lnTo>
                                  <a:pt x="1897" y="15"/>
                                </a:lnTo>
                                <a:lnTo>
                                  <a:pt x="1905" y="15"/>
                                </a:lnTo>
                                <a:lnTo>
                                  <a:pt x="1905" y="690"/>
                                </a:lnTo>
                                <a:lnTo>
                                  <a:pt x="1897" y="690"/>
                                </a:lnTo>
                                <a:lnTo>
                                  <a:pt x="1890" y="698"/>
                                </a:lnTo>
                                <a:close/>
                                <a:moveTo>
                                  <a:pt x="1905" y="15"/>
                                </a:moveTo>
                                <a:lnTo>
                                  <a:pt x="1897" y="15"/>
                                </a:lnTo>
                                <a:lnTo>
                                  <a:pt x="1890" y="8"/>
                                </a:lnTo>
                                <a:lnTo>
                                  <a:pt x="1905" y="8"/>
                                </a:lnTo>
                                <a:lnTo>
                                  <a:pt x="1905" y="15"/>
                                </a:lnTo>
                                <a:close/>
                                <a:moveTo>
                                  <a:pt x="15" y="698"/>
                                </a:moveTo>
                                <a:lnTo>
                                  <a:pt x="7" y="690"/>
                                </a:lnTo>
                                <a:lnTo>
                                  <a:pt x="15" y="690"/>
                                </a:lnTo>
                                <a:lnTo>
                                  <a:pt x="15" y="698"/>
                                </a:lnTo>
                                <a:close/>
                                <a:moveTo>
                                  <a:pt x="1890" y="698"/>
                                </a:moveTo>
                                <a:lnTo>
                                  <a:pt x="15" y="698"/>
                                </a:lnTo>
                                <a:lnTo>
                                  <a:pt x="15" y="690"/>
                                </a:lnTo>
                                <a:lnTo>
                                  <a:pt x="1890" y="690"/>
                                </a:lnTo>
                                <a:lnTo>
                                  <a:pt x="1890" y="698"/>
                                </a:lnTo>
                                <a:close/>
                                <a:moveTo>
                                  <a:pt x="1905" y="698"/>
                                </a:moveTo>
                                <a:lnTo>
                                  <a:pt x="1890" y="698"/>
                                </a:lnTo>
                                <a:lnTo>
                                  <a:pt x="1897" y="690"/>
                                </a:lnTo>
                                <a:lnTo>
                                  <a:pt x="1905" y="690"/>
                                </a:lnTo>
                                <a:lnTo>
                                  <a:pt x="1905" y="698"/>
                                </a:lnTo>
                                <a:close/>
                              </a:path>
                            </a:pathLst>
                          </a:custGeom>
                          <a:solidFill>
                            <a:srgbClr val="000000"/>
                          </a:solidFill>
                          <a:ln>
                            <a:noFill/>
                          </a:ln>
                          <a:effectLst/>
                        </wps:spPr>
                        <wps:bodyPr upright="1"/>
                      </wps:wsp>
                      <wps:wsp>
                        <wps:cNvPr id="669" name="任意多边形 147"/>
                        <wps:cNvSpPr/>
                        <wps:spPr>
                          <a:xfrm>
                            <a:off x="6514" y="3703"/>
                            <a:ext cx="2130" cy="1599"/>
                          </a:xfrm>
                          <a:custGeom>
                            <a:avLst/>
                            <a:gdLst/>
                            <a:ahLst/>
                            <a:cxnLst/>
                            <a:pathLst>
                              <a:path w="2130" h="1599">
                                <a:moveTo>
                                  <a:pt x="2130" y="1599"/>
                                </a:moveTo>
                                <a:lnTo>
                                  <a:pt x="0" y="1599"/>
                                </a:lnTo>
                                <a:lnTo>
                                  <a:pt x="0" y="0"/>
                                </a:lnTo>
                                <a:lnTo>
                                  <a:pt x="2130" y="0"/>
                                </a:lnTo>
                                <a:lnTo>
                                  <a:pt x="2130" y="8"/>
                                </a:lnTo>
                                <a:lnTo>
                                  <a:pt x="15" y="8"/>
                                </a:lnTo>
                                <a:lnTo>
                                  <a:pt x="7" y="15"/>
                                </a:lnTo>
                                <a:lnTo>
                                  <a:pt x="15" y="15"/>
                                </a:lnTo>
                                <a:lnTo>
                                  <a:pt x="15" y="1584"/>
                                </a:lnTo>
                                <a:lnTo>
                                  <a:pt x="7" y="1584"/>
                                </a:lnTo>
                                <a:lnTo>
                                  <a:pt x="15" y="1592"/>
                                </a:lnTo>
                                <a:lnTo>
                                  <a:pt x="2130" y="1592"/>
                                </a:lnTo>
                                <a:lnTo>
                                  <a:pt x="2130" y="1599"/>
                                </a:lnTo>
                                <a:close/>
                                <a:moveTo>
                                  <a:pt x="15" y="15"/>
                                </a:moveTo>
                                <a:lnTo>
                                  <a:pt x="7" y="15"/>
                                </a:lnTo>
                                <a:lnTo>
                                  <a:pt x="15" y="8"/>
                                </a:lnTo>
                                <a:lnTo>
                                  <a:pt x="15" y="15"/>
                                </a:lnTo>
                                <a:close/>
                                <a:moveTo>
                                  <a:pt x="2115" y="15"/>
                                </a:moveTo>
                                <a:lnTo>
                                  <a:pt x="15" y="15"/>
                                </a:lnTo>
                                <a:lnTo>
                                  <a:pt x="15" y="8"/>
                                </a:lnTo>
                                <a:lnTo>
                                  <a:pt x="2115" y="8"/>
                                </a:lnTo>
                                <a:lnTo>
                                  <a:pt x="2115" y="15"/>
                                </a:lnTo>
                                <a:close/>
                                <a:moveTo>
                                  <a:pt x="2115" y="1592"/>
                                </a:moveTo>
                                <a:lnTo>
                                  <a:pt x="2115" y="8"/>
                                </a:lnTo>
                                <a:lnTo>
                                  <a:pt x="2122" y="15"/>
                                </a:lnTo>
                                <a:lnTo>
                                  <a:pt x="2130" y="15"/>
                                </a:lnTo>
                                <a:lnTo>
                                  <a:pt x="2130" y="1584"/>
                                </a:lnTo>
                                <a:lnTo>
                                  <a:pt x="2122" y="1584"/>
                                </a:lnTo>
                                <a:lnTo>
                                  <a:pt x="2115" y="1592"/>
                                </a:lnTo>
                                <a:close/>
                                <a:moveTo>
                                  <a:pt x="2130" y="15"/>
                                </a:moveTo>
                                <a:lnTo>
                                  <a:pt x="2122" y="15"/>
                                </a:lnTo>
                                <a:lnTo>
                                  <a:pt x="2115" y="8"/>
                                </a:lnTo>
                                <a:lnTo>
                                  <a:pt x="2130" y="8"/>
                                </a:lnTo>
                                <a:lnTo>
                                  <a:pt x="2130" y="15"/>
                                </a:lnTo>
                                <a:close/>
                                <a:moveTo>
                                  <a:pt x="15" y="1592"/>
                                </a:moveTo>
                                <a:lnTo>
                                  <a:pt x="7" y="1584"/>
                                </a:lnTo>
                                <a:lnTo>
                                  <a:pt x="15" y="1584"/>
                                </a:lnTo>
                                <a:lnTo>
                                  <a:pt x="15" y="1592"/>
                                </a:lnTo>
                                <a:close/>
                                <a:moveTo>
                                  <a:pt x="2115" y="1592"/>
                                </a:moveTo>
                                <a:lnTo>
                                  <a:pt x="15" y="1592"/>
                                </a:lnTo>
                                <a:lnTo>
                                  <a:pt x="15" y="1584"/>
                                </a:lnTo>
                                <a:lnTo>
                                  <a:pt x="2115" y="1584"/>
                                </a:lnTo>
                                <a:lnTo>
                                  <a:pt x="2115" y="1592"/>
                                </a:lnTo>
                                <a:close/>
                                <a:moveTo>
                                  <a:pt x="2130" y="1592"/>
                                </a:moveTo>
                                <a:lnTo>
                                  <a:pt x="2115" y="1592"/>
                                </a:lnTo>
                                <a:lnTo>
                                  <a:pt x="2122" y="1584"/>
                                </a:lnTo>
                                <a:lnTo>
                                  <a:pt x="2130" y="1584"/>
                                </a:lnTo>
                                <a:lnTo>
                                  <a:pt x="2130" y="1592"/>
                                </a:lnTo>
                                <a:close/>
                              </a:path>
                            </a:pathLst>
                          </a:custGeom>
                          <a:solidFill>
                            <a:srgbClr val="000000"/>
                          </a:solidFill>
                          <a:ln>
                            <a:noFill/>
                          </a:ln>
                          <a:effectLst/>
                        </wps:spPr>
                        <wps:bodyPr upright="1"/>
                      </wps:wsp>
                      <wps:wsp>
                        <wps:cNvPr id="670" name="任意多边形 148"/>
                        <wps:cNvSpPr/>
                        <wps:spPr>
                          <a:xfrm>
                            <a:off x="5110" y="4470"/>
                            <a:ext cx="1410" cy="120"/>
                          </a:xfrm>
                          <a:custGeom>
                            <a:avLst/>
                            <a:gdLst/>
                            <a:ahLst/>
                            <a:cxnLst/>
                            <a:pathLst>
                              <a:path w="1410" h="120">
                                <a:moveTo>
                                  <a:pt x="1395" y="67"/>
                                </a:moveTo>
                                <a:lnTo>
                                  <a:pt x="1320" y="67"/>
                                </a:lnTo>
                                <a:lnTo>
                                  <a:pt x="1320" y="52"/>
                                </a:lnTo>
                                <a:lnTo>
                                  <a:pt x="1290" y="52"/>
                                </a:lnTo>
                                <a:lnTo>
                                  <a:pt x="1290" y="0"/>
                                </a:lnTo>
                                <a:lnTo>
                                  <a:pt x="1410" y="60"/>
                                </a:lnTo>
                                <a:lnTo>
                                  <a:pt x="1395" y="67"/>
                                </a:lnTo>
                                <a:close/>
                                <a:moveTo>
                                  <a:pt x="1290" y="67"/>
                                </a:moveTo>
                                <a:lnTo>
                                  <a:pt x="0" y="66"/>
                                </a:lnTo>
                                <a:lnTo>
                                  <a:pt x="0" y="51"/>
                                </a:lnTo>
                                <a:lnTo>
                                  <a:pt x="1290" y="52"/>
                                </a:lnTo>
                                <a:lnTo>
                                  <a:pt x="1290" y="67"/>
                                </a:lnTo>
                                <a:close/>
                                <a:moveTo>
                                  <a:pt x="1320" y="67"/>
                                </a:moveTo>
                                <a:lnTo>
                                  <a:pt x="1290" y="67"/>
                                </a:lnTo>
                                <a:lnTo>
                                  <a:pt x="1290" y="52"/>
                                </a:lnTo>
                                <a:lnTo>
                                  <a:pt x="1320" y="52"/>
                                </a:lnTo>
                                <a:lnTo>
                                  <a:pt x="1320" y="67"/>
                                </a:lnTo>
                                <a:close/>
                                <a:moveTo>
                                  <a:pt x="1290" y="120"/>
                                </a:moveTo>
                                <a:lnTo>
                                  <a:pt x="1290" y="67"/>
                                </a:lnTo>
                                <a:lnTo>
                                  <a:pt x="1395" y="67"/>
                                </a:lnTo>
                                <a:lnTo>
                                  <a:pt x="1290" y="120"/>
                                </a:lnTo>
                                <a:close/>
                              </a:path>
                            </a:pathLst>
                          </a:custGeom>
                          <a:solidFill>
                            <a:srgbClr val="000000"/>
                          </a:solidFill>
                          <a:ln>
                            <a:noFill/>
                          </a:ln>
                          <a:effectLst/>
                        </wps:spPr>
                        <wps:bodyPr upright="1"/>
                      </wps:wsp>
                      <wps:wsp>
                        <wps:cNvPr id="671" name="文本框 149"/>
                        <wps:cNvSpPr txBox="1"/>
                        <wps:spPr>
                          <a:xfrm>
                            <a:off x="3523" y="321"/>
                            <a:ext cx="1278" cy="521"/>
                          </a:xfrm>
                          <a:prstGeom prst="rect">
                            <a:avLst/>
                          </a:prstGeom>
                          <a:noFill/>
                          <a:ln>
                            <a:noFill/>
                          </a:ln>
                          <a:effectLst/>
                        </wps:spPr>
                        <wps:txbx>
                          <w:txbxContent>
                            <w:p>
                              <w:pPr>
                                <w:spacing w:before="0" w:line="239" w:lineRule="exact"/>
                                <w:ind w:left="0" w:right="20" w:firstLine="0"/>
                                <w:jc w:val="center"/>
                                <w:rPr>
                                  <w:rFonts w:hint="eastAsia" w:ascii="宋体" w:eastAsia="宋体"/>
                                  <w:sz w:val="21"/>
                                </w:rPr>
                              </w:pPr>
                              <w:r>
                                <w:rPr>
                                  <w:rFonts w:hint="eastAsia" w:ascii="宋体" w:eastAsia="宋体"/>
                                  <w:sz w:val="21"/>
                                </w:rPr>
                                <w:t>奖励公告</w:t>
                              </w:r>
                            </w:p>
                            <w:p>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wps:txbx>
                        <wps:bodyPr lIns="0" tIns="0" rIns="0" bIns="0" upright="1"/>
                      </wps:wsp>
                      <wps:wsp>
                        <wps:cNvPr id="672" name="文本框 150"/>
                        <wps:cNvSpPr txBox="1"/>
                        <wps:spPr>
                          <a:xfrm>
                            <a:off x="3777" y="2045"/>
                            <a:ext cx="755" cy="209"/>
                          </a:xfrm>
                          <a:prstGeom prst="rect">
                            <a:avLst/>
                          </a:prstGeom>
                          <a:noFill/>
                          <a:ln>
                            <a:noFill/>
                          </a:ln>
                          <a:effectLst/>
                        </wps:spPr>
                        <wps:txbx>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报</w:t>
                              </w:r>
                            </w:p>
                          </w:txbxContent>
                        </wps:txbx>
                        <wps:bodyPr lIns="0" tIns="0" rIns="0" bIns="0" upright="1"/>
                      </wps:wsp>
                      <wps:wsp>
                        <wps:cNvPr id="673" name="文本框 151"/>
                        <wps:cNvSpPr txBox="1"/>
                        <wps:spPr>
                          <a:xfrm>
                            <a:off x="6612" y="1550"/>
                            <a:ext cx="2361" cy="1500"/>
                          </a:xfrm>
                          <a:prstGeom prst="rect">
                            <a:avLst/>
                          </a:prstGeom>
                          <a:noFill/>
                          <a:ln>
                            <a:noFill/>
                          </a:ln>
                          <a:effectLst/>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应当提交的申报材料：</w:t>
                              </w:r>
                            </w:p>
                            <w:p>
                              <w:pPr>
                                <w:spacing w:before="43"/>
                                <w:ind w:left="0" w:right="0" w:firstLine="0"/>
                                <w:jc w:val="left"/>
                                <w:rPr>
                                  <w:rFonts w:hint="eastAsia" w:ascii="宋体" w:eastAsia="宋体"/>
                                  <w:sz w:val="21"/>
                                  <w:lang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残疾人对社会建设作出成绩的相关证明资料</w:t>
                              </w:r>
                            </w:p>
                            <w:p>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残疾人相关证件证明</w:t>
                              </w:r>
                            </w:p>
                            <w:p>
                              <w:pPr>
                                <w:spacing w:before="50" w:line="252" w:lineRule="exact"/>
                                <w:ind w:left="0" w:right="0" w:firstLine="0"/>
                                <w:jc w:val="left"/>
                                <w:rPr>
                                  <w:rFonts w:ascii="Calibri"/>
                                  <w:sz w:val="21"/>
                                </w:rPr>
                              </w:pPr>
                            </w:p>
                          </w:txbxContent>
                        </wps:txbx>
                        <wps:bodyPr lIns="0" tIns="0" rIns="0" bIns="0" upright="1"/>
                      </wps:wsp>
                      <wps:wsp>
                        <wps:cNvPr id="674" name="文本框 152"/>
                        <wps:cNvSpPr txBox="1"/>
                        <wps:spPr>
                          <a:xfrm>
                            <a:off x="3883" y="3257"/>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675" name="文本框 153"/>
                        <wps:cNvSpPr txBox="1"/>
                        <wps:spPr>
                          <a:xfrm>
                            <a:off x="3792" y="4445"/>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eastAsia="宋体"/>
                                  <w:sz w:val="21"/>
                                </w:rPr>
                                <w:tab/>
                              </w:r>
                              <w:r>
                                <w:rPr>
                                  <w:rFonts w:hint="eastAsia" w:ascii="宋体" w:eastAsia="宋体"/>
                                  <w:sz w:val="21"/>
                                </w:rPr>
                                <w:t>审</w:t>
                              </w:r>
                            </w:p>
                          </w:txbxContent>
                        </wps:txbx>
                        <wps:bodyPr lIns="0" tIns="0" rIns="0" bIns="0" upright="1"/>
                      </wps:wsp>
                      <wps:wsp>
                        <wps:cNvPr id="676" name="文本框 154"/>
                        <wps:cNvSpPr txBox="1"/>
                        <wps:spPr>
                          <a:xfrm>
                            <a:off x="6674" y="3858"/>
                            <a:ext cx="1698" cy="1308"/>
                          </a:xfrm>
                          <a:prstGeom prst="rect">
                            <a:avLst/>
                          </a:prstGeom>
                          <a:noFill/>
                          <a:ln>
                            <a:noFill/>
                          </a:ln>
                          <a:effectLst/>
                        </wps:spPr>
                        <wps:txbx>
                          <w:txbxContent>
                            <w:p>
                              <w:pPr>
                                <w:numPr>
                                  <w:ilvl w:val="0"/>
                                  <w:numId w:val="11"/>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专家评审</w:t>
                              </w:r>
                            </w:p>
                            <w:p>
                              <w:pPr>
                                <w:numPr>
                                  <w:ilvl w:val="0"/>
                                  <w:numId w:val="11"/>
                                </w:numPr>
                                <w:tabs>
                                  <w:tab w:val="left" w:pos="419"/>
                                  <w:tab w:val="left" w:pos="420"/>
                                </w:tabs>
                                <w:spacing w:before="88"/>
                                <w:ind w:left="420" w:right="0" w:hanging="420"/>
                                <w:jc w:val="left"/>
                                <w:rPr>
                                  <w:rFonts w:hint="eastAsia" w:ascii="宋体" w:eastAsia="宋体"/>
                                  <w:sz w:val="21"/>
                                </w:rPr>
                              </w:pPr>
                              <w:r>
                                <w:rPr>
                                  <w:rFonts w:hint="eastAsia" w:ascii="宋体" w:eastAsia="宋体"/>
                                  <w:w w:val="95"/>
                                  <w:sz w:val="21"/>
                                </w:rPr>
                                <w:t>部门评审</w:t>
                              </w:r>
                            </w:p>
                            <w:p>
                              <w:pPr>
                                <w:numPr>
                                  <w:ilvl w:val="0"/>
                                  <w:numId w:val="11"/>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有关部门审查</w:t>
                              </w:r>
                            </w:p>
                            <w:p>
                              <w:pPr>
                                <w:numPr>
                                  <w:ilvl w:val="0"/>
                                  <w:numId w:val="11"/>
                                </w:numPr>
                                <w:tabs>
                                  <w:tab w:val="left" w:pos="419"/>
                                  <w:tab w:val="left" w:pos="420"/>
                                </w:tabs>
                                <w:spacing w:before="91" w:line="254" w:lineRule="exact"/>
                                <w:ind w:left="420" w:right="0" w:hanging="420"/>
                                <w:jc w:val="left"/>
                                <w:rPr>
                                  <w:rFonts w:hint="eastAsia" w:ascii="宋体" w:eastAsia="宋体"/>
                                  <w:sz w:val="21"/>
                                </w:rPr>
                              </w:pPr>
                              <w:r>
                                <w:rPr>
                                  <w:rFonts w:hint="eastAsia" w:ascii="宋体" w:eastAsia="宋体"/>
                                  <w:sz w:val="21"/>
                                </w:rPr>
                                <w:t>其他</w:t>
                              </w:r>
                            </w:p>
                          </w:txbxContent>
                        </wps:txbx>
                        <wps:bodyPr lIns="0" tIns="0" rIns="0" bIns="0" upright="1"/>
                      </wps:wsp>
                      <wps:wsp>
                        <wps:cNvPr id="677" name="文本框 155"/>
                        <wps:cNvSpPr txBox="1"/>
                        <wps:spPr>
                          <a:xfrm>
                            <a:off x="3868" y="5643"/>
                            <a:ext cx="664" cy="523"/>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示</w:t>
                              </w:r>
                            </w:p>
                          </w:txbxContent>
                        </wps:txbx>
                        <wps:bodyPr lIns="0" tIns="0" rIns="0" bIns="0" upright="1"/>
                      </wps:wsp>
                      <wps:wsp>
                        <wps:cNvPr id="678" name="文本框 156"/>
                        <wps:cNvSpPr txBox="1"/>
                        <wps:spPr>
                          <a:xfrm>
                            <a:off x="3878" y="7178"/>
                            <a:ext cx="229" cy="209"/>
                          </a:xfrm>
                          <a:prstGeom prst="rect">
                            <a:avLst/>
                          </a:prstGeom>
                          <a:noFill/>
                          <a:ln>
                            <a:noFill/>
                          </a:ln>
                          <a:effectLst/>
                        </wps:spPr>
                        <wps:txbx>
                          <w:txbxContent>
                            <w:p>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wps:txbx>
                        <wps:bodyPr lIns="0" tIns="0" rIns="0" bIns="0" upright="1"/>
                      </wps:wsp>
                      <wps:wsp>
                        <wps:cNvPr id="679" name="文本框 157"/>
                        <wps:cNvSpPr txBox="1"/>
                        <wps:spPr>
                          <a:xfrm>
                            <a:off x="4404" y="7178"/>
                            <a:ext cx="229" cy="209"/>
                          </a:xfrm>
                          <a:prstGeom prst="rect">
                            <a:avLst/>
                          </a:prstGeom>
                          <a:noFill/>
                          <a:ln>
                            <a:noFill/>
                          </a:ln>
                          <a:effectLst/>
                        </wps:spPr>
                        <wps:txbx>
                          <w:txbxContent>
                            <w:p>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wps:txbx>
                        <wps:bodyPr lIns="0" tIns="0" rIns="0" bIns="0" upright="1"/>
                      </wps:wsp>
                      <wps:wsp>
                        <wps:cNvPr id="680" name="文本框 158"/>
                        <wps:cNvSpPr txBox="1"/>
                        <wps:spPr>
                          <a:xfrm>
                            <a:off x="7120" y="7101"/>
                            <a:ext cx="755" cy="209"/>
                          </a:xfrm>
                          <a:prstGeom prst="rect">
                            <a:avLst/>
                          </a:prstGeom>
                          <a:noFill/>
                          <a:ln>
                            <a:noFill/>
                          </a:ln>
                          <a:effectLst/>
                        </wps:spPr>
                        <wps:txbx>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eastAsia="宋体"/>
                                  <w:sz w:val="21"/>
                                </w:rPr>
                                <w:tab/>
                              </w:r>
                              <w:r>
                                <w:rPr>
                                  <w:rFonts w:hint="eastAsia" w:ascii="宋体" w:eastAsia="宋体"/>
                                  <w:sz w:val="21"/>
                                </w:rPr>
                                <w:t>励</w:t>
                              </w:r>
                            </w:p>
                          </w:txbxContent>
                        </wps:txbx>
                        <wps:bodyPr lIns="0" tIns="0" rIns="0" bIns="0" upright="1"/>
                      </wps:wsp>
                    </wpg:wgp>
                  </a:graphicData>
                </a:graphic>
              </wp:anchor>
            </w:drawing>
          </mc:Choice>
          <mc:Fallback>
            <w:pict>
              <v:group id="_x0000_s1026" o:spid="_x0000_s1026" o:spt="203" style="position:absolute;left:0pt;margin-left:152.35pt;margin-top:9.2pt;height:373.25pt;width:301.45pt;mso-position-horizontal-relative:page;mso-wrap-distance-bottom:0pt;mso-wrap-distance-top:0pt;z-index:-251550720;mso-width-relative:page;mso-height-relative:page;" coordorigin="3048,184" coordsize="6029,7465" o:gfxdata="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">
                <o:lock v:ext="edit" aspectratio="f"/>
                <v:shape id="_x0000_s1026" o:spid="_x0000_s1026" o:spt="100" style="position:absolute;left:4075;top:6185;height:706;width:120;" fillcolor="#000000" filled="t" stroked="f" coordsize="120,706" o:gfxdata="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c7nY&#10;wAAAANwAAAAPAAAAAAAAAAEAIAAAACIAAABkcnMvZG93bnJldi54bWxQSwECFAAUAAAACACHTuJA&#10;My8FnjsAAAA5AAAAEAAAAAAAAAABACAAAAAPAQAAZHJzL3NoYXBleG1sLnhtbFBLBQYAAAAABgAG&#10;AFsBAAC5AwAAAAA=&#10;" path="m52,585l52,0,67,0,67,585,52,585xm105,615l52,615,67,615,67,585,120,585,105,615xm52,615l52,585,67,585,67,615,52,615xm60,705l0,585,52,585,52,615,105,615,60,705xe">
                  <v:fill on="t" focussize="0,0"/>
                  <v:stroke on="f"/>
                  <v:imagedata o:title=""/>
                  <o:lock v:ext="edit" aspectratio="f"/>
                </v:shape>
                <v:shape id="_x0000_s1026" o:spid="_x0000_s1026" o:spt="100" style="position:absolute;left:3271;top:6884;height:765;width:1950;" fillcolor="#000000" filled="t" stroked="f" coordsize="1950,765" o:gfxdata="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9dcgvQAA&#10;ANwAAAAPAAAAAAAAAAEAIAAAACIAAABkcnMvZG93bnJldi54bWxQSwECFAAUAAAACACHTuJAMy8F&#10;njsAAAA5AAAAEAAAAAAAAAABACAAAAAMAQAAZHJzL3NoYXBleG1sLnhtbFBLBQYAAAAABgAGAFsB&#10;AAC2AwAAAAA=&#10;" path="m1950,765l0,765,0,0,1950,0,1950,8,15,8,7,15,15,15,15,750,7,750,15,758,1950,758,1950,765xm15,15l7,15,15,8,15,15xm1935,15l15,15,15,8,1935,8,1935,15xm1935,758l1935,8,1942,15,1950,15,1950,750,1942,750,1935,758xm1950,15l1942,15,1935,8,1950,8,1950,15xm15,758l7,750,15,750,15,758xm1935,758l15,758,15,750,1935,750,1935,758xm1950,758l1935,758,1942,750,1950,750,1950,758xe">
                  <v:fill on="t" focussize="0,0"/>
                  <v:stroke on="f"/>
                  <v:imagedata o:title=""/>
                  <o:lock v:ext="edit" aspectratio="f"/>
                </v:shape>
                <v:rect id="_x0000_s1026" o:spid="_x0000_s1026" o:spt="1" style="position:absolute;left:3146;top:5571;height:634;width:2026;" fillcolor="#FFFFFF" filled="t" stroked="f" coordsize="21600,21600" o:gfxdata="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6PN3ugAAANwA&#10;AAAPAAAAAAAAAAEAIAAAACIAAABkcnMvZG93bnJldi54bWxQSwECFAAUAAAACACHTuJAMy8FnjsA&#10;AAA5AAAAEAAAAAAAAAABACAAAAAJAQAAZHJzL3NoYXBleG1sLnhtbFBLBQYAAAAABgAGAFsBAACz&#10;AwAAAAA=&#10;">
                  <v:fill on="t" focussize="0,0"/>
                  <v:stroke on="f"/>
                  <v:imagedata o:title=""/>
                  <o:lock v:ext="edit" aspectratio="f"/>
                </v:rect>
                <v:shape id="_x0000_s1026" o:spid="_x0000_s1026" o:spt="100" style="position:absolute;left:3154;top:5563;height:649;width:2040;" fillcolor="#000000" filled="t" stroked="f" coordsize="2040,649" o:gfxdata="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MRZYvQAA&#10;ANwAAAAPAAAAAAAAAAEAIAAAACIAAABkcnMvZG93bnJldi54bWxQSwECFAAUAAAACACHTuJAMy8F&#10;njsAAAA5AAAAEAAAAAAAAAABACAAAAAMAQAAZHJzL3NoYXBleG1sLnhtbFBLBQYAAAAABgAGAFsB&#10;AAC2AwAAAAA=&#10;" path="m2040,649l0,649,0,0,2040,0,2040,8,15,8,7,15,15,15,15,634,7,634,15,642,2040,642,2040,649xm15,15l7,15,15,8,15,15xm2025,15l15,15,15,8,2025,8,2025,15xm2025,642l2025,8,2032,15,2040,15,2040,634,2032,634,2025,642xm2040,15l2032,15,2025,8,2040,8,2040,15xm15,642l7,634,15,634,15,642xm2025,642l15,642,15,634,2025,634,2025,642xm2040,642l2025,642,2032,634,2040,634,2040,642xe">
                  <v:fill on="t" focussize="0,0"/>
                  <v:stroke on="f"/>
                  <v:imagedata o:title=""/>
                  <o:lock v:ext="edit" aspectratio="f"/>
                </v:shape>
                <v:shape id="_x0000_s1026" o:spid="_x0000_s1026" o:spt="100" style="position:absolute;left:4074;top:4938;height:646;width:120;" fillcolor="#000000" filled="t" stroked="f" coordsize="120,646" o:gfxdata="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Fpci8AAAA&#10;3AAAAA8AAAAAAAAAAQAgAAAAIgAAAGRycy9kb3ducmV2LnhtbFBLAQIUABQAAAAIAIdO4kAzLwWe&#10;OwAAADkAAAAQAAAAAAAAAAEAIAAAAAsBAABkcnMvc2hhcGV4bWwueG1sUEsFBgAAAAAGAAYAWwEA&#10;ALUDAAAAAA==&#10;" path="m52,525l52,0,67,0,67,525,52,525xm105,555l52,555,67,555,67,525,120,524,105,555xm52,555l52,525,67,525,67,555,52,555xm60,645l0,525,52,525,52,555,105,555,60,645xe">
                  <v:fill on="t" focussize="0,0"/>
                  <v:stroke on="f"/>
                  <v:imagedata o:title=""/>
                  <o:lock v:ext="edit" aspectratio="f"/>
                </v:shape>
                <v:shape id="_x0000_s1026" o:spid="_x0000_s1026" o:spt="100" style="position:absolute;left:5230;top:7206;height:120;width:1440;" fillcolor="#000000" filled="t" stroked="f" coordsize="1440,120" o:gfxdata="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LUUq8AAAA&#10;3AAAAA8AAAAAAAAAAQAgAAAAIgAAAGRycy9kb3ducmV2LnhtbFBLAQIUABQAAAAIAIdO4kAzLwWe&#10;OwAAADkAAAAQAAAAAAAAAAEAIAAAAAsBAABkcnMvc2hhcGV4bWwueG1sUEsFBgAAAAAGAAYAWwEA&#10;ALUDAAAAAA==&#10;" path="m1425,67l1350,67,1350,52,1320,52,1320,0,1440,60,1425,67xm1320,67l0,66,0,51,1320,52,1320,67xm1350,67l1320,67,1320,52,1350,52,1350,67xm1320,120l1320,67,1425,67,1320,120xe">
                  <v:fill on="t" focussize="0,0"/>
                  <v:stroke on="f"/>
                  <v:imagedata o:title=""/>
                  <o:lock v:ext="edit" aspectratio="f"/>
                </v:shape>
                <v:shape id="_x0000_s1026" o:spid="_x0000_s1026" o:spt="100" style="position:absolute;left:6647;top:6795;height:854;width:1785;" fillcolor="#000000" filled="t" stroked="f" coordsize="1785,854" o:gfxdata="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YgRWrsAAADc&#10;AAAADwAAAAAAAAABACAAAAAiAAAAZHJzL2Rvd25yZXYueG1sUEsBAhQAFAAAAAgAh07iQDMvBZ47&#10;AAAAOQAAABAAAAAAAAAAAQAgAAAACgEAAGRycy9zaGFwZXhtbC54bWxQSwUGAAAAAAYABgBbAQAA&#10;tAMAAAAA&#10;" path="m1785,854l0,854,0,0,1785,0,1785,8,15,8,7,15,15,15,15,839,7,839,15,847,1785,847,1785,854xm15,15l7,15,15,8,15,15xm1770,15l15,15,15,8,1770,8,1770,15xm1770,847l1770,8,1777,15,1785,15,1785,839,1777,839,1770,847xm1785,15l1777,15,1770,8,1785,8,1785,15xm15,847l7,839,15,839,15,847xm1770,847l15,847,15,839,1770,839,1770,847xm1785,847l1770,847,1777,839,1785,839,1785,847xe">
                  <v:fill on="t" focussize="0,0"/>
                  <v:stroke on="f"/>
                  <v:imagedata o:title=""/>
                  <o:lock v:ext="edit" aspectratio="f"/>
                </v:shape>
                <v:shape id="_x0000_s1026" o:spid="_x0000_s1026" o:spt="100" style="position:absolute;left:4085;top:1112;height:714;width:120;" fillcolor="#000000" filled="t" stroked="f" coordsize="120,714" o:gfxdata="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Ri+8AAAA&#10;3AAAAA8AAAAAAAAAAQAgAAAAIgAAAGRycy9kb3ducmV2LnhtbFBLAQIUABQAAAAIAIdO4kAzLwWe&#10;OwAAADkAAAAQAAAAAAAAAAEAIAAAAAsBAABkcnMvc2hhcGV4bWwueG1sUEsFBgAAAAAGAAYAWwEA&#10;ALUDAAAAAA==&#10;" path="m68,593l53,593,59,0,74,0,68,593xm59,713l0,592,53,593,52,623,105,623,59,713xm67,623l52,623,53,593,68,593,67,623xm105,623l67,623,68,593,120,593,105,623xe">
                  <v:fill on="t" focussize="0,0"/>
                  <v:stroke on="f"/>
                  <v:imagedata o:title=""/>
                  <o:lock v:ext="edit" aspectratio="f"/>
                </v:shape>
                <v:shape id="_x0000_s1026" o:spid="_x0000_s1026" o:spt="100" style="position:absolute;left:4074;top:2477;height:553;width:120;" fillcolor="#000000" filled="t" stroked="f" coordsize="120,553" o:gfxdata="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c8O7vQAA&#10;ANwAAAAPAAAAAAAAAAEAIAAAACIAAABkcnMvZG93bnJldi54bWxQSwECFAAUAAAACACHTuJAMy8F&#10;njsAAAA5AAAAEAAAAAAAAAABACAAAAAMAQAAZHJzL3NoYXBleG1sLnhtbFBLBQYAAAAABgAGAFsB&#10;AAC2AwAAAAA=&#10;" path="m52,432l52,0,67,0,67,432,52,432xm105,462l52,462,67,462,67,432,120,431,105,462xm52,462l52,432,67,432,67,462,52,462xm60,552l0,432,52,432,52,462,105,462,60,552xe">
                  <v:fill on="t" focussize="0,0"/>
                  <v:stroke on="f"/>
                  <v:imagedata o:title=""/>
                  <o:lock v:ext="edit" aspectratio="f"/>
                </v:shape>
                <v:shape id="_x0000_s1026" o:spid="_x0000_s1026" o:spt="100" style="position:absolute;left:3198;top:1818;height:679;width:1890;" fillcolor="#000000" filled="t" stroked="f" coordsize="1890,679" o:gfxdata="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W06ur4A&#10;AADcAAAADwAAAAAAAAABACAAAAAiAAAAZHJzL2Rvd25yZXYueG1sUEsBAhQAFAAAAAgAh07iQDMv&#10;BZ47AAAAOQAAABAAAAAAAAAAAQAgAAAADQEAAGRycy9zaGFwZXhtbC54bWxQSwUGAAAAAAYABgBb&#10;AQAAtwMAAAAA&#10;" path="m1890,679l0,679,0,0,1890,0,1890,8,15,8,7,15,15,15,15,664,7,664,15,672,1890,672,1890,679xm15,15l7,15,15,8,15,15xm1875,15l15,15,15,8,1875,8,1875,15xm1875,672l1875,8,1882,15,1890,15,1890,664,1882,664,1875,672xm1890,15l1882,15,1875,8,1890,8,1890,15xm15,672l7,664,15,664,15,672xm1875,672l15,672,15,664,1875,664,1875,672xm1890,672l1875,672,1882,664,1890,664,1890,672xe">
                  <v:fill on="t" focussize="0,0"/>
                  <v:stroke on="f"/>
                  <v:imagedata o:title=""/>
                  <o:lock v:ext="edit" aspectratio="f"/>
                </v:shape>
                <v:shape id="_x0000_s1026" o:spid="_x0000_s1026" o:spt="100" style="position:absolute;left:3048;top:184;height:946;width:2220;" fillcolor="#000000" filled="t" stroked="f" coordsize="2220,946" o:gfxdata="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5vfkugAAANwA&#10;AAAPAAAAAAAAAAEAIAAAACIAAABkcnMvZG93bnJldi54bWxQSwECFAAUAAAACACHTuJAMy8FnjsA&#10;AAA5AAAAEAAAAAAAAAABACAAAAAJAQAAZHJzL3NoYXBleG1sLnhtbFBLBQYAAAAABgAGAFsBAACz&#10;AwAAAAA=&#10;" path="m2220,946l0,946,0,0,2220,0,2220,8,15,8,7,15,15,15,15,931,7,931,15,939,2220,939,2220,946xm15,15l7,15,15,8,15,15xm2205,15l15,15,15,8,2205,8,2205,15xm2205,939l2205,8,2212,15,2220,15,2220,931,2212,931,2205,939xm2220,15l2212,15,2205,8,2220,8,2220,15xm15,939l7,931,15,931,15,939xm2205,939l15,939,15,931,2205,931,2205,939xm2220,939l2205,939,2212,931,2220,931,2220,939xe">
                  <v:fill on="t" focussize="0,0"/>
                  <v:stroke on="f"/>
                  <v:imagedata o:title=""/>
                  <o:lock v:ext="edit" aspectratio="f"/>
                </v:shape>
                <v:shape id="_x0000_s1026" o:spid="_x0000_s1026" o:spt="100" style="position:absolute;left:4089;top:3669;height:561;width:120;" fillcolor="#000000" filled="t" stroked="f" coordsize="120,561" o:gfxdata="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J0E74A&#10;AADcAAAADwAAAAAAAAABACAAAAAiAAAAZHJzL2Rvd25yZXYueG1sUEsBAhQAFAAAAAgAh07iQDMv&#10;BZ47AAAAOQAAABAAAAAAAAAAAQAgAAAADQEAAGRycy9zaGFwZXhtbC54bWxQSwUGAAAAAAYABgBb&#10;AQAAtwMAAAAA&#10;" path="m52,440l52,0,67,0,67,440,52,440xm105,470l52,470,67,470,67,440,120,439,105,470xm52,470l52,440,67,440,67,470,52,470xm60,560l0,440,52,440,52,470,105,470,60,560xe">
                  <v:fill on="t" focussize="0,0"/>
                  <v:stroke on="f"/>
                  <v:imagedata o:title=""/>
                  <o:lock v:ext="edit" aspectratio="f"/>
                </v:shape>
                <v:shape id="_x0000_s1026" o:spid="_x0000_s1026" o:spt="100" style="position:absolute;left:3198;top:3029;height:653;width:1922;" fillcolor="#000000" filled="t" stroked="f" coordsize="1922,653" o:gfxdata="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4kXsbugAAANwA&#10;AAAPAAAAAAAAAAEAIAAAACIAAABkcnMvZG93bnJldi54bWxQSwECFAAUAAAACACHTuJAMy8FnjsA&#10;AAA5AAAAEAAAAAAAAAABACAAAAAJAQAAZHJzL3NoYXBleG1sLnhtbFBLBQYAAAAABgAGAFsBAACz&#10;AwAAAAA=&#10;" path="m1922,653l0,653,0,0,1922,0,1922,8,15,8,7,15,15,15,15,638,7,638,15,646,1922,646,1922,653xm15,15l7,15,15,8,15,15xm1907,15l15,15,15,8,1907,8,1907,15xm1907,646l1907,8,1914,15,1922,15,1922,638,1914,638,1907,646xm1922,15l1914,15,1907,8,1922,8,1922,15xm15,646l7,638,15,638,15,646xm1907,646l15,646,15,638,1907,638,1907,646xm1922,646l1907,646,1914,638,1922,638,1922,646xe">
                  <v:fill on="t" focussize="0,0"/>
                  <v:stroke on="f"/>
                  <v:imagedata o:title=""/>
                  <o:lock v:ext="edit" aspectratio="f"/>
                </v:shape>
                <v:shape id="_x0000_s1026" o:spid="_x0000_s1026" o:spt="100" style="position:absolute;left:6452;top:1412;height:1792;width:2625;" fillcolor="#000000" filled="t" stroked="f" coordsize="2625,1515" o:gfxdata="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zhCAugAAANw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45" o:spid="_x0000_s1026" o:spt="100" style="position:absolute;left:5079;top:2115;height:120;width:1381;" fillcolor="#000000" filled="t" stroked="f" coordsize="1381,120" o:gfxdata="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lkxTrsAAADc&#10;AAAADwAAAAAAAAABACAAAAAiAAAAZHJzL2Rvd25yZXYueG1sUEsBAhQAFAAAAAgAh07iQDMvBZ47&#10;AAAAOQAAABAAAAAAAAAAAQAgAAAACgEAAGRycy9zaGFwZXhtbC54bWxQSwUGAAAAAAYABgBbAQAA&#10;tAMAAAAA&#10;" path="m1366,68l1290,68,1290,53,1260,53,1260,0,1380,61,1366,68xm1260,68l0,63,0,48,1260,53,1260,68xm1290,68l1260,68,1260,53,1290,53,1290,68xm1260,120l1260,68,1366,68,1260,120xe">
                  <v:fill on="t" focussize="0,0"/>
                  <v:stroke on="f"/>
                  <v:imagedata o:title=""/>
                  <o:lock v:ext="edit" aspectratio="f"/>
                </v:shape>
                <v:shape id="任意多边形 146" o:spid="_x0000_s1026" o:spt="100" style="position:absolute;left:3212;top:4217;height:705;width:1905;" fillcolor="#000000" filled="t" stroked="f" coordsize="1905,705" o:gfxdata="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4HTb4A&#10;AADcAAAADwAAAAAAAAABACAAAAAiAAAAZHJzL2Rvd25yZXYueG1sUEsBAhQAFAAAAAgAh07iQDMv&#10;BZ47AAAAOQAAABAAAAAAAAAAAQAgAAAADQEAAGRycy9zaGFwZXhtbC54bWxQSwUGAAAAAAYABgBb&#10;AQAAtwMAAAAA&#10;" path="m1905,705l0,705,0,0,1905,0,1905,8,15,8,7,15,15,15,15,690,7,690,15,698,1905,698,1905,705xm15,15l7,15,15,8,15,15xm1890,15l15,15,15,8,1890,8,1890,15xm1890,698l1890,8,1897,15,1905,15,1905,690,1897,690,1890,698xm1905,15l1897,15,1890,8,1905,8,1905,15xm15,698l7,690,15,690,15,698xm1890,698l15,698,15,690,1890,690,1890,698xm1905,698l1890,698,1897,690,1905,690,1905,698xe">
                  <v:fill on="t" focussize="0,0"/>
                  <v:stroke on="f"/>
                  <v:imagedata o:title=""/>
                  <o:lock v:ext="edit" aspectratio="f"/>
                </v:shape>
                <v:shape id="任意多边形 147" o:spid="_x0000_s1026" o:spt="100" style="position:absolute;left:6514;top:3703;height:1599;width:2130;" fillcolor="#000000" filled="t" stroked="f" coordsize="2130,1599" o:gfxdata="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Wqn/vQAA&#10;ANwAAAAPAAAAAAAAAAEAIAAAACIAAABkcnMvZG93bnJldi54bWxQSwECFAAUAAAACACHTuJAMy8F&#10;njsAAAA5AAAAEAAAAAAAAAABACAAAAAMAQAAZHJzL3NoYXBleG1sLnhtbFBLBQYAAAAABgAGAFsB&#10;AAC2AwAAAAA=&#10;" path="m2130,1599l0,1599,0,0,2130,0,2130,8,15,8,7,15,15,15,15,1584,7,1584,15,1592,2130,1592,2130,1599xm15,15l7,15,15,8,15,15xm2115,15l15,15,15,8,2115,8,2115,15xm2115,1592l2115,8,2122,15,2130,15,2130,1584,2122,1584,2115,1592xm2130,15l2122,15,2115,8,2130,8,2130,15xm15,1592l7,1584,15,1584,15,1592xm2115,1592l15,1592,15,1584,2115,1584,2115,1592xm2130,1592l2115,1592,2122,1584,2130,1584,2130,1592xe">
                  <v:fill on="t" focussize="0,0"/>
                  <v:stroke on="f"/>
                  <v:imagedata o:title=""/>
                  <o:lock v:ext="edit" aspectratio="f"/>
                </v:shape>
                <v:shape id="任意多边形 148" o:spid="_x0000_s1026" o:spt="100" style="position:absolute;left:5110;top:4470;height:120;width:1410;" fillcolor="#000000" filled="t" stroked="f" coordsize="1410,120" o:gfxdata="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p2L7sAAADc&#10;AAAADwAAAAAAAAABACAAAAAiAAAAZHJzL2Rvd25yZXYueG1sUEsBAhQAFAAAAAgAh07iQDMvBZ47&#10;AAAAOQAAABAAAAAAAAAAAQAgAAAACgEAAGRycy9zaGFwZXhtbC54bWxQSwUGAAAAAAYABgBbAQAA&#10;tAMAAAAA&#10;" path="m1395,67l1320,67,1320,52,1290,52,1290,0,1410,60,1395,67xm1290,67l0,66,0,51,1290,52,1290,67xm1320,67l1290,67,1290,52,1320,52,1320,67xm1290,120l1290,67,1395,67,1290,120xe">
                  <v:fill on="t" focussize="0,0"/>
                  <v:stroke on="f"/>
                  <v:imagedata o:title=""/>
                  <o:lock v:ext="edit" aspectratio="f"/>
                </v:shape>
                <v:shape id="文本框 149" o:spid="_x0000_s1026" o:spt="202" type="#_x0000_t202" style="position:absolute;left:3523;top:321;height:521;width:1278;" filled="f" stroked="f" coordsize="21600,21600" o:gfxdata="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gTe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20" w:firstLine="0"/>
                          <w:jc w:val="center"/>
                          <w:rPr>
                            <w:rFonts w:hint="eastAsia" w:ascii="宋体" w:eastAsia="宋体"/>
                            <w:sz w:val="21"/>
                          </w:rPr>
                        </w:pPr>
                        <w:r>
                          <w:rPr>
                            <w:rFonts w:hint="eastAsia" w:ascii="宋体" w:eastAsia="宋体"/>
                            <w:sz w:val="21"/>
                          </w:rPr>
                          <w:t>奖励公告</w:t>
                        </w:r>
                      </w:p>
                      <w:p>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v:textbox>
                </v:shape>
                <v:shape id="文本框 150" o:spid="_x0000_s1026" o:spt="202" type="#_x0000_t202" style="position:absolute;left:3777;top:2045;height:209;width:755;" filled="f" stroked="f" coordsize="21600,21600" o:gfxdata="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y05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报</w:t>
                        </w:r>
                      </w:p>
                    </w:txbxContent>
                  </v:textbox>
                </v:shape>
                <v:shape id="文本框 151" o:spid="_x0000_s1026" o:spt="202" type="#_x0000_t202" style="position:absolute;left:6612;top:1550;height:1500;width:2361;" filled="f" stroked="f" coordsize="21600,21600" o:gfxdata="UEsDBAoAAAAAAIdO4kAAAAAAAAAAAAAAAAAEAAAAZHJzL1BLAwQUAAAACACHTuJAz/52Db8AAADc&#10;AAAADwAAAGRycy9kb3ducmV2LnhtbEWPT2sCMRTE70K/Q3iF3jTRwt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g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应当提交的申报材料：</w:t>
                        </w:r>
                      </w:p>
                      <w:p>
                        <w:pPr>
                          <w:spacing w:before="43"/>
                          <w:ind w:left="0" w:right="0" w:firstLine="0"/>
                          <w:jc w:val="left"/>
                          <w:rPr>
                            <w:rFonts w:hint="eastAsia" w:ascii="宋体" w:eastAsia="宋体"/>
                            <w:sz w:val="21"/>
                            <w:lang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残疾人对社会建设作出成绩的相关证明资料</w:t>
                        </w:r>
                      </w:p>
                      <w:p>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残疾人相关证件证明</w:t>
                        </w:r>
                      </w:p>
                      <w:p>
                        <w:pPr>
                          <w:spacing w:before="50" w:line="252" w:lineRule="exact"/>
                          <w:ind w:left="0" w:right="0" w:firstLine="0"/>
                          <w:jc w:val="left"/>
                          <w:rPr>
                            <w:rFonts w:ascii="Calibri"/>
                            <w:sz w:val="21"/>
                          </w:rPr>
                        </w:pPr>
                      </w:p>
                    </w:txbxContent>
                  </v:textbox>
                </v:shape>
                <v:shape id="文本框 152" o:spid="_x0000_s1026" o:spt="202" type="#_x0000_t202" style="position:absolute;left:3883;top:3257;height:209;width:649;" filled="f" stroked="f" coordsize="21600,21600" o:gfxdata="UEsDBAoAAAAAAIdO4kAAAAAAAAAAAAAAAAAEAAAAZHJzL1BLAwQUAAAACACHTuJAQBfueb8AAADc&#10;AAAADwAAAGRycy9kb3ducmV2LnhtbEWPT2sCMRTE70K/Q3iF3jRRyt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X7n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153" o:spid="_x0000_s1026" o:spt="202" type="#_x0000_t202" style="position:absolute;left:3792;top:4445;height:209;width:649;" filled="f" stroked="f" coordsize="21600,21600" o:gfxdata="UEsDBAoAAAAAAIdO4kAAAAAAAAAAAAAAAAAEAAAAZHJzL1BLAwQUAAAACACHTuJAL1tL4r8AAADc&#10;AAAADwAAAGRycy9kb3ducmV2LnhtbEWPT2sCMRTE70K/Q3iF3jRR6N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bS+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eastAsia="宋体"/>
                            <w:sz w:val="21"/>
                          </w:rPr>
                          <w:tab/>
                        </w:r>
                        <w:r>
                          <w:rPr>
                            <w:rFonts w:hint="eastAsia" w:ascii="宋体" w:eastAsia="宋体"/>
                            <w:sz w:val="21"/>
                          </w:rPr>
                          <w:t>审</w:t>
                        </w:r>
                      </w:p>
                    </w:txbxContent>
                  </v:textbox>
                </v:shape>
                <v:shape id="文本框 154" o:spid="_x0000_s1026" o:spt="202" type="#_x0000_t202" style="position:absolute;left:6674;top:3858;height:1308;width:1698;" filled="f" stroked="f" coordsize="21600,21600" o:gfxdata="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1Z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numPr>
                            <w:ilvl w:val="0"/>
                            <w:numId w:val="11"/>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专家评审</w:t>
                        </w:r>
                      </w:p>
                      <w:p>
                        <w:pPr>
                          <w:numPr>
                            <w:ilvl w:val="0"/>
                            <w:numId w:val="11"/>
                          </w:numPr>
                          <w:tabs>
                            <w:tab w:val="left" w:pos="419"/>
                            <w:tab w:val="left" w:pos="420"/>
                          </w:tabs>
                          <w:spacing w:before="88"/>
                          <w:ind w:left="420" w:right="0" w:hanging="420"/>
                          <w:jc w:val="left"/>
                          <w:rPr>
                            <w:rFonts w:hint="eastAsia" w:ascii="宋体" w:eastAsia="宋体"/>
                            <w:sz w:val="21"/>
                          </w:rPr>
                        </w:pPr>
                        <w:r>
                          <w:rPr>
                            <w:rFonts w:hint="eastAsia" w:ascii="宋体" w:eastAsia="宋体"/>
                            <w:w w:val="95"/>
                            <w:sz w:val="21"/>
                          </w:rPr>
                          <w:t>部门评审</w:t>
                        </w:r>
                      </w:p>
                      <w:p>
                        <w:pPr>
                          <w:numPr>
                            <w:ilvl w:val="0"/>
                            <w:numId w:val="11"/>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有关部门审查</w:t>
                        </w:r>
                      </w:p>
                      <w:p>
                        <w:pPr>
                          <w:numPr>
                            <w:ilvl w:val="0"/>
                            <w:numId w:val="11"/>
                          </w:numPr>
                          <w:tabs>
                            <w:tab w:val="left" w:pos="419"/>
                            <w:tab w:val="left" w:pos="420"/>
                          </w:tabs>
                          <w:spacing w:before="91" w:line="254" w:lineRule="exact"/>
                          <w:ind w:left="420" w:right="0" w:hanging="420"/>
                          <w:jc w:val="left"/>
                          <w:rPr>
                            <w:rFonts w:hint="eastAsia" w:ascii="宋体" w:eastAsia="宋体"/>
                            <w:sz w:val="21"/>
                          </w:rPr>
                        </w:pPr>
                        <w:r>
                          <w:rPr>
                            <w:rFonts w:hint="eastAsia" w:ascii="宋体" w:eastAsia="宋体"/>
                            <w:sz w:val="21"/>
                          </w:rPr>
                          <w:t>其他</w:t>
                        </w:r>
                      </w:p>
                    </w:txbxContent>
                  </v:textbox>
                </v:shape>
                <v:shape id="文本框 155" o:spid="_x0000_s1026" o:spt="202" type="#_x0000_t202" style="position:absolute;left:3868;top:5643;height:523;width:664;" filled="f" stroked="f" coordsize="21600,21600" o:gfxdata="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FcA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示</w:t>
                        </w:r>
                      </w:p>
                    </w:txbxContent>
                  </v:textbox>
                </v:shape>
                <v:shape id="文本框 156" o:spid="_x0000_s1026" o:spt="202" type="#_x0000_t202" style="position:absolute;left:3878;top:7178;height:209;width:229;" filled="f" stroked="f" coordsize="21600,21600" o:gfxdata="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Vrkf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v:textbox>
                </v:shape>
                <v:shape id="文本框 157" o:spid="_x0000_s1026" o:spt="202" type="#_x0000_t202" style="position:absolute;left:4404;top:7178;height:209;width:229;" filled="f" stroked="f" coordsize="21600,21600" o:gfxdata="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4WQe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v:textbox>
                </v:shape>
                <v:shape id="文本框 158" o:spid="_x0000_s1026" o:spt="202" type="#_x0000_t202" style="position:absolute;left:7120;top:7101;height:209;width:755;" filled="f" stroked="f" coordsize="21600,21600" o:gfxdata="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5mF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eastAsia="宋体"/>
                            <w:sz w:val="21"/>
                          </w:rPr>
                          <w:tab/>
                        </w:r>
                        <w:r>
                          <w:rPr>
                            <w:rFonts w:hint="eastAsia" w:ascii="宋体" w:eastAsia="宋体"/>
                            <w:sz w:val="21"/>
                          </w:rPr>
                          <w:t>励</w:t>
                        </w:r>
                      </w:p>
                    </w:txbxContent>
                  </v:textbox>
                </v:shape>
                <w10:wrap type="topAndBottom"/>
              </v:group>
            </w:pict>
          </mc:Fallback>
        </mc:AlternateContent>
      </w:r>
    </w:p>
    <w:p>
      <w:pPr>
        <w:pStyle w:val="5"/>
        <w:rPr>
          <w:b/>
          <w:sz w:val="36"/>
        </w:rPr>
      </w:pPr>
    </w:p>
    <w:p>
      <w:pPr>
        <w:rPr>
          <w:rFonts w:hint="eastAsia" w:ascii="宋体" w:hAnsi="宋体" w:eastAsia="宋体" w:cs="宋体"/>
        </w:rPr>
      </w:pPr>
    </w:p>
    <w:p>
      <w:pPr>
        <w:ind w:firstLine="210" w:firstLineChars="100"/>
        <w:rPr>
          <w:rFonts w:hint="eastAsia" w:ascii="宋体" w:hAnsi="宋体" w:eastAsia="宋体" w:cs="宋体"/>
        </w:rPr>
      </w:pPr>
    </w:p>
    <w:p>
      <w:pPr>
        <w:ind w:firstLine="210" w:firstLineChars="100"/>
        <w:rPr>
          <w:rFonts w:hint="eastAsia" w:ascii="宋体" w:hAnsi="宋体" w:eastAsia="宋体" w:cs="宋体"/>
        </w:rPr>
      </w:pPr>
    </w:p>
    <w:p>
      <w:pPr>
        <w:ind w:firstLine="210" w:firstLineChars="100"/>
        <w:rPr>
          <w:rFonts w:hint="eastAsia" w:ascii="宋体" w:hAnsi="宋体" w:eastAsia="宋体" w:cs="宋体"/>
        </w:rPr>
      </w:pPr>
    </w:p>
    <w:p>
      <w:pPr>
        <w:ind w:firstLine="210" w:firstLineChars="100"/>
        <w:rPr>
          <w:rFonts w:hint="eastAsia" w:ascii="宋体" w:hAnsi="宋体" w:eastAsia="宋体" w:cs="宋体"/>
        </w:rPr>
      </w:pPr>
    </w:p>
    <w:p>
      <w:pPr>
        <w:pStyle w:val="5"/>
        <w:spacing w:before="298"/>
        <w:ind w:left="346"/>
        <w:rPr>
          <w:rFonts w:hint="default"/>
          <w:lang w:val="en-US"/>
        </w:rPr>
      </w:pPr>
      <w:r>
        <w:t>办理机构：</w:t>
      </w:r>
      <w:r>
        <w:rPr>
          <w:rFonts w:hint="eastAsia" w:ascii="Calibri"/>
          <w:lang w:eastAsia="zh-CN"/>
        </w:rPr>
        <w:t>九龙街道</w:t>
      </w:r>
      <w:r>
        <w:rPr>
          <w:rFonts w:hint="eastAsia" w:ascii="Calibri"/>
          <w:lang w:val="en-US" w:eastAsia="zh-CN"/>
        </w:rPr>
        <w:t>公共服务办公室</w:t>
      </w:r>
    </w:p>
    <w:p>
      <w:pPr>
        <w:pStyle w:val="5"/>
        <w:spacing w:before="31"/>
        <w:ind w:left="346"/>
        <w:rPr>
          <w:rFonts w:hint="eastAsia" w:ascii="宋体" w:hAnsi="宋体" w:eastAsia="宋体" w:cs="宋体"/>
          <w:b/>
          <w:bCs/>
          <w:sz w:val="36"/>
          <w:szCs w:val="36"/>
          <w:lang w:eastAsia="zh-CN"/>
        </w:rPr>
      </w:pPr>
      <w:r>
        <w:rPr>
          <w:rFonts w:hint="eastAsia"/>
          <w:lang w:eastAsia="zh-CN"/>
        </w:rPr>
        <w:t>业务电话：0851-23164399</w:t>
      </w:r>
      <w:r>
        <w:t>，</w:t>
      </w:r>
      <w:r>
        <w:rPr>
          <w:rFonts w:hint="eastAsia"/>
          <w:lang w:eastAsia="zh-CN"/>
        </w:rPr>
        <w:t>监督电话：0851-23310399</w:t>
      </w:r>
    </w:p>
    <w:p>
      <w:pPr>
        <w:jc w:val="center"/>
        <w:rPr>
          <w:rFonts w:hint="eastAsia" w:ascii="宋体" w:hAnsi="宋体" w:cs="宋体"/>
          <w:b/>
          <w:bCs/>
          <w:sz w:val="36"/>
          <w:szCs w:val="36"/>
          <w:lang w:eastAsia="zh-CN"/>
        </w:rPr>
      </w:pPr>
    </w:p>
    <w:p>
      <w:pPr>
        <w:jc w:val="center"/>
        <w:rPr>
          <w:rFonts w:hint="eastAsia" w:ascii="宋体" w:hAnsi="宋体" w:eastAsia="宋体" w:cs="宋体"/>
          <w:b/>
          <w:bCs/>
          <w:sz w:val="36"/>
          <w:szCs w:val="36"/>
          <w:lang w:eastAsia="zh-CN"/>
        </w:rPr>
      </w:pPr>
      <w:r>
        <w:rPr>
          <w:rFonts w:hint="eastAsia" w:ascii="宋体" w:hAnsi="宋体" w:cs="宋体"/>
          <w:b/>
          <w:bCs/>
          <w:sz w:val="36"/>
          <w:szCs w:val="36"/>
          <w:lang w:eastAsia="zh-CN"/>
        </w:rPr>
        <w:t>权力事项</w:t>
      </w:r>
      <w:r>
        <w:rPr>
          <w:rFonts w:hint="eastAsia" w:ascii="宋体" w:hAnsi="宋体" w:cs="宋体"/>
          <w:b/>
          <w:bCs/>
          <w:sz w:val="36"/>
          <w:szCs w:val="36"/>
          <w:lang w:val="en-US" w:eastAsia="zh-CN"/>
        </w:rPr>
        <w:t>57：</w:t>
      </w:r>
      <w:r>
        <w:rPr>
          <w:rFonts w:hint="eastAsia" w:ascii="宋体" w:hAnsi="宋体" w:eastAsia="宋体" w:cs="宋体"/>
          <w:b/>
          <w:bCs/>
          <w:sz w:val="36"/>
          <w:szCs w:val="36"/>
          <w:lang w:eastAsia="zh-CN"/>
        </w:rPr>
        <w:t>对在人口与计划生育工作中有突出成绩或者特殊贡献的组织和个人的奖励流程图</w:t>
      </w:r>
    </w:p>
    <w:p>
      <w:pPr>
        <w:bidi w:val="0"/>
        <w:rPr>
          <w:rFonts w:hint="eastAsia" w:asciiTheme="minorHAnsi" w:hAnsiTheme="minorHAnsi" w:eastAsiaTheme="minorEastAsia" w:cstheme="minorBidi"/>
          <w:kern w:val="2"/>
          <w:sz w:val="21"/>
          <w:szCs w:val="24"/>
          <w:lang w:val="en-US" w:eastAsia="zh-CN" w:bidi="ar-SA"/>
        </w:rPr>
      </w:pPr>
      <w:r>
        <w:rPr>
          <w:rFonts w:hint="eastAsia" w:ascii="宋体" w:hAnsi="宋体" w:eastAsia="宋体" w:cs="宋体"/>
          <w:b/>
          <w:bCs/>
          <w:sz w:val="36"/>
          <w:szCs w:val="36"/>
        </w:rPr>
        <mc:AlternateContent>
          <mc:Choice Requires="wpg">
            <w:drawing>
              <wp:anchor distT="0" distB="0" distL="114300" distR="114300" simplePos="0" relativeHeight="251766784" behindDoc="1" locked="0" layoutInCell="1" allowOverlap="1">
                <wp:simplePos x="0" y="0"/>
                <wp:positionH relativeFrom="page">
                  <wp:posOffset>1934845</wp:posOffset>
                </wp:positionH>
                <wp:positionV relativeFrom="paragraph">
                  <wp:posOffset>36195</wp:posOffset>
                </wp:positionV>
                <wp:extent cx="3828415" cy="4740275"/>
                <wp:effectExtent l="0" t="0" r="635" b="3175"/>
                <wp:wrapTopAndBottom/>
                <wp:docPr id="681" name="组合 681"/>
                <wp:cNvGraphicFramePr/>
                <a:graphic xmlns:a="http://schemas.openxmlformats.org/drawingml/2006/main">
                  <a:graphicData uri="http://schemas.microsoft.com/office/word/2010/wordprocessingGroup">
                    <wpg:wgp>
                      <wpg:cNvGrpSpPr/>
                      <wpg:grpSpPr>
                        <a:xfrm>
                          <a:off x="0" y="0"/>
                          <a:ext cx="3828415" cy="4740275"/>
                          <a:chOff x="3048" y="184"/>
                          <a:chExt cx="6029" cy="7465"/>
                        </a:xfrm>
                      </wpg:grpSpPr>
                      <wps:wsp>
                        <wps:cNvPr id="682" name="任意多边形 131"/>
                        <wps:cNvSpPr/>
                        <wps:spPr>
                          <a:xfrm>
                            <a:off x="4075" y="6185"/>
                            <a:ext cx="120" cy="706"/>
                          </a:xfrm>
                          <a:custGeom>
                            <a:avLst/>
                            <a:gdLst/>
                            <a:ahLst/>
                            <a:cxnLst/>
                            <a:pathLst>
                              <a:path w="120" h="706">
                                <a:moveTo>
                                  <a:pt x="52" y="585"/>
                                </a:moveTo>
                                <a:lnTo>
                                  <a:pt x="52" y="0"/>
                                </a:lnTo>
                                <a:lnTo>
                                  <a:pt x="67" y="0"/>
                                </a:lnTo>
                                <a:lnTo>
                                  <a:pt x="67" y="585"/>
                                </a:lnTo>
                                <a:lnTo>
                                  <a:pt x="52" y="585"/>
                                </a:lnTo>
                                <a:close/>
                                <a:moveTo>
                                  <a:pt x="105" y="615"/>
                                </a:moveTo>
                                <a:lnTo>
                                  <a:pt x="52" y="615"/>
                                </a:lnTo>
                                <a:lnTo>
                                  <a:pt x="67" y="615"/>
                                </a:lnTo>
                                <a:lnTo>
                                  <a:pt x="67" y="585"/>
                                </a:lnTo>
                                <a:lnTo>
                                  <a:pt x="120" y="585"/>
                                </a:lnTo>
                                <a:lnTo>
                                  <a:pt x="105" y="615"/>
                                </a:lnTo>
                                <a:close/>
                                <a:moveTo>
                                  <a:pt x="52" y="615"/>
                                </a:moveTo>
                                <a:lnTo>
                                  <a:pt x="52" y="585"/>
                                </a:lnTo>
                                <a:lnTo>
                                  <a:pt x="67" y="585"/>
                                </a:lnTo>
                                <a:lnTo>
                                  <a:pt x="67" y="615"/>
                                </a:lnTo>
                                <a:lnTo>
                                  <a:pt x="52" y="615"/>
                                </a:lnTo>
                                <a:close/>
                                <a:moveTo>
                                  <a:pt x="60" y="705"/>
                                </a:moveTo>
                                <a:lnTo>
                                  <a:pt x="0" y="585"/>
                                </a:lnTo>
                                <a:lnTo>
                                  <a:pt x="52" y="585"/>
                                </a:lnTo>
                                <a:lnTo>
                                  <a:pt x="52" y="615"/>
                                </a:lnTo>
                                <a:lnTo>
                                  <a:pt x="105" y="615"/>
                                </a:lnTo>
                                <a:lnTo>
                                  <a:pt x="60" y="705"/>
                                </a:lnTo>
                                <a:close/>
                              </a:path>
                            </a:pathLst>
                          </a:custGeom>
                          <a:solidFill>
                            <a:srgbClr val="000000"/>
                          </a:solidFill>
                          <a:ln>
                            <a:noFill/>
                          </a:ln>
                        </wps:spPr>
                        <wps:bodyPr upright="1"/>
                      </wps:wsp>
                      <wps:wsp>
                        <wps:cNvPr id="683" name="任意多边形 132"/>
                        <wps:cNvSpPr/>
                        <wps:spPr>
                          <a:xfrm>
                            <a:off x="3271" y="6884"/>
                            <a:ext cx="1950" cy="765"/>
                          </a:xfrm>
                          <a:custGeom>
                            <a:avLst/>
                            <a:gdLst/>
                            <a:ahLst/>
                            <a:cxnLst/>
                            <a:pathLst>
                              <a:path w="1950" h="765">
                                <a:moveTo>
                                  <a:pt x="1950" y="765"/>
                                </a:moveTo>
                                <a:lnTo>
                                  <a:pt x="0" y="765"/>
                                </a:lnTo>
                                <a:lnTo>
                                  <a:pt x="0" y="0"/>
                                </a:lnTo>
                                <a:lnTo>
                                  <a:pt x="1950" y="0"/>
                                </a:lnTo>
                                <a:lnTo>
                                  <a:pt x="1950" y="8"/>
                                </a:lnTo>
                                <a:lnTo>
                                  <a:pt x="15" y="8"/>
                                </a:lnTo>
                                <a:lnTo>
                                  <a:pt x="7" y="15"/>
                                </a:lnTo>
                                <a:lnTo>
                                  <a:pt x="15" y="15"/>
                                </a:lnTo>
                                <a:lnTo>
                                  <a:pt x="15" y="750"/>
                                </a:lnTo>
                                <a:lnTo>
                                  <a:pt x="7" y="750"/>
                                </a:lnTo>
                                <a:lnTo>
                                  <a:pt x="15" y="758"/>
                                </a:lnTo>
                                <a:lnTo>
                                  <a:pt x="1950" y="758"/>
                                </a:lnTo>
                                <a:lnTo>
                                  <a:pt x="1950" y="765"/>
                                </a:lnTo>
                                <a:close/>
                                <a:moveTo>
                                  <a:pt x="15" y="15"/>
                                </a:moveTo>
                                <a:lnTo>
                                  <a:pt x="7" y="15"/>
                                </a:lnTo>
                                <a:lnTo>
                                  <a:pt x="15" y="8"/>
                                </a:lnTo>
                                <a:lnTo>
                                  <a:pt x="15" y="15"/>
                                </a:lnTo>
                                <a:close/>
                                <a:moveTo>
                                  <a:pt x="1935" y="15"/>
                                </a:moveTo>
                                <a:lnTo>
                                  <a:pt x="15" y="15"/>
                                </a:lnTo>
                                <a:lnTo>
                                  <a:pt x="15" y="8"/>
                                </a:lnTo>
                                <a:lnTo>
                                  <a:pt x="1935" y="8"/>
                                </a:lnTo>
                                <a:lnTo>
                                  <a:pt x="1935" y="15"/>
                                </a:lnTo>
                                <a:close/>
                                <a:moveTo>
                                  <a:pt x="1935" y="758"/>
                                </a:moveTo>
                                <a:lnTo>
                                  <a:pt x="1935" y="8"/>
                                </a:lnTo>
                                <a:lnTo>
                                  <a:pt x="1942" y="15"/>
                                </a:lnTo>
                                <a:lnTo>
                                  <a:pt x="1950" y="15"/>
                                </a:lnTo>
                                <a:lnTo>
                                  <a:pt x="1950" y="750"/>
                                </a:lnTo>
                                <a:lnTo>
                                  <a:pt x="1942" y="750"/>
                                </a:lnTo>
                                <a:lnTo>
                                  <a:pt x="1935" y="758"/>
                                </a:lnTo>
                                <a:close/>
                                <a:moveTo>
                                  <a:pt x="1950" y="15"/>
                                </a:moveTo>
                                <a:lnTo>
                                  <a:pt x="1942" y="15"/>
                                </a:lnTo>
                                <a:lnTo>
                                  <a:pt x="1935" y="8"/>
                                </a:lnTo>
                                <a:lnTo>
                                  <a:pt x="1950" y="8"/>
                                </a:lnTo>
                                <a:lnTo>
                                  <a:pt x="1950" y="15"/>
                                </a:lnTo>
                                <a:close/>
                                <a:moveTo>
                                  <a:pt x="15" y="758"/>
                                </a:moveTo>
                                <a:lnTo>
                                  <a:pt x="7"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2" y="750"/>
                                </a:lnTo>
                                <a:lnTo>
                                  <a:pt x="1950" y="750"/>
                                </a:lnTo>
                                <a:lnTo>
                                  <a:pt x="1950" y="758"/>
                                </a:lnTo>
                                <a:close/>
                              </a:path>
                            </a:pathLst>
                          </a:custGeom>
                          <a:solidFill>
                            <a:srgbClr val="000000"/>
                          </a:solidFill>
                          <a:ln>
                            <a:noFill/>
                          </a:ln>
                        </wps:spPr>
                        <wps:bodyPr upright="1"/>
                      </wps:wsp>
                      <wps:wsp>
                        <wps:cNvPr id="684" name="矩形 133"/>
                        <wps:cNvSpPr/>
                        <wps:spPr>
                          <a:xfrm>
                            <a:off x="3146" y="5571"/>
                            <a:ext cx="2026" cy="634"/>
                          </a:xfrm>
                          <a:prstGeom prst="rect">
                            <a:avLst/>
                          </a:prstGeom>
                          <a:solidFill>
                            <a:srgbClr val="FFFFFF"/>
                          </a:solidFill>
                          <a:ln>
                            <a:noFill/>
                          </a:ln>
                        </wps:spPr>
                        <wps:bodyPr upright="1"/>
                      </wps:wsp>
                      <wps:wsp>
                        <wps:cNvPr id="685" name="任意多边形 134"/>
                        <wps:cNvSpPr/>
                        <wps:spPr>
                          <a:xfrm>
                            <a:off x="3139" y="5563"/>
                            <a:ext cx="2040" cy="649"/>
                          </a:xfrm>
                          <a:custGeom>
                            <a:avLst/>
                            <a:gdLst/>
                            <a:ahLst/>
                            <a:cxnLst/>
                            <a:pathLst>
                              <a:path w="2040" h="649">
                                <a:moveTo>
                                  <a:pt x="2040" y="649"/>
                                </a:moveTo>
                                <a:lnTo>
                                  <a:pt x="0" y="649"/>
                                </a:lnTo>
                                <a:lnTo>
                                  <a:pt x="0" y="0"/>
                                </a:lnTo>
                                <a:lnTo>
                                  <a:pt x="2040" y="0"/>
                                </a:lnTo>
                                <a:lnTo>
                                  <a:pt x="2040" y="8"/>
                                </a:lnTo>
                                <a:lnTo>
                                  <a:pt x="15" y="8"/>
                                </a:lnTo>
                                <a:lnTo>
                                  <a:pt x="7" y="15"/>
                                </a:lnTo>
                                <a:lnTo>
                                  <a:pt x="15" y="15"/>
                                </a:lnTo>
                                <a:lnTo>
                                  <a:pt x="15" y="634"/>
                                </a:lnTo>
                                <a:lnTo>
                                  <a:pt x="7" y="634"/>
                                </a:lnTo>
                                <a:lnTo>
                                  <a:pt x="15" y="642"/>
                                </a:lnTo>
                                <a:lnTo>
                                  <a:pt x="2040" y="642"/>
                                </a:lnTo>
                                <a:lnTo>
                                  <a:pt x="2040" y="649"/>
                                </a:lnTo>
                                <a:close/>
                                <a:moveTo>
                                  <a:pt x="15" y="15"/>
                                </a:moveTo>
                                <a:lnTo>
                                  <a:pt x="7" y="15"/>
                                </a:lnTo>
                                <a:lnTo>
                                  <a:pt x="15" y="8"/>
                                </a:lnTo>
                                <a:lnTo>
                                  <a:pt x="15" y="15"/>
                                </a:lnTo>
                                <a:close/>
                                <a:moveTo>
                                  <a:pt x="2025" y="15"/>
                                </a:moveTo>
                                <a:lnTo>
                                  <a:pt x="15" y="15"/>
                                </a:lnTo>
                                <a:lnTo>
                                  <a:pt x="15" y="8"/>
                                </a:lnTo>
                                <a:lnTo>
                                  <a:pt x="2025" y="8"/>
                                </a:lnTo>
                                <a:lnTo>
                                  <a:pt x="2025" y="15"/>
                                </a:lnTo>
                                <a:close/>
                                <a:moveTo>
                                  <a:pt x="2025" y="642"/>
                                </a:moveTo>
                                <a:lnTo>
                                  <a:pt x="2025" y="8"/>
                                </a:lnTo>
                                <a:lnTo>
                                  <a:pt x="2032" y="15"/>
                                </a:lnTo>
                                <a:lnTo>
                                  <a:pt x="2040" y="15"/>
                                </a:lnTo>
                                <a:lnTo>
                                  <a:pt x="2040" y="634"/>
                                </a:lnTo>
                                <a:lnTo>
                                  <a:pt x="2032" y="634"/>
                                </a:lnTo>
                                <a:lnTo>
                                  <a:pt x="2025" y="642"/>
                                </a:lnTo>
                                <a:close/>
                                <a:moveTo>
                                  <a:pt x="2040" y="15"/>
                                </a:moveTo>
                                <a:lnTo>
                                  <a:pt x="2032" y="15"/>
                                </a:lnTo>
                                <a:lnTo>
                                  <a:pt x="2025" y="8"/>
                                </a:lnTo>
                                <a:lnTo>
                                  <a:pt x="2040" y="8"/>
                                </a:lnTo>
                                <a:lnTo>
                                  <a:pt x="2040" y="15"/>
                                </a:lnTo>
                                <a:close/>
                                <a:moveTo>
                                  <a:pt x="15" y="642"/>
                                </a:moveTo>
                                <a:lnTo>
                                  <a:pt x="7" y="634"/>
                                </a:lnTo>
                                <a:lnTo>
                                  <a:pt x="15" y="634"/>
                                </a:lnTo>
                                <a:lnTo>
                                  <a:pt x="15" y="642"/>
                                </a:lnTo>
                                <a:close/>
                                <a:moveTo>
                                  <a:pt x="2025" y="642"/>
                                </a:moveTo>
                                <a:lnTo>
                                  <a:pt x="15" y="642"/>
                                </a:lnTo>
                                <a:lnTo>
                                  <a:pt x="15" y="634"/>
                                </a:lnTo>
                                <a:lnTo>
                                  <a:pt x="2025" y="634"/>
                                </a:lnTo>
                                <a:lnTo>
                                  <a:pt x="2025" y="642"/>
                                </a:lnTo>
                                <a:close/>
                                <a:moveTo>
                                  <a:pt x="2040" y="642"/>
                                </a:moveTo>
                                <a:lnTo>
                                  <a:pt x="2025" y="642"/>
                                </a:lnTo>
                                <a:lnTo>
                                  <a:pt x="2032" y="634"/>
                                </a:lnTo>
                                <a:lnTo>
                                  <a:pt x="2040" y="634"/>
                                </a:lnTo>
                                <a:lnTo>
                                  <a:pt x="2040" y="642"/>
                                </a:lnTo>
                                <a:close/>
                              </a:path>
                            </a:pathLst>
                          </a:custGeom>
                          <a:solidFill>
                            <a:srgbClr val="000000"/>
                          </a:solidFill>
                          <a:ln>
                            <a:noFill/>
                          </a:ln>
                        </wps:spPr>
                        <wps:bodyPr upright="1"/>
                      </wps:wsp>
                      <wps:wsp>
                        <wps:cNvPr id="686" name="任意多边形 135"/>
                        <wps:cNvSpPr/>
                        <wps:spPr>
                          <a:xfrm>
                            <a:off x="4074" y="4938"/>
                            <a:ext cx="120" cy="646"/>
                          </a:xfrm>
                          <a:custGeom>
                            <a:avLst/>
                            <a:gdLst/>
                            <a:ahLst/>
                            <a:cxnLst/>
                            <a:pathLst>
                              <a:path w="120" h="646">
                                <a:moveTo>
                                  <a:pt x="52" y="525"/>
                                </a:moveTo>
                                <a:lnTo>
                                  <a:pt x="52" y="0"/>
                                </a:lnTo>
                                <a:lnTo>
                                  <a:pt x="67" y="0"/>
                                </a:lnTo>
                                <a:lnTo>
                                  <a:pt x="67" y="525"/>
                                </a:lnTo>
                                <a:lnTo>
                                  <a:pt x="52" y="525"/>
                                </a:lnTo>
                                <a:close/>
                                <a:moveTo>
                                  <a:pt x="105" y="555"/>
                                </a:moveTo>
                                <a:lnTo>
                                  <a:pt x="52" y="555"/>
                                </a:lnTo>
                                <a:lnTo>
                                  <a:pt x="67" y="555"/>
                                </a:lnTo>
                                <a:lnTo>
                                  <a:pt x="67" y="525"/>
                                </a:lnTo>
                                <a:lnTo>
                                  <a:pt x="120" y="524"/>
                                </a:lnTo>
                                <a:lnTo>
                                  <a:pt x="105" y="555"/>
                                </a:lnTo>
                                <a:close/>
                                <a:moveTo>
                                  <a:pt x="52" y="555"/>
                                </a:moveTo>
                                <a:lnTo>
                                  <a:pt x="52" y="525"/>
                                </a:lnTo>
                                <a:lnTo>
                                  <a:pt x="67" y="525"/>
                                </a:lnTo>
                                <a:lnTo>
                                  <a:pt x="67" y="555"/>
                                </a:lnTo>
                                <a:lnTo>
                                  <a:pt x="52" y="555"/>
                                </a:lnTo>
                                <a:close/>
                                <a:moveTo>
                                  <a:pt x="60" y="645"/>
                                </a:moveTo>
                                <a:lnTo>
                                  <a:pt x="0" y="525"/>
                                </a:lnTo>
                                <a:lnTo>
                                  <a:pt x="52" y="525"/>
                                </a:lnTo>
                                <a:lnTo>
                                  <a:pt x="52" y="555"/>
                                </a:lnTo>
                                <a:lnTo>
                                  <a:pt x="105" y="555"/>
                                </a:lnTo>
                                <a:lnTo>
                                  <a:pt x="60" y="645"/>
                                </a:lnTo>
                                <a:close/>
                              </a:path>
                            </a:pathLst>
                          </a:custGeom>
                          <a:solidFill>
                            <a:srgbClr val="000000"/>
                          </a:solidFill>
                          <a:ln>
                            <a:noFill/>
                          </a:ln>
                        </wps:spPr>
                        <wps:bodyPr upright="1"/>
                      </wps:wsp>
                      <wps:wsp>
                        <wps:cNvPr id="687" name="任意多边形 136"/>
                        <wps:cNvSpPr/>
                        <wps:spPr>
                          <a:xfrm>
                            <a:off x="5230" y="7206"/>
                            <a:ext cx="1440" cy="120"/>
                          </a:xfrm>
                          <a:custGeom>
                            <a:avLst/>
                            <a:gdLst/>
                            <a:ahLst/>
                            <a:cxnLst/>
                            <a:pathLst>
                              <a:path w="1440" h="120">
                                <a:moveTo>
                                  <a:pt x="1425" y="67"/>
                                </a:moveTo>
                                <a:lnTo>
                                  <a:pt x="1350" y="67"/>
                                </a:lnTo>
                                <a:lnTo>
                                  <a:pt x="1350" y="52"/>
                                </a:lnTo>
                                <a:lnTo>
                                  <a:pt x="1320" y="52"/>
                                </a:lnTo>
                                <a:lnTo>
                                  <a:pt x="1320" y="0"/>
                                </a:lnTo>
                                <a:lnTo>
                                  <a:pt x="1440" y="60"/>
                                </a:lnTo>
                                <a:lnTo>
                                  <a:pt x="1425" y="67"/>
                                </a:lnTo>
                                <a:close/>
                                <a:moveTo>
                                  <a:pt x="1320" y="67"/>
                                </a:moveTo>
                                <a:lnTo>
                                  <a:pt x="0" y="66"/>
                                </a:lnTo>
                                <a:lnTo>
                                  <a:pt x="0" y="51"/>
                                </a:lnTo>
                                <a:lnTo>
                                  <a:pt x="1320" y="52"/>
                                </a:lnTo>
                                <a:lnTo>
                                  <a:pt x="1320" y="67"/>
                                </a:lnTo>
                                <a:close/>
                                <a:moveTo>
                                  <a:pt x="1350" y="67"/>
                                </a:moveTo>
                                <a:lnTo>
                                  <a:pt x="1320" y="67"/>
                                </a:lnTo>
                                <a:lnTo>
                                  <a:pt x="1320" y="52"/>
                                </a:lnTo>
                                <a:lnTo>
                                  <a:pt x="1350" y="52"/>
                                </a:lnTo>
                                <a:lnTo>
                                  <a:pt x="1350" y="67"/>
                                </a:lnTo>
                                <a:close/>
                                <a:moveTo>
                                  <a:pt x="1320" y="120"/>
                                </a:moveTo>
                                <a:lnTo>
                                  <a:pt x="1320" y="67"/>
                                </a:lnTo>
                                <a:lnTo>
                                  <a:pt x="1425" y="67"/>
                                </a:lnTo>
                                <a:lnTo>
                                  <a:pt x="1320" y="120"/>
                                </a:lnTo>
                                <a:close/>
                              </a:path>
                            </a:pathLst>
                          </a:custGeom>
                          <a:solidFill>
                            <a:srgbClr val="000000"/>
                          </a:solidFill>
                          <a:ln>
                            <a:noFill/>
                          </a:ln>
                        </wps:spPr>
                        <wps:bodyPr upright="1"/>
                      </wps:wsp>
                      <wps:wsp>
                        <wps:cNvPr id="688" name="任意多边形 137"/>
                        <wps:cNvSpPr/>
                        <wps:spPr>
                          <a:xfrm>
                            <a:off x="6647" y="6795"/>
                            <a:ext cx="1785" cy="854"/>
                          </a:xfrm>
                          <a:custGeom>
                            <a:avLst/>
                            <a:gdLst/>
                            <a:ahLst/>
                            <a:cxnLst/>
                            <a:pathLst>
                              <a:path w="1785" h="854">
                                <a:moveTo>
                                  <a:pt x="1785" y="854"/>
                                </a:moveTo>
                                <a:lnTo>
                                  <a:pt x="0" y="854"/>
                                </a:lnTo>
                                <a:lnTo>
                                  <a:pt x="0" y="0"/>
                                </a:lnTo>
                                <a:lnTo>
                                  <a:pt x="1785" y="0"/>
                                </a:lnTo>
                                <a:lnTo>
                                  <a:pt x="1785" y="8"/>
                                </a:lnTo>
                                <a:lnTo>
                                  <a:pt x="15" y="8"/>
                                </a:lnTo>
                                <a:lnTo>
                                  <a:pt x="7" y="15"/>
                                </a:lnTo>
                                <a:lnTo>
                                  <a:pt x="15" y="15"/>
                                </a:lnTo>
                                <a:lnTo>
                                  <a:pt x="15" y="839"/>
                                </a:lnTo>
                                <a:lnTo>
                                  <a:pt x="7" y="839"/>
                                </a:lnTo>
                                <a:lnTo>
                                  <a:pt x="15" y="847"/>
                                </a:lnTo>
                                <a:lnTo>
                                  <a:pt x="1785" y="847"/>
                                </a:lnTo>
                                <a:lnTo>
                                  <a:pt x="1785" y="854"/>
                                </a:lnTo>
                                <a:close/>
                                <a:moveTo>
                                  <a:pt x="15" y="15"/>
                                </a:moveTo>
                                <a:lnTo>
                                  <a:pt x="7" y="15"/>
                                </a:lnTo>
                                <a:lnTo>
                                  <a:pt x="15" y="8"/>
                                </a:lnTo>
                                <a:lnTo>
                                  <a:pt x="15" y="15"/>
                                </a:lnTo>
                                <a:close/>
                                <a:moveTo>
                                  <a:pt x="1770" y="15"/>
                                </a:moveTo>
                                <a:lnTo>
                                  <a:pt x="15" y="15"/>
                                </a:lnTo>
                                <a:lnTo>
                                  <a:pt x="15" y="8"/>
                                </a:lnTo>
                                <a:lnTo>
                                  <a:pt x="1770" y="8"/>
                                </a:lnTo>
                                <a:lnTo>
                                  <a:pt x="1770" y="15"/>
                                </a:lnTo>
                                <a:close/>
                                <a:moveTo>
                                  <a:pt x="1770" y="847"/>
                                </a:moveTo>
                                <a:lnTo>
                                  <a:pt x="1770" y="8"/>
                                </a:lnTo>
                                <a:lnTo>
                                  <a:pt x="1777" y="15"/>
                                </a:lnTo>
                                <a:lnTo>
                                  <a:pt x="1785" y="15"/>
                                </a:lnTo>
                                <a:lnTo>
                                  <a:pt x="1785" y="839"/>
                                </a:lnTo>
                                <a:lnTo>
                                  <a:pt x="1777" y="839"/>
                                </a:lnTo>
                                <a:lnTo>
                                  <a:pt x="1770" y="847"/>
                                </a:lnTo>
                                <a:close/>
                                <a:moveTo>
                                  <a:pt x="1785" y="15"/>
                                </a:moveTo>
                                <a:lnTo>
                                  <a:pt x="1777" y="15"/>
                                </a:lnTo>
                                <a:lnTo>
                                  <a:pt x="1770" y="8"/>
                                </a:lnTo>
                                <a:lnTo>
                                  <a:pt x="1785" y="8"/>
                                </a:lnTo>
                                <a:lnTo>
                                  <a:pt x="1785" y="15"/>
                                </a:lnTo>
                                <a:close/>
                                <a:moveTo>
                                  <a:pt x="15" y="847"/>
                                </a:moveTo>
                                <a:lnTo>
                                  <a:pt x="7" y="839"/>
                                </a:lnTo>
                                <a:lnTo>
                                  <a:pt x="15" y="839"/>
                                </a:lnTo>
                                <a:lnTo>
                                  <a:pt x="15" y="847"/>
                                </a:lnTo>
                                <a:close/>
                                <a:moveTo>
                                  <a:pt x="1770" y="847"/>
                                </a:moveTo>
                                <a:lnTo>
                                  <a:pt x="15" y="847"/>
                                </a:lnTo>
                                <a:lnTo>
                                  <a:pt x="15" y="839"/>
                                </a:lnTo>
                                <a:lnTo>
                                  <a:pt x="1770" y="839"/>
                                </a:lnTo>
                                <a:lnTo>
                                  <a:pt x="1770" y="847"/>
                                </a:lnTo>
                                <a:close/>
                                <a:moveTo>
                                  <a:pt x="1785" y="847"/>
                                </a:moveTo>
                                <a:lnTo>
                                  <a:pt x="1770" y="847"/>
                                </a:lnTo>
                                <a:lnTo>
                                  <a:pt x="1777" y="839"/>
                                </a:lnTo>
                                <a:lnTo>
                                  <a:pt x="1785" y="839"/>
                                </a:lnTo>
                                <a:lnTo>
                                  <a:pt x="1785" y="847"/>
                                </a:lnTo>
                                <a:close/>
                              </a:path>
                            </a:pathLst>
                          </a:custGeom>
                          <a:solidFill>
                            <a:srgbClr val="000000"/>
                          </a:solidFill>
                          <a:ln>
                            <a:noFill/>
                          </a:ln>
                        </wps:spPr>
                        <wps:bodyPr upright="1"/>
                      </wps:wsp>
                      <wps:wsp>
                        <wps:cNvPr id="689" name="任意多边形 138"/>
                        <wps:cNvSpPr/>
                        <wps:spPr>
                          <a:xfrm>
                            <a:off x="4085" y="1112"/>
                            <a:ext cx="120" cy="714"/>
                          </a:xfrm>
                          <a:custGeom>
                            <a:avLst/>
                            <a:gdLst/>
                            <a:ahLst/>
                            <a:cxnLst/>
                            <a:pathLst>
                              <a:path w="120" h="714">
                                <a:moveTo>
                                  <a:pt x="68" y="593"/>
                                </a:moveTo>
                                <a:lnTo>
                                  <a:pt x="53" y="593"/>
                                </a:lnTo>
                                <a:lnTo>
                                  <a:pt x="59" y="0"/>
                                </a:lnTo>
                                <a:lnTo>
                                  <a:pt x="74" y="0"/>
                                </a:lnTo>
                                <a:lnTo>
                                  <a:pt x="68" y="593"/>
                                </a:lnTo>
                                <a:close/>
                                <a:moveTo>
                                  <a:pt x="59" y="713"/>
                                </a:moveTo>
                                <a:lnTo>
                                  <a:pt x="0" y="592"/>
                                </a:lnTo>
                                <a:lnTo>
                                  <a:pt x="53" y="593"/>
                                </a:lnTo>
                                <a:lnTo>
                                  <a:pt x="52" y="623"/>
                                </a:lnTo>
                                <a:lnTo>
                                  <a:pt x="105" y="623"/>
                                </a:lnTo>
                                <a:lnTo>
                                  <a:pt x="59" y="713"/>
                                </a:lnTo>
                                <a:close/>
                                <a:moveTo>
                                  <a:pt x="67" y="623"/>
                                </a:moveTo>
                                <a:lnTo>
                                  <a:pt x="52" y="623"/>
                                </a:lnTo>
                                <a:lnTo>
                                  <a:pt x="53" y="593"/>
                                </a:lnTo>
                                <a:lnTo>
                                  <a:pt x="68" y="593"/>
                                </a:lnTo>
                                <a:lnTo>
                                  <a:pt x="67" y="623"/>
                                </a:lnTo>
                                <a:close/>
                                <a:moveTo>
                                  <a:pt x="105" y="623"/>
                                </a:moveTo>
                                <a:lnTo>
                                  <a:pt x="67" y="623"/>
                                </a:lnTo>
                                <a:lnTo>
                                  <a:pt x="68" y="593"/>
                                </a:lnTo>
                                <a:lnTo>
                                  <a:pt x="120" y="593"/>
                                </a:lnTo>
                                <a:lnTo>
                                  <a:pt x="105" y="623"/>
                                </a:lnTo>
                                <a:close/>
                              </a:path>
                            </a:pathLst>
                          </a:custGeom>
                          <a:solidFill>
                            <a:srgbClr val="000000"/>
                          </a:solidFill>
                          <a:ln>
                            <a:noFill/>
                          </a:ln>
                        </wps:spPr>
                        <wps:bodyPr upright="1"/>
                      </wps:wsp>
                      <wps:wsp>
                        <wps:cNvPr id="690" name="任意多边形 139"/>
                        <wps:cNvSpPr/>
                        <wps:spPr>
                          <a:xfrm>
                            <a:off x="4074" y="2477"/>
                            <a:ext cx="120" cy="553"/>
                          </a:xfrm>
                          <a:custGeom>
                            <a:avLst/>
                            <a:gdLst/>
                            <a:ahLst/>
                            <a:cxnLst/>
                            <a:pathLst>
                              <a:path w="120" h="553">
                                <a:moveTo>
                                  <a:pt x="52" y="432"/>
                                </a:moveTo>
                                <a:lnTo>
                                  <a:pt x="52" y="0"/>
                                </a:lnTo>
                                <a:lnTo>
                                  <a:pt x="67" y="0"/>
                                </a:lnTo>
                                <a:lnTo>
                                  <a:pt x="67" y="432"/>
                                </a:lnTo>
                                <a:lnTo>
                                  <a:pt x="52" y="432"/>
                                </a:lnTo>
                                <a:close/>
                                <a:moveTo>
                                  <a:pt x="105" y="462"/>
                                </a:moveTo>
                                <a:lnTo>
                                  <a:pt x="52" y="462"/>
                                </a:lnTo>
                                <a:lnTo>
                                  <a:pt x="67" y="462"/>
                                </a:lnTo>
                                <a:lnTo>
                                  <a:pt x="67" y="432"/>
                                </a:lnTo>
                                <a:lnTo>
                                  <a:pt x="120" y="431"/>
                                </a:lnTo>
                                <a:lnTo>
                                  <a:pt x="105" y="462"/>
                                </a:lnTo>
                                <a:close/>
                                <a:moveTo>
                                  <a:pt x="52" y="462"/>
                                </a:moveTo>
                                <a:lnTo>
                                  <a:pt x="52" y="432"/>
                                </a:lnTo>
                                <a:lnTo>
                                  <a:pt x="67" y="432"/>
                                </a:lnTo>
                                <a:lnTo>
                                  <a:pt x="67" y="462"/>
                                </a:lnTo>
                                <a:lnTo>
                                  <a:pt x="52" y="462"/>
                                </a:lnTo>
                                <a:close/>
                                <a:moveTo>
                                  <a:pt x="60" y="552"/>
                                </a:moveTo>
                                <a:lnTo>
                                  <a:pt x="0" y="432"/>
                                </a:lnTo>
                                <a:lnTo>
                                  <a:pt x="52" y="432"/>
                                </a:lnTo>
                                <a:lnTo>
                                  <a:pt x="52" y="462"/>
                                </a:lnTo>
                                <a:lnTo>
                                  <a:pt x="105" y="462"/>
                                </a:lnTo>
                                <a:lnTo>
                                  <a:pt x="60" y="552"/>
                                </a:lnTo>
                                <a:close/>
                              </a:path>
                            </a:pathLst>
                          </a:custGeom>
                          <a:solidFill>
                            <a:srgbClr val="000000"/>
                          </a:solidFill>
                          <a:ln>
                            <a:noFill/>
                          </a:ln>
                        </wps:spPr>
                        <wps:bodyPr upright="1"/>
                      </wps:wsp>
                      <wps:wsp>
                        <wps:cNvPr id="691" name="任意多边形 140"/>
                        <wps:cNvSpPr/>
                        <wps:spPr>
                          <a:xfrm>
                            <a:off x="3198" y="1818"/>
                            <a:ext cx="1890" cy="679"/>
                          </a:xfrm>
                          <a:custGeom>
                            <a:avLst/>
                            <a:gdLst/>
                            <a:ahLst/>
                            <a:cxnLst/>
                            <a:pathLst>
                              <a:path w="1890" h="679">
                                <a:moveTo>
                                  <a:pt x="1890" y="679"/>
                                </a:moveTo>
                                <a:lnTo>
                                  <a:pt x="0" y="679"/>
                                </a:lnTo>
                                <a:lnTo>
                                  <a:pt x="0" y="0"/>
                                </a:lnTo>
                                <a:lnTo>
                                  <a:pt x="1890" y="0"/>
                                </a:lnTo>
                                <a:lnTo>
                                  <a:pt x="1890" y="8"/>
                                </a:lnTo>
                                <a:lnTo>
                                  <a:pt x="15" y="8"/>
                                </a:lnTo>
                                <a:lnTo>
                                  <a:pt x="7" y="15"/>
                                </a:lnTo>
                                <a:lnTo>
                                  <a:pt x="15" y="15"/>
                                </a:lnTo>
                                <a:lnTo>
                                  <a:pt x="15" y="664"/>
                                </a:lnTo>
                                <a:lnTo>
                                  <a:pt x="7" y="664"/>
                                </a:lnTo>
                                <a:lnTo>
                                  <a:pt x="15" y="672"/>
                                </a:lnTo>
                                <a:lnTo>
                                  <a:pt x="1890" y="672"/>
                                </a:lnTo>
                                <a:lnTo>
                                  <a:pt x="1890" y="679"/>
                                </a:lnTo>
                                <a:close/>
                                <a:moveTo>
                                  <a:pt x="15" y="15"/>
                                </a:moveTo>
                                <a:lnTo>
                                  <a:pt x="7" y="15"/>
                                </a:lnTo>
                                <a:lnTo>
                                  <a:pt x="15" y="8"/>
                                </a:lnTo>
                                <a:lnTo>
                                  <a:pt x="15" y="15"/>
                                </a:lnTo>
                                <a:close/>
                                <a:moveTo>
                                  <a:pt x="1875" y="15"/>
                                </a:moveTo>
                                <a:lnTo>
                                  <a:pt x="15" y="15"/>
                                </a:lnTo>
                                <a:lnTo>
                                  <a:pt x="15" y="8"/>
                                </a:lnTo>
                                <a:lnTo>
                                  <a:pt x="1875" y="8"/>
                                </a:lnTo>
                                <a:lnTo>
                                  <a:pt x="1875" y="15"/>
                                </a:lnTo>
                                <a:close/>
                                <a:moveTo>
                                  <a:pt x="1875" y="672"/>
                                </a:moveTo>
                                <a:lnTo>
                                  <a:pt x="1875" y="8"/>
                                </a:lnTo>
                                <a:lnTo>
                                  <a:pt x="1882" y="15"/>
                                </a:lnTo>
                                <a:lnTo>
                                  <a:pt x="1890" y="15"/>
                                </a:lnTo>
                                <a:lnTo>
                                  <a:pt x="1890" y="664"/>
                                </a:lnTo>
                                <a:lnTo>
                                  <a:pt x="1882" y="664"/>
                                </a:lnTo>
                                <a:lnTo>
                                  <a:pt x="1875" y="672"/>
                                </a:lnTo>
                                <a:close/>
                                <a:moveTo>
                                  <a:pt x="1890" y="15"/>
                                </a:moveTo>
                                <a:lnTo>
                                  <a:pt x="1882" y="15"/>
                                </a:lnTo>
                                <a:lnTo>
                                  <a:pt x="1875" y="8"/>
                                </a:lnTo>
                                <a:lnTo>
                                  <a:pt x="1890" y="8"/>
                                </a:lnTo>
                                <a:lnTo>
                                  <a:pt x="1890" y="15"/>
                                </a:lnTo>
                                <a:close/>
                                <a:moveTo>
                                  <a:pt x="15" y="672"/>
                                </a:moveTo>
                                <a:lnTo>
                                  <a:pt x="7" y="664"/>
                                </a:lnTo>
                                <a:lnTo>
                                  <a:pt x="15" y="664"/>
                                </a:lnTo>
                                <a:lnTo>
                                  <a:pt x="15" y="672"/>
                                </a:lnTo>
                                <a:close/>
                                <a:moveTo>
                                  <a:pt x="1875" y="672"/>
                                </a:moveTo>
                                <a:lnTo>
                                  <a:pt x="15" y="672"/>
                                </a:lnTo>
                                <a:lnTo>
                                  <a:pt x="15" y="664"/>
                                </a:lnTo>
                                <a:lnTo>
                                  <a:pt x="1875" y="664"/>
                                </a:lnTo>
                                <a:lnTo>
                                  <a:pt x="1875" y="672"/>
                                </a:lnTo>
                                <a:close/>
                                <a:moveTo>
                                  <a:pt x="1890" y="672"/>
                                </a:moveTo>
                                <a:lnTo>
                                  <a:pt x="1875" y="672"/>
                                </a:lnTo>
                                <a:lnTo>
                                  <a:pt x="1882" y="664"/>
                                </a:lnTo>
                                <a:lnTo>
                                  <a:pt x="1890" y="664"/>
                                </a:lnTo>
                                <a:lnTo>
                                  <a:pt x="1890" y="672"/>
                                </a:lnTo>
                                <a:close/>
                              </a:path>
                            </a:pathLst>
                          </a:custGeom>
                          <a:solidFill>
                            <a:srgbClr val="000000"/>
                          </a:solidFill>
                          <a:ln>
                            <a:noFill/>
                          </a:ln>
                        </wps:spPr>
                        <wps:bodyPr upright="1"/>
                      </wps:wsp>
                      <wps:wsp>
                        <wps:cNvPr id="692" name="任意多边形 141"/>
                        <wps:cNvSpPr/>
                        <wps:spPr>
                          <a:xfrm>
                            <a:off x="3048" y="184"/>
                            <a:ext cx="2220" cy="946"/>
                          </a:xfrm>
                          <a:custGeom>
                            <a:avLst/>
                            <a:gdLst/>
                            <a:ahLst/>
                            <a:cxnLst/>
                            <a:pathLst>
                              <a:path w="2220" h="946">
                                <a:moveTo>
                                  <a:pt x="2220" y="946"/>
                                </a:moveTo>
                                <a:lnTo>
                                  <a:pt x="0" y="946"/>
                                </a:lnTo>
                                <a:lnTo>
                                  <a:pt x="0" y="0"/>
                                </a:lnTo>
                                <a:lnTo>
                                  <a:pt x="2220" y="0"/>
                                </a:lnTo>
                                <a:lnTo>
                                  <a:pt x="2220" y="8"/>
                                </a:lnTo>
                                <a:lnTo>
                                  <a:pt x="15" y="8"/>
                                </a:lnTo>
                                <a:lnTo>
                                  <a:pt x="7" y="15"/>
                                </a:lnTo>
                                <a:lnTo>
                                  <a:pt x="15" y="15"/>
                                </a:lnTo>
                                <a:lnTo>
                                  <a:pt x="15" y="931"/>
                                </a:lnTo>
                                <a:lnTo>
                                  <a:pt x="7" y="931"/>
                                </a:lnTo>
                                <a:lnTo>
                                  <a:pt x="15" y="939"/>
                                </a:lnTo>
                                <a:lnTo>
                                  <a:pt x="2220" y="939"/>
                                </a:lnTo>
                                <a:lnTo>
                                  <a:pt x="2220" y="946"/>
                                </a:lnTo>
                                <a:close/>
                                <a:moveTo>
                                  <a:pt x="15" y="15"/>
                                </a:moveTo>
                                <a:lnTo>
                                  <a:pt x="7" y="15"/>
                                </a:lnTo>
                                <a:lnTo>
                                  <a:pt x="15" y="8"/>
                                </a:lnTo>
                                <a:lnTo>
                                  <a:pt x="15" y="15"/>
                                </a:lnTo>
                                <a:close/>
                                <a:moveTo>
                                  <a:pt x="2205" y="15"/>
                                </a:moveTo>
                                <a:lnTo>
                                  <a:pt x="15" y="15"/>
                                </a:lnTo>
                                <a:lnTo>
                                  <a:pt x="15" y="8"/>
                                </a:lnTo>
                                <a:lnTo>
                                  <a:pt x="2205" y="8"/>
                                </a:lnTo>
                                <a:lnTo>
                                  <a:pt x="2205" y="15"/>
                                </a:lnTo>
                                <a:close/>
                                <a:moveTo>
                                  <a:pt x="2205" y="939"/>
                                </a:moveTo>
                                <a:lnTo>
                                  <a:pt x="2205" y="8"/>
                                </a:lnTo>
                                <a:lnTo>
                                  <a:pt x="2212" y="15"/>
                                </a:lnTo>
                                <a:lnTo>
                                  <a:pt x="2220" y="15"/>
                                </a:lnTo>
                                <a:lnTo>
                                  <a:pt x="2220" y="931"/>
                                </a:lnTo>
                                <a:lnTo>
                                  <a:pt x="2212" y="931"/>
                                </a:lnTo>
                                <a:lnTo>
                                  <a:pt x="2205" y="939"/>
                                </a:lnTo>
                                <a:close/>
                                <a:moveTo>
                                  <a:pt x="2220" y="15"/>
                                </a:moveTo>
                                <a:lnTo>
                                  <a:pt x="2212" y="15"/>
                                </a:lnTo>
                                <a:lnTo>
                                  <a:pt x="2205" y="8"/>
                                </a:lnTo>
                                <a:lnTo>
                                  <a:pt x="2220" y="8"/>
                                </a:lnTo>
                                <a:lnTo>
                                  <a:pt x="2220" y="15"/>
                                </a:lnTo>
                                <a:close/>
                                <a:moveTo>
                                  <a:pt x="15" y="939"/>
                                </a:moveTo>
                                <a:lnTo>
                                  <a:pt x="7" y="931"/>
                                </a:lnTo>
                                <a:lnTo>
                                  <a:pt x="15" y="931"/>
                                </a:lnTo>
                                <a:lnTo>
                                  <a:pt x="15" y="939"/>
                                </a:lnTo>
                                <a:close/>
                                <a:moveTo>
                                  <a:pt x="2205" y="939"/>
                                </a:moveTo>
                                <a:lnTo>
                                  <a:pt x="15" y="939"/>
                                </a:lnTo>
                                <a:lnTo>
                                  <a:pt x="15" y="931"/>
                                </a:lnTo>
                                <a:lnTo>
                                  <a:pt x="2205" y="931"/>
                                </a:lnTo>
                                <a:lnTo>
                                  <a:pt x="2205" y="939"/>
                                </a:lnTo>
                                <a:close/>
                                <a:moveTo>
                                  <a:pt x="2220" y="939"/>
                                </a:moveTo>
                                <a:lnTo>
                                  <a:pt x="2205" y="939"/>
                                </a:lnTo>
                                <a:lnTo>
                                  <a:pt x="2212" y="931"/>
                                </a:lnTo>
                                <a:lnTo>
                                  <a:pt x="2220" y="931"/>
                                </a:lnTo>
                                <a:lnTo>
                                  <a:pt x="2220" y="939"/>
                                </a:lnTo>
                                <a:close/>
                              </a:path>
                            </a:pathLst>
                          </a:custGeom>
                          <a:solidFill>
                            <a:srgbClr val="000000"/>
                          </a:solidFill>
                          <a:ln>
                            <a:noFill/>
                          </a:ln>
                        </wps:spPr>
                        <wps:bodyPr upright="1"/>
                      </wps:wsp>
                      <wps:wsp>
                        <wps:cNvPr id="693" name="任意多边形 142"/>
                        <wps:cNvSpPr/>
                        <wps:spPr>
                          <a:xfrm>
                            <a:off x="4089" y="3669"/>
                            <a:ext cx="120" cy="561"/>
                          </a:xfrm>
                          <a:custGeom>
                            <a:avLst/>
                            <a:gdLst/>
                            <a:ahLst/>
                            <a:cxnLst/>
                            <a:pathLst>
                              <a:path w="120" h="561">
                                <a:moveTo>
                                  <a:pt x="52" y="440"/>
                                </a:moveTo>
                                <a:lnTo>
                                  <a:pt x="52" y="0"/>
                                </a:lnTo>
                                <a:lnTo>
                                  <a:pt x="67" y="0"/>
                                </a:lnTo>
                                <a:lnTo>
                                  <a:pt x="67" y="440"/>
                                </a:lnTo>
                                <a:lnTo>
                                  <a:pt x="52" y="440"/>
                                </a:lnTo>
                                <a:close/>
                                <a:moveTo>
                                  <a:pt x="105" y="470"/>
                                </a:moveTo>
                                <a:lnTo>
                                  <a:pt x="52" y="470"/>
                                </a:lnTo>
                                <a:lnTo>
                                  <a:pt x="67" y="470"/>
                                </a:lnTo>
                                <a:lnTo>
                                  <a:pt x="67" y="440"/>
                                </a:lnTo>
                                <a:lnTo>
                                  <a:pt x="120" y="439"/>
                                </a:lnTo>
                                <a:lnTo>
                                  <a:pt x="105" y="470"/>
                                </a:lnTo>
                                <a:close/>
                                <a:moveTo>
                                  <a:pt x="52" y="470"/>
                                </a:moveTo>
                                <a:lnTo>
                                  <a:pt x="52" y="440"/>
                                </a:lnTo>
                                <a:lnTo>
                                  <a:pt x="67" y="440"/>
                                </a:lnTo>
                                <a:lnTo>
                                  <a:pt x="67" y="470"/>
                                </a:lnTo>
                                <a:lnTo>
                                  <a:pt x="52" y="470"/>
                                </a:lnTo>
                                <a:close/>
                                <a:moveTo>
                                  <a:pt x="60" y="560"/>
                                </a:moveTo>
                                <a:lnTo>
                                  <a:pt x="0" y="440"/>
                                </a:lnTo>
                                <a:lnTo>
                                  <a:pt x="52" y="440"/>
                                </a:lnTo>
                                <a:lnTo>
                                  <a:pt x="52" y="470"/>
                                </a:lnTo>
                                <a:lnTo>
                                  <a:pt x="105" y="470"/>
                                </a:lnTo>
                                <a:lnTo>
                                  <a:pt x="60" y="560"/>
                                </a:lnTo>
                                <a:close/>
                              </a:path>
                            </a:pathLst>
                          </a:custGeom>
                          <a:solidFill>
                            <a:srgbClr val="000000"/>
                          </a:solidFill>
                          <a:ln>
                            <a:noFill/>
                          </a:ln>
                        </wps:spPr>
                        <wps:bodyPr upright="1"/>
                      </wps:wsp>
                      <wps:wsp>
                        <wps:cNvPr id="694" name="任意多边形 143"/>
                        <wps:cNvSpPr/>
                        <wps:spPr>
                          <a:xfrm>
                            <a:off x="3198" y="3029"/>
                            <a:ext cx="1922" cy="653"/>
                          </a:xfrm>
                          <a:custGeom>
                            <a:avLst/>
                            <a:gdLst/>
                            <a:ahLst/>
                            <a:cxnLst/>
                            <a:pathLst>
                              <a:path w="1922" h="653">
                                <a:moveTo>
                                  <a:pt x="1922" y="653"/>
                                </a:moveTo>
                                <a:lnTo>
                                  <a:pt x="0" y="653"/>
                                </a:lnTo>
                                <a:lnTo>
                                  <a:pt x="0" y="0"/>
                                </a:lnTo>
                                <a:lnTo>
                                  <a:pt x="1922" y="0"/>
                                </a:lnTo>
                                <a:lnTo>
                                  <a:pt x="1922" y="8"/>
                                </a:lnTo>
                                <a:lnTo>
                                  <a:pt x="15" y="8"/>
                                </a:lnTo>
                                <a:lnTo>
                                  <a:pt x="7" y="15"/>
                                </a:lnTo>
                                <a:lnTo>
                                  <a:pt x="15" y="15"/>
                                </a:lnTo>
                                <a:lnTo>
                                  <a:pt x="15" y="638"/>
                                </a:lnTo>
                                <a:lnTo>
                                  <a:pt x="7" y="638"/>
                                </a:lnTo>
                                <a:lnTo>
                                  <a:pt x="15" y="646"/>
                                </a:lnTo>
                                <a:lnTo>
                                  <a:pt x="1922" y="646"/>
                                </a:lnTo>
                                <a:lnTo>
                                  <a:pt x="1922" y="653"/>
                                </a:lnTo>
                                <a:close/>
                                <a:moveTo>
                                  <a:pt x="15" y="15"/>
                                </a:moveTo>
                                <a:lnTo>
                                  <a:pt x="7" y="15"/>
                                </a:lnTo>
                                <a:lnTo>
                                  <a:pt x="15" y="8"/>
                                </a:lnTo>
                                <a:lnTo>
                                  <a:pt x="15" y="15"/>
                                </a:lnTo>
                                <a:close/>
                                <a:moveTo>
                                  <a:pt x="1907" y="15"/>
                                </a:moveTo>
                                <a:lnTo>
                                  <a:pt x="15" y="15"/>
                                </a:lnTo>
                                <a:lnTo>
                                  <a:pt x="15" y="8"/>
                                </a:lnTo>
                                <a:lnTo>
                                  <a:pt x="1907" y="8"/>
                                </a:lnTo>
                                <a:lnTo>
                                  <a:pt x="1907" y="15"/>
                                </a:lnTo>
                                <a:close/>
                                <a:moveTo>
                                  <a:pt x="1907" y="646"/>
                                </a:moveTo>
                                <a:lnTo>
                                  <a:pt x="1907" y="8"/>
                                </a:lnTo>
                                <a:lnTo>
                                  <a:pt x="1914" y="15"/>
                                </a:lnTo>
                                <a:lnTo>
                                  <a:pt x="1922" y="15"/>
                                </a:lnTo>
                                <a:lnTo>
                                  <a:pt x="1922" y="638"/>
                                </a:lnTo>
                                <a:lnTo>
                                  <a:pt x="1914" y="638"/>
                                </a:lnTo>
                                <a:lnTo>
                                  <a:pt x="1907" y="646"/>
                                </a:lnTo>
                                <a:close/>
                                <a:moveTo>
                                  <a:pt x="1922" y="15"/>
                                </a:moveTo>
                                <a:lnTo>
                                  <a:pt x="1914" y="15"/>
                                </a:lnTo>
                                <a:lnTo>
                                  <a:pt x="1907" y="8"/>
                                </a:lnTo>
                                <a:lnTo>
                                  <a:pt x="1922" y="8"/>
                                </a:lnTo>
                                <a:lnTo>
                                  <a:pt x="1922" y="15"/>
                                </a:lnTo>
                                <a:close/>
                                <a:moveTo>
                                  <a:pt x="15" y="646"/>
                                </a:moveTo>
                                <a:lnTo>
                                  <a:pt x="7" y="638"/>
                                </a:lnTo>
                                <a:lnTo>
                                  <a:pt x="15" y="638"/>
                                </a:lnTo>
                                <a:lnTo>
                                  <a:pt x="15" y="646"/>
                                </a:lnTo>
                                <a:close/>
                                <a:moveTo>
                                  <a:pt x="1907" y="646"/>
                                </a:moveTo>
                                <a:lnTo>
                                  <a:pt x="15" y="646"/>
                                </a:lnTo>
                                <a:lnTo>
                                  <a:pt x="15" y="638"/>
                                </a:lnTo>
                                <a:lnTo>
                                  <a:pt x="1907" y="638"/>
                                </a:lnTo>
                                <a:lnTo>
                                  <a:pt x="1907" y="646"/>
                                </a:lnTo>
                                <a:close/>
                                <a:moveTo>
                                  <a:pt x="1922" y="646"/>
                                </a:moveTo>
                                <a:lnTo>
                                  <a:pt x="1907" y="646"/>
                                </a:lnTo>
                                <a:lnTo>
                                  <a:pt x="1914" y="638"/>
                                </a:lnTo>
                                <a:lnTo>
                                  <a:pt x="1922" y="638"/>
                                </a:lnTo>
                                <a:lnTo>
                                  <a:pt x="1922" y="646"/>
                                </a:lnTo>
                                <a:close/>
                              </a:path>
                            </a:pathLst>
                          </a:custGeom>
                          <a:solidFill>
                            <a:srgbClr val="000000"/>
                          </a:solidFill>
                          <a:ln>
                            <a:noFill/>
                          </a:ln>
                        </wps:spPr>
                        <wps:bodyPr upright="1"/>
                      </wps:wsp>
                      <wps:wsp>
                        <wps:cNvPr id="695" name="任意多边形 144"/>
                        <wps:cNvSpPr/>
                        <wps:spPr>
                          <a:xfrm>
                            <a:off x="6316" y="622"/>
                            <a:ext cx="2761" cy="2933"/>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696" name="任意多边形 145"/>
                        <wps:cNvSpPr/>
                        <wps:spPr>
                          <a:xfrm>
                            <a:off x="5079" y="2115"/>
                            <a:ext cx="1381" cy="120"/>
                          </a:xfrm>
                          <a:custGeom>
                            <a:avLst/>
                            <a:gdLst/>
                            <a:ahLst/>
                            <a:cxnLst/>
                            <a:pathLst>
                              <a:path w="1381" h="120">
                                <a:moveTo>
                                  <a:pt x="1366" y="68"/>
                                </a:moveTo>
                                <a:lnTo>
                                  <a:pt x="1290" y="68"/>
                                </a:lnTo>
                                <a:lnTo>
                                  <a:pt x="1290" y="53"/>
                                </a:lnTo>
                                <a:lnTo>
                                  <a:pt x="1260" y="53"/>
                                </a:lnTo>
                                <a:lnTo>
                                  <a:pt x="1260" y="0"/>
                                </a:lnTo>
                                <a:lnTo>
                                  <a:pt x="1380" y="61"/>
                                </a:lnTo>
                                <a:lnTo>
                                  <a:pt x="1366" y="68"/>
                                </a:lnTo>
                                <a:close/>
                                <a:moveTo>
                                  <a:pt x="1260" y="68"/>
                                </a:moveTo>
                                <a:lnTo>
                                  <a:pt x="0" y="63"/>
                                </a:lnTo>
                                <a:lnTo>
                                  <a:pt x="0" y="48"/>
                                </a:lnTo>
                                <a:lnTo>
                                  <a:pt x="1260" y="53"/>
                                </a:lnTo>
                                <a:lnTo>
                                  <a:pt x="1260" y="68"/>
                                </a:lnTo>
                                <a:close/>
                                <a:moveTo>
                                  <a:pt x="1290" y="68"/>
                                </a:moveTo>
                                <a:lnTo>
                                  <a:pt x="1260" y="68"/>
                                </a:lnTo>
                                <a:lnTo>
                                  <a:pt x="1260" y="53"/>
                                </a:lnTo>
                                <a:lnTo>
                                  <a:pt x="1290" y="53"/>
                                </a:lnTo>
                                <a:lnTo>
                                  <a:pt x="1290" y="68"/>
                                </a:lnTo>
                                <a:close/>
                                <a:moveTo>
                                  <a:pt x="1260" y="120"/>
                                </a:moveTo>
                                <a:lnTo>
                                  <a:pt x="1260" y="68"/>
                                </a:lnTo>
                                <a:lnTo>
                                  <a:pt x="1366" y="68"/>
                                </a:lnTo>
                                <a:lnTo>
                                  <a:pt x="1260" y="120"/>
                                </a:lnTo>
                                <a:close/>
                              </a:path>
                            </a:pathLst>
                          </a:custGeom>
                          <a:solidFill>
                            <a:srgbClr val="000000"/>
                          </a:solidFill>
                          <a:ln>
                            <a:noFill/>
                          </a:ln>
                        </wps:spPr>
                        <wps:bodyPr upright="1"/>
                      </wps:wsp>
                      <wps:wsp>
                        <wps:cNvPr id="697" name="任意多边形 146"/>
                        <wps:cNvSpPr/>
                        <wps:spPr>
                          <a:xfrm>
                            <a:off x="3212" y="4217"/>
                            <a:ext cx="1905" cy="705"/>
                          </a:xfrm>
                          <a:custGeom>
                            <a:avLst/>
                            <a:gdLst/>
                            <a:ahLst/>
                            <a:cxnLst/>
                            <a:pathLst>
                              <a:path w="1905" h="705">
                                <a:moveTo>
                                  <a:pt x="1905" y="705"/>
                                </a:moveTo>
                                <a:lnTo>
                                  <a:pt x="0" y="705"/>
                                </a:lnTo>
                                <a:lnTo>
                                  <a:pt x="0" y="0"/>
                                </a:lnTo>
                                <a:lnTo>
                                  <a:pt x="1905" y="0"/>
                                </a:lnTo>
                                <a:lnTo>
                                  <a:pt x="1905" y="8"/>
                                </a:lnTo>
                                <a:lnTo>
                                  <a:pt x="15" y="8"/>
                                </a:lnTo>
                                <a:lnTo>
                                  <a:pt x="7" y="15"/>
                                </a:lnTo>
                                <a:lnTo>
                                  <a:pt x="15" y="15"/>
                                </a:lnTo>
                                <a:lnTo>
                                  <a:pt x="15" y="690"/>
                                </a:lnTo>
                                <a:lnTo>
                                  <a:pt x="7" y="690"/>
                                </a:lnTo>
                                <a:lnTo>
                                  <a:pt x="15" y="698"/>
                                </a:lnTo>
                                <a:lnTo>
                                  <a:pt x="1905" y="698"/>
                                </a:lnTo>
                                <a:lnTo>
                                  <a:pt x="1905" y="705"/>
                                </a:lnTo>
                                <a:close/>
                                <a:moveTo>
                                  <a:pt x="15" y="15"/>
                                </a:moveTo>
                                <a:lnTo>
                                  <a:pt x="7" y="15"/>
                                </a:lnTo>
                                <a:lnTo>
                                  <a:pt x="15" y="8"/>
                                </a:lnTo>
                                <a:lnTo>
                                  <a:pt x="15" y="15"/>
                                </a:lnTo>
                                <a:close/>
                                <a:moveTo>
                                  <a:pt x="1890" y="15"/>
                                </a:moveTo>
                                <a:lnTo>
                                  <a:pt x="15" y="15"/>
                                </a:lnTo>
                                <a:lnTo>
                                  <a:pt x="15" y="8"/>
                                </a:lnTo>
                                <a:lnTo>
                                  <a:pt x="1890" y="8"/>
                                </a:lnTo>
                                <a:lnTo>
                                  <a:pt x="1890" y="15"/>
                                </a:lnTo>
                                <a:close/>
                                <a:moveTo>
                                  <a:pt x="1890" y="698"/>
                                </a:moveTo>
                                <a:lnTo>
                                  <a:pt x="1890" y="8"/>
                                </a:lnTo>
                                <a:lnTo>
                                  <a:pt x="1897" y="15"/>
                                </a:lnTo>
                                <a:lnTo>
                                  <a:pt x="1905" y="15"/>
                                </a:lnTo>
                                <a:lnTo>
                                  <a:pt x="1905" y="690"/>
                                </a:lnTo>
                                <a:lnTo>
                                  <a:pt x="1897" y="690"/>
                                </a:lnTo>
                                <a:lnTo>
                                  <a:pt x="1890" y="698"/>
                                </a:lnTo>
                                <a:close/>
                                <a:moveTo>
                                  <a:pt x="1905" y="15"/>
                                </a:moveTo>
                                <a:lnTo>
                                  <a:pt x="1897" y="15"/>
                                </a:lnTo>
                                <a:lnTo>
                                  <a:pt x="1890" y="8"/>
                                </a:lnTo>
                                <a:lnTo>
                                  <a:pt x="1905" y="8"/>
                                </a:lnTo>
                                <a:lnTo>
                                  <a:pt x="1905" y="15"/>
                                </a:lnTo>
                                <a:close/>
                                <a:moveTo>
                                  <a:pt x="15" y="698"/>
                                </a:moveTo>
                                <a:lnTo>
                                  <a:pt x="7" y="690"/>
                                </a:lnTo>
                                <a:lnTo>
                                  <a:pt x="15" y="690"/>
                                </a:lnTo>
                                <a:lnTo>
                                  <a:pt x="15" y="698"/>
                                </a:lnTo>
                                <a:close/>
                                <a:moveTo>
                                  <a:pt x="1890" y="698"/>
                                </a:moveTo>
                                <a:lnTo>
                                  <a:pt x="15" y="698"/>
                                </a:lnTo>
                                <a:lnTo>
                                  <a:pt x="15" y="690"/>
                                </a:lnTo>
                                <a:lnTo>
                                  <a:pt x="1890" y="690"/>
                                </a:lnTo>
                                <a:lnTo>
                                  <a:pt x="1890" y="698"/>
                                </a:lnTo>
                                <a:close/>
                                <a:moveTo>
                                  <a:pt x="1905" y="698"/>
                                </a:moveTo>
                                <a:lnTo>
                                  <a:pt x="1890" y="698"/>
                                </a:lnTo>
                                <a:lnTo>
                                  <a:pt x="1897" y="690"/>
                                </a:lnTo>
                                <a:lnTo>
                                  <a:pt x="1905" y="690"/>
                                </a:lnTo>
                                <a:lnTo>
                                  <a:pt x="1905" y="698"/>
                                </a:lnTo>
                                <a:close/>
                              </a:path>
                            </a:pathLst>
                          </a:custGeom>
                          <a:solidFill>
                            <a:srgbClr val="000000"/>
                          </a:solidFill>
                          <a:ln>
                            <a:noFill/>
                          </a:ln>
                        </wps:spPr>
                        <wps:bodyPr upright="1"/>
                      </wps:wsp>
                      <wps:wsp>
                        <wps:cNvPr id="698" name="任意多边形 147"/>
                        <wps:cNvSpPr/>
                        <wps:spPr>
                          <a:xfrm>
                            <a:off x="6514" y="3703"/>
                            <a:ext cx="2130" cy="1599"/>
                          </a:xfrm>
                          <a:custGeom>
                            <a:avLst/>
                            <a:gdLst/>
                            <a:ahLst/>
                            <a:cxnLst/>
                            <a:pathLst>
                              <a:path w="2130" h="1599">
                                <a:moveTo>
                                  <a:pt x="2130" y="1599"/>
                                </a:moveTo>
                                <a:lnTo>
                                  <a:pt x="0" y="1599"/>
                                </a:lnTo>
                                <a:lnTo>
                                  <a:pt x="0" y="0"/>
                                </a:lnTo>
                                <a:lnTo>
                                  <a:pt x="2130" y="0"/>
                                </a:lnTo>
                                <a:lnTo>
                                  <a:pt x="2130" y="8"/>
                                </a:lnTo>
                                <a:lnTo>
                                  <a:pt x="15" y="8"/>
                                </a:lnTo>
                                <a:lnTo>
                                  <a:pt x="7" y="15"/>
                                </a:lnTo>
                                <a:lnTo>
                                  <a:pt x="15" y="15"/>
                                </a:lnTo>
                                <a:lnTo>
                                  <a:pt x="15" y="1584"/>
                                </a:lnTo>
                                <a:lnTo>
                                  <a:pt x="7" y="1584"/>
                                </a:lnTo>
                                <a:lnTo>
                                  <a:pt x="15" y="1592"/>
                                </a:lnTo>
                                <a:lnTo>
                                  <a:pt x="2130" y="1592"/>
                                </a:lnTo>
                                <a:lnTo>
                                  <a:pt x="2130" y="1599"/>
                                </a:lnTo>
                                <a:close/>
                                <a:moveTo>
                                  <a:pt x="15" y="15"/>
                                </a:moveTo>
                                <a:lnTo>
                                  <a:pt x="7" y="15"/>
                                </a:lnTo>
                                <a:lnTo>
                                  <a:pt x="15" y="8"/>
                                </a:lnTo>
                                <a:lnTo>
                                  <a:pt x="15" y="15"/>
                                </a:lnTo>
                                <a:close/>
                                <a:moveTo>
                                  <a:pt x="2115" y="15"/>
                                </a:moveTo>
                                <a:lnTo>
                                  <a:pt x="15" y="15"/>
                                </a:lnTo>
                                <a:lnTo>
                                  <a:pt x="15" y="8"/>
                                </a:lnTo>
                                <a:lnTo>
                                  <a:pt x="2115" y="8"/>
                                </a:lnTo>
                                <a:lnTo>
                                  <a:pt x="2115" y="15"/>
                                </a:lnTo>
                                <a:close/>
                                <a:moveTo>
                                  <a:pt x="2115" y="1592"/>
                                </a:moveTo>
                                <a:lnTo>
                                  <a:pt x="2115" y="8"/>
                                </a:lnTo>
                                <a:lnTo>
                                  <a:pt x="2122" y="15"/>
                                </a:lnTo>
                                <a:lnTo>
                                  <a:pt x="2130" y="15"/>
                                </a:lnTo>
                                <a:lnTo>
                                  <a:pt x="2130" y="1584"/>
                                </a:lnTo>
                                <a:lnTo>
                                  <a:pt x="2122" y="1584"/>
                                </a:lnTo>
                                <a:lnTo>
                                  <a:pt x="2115" y="1592"/>
                                </a:lnTo>
                                <a:close/>
                                <a:moveTo>
                                  <a:pt x="2130" y="15"/>
                                </a:moveTo>
                                <a:lnTo>
                                  <a:pt x="2122" y="15"/>
                                </a:lnTo>
                                <a:lnTo>
                                  <a:pt x="2115" y="8"/>
                                </a:lnTo>
                                <a:lnTo>
                                  <a:pt x="2130" y="8"/>
                                </a:lnTo>
                                <a:lnTo>
                                  <a:pt x="2130" y="15"/>
                                </a:lnTo>
                                <a:close/>
                                <a:moveTo>
                                  <a:pt x="15" y="1592"/>
                                </a:moveTo>
                                <a:lnTo>
                                  <a:pt x="7" y="1584"/>
                                </a:lnTo>
                                <a:lnTo>
                                  <a:pt x="15" y="1584"/>
                                </a:lnTo>
                                <a:lnTo>
                                  <a:pt x="15" y="1592"/>
                                </a:lnTo>
                                <a:close/>
                                <a:moveTo>
                                  <a:pt x="2115" y="1592"/>
                                </a:moveTo>
                                <a:lnTo>
                                  <a:pt x="15" y="1592"/>
                                </a:lnTo>
                                <a:lnTo>
                                  <a:pt x="15" y="1584"/>
                                </a:lnTo>
                                <a:lnTo>
                                  <a:pt x="2115" y="1584"/>
                                </a:lnTo>
                                <a:lnTo>
                                  <a:pt x="2115" y="1592"/>
                                </a:lnTo>
                                <a:close/>
                                <a:moveTo>
                                  <a:pt x="2130" y="1592"/>
                                </a:moveTo>
                                <a:lnTo>
                                  <a:pt x="2115" y="1592"/>
                                </a:lnTo>
                                <a:lnTo>
                                  <a:pt x="2122" y="1584"/>
                                </a:lnTo>
                                <a:lnTo>
                                  <a:pt x="2130" y="1584"/>
                                </a:lnTo>
                                <a:lnTo>
                                  <a:pt x="2130" y="1592"/>
                                </a:lnTo>
                                <a:close/>
                              </a:path>
                            </a:pathLst>
                          </a:custGeom>
                          <a:solidFill>
                            <a:srgbClr val="000000"/>
                          </a:solidFill>
                          <a:ln>
                            <a:noFill/>
                          </a:ln>
                        </wps:spPr>
                        <wps:bodyPr upright="1"/>
                      </wps:wsp>
                      <wps:wsp>
                        <wps:cNvPr id="699" name="任意多边形 148"/>
                        <wps:cNvSpPr/>
                        <wps:spPr>
                          <a:xfrm>
                            <a:off x="5110" y="4470"/>
                            <a:ext cx="1410" cy="120"/>
                          </a:xfrm>
                          <a:custGeom>
                            <a:avLst/>
                            <a:gdLst/>
                            <a:ahLst/>
                            <a:cxnLst/>
                            <a:pathLst>
                              <a:path w="1410" h="120">
                                <a:moveTo>
                                  <a:pt x="1395" y="67"/>
                                </a:moveTo>
                                <a:lnTo>
                                  <a:pt x="1320" y="67"/>
                                </a:lnTo>
                                <a:lnTo>
                                  <a:pt x="1320" y="52"/>
                                </a:lnTo>
                                <a:lnTo>
                                  <a:pt x="1290" y="52"/>
                                </a:lnTo>
                                <a:lnTo>
                                  <a:pt x="1290" y="0"/>
                                </a:lnTo>
                                <a:lnTo>
                                  <a:pt x="1410" y="60"/>
                                </a:lnTo>
                                <a:lnTo>
                                  <a:pt x="1395" y="67"/>
                                </a:lnTo>
                                <a:close/>
                                <a:moveTo>
                                  <a:pt x="1290" y="67"/>
                                </a:moveTo>
                                <a:lnTo>
                                  <a:pt x="0" y="66"/>
                                </a:lnTo>
                                <a:lnTo>
                                  <a:pt x="0" y="51"/>
                                </a:lnTo>
                                <a:lnTo>
                                  <a:pt x="1290" y="52"/>
                                </a:lnTo>
                                <a:lnTo>
                                  <a:pt x="1290" y="67"/>
                                </a:lnTo>
                                <a:close/>
                                <a:moveTo>
                                  <a:pt x="1320" y="67"/>
                                </a:moveTo>
                                <a:lnTo>
                                  <a:pt x="1290" y="67"/>
                                </a:lnTo>
                                <a:lnTo>
                                  <a:pt x="1290" y="52"/>
                                </a:lnTo>
                                <a:lnTo>
                                  <a:pt x="1320" y="52"/>
                                </a:lnTo>
                                <a:lnTo>
                                  <a:pt x="1320" y="67"/>
                                </a:lnTo>
                                <a:close/>
                                <a:moveTo>
                                  <a:pt x="1290" y="120"/>
                                </a:moveTo>
                                <a:lnTo>
                                  <a:pt x="1290" y="67"/>
                                </a:lnTo>
                                <a:lnTo>
                                  <a:pt x="1395" y="67"/>
                                </a:lnTo>
                                <a:lnTo>
                                  <a:pt x="1290" y="120"/>
                                </a:lnTo>
                                <a:close/>
                              </a:path>
                            </a:pathLst>
                          </a:custGeom>
                          <a:solidFill>
                            <a:srgbClr val="000000"/>
                          </a:solidFill>
                          <a:ln>
                            <a:noFill/>
                          </a:ln>
                        </wps:spPr>
                        <wps:bodyPr upright="1"/>
                      </wps:wsp>
                      <wps:wsp>
                        <wps:cNvPr id="700" name="文本框 149"/>
                        <wps:cNvSpPr txBox="1"/>
                        <wps:spPr>
                          <a:xfrm>
                            <a:off x="3523" y="321"/>
                            <a:ext cx="1278" cy="521"/>
                          </a:xfrm>
                          <a:prstGeom prst="rect">
                            <a:avLst/>
                          </a:prstGeom>
                          <a:noFill/>
                          <a:ln>
                            <a:noFill/>
                          </a:ln>
                        </wps:spPr>
                        <wps:txbx>
                          <w:txbxContent>
                            <w:p>
                              <w:pPr>
                                <w:spacing w:before="0" w:line="239" w:lineRule="exact"/>
                                <w:ind w:left="0" w:right="20" w:firstLine="0"/>
                                <w:jc w:val="center"/>
                                <w:rPr>
                                  <w:rFonts w:hint="eastAsia" w:ascii="宋体" w:eastAsia="宋体"/>
                                  <w:sz w:val="21"/>
                                </w:rPr>
                              </w:pPr>
                              <w:r>
                                <w:rPr>
                                  <w:rFonts w:hint="eastAsia" w:ascii="宋体" w:eastAsia="宋体"/>
                                  <w:sz w:val="21"/>
                                </w:rPr>
                                <w:t>奖励公告</w:t>
                              </w:r>
                            </w:p>
                            <w:p>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wps:txbx>
                        <wps:bodyPr lIns="0" tIns="0" rIns="0" bIns="0" upright="1"/>
                      </wps:wsp>
                      <wps:wsp>
                        <wps:cNvPr id="701" name="文本框 150"/>
                        <wps:cNvSpPr txBox="1"/>
                        <wps:spPr>
                          <a:xfrm>
                            <a:off x="3777" y="2045"/>
                            <a:ext cx="755" cy="209"/>
                          </a:xfrm>
                          <a:prstGeom prst="rect">
                            <a:avLst/>
                          </a:prstGeom>
                          <a:noFill/>
                          <a:ln>
                            <a:noFill/>
                          </a:ln>
                        </wps:spPr>
                        <wps:txbx>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报</w:t>
                              </w:r>
                            </w:p>
                          </w:txbxContent>
                        </wps:txbx>
                        <wps:bodyPr lIns="0" tIns="0" rIns="0" bIns="0" upright="1"/>
                      </wps:wsp>
                      <wps:wsp>
                        <wps:cNvPr id="702" name="文本框 151"/>
                        <wps:cNvSpPr txBox="1"/>
                        <wps:spPr>
                          <a:xfrm>
                            <a:off x="6612" y="896"/>
                            <a:ext cx="2131" cy="2528"/>
                          </a:xfrm>
                          <a:prstGeom prst="rect">
                            <a:avLst/>
                          </a:prstGeom>
                          <a:noFill/>
                          <a:ln>
                            <a:noFill/>
                          </a:ln>
                        </wps:spPr>
                        <wps:txbx>
                          <w:txbxContent>
                            <w:p>
                              <w:pPr>
                                <w:spacing w:before="0" w:line="239" w:lineRule="exact"/>
                                <w:ind w:left="0" w:right="0" w:firstLine="0"/>
                                <w:jc w:val="left"/>
                                <w:rPr>
                                  <w:rFonts w:hint="eastAsia" w:ascii="宋体" w:hAnsi="宋体" w:eastAsia="宋体" w:cs="宋体"/>
                                  <w:b/>
                                  <w:bCs/>
                                  <w:sz w:val="36"/>
                                  <w:szCs w:val="36"/>
                                  <w:lang w:eastAsia="zh-CN"/>
                                </w:rPr>
                              </w:pPr>
                              <w:r>
                                <w:rPr>
                                  <w:rFonts w:hint="eastAsia" w:ascii="宋体" w:eastAsia="宋体"/>
                                  <w:sz w:val="21"/>
                                </w:rPr>
                                <w:t>应当提交的申报材料</w:t>
                              </w:r>
                              <w:r>
                                <w:rPr>
                                  <w:rFonts w:hint="eastAsia" w:ascii="宋体" w:eastAsia="宋体"/>
                                  <w:sz w:val="21"/>
                                  <w:lang w:eastAsia="zh-CN"/>
                                </w:rPr>
                                <w:t>：</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1、申请书；</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2、申请人有效身份证原件及复印件；</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3、组织或个人显著成绩事迹；</w:t>
                              </w:r>
                            </w:p>
                            <w:p>
                              <w:pPr>
                                <w:spacing w:before="43"/>
                                <w:ind w:left="0" w:right="0" w:firstLine="0"/>
                                <w:jc w:val="left"/>
                                <w:rPr>
                                  <w:rFonts w:hint="default" w:ascii="宋体" w:eastAsia="宋体"/>
                                  <w:sz w:val="21"/>
                                  <w:lang w:val="en-US" w:eastAsia="zh-CN"/>
                                </w:rPr>
                              </w:pPr>
                              <w:r>
                                <w:rPr>
                                  <w:rFonts w:hint="eastAsia" w:ascii="宋体" w:eastAsia="宋体"/>
                                  <w:sz w:val="21"/>
                                  <w:lang w:val="en-US" w:eastAsia="zh-CN"/>
                                </w:rPr>
                                <w:t>4、相关印证资料。</w:t>
                              </w:r>
                            </w:p>
                            <w:p>
                              <w:pPr>
                                <w:spacing w:before="50" w:line="252" w:lineRule="exact"/>
                                <w:ind w:left="0" w:right="0" w:firstLine="0"/>
                                <w:jc w:val="left"/>
                                <w:rPr>
                                  <w:rFonts w:ascii="Calibri"/>
                                  <w:sz w:val="21"/>
                                </w:rPr>
                              </w:pPr>
                            </w:p>
                          </w:txbxContent>
                        </wps:txbx>
                        <wps:bodyPr lIns="0" tIns="0" rIns="0" bIns="0" upright="1"/>
                      </wps:wsp>
                      <wps:wsp>
                        <wps:cNvPr id="703" name="文本框 152"/>
                        <wps:cNvSpPr txBox="1"/>
                        <wps:spPr>
                          <a:xfrm>
                            <a:off x="3883" y="3257"/>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704" name="文本框 153"/>
                        <wps:cNvSpPr txBox="1"/>
                        <wps:spPr>
                          <a:xfrm>
                            <a:off x="3792" y="4445"/>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eastAsia="宋体"/>
                                  <w:sz w:val="21"/>
                                </w:rPr>
                                <w:tab/>
                              </w:r>
                              <w:r>
                                <w:rPr>
                                  <w:rFonts w:hint="eastAsia" w:ascii="宋体" w:eastAsia="宋体"/>
                                  <w:sz w:val="21"/>
                                </w:rPr>
                                <w:t>审</w:t>
                              </w:r>
                            </w:p>
                          </w:txbxContent>
                        </wps:txbx>
                        <wps:bodyPr lIns="0" tIns="0" rIns="0" bIns="0" upright="1"/>
                      </wps:wsp>
                      <wps:wsp>
                        <wps:cNvPr id="705" name="文本框 154"/>
                        <wps:cNvSpPr txBox="1"/>
                        <wps:spPr>
                          <a:xfrm>
                            <a:off x="6674" y="3858"/>
                            <a:ext cx="1698" cy="1444"/>
                          </a:xfrm>
                          <a:prstGeom prst="rect">
                            <a:avLst/>
                          </a:prstGeom>
                          <a:noFill/>
                          <a:ln>
                            <a:noFill/>
                          </a:ln>
                        </wps:spPr>
                        <wps:txbx>
                          <w:txbxContent>
                            <w:p>
                              <w:pPr>
                                <w:numPr>
                                  <w:ilvl w:val="0"/>
                                  <w:numId w:val="11"/>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专家评审</w:t>
                              </w:r>
                            </w:p>
                            <w:p>
                              <w:pPr>
                                <w:numPr>
                                  <w:ilvl w:val="0"/>
                                  <w:numId w:val="11"/>
                                </w:numPr>
                                <w:tabs>
                                  <w:tab w:val="left" w:pos="419"/>
                                  <w:tab w:val="left" w:pos="420"/>
                                </w:tabs>
                                <w:spacing w:before="88"/>
                                <w:ind w:left="420" w:right="0" w:hanging="420"/>
                                <w:jc w:val="left"/>
                                <w:rPr>
                                  <w:rFonts w:hint="eastAsia" w:ascii="宋体" w:eastAsia="宋体"/>
                                  <w:sz w:val="21"/>
                                </w:rPr>
                              </w:pPr>
                              <w:r>
                                <w:rPr>
                                  <w:rFonts w:hint="eastAsia" w:ascii="宋体" w:eastAsia="宋体"/>
                                  <w:w w:val="95"/>
                                  <w:sz w:val="21"/>
                                </w:rPr>
                                <w:t>部门评审</w:t>
                              </w:r>
                            </w:p>
                            <w:p>
                              <w:pPr>
                                <w:numPr>
                                  <w:ilvl w:val="0"/>
                                  <w:numId w:val="11"/>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有关部门审查</w:t>
                              </w:r>
                            </w:p>
                            <w:p>
                              <w:pPr>
                                <w:numPr>
                                  <w:ilvl w:val="0"/>
                                  <w:numId w:val="11"/>
                                </w:numPr>
                                <w:tabs>
                                  <w:tab w:val="left" w:pos="419"/>
                                  <w:tab w:val="left" w:pos="420"/>
                                </w:tabs>
                                <w:spacing w:before="91" w:line="254" w:lineRule="exact"/>
                                <w:ind w:left="420" w:right="0" w:hanging="420"/>
                                <w:jc w:val="left"/>
                                <w:rPr>
                                  <w:rFonts w:hint="eastAsia" w:ascii="宋体" w:eastAsia="宋体"/>
                                  <w:sz w:val="21"/>
                                </w:rPr>
                              </w:pPr>
                              <w:r>
                                <w:rPr>
                                  <w:rFonts w:hint="eastAsia" w:ascii="宋体" w:eastAsia="宋体"/>
                                  <w:sz w:val="21"/>
                                </w:rPr>
                                <w:t>其他</w:t>
                              </w:r>
                            </w:p>
                          </w:txbxContent>
                        </wps:txbx>
                        <wps:bodyPr lIns="0" tIns="0" rIns="0" bIns="0" upright="1"/>
                      </wps:wsp>
                      <wps:wsp>
                        <wps:cNvPr id="706" name="文本框 155"/>
                        <wps:cNvSpPr txBox="1"/>
                        <wps:spPr>
                          <a:xfrm>
                            <a:off x="3823" y="5702"/>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示</w:t>
                              </w:r>
                            </w:p>
                          </w:txbxContent>
                        </wps:txbx>
                        <wps:bodyPr lIns="0" tIns="0" rIns="0" bIns="0" upright="1"/>
                      </wps:wsp>
                      <wps:wsp>
                        <wps:cNvPr id="707" name="文本框 156"/>
                        <wps:cNvSpPr txBox="1"/>
                        <wps:spPr>
                          <a:xfrm>
                            <a:off x="3878" y="7178"/>
                            <a:ext cx="229"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wps:txbx>
                        <wps:bodyPr lIns="0" tIns="0" rIns="0" bIns="0" upright="1"/>
                      </wps:wsp>
                      <wps:wsp>
                        <wps:cNvPr id="708" name="文本框 157"/>
                        <wps:cNvSpPr txBox="1"/>
                        <wps:spPr>
                          <a:xfrm>
                            <a:off x="4404" y="7178"/>
                            <a:ext cx="229"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wps:txbx>
                        <wps:bodyPr lIns="0" tIns="0" rIns="0" bIns="0" upright="1"/>
                      </wps:wsp>
                      <wps:wsp>
                        <wps:cNvPr id="709" name="文本框 158"/>
                        <wps:cNvSpPr txBox="1"/>
                        <wps:spPr>
                          <a:xfrm>
                            <a:off x="7120" y="7101"/>
                            <a:ext cx="755" cy="209"/>
                          </a:xfrm>
                          <a:prstGeom prst="rect">
                            <a:avLst/>
                          </a:prstGeom>
                          <a:noFill/>
                          <a:ln>
                            <a:noFill/>
                          </a:ln>
                        </wps:spPr>
                        <wps:txbx>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eastAsia="宋体"/>
                                  <w:sz w:val="21"/>
                                </w:rPr>
                                <w:tab/>
                              </w:r>
                              <w:r>
                                <w:rPr>
                                  <w:rFonts w:hint="eastAsia" w:ascii="宋体" w:eastAsia="宋体"/>
                                  <w:sz w:val="21"/>
                                </w:rPr>
                                <w:t>励</w:t>
                              </w:r>
                            </w:p>
                          </w:txbxContent>
                        </wps:txbx>
                        <wps:bodyPr lIns="0" tIns="0" rIns="0" bIns="0" upright="1"/>
                      </wps:wsp>
                    </wpg:wgp>
                  </a:graphicData>
                </a:graphic>
              </wp:anchor>
            </w:drawing>
          </mc:Choice>
          <mc:Fallback>
            <w:pict>
              <v:group id="_x0000_s1026" o:spid="_x0000_s1026" o:spt="203" style="position:absolute;left:0pt;margin-left:152.35pt;margin-top:2.85pt;height:373.25pt;width:301.45pt;mso-position-horizontal-relative:page;mso-wrap-distance-bottom:0pt;mso-wrap-distance-top:0pt;z-index:-251549696;mso-width-relative:page;mso-height-relative:page;" coordorigin="3048,184" coordsize="6029,7465" o:gfxdata="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">
                <o:lock v:ext="edit" aspectratio="f"/>
                <v:shape id="任意多边形 131" o:spid="_x0000_s1026" o:spt="100" style="position:absolute;left:4075;top:6185;height:706;width:120;" fillcolor="#000000" filled="t" stroked="f" coordsize="120,706" o:gfxdata="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bQjLb4A&#10;AADcAAAADwAAAAAAAAABACAAAAAiAAAAZHJzL2Rvd25yZXYueG1sUEsBAhQAFAAAAAgAh07iQDMv&#10;BZ47AAAAOQAAABAAAAAAAAAAAQAgAAAADQEAAGRycy9zaGFwZXhtbC54bWxQSwUGAAAAAAYABgBb&#10;AQAAtwMAAAAA&#10;" path="m52,585l52,0,67,0,67,585,52,585xm105,615l52,615,67,615,67,585,120,585,105,615xm52,615l52,585,67,585,67,615,52,615xm60,705l0,585,52,585,52,615,105,615,60,705xe">
                  <v:fill on="t" focussize="0,0"/>
                  <v:stroke on="f"/>
                  <v:imagedata o:title=""/>
                  <o:lock v:ext="edit" aspectratio="f"/>
                </v:shape>
                <v:shape id="任意多边形 132" o:spid="_x0000_s1026" o:spt="100" style="position:absolute;left:3271;top:6884;height:765;width:1950;" fillcolor="#000000" filled="t" stroked="f" coordsize="1950,765" o:gfxdata="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sdjm/&#10;AAAA3AAAAA8AAAAAAAAAAQAgAAAAIgAAAGRycy9kb3ducmV2LnhtbFBLAQIUABQAAAAIAIdO4kAz&#10;LwWeOwAAADkAAAAQAAAAAAAAAAEAIAAAAA4BAABkcnMvc2hhcGV4bWwueG1sUEsFBgAAAAAGAAYA&#10;WwEAALgDAAAAAA==&#10;" path="m1950,765l0,765,0,0,1950,0,1950,8,15,8,7,15,15,15,15,750,7,750,15,758,1950,758,1950,765xm15,15l7,15,15,8,15,15xm1935,15l15,15,15,8,1935,8,1935,15xm1935,758l1935,8,1942,15,1950,15,1950,750,1942,750,1935,758xm1950,15l1942,15,1935,8,1950,8,1950,15xm15,758l7,750,15,750,15,758xm1935,758l15,758,15,750,1935,750,1935,758xm1950,758l1935,758,1942,750,1950,750,1950,758xe">
                  <v:fill on="t" focussize="0,0"/>
                  <v:stroke on="f"/>
                  <v:imagedata o:title=""/>
                  <o:lock v:ext="edit" aspectratio="f"/>
                </v:shape>
                <v:rect id="矩形 133" o:spid="_x0000_s1026" o:spt="1" style="position:absolute;left:3146;top:5571;height:634;width:2026;" fillcolor="#FFFFFF" filled="t" stroked="f" coordsize="21600,21600" o:gfxdata="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FG+B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134" o:spid="_x0000_s1026" o:spt="100" style="position:absolute;left:3139;top:5563;height:649;width:2040;" fillcolor="#000000" filled="t" stroked="f" coordsize="2040,649" o:gfxdata="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ot0G/&#10;AAAA3AAAAA8AAAAAAAAAAQAgAAAAIgAAAGRycy9kb3ducmV2LnhtbFBLAQIUABQAAAAIAIdO4kAz&#10;LwWeOwAAADkAAAAQAAAAAAAAAAEAIAAAAA4BAABkcnMvc2hhcGV4bWwueG1sUEsFBgAAAAAGAAYA&#10;WwEAALgDAAAAAA==&#10;" path="m2040,649l0,649,0,0,2040,0,2040,8,15,8,7,15,15,15,15,634,7,634,15,642,2040,642,2040,649xm15,15l7,15,15,8,15,15xm2025,15l15,15,15,8,2025,8,2025,15xm2025,642l2025,8,2032,15,2040,15,2040,634,2032,634,2025,642xm2040,15l2032,15,2025,8,2040,8,2040,15xm15,642l7,634,15,634,15,642xm2025,642l15,642,15,634,2025,634,2025,642xm2040,642l2025,642,2032,634,2040,634,2040,642xe">
                  <v:fill on="t" focussize="0,0"/>
                  <v:stroke on="f"/>
                  <v:imagedata o:title=""/>
                  <o:lock v:ext="edit" aspectratio="f"/>
                </v:shape>
                <v:shape id="任意多边形 135" o:spid="_x0000_s1026" o:spt="100" style="position:absolute;left:4074;top:4938;height:646;width:120;" fillcolor="#000000" filled="t" stroked="f" coordsize="120,646" o:gfxdata="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Qj89vQAA&#10;ANwAAAAPAAAAAAAAAAEAIAAAACIAAABkcnMvZG93bnJldi54bWxQSwECFAAUAAAACACHTuJAMy8F&#10;njsAAAA5AAAAEAAAAAAAAAABACAAAAAMAQAAZHJzL3NoYXBleG1sLnhtbFBLBQYAAAAABgAGAFsB&#10;AAC2AwAAAAA=&#10;" path="m52,525l52,0,67,0,67,525,52,525xm105,555l52,555,67,555,67,525,120,524,105,555xm52,555l52,525,67,525,67,555,52,555xm60,645l0,525,52,525,52,555,105,555,60,645xe">
                  <v:fill on="t" focussize="0,0"/>
                  <v:stroke on="f"/>
                  <v:imagedata o:title=""/>
                  <o:lock v:ext="edit" aspectratio="f"/>
                </v:shape>
                <v:shape id="任意多边形 136" o:spid="_x0000_s1026" o:spt="100" style="position:absolute;left:5230;top:7206;height:120;width:1440;" fillcolor="#000000" filled="t" stroked="f" coordsize="1440,120" o:gfxdata="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S8FO/&#10;AAAA3AAAAA8AAAAAAAAAAQAgAAAAIgAAAGRycy9kb3ducmV2LnhtbFBLAQIUABQAAAAIAIdO4kAz&#10;LwWeOwAAADkAAAAQAAAAAAAAAAEAIAAAAA4BAABkcnMvc2hhcGV4bWwueG1sUEsFBgAAAAAGAAYA&#10;WwEAALgDAAAAAA==&#10;" path="m1425,67l1350,67,1350,52,1320,52,1320,0,1440,60,1425,67xm1320,67l0,66,0,51,1320,52,1320,67xm1350,67l1320,67,1320,52,1350,52,1350,67xm1320,120l1320,67,1425,67,1320,120xe">
                  <v:fill on="t" focussize="0,0"/>
                  <v:stroke on="f"/>
                  <v:imagedata o:title=""/>
                  <o:lock v:ext="edit" aspectratio="f"/>
                </v:shape>
                <v:shape id="任意多边形 137" o:spid="_x0000_s1026" o:spt="100" style="position:absolute;left:6647;top:6795;height:854;width:1785;" fillcolor="#000000" filled="t" stroked="f" coordsize="1785,854" o:gfxdata="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AoGqugAAANwA&#10;AAAPAAAAAAAAAAEAIAAAACIAAABkcnMvZG93bnJldi54bWxQSwECFAAUAAAACACHTuJAMy8FnjsA&#10;AAA5AAAAEAAAAAAAAAABACAAAAAJAQAAZHJzL3NoYXBleG1sLnhtbFBLBQYAAAAABgAGAFsBAACz&#10;AwAAAAA=&#10;" path="m1785,854l0,854,0,0,1785,0,1785,8,15,8,7,15,15,15,15,839,7,839,15,847,1785,847,1785,854xm15,15l7,15,15,8,15,15xm1770,15l15,15,15,8,1770,8,1770,15xm1770,847l1770,8,1777,15,1785,15,1785,839,1777,839,1770,847xm1785,15l1777,15,1770,8,1785,8,1785,15xm15,847l7,839,15,839,15,847xm1770,847l15,847,15,839,1770,839,1770,847xm1785,847l1770,847,1777,839,1785,839,1785,847xe">
                  <v:fill on="t" focussize="0,0"/>
                  <v:stroke on="f"/>
                  <v:imagedata o:title=""/>
                  <o:lock v:ext="edit" aspectratio="f"/>
                </v:shape>
                <v:shape id="任意多边形 138" o:spid="_x0000_s1026" o:spt="100" style="position:absolute;left:4085;top:1112;height:714;width:120;" fillcolor="#000000" filled="t" stroked="f" coordsize="120,714" o:gfxdata="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m5za8AAAA&#10;3AAAAA8AAAAAAAAAAQAgAAAAIgAAAGRycy9kb3ducmV2LnhtbFBLAQIUABQAAAAIAIdO4kAzLwWe&#10;OwAAADkAAAAQAAAAAAAAAAEAIAAAAAsBAABkcnMvc2hhcGV4bWwueG1sUEsFBgAAAAAGAAYAWwEA&#10;ALUDAAAAAA==&#10;" path="m68,593l53,593,59,0,74,0,68,593xm59,713l0,592,53,593,52,623,105,623,59,713xm67,623l52,623,53,593,68,593,67,623xm105,623l67,623,68,593,120,593,105,623xe">
                  <v:fill on="t" focussize="0,0"/>
                  <v:stroke on="f"/>
                  <v:imagedata o:title=""/>
                  <o:lock v:ext="edit" aspectratio="f"/>
                </v:shape>
                <v:shape id="任意多边形 139" o:spid="_x0000_s1026" o:spt="100" style="position:absolute;left:4074;top:2477;height:553;width:120;" fillcolor="#000000" filled="t" stroked="f" coordsize="120,553" o:gfxdata="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F+Hm8AAAA&#10;3AAAAA8AAAAAAAAAAQAgAAAAIgAAAGRycy9kb3ducmV2LnhtbFBLAQIUABQAAAAIAIdO4kAzLwWe&#10;OwAAADkAAAAQAAAAAAAAAAEAIAAAAAsBAABkcnMvc2hhcGV4bWwueG1sUEsFBgAAAAAGAAYAWwEA&#10;ALUDAAAAAA==&#10;" path="m52,432l52,0,67,0,67,432,52,432xm105,462l52,462,67,462,67,432,120,431,105,462xm52,462l52,432,67,432,67,462,52,462xm60,552l0,432,52,432,52,462,105,462,60,552xe">
                  <v:fill on="t" focussize="0,0"/>
                  <v:stroke on="f"/>
                  <v:imagedata o:title=""/>
                  <o:lock v:ext="edit" aspectratio="f"/>
                </v:shape>
                <v:shape id="任意多边形 140" o:spid="_x0000_s1026" o:spt="100" style="position:absolute;left:3198;top:1818;height:679;width:1890;" fillcolor="#000000" filled="t" stroked="f" coordsize="1890,679" o:gfxdata="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634DvQAA&#10;ANwAAAAPAAAAAAAAAAEAIAAAACIAAABkcnMvZG93bnJldi54bWxQSwECFAAUAAAACACHTuJAMy8F&#10;njsAAAA5AAAAEAAAAAAAAAABACAAAAAMAQAAZHJzL3NoYXBleG1sLnhtbFBLBQYAAAAABgAGAFsB&#10;AAC2AwAAAAA=&#10;" path="m1890,679l0,679,0,0,1890,0,1890,8,15,8,7,15,15,15,15,664,7,664,15,672,1890,672,1890,679xm15,15l7,15,15,8,15,15xm1875,15l15,15,15,8,1875,8,1875,15xm1875,672l1875,8,1882,15,1890,15,1890,664,1882,664,1875,672xm1890,15l1882,15,1875,8,1890,8,1890,15xm15,672l7,664,15,664,15,672xm1875,672l15,672,15,664,1875,664,1875,672xm1890,672l1875,672,1882,664,1890,664,1890,672xe">
                  <v:fill on="t" focussize="0,0"/>
                  <v:stroke on="f"/>
                  <v:imagedata o:title=""/>
                  <o:lock v:ext="edit" aspectratio="f"/>
                </v:shape>
                <v:shape id="任意多边形 141" o:spid="_x0000_s1026" o:spt="100" style="position:absolute;left:3048;top:184;height:946;width:2220;" fillcolor="#000000" filled="t" stroked="f" coordsize="2220,946" o:gfxdata="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6Isb4A&#10;AADcAAAADwAAAAAAAAABACAAAAAiAAAAZHJzL2Rvd25yZXYueG1sUEsBAhQAFAAAAAgAh07iQDMv&#10;BZ47AAAAOQAAABAAAAAAAAAAAQAgAAAADQEAAGRycy9zaGFwZXhtbC54bWxQSwUGAAAAAAYABgBb&#10;AQAAtwMAAAAA&#10;" path="m2220,946l0,946,0,0,2220,0,2220,8,15,8,7,15,15,15,15,931,7,931,15,939,2220,939,2220,946xm15,15l7,15,15,8,15,15xm2205,15l15,15,15,8,2205,8,2205,15xm2205,939l2205,8,2212,15,2220,15,2220,931,2212,931,2205,939xm2220,15l2212,15,2205,8,2220,8,2220,15xm15,939l7,931,15,931,15,939xm2205,939l15,939,15,931,2205,931,2205,939xm2220,939l2205,939,2212,931,2220,931,2220,939xe">
                  <v:fill on="t" focussize="0,0"/>
                  <v:stroke on="f"/>
                  <v:imagedata o:title=""/>
                  <o:lock v:ext="edit" aspectratio="f"/>
                </v:shape>
                <v:shape id="任意多边形 142" o:spid="_x0000_s1026" o:spt="100" style="position:absolute;left:4089;top:3669;height:561;width:120;" fillcolor="#000000" filled="t" stroked="f" coordsize="120,561" o:gfxdata="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UMKq/&#10;AAAA3AAAAA8AAAAAAAAAAQAgAAAAIgAAAGRycy9kb3ducmV2LnhtbFBLAQIUABQAAAAIAIdO4kAz&#10;LwWeOwAAADkAAAAQAAAAAAAAAAEAIAAAAA4BAABkcnMvc2hhcGV4bWwueG1sUEsFBgAAAAAGAAYA&#10;WwEAALgDAAAAAA==&#10;" path="m52,440l52,0,67,0,67,440,52,440xm105,470l52,470,67,470,67,440,120,439,105,470xm52,470l52,440,67,440,67,470,52,470xm60,560l0,440,52,440,52,470,105,470,60,560xe">
                  <v:fill on="t" focussize="0,0"/>
                  <v:stroke on="f"/>
                  <v:imagedata o:title=""/>
                  <o:lock v:ext="edit" aspectratio="f"/>
                </v:shape>
                <v:shape id="任意多边形 143" o:spid="_x0000_s1026" o:spt="100" style="position:absolute;left:3198;top:3029;height:653;width:1922;" fillcolor="#000000" filled="t" stroked="f" coordsize="1922,653" o:gfxdata="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yAk28AAAA&#10;3AAAAA8AAAAAAAAAAQAgAAAAIgAAAGRycy9kb3ducmV2LnhtbFBLAQIUABQAAAAIAIdO4kAzLwWe&#10;OwAAADkAAAAQAAAAAAAAAAEAIAAAAAsBAABkcnMvc2hhcGV4bWwueG1sUEsFBgAAAAAGAAYAWwEA&#10;ALUDAAAAAA==&#10;" path="m1922,653l0,653,0,0,1922,0,1922,8,15,8,7,15,15,15,15,638,7,638,15,646,1922,646,1922,653xm15,15l7,15,15,8,15,15xm1907,15l15,15,15,8,1907,8,1907,15xm1907,646l1907,8,1914,15,1922,15,1922,638,1914,638,1907,646xm1922,15l1914,15,1907,8,1922,8,1922,15xm15,646l7,638,15,638,15,646xm1907,646l15,646,15,638,1907,638,1907,646xm1922,646l1907,646,1914,638,1922,638,1922,646xe">
                  <v:fill on="t" focussize="0,0"/>
                  <v:stroke on="f"/>
                  <v:imagedata o:title=""/>
                  <o:lock v:ext="edit" aspectratio="f"/>
                </v:shape>
                <v:shape id="任意多边形 144" o:spid="_x0000_s1026" o:spt="100" style="position:absolute;left:6316;top:622;height:2933;width:2761;" fillcolor="#000000" filled="t" stroked="f" coordsize="2625,1515" o:gfxdata="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UhUOb4A&#10;AADc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45" o:spid="_x0000_s1026" o:spt="100" style="position:absolute;left:5079;top:2115;height:120;width:1381;" fillcolor="#000000" filled="t" stroked="f" coordsize="1381,120" o:gfxdata="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A5PK8AAAA&#10;3AAAAA8AAAAAAAAAAQAgAAAAIgAAAGRycy9kb3ducmV2LnhtbFBLAQIUABQAAAAIAIdO4kAzLwWe&#10;OwAAADkAAAAQAAAAAAAAAAEAIAAAAAsBAABkcnMvc2hhcGV4bWwueG1sUEsFBgAAAAAGAAYAWwEA&#10;ALUDAAAAAA==&#10;" path="m1366,68l1290,68,1290,53,1260,53,1260,0,1380,61,1366,68xm1260,68l0,63,0,48,1260,53,1260,68xm1290,68l1260,68,1260,53,1290,53,1290,68xm1260,120l1260,68,1366,68,1260,120xe">
                  <v:fill on="t" focussize="0,0"/>
                  <v:stroke on="f"/>
                  <v:imagedata o:title=""/>
                  <o:lock v:ext="edit" aspectratio="f"/>
                </v:shape>
                <v:shape id="任意多边形 146" o:spid="_x0000_s1026" o:spt="100" style="position:absolute;left:3212;top:4217;height:705;width:1905;" fillcolor="#000000" filled="t" stroked="f" coordsize="1905,705" o:gfxdata="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ZTj&#10;GMEAAADcAAAADwAAAAAAAAABACAAAAAiAAAAZHJzL2Rvd25yZXYueG1sUEsBAhQAFAAAAAgAh07i&#10;QDMvBZ47AAAAOQAAABAAAAAAAAAAAQAgAAAAEAEAAGRycy9zaGFwZXhtbC54bWxQSwUGAAAAAAYA&#10;BgBbAQAAugMAAAAA&#10;" path="m1905,705l0,705,0,0,1905,0,1905,8,15,8,7,15,15,15,15,690,7,690,15,698,1905,698,1905,705xm15,15l7,15,15,8,15,15xm1890,15l15,15,15,8,1890,8,1890,15xm1890,698l1890,8,1897,15,1905,15,1905,690,1897,690,1890,698xm1905,15l1897,15,1890,8,1905,8,1905,15xm15,698l7,690,15,690,15,698xm1890,698l15,698,15,690,1890,690,1890,698xm1905,698l1890,698,1897,690,1905,690,1905,698xe">
                  <v:fill on="t" focussize="0,0"/>
                  <v:stroke on="f"/>
                  <v:imagedata o:title=""/>
                  <o:lock v:ext="edit" aspectratio="f"/>
                </v:shape>
                <v:shape id="任意多边形 147" o:spid="_x0000_s1026" o:spt="100" style="position:absolute;left:6514;top:3703;height:1599;width:2130;" fillcolor="#000000" filled="t" stroked="f" coordsize="2130,1599" o:gfxdata="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DfEO8AAAA&#10;3AAAAA8AAAAAAAAAAQAgAAAAIgAAAGRycy9kb3ducmV2LnhtbFBLAQIUABQAAAAIAIdO4kAzLwWe&#10;OwAAADkAAAAQAAAAAAAAAAEAIAAAAAsBAABkcnMvc2hhcGV4bWwueG1sUEsFBgAAAAAGAAYAWwEA&#10;ALUDAAAAAA==&#10;" path="m2130,1599l0,1599,0,0,2130,0,2130,8,15,8,7,15,15,15,15,1584,7,1584,15,1592,2130,1592,2130,1599xm15,15l7,15,15,8,15,15xm2115,15l15,15,15,8,2115,8,2115,15xm2115,1592l2115,8,2122,15,2130,15,2130,1584,2122,1584,2115,1592xm2130,15l2122,15,2115,8,2130,8,2130,15xm15,1592l7,1584,15,1584,15,1592xm2115,1592l15,1592,15,1584,2115,1584,2115,1592xm2130,1592l2115,1592,2122,1584,2130,1584,2130,1592xe">
                  <v:fill on="t" focussize="0,0"/>
                  <v:stroke on="f"/>
                  <v:imagedata o:title=""/>
                  <o:lock v:ext="edit" aspectratio="f"/>
                </v:shape>
                <v:shape id="任意多边形 148" o:spid="_x0000_s1026" o:spt="100" style="position:absolute;left:5110;top:4470;height:120;width:1410;" fillcolor="#000000" filled="t" stroked="f" coordsize="1410,120" o:gfxdata="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xw5SL4A&#10;AADcAAAADwAAAAAAAAABACAAAAAiAAAAZHJzL2Rvd25yZXYueG1sUEsBAhQAFAAAAAgAh07iQDMv&#10;BZ47AAAAOQAAABAAAAAAAAAAAQAgAAAADQEAAGRycy9zaGFwZXhtbC54bWxQSwUGAAAAAAYABgBb&#10;AQAAtwMAAAAA&#10;" path="m1395,67l1320,67,1320,52,1290,52,1290,0,1410,60,1395,67xm1290,67l0,66,0,51,1290,52,1290,67xm1320,67l1290,67,1290,52,1320,52,1320,67xm1290,120l1290,67,1395,67,1290,120xe">
                  <v:fill on="t" focussize="0,0"/>
                  <v:stroke on="f"/>
                  <v:imagedata o:title=""/>
                  <o:lock v:ext="edit" aspectratio="f"/>
                </v:shape>
                <v:shape id="文本框 149" o:spid="_x0000_s1026" o:spt="202" type="#_x0000_t202" style="position:absolute;left:3523;top:321;height:521;width:1278;" filled="f" stroked="f" coordsize="21600,21600" o:gfxdata="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LlJ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20" w:firstLine="0"/>
                          <w:jc w:val="center"/>
                          <w:rPr>
                            <w:rFonts w:hint="eastAsia" w:ascii="宋体" w:eastAsia="宋体"/>
                            <w:sz w:val="21"/>
                          </w:rPr>
                        </w:pPr>
                        <w:r>
                          <w:rPr>
                            <w:rFonts w:hint="eastAsia" w:ascii="宋体" w:eastAsia="宋体"/>
                            <w:sz w:val="21"/>
                          </w:rPr>
                          <w:t>奖励公告</w:t>
                        </w:r>
                      </w:p>
                      <w:p>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v:textbox>
                </v:shape>
                <v:shape id="文本框 150" o:spid="_x0000_s1026" o:spt="202" type="#_x0000_t202" style="position:absolute;left:3777;top:2045;height:209;width:755;" filled="f" stroked="f" coordsize="21600,21600" o:gfxdata="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ocxA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报</w:t>
                        </w:r>
                      </w:p>
                    </w:txbxContent>
                  </v:textbox>
                </v:shape>
                <v:shape id="文本框 151" o:spid="_x0000_s1026" o:spt="202" type="#_x0000_t202" style="position:absolute;left:6612;top:896;height:2528;width:2131;" filled="f" stroked="f" coordsize="21600,21600" o:gfxdata="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Vr3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hAnsi="宋体" w:eastAsia="宋体" w:cs="宋体"/>
                            <w:b/>
                            <w:bCs/>
                            <w:sz w:val="36"/>
                            <w:szCs w:val="36"/>
                            <w:lang w:eastAsia="zh-CN"/>
                          </w:rPr>
                        </w:pPr>
                        <w:r>
                          <w:rPr>
                            <w:rFonts w:hint="eastAsia" w:ascii="宋体" w:eastAsia="宋体"/>
                            <w:sz w:val="21"/>
                          </w:rPr>
                          <w:t>应当提交的申报材料</w:t>
                        </w:r>
                        <w:r>
                          <w:rPr>
                            <w:rFonts w:hint="eastAsia" w:ascii="宋体" w:eastAsia="宋体"/>
                            <w:sz w:val="21"/>
                            <w:lang w:eastAsia="zh-CN"/>
                          </w:rPr>
                          <w:t>：</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1、申请书；</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2、申请人有效身份证原件及复印件；</w:t>
                        </w:r>
                      </w:p>
                      <w:p>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3、组织或个人显著成绩事迹；</w:t>
                        </w:r>
                      </w:p>
                      <w:p>
                        <w:pPr>
                          <w:spacing w:before="43"/>
                          <w:ind w:left="0" w:right="0" w:firstLine="0"/>
                          <w:jc w:val="left"/>
                          <w:rPr>
                            <w:rFonts w:hint="default" w:ascii="宋体" w:eastAsia="宋体"/>
                            <w:sz w:val="21"/>
                            <w:lang w:val="en-US" w:eastAsia="zh-CN"/>
                          </w:rPr>
                        </w:pPr>
                        <w:r>
                          <w:rPr>
                            <w:rFonts w:hint="eastAsia" w:ascii="宋体" w:eastAsia="宋体"/>
                            <w:sz w:val="21"/>
                            <w:lang w:val="en-US" w:eastAsia="zh-CN"/>
                          </w:rPr>
                          <w:t>4、相关印证资料。</w:t>
                        </w:r>
                      </w:p>
                      <w:p>
                        <w:pPr>
                          <w:spacing w:before="50" w:line="252" w:lineRule="exact"/>
                          <w:ind w:left="0" w:right="0" w:firstLine="0"/>
                          <w:jc w:val="left"/>
                          <w:rPr>
                            <w:rFonts w:ascii="Calibri"/>
                            <w:sz w:val="21"/>
                          </w:rPr>
                        </w:pPr>
                      </w:p>
                    </w:txbxContent>
                  </v:textbox>
                </v:shape>
                <v:shape id="文本框 152" o:spid="_x0000_s1026" o:spt="202" type="#_x0000_t202" style="position:absolute;left:3883;top:3257;height:209;width:649;" filled="f" stroked="f" coordsize="21600,21600" o:gfxdata="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ZCu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153" o:spid="_x0000_s1026" o:spt="202" type="#_x0000_t202" style="position:absolute;left:3792;top:4445;height:209;width:649;" filled="f" stroked="f" coordsize="21600,21600" o:gfxdata="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wkp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eastAsia="宋体"/>
                            <w:sz w:val="21"/>
                          </w:rPr>
                          <w:tab/>
                        </w:r>
                        <w:r>
                          <w:rPr>
                            <w:rFonts w:hint="eastAsia" w:ascii="宋体" w:eastAsia="宋体"/>
                            <w:sz w:val="21"/>
                          </w:rPr>
                          <w:t>审</w:t>
                        </w:r>
                      </w:p>
                    </w:txbxContent>
                  </v:textbox>
                </v:shape>
                <v:shape id="文本框 154" o:spid="_x0000_s1026" o:spt="202" type="#_x0000_t202" style="position:absolute;left:6674;top:3858;height:1444;width:1698;" filled="f" stroked="f" coordsize="21600,21600" o:gfxdata="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8Nw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numPr>
                            <w:ilvl w:val="0"/>
                            <w:numId w:val="11"/>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专家评审</w:t>
                        </w:r>
                      </w:p>
                      <w:p>
                        <w:pPr>
                          <w:numPr>
                            <w:ilvl w:val="0"/>
                            <w:numId w:val="11"/>
                          </w:numPr>
                          <w:tabs>
                            <w:tab w:val="left" w:pos="419"/>
                            <w:tab w:val="left" w:pos="420"/>
                          </w:tabs>
                          <w:spacing w:before="88"/>
                          <w:ind w:left="420" w:right="0" w:hanging="420"/>
                          <w:jc w:val="left"/>
                          <w:rPr>
                            <w:rFonts w:hint="eastAsia" w:ascii="宋体" w:eastAsia="宋体"/>
                            <w:sz w:val="21"/>
                          </w:rPr>
                        </w:pPr>
                        <w:r>
                          <w:rPr>
                            <w:rFonts w:hint="eastAsia" w:ascii="宋体" w:eastAsia="宋体"/>
                            <w:w w:val="95"/>
                            <w:sz w:val="21"/>
                          </w:rPr>
                          <w:t>部门评审</w:t>
                        </w:r>
                      </w:p>
                      <w:p>
                        <w:pPr>
                          <w:numPr>
                            <w:ilvl w:val="0"/>
                            <w:numId w:val="11"/>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有关部门审查</w:t>
                        </w:r>
                      </w:p>
                      <w:p>
                        <w:pPr>
                          <w:numPr>
                            <w:ilvl w:val="0"/>
                            <w:numId w:val="11"/>
                          </w:numPr>
                          <w:tabs>
                            <w:tab w:val="left" w:pos="419"/>
                            <w:tab w:val="left" w:pos="420"/>
                          </w:tabs>
                          <w:spacing w:before="91" w:line="254" w:lineRule="exact"/>
                          <w:ind w:left="420" w:right="0" w:hanging="420"/>
                          <w:jc w:val="left"/>
                          <w:rPr>
                            <w:rFonts w:hint="eastAsia" w:ascii="宋体" w:eastAsia="宋体"/>
                            <w:sz w:val="21"/>
                          </w:rPr>
                        </w:pPr>
                        <w:r>
                          <w:rPr>
                            <w:rFonts w:hint="eastAsia" w:ascii="宋体" w:eastAsia="宋体"/>
                            <w:sz w:val="21"/>
                          </w:rPr>
                          <w:t>其他</w:t>
                        </w:r>
                      </w:p>
                    </w:txbxContent>
                  </v:textbox>
                </v:shape>
                <v:shape id="文本框 155" o:spid="_x0000_s1026" o:spt="202" type="#_x0000_t202" style="position:absolute;left:3823;top:5702;height:209;width:649;" filled="f" stroked="f" coordsize="21600,21600" o:gfxdata="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uqX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示</w:t>
                        </w:r>
                      </w:p>
                    </w:txbxContent>
                  </v:textbox>
                </v:shape>
                <v:shape id="文本框 156" o:spid="_x0000_s1026" o:spt="202" type="#_x0000_t202" style="position:absolute;left:3878;top:7178;height:209;width:229;" filled="f" stroked="f" coordsize="21600,21600" o:gfxdata="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iIM7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v:textbox>
                </v:shape>
                <v:shape id="文本框 157" o:spid="_x0000_s1026" o:spt="202" type="#_x0000_t202" style="position:absolute;left:4404;top:7178;height:209;width:229;" filled="f" stroked="f" coordsize="21600,21600" o:gfxdata="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9mJ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v:textbox>
                </v:shape>
                <v:shape id="文本框 158" o:spid="_x0000_s1026" o:spt="202" type="#_x0000_t202" style="position:absolute;left:7120;top:7101;height:209;width:755;" filled="f" stroked="f" coordsize="21600,21600" o:gfxdata="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PE9B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eastAsia="宋体"/>
                            <w:sz w:val="21"/>
                          </w:rPr>
                          <w:tab/>
                        </w:r>
                        <w:r>
                          <w:rPr>
                            <w:rFonts w:hint="eastAsia" w:ascii="宋体" w:eastAsia="宋体"/>
                            <w:sz w:val="21"/>
                          </w:rPr>
                          <w:t>励</w:t>
                        </w:r>
                      </w:p>
                    </w:txbxContent>
                  </v:textbox>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pStyle w:val="5"/>
        <w:spacing w:before="298"/>
        <w:ind w:left="346"/>
        <w:rPr>
          <w:rFonts w:hint="default"/>
          <w:lang w:val="en-US"/>
        </w:rPr>
      </w:pPr>
      <w:r>
        <w:t>办理机构：</w:t>
      </w:r>
      <w:r>
        <w:rPr>
          <w:rFonts w:hint="eastAsia" w:ascii="Calibri"/>
          <w:lang w:eastAsia="zh-CN"/>
        </w:rPr>
        <w:t>九龙街道</w:t>
      </w:r>
      <w:r>
        <w:rPr>
          <w:rFonts w:hint="eastAsia" w:ascii="Calibri"/>
          <w:lang w:val="en-US" w:eastAsia="zh-CN"/>
        </w:rPr>
        <w:t>公共服务办公室</w:t>
      </w:r>
    </w:p>
    <w:p>
      <w:pPr>
        <w:pStyle w:val="5"/>
        <w:spacing w:before="31"/>
        <w:ind w:left="346"/>
        <w:rPr>
          <w:rFonts w:hint="eastAsia" w:ascii="Calibri" w:eastAsia="宋体"/>
          <w:lang w:val="en-US" w:eastAsia="zh-CN"/>
        </w:rPr>
      </w:pPr>
      <w:r>
        <w:rPr>
          <w:rFonts w:hint="eastAsia"/>
          <w:lang w:eastAsia="zh-CN"/>
        </w:rPr>
        <w:t>业务电话：0851-23164399</w:t>
      </w:r>
      <w:r>
        <w:t>，</w:t>
      </w:r>
      <w:r>
        <w:rPr>
          <w:rFonts w:hint="eastAsia"/>
          <w:lang w:eastAsia="zh-CN"/>
        </w:rPr>
        <w:t>监督电话：0851-23310399</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lang w:eastAsia="zh-CN"/>
        </w:rPr>
      </w:pP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84"/>
          <w:szCs w:val="84"/>
          <w:lang w:eastAsia="zh-CN"/>
        </w:rPr>
        <w:t>八、</w:t>
      </w:r>
      <w:r>
        <w:rPr>
          <w:rFonts w:hint="eastAsia" w:ascii="宋体" w:hAnsi="宋体" w:cs="仿宋_GB2312"/>
          <w:b/>
          <w:bCs/>
          <w:sz w:val="84"/>
          <w:szCs w:val="84"/>
        </w:rPr>
        <w:t>行政裁决类</w:t>
      </w: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84"/>
          <w:szCs w:val="84"/>
          <w:lang w:val="en-US" w:eastAsia="zh-CN"/>
        </w:rPr>
        <w:t>事务办理</w:t>
      </w:r>
      <w:r>
        <w:rPr>
          <w:rFonts w:hint="eastAsia" w:ascii="宋体" w:hAnsi="宋体" w:cs="仿宋_GB2312"/>
          <w:b/>
          <w:bCs/>
          <w:sz w:val="84"/>
          <w:szCs w:val="84"/>
        </w:rPr>
        <w:t>流程图</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pStyle w:val="2"/>
        <w:numPr>
          <w:ilvl w:val="0"/>
          <w:numId w:val="0"/>
        </w:numPr>
        <w:tabs>
          <w:tab w:val="left" w:pos="2424"/>
        </w:tabs>
        <w:spacing w:before="50" w:after="0" w:line="240" w:lineRule="auto"/>
        <w:ind w:left="-1" w:leftChars="0" w:right="562" w:rightChars="0"/>
        <w:jc w:val="center"/>
      </w:pPr>
      <w:r>
        <w:rPr>
          <w:rFonts w:hint="eastAsia"/>
          <w:lang w:eastAsia="zh-CN"/>
        </w:rPr>
        <w:t>权力事项</w:t>
      </w:r>
      <w:r>
        <w:rPr>
          <w:rFonts w:hint="eastAsia"/>
          <w:lang w:val="en-US" w:eastAsia="zh-CN"/>
        </w:rPr>
        <w:t>58：</w:t>
      </w:r>
      <w:r>
        <w:rPr>
          <w:rFonts w:hint="eastAsia"/>
        </w:rPr>
        <w:t>对个人之间、个人与单位之间土地权属争议的处理</w:t>
      </w:r>
      <w:r>
        <w:t>流程图</w:t>
      </w:r>
    </w:p>
    <w:p>
      <w:pPr>
        <w:pStyle w:val="5"/>
        <w:rPr>
          <w:b/>
          <w:sz w:val="14"/>
        </w:rPr>
      </w:pPr>
      <w:r>
        <mc:AlternateContent>
          <mc:Choice Requires="wpg">
            <w:drawing>
              <wp:anchor distT="0" distB="0" distL="114300" distR="114300" simplePos="0" relativeHeight="251767808" behindDoc="1" locked="0" layoutInCell="1" allowOverlap="1">
                <wp:simplePos x="0" y="0"/>
                <wp:positionH relativeFrom="page">
                  <wp:posOffset>2051050</wp:posOffset>
                </wp:positionH>
                <wp:positionV relativeFrom="paragraph">
                  <wp:posOffset>161290</wp:posOffset>
                </wp:positionV>
                <wp:extent cx="3432810" cy="6314440"/>
                <wp:effectExtent l="635" t="0" r="0" b="10160"/>
                <wp:wrapTopAndBottom/>
                <wp:docPr id="710" name="组合 710"/>
                <wp:cNvGraphicFramePr/>
                <a:graphic xmlns:a="http://schemas.openxmlformats.org/drawingml/2006/main">
                  <a:graphicData uri="http://schemas.microsoft.com/office/word/2010/wordprocessingGroup">
                    <wpg:wgp>
                      <wpg:cNvGrpSpPr/>
                      <wpg:grpSpPr>
                        <a:xfrm>
                          <a:off x="0" y="0"/>
                          <a:ext cx="3432810" cy="6314440"/>
                          <a:chOff x="4938" y="219"/>
                          <a:chExt cx="5406" cy="9944"/>
                        </a:xfrm>
                      </wpg:grpSpPr>
                      <wps:wsp>
                        <wps:cNvPr id="711" name="任意多边形 227"/>
                        <wps:cNvSpPr/>
                        <wps:spPr>
                          <a:xfrm>
                            <a:off x="5193" y="9713"/>
                            <a:ext cx="1590" cy="450"/>
                          </a:xfrm>
                          <a:custGeom>
                            <a:avLst/>
                            <a:gdLst/>
                            <a:ahLst/>
                            <a:cxnLst/>
                            <a:pathLst>
                              <a:path w="1590" h="450">
                                <a:moveTo>
                                  <a:pt x="1590" y="450"/>
                                </a:moveTo>
                                <a:lnTo>
                                  <a:pt x="0" y="450"/>
                                </a:lnTo>
                                <a:lnTo>
                                  <a:pt x="0" y="0"/>
                                </a:lnTo>
                                <a:lnTo>
                                  <a:pt x="1590" y="0"/>
                                </a:lnTo>
                                <a:lnTo>
                                  <a:pt x="1590" y="8"/>
                                </a:lnTo>
                                <a:lnTo>
                                  <a:pt x="15" y="8"/>
                                </a:lnTo>
                                <a:lnTo>
                                  <a:pt x="7" y="15"/>
                                </a:lnTo>
                                <a:lnTo>
                                  <a:pt x="15" y="15"/>
                                </a:lnTo>
                                <a:lnTo>
                                  <a:pt x="15" y="435"/>
                                </a:lnTo>
                                <a:lnTo>
                                  <a:pt x="7" y="435"/>
                                </a:lnTo>
                                <a:lnTo>
                                  <a:pt x="15" y="443"/>
                                </a:lnTo>
                                <a:lnTo>
                                  <a:pt x="1590" y="443"/>
                                </a:lnTo>
                                <a:lnTo>
                                  <a:pt x="1590" y="450"/>
                                </a:lnTo>
                                <a:close/>
                                <a:moveTo>
                                  <a:pt x="15" y="15"/>
                                </a:moveTo>
                                <a:lnTo>
                                  <a:pt x="7" y="15"/>
                                </a:lnTo>
                                <a:lnTo>
                                  <a:pt x="15" y="8"/>
                                </a:lnTo>
                                <a:lnTo>
                                  <a:pt x="15" y="15"/>
                                </a:lnTo>
                                <a:close/>
                                <a:moveTo>
                                  <a:pt x="1575" y="15"/>
                                </a:moveTo>
                                <a:lnTo>
                                  <a:pt x="15" y="15"/>
                                </a:lnTo>
                                <a:lnTo>
                                  <a:pt x="15" y="8"/>
                                </a:lnTo>
                                <a:lnTo>
                                  <a:pt x="1575" y="8"/>
                                </a:lnTo>
                                <a:lnTo>
                                  <a:pt x="1575" y="15"/>
                                </a:lnTo>
                                <a:close/>
                                <a:moveTo>
                                  <a:pt x="1575" y="443"/>
                                </a:moveTo>
                                <a:lnTo>
                                  <a:pt x="1575" y="8"/>
                                </a:lnTo>
                                <a:lnTo>
                                  <a:pt x="1582" y="15"/>
                                </a:lnTo>
                                <a:lnTo>
                                  <a:pt x="1590" y="15"/>
                                </a:lnTo>
                                <a:lnTo>
                                  <a:pt x="1590" y="435"/>
                                </a:lnTo>
                                <a:lnTo>
                                  <a:pt x="1582" y="435"/>
                                </a:lnTo>
                                <a:lnTo>
                                  <a:pt x="1575" y="443"/>
                                </a:lnTo>
                                <a:close/>
                                <a:moveTo>
                                  <a:pt x="1590" y="15"/>
                                </a:moveTo>
                                <a:lnTo>
                                  <a:pt x="1582" y="15"/>
                                </a:lnTo>
                                <a:lnTo>
                                  <a:pt x="1575" y="8"/>
                                </a:lnTo>
                                <a:lnTo>
                                  <a:pt x="1590" y="8"/>
                                </a:lnTo>
                                <a:lnTo>
                                  <a:pt x="1590" y="15"/>
                                </a:lnTo>
                                <a:close/>
                                <a:moveTo>
                                  <a:pt x="15" y="443"/>
                                </a:moveTo>
                                <a:lnTo>
                                  <a:pt x="7" y="435"/>
                                </a:lnTo>
                                <a:lnTo>
                                  <a:pt x="15" y="435"/>
                                </a:lnTo>
                                <a:lnTo>
                                  <a:pt x="15" y="443"/>
                                </a:lnTo>
                                <a:close/>
                                <a:moveTo>
                                  <a:pt x="1575" y="443"/>
                                </a:moveTo>
                                <a:lnTo>
                                  <a:pt x="15" y="443"/>
                                </a:lnTo>
                                <a:lnTo>
                                  <a:pt x="15" y="435"/>
                                </a:lnTo>
                                <a:lnTo>
                                  <a:pt x="1575" y="435"/>
                                </a:lnTo>
                                <a:lnTo>
                                  <a:pt x="1575" y="443"/>
                                </a:lnTo>
                                <a:close/>
                                <a:moveTo>
                                  <a:pt x="1590" y="443"/>
                                </a:moveTo>
                                <a:lnTo>
                                  <a:pt x="1575" y="443"/>
                                </a:lnTo>
                                <a:lnTo>
                                  <a:pt x="1582" y="435"/>
                                </a:lnTo>
                                <a:lnTo>
                                  <a:pt x="1590" y="435"/>
                                </a:lnTo>
                                <a:lnTo>
                                  <a:pt x="1590" y="443"/>
                                </a:lnTo>
                                <a:close/>
                              </a:path>
                            </a:pathLst>
                          </a:custGeom>
                          <a:solidFill>
                            <a:srgbClr val="000000"/>
                          </a:solidFill>
                          <a:ln>
                            <a:noFill/>
                          </a:ln>
                        </wps:spPr>
                        <wps:bodyPr upright="1"/>
                      </wps:wsp>
                      <wps:wsp>
                        <wps:cNvPr id="712" name="任意多边形 228"/>
                        <wps:cNvSpPr/>
                        <wps:spPr>
                          <a:xfrm>
                            <a:off x="5868" y="8700"/>
                            <a:ext cx="120" cy="1021"/>
                          </a:xfrm>
                          <a:custGeom>
                            <a:avLst/>
                            <a:gdLst/>
                            <a:ahLst/>
                            <a:cxnLst/>
                            <a:pathLst>
                              <a:path w="120" h="1021">
                                <a:moveTo>
                                  <a:pt x="67" y="900"/>
                                </a:moveTo>
                                <a:lnTo>
                                  <a:pt x="52" y="900"/>
                                </a:lnTo>
                                <a:lnTo>
                                  <a:pt x="59" y="0"/>
                                </a:lnTo>
                                <a:lnTo>
                                  <a:pt x="74" y="0"/>
                                </a:lnTo>
                                <a:lnTo>
                                  <a:pt x="67" y="900"/>
                                </a:lnTo>
                                <a:close/>
                                <a:moveTo>
                                  <a:pt x="59" y="1020"/>
                                </a:moveTo>
                                <a:lnTo>
                                  <a:pt x="0" y="899"/>
                                </a:lnTo>
                                <a:lnTo>
                                  <a:pt x="52" y="900"/>
                                </a:lnTo>
                                <a:lnTo>
                                  <a:pt x="52" y="930"/>
                                </a:lnTo>
                                <a:lnTo>
                                  <a:pt x="105" y="930"/>
                                </a:lnTo>
                                <a:lnTo>
                                  <a:pt x="59" y="1020"/>
                                </a:lnTo>
                                <a:close/>
                                <a:moveTo>
                                  <a:pt x="67" y="930"/>
                                </a:moveTo>
                                <a:lnTo>
                                  <a:pt x="52" y="930"/>
                                </a:lnTo>
                                <a:lnTo>
                                  <a:pt x="52" y="900"/>
                                </a:lnTo>
                                <a:lnTo>
                                  <a:pt x="67" y="900"/>
                                </a:lnTo>
                                <a:lnTo>
                                  <a:pt x="67" y="930"/>
                                </a:lnTo>
                                <a:close/>
                                <a:moveTo>
                                  <a:pt x="105" y="930"/>
                                </a:moveTo>
                                <a:lnTo>
                                  <a:pt x="67" y="930"/>
                                </a:lnTo>
                                <a:lnTo>
                                  <a:pt x="67" y="900"/>
                                </a:lnTo>
                                <a:lnTo>
                                  <a:pt x="120" y="900"/>
                                </a:lnTo>
                                <a:lnTo>
                                  <a:pt x="105" y="930"/>
                                </a:lnTo>
                                <a:close/>
                              </a:path>
                            </a:pathLst>
                          </a:custGeom>
                          <a:solidFill>
                            <a:srgbClr val="000000"/>
                          </a:solidFill>
                          <a:ln>
                            <a:noFill/>
                          </a:ln>
                        </wps:spPr>
                        <wps:bodyPr upright="1"/>
                      </wps:wsp>
                      <wps:wsp>
                        <wps:cNvPr id="713" name="任意多边形 229"/>
                        <wps:cNvSpPr/>
                        <wps:spPr>
                          <a:xfrm>
                            <a:off x="8996" y="5939"/>
                            <a:ext cx="120" cy="1050"/>
                          </a:xfrm>
                          <a:custGeom>
                            <a:avLst/>
                            <a:gdLst/>
                            <a:ahLst/>
                            <a:cxnLst/>
                            <a:pathLst>
                              <a:path w="120" h="1050">
                                <a:moveTo>
                                  <a:pt x="52" y="930"/>
                                </a:moveTo>
                                <a:lnTo>
                                  <a:pt x="51" y="0"/>
                                </a:lnTo>
                                <a:lnTo>
                                  <a:pt x="66" y="0"/>
                                </a:lnTo>
                                <a:lnTo>
                                  <a:pt x="67" y="930"/>
                                </a:lnTo>
                                <a:lnTo>
                                  <a:pt x="52" y="930"/>
                                </a:lnTo>
                                <a:close/>
                                <a:moveTo>
                                  <a:pt x="105" y="960"/>
                                </a:moveTo>
                                <a:lnTo>
                                  <a:pt x="67" y="960"/>
                                </a:lnTo>
                                <a:lnTo>
                                  <a:pt x="67" y="930"/>
                                </a:lnTo>
                                <a:lnTo>
                                  <a:pt x="120" y="930"/>
                                </a:lnTo>
                                <a:lnTo>
                                  <a:pt x="105" y="960"/>
                                </a:lnTo>
                                <a:close/>
                                <a:moveTo>
                                  <a:pt x="67" y="960"/>
                                </a:moveTo>
                                <a:lnTo>
                                  <a:pt x="52" y="960"/>
                                </a:lnTo>
                                <a:lnTo>
                                  <a:pt x="52" y="930"/>
                                </a:lnTo>
                                <a:lnTo>
                                  <a:pt x="67" y="930"/>
                                </a:lnTo>
                                <a:lnTo>
                                  <a:pt x="67" y="960"/>
                                </a:lnTo>
                                <a:close/>
                                <a:moveTo>
                                  <a:pt x="60" y="1050"/>
                                </a:moveTo>
                                <a:lnTo>
                                  <a:pt x="0" y="930"/>
                                </a:lnTo>
                                <a:lnTo>
                                  <a:pt x="52" y="930"/>
                                </a:lnTo>
                                <a:lnTo>
                                  <a:pt x="52" y="960"/>
                                </a:lnTo>
                                <a:lnTo>
                                  <a:pt x="105" y="960"/>
                                </a:lnTo>
                                <a:lnTo>
                                  <a:pt x="60" y="1050"/>
                                </a:lnTo>
                                <a:close/>
                              </a:path>
                            </a:pathLst>
                          </a:custGeom>
                          <a:solidFill>
                            <a:srgbClr val="000000"/>
                          </a:solidFill>
                          <a:ln>
                            <a:noFill/>
                          </a:ln>
                        </wps:spPr>
                        <wps:bodyPr upright="1"/>
                      </wps:wsp>
                      <wps:wsp>
                        <wps:cNvPr id="714" name="任意多边形 230"/>
                        <wps:cNvSpPr/>
                        <wps:spPr>
                          <a:xfrm>
                            <a:off x="8995" y="4425"/>
                            <a:ext cx="120" cy="1047"/>
                          </a:xfrm>
                          <a:custGeom>
                            <a:avLst/>
                            <a:gdLst/>
                            <a:ahLst/>
                            <a:cxnLst/>
                            <a:pathLst>
                              <a:path w="120" h="1047">
                                <a:moveTo>
                                  <a:pt x="52" y="927"/>
                                </a:moveTo>
                                <a:lnTo>
                                  <a:pt x="52" y="0"/>
                                </a:lnTo>
                                <a:lnTo>
                                  <a:pt x="67" y="0"/>
                                </a:lnTo>
                                <a:lnTo>
                                  <a:pt x="67" y="927"/>
                                </a:lnTo>
                                <a:lnTo>
                                  <a:pt x="52" y="927"/>
                                </a:lnTo>
                                <a:close/>
                                <a:moveTo>
                                  <a:pt x="105" y="957"/>
                                </a:moveTo>
                                <a:lnTo>
                                  <a:pt x="67" y="957"/>
                                </a:lnTo>
                                <a:lnTo>
                                  <a:pt x="67" y="927"/>
                                </a:lnTo>
                                <a:lnTo>
                                  <a:pt x="120" y="927"/>
                                </a:lnTo>
                                <a:lnTo>
                                  <a:pt x="105" y="957"/>
                                </a:lnTo>
                                <a:close/>
                                <a:moveTo>
                                  <a:pt x="67" y="957"/>
                                </a:moveTo>
                                <a:lnTo>
                                  <a:pt x="52" y="957"/>
                                </a:lnTo>
                                <a:lnTo>
                                  <a:pt x="52" y="927"/>
                                </a:lnTo>
                                <a:lnTo>
                                  <a:pt x="67" y="927"/>
                                </a:lnTo>
                                <a:lnTo>
                                  <a:pt x="67" y="957"/>
                                </a:lnTo>
                                <a:close/>
                                <a:moveTo>
                                  <a:pt x="60" y="1047"/>
                                </a:moveTo>
                                <a:lnTo>
                                  <a:pt x="0" y="927"/>
                                </a:lnTo>
                                <a:lnTo>
                                  <a:pt x="52" y="927"/>
                                </a:lnTo>
                                <a:lnTo>
                                  <a:pt x="52" y="957"/>
                                </a:lnTo>
                                <a:lnTo>
                                  <a:pt x="105" y="957"/>
                                </a:lnTo>
                                <a:lnTo>
                                  <a:pt x="60" y="1047"/>
                                </a:lnTo>
                                <a:close/>
                              </a:path>
                            </a:pathLst>
                          </a:custGeom>
                          <a:solidFill>
                            <a:srgbClr val="000000"/>
                          </a:solidFill>
                          <a:ln>
                            <a:noFill/>
                          </a:ln>
                        </wps:spPr>
                        <wps:bodyPr upright="1"/>
                      </wps:wsp>
                      <wps:wsp>
                        <wps:cNvPr id="715" name="任意多边形 231"/>
                        <wps:cNvSpPr/>
                        <wps:spPr>
                          <a:xfrm>
                            <a:off x="8284" y="5469"/>
                            <a:ext cx="1694" cy="450"/>
                          </a:xfrm>
                          <a:custGeom>
                            <a:avLst/>
                            <a:gdLst/>
                            <a:ahLst/>
                            <a:cxnLst/>
                            <a:pathLst>
                              <a:path w="1694" h="450">
                                <a:moveTo>
                                  <a:pt x="1694" y="450"/>
                                </a:moveTo>
                                <a:lnTo>
                                  <a:pt x="0" y="450"/>
                                </a:lnTo>
                                <a:lnTo>
                                  <a:pt x="0" y="0"/>
                                </a:lnTo>
                                <a:lnTo>
                                  <a:pt x="1694" y="0"/>
                                </a:lnTo>
                                <a:lnTo>
                                  <a:pt x="1694" y="8"/>
                                </a:lnTo>
                                <a:lnTo>
                                  <a:pt x="15" y="8"/>
                                </a:lnTo>
                                <a:lnTo>
                                  <a:pt x="7" y="15"/>
                                </a:lnTo>
                                <a:lnTo>
                                  <a:pt x="15" y="15"/>
                                </a:lnTo>
                                <a:lnTo>
                                  <a:pt x="15" y="435"/>
                                </a:lnTo>
                                <a:lnTo>
                                  <a:pt x="7" y="435"/>
                                </a:lnTo>
                                <a:lnTo>
                                  <a:pt x="15" y="443"/>
                                </a:lnTo>
                                <a:lnTo>
                                  <a:pt x="1694" y="443"/>
                                </a:lnTo>
                                <a:lnTo>
                                  <a:pt x="1694" y="450"/>
                                </a:lnTo>
                                <a:close/>
                                <a:moveTo>
                                  <a:pt x="15" y="15"/>
                                </a:moveTo>
                                <a:lnTo>
                                  <a:pt x="7" y="15"/>
                                </a:lnTo>
                                <a:lnTo>
                                  <a:pt x="15" y="8"/>
                                </a:lnTo>
                                <a:lnTo>
                                  <a:pt x="15" y="15"/>
                                </a:lnTo>
                                <a:close/>
                                <a:moveTo>
                                  <a:pt x="1679" y="15"/>
                                </a:moveTo>
                                <a:lnTo>
                                  <a:pt x="15" y="15"/>
                                </a:lnTo>
                                <a:lnTo>
                                  <a:pt x="15" y="8"/>
                                </a:lnTo>
                                <a:lnTo>
                                  <a:pt x="1679" y="8"/>
                                </a:lnTo>
                                <a:lnTo>
                                  <a:pt x="1679" y="15"/>
                                </a:lnTo>
                                <a:close/>
                                <a:moveTo>
                                  <a:pt x="1679" y="443"/>
                                </a:moveTo>
                                <a:lnTo>
                                  <a:pt x="1679" y="8"/>
                                </a:lnTo>
                                <a:lnTo>
                                  <a:pt x="1686" y="15"/>
                                </a:lnTo>
                                <a:lnTo>
                                  <a:pt x="1694" y="15"/>
                                </a:lnTo>
                                <a:lnTo>
                                  <a:pt x="1694" y="435"/>
                                </a:lnTo>
                                <a:lnTo>
                                  <a:pt x="1686" y="435"/>
                                </a:lnTo>
                                <a:lnTo>
                                  <a:pt x="1679" y="443"/>
                                </a:lnTo>
                                <a:close/>
                                <a:moveTo>
                                  <a:pt x="1694" y="15"/>
                                </a:moveTo>
                                <a:lnTo>
                                  <a:pt x="1686" y="15"/>
                                </a:lnTo>
                                <a:lnTo>
                                  <a:pt x="1679" y="8"/>
                                </a:lnTo>
                                <a:lnTo>
                                  <a:pt x="1694" y="8"/>
                                </a:lnTo>
                                <a:lnTo>
                                  <a:pt x="1694" y="15"/>
                                </a:lnTo>
                                <a:close/>
                                <a:moveTo>
                                  <a:pt x="15" y="443"/>
                                </a:moveTo>
                                <a:lnTo>
                                  <a:pt x="7" y="435"/>
                                </a:lnTo>
                                <a:lnTo>
                                  <a:pt x="15" y="435"/>
                                </a:lnTo>
                                <a:lnTo>
                                  <a:pt x="15" y="443"/>
                                </a:lnTo>
                                <a:close/>
                                <a:moveTo>
                                  <a:pt x="1679" y="443"/>
                                </a:moveTo>
                                <a:lnTo>
                                  <a:pt x="15" y="443"/>
                                </a:lnTo>
                                <a:lnTo>
                                  <a:pt x="15" y="435"/>
                                </a:lnTo>
                                <a:lnTo>
                                  <a:pt x="1679" y="435"/>
                                </a:lnTo>
                                <a:lnTo>
                                  <a:pt x="1679" y="443"/>
                                </a:lnTo>
                                <a:close/>
                                <a:moveTo>
                                  <a:pt x="1694" y="443"/>
                                </a:moveTo>
                                <a:lnTo>
                                  <a:pt x="1679" y="443"/>
                                </a:lnTo>
                                <a:lnTo>
                                  <a:pt x="1686" y="435"/>
                                </a:lnTo>
                                <a:lnTo>
                                  <a:pt x="1694" y="435"/>
                                </a:lnTo>
                                <a:lnTo>
                                  <a:pt x="1694" y="443"/>
                                </a:lnTo>
                                <a:close/>
                              </a:path>
                            </a:pathLst>
                          </a:custGeom>
                          <a:solidFill>
                            <a:srgbClr val="000000"/>
                          </a:solidFill>
                          <a:ln>
                            <a:noFill/>
                          </a:ln>
                        </wps:spPr>
                        <wps:bodyPr upright="1"/>
                      </wps:wsp>
                      <wps:wsp>
                        <wps:cNvPr id="716" name="直接连接符 232"/>
                        <wps:cNvCnPr/>
                        <wps:spPr>
                          <a:xfrm>
                            <a:off x="9070" y="7441"/>
                            <a:ext cx="0" cy="2502"/>
                          </a:xfrm>
                          <a:prstGeom prst="line">
                            <a:avLst/>
                          </a:prstGeom>
                          <a:ln w="10160" cap="flat" cmpd="sng">
                            <a:solidFill>
                              <a:srgbClr val="000000"/>
                            </a:solidFill>
                            <a:prstDash val="solid"/>
                            <a:headEnd type="none" w="med" len="med"/>
                            <a:tailEnd type="none" w="med" len="med"/>
                          </a:ln>
                        </wps:spPr>
                        <wps:bodyPr upright="1"/>
                      </wps:wsp>
                      <wps:wsp>
                        <wps:cNvPr id="717" name="任意多边形 233"/>
                        <wps:cNvSpPr/>
                        <wps:spPr>
                          <a:xfrm>
                            <a:off x="7983" y="6983"/>
                            <a:ext cx="2220" cy="435"/>
                          </a:xfrm>
                          <a:custGeom>
                            <a:avLst/>
                            <a:gdLst/>
                            <a:ahLst/>
                            <a:cxnLst/>
                            <a:pathLst>
                              <a:path w="2220" h="435">
                                <a:moveTo>
                                  <a:pt x="2220" y="435"/>
                                </a:moveTo>
                                <a:lnTo>
                                  <a:pt x="0" y="435"/>
                                </a:lnTo>
                                <a:lnTo>
                                  <a:pt x="0" y="0"/>
                                </a:lnTo>
                                <a:lnTo>
                                  <a:pt x="2220" y="0"/>
                                </a:lnTo>
                                <a:lnTo>
                                  <a:pt x="2220" y="8"/>
                                </a:lnTo>
                                <a:lnTo>
                                  <a:pt x="15" y="8"/>
                                </a:lnTo>
                                <a:lnTo>
                                  <a:pt x="7" y="15"/>
                                </a:lnTo>
                                <a:lnTo>
                                  <a:pt x="15" y="15"/>
                                </a:lnTo>
                                <a:lnTo>
                                  <a:pt x="15" y="420"/>
                                </a:lnTo>
                                <a:lnTo>
                                  <a:pt x="7" y="420"/>
                                </a:lnTo>
                                <a:lnTo>
                                  <a:pt x="15" y="428"/>
                                </a:lnTo>
                                <a:lnTo>
                                  <a:pt x="2220" y="428"/>
                                </a:lnTo>
                                <a:lnTo>
                                  <a:pt x="2220" y="435"/>
                                </a:lnTo>
                                <a:close/>
                                <a:moveTo>
                                  <a:pt x="15" y="15"/>
                                </a:moveTo>
                                <a:lnTo>
                                  <a:pt x="7" y="15"/>
                                </a:lnTo>
                                <a:lnTo>
                                  <a:pt x="15" y="8"/>
                                </a:lnTo>
                                <a:lnTo>
                                  <a:pt x="15" y="15"/>
                                </a:lnTo>
                                <a:close/>
                                <a:moveTo>
                                  <a:pt x="2205" y="15"/>
                                </a:moveTo>
                                <a:lnTo>
                                  <a:pt x="15" y="15"/>
                                </a:lnTo>
                                <a:lnTo>
                                  <a:pt x="15" y="8"/>
                                </a:lnTo>
                                <a:lnTo>
                                  <a:pt x="2205" y="8"/>
                                </a:lnTo>
                                <a:lnTo>
                                  <a:pt x="2205" y="15"/>
                                </a:lnTo>
                                <a:close/>
                                <a:moveTo>
                                  <a:pt x="2205" y="428"/>
                                </a:moveTo>
                                <a:lnTo>
                                  <a:pt x="2205" y="8"/>
                                </a:lnTo>
                                <a:lnTo>
                                  <a:pt x="2212" y="15"/>
                                </a:lnTo>
                                <a:lnTo>
                                  <a:pt x="2220" y="15"/>
                                </a:lnTo>
                                <a:lnTo>
                                  <a:pt x="2220" y="420"/>
                                </a:lnTo>
                                <a:lnTo>
                                  <a:pt x="2212" y="420"/>
                                </a:lnTo>
                                <a:lnTo>
                                  <a:pt x="2205" y="428"/>
                                </a:lnTo>
                                <a:close/>
                                <a:moveTo>
                                  <a:pt x="2220" y="15"/>
                                </a:moveTo>
                                <a:lnTo>
                                  <a:pt x="2212" y="15"/>
                                </a:lnTo>
                                <a:lnTo>
                                  <a:pt x="2205" y="8"/>
                                </a:lnTo>
                                <a:lnTo>
                                  <a:pt x="2220" y="8"/>
                                </a:lnTo>
                                <a:lnTo>
                                  <a:pt x="2220" y="15"/>
                                </a:lnTo>
                                <a:close/>
                                <a:moveTo>
                                  <a:pt x="15" y="428"/>
                                </a:moveTo>
                                <a:lnTo>
                                  <a:pt x="7" y="420"/>
                                </a:lnTo>
                                <a:lnTo>
                                  <a:pt x="15" y="420"/>
                                </a:lnTo>
                                <a:lnTo>
                                  <a:pt x="15" y="428"/>
                                </a:lnTo>
                                <a:close/>
                                <a:moveTo>
                                  <a:pt x="2205" y="428"/>
                                </a:moveTo>
                                <a:lnTo>
                                  <a:pt x="15" y="428"/>
                                </a:lnTo>
                                <a:lnTo>
                                  <a:pt x="15" y="420"/>
                                </a:lnTo>
                                <a:lnTo>
                                  <a:pt x="2205" y="420"/>
                                </a:lnTo>
                                <a:lnTo>
                                  <a:pt x="2205" y="428"/>
                                </a:lnTo>
                                <a:close/>
                                <a:moveTo>
                                  <a:pt x="2220" y="428"/>
                                </a:moveTo>
                                <a:lnTo>
                                  <a:pt x="2205" y="428"/>
                                </a:lnTo>
                                <a:lnTo>
                                  <a:pt x="2212" y="420"/>
                                </a:lnTo>
                                <a:lnTo>
                                  <a:pt x="2220" y="420"/>
                                </a:lnTo>
                                <a:lnTo>
                                  <a:pt x="2220" y="428"/>
                                </a:lnTo>
                                <a:close/>
                              </a:path>
                            </a:pathLst>
                          </a:custGeom>
                          <a:solidFill>
                            <a:srgbClr val="000000"/>
                          </a:solidFill>
                          <a:ln>
                            <a:noFill/>
                          </a:ln>
                        </wps:spPr>
                        <wps:bodyPr upright="1"/>
                      </wps:wsp>
                      <wps:wsp>
                        <wps:cNvPr id="718" name="任意多边形 234"/>
                        <wps:cNvSpPr/>
                        <wps:spPr>
                          <a:xfrm>
                            <a:off x="6788" y="9859"/>
                            <a:ext cx="2268" cy="120"/>
                          </a:xfrm>
                          <a:custGeom>
                            <a:avLst/>
                            <a:gdLst/>
                            <a:ahLst/>
                            <a:cxnLst/>
                            <a:pathLst>
                              <a:path w="2268" h="120">
                                <a:moveTo>
                                  <a:pt x="119" y="120"/>
                                </a:moveTo>
                                <a:lnTo>
                                  <a:pt x="0" y="59"/>
                                </a:lnTo>
                                <a:lnTo>
                                  <a:pt x="121" y="0"/>
                                </a:lnTo>
                                <a:lnTo>
                                  <a:pt x="120" y="52"/>
                                </a:lnTo>
                                <a:lnTo>
                                  <a:pt x="90" y="52"/>
                                </a:lnTo>
                                <a:lnTo>
                                  <a:pt x="90" y="67"/>
                                </a:lnTo>
                                <a:lnTo>
                                  <a:pt x="120" y="68"/>
                                </a:lnTo>
                                <a:lnTo>
                                  <a:pt x="119" y="120"/>
                                </a:lnTo>
                                <a:close/>
                                <a:moveTo>
                                  <a:pt x="120" y="68"/>
                                </a:moveTo>
                                <a:lnTo>
                                  <a:pt x="90" y="67"/>
                                </a:lnTo>
                                <a:lnTo>
                                  <a:pt x="90" y="52"/>
                                </a:lnTo>
                                <a:lnTo>
                                  <a:pt x="120" y="53"/>
                                </a:lnTo>
                                <a:lnTo>
                                  <a:pt x="120" y="68"/>
                                </a:lnTo>
                                <a:close/>
                                <a:moveTo>
                                  <a:pt x="120" y="53"/>
                                </a:moveTo>
                                <a:lnTo>
                                  <a:pt x="90" y="52"/>
                                </a:lnTo>
                                <a:lnTo>
                                  <a:pt x="120" y="52"/>
                                </a:lnTo>
                                <a:lnTo>
                                  <a:pt x="120" y="53"/>
                                </a:lnTo>
                                <a:close/>
                                <a:moveTo>
                                  <a:pt x="2267" y="91"/>
                                </a:moveTo>
                                <a:lnTo>
                                  <a:pt x="120" y="68"/>
                                </a:lnTo>
                                <a:lnTo>
                                  <a:pt x="120" y="53"/>
                                </a:lnTo>
                                <a:lnTo>
                                  <a:pt x="2267" y="76"/>
                                </a:lnTo>
                                <a:lnTo>
                                  <a:pt x="2267" y="91"/>
                                </a:lnTo>
                                <a:close/>
                              </a:path>
                            </a:pathLst>
                          </a:custGeom>
                          <a:solidFill>
                            <a:srgbClr val="000000"/>
                          </a:solidFill>
                          <a:ln>
                            <a:noFill/>
                          </a:ln>
                        </wps:spPr>
                        <wps:bodyPr upright="1"/>
                      </wps:wsp>
                      <wps:wsp>
                        <wps:cNvPr id="719" name="任意多边形 235"/>
                        <wps:cNvSpPr/>
                        <wps:spPr>
                          <a:xfrm>
                            <a:off x="5905" y="6840"/>
                            <a:ext cx="120" cy="1392"/>
                          </a:xfrm>
                          <a:custGeom>
                            <a:avLst/>
                            <a:gdLst/>
                            <a:ahLst/>
                            <a:cxnLst/>
                            <a:pathLst>
                              <a:path w="120" h="1392">
                                <a:moveTo>
                                  <a:pt x="68" y="1272"/>
                                </a:moveTo>
                                <a:lnTo>
                                  <a:pt x="53" y="1272"/>
                                </a:lnTo>
                                <a:lnTo>
                                  <a:pt x="54" y="0"/>
                                </a:lnTo>
                                <a:lnTo>
                                  <a:pt x="69" y="0"/>
                                </a:lnTo>
                                <a:lnTo>
                                  <a:pt x="68" y="1272"/>
                                </a:lnTo>
                                <a:close/>
                                <a:moveTo>
                                  <a:pt x="60" y="1392"/>
                                </a:moveTo>
                                <a:lnTo>
                                  <a:pt x="0" y="1272"/>
                                </a:lnTo>
                                <a:lnTo>
                                  <a:pt x="53" y="1272"/>
                                </a:lnTo>
                                <a:lnTo>
                                  <a:pt x="53" y="1302"/>
                                </a:lnTo>
                                <a:lnTo>
                                  <a:pt x="105" y="1302"/>
                                </a:lnTo>
                                <a:lnTo>
                                  <a:pt x="60" y="1392"/>
                                </a:lnTo>
                                <a:close/>
                                <a:moveTo>
                                  <a:pt x="68" y="1302"/>
                                </a:moveTo>
                                <a:lnTo>
                                  <a:pt x="53" y="1302"/>
                                </a:lnTo>
                                <a:lnTo>
                                  <a:pt x="53" y="1272"/>
                                </a:lnTo>
                                <a:lnTo>
                                  <a:pt x="68" y="1272"/>
                                </a:lnTo>
                                <a:lnTo>
                                  <a:pt x="68" y="1302"/>
                                </a:lnTo>
                                <a:close/>
                                <a:moveTo>
                                  <a:pt x="105" y="1302"/>
                                </a:moveTo>
                                <a:lnTo>
                                  <a:pt x="68" y="1302"/>
                                </a:lnTo>
                                <a:lnTo>
                                  <a:pt x="68" y="1272"/>
                                </a:lnTo>
                                <a:lnTo>
                                  <a:pt x="120" y="1272"/>
                                </a:lnTo>
                                <a:lnTo>
                                  <a:pt x="105" y="1302"/>
                                </a:lnTo>
                                <a:close/>
                              </a:path>
                            </a:pathLst>
                          </a:custGeom>
                          <a:solidFill>
                            <a:srgbClr val="000000"/>
                          </a:solidFill>
                          <a:ln>
                            <a:noFill/>
                          </a:ln>
                        </wps:spPr>
                        <wps:bodyPr upright="1"/>
                      </wps:wsp>
                      <wps:wsp>
                        <wps:cNvPr id="720" name="任意多边形 236"/>
                        <wps:cNvSpPr/>
                        <wps:spPr>
                          <a:xfrm>
                            <a:off x="5208" y="8228"/>
                            <a:ext cx="1590" cy="450"/>
                          </a:xfrm>
                          <a:custGeom>
                            <a:avLst/>
                            <a:gdLst/>
                            <a:ahLst/>
                            <a:cxnLst/>
                            <a:pathLst>
                              <a:path w="1590" h="450">
                                <a:moveTo>
                                  <a:pt x="1590" y="450"/>
                                </a:moveTo>
                                <a:lnTo>
                                  <a:pt x="0" y="450"/>
                                </a:lnTo>
                                <a:lnTo>
                                  <a:pt x="0" y="0"/>
                                </a:lnTo>
                                <a:lnTo>
                                  <a:pt x="1590" y="0"/>
                                </a:lnTo>
                                <a:lnTo>
                                  <a:pt x="1590" y="8"/>
                                </a:lnTo>
                                <a:lnTo>
                                  <a:pt x="15" y="8"/>
                                </a:lnTo>
                                <a:lnTo>
                                  <a:pt x="7" y="15"/>
                                </a:lnTo>
                                <a:lnTo>
                                  <a:pt x="15" y="15"/>
                                </a:lnTo>
                                <a:lnTo>
                                  <a:pt x="15" y="435"/>
                                </a:lnTo>
                                <a:lnTo>
                                  <a:pt x="7" y="435"/>
                                </a:lnTo>
                                <a:lnTo>
                                  <a:pt x="15" y="443"/>
                                </a:lnTo>
                                <a:lnTo>
                                  <a:pt x="1590" y="443"/>
                                </a:lnTo>
                                <a:lnTo>
                                  <a:pt x="1590" y="450"/>
                                </a:lnTo>
                                <a:close/>
                                <a:moveTo>
                                  <a:pt x="15" y="15"/>
                                </a:moveTo>
                                <a:lnTo>
                                  <a:pt x="7" y="15"/>
                                </a:lnTo>
                                <a:lnTo>
                                  <a:pt x="15" y="8"/>
                                </a:lnTo>
                                <a:lnTo>
                                  <a:pt x="15" y="15"/>
                                </a:lnTo>
                                <a:close/>
                                <a:moveTo>
                                  <a:pt x="1575" y="15"/>
                                </a:moveTo>
                                <a:lnTo>
                                  <a:pt x="15" y="15"/>
                                </a:lnTo>
                                <a:lnTo>
                                  <a:pt x="15" y="8"/>
                                </a:lnTo>
                                <a:lnTo>
                                  <a:pt x="1575" y="8"/>
                                </a:lnTo>
                                <a:lnTo>
                                  <a:pt x="1575" y="15"/>
                                </a:lnTo>
                                <a:close/>
                                <a:moveTo>
                                  <a:pt x="1575" y="443"/>
                                </a:moveTo>
                                <a:lnTo>
                                  <a:pt x="1575" y="8"/>
                                </a:lnTo>
                                <a:lnTo>
                                  <a:pt x="1582" y="15"/>
                                </a:lnTo>
                                <a:lnTo>
                                  <a:pt x="1590" y="15"/>
                                </a:lnTo>
                                <a:lnTo>
                                  <a:pt x="1590" y="435"/>
                                </a:lnTo>
                                <a:lnTo>
                                  <a:pt x="1582" y="435"/>
                                </a:lnTo>
                                <a:lnTo>
                                  <a:pt x="1575" y="443"/>
                                </a:lnTo>
                                <a:close/>
                                <a:moveTo>
                                  <a:pt x="1590" y="15"/>
                                </a:moveTo>
                                <a:lnTo>
                                  <a:pt x="1582" y="15"/>
                                </a:lnTo>
                                <a:lnTo>
                                  <a:pt x="1575" y="8"/>
                                </a:lnTo>
                                <a:lnTo>
                                  <a:pt x="1590" y="8"/>
                                </a:lnTo>
                                <a:lnTo>
                                  <a:pt x="1590" y="15"/>
                                </a:lnTo>
                                <a:close/>
                                <a:moveTo>
                                  <a:pt x="15" y="443"/>
                                </a:moveTo>
                                <a:lnTo>
                                  <a:pt x="7" y="435"/>
                                </a:lnTo>
                                <a:lnTo>
                                  <a:pt x="15" y="435"/>
                                </a:lnTo>
                                <a:lnTo>
                                  <a:pt x="15" y="443"/>
                                </a:lnTo>
                                <a:close/>
                                <a:moveTo>
                                  <a:pt x="1575" y="443"/>
                                </a:moveTo>
                                <a:lnTo>
                                  <a:pt x="15" y="443"/>
                                </a:lnTo>
                                <a:lnTo>
                                  <a:pt x="15" y="435"/>
                                </a:lnTo>
                                <a:lnTo>
                                  <a:pt x="1575" y="435"/>
                                </a:lnTo>
                                <a:lnTo>
                                  <a:pt x="1575" y="443"/>
                                </a:lnTo>
                                <a:close/>
                                <a:moveTo>
                                  <a:pt x="1590" y="443"/>
                                </a:moveTo>
                                <a:lnTo>
                                  <a:pt x="1575" y="443"/>
                                </a:lnTo>
                                <a:lnTo>
                                  <a:pt x="1582" y="435"/>
                                </a:lnTo>
                                <a:lnTo>
                                  <a:pt x="1590" y="435"/>
                                </a:lnTo>
                                <a:lnTo>
                                  <a:pt x="1590" y="443"/>
                                </a:lnTo>
                                <a:close/>
                              </a:path>
                            </a:pathLst>
                          </a:custGeom>
                          <a:solidFill>
                            <a:srgbClr val="000000"/>
                          </a:solidFill>
                          <a:ln>
                            <a:noFill/>
                          </a:ln>
                        </wps:spPr>
                        <wps:bodyPr upright="1"/>
                      </wps:wsp>
                      <wps:wsp>
                        <wps:cNvPr id="721" name="任意多边形 237"/>
                        <wps:cNvSpPr/>
                        <wps:spPr>
                          <a:xfrm>
                            <a:off x="5890" y="5029"/>
                            <a:ext cx="120" cy="913"/>
                          </a:xfrm>
                          <a:custGeom>
                            <a:avLst/>
                            <a:gdLst/>
                            <a:ahLst/>
                            <a:cxnLst/>
                            <a:pathLst>
                              <a:path w="120" h="913">
                                <a:moveTo>
                                  <a:pt x="52" y="793"/>
                                </a:moveTo>
                                <a:lnTo>
                                  <a:pt x="51" y="0"/>
                                </a:lnTo>
                                <a:lnTo>
                                  <a:pt x="66" y="0"/>
                                </a:lnTo>
                                <a:lnTo>
                                  <a:pt x="67" y="793"/>
                                </a:lnTo>
                                <a:lnTo>
                                  <a:pt x="52" y="793"/>
                                </a:lnTo>
                                <a:close/>
                                <a:moveTo>
                                  <a:pt x="105" y="823"/>
                                </a:moveTo>
                                <a:lnTo>
                                  <a:pt x="67" y="823"/>
                                </a:lnTo>
                                <a:lnTo>
                                  <a:pt x="67" y="793"/>
                                </a:lnTo>
                                <a:lnTo>
                                  <a:pt x="120" y="793"/>
                                </a:lnTo>
                                <a:lnTo>
                                  <a:pt x="105" y="823"/>
                                </a:lnTo>
                                <a:close/>
                                <a:moveTo>
                                  <a:pt x="67" y="823"/>
                                </a:moveTo>
                                <a:lnTo>
                                  <a:pt x="52" y="823"/>
                                </a:lnTo>
                                <a:lnTo>
                                  <a:pt x="52" y="793"/>
                                </a:lnTo>
                                <a:lnTo>
                                  <a:pt x="67" y="793"/>
                                </a:lnTo>
                                <a:lnTo>
                                  <a:pt x="67" y="823"/>
                                </a:lnTo>
                                <a:close/>
                                <a:moveTo>
                                  <a:pt x="60" y="913"/>
                                </a:moveTo>
                                <a:lnTo>
                                  <a:pt x="0" y="793"/>
                                </a:lnTo>
                                <a:lnTo>
                                  <a:pt x="52" y="793"/>
                                </a:lnTo>
                                <a:lnTo>
                                  <a:pt x="52" y="823"/>
                                </a:lnTo>
                                <a:lnTo>
                                  <a:pt x="105" y="823"/>
                                </a:lnTo>
                                <a:lnTo>
                                  <a:pt x="60" y="913"/>
                                </a:lnTo>
                                <a:close/>
                              </a:path>
                            </a:pathLst>
                          </a:custGeom>
                          <a:solidFill>
                            <a:srgbClr val="000000"/>
                          </a:solidFill>
                          <a:ln>
                            <a:noFill/>
                          </a:ln>
                        </wps:spPr>
                        <wps:bodyPr upright="1"/>
                      </wps:wsp>
                      <wps:wsp>
                        <wps:cNvPr id="722" name="任意多边形 238"/>
                        <wps:cNvSpPr/>
                        <wps:spPr>
                          <a:xfrm>
                            <a:off x="5087" y="4302"/>
                            <a:ext cx="1725" cy="723"/>
                          </a:xfrm>
                          <a:custGeom>
                            <a:avLst/>
                            <a:gdLst/>
                            <a:ahLst/>
                            <a:cxnLst/>
                            <a:pathLst>
                              <a:path w="1725" h="723">
                                <a:moveTo>
                                  <a:pt x="1725" y="723"/>
                                </a:moveTo>
                                <a:lnTo>
                                  <a:pt x="0" y="723"/>
                                </a:lnTo>
                                <a:lnTo>
                                  <a:pt x="0" y="0"/>
                                </a:lnTo>
                                <a:lnTo>
                                  <a:pt x="1725" y="0"/>
                                </a:lnTo>
                                <a:lnTo>
                                  <a:pt x="1725" y="8"/>
                                </a:lnTo>
                                <a:lnTo>
                                  <a:pt x="15" y="8"/>
                                </a:lnTo>
                                <a:lnTo>
                                  <a:pt x="7" y="15"/>
                                </a:lnTo>
                                <a:lnTo>
                                  <a:pt x="15" y="15"/>
                                </a:lnTo>
                                <a:lnTo>
                                  <a:pt x="15" y="708"/>
                                </a:lnTo>
                                <a:lnTo>
                                  <a:pt x="7" y="708"/>
                                </a:lnTo>
                                <a:lnTo>
                                  <a:pt x="15" y="716"/>
                                </a:lnTo>
                                <a:lnTo>
                                  <a:pt x="1725" y="716"/>
                                </a:lnTo>
                                <a:lnTo>
                                  <a:pt x="1725" y="723"/>
                                </a:lnTo>
                                <a:close/>
                                <a:moveTo>
                                  <a:pt x="15" y="15"/>
                                </a:moveTo>
                                <a:lnTo>
                                  <a:pt x="7" y="15"/>
                                </a:lnTo>
                                <a:lnTo>
                                  <a:pt x="15" y="8"/>
                                </a:lnTo>
                                <a:lnTo>
                                  <a:pt x="15" y="15"/>
                                </a:lnTo>
                                <a:close/>
                                <a:moveTo>
                                  <a:pt x="1710" y="15"/>
                                </a:moveTo>
                                <a:lnTo>
                                  <a:pt x="15" y="15"/>
                                </a:lnTo>
                                <a:lnTo>
                                  <a:pt x="15" y="8"/>
                                </a:lnTo>
                                <a:lnTo>
                                  <a:pt x="1710" y="8"/>
                                </a:lnTo>
                                <a:lnTo>
                                  <a:pt x="1710" y="15"/>
                                </a:lnTo>
                                <a:close/>
                                <a:moveTo>
                                  <a:pt x="1710" y="716"/>
                                </a:moveTo>
                                <a:lnTo>
                                  <a:pt x="1710" y="8"/>
                                </a:lnTo>
                                <a:lnTo>
                                  <a:pt x="1717" y="15"/>
                                </a:lnTo>
                                <a:lnTo>
                                  <a:pt x="1725" y="15"/>
                                </a:lnTo>
                                <a:lnTo>
                                  <a:pt x="1725" y="708"/>
                                </a:lnTo>
                                <a:lnTo>
                                  <a:pt x="1717" y="708"/>
                                </a:lnTo>
                                <a:lnTo>
                                  <a:pt x="1710" y="716"/>
                                </a:lnTo>
                                <a:close/>
                                <a:moveTo>
                                  <a:pt x="1725" y="15"/>
                                </a:moveTo>
                                <a:lnTo>
                                  <a:pt x="1717" y="15"/>
                                </a:lnTo>
                                <a:lnTo>
                                  <a:pt x="1710" y="8"/>
                                </a:lnTo>
                                <a:lnTo>
                                  <a:pt x="1725" y="8"/>
                                </a:lnTo>
                                <a:lnTo>
                                  <a:pt x="1725" y="15"/>
                                </a:lnTo>
                                <a:close/>
                                <a:moveTo>
                                  <a:pt x="15" y="716"/>
                                </a:moveTo>
                                <a:lnTo>
                                  <a:pt x="7" y="708"/>
                                </a:lnTo>
                                <a:lnTo>
                                  <a:pt x="15" y="708"/>
                                </a:lnTo>
                                <a:lnTo>
                                  <a:pt x="15" y="716"/>
                                </a:lnTo>
                                <a:close/>
                                <a:moveTo>
                                  <a:pt x="1710" y="716"/>
                                </a:moveTo>
                                <a:lnTo>
                                  <a:pt x="15" y="716"/>
                                </a:lnTo>
                                <a:lnTo>
                                  <a:pt x="15" y="708"/>
                                </a:lnTo>
                                <a:lnTo>
                                  <a:pt x="1710" y="708"/>
                                </a:lnTo>
                                <a:lnTo>
                                  <a:pt x="1710" y="716"/>
                                </a:lnTo>
                                <a:close/>
                                <a:moveTo>
                                  <a:pt x="1725" y="716"/>
                                </a:moveTo>
                                <a:lnTo>
                                  <a:pt x="1710" y="716"/>
                                </a:lnTo>
                                <a:lnTo>
                                  <a:pt x="1717" y="708"/>
                                </a:lnTo>
                                <a:lnTo>
                                  <a:pt x="1725" y="708"/>
                                </a:lnTo>
                                <a:lnTo>
                                  <a:pt x="1725" y="716"/>
                                </a:lnTo>
                                <a:close/>
                              </a:path>
                            </a:pathLst>
                          </a:custGeom>
                          <a:solidFill>
                            <a:srgbClr val="000000"/>
                          </a:solidFill>
                          <a:ln>
                            <a:noFill/>
                          </a:ln>
                        </wps:spPr>
                        <wps:bodyPr upright="1"/>
                      </wps:wsp>
                      <wps:wsp>
                        <wps:cNvPr id="723" name="任意多边形 239"/>
                        <wps:cNvSpPr/>
                        <wps:spPr>
                          <a:xfrm>
                            <a:off x="8357" y="3500"/>
                            <a:ext cx="1485" cy="915"/>
                          </a:xfrm>
                          <a:custGeom>
                            <a:avLst/>
                            <a:gdLst/>
                            <a:ahLst/>
                            <a:cxnLst/>
                            <a:pathLst>
                              <a:path w="1485" h="915">
                                <a:moveTo>
                                  <a:pt x="1485" y="915"/>
                                </a:moveTo>
                                <a:lnTo>
                                  <a:pt x="0" y="915"/>
                                </a:lnTo>
                                <a:lnTo>
                                  <a:pt x="0" y="0"/>
                                </a:lnTo>
                                <a:lnTo>
                                  <a:pt x="1485" y="0"/>
                                </a:lnTo>
                                <a:lnTo>
                                  <a:pt x="1485" y="8"/>
                                </a:lnTo>
                                <a:lnTo>
                                  <a:pt x="15" y="8"/>
                                </a:lnTo>
                                <a:lnTo>
                                  <a:pt x="7" y="15"/>
                                </a:lnTo>
                                <a:lnTo>
                                  <a:pt x="15" y="15"/>
                                </a:lnTo>
                                <a:lnTo>
                                  <a:pt x="15" y="900"/>
                                </a:lnTo>
                                <a:lnTo>
                                  <a:pt x="7" y="900"/>
                                </a:lnTo>
                                <a:lnTo>
                                  <a:pt x="15" y="908"/>
                                </a:lnTo>
                                <a:lnTo>
                                  <a:pt x="1485" y="908"/>
                                </a:lnTo>
                                <a:lnTo>
                                  <a:pt x="1485" y="915"/>
                                </a:lnTo>
                                <a:close/>
                                <a:moveTo>
                                  <a:pt x="15" y="15"/>
                                </a:moveTo>
                                <a:lnTo>
                                  <a:pt x="7" y="15"/>
                                </a:lnTo>
                                <a:lnTo>
                                  <a:pt x="15" y="8"/>
                                </a:lnTo>
                                <a:lnTo>
                                  <a:pt x="15" y="15"/>
                                </a:lnTo>
                                <a:close/>
                                <a:moveTo>
                                  <a:pt x="1470" y="15"/>
                                </a:moveTo>
                                <a:lnTo>
                                  <a:pt x="15" y="15"/>
                                </a:lnTo>
                                <a:lnTo>
                                  <a:pt x="15" y="8"/>
                                </a:lnTo>
                                <a:lnTo>
                                  <a:pt x="1470" y="8"/>
                                </a:lnTo>
                                <a:lnTo>
                                  <a:pt x="1470" y="15"/>
                                </a:lnTo>
                                <a:close/>
                                <a:moveTo>
                                  <a:pt x="1470" y="908"/>
                                </a:moveTo>
                                <a:lnTo>
                                  <a:pt x="1470" y="8"/>
                                </a:lnTo>
                                <a:lnTo>
                                  <a:pt x="1477" y="15"/>
                                </a:lnTo>
                                <a:lnTo>
                                  <a:pt x="1485" y="15"/>
                                </a:lnTo>
                                <a:lnTo>
                                  <a:pt x="1485" y="900"/>
                                </a:lnTo>
                                <a:lnTo>
                                  <a:pt x="1477" y="900"/>
                                </a:lnTo>
                                <a:lnTo>
                                  <a:pt x="1470" y="908"/>
                                </a:lnTo>
                                <a:close/>
                                <a:moveTo>
                                  <a:pt x="1485" y="15"/>
                                </a:moveTo>
                                <a:lnTo>
                                  <a:pt x="1477" y="15"/>
                                </a:lnTo>
                                <a:lnTo>
                                  <a:pt x="1470" y="8"/>
                                </a:lnTo>
                                <a:lnTo>
                                  <a:pt x="1485" y="8"/>
                                </a:lnTo>
                                <a:lnTo>
                                  <a:pt x="1485" y="15"/>
                                </a:lnTo>
                                <a:close/>
                                <a:moveTo>
                                  <a:pt x="15" y="908"/>
                                </a:moveTo>
                                <a:lnTo>
                                  <a:pt x="7" y="900"/>
                                </a:lnTo>
                                <a:lnTo>
                                  <a:pt x="15" y="900"/>
                                </a:lnTo>
                                <a:lnTo>
                                  <a:pt x="15" y="908"/>
                                </a:lnTo>
                                <a:close/>
                                <a:moveTo>
                                  <a:pt x="1470" y="908"/>
                                </a:moveTo>
                                <a:lnTo>
                                  <a:pt x="15" y="908"/>
                                </a:lnTo>
                                <a:lnTo>
                                  <a:pt x="15" y="900"/>
                                </a:lnTo>
                                <a:lnTo>
                                  <a:pt x="1470" y="900"/>
                                </a:lnTo>
                                <a:lnTo>
                                  <a:pt x="1470" y="908"/>
                                </a:lnTo>
                                <a:close/>
                                <a:moveTo>
                                  <a:pt x="1485" y="908"/>
                                </a:moveTo>
                                <a:lnTo>
                                  <a:pt x="1470" y="908"/>
                                </a:lnTo>
                                <a:lnTo>
                                  <a:pt x="1477" y="900"/>
                                </a:lnTo>
                                <a:lnTo>
                                  <a:pt x="1485" y="900"/>
                                </a:lnTo>
                                <a:lnTo>
                                  <a:pt x="1485" y="908"/>
                                </a:lnTo>
                                <a:close/>
                              </a:path>
                            </a:pathLst>
                          </a:custGeom>
                          <a:solidFill>
                            <a:srgbClr val="000000"/>
                          </a:solidFill>
                          <a:ln>
                            <a:noFill/>
                          </a:ln>
                        </wps:spPr>
                        <wps:bodyPr upright="1"/>
                      </wps:wsp>
                      <wps:wsp>
                        <wps:cNvPr id="724" name="任意多边形 240"/>
                        <wps:cNvSpPr/>
                        <wps:spPr>
                          <a:xfrm>
                            <a:off x="5013" y="5924"/>
                            <a:ext cx="1890" cy="915"/>
                          </a:xfrm>
                          <a:custGeom>
                            <a:avLst/>
                            <a:gdLst/>
                            <a:ahLst/>
                            <a:cxnLst/>
                            <a:pathLst>
                              <a:path w="1890" h="915">
                                <a:moveTo>
                                  <a:pt x="1890" y="915"/>
                                </a:moveTo>
                                <a:lnTo>
                                  <a:pt x="0" y="915"/>
                                </a:lnTo>
                                <a:lnTo>
                                  <a:pt x="0" y="0"/>
                                </a:lnTo>
                                <a:lnTo>
                                  <a:pt x="1890" y="0"/>
                                </a:lnTo>
                                <a:lnTo>
                                  <a:pt x="1890" y="8"/>
                                </a:lnTo>
                                <a:lnTo>
                                  <a:pt x="15" y="8"/>
                                </a:lnTo>
                                <a:lnTo>
                                  <a:pt x="8" y="15"/>
                                </a:lnTo>
                                <a:lnTo>
                                  <a:pt x="15" y="15"/>
                                </a:lnTo>
                                <a:lnTo>
                                  <a:pt x="15" y="900"/>
                                </a:lnTo>
                                <a:lnTo>
                                  <a:pt x="8" y="900"/>
                                </a:lnTo>
                                <a:lnTo>
                                  <a:pt x="15" y="908"/>
                                </a:lnTo>
                                <a:lnTo>
                                  <a:pt x="1890" y="908"/>
                                </a:lnTo>
                                <a:lnTo>
                                  <a:pt x="1890" y="915"/>
                                </a:lnTo>
                                <a:close/>
                                <a:moveTo>
                                  <a:pt x="15" y="15"/>
                                </a:moveTo>
                                <a:lnTo>
                                  <a:pt x="8" y="15"/>
                                </a:lnTo>
                                <a:lnTo>
                                  <a:pt x="15" y="8"/>
                                </a:lnTo>
                                <a:lnTo>
                                  <a:pt x="15" y="15"/>
                                </a:lnTo>
                                <a:close/>
                                <a:moveTo>
                                  <a:pt x="1875" y="15"/>
                                </a:moveTo>
                                <a:lnTo>
                                  <a:pt x="15" y="15"/>
                                </a:lnTo>
                                <a:lnTo>
                                  <a:pt x="15" y="8"/>
                                </a:lnTo>
                                <a:lnTo>
                                  <a:pt x="1875" y="8"/>
                                </a:lnTo>
                                <a:lnTo>
                                  <a:pt x="1875" y="15"/>
                                </a:lnTo>
                                <a:close/>
                                <a:moveTo>
                                  <a:pt x="1875" y="908"/>
                                </a:moveTo>
                                <a:lnTo>
                                  <a:pt x="1875" y="8"/>
                                </a:lnTo>
                                <a:lnTo>
                                  <a:pt x="1883" y="15"/>
                                </a:lnTo>
                                <a:lnTo>
                                  <a:pt x="1890" y="15"/>
                                </a:lnTo>
                                <a:lnTo>
                                  <a:pt x="1890" y="900"/>
                                </a:lnTo>
                                <a:lnTo>
                                  <a:pt x="1883" y="900"/>
                                </a:lnTo>
                                <a:lnTo>
                                  <a:pt x="1875" y="908"/>
                                </a:lnTo>
                                <a:close/>
                                <a:moveTo>
                                  <a:pt x="1890" y="15"/>
                                </a:moveTo>
                                <a:lnTo>
                                  <a:pt x="1883" y="15"/>
                                </a:lnTo>
                                <a:lnTo>
                                  <a:pt x="1875" y="8"/>
                                </a:lnTo>
                                <a:lnTo>
                                  <a:pt x="1890" y="8"/>
                                </a:lnTo>
                                <a:lnTo>
                                  <a:pt x="1890" y="15"/>
                                </a:lnTo>
                                <a:close/>
                                <a:moveTo>
                                  <a:pt x="15" y="908"/>
                                </a:moveTo>
                                <a:lnTo>
                                  <a:pt x="8" y="900"/>
                                </a:lnTo>
                                <a:lnTo>
                                  <a:pt x="15" y="900"/>
                                </a:lnTo>
                                <a:lnTo>
                                  <a:pt x="15" y="908"/>
                                </a:lnTo>
                                <a:close/>
                                <a:moveTo>
                                  <a:pt x="1875" y="908"/>
                                </a:moveTo>
                                <a:lnTo>
                                  <a:pt x="15" y="908"/>
                                </a:lnTo>
                                <a:lnTo>
                                  <a:pt x="15" y="900"/>
                                </a:lnTo>
                                <a:lnTo>
                                  <a:pt x="1875" y="900"/>
                                </a:lnTo>
                                <a:lnTo>
                                  <a:pt x="1875" y="908"/>
                                </a:lnTo>
                                <a:close/>
                                <a:moveTo>
                                  <a:pt x="1890" y="908"/>
                                </a:moveTo>
                                <a:lnTo>
                                  <a:pt x="1875" y="908"/>
                                </a:lnTo>
                                <a:lnTo>
                                  <a:pt x="1883" y="900"/>
                                </a:lnTo>
                                <a:lnTo>
                                  <a:pt x="1890" y="900"/>
                                </a:lnTo>
                                <a:lnTo>
                                  <a:pt x="1890" y="908"/>
                                </a:lnTo>
                                <a:close/>
                              </a:path>
                            </a:pathLst>
                          </a:custGeom>
                          <a:solidFill>
                            <a:srgbClr val="000000"/>
                          </a:solidFill>
                          <a:ln>
                            <a:noFill/>
                          </a:ln>
                        </wps:spPr>
                        <wps:bodyPr upright="1"/>
                      </wps:wsp>
                      <wps:wsp>
                        <wps:cNvPr id="725" name="任意多边形 241"/>
                        <wps:cNvSpPr/>
                        <wps:spPr>
                          <a:xfrm>
                            <a:off x="5905" y="1110"/>
                            <a:ext cx="120" cy="807"/>
                          </a:xfrm>
                          <a:custGeom>
                            <a:avLst/>
                            <a:gdLst/>
                            <a:ahLst/>
                            <a:cxnLst/>
                            <a:pathLst>
                              <a:path w="120" h="807">
                                <a:moveTo>
                                  <a:pt x="68" y="687"/>
                                </a:moveTo>
                                <a:lnTo>
                                  <a:pt x="53" y="687"/>
                                </a:lnTo>
                                <a:lnTo>
                                  <a:pt x="53" y="0"/>
                                </a:lnTo>
                                <a:lnTo>
                                  <a:pt x="68" y="0"/>
                                </a:lnTo>
                                <a:lnTo>
                                  <a:pt x="68" y="687"/>
                                </a:lnTo>
                                <a:close/>
                                <a:moveTo>
                                  <a:pt x="60" y="807"/>
                                </a:moveTo>
                                <a:lnTo>
                                  <a:pt x="0" y="687"/>
                                </a:lnTo>
                                <a:lnTo>
                                  <a:pt x="53" y="687"/>
                                </a:lnTo>
                                <a:lnTo>
                                  <a:pt x="53" y="717"/>
                                </a:lnTo>
                                <a:lnTo>
                                  <a:pt x="105" y="717"/>
                                </a:lnTo>
                                <a:lnTo>
                                  <a:pt x="60" y="807"/>
                                </a:lnTo>
                                <a:close/>
                                <a:moveTo>
                                  <a:pt x="68" y="717"/>
                                </a:moveTo>
                                <a:lnTo>
                                  <a:pt x="53" y="717"/>
                                </a:lnTo>
                                <a:lnTo>
                                  <a:pt x="53" y="687"/>
                                </a:lnTo>
                                <a:lnTo>
                                  <a:pt x="68" y="687"/>
                                </a:lnTo>
                                <a:lnTo>
                                  <a:pt x="68" y="717"/>
                                </a:lnTo>
                                <a:close/>
                                <a:moveTo>
                                  <a:pt x="105" y="717"/>
                                </a:moveTo>
                                <a:lnTo>
                                  <a:pt x="68" y="717"/>
                                </a:lnTo>
                                <a:lnTo>
                                  <a:pt x="68" y="687"/>
                                </a:lnTo>
                                <a:lnTo>
                                  <a:pt x="120" y="687"/>
                                </a:lnTo>
                                <a:lnTo>
                                  <a:pt x="105" y="717"/>
                                </a:lnTo>
                                <a:close/>
                              </a:path>
                            </a:pathLst>
                          </a:custGeom>
                          <a:solidFill>
                            <a:srgbClr val="000000"/>
                          </a:solidFill>
                          <a:ln>
                            <a:noFill/>
                          </a:ln>
                        </wps:spPr>
                        <wps:bodyPr upright="1"/>
                      </wps:wsp>
                      <wps:wsp>
                        <wps:cNvPr id="726" name="任意多边形 242"/>
                        <wps:cNvSpPr/>
                        <wps:spPr>
                          <a:xfrm>
                            <a:off x="4982" y="219"/>
                            <a:ext cx="2055" cy="885"/>
                          </a:xfrm>
                          <a:custGeom>
                            <a:avLst/>
                            <a:gdLst/>
                            <a:ahLst/>
                            <a:cxnLst/>
                            <a:pathLst>
                              <a:path w="2055" h="885">
                                <a:moveTo>
                                  <a:pt x="2055" y="885"/>
                                </a:moveTo>
                                <a:lnTo>
                                  <a:pt x="0" y="885"/>
                                </a:lnTo>
                                <a:lnTo>
                                  <a:pt x="0" y="0"/>
                                </a:lnTo>
                                <a:lnTo>
                                  <a:pt x="2055" y="0"/>
                                </a:lnTo>
                                <a:lnTo>
                                  <a:pt x="2055" y="8"/>
                                </a:lnTo>
                                <a:lnTo>
                                  <a:pt x="15" y="8"/>
                                </a:lnTo>
                                <a:lnTo>
                                  <a:pt x="7" y="15"/>
                                </a:lnTo>
                                <a:lnTo>
                                  <a:pt x="15" y="15"/>
                                </a:lnTo>
                                <a:lnTo>
                                  <a:pt x="15" y="870"/>
                                </a:lnTo>
                                <a:lnTo>
                                  <a:pt x="7" y="870"/>
                                </a:lnTo>
                                <a:lnTo>
                                  <a:pt x="15" y="878"/>
                                </a:lnTo>
                                <a:lnTo>
                                  <a:pt x="2055" y="878"/>
                                </a:lnTo>
                                <a:lnTo>
                                  <a:pt x="2055" y="885"/>
                                </a:lnTo>
                                <a:close/>
                                <a:moveTo>
                                  <a:pt x="15" y="15"/>
                                </a:moveTo>
                                <a:lnTo>
                                  <a:pt x="7" y="15"/>
                                </a:lnTo>
                                <a:lnTo>
                                  <a:pt x="15" y="8"/>
                                </a:lnTo>
                                <a:lnTo>
                                  <a:pt x="15" y="15"/>
                                </a:lnTo>
                                <a:close/>
                                <a:moveTo>
                                  <a:pt x="2040" y="15"/>
                                </a:moveTo>
                                <a:lnTo>
                                  <a:pt x="15" y="15"/>
                                </a:lnTo>
                                <a:lnTo>
                                  <a:pt x="15" y="8"/>
                                </a:lnTo>
                                <a:lnTo>
                                  <a:pt x="2040" y="8"/>
                                </a:lnTo>
                                <a:lnTo>
                                  <a:pt x="2040" y="15"/>
                                </a:lnTo>
                                <a:close/>
                                <a:moveTo>
                                  <a:pt x="2040" y="878"/>
                                </a:moveTo>
                                <a:lnTo>
                                  <a:pt x="2040" y="8"/>
                                </a:lnTo>
                                <a:lnTo>
                                  <a:pt x="2047" y="15"/>
                                </a:lnTo>
                                <a:lnTo>
                                  <a:pt x="2055" y="15"/>
                                </a:lnTo>
                                <a:lnTo>
                                  <a:pt x="2055" y="870"/>
                                </a:lnTo>
                                <a:lnTo>
                                  <a:pt x="2047" y="870"/>
                                </a:lnTo>
                                <a:lnTo>
                                  <a:pt x="2040" y="878"/>
                                </a:lnTo>
                                <a:close/>
                                <a:moveTo>
                                  <a:pt x="2055" y="15"/>
                                </a:moveTo>
                                <a:lnTo>
                                  <a:pt x="2047" y="15"/>
                                </a:lnTo>
                                <a:lnTo>
                                  <a:pt x="2040" y="8"/>
                                </a:lnTo>
                                <a:lnTo>
                                  <a:pt x="2055" y="8"/>
                                </a:lnTo>
                                <a:lnTo>
                                  <a:pt x="2055" y="15"/>
                                </a:lnTo>
                                <a:close/>
                                <a:moveTo>
                                  <a:pt x="15" y="878"/>
                                </a:moveTo>
                                <a:lnTo>
                                  <a:pt x="7" y="870"/>
                                </a:lnTo>
                                <a:lnTo>
                                  <a:pt x="15" y="870"/>
                                </a:lnTo>
                                <a:lnTo>
                                  <a:pt x="15" y="878"/>
                                </a:lnTo>
                                <a:close/>
                                <a:moveTo>
                                  <a:pt x="2040" y="878"/>
                                </a:moveTo>
                                <a:lnTo>
                                  <a:pt x="15" y="878"/>
                                </a:lnTo>
                                <a:lnTo>
                                  <a:pt x="15" y="870"/>
                                </a:lnTo>
                                <a:lnTo>
                                  <a:pt x="2040" y="870"/>
                                </a:lnTo>
                                <a:lnTo>
                                  <a:pt x="2040" y="878"/>
                                </a:lnTo>
                                <a:close/>
                                <a:moveTo>
                                  <a:pt x="2055" y="878"/>
                                </a:moveTo>
                                <a:lnTo>
                                  <a:pt x="2040" y="878"/>
                                </a:lnTo>
                                <a:lnTo>
                                  <a:pt x="2047" y="870"/>
                                </a:lnTo>
                                <a:lnTo>
                                  <a:pt x="2055" y="870"/>
                                </a:lnTo>
                                <a:lnTo>
                                  <a:pt x="2055" y="878"/>
                                </a:lnTo>
                                <a:close/>
                              </a:path>
                            </a:pathLst>
                          </a:custGeom>
                          <a:solidFill>
                            <a:srgbClr val="000000"/>
                          </a:solidFill>
                          <a:ln>
                            <a:noFill/>
                          </a:ln>
                        </wps:spPr>
                        <wps:bodyPr upright="1"/>
                      </wps:wsp>
                      <wps:wsp>
                        <wps:cNvPr id="727" name="任意多边形 243"/>
                        <wps:cNvSpPr/>
                        <wps:spPr>
                          <a:xfrm>
                            <a:off x="4937" y="1910"/>
                            <a:ext cx="2055" cy="885"/>
                          </a:xfrm>
                          <a:custGeom>
                            <a:avLst/>
                            <a:gdLst/>
                            <a:ahLst/>
                            <a:cxnLst/>
                            <a:pathLst>
                              <a:path w="2055" h="885">
                                <a:moveTo>
                                  <a:pt x="2055" y="885"/>
                                </a:moveTo>
                                <a:lnTo>
                                  <a:pt x="0" y="885"/>
                                </a:lnTo>
                                <a:lnTo>
                                  <a:pt x="0" y="0"/>
                                </a:lnTo>
                                <a:lnTo>
                                  <a:pt x="2055" y="0"/>
                                </a:lnTo>
                                <a:lnTo>
                                  <a:pt x="2055" y="8"/>
                                </a:lnTo>
                                <a:lnTo>
                                  <a:pt x="15" y="8"/>
                                </a:lnTo>
                                <a:lnTo>
                                  <a:pt x="7" y="15"/>
                                </a:lnTo>
                                <a:lnTo>
                                  <a:pt x="15" y="15"/>
                                </a:lnTo>
                                <a:lnTo>
                                  <a:pt x="15" y="870"/>
                                </a:lnTo>
                                <a:lnTo>
                                  <a:pt x="7" y="870"/>
                                </a:lnTo>
                                <a:lnTo>
                                  <a:pt x="15" y="878"/>
                                </a:lnTo>
                                <a:lnTo>
                                  <a:pt x="2055" y="878"/>
                                </a:lnTo>
                                <a:lnTo>
                                  <a:pt x="2055" y="885"/>
                                </a:lnTo>
                                <a:close/>
                                <a:moveTo>
                                  <a:pt x="15" y="15"/>
                                </a:moveTo>
                                <a:lnTo>
                                  <a:pt x="7" y="15"/>
                                </a:lnTo>
                                <a:lnTo>
                                  <a:pt x="15" y="8"/>
                                </a:lnTo>
                                <a:lnTo>
                                  <a:pt x="15" y="15"/>
                                </a:lnTo>
                                <a:close/>
                                <a:moveTo>
                                  <a:pt x="2040" y="15"/>
                                </a:moveTo>
                                <a:lnTo>
                                  <a:pt x="15" y="15"/>
                                </a:lnTo>
                                <a:lnTo>
                                  <a:pt x="15" y="8"/>
                                </a:lnTo>
                                <a:lnTo>
                                  <a:pt x="2040" y="8"/>
                                </a:lnTo>
                                <a:lnTo>
                                  <a:pt x="2040" y="15"/>
                                </a:lnTo>
                                <a:close/>
                                <a:moveTo>
                                  <a:pt x="2040" y="878"/>
                                </a:moveTo>
                                <a:lnTo>
                                  <a:pt x="2040" y="8"/>
                                </a:lnTo>
                                <a:lnTo>
                                  <a:pt x="2047" y="15"/>
                                </a:lnTo>
                                <a:lnTo>
                                  <a:pt x="2055" y="15"/>
                                </a:lnTo>
                                <a:lnTo>
                                  <a:pt x="2055" y="870"/>
                                </a:lnTo>
                                <a:lnTo>
                                  <a:pt x="2047" y="870"/>
                                </a:lnTo>
                                <a:lnTo>
                                  <a:pt x="2040" y="878"/>
                                </a:lnTo>
                                <a:close/>
                                <a:moveTo>
                                  <a:pt x="2055" y="15"/>
                                </a:moveTo>
                                <a:lnTo>
                                  <a:pt x="2047" y="15"/>
                                </a:lnTo>
                                <a:lnTo>
                                  <a:pt x="2040" y="8"/>
                                </a:lnTo>
                                <a:lnTo>
                                  <a:pt x="2055" y="8"/>
                                </a:lnTo>
                                <a:lnTo>
                                  <a:pt x="2055" y="15"/>
                                </a:lnTo>
                                <a:close/>
                                <a:moveTo>
                                  <a:pt x="15" y="878"/>
                                </a:moveTo>
                                <a:lnTo>
                                  <a:pt x="7" y="870"/>
                                </a:lnTo>
                                <a:lnTo>
                                  <a:pt x="15" y="870"/>
                                </a:lnTo>
                                <a:lnTo>
                                  <a:pt x="15" y="878"/>
                                </a:lnTo>
                                <a:close/>
                                <a:moveTo>
                                  <a:pt x="2040" y="878"/>
                                </a:moveTo>
                                <a:lnTo>
                                  <a:pt x="15" y="878"/>
                                </a:lnTo>
                                <a:lnTo>
                                  <a:pt x="15" y="870"/>
                                </a:lnTo>
                                <a:lnTo>
                                  <a:pt x="2040" y="870"/>
                                </a:lnTo>
                                <a:lnTo>
                                  <a:pt x="2040" y="878"/>
                                </a:lnTo>
                                <a:close/>
                                <a:moveTo>
                                  <a:pt x="2055" y="878"/>
                                </a:moveTo>
                                <a:lnTo>
                                  <a:pt x="2040" y="878"/>
                                </a:lnTo>
                                <a:lnTo>
                                  <a:pt x="2047" y="870"/>
                                </a:lnTo>
                                <a:lnTo>
                                  <a:pt x="2055" y="870"/>
                                </a:lnTo>
                                <a:lnTo>
                                  <a:pt x="2055" y="878"/>
                                </a:lnTo>
                                <a:close/>
                              </a:path>
                            </a:pathLst>
                          </a:custGeom>
                          <a:solidFill>
                            <a:srgbClr val="000000"/>
                          </a:solidFill>
                          <a:ln>
                            <a:noFill/>
                          </a:ln>
                        </wps:spPr>
                        <wps:bodyPr upright="1"/>
                      </wps:wsp>
                      <wps:wsp>
                        <wps:cNvPr id="728" name="任意多边形 244"/>
                        <wps:cNvSpPr/>
                        <wps:spPr>
                          <a:xfrm>
                            <a:off x="5920" y="2779"/>
                            <a:ext cx="120" cy="1545"/>
                          </a:xfrm>
                          <a:custGeom>
                            <a:avLst/>
                            <a:gdLst/>
                            <a:ahLst/>
                            <a:cxnLst/>
                            <a:pathLst>
                              <a:path w="120" h="1545">
                                <a:moveTo>
                                  <a:pt x="52" y="1425"/>
                                </a:moveTo>
                                <a:lnTo>
                                  <a:pt x="52" y="0"/>
                                </a:lnTo>
                                <a:lnTo>
                                  <a:pt x="67" y="0"/>
                                </a:lnTo>
                                <a:lnTo>
                                  <a:pt x="67" y="1425"/>
                                </a:lnTo>
                                <a:lnTo>
                                  <a:pt x="52" y="1425"/>
                                </a:lnTo>
                                <a:close/>
                                <a:moveTo>
                                  <a:pt x="105" y="1455"/>
                                </a:moveTo>
                                <a:lnTo>
                                  <a:pt x="67" y="1455"/>
                                </a:lnTo>
                                <a:lnTo>
                                  <a:pt x="67" y="1425"/>
                                </a:lnTo>
                                <a:lnTo>
                                  <a:pt x="120" y="1425"/>
                                </a:lnTo>
                                <a:lnTo>
                                  <a:pt x="105" y="1455"/>
                                </a:lnTo>
                                <a:close/>
                                <a:moveTo>
                                  <a:pt x="67" y="1455"/>
                                </a:moveTo>
                                <a:lnTo>
                                  <a:pt x="52" y="1455"/>
                                </a:lnTo>
                                <a:lnTo>
                                  <a:pt x="52" y="1425"/>
                                </a:lnTo>
                                <a:lnTo>
                                  <a:pt x="67" y="1425"/>
                                </a:lnTo>
                                <a:lnTo>
                                  <a:pt x="67" y="1455"/>
                                </a:lnTo>
                                <a:close/>
                                <a:moveTo>
                                  <a:pt x="60" y="1545"/>
                                </a:moveTo>
                                <a:lnTo>
                                  <a:pt x="0" y="1425"/>
                                </a:lnTo>
                                <a:lnTo>
                                  <a:pt x="52" y="1425"/>
                                </a:lnTo>
                                <a:lnTo>
                                  <a:pt x="52" y="1455"/>
                                </a:lnTo>
                                <a:lnTo>
                                  <a:pt x="105" y="1455"/>
                                </a:lnTo>
                                <a:lnTo>
                                  <a:pt x="60" y="1545"/>
                                </a:lnTo>
                                <a:close/>
                              </a:path>
                            </a:pathLst>
                          </a:custGeom>
                          <a:solidFill>
                            <a:srgbClr val="000000"/>
                          </a:solidFill>
                          <a:ln>
                            <a:noFill/>
                          </a:ln>
                        </wps:spPr>
                        <wps:bodyPr upright="1"/>
                      </wps:wsp>
                      <wps:wsp>
                        <wps:cNvPr id="729" name="任意多边形 245"/>
                        <wps:cNvSpPr/>
                        <wps:spPr>
                          <a:xfrm>
                            <a:off x="5995" y="3710"/>
                            <a:ext cx="2370" cy="120"/>
                          </a:xfrm>
                          <a:custGeom>
                            <a:avLst/>
                            <a:gdLst/>
                            <a:ahLst/>
                            <a:cxnLst/>
                            <a:pathLst>
                              <a:path w="2370" h="120">
                                <a:moveTo>
                                  <a:pt x="2355" y="67"/>
                                </a:moveTo>
                                <a:lnTo>
                                  <a:pt x="2280" y="67"/>
                                </a:lnTo>
                                <a:lnTo>
                                  <a:pt x="2280" y="52"/>
                                </a:lnTo>
                                <a:lnTo>
                                  <a:pt x="2250" y="52"/>
                                </a:lnTo>
                                <a:lnTo>
                                  <a:pt x="2250" y="0"/>
                                </a:lnTo>
                                <a:lnTo>
                                  <a:pt x="2370" y="60"/>
                                </a:lnTo>
                                <a:lnTo>
                                  <a:pt x="2355" y="67"/>
                                </a:lnTo>
                                <a:close/>
                                <a:moveTo>
                                  <a:pt x="2250" y="67"/>
                                </a:moveTo>
                                <a:lnTo>
                                  <a:pt x="0" y="66"/>
                                </a:lnTo>
                                <a:lnTo>
                                  <a:pt x="0" y="51"/>
                                </a:lnTo>
                                <a:lnTo>
                                  <a:pt x="2250" y="52"/>
                                </a:lnTo>
                                <a:lnTo>
                                  <a:pt x="2250" y="67"/>
                                </a:lnTo>
                                <a:close/>
                                <a:moveTo>
                                  <a:pt x="2280" y="67"/>
                                </a:moveTo>
                                <a:lnTo>
                                  <a:pt x="2250" y="67"/>
                                </a:lnTo>
                                <a:lnTo>
                                  <a:pt x="2250" y="52"/>
                                </a:lnTo>
                                <a:lnTo>
                                  <a:pt x="2280" y="52"/>
                                </a:lnTo>
                                <a:lnTo>
                                  <a:pt x="2280" y="67"/>
                                </a:lnTo>
                                <a:close/>
                                <a:moveTo>
                                  <a:pt x="2250" y="120"/>
                                </a:moveTo>
                                <a:lnTo>
                                  <a:pt x="2250" y="67"/>
                                </a:lnTo>
                                <a:lnTo>
                                  <a:pt x="2355" y="67"/>
                                </a:lnTo>
                                <a:lnTo>
                                  <a:pt x="2250" y="120"/>
                                </a:lnTo>
                                <a:close/>
                              </a:path>
                            </a:pathLst>
                          </a:custGeom>
                          <a:solidFill>
                            <a:srgbClr val="000000"/>
                          </a:solidFill>
                          <a:ln>
                            <a:noFill/>
                          </a:ln>
                        </wps:spPr>
                        <wps:bodyPr upright="1"/>
                      </wps:wsp>
                      <wps:wsp>
                        <wps:cNvPr id="730" name="文本框 246"/>
                        <wps:cNvSpPr txBox="1"/>
                        <wps:spPr>
                          <a:xfrm>
                            <a:off x="5666" y="527"/>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731" name="文本框 247"/>
                        <wps:cNvSpPr txBox="1"/>
                        <wps:spPr>
                          <a:xfrm>
                            <a:off x="5620" y="2217"/>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732" name="文本框 248"/>
                        <wps:cNvSpPr txBox="1"/>
                        <wps:spPr>
                          <a:xfrm>
                            <a:off x="8832" y="3808"/>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调</w:t>
                              </w:r>
                              <w:r>
                                <w:rPr>
                                  <w:rFonts w:hint="eastAsia" w:ascii="宋体" w:eastAsia="宋体"/>
                                  <w:sz w:val="21"/>
                                </w:rPr>
                                <w:tab/>
                              </w:r>
                              <w:r>
                                <w:rPr>
                                  <w:rFonts w:hint="eastAsia" w:ascii="宋体" w:eastAsia="宋体"/>
                                  <w:sz w:val="21"/>
                                </w:rPr>
                                <w:t>解</w:t>
                              </w:r>
                            </w:p>
                          </w:txbxContent>
                        </wps:txbx>
                        <wps:bodyPr lIns="0" tIns="0" rIns="0" bIns="0" upright="1"/>
                      </wps:wsp>
                      <wps:wsp>
                        <wps:cNvPr id="733" name="文本框 249"/>
                        <wps:cNvSpPr txBox="1"/>
                        <wps:spPr>
                          <a:xfrm>
                            <a:off x="5666" y="461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理</w:t>
                              </w:r>
                            </w:p>
                          </w:txbxContent>
                        </wps:txbx>
                        <wps:bodyPr lIns="0" tIns="0" rIns="0" bIns="0" upright="1"/>
                      </wps:wsp>
                      <wps:wsp>
                        <wps:cNvPr id="734" name="文本框 250"/>
                        <wps:cNvSpPr txBox="1"/>
                        <wps:spPr>
                          <a:xfrm>
                            <a:off x="9244" y="4869"/>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达成协议</w:t>
                              </w:r>
                            </w:p>
                          </w:txbxContent>
                        </wps:txbx>
                        <wps:bodyPr lIns="0" tIns="0" rIns="0" bIns="0" upright="1"/>
                      </wps:wsp>
                      <wps:wsp>
                        <wps:cNvPr id="735" name="文本框 251"/>
                        <wps:cNvSpPr txBox="1"/>
                        <wps:spPr>
                          <a:xfrm>
                            <a:off x="8606" y="5608"/>
                            <a:ext cx="1069"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制作调解书</w:t>
                              </w:r>
                            </w:p>
                          </w:txbxContent>
                        </wps:txbx>
                        <wps:bodyPr lIns="0" tIns="0" rIns="0" bIns="0" upright="1"/>
                      </wps:wsp>
                      <wps:wsp>
                        <wps:cNvPr id="736" name="文本框 252"/>
                        <wps:cNvSpPr txBox="1"/>
                        <wps:spPr>
                          <a:xfrm>
                            <a:off x="5592" y="6232"/>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拟定意见</w:t>
                              </w:r>
                            </w:p>
                          </w:txbxContent>
                        </wps:txbx>
                        <wps:bodyPr lIns="0" tIns="0" rIns="0" bIns="0" upright="1"/>
                      </wps:wsp>
                      <wps:wsp>
                        <wps:cNvPr id="737" name="文本框 253"/>
                        <wps:cNvSpPr txBox="1"/>
                        <wps:spPr>
                          <a:xfrm>
                            <a:off x="8356" y="7123"/>
                            <a:ext cx="1489"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双方当事人签字</w:t>
                              </w:r>
                            </w:p>
                          </w:txbxContent>
                        </wps:txbx>
                        <wps:bodyPr lIns="0" tIns="0" rIns="0" bIns="0" upright="1"/>
                      </wps:wsp>
                      <wps:wsp>
                        <wps:cNvPr id="738" name="文本框 254"/>
                        <wps:cNvSpPr txBox="1"/>
                        <wps:spPr>
                          <a:xfrm>
                            <a:off x="5740" y="8366"/>
                            <a:ext cx="544"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裁 决</w:t>
                              </w:r>
                            </w:p>
                          </w:txbxContent>
                        </wps:txbx>
                        <wps:bodyPr lIns="0" tIns="0" rIns="0" bIns="0" upright="1"/>
                      </wps:wsp>
                      <wps:wsp>
                        <wps:cNvPr id="739" name="文本框 255"/>
                        <wps:cNvSpPr txBox="1"/>
                        <wps:spPr>
                          <a:xfrm>
                            <a:off x="9273" y="8325"/>
                            <a:ext cx="1069"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调解书生效</w:t>
                              </w:r>
                            </w:p>
                          </w:txbxContent>
                        </wps:txbx>
                        <wps:bodyPr lIns="0" tIns="0" rIns="0" bIns="0" upright="1"/>
                      </wps:wsp>
                      <wps:wsp>
                        <wps:cNvPr id="740" name="文本框 256"/>
                        <wps:cNvSpPr txBox="1"/>
                        <wps:spPr>
                          <a:xfrm>
                            <a:off x="5726" y="9851"/>
                            <a:ext cx="544"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送 达</w:t>
                              </w:r>
                            </w:p>
                          </w:txbxContent>
                        </wps:txbx>
                        <wps:bodyPr lIns="0" tIns="0" rIns="0" bIns="0" upright="1"/>
                      </wps:wsp>
                    </wpg:wgp>
                  </a:graphicData>
                </a:graphic>
              </wp:anchor>
            </w:drawing>
          </mc:Choice>
          <mc:Fallback>
            <w:pict>
              <v:group id="_x0000_s1026" o:spid="_x0000_s1026" o:spt="203" style="position:absolute;left:0pt;margin-left:161.5pt;margin-top:12.7pt;height:497.2pt;width:270.3pt;mso-position-horizontal-relative:page;mso-wrap-distance-bottom:0pt;mso-wrap-distance-top:0pt;z-index:-251548672;mso-width-relative:page;mso-height-relative:page;" coordorigin="4938,219" coordsize="5406,9944" o:gfxdata="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">
                <o:lock v:ext="edit" aspectratio="f"/>
                <v:shape id="任意多边形 227" o:spid="_x0000_s1026" o:spt="100" style="position:absolute;left:5193;top:9713;height:450;width:1590;" fillcolor="#000000" filled="t" stroked="f" coordsize="1590,450" o:gfxdata="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rk+XvQAA&#10;ANwAAAAPAAAAAAAAAAEAIAAAACIAAABkcnMvZG93bnJldi54bWxQSwECFAAUAAAACACHTuJAMy8F&#10;njsAAAA5AAAAEAAAAAAAAAABACAAAAAMAQAAZHJzL3NoYXBleG1sLnhtbFBLBQYAAAAABgAGAFsB&#10;AAC2AwAAAAA=&#10;" path="m1590,450l0,450,0,0,1590,0,1590,8,15,8,7,15,15,15,15,435,7,435,15,443,1590,443,1590,450xm15,15l7,15,15,8,15,15xm1575,15l15,15,15,8,1575,8,1575,15xm1575,443l1575,8,1582,15,1590,15,1590,435,1582,435,1575,443xm1590,15l1582,15,1575,8,1590,8,1590,15xm15,443l7,435,15,435,15,443xm1575,443l15,443,15,435,1575,435,1575,443xm1590,443l1575,443,1582,435,1590,435,1590,443xe">
                  <v:fill on="t" focussize="0,0"/>
                  <v:stroke on="f"/>
                  <v:imagedata o:title=""/>
                  <o:lock v:ext="edit" aspectratio="f"/>
                </v:shape>
                <v:shape id="任意多边形 228" o:spid="_x0000_s1026" o:spt="100" style="position:absolute;left:5868;top:8700;height:1021;width:120;" fillcolor="#000000" filled="t" stroked="f" coordsize="120,1021" o:gfxdata="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Qr+/&#10;AAAA3AAAAA8AAAAAAAAAAQAgAAAAIgAAAGRycy9kb3ducmV2LnhtbFBLAQIUABQAAAAIAIdO4kAz&#10;LwWeOwAAADkAAAAQAAAAAAAAAAEAIAAAAA4BAABkcnMvc2hhcGV4bWwueG1sUEsFBgAAAAAGAAYA&#10;WwEAALgDAAAAAA==&#10;" path="m67,900l52,900,59,0,74,0,67,900xm59,1020l0,899,52,900,52,930,105,930,59,1020xm67,930l52,930,52,900,67,900,67,930xm105,930l67,930,67,900,120,900,105,930xe">
                  <v:fill on="t" focussize="0,0"/>
                  <v:stroke on="f"/>
                  <v:imagedata o:title=""/>
                  <o:lock v:ext="edit" aspectratio="f"/>
                </v:shape>
                <v:shape id="任意多边形 229" o:spid="_x0000_s1026" o:spt="100" style="position:absolute;left:8996;top:5939;height:1050;width:120;" fillcolor="#000000" filled="t" stroked="f" coordsize="120,1050" o:gfxdata="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hL56/&#10;AAAA3AAAAA8AAAAAAAAAAQAgAAAAIgAAAGRycy9kb3ducmV2LnhtbFBLAQIUABQAAAAIAIdO4kAz&#10;LwWeOwAAADkAAAAQAAAAAAAAAAEAIAAAAA4BAABkcnMvc2hhcGV4bWwueG1sUEsFBgAAAAAGAAYA&#10;WwEAALgDAAAAAA==&#10;" path="m52,930l51,0,66,0,67,930,52,930xm105,960l67,960,67,930,120,930,105,960xm67,960l52,960,52,930,67,930,67,960xm60,1050l0,930,52,930,52,960,105,960,60,1050xe">
                  <v:fill on="t" focussize="0,0"/>
                  <v:stroke on="f"/>
                  <v:imagedata o:title=""/>
                  <o:lock v:ext="edit" aspectratio="f"/>
                </v:shape>
                <v:shape id="任意多边形 230" o:spid="_x0000_s1026" o:spt="100" style="position:absolute;left:8995;top:4425;height:1047;width:120;" fillcolor="#000000" filled="t" stroked="f" coordsize="120,1047" o:gfxdata="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NNgdvQAA&#10;ANwAAAAPAAAAAAAAAAEAIAAAACIAAABkcnMvZG93bnJldi54bWxQSwECFAAUAAAACACHTuJAMy8F&#10;njsAAAA5AAAAEAAAAAAAAAABACAAAAAMAQAAZHJzL3NoYXBleG1sLnhtbFBLBQYAAAAABgAGAFsB&#10;AAC2AwAAAAA=&#10;" path="m52,927l52,0,67,0,67,927,52,927xm105,957l67,957,67,927,120,927,105,957xm67,957l52,957,52,927,67,927,67,957xm60,1047l0,927,52,927,52,957,105,957,60,1047xe">
                  <v:fill on="t" focussize="0,0"/>
                  <v:stroke on="f"/>
                  <v:imagedata o:title=""/>
                  <o:lock v:ext="edit" aspectratio="f"/>
                </v:shape>
                <v:shape id="任意多边形 231" o:spid="_x0000_s1026" o:spt="100" style="position:absolute;left:8284;top:5469;height:450;width:1694;" fillcolor="#000000" filled="t" stroked="f" coordsize="1694,450" o:gfxdata="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OIVZvQAA&#10;ANwAAAAPAAAAAAAAAAEAIAAAACIAAABkcnMvZG93bnJldi54bWxQSwECFAAUAAAACACHTuJAMy8F&#10;njsAAAA5AAAAEAAAAAAAAAABACAAAAAMAQAAZHJzL3NoYXBleG1sLnhtbFBLBQYAAAAABgAGAFsB&#10;AAC2AwAAAAA=&#10;" path="m1694,450l0,450,0,0,1694,0,1694,8,15,8,7,15,15,15,15,435,7,435,15,443,1694,443,1694,450xm15,15l7,15,15,8,15,15xm1679,15l15,15,15,8,1679,8,1679,15xm1679,443l1679,8,1686,15,1694,15,1694,435,1686,435,1679,443xm1694,15l1686,15,1679,8,1694,8,1694,15xm15,443l7,435,15,435,15,443xm1679,443l15,443,15,435,1679,435,1679,443xm1694,443l1679,443,1686,435,1694,435,1694,443xe">
                  <v:fill on="t" focussize="0,0"/>
                  <v:stroke on="f"/>
                  <v:imagedata o:title=""/>
                  <o:lock v:ext="edit" aspectratio="f"/>
                </v:shape>
                <v:line id="直接连接符 232" o:spid="_x0000_s1026" o:spt="20" style="position:absolute;left:9070;top:7441;height:2502;width:0;" filled="f" stroked="t" coordsize="21600,21600" o:gfxdata="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6PMe8AAAA&#10;3AAAAA8AAAAAAAAAAQAgAAAAIgAAAGRycy9kb3ducmV2LnhtbFBLAQIUABQAAAAIAIdO4kAzLwWe&#10;OwAAADkAAAAQAAAAAAAAAAEAIAAAAAsBAABkcnMvc2hhcGV4bWwueG1sUEsFBgAAAAAGAAYAWwEA&#10;ALUDAAAAAA==&#10;">
                  <v:fill on="f" focussize="0,0"/>
                  <v:stroke weight="0.8pt" color="#000000" joinstyle="round"/>
                  <v:imagedata o:title=""/>
                  <o:lock v:ext="edit" aspectratio="f"/>
                </v:line>
                <v:shape id="任意多边形 233" o:spid="_x0000_s1026" o:spt="100" style="position:absolute;left:7983;top:6983;height:435;width:2220;" fillcolor="#000000" filled="t" stroked="f" coordsize="2220,435" o:gfxdata="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aPC&#10;KcEAAADcAAAADwAAAAAAAAABACAAAAAiAAAAZHJzL2Rvd25yZXYueG1sUEsBAhQAFAAAAAgAh07i&#10;QDMvBZ47AAAAOQAAABAAAAAAAAAAAQAgAAAAEAEAAGRycy9zaGFwZXhtbC54bWxQSwUGAAAAAAYA&#10;BgBbAQAAugMAAAAA&#10;" path="m2220,435l0,435,0,0,2220,0,2220,8,15,8,7,15,15,15,15,420,7,420,15,428,2220,428,2220,435xm15,15l7,15,15,8,15,15xm2205,15l15,15,15,8,2205,8,2205,15xm2205,428l2205,8,2212,15,2220,15,2220,420,2212,420,2205,428xm2220,15l2212,15,2205,8,2220,8,2220,15xm15,428l7,420,15,420,15,428xm2205,428l15,428,15,420,2205,420,2205,428xm2220,428l2205,428,2212,420,2220,420,2220,428xe">
                  <v:fill on="t" focussize="0,0"/>
                  <v:stroke on="f"/>
                  <v:imagedata o:title=""/>
                  <o:lock v:ext="edit" aspectratio="f"/>
                </v:shape>
                <v:shape id="任意多边形 234" o:spid="_x0000_s1026" o:spt="100" style="position:absolute;left:6788;top:9859;height:120;width:2268;" fillcolor="#000000" filled="t" stroked="f" coordsize="2268,120" o:gfxdata="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wt0l7sAAADc&#10;AAAADwAAAAAAAAABACAAAAAiAAAAZHJzL2Rvd25yZXYueG1sUEsBAhQAFAAAAAgAh07iQDMvBZ47&#10;AAAAOQAAABAAAAAAAAAAAQAgAAAACgEAAGRycy9zaGFwZXhtbC54bWxQSwUGAAAAAAYABgBbAQAA&#10;tAMAAAAA&#10;" path="m119,120l0,59,121,0,120,52,90,52,90,67,120,68,119,120xm120,68l90,67,90,52,120,53,120,68xm120,53l90,52,120,52,120,53xm2267,91l120,68,120,53,2267,76,2267,91xe">
                  <v:fill on="t" focussize="0,0"/>
                  <v:stroke on="f"/>
                  <v:imagedata o:title=""/>
                  <o:lock v:ext="edit" aspectratio="f"/>
                </v:shape>
                <v:shape id="任意多边形 235" o:spid="_x0000_s1026" o:spt="100" style="position:absolute;left:5905;top:6840;height:1392;width:120;" fillcolor="#000000" filled="t" stroked="f" coordsize="120,1392" o:gfxdata="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eLZC/&#10;AAAA3AAAAA8AAAAAAAAAAQAgAAAAIgAAAGRycy9kb3ducmV2LnhtbFBLAQIUABQAAAAIAIdO4kAz&#10;LwWeOwAAADkAAAAQAAAAAAAAAAEAIAAAAA4BAABkcnMvc2hhcGV4bWwueG1sUEsFBgAAAAAGAAYA&#10;WwEAALgDAAAAAA==&#10;" path="m68,1272l53,1272,54,0,69,0,68,1272xm60,1392l0,1272,53,1272,53,1302,105,1302,60,1392xm68,1302l53,1302,53,1272,68,1272,68,1302xm105,1302l68,1302,68,1272,120,1272,105,1302xe">
                  <v:fill on="t" focussize="0,0"/>
                  <v:stroke on="f"/>
                  <v:imagedata o:title=""/>
                  <o:lock v:ext="edit" aspectratio="f"/>
                </v:shape>
                <v:shape id="任意多边形 236" o:spid="_x0000_s1026" o:spt="100" style="position:absolute;left:5208;top:8228;height:450;width:1590;" fillcolor="#000000" filled="t" stroked="f" coordsize="1590,450" o:gfxdata="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jiCxugAAANwA&#10;AAAPAAAAAAAAAAEAIAAAACIAAABkcnMvZG93bnJldi54bWxQSwECFAAUAAAACACHTuJAMy8FnjsA&#10;AAA5AAAAEAAAAAAAAAABACAAAAAJAQAAZHJzL3NoYXBleG1sLnhtbFBLBQYAAAAABgAGAFsBAACz&#10;AwAAAAA=&#10;" path="m1590,450l0,450,0,0,1590,0,1590,8,15,8,7,15,15,15,15,435,7,435,15,443,1590,443,1590,450xm15,15l7,15,15,8,15,15xm1575,15l15,15,15,8,1575,8,1575,15xm1575,443l1575,8,1582,15,1590,15,1590,435,1582,435,1575,443xm1590,15l1582,15,1575,8,1590,8,1590,15xm15,443l7,435,15,435,15,443xm1575,443l15,443,15,435,1575,435,1575,443xm1590,443l1575,443,1582,435,1590,435,1590,443xe">
                  <v:fill on="t" focussize="0,0"/>
                  <v:stroke on="f"/>
                  <v:imagedata o:title=""/>
                  <o:lock v:ext="edit" aspectratio="f"/>
                </v:shape>
                <v:shape id="任意多边形 237" o:spid="_x0000_s1026" o:spt="100" style="position:absolute;left:5890;top:5029;height:913;width:120;" fillcolor="#000000" filled="t" stroked="f" coordsize="120,913" o:gfxdata="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M74y8AAAA&#10;3AAAAA8AAAAAAAAAAQAgAAAAIgAAAGRycy9kb3ducmV2LnhtbFBLAQIUABQAAAAIAIdO4kAzLwWe&#10;OwAAADkAAAAQAAAAAAAAAAEAIAAAAAsBAABkcnMvc2hhcGV4bWwueG1sUEsFBgAAAAAGAAYAWwEA&#10;ALUDAAAAAA==&#10;" path="m52,793l51,0,66,0,67,793,52,793xm105,823l67,823,67,793,120,793,105,823xm67,823l52,823,52,793,67,793,67,823xm60,913l0,793,52,793,52,823,105,823,60,913xe">
                  <v:fill on="t" focussize="0,0"/>
                  <v:stroke on="f"/>
                  <v:imagedata o:title=""/>
                  <o:lock v:ext="edit" aspectratio="f"/>
                </v:shape>
                <v:shape id="任意多边形 238" o:spid="_x0000_s1026" o:spt="100" style="position:absolute;left:5087;top:4302;height:723;width:1725;" fillcolor="#000000" filled="t" stroked="f" coordsize="1725,723" o:gfxdata="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qBG/&#10;wAAAANwAAAAPAAAAAAAAAAEAIAAAACIAAABkcnMvZG93bnJldi54bWxQSwECFAAUAAAACACHTuJA&#10;My8FnjsAAAA5AAAAEAAAAAAAAAABACAAAAAPAQAAZHJzL3NoYXBleG1sLnhtbFBLBQYAAAAABgAG&#10;AFsBAAC5AwAAAAA=&#10;" path="m1725,723l0,723,0,0,1725,0,1725,8,15,8,7,15,15,15,15,708,7,708,15,716,1725,716,1725,723xm15,15l7,15,15,8,15,15xm1710,15l15,15,15,8,1710,8,1710,15xm1710,716l1710,8,1717,15,1725,15,1725,708,1717,708,1710,716xm1725,15l1717,15,1710,8,1725,8,1725,15xm15,716l7,708,15,708,15,716xm1710,716l15,716,15,708,1710,708,1710,716xm1725,716l1710,716,1717,708,1725,708,1725,716xe">
                  <v:fill on="t" focussize="0,0"/>
                  <v:stroke on="f"/>
                  <v:imagedata o:title=""/>
                  <o:lock v:ext="edit" aspectratio="f"/>
                </v:shape>
                <v:shape id="任意多边形 239" o:spid="_x0000_s1026" o:spt="100" style="position:absolute;left:8357;top:3500;height:915;width:1485;" fillcolor="#000000" filled="t" stroked="f" coordsize="1485,915" o:gfxdata="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XgXC/&#10;AAAA3AAAAA8AAAAAAAAAAQAgAAAAIgAAAGRycy9kb3ducmV2LnhtbFBLAQIUABQAAAAIAIdO4kAz&#10;LwWeOwAAADkAAAAQAAAAAAAAAAEAIAAAAA4BAABkcnMvc2hhcGV4bWwueG1sUEsFBgAAAAAGAAYA&#10;WwEAALgDAAAAAA==&#10;" path="m1485,915l0,915,0,0,1485,0,1485,8,15,8,7,15,15,15,15,900,7,900,15,908,1485,908,1485,915xm15,15l7,15,15,8,15,15xm1470,15l15,15,15,8,1470,8,1470,15xm1470,908l1470,8,1477,15,1485,15,1485,900,1477,900,1470,908xm1485,15l1477,15,1470,8,1485,8,1485,15xm15,908l7,900,15,900,15,908xm1470,908l15,908,15,900,1470,900,1470,908xm1485,908l1470,908,1477,900,1485,900,1485,908xe">
                  <v:fill on="t" focussize="0,0"/>
                  <v:stroke on="f"/>
                  <v:imagedata o:title=""/>
                  <o:lock v:ext="edit" aspectratio="f"/>
                </v:shape>
                <v:shape id="任意多边形 240" o:spid="_x0000_s1026" o:spt="100" style="position:absolute;left:5013;top:5924;height:915;width:1890;" fillcolor="#000000" filled="t" stroked="f" coordsize="1890,915" o:gfxdata="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8rEO8AAAA&#10;3AAAAA8AAAAAAAAAAQAgAAAAIgAAAGRycy9kb3ducmV2LnhtbFBLAQIUABQAAAAIAIdO4kAzLwWe&#10;OwAAADkAAAAQAAAAAAAAAAEAIAAAAAsBAABkcnMvc2hhcGV4bWwueG1sUEsFBgAAAAAGAAYAWwEA&#10;ALUDAAAAAA==&#10;" path="m1890,915l0,915,0,0,1890,0,1890,8,15,8,8,15,15,15,15,900,8,900,15,908,1890,908,1890,915xm15,15l8,15,15,8,15,15xm1875,15l15,15,15,8,1875,8,1875,15xm1875,908l1875,8,1883,15,1890,15,1890,900,1883,900,1875,908xm1890,15l1883,15,1875,8,1890,8,1890,15xm15,908l8,900,15,900,15,908xm1875,908l15,908,15,900,1875,900,1875,908xm1890,908l1875,908,1883,900,1890,900,1890,908xe">
                  <v:fill on="t" focussize="0,0"/>
                  <v:stroke on="f"/>
                  <v:imagedata o:title=""/>
                  <o:lock v:ext="edit" aspectratio="f"/>
                </v:shape>
                <v:shape id="任意多边形 241" o:spid="_x0000_s1026" o:spt="100" style="position:absolute;left:5905;top:1110;height:807;width:120;" fillcolor="#000000" filled="t" stroked="f" coordsize="120,807" o:gfxdata="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add9vQAA&#10;ANwAAAAPAAAAAAAAAAEAIAAAACIAAABkcnMvZG93bnJldi54bWxQSwECFAAUAAAACACHTuJAMy8F&#10;njsAAAA5AAAAEAAAAAAAAAABACAAAAAMAQAAZHJzL3NoYXBleG1sLnhtbFBLBQYAAAAABgAGAFsB&#10;AAC2AwAAAAA=&#10;" path="m68,687l53,687,53,0,68,0,68,687xm60,807l0,687,53,687,53,717,105,717,60,807xm68,717l53,717,53,687,68,687,68,717xm105,717l68,717,68,687,120,687,105,717xe">
                  <v:fill on="t" focussize="0,0"/>
                  <v:stroke on="f"/>
                  <v:imagedata o:title=""/>
                  <o:lock v:ext="edit" aspectratio="f"/>
                </v:shape>
                <v:shape id="任意多边形 242" o:spid="_x0000_s1026" o:spt="100" style="position:absolute;left:4982;top:219;height:885;width:2055;" fillcolor="#000000" filled="t" stroked="f" coordsize="2055,885" o:gfxdata="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lxZ68AAAA&#10;3AAAAA8AAAAAAAAAAQAgAAAAIgAAAGRycy9kb3ducmV2LnhtbFBLAQIUABQAAAAIAIdO4kAzLwWe&#10;OwAAADkAAAAQAAAAAAAAAAEAIAAAAAsBAABkcnMvc2hhcGV4bWwueG1sUEsFBgAAAAAGAAYAWwEA&#10;ALUDAAAAAA==&#10;" path="m2055,885l0,885,0,0,2055,0,2055,8,15,8,7,15,15,15,15,870,7,870,15,878,2055,878,2055,885xm15,15l7,15,15,8,15,15xm2040,15l15,15,15,8,2040,8,2040,15xm2040,878l2040,8,2047,15,2055,15,2055,870,2047,870,2040,878xm2055,15l2047,15,2040,8,2055,8,2055,15xm15,878l7,870,15,870,15,878xm2040,878l15,878,15,870,2040,870,2040,878xm2055,878l2040,878,2047,870,2055,870,2055,878xe">
                  <v:fill on="t" focussize="0,0"/>
                  <v:stroke on="f"/>
                  <v:imagedata o:title=""/>
                  <o:lock v:ext="edit" aspectratio="f"/>
                </v:shape>
                <v:shape id="任意多边形 243" o:spid="_x0000_s1026" o:spt="100" style="position:absolute;left:4937;top:1910;height:885;width:2055;" fillcolor="#000000" filled="t" stroked="f" coordsize="2055,885" o:gfxdata="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pYAW8AAAA&#10;3AAAAA8AAAAAAAAAAQAgAAAAIgAAAGRycy9kb3ducmV2LnhtbFBLAQIUABQAAAAIAIdO4kAzLwWe&#10;OwAAADkAAAAQAAAAAAAAAAEAIAAAAAsBAABkcnMvc2hhcGV4bWwueG1sUEsFBgAAAAAGAAYAWwEA&#10;ALUDAAAAAA==&#10;" path="m2055,885l0,885,0,0,2055,0,2055,8,15,8,7,15,15,15,15,870,7,870,15,878,2055,878,2055,885xm15,15l7,15,15,8,15,15xm2040,15l15,15,15,8,2040,8,2040,15xm2040,878l2040,8,2047,15,2055,15,2055,870,2047,870,2040,878xm2055,15l2047,15,2040,8,2055,8,2055,15xm15,878l7,870,15,870,15,878xm2040,878l15,878,15,870,2040,870,2040,878xm2055,878l2040,878,2047,870,2055,870,2055,878xe">
                  <v:fill on="t" focussize="0,0"/>
                  <v:stroke on="f"/>
                  <v:imagedata o:title=""/>
                  <o:lock v:ext="edit" aspectratio="f"/>
                </v:shape>
                <v:shape id="任意多边形 244" o:spid="_x0000_s1026" o:spt="100" style="position:absolute;left:5920;top:2779;height:1545;width:120;" fillcolor="#000000" filled="t" stroked="f" coordsize="120,1545" o:gfxdata="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gfXzvQAA&#10;ANwAAAAPAAAAAAAAAAEAIAAAACIAAABkcnMvZG93bnJldi54bWxQSwECFAAUAAAACACHTuJAMy8F&#10;njsAAAA5AAAAEAAAAAAAAAABACAAAAAMAQAAZHJzL3NoYXBleG1sLnhtbFBLBQYAAAAABgAGAFsB&#10;AAC2AwAAAAA=&#10;" path="m52,1425l52,0,67,0,67,1425,52,1425xm105,1455l67,1455,67,1425,120,1425,105,1455xm67,1455l52,1455,52,1425,67,1425,67,1455xm60,1545l0,1425,52,1425,52,1455,105,1455,60,1545xe">
                  <v:fill on="t" focussize="0,0"/>
                  <v:stroke on="f"/>
                  <v:imagedata o:title=""/>
                  <o:lock v:ext="edit" aspectratio="f"/>
                </v:shape>
                <v:shape id="任意多边形 245" o:spid="_x0000_s1026" o:spt="100" style="position:absolute;left:5995;top:3710;height:120;width:2370;" fillcolor="#000000" filled="t" stroked="f" coordsize="2370,120" o:gfxdata="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VZh6/&#10;AAAA3AAAAA8AAAAAAAAAAQAgAAAAIgAAAGRycy9kb3ducmV2LnhtbFBLAQIUABQAAAAIAIdO4kAz&#10;LwWeOwAAADkAAAAQAAAAAAAAAAEAIAAAAA4BAABkcnMvc2hhcGV4bWwueG1sUEsFBgAAAAAGAAYA&#10;WwEAALgDAAAAAA==&#10;" path="m2355,67l2280,67,2280,52,2250,52,2250,0,2370,60,2355,67xm2250,67l0,66,0,51,2250,52,2250,67xm2280,67l2250,67,2250,52,2280,52,2280,67xm2250,120l2250,67,2355,67,2250,120xe">
                  <v:fill on="t" focussize="0,0"/>
                  <v:stroke on="f"/>
                  <v:imagedata o:title=""/>
                  <o:lock v:ext="edit" aspectratio="f"/>
                </v:shape>
                <v:shape id="文本框 246" o:spid="_x0000_s1026" o:spt="202" type="#_x0000_t202" style="position:absolute;left:5666;top:527;height:209;width:649;" filled="f" stroked="f" coordsize="21600,21600" o:gfxdata="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Xi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247" o:spid="_x0000_s1026" o:spt="202" type="#_x0000_t202" style="position:absolute;left:5620;top:2217;height:209;width:649;" filled="f" stroked="f" coordsize="21600,21600" o:gfxdata="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r+7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248" o:spid="_x0000_s1026" o:spt="202" type="#_x0000_t202" style="position:absolute;left:8832;top:3808;height:209;width:649;" filled="f" stroked="f" coordsize="21600,21600" o:gfxdata="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5Zc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调</w:t>
                        </w:r>
                        <w:r>
                          <w:rPr>
                            <w:rFonts w:hint="eastAsia" w:ascii="宋体" w:eastAsia="宋体"/>
                            <w:sz w:val="21"/>
                          </w:rPr>
                          <w:tab/>
                        </w:r>
                        <w:r>
                          <w:rPr>
                            <w:rFonts w:hint="eastAsia" w:ascii="宋体" w:eastAsia="宋体"/>
                            <w:sz w:val="21"/>
                          </w:rPr>
                          <w:t>解</w:t>
                        </w:r>
                      </w:p>
                    </w:txbxContent>
                  </v:textbox>
                </v:shape>
                <v:shape id="文本框 249" o:spid="_x0000_s1026" o:spt="202" type="#_x0000_t202" style="position:absolute;left:5666;top:4610;height:209;width:649;" filled="f" stroked="f" coordsize="21600,21600" o:gfxdata="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1wF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理</w:t>
                        </w:r>
                      </w:p>
                    </w:txbxContent>
                  </v:textbox>
                </v:shape>
                <v:shape id="文本框 250" o:spid="_x0000_s1026" o:spt="202" type="#_x0000_t202" style="position:absolute;left:9244;top:4869;height:209;width:858;" filled="f" stroked="f" coordsize="21600,21600" o:gfxdata="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cWC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达成协议</w:t>
                        </w:r>
                      </w:p>
                    </w:txbxContent>
                  </v:textbox>
                </v:shape>
                <v:shape id="文本框 251" o:spid="_x0000_s1026" o:spt="202" type="#_x0000_t202" style="position:absolute;left:8606;top:5608;height:209;width:1069;" filled="f" stroked="f" coordsize="21600,21600" o:gfxdata="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b+/&#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制作调解书</w:t>
                        </w:r>
                      </w:p>
                    </w:txbxContent>
                  </v:textbox>
                </v:shape>
                <v:shape id="文本框 252" o:spid="_x0000_s1026" o:spt="202" type="#_x0000_t202" style="position:absolute;left:5592;top:6232;height:209;width:858;" filled="f" stroked="f" coordsize="21600,21600" o:gfxdata="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8CY8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拟定意见</w:t>
                        </w:r>
                      </w:p>
                    </w:txbxContent>
                  </v:textbox>
                </v:shape>
                <v:shape id="文本框 253" o:spid="_x0000_s1026" o:spt="202" type="#_x0000_t202" style="position:absolute;left:8356;top:7123;height:209;width:1489;" filled="f" stroked="f" coordsize="21600,21600" o:gfxdata="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Oxl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双方当事人签字</w:t>
                        </w:r>
                      </w:p>
                    </w:txbxContent>
                  </v:textbox>
                </v:shape>
                <v:shape id="文本框 254" o:spid="_x0000_s1026" o:spt="202" type="#_x0000_t202" style="position:absolute;left:5740;top:8366;height:209;width:544;" filled="f" stroked="f" coordsize="21600,21600" o:gfxdata="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RUi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裁 决</w:t>
                        </w:r>
                      </w:p>
                    </w:txbxContent>
                  </v:textbox>
                </v:shape>
                <v:shape id="文本框 255" o:spid="_x0000_s1026" o:spt="202" type="#_x0000_t202" style="position:absolute;left:9273;top:8325;height:209;width:1069;" filled="f" stroked="f" coordsize="21600,21600" o:gfxdata="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33u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调解书生效</w:t>
                        </w:r>
                      </w:p>
                    </w:txbxContent>
                  </v:textbox>
                </v:shape>
                <v:shape id="文本框 256" o:spid="_x0000_s1026" o:spt="202" type="#_x0000_t202" style="position:absolute;left:5726;top:9851;height:209;width:544;" filled="f" stroked="f" coordsize="21600,21600" o:gfxdata="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hLV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送 达</w:t>
                        </w:r>
                      </w:p>
                    </w:txbxContent>
                  </v:textbox>
                </v:shape>
                <w10:wrap type="topAndBottom"/>
              </v:group>
            </w:pict>
          </mc:Fallback>
        </mc:AlternateContent>
      </w:r>
    </w:p>
    <w:p>
      <w:pPr>
        <w:pStyle w:val="5"/>
        <w:rPr>
          <w:b/>
          <w:sz w:val="36"/>
        </w:rPr>
      </w:pPr>
    </w:p>
    <w:p>
      <w:pPr>
        <w:pStyle w:val="5"/>
        <w:spacing w:before="70"/>
        <w:ind w:firstLine="420" w:firstLineChars="200"/>
        <w:rPr>
          <w:rFonts w:hint="eastAsia" w:eastAsia="宋体"/>
          <w:lang w:eastAsia="zh-CN"/>
        </w:rPr>
      </w:pPr>
      <w:r>
        <w:t>办理机构：</w:t>
      </w:r>
      <w:r>
        <w:rPr>
          <w:rFonts w:hint="eastAsia"/>
          <w:lang w:eastAsia="zh-CN"/>
        </w:rPr>
        <w:t>九龙街道社区发展服务中心</w:t>
      </w:r>
    </w:p>
    <w:p>
      <w:pPr>
        <w:pStyle w:val="5"/>
        <w:spacing w:before="31"/>
        <w:ind w:left="346"/>
        <w:rPr>
          <w:rFonts w:hint="eastAsia" w:ascii="Calibri" w:eastAsia="宋体"/>
          <w:lang w:val="en-US" w:eastAsia="zh-CN"/>
        </w:rPr>
      </w:pPr>
      <w:r>
        <w:rPr>
          <w:rFonts w:hint="eastAsia"/>
          <w:lang w:eastAsia="zh-CN"/>
        </w:rPr>
        <w:t>业务电话：0851-23164399</w:t>
      </w:r>
      <w:r>
        <w:t>，</w:t>
      </w:r>
      <w:r>
        <w:rPr>
          <w:rFonts w:hint="eastAsia"/>
          <w:lang w:eastAsia="zh-CN"/>
        </w:rPr>
        <w:t>监督电话：0851-23310399</w:t>
      </w:r>
    </w:p>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pStyle w:val="2"/>
        <w:numPr>
          <w:ilvl w:val="0"/>
          <w:numId w:val="0"/>
        </w:numPr>
        <w:tabs>
          <w:tab w:val="left" w:pos="2424"/>
        </w:tabs>
        <w:spacing w:before="50" w:after="0" w:line="240" w:lineRule="auto"/>
        <w:ind w:left="-1" w:leftChars="0" w:right="562" w:rightChars="0"/>
        <w:jc w:val="center"/>
        <w:rPr>
          <w:rFonts w:hint="eastAsia"/>
          <w:lang w:eastAsia="zh-CN"/>
        </w:rPr>
      </w:pPr>
    </w:p>
    <w:p>
      <w:pPr>
        <w:pStyle w:val="2"/>
        <w:numPr>
          <w:ilvl w:val="0"/>
          <w:numId w:val="0"/>
        </w:numPr>
        <w:tabs>
          <w:tab w:val="left" w:pos="2424"/>
        </w:tabs>
        <w:spacing w:before="50" w:after="0" w:line="240" w:lineRule="auto"/>
        <w:ind w:left="-1" w:leftChars="0" w:right="562" w:rightChars="0"/>
        <w:jc w:val="center"/>
      </w:pPr>
      <w:r>
        <w:rPr>
          <w:rFonts w:hint="eastAsia"/>
          <w:lang w:eastAsia="zh-CN"/>
        </w:rPr>
        <w:t>权力事项</w:t>
      </w:r>
      <w:r>
        <w:rPr>
          <w:rFonts w:hint="eastAsia"/>
          <w:lang w:val="en-US" w:eastAsia="zh-CN"/>
        </w:rPr>
        <w:t>59：</w:t>
      </w:r>
      <w:r>
        <w:rPr>
          <w:rFonts w:hint="eastAsia"/>
        </w:rPr>
        <w:t>个人之间、个人与单位之间林木所有权、林地使用权争议的处理</w:t>
      </w:r>
      <w:r>
        <w:rPr>
          <w:rFonts w:hint="eastAsia"/>
          <w:lang w:eastAsia="zh-CN"/>
        </w:rPr>
        <w:t>流程</w:t>
      </w:r>
      <w:r>
        <w:t>图</w:t>
      </w:r>
    </w:p>
    <w:p>
      <w:pPr>
        <w:pStyle w:val="5"/>
        <w:ind w:left="346"/>
      </w:pPr>
      <w:r>
        <mc:AlternateContent>
          <mc:Choice Requires="wps">
            <w:drawing>
              <wp:anchor distT="0" distB="0" distL="114300" distR="114300" simplePos="0" relativeHeight="251769856" behindDoc="0" locked="0" layoutInCell="1" allowOverlap="1">
                <wp:simplePos x="0" y="0"/>
                <wp:positionH relativeFrom="column">
                  <wp:posOffset>1992630</wp:posOffset>
                </wp:positionH>
                <wp:positionV relativeFrom="paragraph">
                  <wp:posOffset>5126355</wp:posOffset>
                </wp:positionV>
                <wp:extent cx="96520" cy="587375"/>
                <wp:effectExtent l="0" t="0" r="17780" b="3175"/>
                <wp:wrapNone/>
                <wp:docPr id="759" name="任意多边形 759"/>
                <wp:cNvGraphicFramePr/>
                <a:graphic xmlns:a="http://schemas.openxmlformats.org/drawingml/2006/main">
                  <a:graphicData uri="http://schemas.microsoft.com/office/word/2010/wordprocessingShape">
                    <wps:wsp>
                      <wps:cNvSpPr/>
                      <wps:spPr>
                        <a:xfrm>
                          <a:off x="0" y="0"/>
                          <a:ext cx="96361" cy="587352"/>
                        </a:xfrm>
                        <a:custGeom>
                          <a:avLst/>
                          <a:gdLst/>
                          <a:ahLst/>
                          <a:cxnLst/>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56.9pt;margin-top:403.65pt;height:46.25pt;width:7.6pt;z-index:251769856;mso-width-relative:page;mso-height-relative:page;" fillcolor="#000000" filled="t" stroked="f" coordsize="120,880" o:gfxdata="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2CG69doA&#10;AAALAQAADwAAAAAAAAABACAAAAAiAAAAZHJzL2Rvd25yZXYueG1sUEsBAhQAFAAAAAgAh07iQFZU&#10;mHGPAgAAHwcAAA4AAAAAAAAAAQAgAAAAKQEAAGRycy9lMm9Eb2MueG1sUEsFBgAAAAAGAAYAWQEA&#10;ACoGAAAAAA==&#10;" path="m68,760l53,760,53,0,68,0,68,760xm60,880l0,760,53,760,53,790,105,790,60,880xm68,790l53,790,53,760,68,760,68,790xm105,790l68,790,68,760,120,760,105,790xe">
                <v:fill on="t" focussize="0,0"/>
                <v:stroke on="f"/>
                <v:imagedata o:title=""/>
                <o:lock v:ext="edit" aspectratio="f"/>
              </v:shape>
            </w:pict>
          </mc:Fallback>
        </mc:AlternateContent>
      </w:r>
      <w:r>
        <mc:AlternateContent>
          <mc:Choice Requires="wpg">
            <w:drawing>
              <wp:anchor distT="0" distB="0" distL="114300" distR="114300" simplePos="0" relativeHeight="251768832" behindDoc="1" locked="0" layoutInCell="1" allowOverlap="1">
                <wp:simplePos x="0" y="0"/>
                <wp:positionH relativeFrom="page">
                  <wp:posOffset>2374265</wp:posOffset>
                </wp:positionH>
                <wp:positionV relativeFrom="paragraph">
                  <wp:posOffset>158115</wp:posOffset>
                </wp:positionV>
                <wp:extent cx="4925695" cy="4898390"/>
                <wp:effectExtent l="0" t="0" r="0" b="16510"/>
                <wp:wrapTopAndBottom/>
                <wp:docPr id="741" name="组合 741"/>
                <wp:cNvGraphicFramePr/>
                <a:graphic xmlns:a="http://schemas.openxmlformats.org/drawingml/2006/main">
                  <a:graphicData uri="http://schemas.microsoft.com/office/word/2010/wordprocessingGroup">
                    <wpg:wgp>
                      <wpg:cNvGrpSpPr/>
                      <wpg:grpSpPr>
                        <a:xfrm>
                          <a:off x="0" y="0"/>
                          <a:ext cx="4925695" cy="4898390"/>
                          <a:chOff x="3032" y="342"/>
                          <a:chExt cx="6134" cy="7339"/>
                        </a:xfrm>
                      </wpg:grpSpPr>
                      <wps:wsp>
                        <wps:cNvPr id="742" name="任意多边形 285"/>
                        <wps:cNvSpPr/>
                        <wps:spPr>
                          <a:xfrm>
                            <a:off x="4060" y="6003"/>
                            <a:ext cx="120" cy="880"/>
                          </a:xfrm>
                          <a:custGeom>
                            <a:avLst/>
                            <a:gdLst/>
                            <a:ahLst/>
                            <a:cxnLst/>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wps:wsp>
                        <wps:cNvPr id="743" name="任意多边形 286"/>
                        <wps:cNvSpPr/>
                        <wps:spPr>
                          <a:xfrm>
                            <a:off x="4061" y="463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744" name="任意多边形 289"/>
                        <wps:cNvSpPr/>
                        <wps:spPr>
                          <a:xfrm>
                            <a:off x="3033" y="1863"/>
                            <a:ext cx="2326" cy="1086"/>
                          </a:xfrm>
                          <a:custGeom>
                            <a:avLst/>
                            <a:gdLst/>
                            <a:ahLst/>
                            <a:cxnLst/>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a:noFill/>
                          </a:ln>
                        </wps:spPr>
                        <wps:bodyPr upright="1"/>
                      </wps:wsp>
                      <wps:wsp>
                        <wps:cNvPr id="745" name="矩形 290"/>
                        <wps:cNvSpPr/>
                        <wps:spPr>
                          <a:xfrm>
                            <a:off x="3091" y="3565"/>
                            <a:ext cx="2096" cy="1054"/>
                          </a:xfrm>
                          <a:prstGeom prst="rect">
                            <a:avLst/>
                          </a:prstGeom>
                          <a:solidFill>
                            <a:srgbClr val="FFFFFF"/>
                          </a:solidFill>
                          <a:ln>
                            <a:noFill/>
                          </a:ln>
                        </wps:spPr>
                        <wps:bodyPr upright="1"/>
                      </wps:wsp>
                      <wps:wsp>
                        <wps:cNvPr id="746" name="任意多边形 291"/>
                        <wps:cNvSpPr/>
                        <wps:spPr>
                          <a:xfrm>
                            <a:off x="3083" y="3557"/>
                            <a:ext cx="2110" cy="1069"/>
                          </a:xfrm>
                          <a:custGeom>
                            <a:avLst/>
                            <a:gdLst/>
                            <a:ahLst/>
                            <a:cxnLst/>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a:noFill/>
                          </a:ln>
                        </wps:spPr>
                        <wps:bodyPr upright="1"/>
                      </wps:wsp>
                      <wps:wsp>
                        <wps:cNvPr id="747" name="任意多边形 292"/>
                        <wps:cNvSpPr/>
                        <wps:spPr>
                          <a:xfrm>
                            <a:off x="4061" y="2939"/>
                            <a:ext cx="120" cy="625"/>
                          </a:xfrm>
                          <a:custGeom>
                            <a:avLst/>
                            <a:gdLst/>
                            <a:ahLst/>
                            <a:cxnLst/>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a:noFill/>
                          </a:ln>
                        </wps:spPr>
                        <wps:bodyPr upright="1"/>
                      </wps:wsp>
                      <wps:wsp>
                        <wps:cNvPr id="748" name="任意多边形 293"/>
                        <wps:cNvSpPr/>
                        <wps:spPr>
                          <a:xfrm>
                            <a:off x="4076" y="124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749" name="矩形 294"/>
                        <wps:cNvSpPr/>
                        <wps:spPr>
                          <a:xfrm>
                            <a:off x="3040" y="349"/>
                            <a:ext cx="2189" cy="915"/>
                          </a:xfrm>
                          <a:prstGeom prst="rect">
                            <a:avLst/>
                          </a:prstGeom>
                          <a:solidFill>
                            <a:srgbClr val="FFFFFF"/>
                          </a:solidFill>
                          <a:ln>
                            <a:noFill/>
                          </a:ln>
                        </wps:spPr>
                        <wps:bodyPr upright="1"/>
                      </wps:wsp>
                      <wps:wsp>
                        <wps:cNvPr id="750" name="任意多边形 295"/>
                        <wps:cNvSpPr/>
                        <wps:spPr>
                          <a:xfrm>
                            <a:off x="3032" y="342"/>
                            <a:ext cx="2205" cy="930"/>
                          </a:xfrm>
                          <a:custGeom>
                            <a:avLst/>
                            <a:gdLst/>
                            <a:ahLst/>
                            <a:cxnLst/>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a:noFill/>
                          </a:ln>
                        </wps:spPr>
                        <wps:bodyPr upright="1"/>
                      </wps:wsp>
                      <wps:wsp>
                        <wps:cNvPr id="751" name="任意多边形 296"/>
                        <wps:cNvSpPr/>
                        <wps:spPr>
                          <a:xfrm>
                            <a:off x="3122" y="5272"/>
                            <a:ext cx="2085" cy="750"/>
                          </a:xfrm>
                          <a:custGeom>
                            <a:avLst/>
                            <a:gdLst/>
                            <a:ahLst/>
                            <a:cxnLst/>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a:noFill/>
                          </a:ln>
                        </wps:spPr>
                        <wps:bodyPr upright="1"/>
                      </wps:wsp>
                      <wps:wsp>
                        <wps:cNvPr id="752" name="任意多边形 297"/>
                        <wps:cNvSpPr/>
                        <wps:spPr>
                          <a:xfrm>
                            <a:off x="3035" y="6871"/>
                            <a:ext cx="2308" cy="810"/>
                          </a:xfrm>
                          <a:custGeom>
                            <a:avLst/>
                            <a:gdLst/>
                            <a:ahLst/>
                            <a:cxnLst/>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wps:wsp>
                        <wps:cNvPr id="753" name="文本框 298"/>
                        <wps:cNvSpPr txBox="1"/>
                        <wps:spPr>
                          <a:xfrm>
                            <a:off x="3506" y="614"/>
                            <a:ext cx="1278" cy="462"/>
                          </a:xfrm>
                          <a:prstGeom prst="rect">
                            <a:avLst/>
                          </a:prstGeom>
                          <a:noFill/>
                          <a:ln>
                            <a:noFill/>
                          </a:ln>
                        </wps:spPr>
                        <wps:txbx>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提出申请</w:t>
                              </w:r>
                            </w:p>
                          </w:txbxContent>
                        </wps:txbx>
                        <wps:bodyPr lIns="0" tIns="0" rIns="0" bIns="0" upright="1"/>
                      </wps:wsp>
                      <wps:wsp>
                        <wps:cNvPr id="754" name="文本框 299"/>
                        <wps:cNvSpPr txBox="1"/>
                        <wps:spPr>
                          <a:xfrm>
                            <a:off x="3460" y="2078"/>
                            <a:ext cx="1489" cy="886"/>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lang w:eastAsia="zh-CN"/>
                                </w:rPr>
                                <w:t>出示林权证证件</w:t>
                              </w:r>
                            </w:p>
                          </w:txbxContent>
                        </wps:txbx>
                        <wps:bodyPr lIns="0" tIns="0" rIns="0" bIns="0" upright="1"/>
                      </wps:wsp>
                      <wps:wsp>
                        <wps:cNvPr id="755" name="文本框 301"/>
                        <wps:cNvSpPr txBox="1"/>
                        <wps:spPr>
                          <a:xfrm>
                            <a:off x="3527" y="3771"/>
                            <a:ext cx="1488" cy="517"/>
                          </a:xfrm>
                          <a:prstGeom prst="rect">
                            <a:avLst/>
                          </a:prstGeom>
                          <a:noFill/>
                          <a:ln>
                            <a:noFill/>
                          </a:ln>
                        </wps:spPr>
                        <wps:txbx>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下达受理通知书</w:t>
                              </w:r>
                            </w:p>
                          </w:txbxContent>
                        </wps:txbx>
                        <wps:bodyPr lIns="0" tIns="0" rIns="0" bIns="0" upright="1"/>
                      </wps:wsp>
                      <wps:wsp>
                        <wps:cNvPr id="756" name="文本框 302"/>
                        <wps:cNvSpPr txBox="1"/>
                        <wps:spPr>
                          <a:xfrm>
                            <a:off x="6837" y="3877"/>
                            <a:ext cx="2329" cy="1168"/>
                          </a:xfrm>
                          <a:prstGeom prst="rect">
                            <a:avLst/>
                          </a:prstGeom>
                          <a:noFill/>
                          <a:ln>
                            <a:noFill/>
                          </a:ln>
                        </wps:spPr>
                        <wps:txbx>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wps:txbx>
                        <wps:bodyPr lIns="0" tIns="0" rIns="0" bIns="0" upright="1"/>
                      </wps:wsp>
                      <wps:wsp>
                        <wps:cNvPr id="757" name="文本框 303"/>
                        <wps:cNvSpPr txBox="1"/>
                        <wps:spPr>
                          <a:xfrm>
                            <a:off x="3700" y="5409"/>
                            <a:ext cx="999" cy="549"/>
                          </a:xfrm>
                          <a:prstGeom prst="rect">
                            <a:avLst/>
                          </a:prstGeom>
                          <a:noFill/>
                          <a:ln>
                            <a:noFill/>
                          </a:ln>
                        </wps:spPr>
                        <wps:txbx>
                          <w:txbxContent>
                            <w:p>
                              <w:pPr>
                                <w:rPr>
                                  <w:rFonts w:hint="eastAsia"/>
                                </w:rPr>
                              </w:pPr>
                              <w:r>
                                <w:rPr>
                                  <w:rFonts w:hint="eastAsia" w:ascii="宋体" w:eastAsia="宋体"/>
                                  <w:w w:val="95"/>
                                  <w:sz w:val="21"/>
                                  <w:lang w:eastAsia="zh-CN"/>
                                </w:rPr>
                                <w:t>双方提交佐证</w:t>
                              </w:r>
                              <w:r>
                                <w:rPr>
                                  <w:rFonts w:hint="eastAsia" w:ascii="宋体" w:eastAsia="宋体"/>
                                  <w:w w:val="95"/>
                                  <w:sz w:val="21"/>
                                </w:rPr>
                                <w:t>资料</w:t>
                              </w:r>
                            </w:p>
                          </w:txbxContent>
                        </wps:txbx>
                        <wps:bodyPr lIns="0" tIns="0" rIns="0" bIns="0" upright="1"/>
                      </wps:wsp>
                      <wps:wsp>
                        <wps:cNvPr id="758" name="文本框 304"/>
                        <wps:cNvSpPr txBox="1"/>
                        <wps:spPr>
                          <a:xfrm>
                            <a:off x="3720" y="7010"/>
                            <a:ext cx="858" cy="209"/>
                          </a:xfrm>
                          <a:prstGeom prst="rect">
                            <a:avLst/>
                          </a:prstGeom>
                          <a:noFill/>
                          <a:ln>
                            <a:noFill/>
                          </a:ln>
                        </wps:spPr>
                        <wps:txbx>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调查取证</w:t>
                              </w:r>
                            </w:p>
                          </w:txbxContent>
                        </wps:txbx>
                        <wps:bodyPr lIns="0" tIns="0" rIns="0" bIns="0" upright="1"/>
                      </wps:wsp>
                    </wpg:wgp>
                  </a:graphicData>
                </a:graphic>
              </wp:anchor>
            </w:drawing>
          </mc:Choice>
          <mc:Fallback>
            <w:pict>
              <v:group id="_x0000_s1026" o:spid="_x0000_s1026" o:spt="203" style="position:absolute;left:0pt;margin-left:186.95pt;margin-top:12.45pt;height:385.7pt;width:387.85pt;mso-position-horizontal-relative:page;mso-wrap-distance-bottom:0pt;mso-wrap-distance-top:0pt;z-index:-251547648;mso-width-relative:page;mso-height-relative:page;" coordorigin="3032,342" coordsize="6134,7339" o:gfxdata="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">
                <o:lock v:ext="edit" aspectratio="f"/>
                <v:shape id="任意多边形 285" o:spid="_x0000_s1026" o:spt="100" style="position:absolute;left:4060;top:6003;height:880;width:120;" fillcolor="#000000" filled="t" stroked="f" coordsize="120,880" o:gfxdata="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3Uh5vQAA&#10;ANwAAAAPAAAAAAAAAAEAIAAAACIAAABkcnMvZG93bnJldi54bWxQSwECFAAUAAAACACHTuJAMy8F&#10;njsAAAA5AAAAEAAAAAAAAAABACAAAAAMAQAAZHJzL3NoYXBleG1sLnhtbFBLBQYAAAAABgAGAFsB&#10;AAC2AwAAAAA=&#10;" path="m68,760l53,760,53,0,68,0,68,760xm60,880l0,760,53,760,53,790,105,790,60,880xm68,790l53,790,53,760,68,760,68,790xm105,790l68,790,68,760,120,760,105,790xe">
                  <v:fill on="t" focussize="0,0"/>
                  <v:stroke on="f"/>
                  <v:imagedata o:title=""/>
                  <o:lock v:ext="edit" aspectratio="f"/>
                </v:shape>
                <v:shape id="任意多边形 286" o:spid="_x0000_s1026" o:spt="100" style="position:absolute;left:4061;top:4634;height:625;width:120;" fillcolor="#000000" filled="t" stroked="f" coordsize="120,625" o:gfxdata="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8ri0b4A&#10;AADcAAAADwAAAAAAAAABACAAAAAiAAAAZHJzL2Rvd25yZXYueG1sUEsBAhQAFAAAAAgAh07iQDMv&#10;BZ47AAAAOQAAABAAAAAAAAAAAQAgAAAADQEAAGRycy9zaGFwZXhtbC54bWxQSwUGAAAAAAYABgBb&#10;AQAAtwMAAAAA&#10;" path="m52,504l52,0,67,0,67,504,52,504xm105,534l52,534,67,534,67,504,120,503,105,534xm52,534l52,504,67,504,67,534,52,534xm60,624l0,504,52,504,52,534,105,534,60,624xe">
                  <v:fill on="t" focussize="0,0"/>
                  <v:stroke on="f"/>
                  <v:imagedata o:title=""/>
                  <o:lock v:ext="edit" aspectratio="f"/>
                </v:shape>
                <v:shape id="任意多边形 289" o:spid="_x0000_s1026" o:spt="100" style="position:absolute;left:3033;top:1863;height:1086;width:2326;" fillcolor="#000000" filled="t" stroked="f" coordsize="2326,1086" o:gfxdata="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APkG8AAAA&#10;3AAAAA8AAAAAAAAAAQAgAAAAIgAAAGRycy9kb3ducmV2LnhtbFBLAQIUABQAAAAIAIdO4kAzLwWe&#10;OwAAADkAAAAQAAAAAAAAAAEAIAAAAAsBAABkcnMvc2hhcGV4bWwueG1sUEsFBgAAAAAGAAYAWwEA&#10;ALUDA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290" o:spid="_x0000_s1026" o:spt="1" style="position:absolute;left:3091;top:3565;height:1054;width:2096;" fillcolor="#FFFFFF" filled="t" stroked="f" coordsize="21600,21600" o:gfxdata="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AH8d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291" o:spid="_x0000_s1026" o:spt="100" style="position:absolute;left:3083;top:3557;height:1069;width:2110;" fillcolor="#000000" filled="t" stroked="f" coordsize="2110,1069" o:gfxdata="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EjYO/&#10;AAAA3AAAAA8AAAAAAAAAAQAgAAAAIgAAAGRycy9kb3ducmV2LnhtbFBLAQIUABQAAAAIAIdO4kAz&#10;LwWeOwAAADkAAAAQAAAAAAAAAAEAIAAAAA4BAABkcnMvc2hhcGV4bWwueG1sUEsFBgAAAAAGAAYA&#10;WwEAALgDA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292" o:spid="_x0000_s1026" o:spt="100" style="position:absolute;left:4061;top:2939;height:625;width:120;" fillcolor="#000000" filled="t" stroked="f" coordsize="120,625" o:gfxdata="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x5NK/&#10;AAAA3AAAAA8AAAAAAAAAAQAgAAAAIgAAAGRycy9kb3ducmV2LnhtbFBLAQIUABQAAAAIAIdO4kAz&#10;LwWeOwAAADkAAAAQAAAAAAAAAAEAIAAAAA4BAABkcnMvc2hhcGV4bWwueG1sUEsFBgAAAAAGAAYA&#10;WwEAALgDAAAAAA==&#10;" path="m67,535l52,535,52,0,67,0,67,535xm60,625l0,505,52,505,52,535,105,535,60,625xm105,535l67,535,67,505,120,505,105,535xe">
                  <v:fill on="t" focussize="0,0"/>
                  <v:stroke on="f"/>
                  <v:imagedata o:title=""/>
                  <o:lock v:ext="edit" aspectratio="f"/>
                </v:shape>
                <v:shape id="任意多边形 293" o:spid="_x0000_s1026" o:spt="100" style="position:absolute;left:4076;top:1244;height:625;width:120;" fillcolor="#000000" filled="t" stroked="f" coordsize="120,625" o:gfxdata="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W5woLsAAADc&#10;AAAADwAAAAAAAAABACAAAAAiAAAAZHJzL2Rvd25yZXYueG1sUEsBAhQAFAAAAAgAh07iQDMvBZ47&#10;AAAAOQAAABAAAAAAAAAAAQAgAAAACgEAAGRycy9zaGFwZXhtbC54bWxQSwUGAAAAAAYABgBbAQAA&#10;tAMAAAAA&#10;" path="m52,504l52,0,67,0,67,504,52,504xm105,534l52,534,67,534,67,504,120,503,105,534xm52,534l52,504,67,504,67,534,52,534xm60,624l0,504,52,504,52,534,105,534,60,624xe">
                  <v:fill on="t" focussize="0,0"/>
                  <v:stroke on="f"/>
                  <v:imagedata o:title=""/>
                  <o:lock v:ext="edit" aspectratio="f"/>
                </v:shape>
                <v:rect id="矩形 294" o:spid="_x0000_s1026" o:spt="1" style="position:absolute;left:3040;top:349;height:915;width:2189;" fillcolor="#FFFFFF" filled="t" stroked="f" coordsize="21600,21600" o:gfxdata="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NdRi/&#10;AAAA3AAAAA8AAAAAAAAAAQAgAAAAIgAAAGRycy9kb3ducmV2LnhtbFBLAQIUABQAAAAIAIdO4kAz&#10;LwWeOwAAADkAAAAQAAAAAAAAAAEAIAAAAA4BAABkcnMvc2hhcGV4bWwueG1sUEsFBgAAAAAGAAYA&#10;WwEAALgDAAAAAA==&#10;">
                  <v:fill on="t" focussize="0,0"/>
                  <v:stroke on="f"/>
                  <v:imagedata o:title=""/>
                  <o:lock v:ext="edit" aspectratio="f"/>
                </v:rect>
                <v:shape id="任意多边形 295" o:spid="_x0000_s1026" o:spt="100" style="position:absolute;left:3032;top:342;height:930;width:2205;" fillcolor="#000000" filled="t" stroked="f" coordsize="2205,930" o:gfxdata="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KJD5vQAA&#10;ANwAAAAPAAAAAAAAAAEAIAAAACIAAABkcnMvZG93bnJldi54bWxQSwECFAAUAAAACACHTuJAMy8F&#10;njsAAAA5AAAAEAAAAAAAAAABACAAAAAMAQAAZHJzL3NoYXBleG1sLnhtbFBLBQYAAAAABgAGAFsB&#10;AAC2Aw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296" o:spid="_x0000_s1026" o:spt="100" style="position:absolute;left:3122;top:5272;height:750;width:2085;" fillcolor="#000000" filled="t" stroked="f" coordsize="2085,750" o:gfxdata="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07iG74A&#10;AADcAAAADwAAAAAAAAABACAAAAAiAAAAZHJzL2Rvd25yZXYueG1sUEsBAhQAFAAAAAgAh07iQDMv&#10;BZ47AAAAOQAAABAAAAAAAAAAAQAgAAAADQEAAGRycy9zaGFwZXhtbC54bWxQSwUGAAAAAAYABgBb&#10;AQAAtwM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任意多边形 297" o:spid="_x0000_s1026" o:spt="100" style="position:absolute;left:3035;top:6871;height:810;width:2308;" fillcolor="#000000" filled="t" stroked="f" coordsize="2308,810" o:gfxdata="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7adxL4A&#10;AADcAAAADwAAAAAAAAABACAAAAAiAAAAZHJzL2Rvd25yZXYueG1sUEsBAhQAFAAAAAgAh07iQDMv&#10;BZ47AAAAOQAAABAAAAAAAAAAAQAgAAAADQEAAGRycy9zaGFwZXhtbC54bWxQSwUGAAAAAAYABgBb&#10;AQAAtw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shape id="文本框 298" o:spid="_x0000_s1026" o:spt="202" type="#_x0000_t202" style="position:absolute;left:3506;top:614;height:462;width:1278;" filled="f" stroked="f" coordsize="21600,21600" o:gfxdata="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qJf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提出申请</w:t>
                        </w:r>
                      </w:p>
                    </w:txbxContent>
                  </v:textbox>
                </v:shape>
                <v:shape id="文本框 299" o:spid="_x0000_s1026" o:spt="202" type="#_x0000_t202" style="position:absolute;left:3460;top:2078;height:886;width:1489;" filled="f" stroked="f" coordsize="21600,21600" o:gfxdata="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1DvY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lang w:eastAsia="zh-CN"/>
                          </w:rPr>
                          <w:t>出示林权证证件</w:t>
                        </w:r>
                      </w:p>
                    </w:txbxContent>
                  </v:textbox>
                </v:shape>
                <v:shape id="文本框 301" o:spid="_x0000_s1026" o:spt="202" type="#_x0000_t202" style="position:absolute;left:3527;top:3771;height:517;width:1488;" filled="f" stroked="f" coordsize="21600,21600" o:gfxdata="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PGB+/&#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下达受理通知书</w:t>
                        </w:r>
                      </w:p>
                    </w:txbxContent>
                  </v:textbox>
                </v:shape>
                <v:shape id="文本框 302" o:spid="_x0000_s1026" o:spt="202" type="#_x0000_t202" style="position:absolute;left:6837;top:3877;height:1168;width:2329;" filled="f" stroked="f" coordsize="21600,21600" o:gfxdata="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dhm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v:textbox>
                </v:shape>
                <v:shape id="文本框 303" o:spid="_x0000_s1026" o:spt="202" type="#_x0000_t202" style="position:absolute;left:3700;top:5409;height:549;width:999;" filled="f" stroked="f" coordsize="21600,21600" o:gfxdata="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2RI/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hint="eastAsia"/>
                          </w:rPr>
                        </w:pPr>
                        <w:r>
                          <w:rPr>
                            <w:rFonts w:hint="eastAsia" w:ascii="宋体" w:eastAsia="宋体"/>
                            <w:w w:val="95"/>
                            <w:sz w:val="21"/>
                            <w:lang w:eastAsia="zh-CN"/>
                          </w:rPr>
                          <w:t>双方提交佐证</w:t>
                        </w:r>
                        <w:r>
                          <w:rPr>
                            <w:rFonts w:hint="eastAsia" w:ascii="宋体" w:eastAsia="宋体"/>
                            <w:w w:val="95"/>
                            <w:sz w:val="21"/>
                          </w:rPr>
                          <w:t>资料</w:t>
                        </w:r>
                      </w:p>
                    </w:txbxContent>
                  </v:textbox>
                </v:shape>
                <v:shape id="文本框 304" o:spid="_x0000_s1026" o:spt="202" type="#_x0000_t202" style="position:absolute;left:3720;top:7010;height:209;width:858;" filled="f" stroked="f" coordsize="21600,21600" o:gfxdata="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Ot4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调查取证</w:t>
                        </w:r>
                      </w:p>
                    </w:txbxContent>
                  </v:textbox>
                </v:shape>
                <w10:wrap type="topAndBottom"/>
              </v:group>
            </w:pict>
          </mc:Fallback>
        </mc:AlternateContent>
      </w:r>
    </w:p>
    <w:p>
      <w:pPr>
        <w:pStyle w:val="5"/>
        <w:ind w:left="346"/>
      </w:pPr>
    </w:p>
    <w:p>
      <w:pPr>
        <w:pStyle w:val="5"/>
        <w:ind w:left="346"/>
      </w:pPr>
    </w:p>
    <w:p>
      <w:pPr>
        <w:pStyle w:val="5"/>
        <w:ind w:left="346"/>
      </w:pPr>
      <w:r>
        <mc:AlternateContent>
          <mc:Choice Requires="wps">
            <w:drawing>
              <wp:anchor distT="0" distB="0" distL="114300" distR="114300" simplePos="0" relativeHeight="251770880" behindDoc="0" locked="0" layoutInCell="1" allowOverlap="1">
                <wp:simplePos x="0" y="0"/>
                <wp:positionH relativeFrom="column">
                  <wp:posOffset>1206500</wp:posOffset>
                </wp:positionH>
                <wp:positionV relativeFrom="paragraph">
                  <wp:posOffset>107315</wp:posOffset>
                </wp:positionV>
                <wp:extent cx="1853565" cy="540385"/>
                <wp:effectExtent l="0" t="0" r="13335" b="12065"/>
                <wp:wrapNone/>
                <wp:docPr id="760" name="任意多边形 760"/>
                <wp:cNvGraphicFramePr/>
                <a:graphic xmlns:a="http://schemas.openxmlformats.org/drawingml/2006/main">
                  <a:graphicData uri="http://schemas.microsoft.com/office/word/2010/wordprocessingShape">
                    <wps:wsp>
                      <wps:cNvSpPr/>
                      <wps:spPr>
                        <a:xfrm>
                          <a:off x="0" y="0"/>
                          <a:ext cx="1853358" cy="540631"/>
                        </a:xfrm>
                        <a:custGeom>
                          <a:avLst/>
                          <a:gdLst/>
                          <a:ahLst/>
                          <a:cxnLst/>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95pt;margin-top:8.45pt;height:42.55pt;width:145.95pt;z-index:251770880;mso-width-relative:page;mso-height-relative:page;" fillcolor="#000000" filled="t" stroked="f" coordsize="2308,810" o:gfxdata="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Il9VSLWAAAACgEAAA8AAAAAAAAAAQAgAAAAIgAAAGRycy9kb3ducmV2LnhtbFBLAQIUABQAAAAI&#10;AIdO4kD5J68RDAMAAIkLAAAOAAAAAAAAAAEAIAAAACUBAABkcnMvZTJvRG9jLnhtbFBLBQYAAAAA&#10;BgAGAFkBAACjBg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w:pict>
          </mc:Fallback>
        </mc:AlternateContent>
      </w:r>
      <w:r>
        <mc:AlternateContent>
          <mc:Choice Requires="wps">
            <w:drawing>
              <wp:anchor distT="0" distB="0" distL="114300" distR="114300" simplePos="0" relativeHeight="251771904" behindDoc="0" locked="0" layoutInCell="1" allowOverlap="1">
                <wp:simplePos x="0" y="0"/>
                <wp:positionH relativeFrom="column">
                  <wp:posOffset>1344930</wp:posOffset>
                </wp:positionH>
                <wp:positionV relativeFrom="paragraph">
                  <wp:posOffset>189230</wp:posOffset>
                </wp:positionV>
                <wp:extent cx="910590" cy="187325"/>
                <wp:effectExtent l="0" t="0" r="0" b="0"/>
                <wp:wrapNone/>
                <wp:docPr id="761" name="文本框 761"/>
                <wp:cNvGraphicFramePr/>
                <a:graphic xmlns:a="http://schemas.openxmlformats.org/drawingml/2006/main">
                  <a:graphicData uri="http://schemas.microsoft.com/office/word/2010/wordprocessingShape">
                    <wps:wsp>
                      <wps:cNvSpPr txBox="1"/>
                      <wps:spPr>
                        <a:xfrm>
                          <a:off x="0" y="0"/>
                          <a:ext cx="910590" cy="187325"/>
                        </a:xfrm>
                        <a:prstGeom prst="rect">
                          <a:avLst/>
                        </a:prstGeom>
                        <a:noFill/>
                        <a:ln>
                          <a:noFill/>
                        </a:ln>
                      </wps:spPr>
                      <wps:txbx>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下达处理决定</w:t>
                            </w:r>
                          </w:p>
                        </w:txbxContent>
                      </wps:txbx>
                      <wps:bodyPr lIns="0" tIns="0" rIns="0" bIns="0" upright="1"/>
                    </wps:wsp>
                  </a:graphicData>
                </a:graphic>
              </wp:anchor>
            </w:drawing>
          </mc:Choice>
          <mc:Fallback>
            <w:pict>
              <v:shape id="_x0000_s1026" o:spid="_x0000_s1026" o:spt="202" type="#_x0000_t202" style="position:absolute;left:0pt;margin-left:105.9pt;margin-top:14.9pt;height:14.75pt;width:71.7pt;z-index:251771904;mso-width-relative:page;mso-height-relative:page;" filled="f" stroked="f" coordsize="21600,21600" o:gfxdata="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W0HRNgAAAAJAQAADwAAAAAAAAABACAAAAAiAAAAZHJzL2Rvd25yZXYueG1sUEsB&#10;AhQAFAAAAAgAh07iQE0DryO8AQAAdQMAAA4AAAAAAAAAAQAgAAAAJwEAAGRycy9lMm9Eb2MueG1s&#10;UEsFBgAAAAAGAAYAWQEAAFUF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下达处理决定</w:t>
                      </w:r>
                    </w:p>
                  </w:txbxContent>
                </v:textbox>
              </v:shape>
            </w:pict>
          </mc:Fallback>
        </mc:AlternateContent>
      </w:r>
    </w:p>
    <w:p>
      <w:pPr>
        <w:pStyle w:val="5"/>
        <w:ind w:left="346"/>
      </w:pPr>
    </w:p>
    <w:p>
      <w:pPr>
        <w:pStyle w:val="5"/>
        <w:ind w:left="346"/>
      </w:pPr>
    </w:p>
    <w:p>
      <w:pPr>
        <w:pStyle w:val="5"/>
        <w:ind w:left="346"/>
      </w:pPr>
    </w:p>
    <w:p>
      <w:pPr>
        <w:pStyle w:val="5"/>
        <w:ind w:left="346"/>
      </w:pPr>
    </w:p>
    <w:p>
      <w:pPr>
        <w:pStyle w:val="5"/>
        <w:ind w:left="346"/>
      </w:pPr>
    </w:p>
    <w:p>
      <w:pPr>
        <w:pStyle w:val="5"/>
        <w:ind w:left="346"/>
      </w:pPr>
    </w:p>
    <w:p>
      <w:pPr>
        <w:pStyle w:val="5"/>
        <w:ind w:left="346"/>
      </w:pPr>
    </w:p>
    <w:p>
      <w:pPr>
        <w:pStyle w:val="5"/>
        <w:spacing w:before="70"/>
        <w:ind w:firstLine="420" w:firstLineChars="200"/>
        <w:rPr>
          <w:rFonts w:hint="eastAsia" w:eastAsia="宋体"/>
          <w:lang w:eastAsia="zh-CN"/>
        </w:rPr>
      </w:pPr>
      <w:r>
        <w:t>办理机构：</w:t>
      </w:r>
      <w:r>
        <w:rPr>
          <w:rFonts w:hint="eastAsia"/>
          <w:lang w:eastAsia="zh-CN"/>
        </w:rPr>
        <w:t>九龙街道社区发展服务中心</w:t>
      </w:r>
    </w:p>
    <w:p>
      <w:pPr>
        <w:pStyle w:val="5"/>
        <w:spacing w:before="31"/>
        <w:ind w:left="346"/>
        <w:rPr>
          <w:rFonts w:hint="eastAsia" w:ascii="Calibri" w:eastAsia="宋体"/>
          <w:lang w:val="en-US" w:eastAsia="zh-CN"/>
        </w:rPr>
      </w:pPr>
      <w:r>
        <w:rPr>
          <w:rFonts w:hint="eastAsia"/>
          <w:lang w:eastAsia="zh-CN"/>
        </w:rPr>
        <w:t>业务电话：0851-23164399</w:t>
      </w:r>
      <w:r>
        <w:t>，</w:t>
      </w:r>
      <w:r>
        <w:rPr>
          <w:rFonts w:hint="eastAsia"/>
          <w:lang w:eastAsia="zh-CN"/>
        </w:rPr>
        <w:t>监督电话：0851-23310399</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numPr>
          <w:ilvl w:val="0"/>
          <w:numId w:val="12"/>
        </w:numPr>
        <w:jc w:val="center"/>
        <w:outlineLvl w:val="0"/>
        <w:rPr>
          <w:rFonts w:hint="eastAsia" w:ascii="宋体" w:hAnsi="宋体" w:cs="仿宋_GB2312"/>
          <w:b/>
          <w:bCs/>
          <w:sz w:val="84"/>
          <w:szCs w:val="84"/>
        </w:rPr>
      </w:pPr>
      <w:r>
        <w:rPr>
          <w:rFonts w:hint="eastAsia" w:ascii="宋体" w:hAnsi="宋体" w:cs="仿宋_GB2312"/>
          <w:b/>
          <w:bCs/>
          <w:sz w:val="84"/>
          <w:szCs w:val="84"/>
        </w:rPr>
        <w:t>其他权力事项</w:t>
      </w:r>
    </w:p>
    <w:p>
      <w:pPr>
        <w:numPr>
          <w:ilvl w:val="0"/>
          <w:numId w:val="0"/>
        </w:numPr>
        <w:jc w:val="center"/>
        <w:outlineLvl w:val="0"/>
        <w:rPr>
          <w:rFonts w:hint="eastAsia" w:ascii="宋体" w:hAnsi="宋体" w:cs="仿宋_GB2312"/>
          <w:b/>
          <w:bCs/>
          <w:sz w:val="84"/>
          <w:szCs w:val="84"/>
        </w:rPr>
      </w:pPr>
      <w:r>
        <w:rPr>
          <w:rFonts w:hint="eastAsia" w:ascii="宋体" w:hAnsi="宋体" w:cs="仿宋_GB2312"/>
          <w:b/>
          <w:bCs/>
          <w:sz w:val="84"/>
          <w:szCs w:val="84"/>
          <w:lang w:val="en-US" w:eastAsia="zh-CN"/>
        </w:rPr>
        <w:t>办理</w:t>
      </w:r>
      <w:r>
        <w:rPr>
          <w:rFonts w:hint="eastAsia" w:ascii="宋体" w:hAnsi="宋体" w:cs="仿宋_GB2312"/>
          <w:b/>
          <w:bCs/>
          <w:sz w:val="84"/>
          <w:szCs w:val="84"/>
        </w:rPr>
        <w:t>流程图</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jc w:val="left"/>
        <w:rPr>
          <w:rFonts w:hint="eastAsia" w:ascii="宋体" w:hAnsi="宋体" w:cs="宋体"/>
          <w:b/>
          <w:bCs/>
          <w:sz w:val="30"/>
          <w:szCs w:val="30"/>
        </w:rPr>
      </w:pPr>
    </w:p>
    <w:p>
      <w:pPr>
        <w:jc w:val="left"/>
        <w:rPr>
          <w:rFonts w:ascii="黑体" w:hAnsi="黑体" w:eastAsia="黑体"/>
          <w:sz w:val="32"/>
          <w:szCs w:val="32"/>
        </w:rPr>
      </w:pPr>
      <w:r>
        <mc:AlternateContent>
          <mc:Choice Requires="wps">
            <w:drawing>
              <wp:anchor distT="0" distB="0" distL="114300" distR="114300" simplePos="0" relativeHeight="252094464" behindDoc="0" locked="0" layoutInCell="1" allowOverlap="1">
                <wp:simplePos x="0" y="0"/>
                <wp:positionH relativeFrom="column">
                  <wp:posOffset>4016375</wp:posOffset>
                </wp:positionH>
                <wp:positionV relativeFrom="paragraph">
                  <wp:posOffset>503555</wp:posOffset>
                </wp:positionV>
                <wp:extent cx="2124710" cy="1238250"/>
                <wp:effectExtent l="4445" t="4445" r="23495" b="14605"/>
                <wp:wrapNone/>
                <wp:docPr id="1619" name="矩形 368"/>
                <wp:cNvGraphicFramePr/>
                <a:graphic xmlns:a="http://schemas.openxmlformats.org/drawingml/2006/main">
                  <a:graphicData uri="http://schemas.microsoft.com/office/word/2010/wordprocessingShape">
                    <wps:wsp>
                      <wps:cNvSpPr/>
                      <wps:spPr>
                        <a:xfrm>
                          <a:off x="0" y="0"/>
                          <a:ext cx="2124710" cy="1238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0"/>
                              <w:widowControl/>
                              <w:shd w:val="clear" w:color="auto" w:fill="FFFFFF"/>
                              <w:spacing w:beforeAutospacing="0" w:afterAutospacing="0"/>
                              <w:jc w:val="both"/>
                              <w:rPr>
                                <w:rFonts w:ascii="宋体" w:cs="宋体"/>
                                <w:color w:val="2B2B2B"/>
                                <w:sz w:val="15"/>
                                <w:szCs w:val="15"/>
                              </w:rPr>
                            </w:pPr>
                            <w:r>
                              <w:rPr>
                                <w:rFonts w:hint="eastAsia" w:ascii="宋体" w:hAnsi="宋体" w:cs="宋体"/>
                                <w:color w:val="2B2B2B"/>
                                <w:sz w:val="15"/>
                                <w:szCs w:val="15"/>
                                <w:shd w:val="clear" w:color="auto" w:fill="FFFFFF"/>
                              </w:rPr>
                              <w:t>延缓入学：</w:t>
                            </w:r>
                            <w:r>
                              <w:rPr>
                                <w:rFonts w:ascii="宋体" w:hAnsi="宋体" w:cs="宋体"/>
                                <w:color w:val="2B2B2B"/>
                                <w:sz w:val="15"/>
                                <w:szCs w:val="15"/>
                                <w:shd w:val="clear" w:color="auto" w:fill="FFFFFF"/>
                              </w:rPr>
                              <w:t>1.</w:t>
                            </w:r>
                            <w:r>
                              <w:rPr>
                                <w:rFonts w:hint="eastAsia" w:ascii="宋体" w:hAnsi="宋体" w:cs="宋体"/>
                                <w:color w:val="2B2B2B"/>
                                <w:sz w:val="15"/>
                                <w:szCs w:val="15"/>
                                <w:shd w:val="clear" w:color="auto" w:fill="FFFFFF"/>
                              </w:rPr>
                              <w:t>延缓入学申请</w:t>
                            </w:r>
                          </w:p>
                          <w:p>
                            <w:pPr>
                              <w:pStyle w:val="10"/>
                              <w:widowControl/>
                              <w:shd w:val="clear" w:color="auto" w:fill="FFFFFF"/>
                              <w:spacing w:beforeAutospacing="0" w:afterAutospacing="0"/>
                              <w:jc w:val="both"/>
                              <w:rPr>
                                <w:rFonts w:ascii="宋体" w:cs="宋体"/>
                                <w:color w:val="2B2B2B"/>
                                <w:sz w:val="15"/>
                                <w:szCs w:val="15"/>
                              </w:rPr>
                            </w:pPr>
                            <w:r>
                              <w:rPr>
                                <w:rFonts w:ascii="宋体" w:hAnsi="宋体" w:cs="宋体"/>
                                <w:color w:val="2B2B2B"/>
                                <w:sz w:val="15"/>
                                <w:szCs w:val="15"/>
                                <w:shd w:val="clear" w:color="auto" w:fill="FFFFFF"/>
                              </w:rPr>
                              <w:t>2.</w:t>
                            </w:r>
                            <w:r>
                              <w:rPr>
                                <w:rFonts w:hint="eastAsia" w:ascii="宋体" w:hAnsi="宋体" w:cs="宋体"/>
                                <w:color w:val="2B2B2B"/>
                                <w:sz w:val="15"/>
                                <w:szCs w:val="15"/>
                                <w:shd w:val="clear" w:color="auto" w:fill="FFFFFF"/>
                              </w:rPr>
                              <w:t>相关证明材料（如身体原因需提供二甲及以上医院的诊断证明、病例等相关证明材料）</w:t>
                            </w:r>
                          </w:p>
                          <w:p>
                            <w:pPr>
                              <w:pStyle w:val="10"/>
                              <w:widowControl/>
                              <w:shd w:val="clear" w:color="auto" w:fill="FFFFFF"/>
                              <w:spacing w:beforeAutospacing="0" w:afterAutospacing="0"/>
                              <w:jc w:val="both"/>
                              <w:rPr>
                                <w:rFonts w:ascii="宋体" w:cs="宋体"/>
                                <w:color w:val="2B2B2B"/>
                                <w:sz w:val="15"/>
                                <w:szCs w:val="15"/>
                              </w:rPr>
                            </w:pPr>
                            <w:r>
                              <w:rPr>
                                <w:rFonts w:hint="eastAsia" w:ascii="宋体" w:hAnsi="宋体" w:cs="宋体"/>
                                <w:color w:val="2B2B2B"/>
                                <w:sz w:val="15"/>
                                <w:szCs w:val="15"/>
                                <w:shd w:val="clear" w:color="auto" w:fill="FFFFFF"/>
                              </w:rPr>
                              <w:t>休学：</w:t>
                            </w:r>
                            <w:r>
                              <w:rPr>
                                <w:rFonts w:ascii="宋体" w:hAnsi="宋体" w:cs="宋体"/>
                                <w:color w:val="2B2B2B"/>
                                <w:sz w:val="15"/>
                                <w:szCs w:val="15"/>
                                <w:shd w:val="clear" w:color="auto" w:fill="FFFFFF"/>
                              </w:rPr>
                              <w:t>1.</w:t>
                            </w:r>
                            <w:r>
                              <w:rPr>
                                <w:rFonts w:hint="eastAsia" w:ascii="宋体" w:hAnsi="宋体" w:cs="宋体"/>
                                <w:color w:val="2B2B2B"/>
                                <w:sz w:val="15"/>
                                <w:szCs w:val="15"/>
                                <w:shd w:val="clear" w:color="auto" w:fill="FFFFFF"/>
                              </w:rPr>
                              <w:t>休学申请和申请表</w:t>
                            </w:r>
                          </w:p>
                          <w:p>
                            <w:pPr>
                              <w:pStyle w:val="10"/>
                              <w:widowControl/>
                              <w:shd w:val="clear" w:color="auto" w:fill="FFFFFF"/>
                              <w:spacing w:beforeAutospacing="0" w:afterAutospacing="0"/>
                              <w:jc w:val="both"/>
                              <w:rPr>
                                <w:rFonts w:ascii="宋体" w:cs="宋体"/>
                                <w:color w:val="2B2B2B"/>
                                <w:sz w:val="15"/>
                                <w:szCs w:val="15"/>
                              </w:rPr>
                            </w:pPr>
                            <w:r>
                              <w:rPr>
                                <w:rFonts w:ascii="宋体" w:hAnsi="宋体" w:cs="宋体"/>
                                <w:color w:val="2B2B2B"/>
                                <w:sz w:val="15"/>
                                <w:szCs w:val="15"/>
                                <w:shd w:val="clear" w:color="auto" w:fill="FFFFFF"/>
                              </w:rPr>
                              <w:t>2.</w:t>
                            </w:r>
                            <w:r>
                              <w:rPr>
                                <w:rFonts w:hint="eastAsia" w:ascii="宋体" w:hAnsi="宋体" w:cs="宋体"/>
                                <w:color w:val="2B2B2B"/>
                                <w:sz w:val="15"/>
                                <w:szCs w:val="15"/>
                                <w:shd w:val="clear" w:color="auto" w:fill="FFFFFF"/>
                              </w:rPr>
                              <w:t>相关证明材料（如身体原因需提供县级以上医院的诊断证明、病历、医嘱等）</w:t>
                            </w:r>
                          </w:p>
                          <w:p>
                            <w:pPr>
                              <w:rPr>
                                <w:rFonts w:ascii="宋体" w:cs="宋体"/>
                                <w:sz w:val="15"/>
                                <w:szCs w:val="15"/>
                              </w:rPr>
                            </w:pPr>
                          </w:p>
                        </w:txbxContent>
                      </wps:txbx>
                      <wps:bodyPr upright="1"/>
                    </wps:wsp>
                  </a:graphicData>
                </a:graphic>
              </wp:anchor>
            </w:drawing>
          </mc:Choice>
          <mc:Fallback>
            <w:pict>
              <v:rect id="矩形 368" o:spid="_x0000_s1026" o:spt="1" style="position:absolute;left:0pt;margin-left:316.25pt;margin-top:39.65pt;height:97.5pt;width:167.3pt;z-index:252094464;mso-width-relative:page;mso-height-relative:page;" fillcolor="#FFFFFF" filled="t" stroked="t" coordsize="21600,21600" o:gfxdata="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gsR8tkAAAAKAQAADwAAAAAAAAABACAAAAAi&#10;AAAAZHJzL2Rvd25yZXYueG1sUEsBAhQAFAAAAAgAh07iQPYp0agJAgAALwQAAA4AAAAAAAAAAQAg&#10;AAAAKAEAAGRycy9lMm9Eb2MueG1sUEsFBgAAAAAGAAYAWQEAAKMFAAAAAA==&#10;">
                <v:fill on="t" focussize="0,0"/>
                <v:stroke color="#000000" joinstyle="miter"/>
                <v:imagedata o:title=""/>
                <o:lock v:ext="edit" aspectratio="f"/>
                <v:textbox>
                  <w:txbxContent>
                    <w:p>
                      <w:pPr>
                        <w:pStyle w:val="10"/>
                        <w:widowControl/>
                        <w:shd w:val="clear" w:color="auto" w:fill="FFFFFF"/>
                        <w:spacing w:beforeAutospacing="0" w:afterAutospacing="0"/>
                        <w:jc w:val="both"/>
                        <w:rPr>
                          <w:rFonts w:ascii="宋体" w:cs="宋体"/>
                          <w:color w:val="2B2B2B"/>
                          <w:sz w:val="15"/>
                          <w:szCs w:val="15"/>
                        </w:rPr>
                      </w:pPr>
                      <w:r>
                        <w:rPr>
                          <w:rFonts w:hint="eastAsia" w:ascii="宋体" w:hAnsi="宋体" w:cs="宋体"/>
                          <w:color w:val="2B2B2B"/>
                          <w:sz w:val="15"/>
                          <w:szCs w:val="15"/>
                          <w:shd w:val="clear" w:color="auto" w:fill="FFFFFF"/>
                        </w:rPr>
                        <w:t>延缓入学：</w:t>
                      </w:r>
                      <w:r>
                        <w:rPr>
                          <w:rFonts w:ascii="宋体" w:hAnsi="宋体" w:cs="宋体"/>
                          <w:color w:val="2B2B2B"/>
                          <w:sz w:val="15"/>
                          <w:szCs w:val="15"/>
                          <w:shd w:val="clear" w:color="auto" w:fill="FFFFFF"/>
                        </w:rPr>
                        <w:t>1.</w:t>
                      </w:r>
                      <w:r>
                        <w:rPr>
                          <w:rFonts w:hint="eastAsia" w:ascii="宋体" w:hAnsi="宋体" w:cs="宋体"/>
                          <w:color w:val="2B2B2B"/>
                          <w:sz w:val="15"/>
                          <w:szCs w:val="15"/>
                          <w:shd w:val="clear" w:color="auto" w:fill="FFFFFF"/>
                        </w:rPr>
                        <w:t>延缓入学申请</w:t>
                      </w:r>
                    </w:p>
                    <w:p>
                      <w:pPr>
                        <w:pStyle w:val="10"/>
                        <w:widowControl/>
                        <w:shd w:val="clear" w:color="auto" w:fill="FFFFFF"/>
                        <w:spacing w:beforeAutospacing="0" w:afterAutospacing="0"/>
                        <w:jc w:val="both"/>
                        <w:rPr>
                          <w:rFonts w:ascii="宋体" w:cs="宋体"/>
                          <w:color w:val="2B2B2B"/>
                          <w:sz w:val="15"/>
                          <w:szCs w:val="15"/>
                        </w:rPr>
                      </w:pPr>
                      <w:r>
                        <w:rPr>
                          <w:rFonts w:ascii="宋体" w:hAnsi="宋体" w:cs="宋体"/>
                          <w:color w:val="2B2B2B"/>
                          <w:sz w:val="15"/>
                          <w:szCs w:val="15"/>
                          <w:shd w:val="clear" w:color="auto" w:fill="FFFFFF"/>
                        </w:rPr>
                        <w:t>2.</w:t>
                      </w:r>
                      <w:r>
                        <w:rPr>
                          <w:rFonts w:hint="eastAsia" w:ascii="宋体" w:hAnsi="宋体" w:cs="宋体"/>
                          <w:color w:val="2B2B2B"/>
                          <w:sz w:val="15"/>
                          <w:szCs w:val="15"/>
                          <w:shd w:val="clear" w:color="auto" w:fill="FFFFFF"/>
                        </w:rPr>
                        <w:t>相关证明材料（如身体原因需提供二甲及以上医院的诊断证明、病例等相关证明材料）</w:t>
                      </w:r>
                    </w:p>
                    <w:p>
                      <w:pPr>
                        <w:pStyle w:val="10"/>
                        <w:widowControl/>
                        <w:shd w:val="clear" w:color="auto" w:fill="FFFFFF"/>
                        <w:spacing w:beforeAutospacing="0" w:afterAutospacing="0"/>
                        <w:jc w:val="both"/>
                        <w:rPr>
                          <w:rFonts w:ascii="宋体" w:cs="宋体"/>
                          <w:color w:val="2B2B2B"/>
                          <w:sz w:val="15"/>
                          <w:szCs w:val="15"/>
                        </w:rPr>
                      </w:pPr>
                      <w:r>
                        <w:rPr>
                          <w:rFonts w:hint="eastAsia" w:ascii="宋体" w:hAnsi="宋体" w:cs="宋体"/>
                          <w:color w:val="2B2B2B"/>
                          <w:sz w:val="15"/>
                          <w:szCs w:val="15"/>
                          <w:shd w:val="clear" w:color="auto" w:fill="FFFFFF"/>
                        </w:rPr>
                        <w:t>休学：</w:t>
                      </w:r>
                      <w:r>
                        <w:rPr>
                          <w:rFonts w:ascii="宋体" w:hAnsi="宋体" w:cs="宋体"/>
                          <w:color w:val="2B2B2B"/>
                          <w:sz w:val="15"/>
                          <w:szCs w:val="15"/>
                          <w:shd w:val="clear" w:color="auto" w:fill="FFFFFF"/>
                        </w:rPr>
                        <w:t>1.</w:t>
                      </w:r>
                      <w:r>
                        <w:rPr>
                          <w:rFonts w:hint="eastAsia" w:ascii="宋体" w:hAnsi="宋体" w:cs="宋体"/>
                          <w:color w:val="2B2B2B"/>
                          <w:sz w:val="15"/>
                          <w:szCs w:val="15"/>
                          <w:shd w:val="clear" w:color="auto" w:fill="FFFFFF"/>
                        </w:rPr>
                        <w:t>休学申请和申请表</w:t>
                      </w:r>
                    </w:p>
                    <w:p>
                      <w:pPr>
                        <w:pStyle w:val="10"/>
                        <w:widowControl/>
                        <w:shd w:val="clear" w:color="auto" w:fill="FFFFFF"/>
                        <w:spacing w:beforeAutospacing="0" w:afterAutospacing="0"/>
                        <w:jc w:val="both"/>
                        <w:rPr>
                          <w:rFonts w:ascii="宋体" w:cs="宋体"/>
                          <w:color w:val="2B2B2B"/>
                          <w:sz w:val="15"/>
                          <w:szCs w:val="15"/>
                        </w:rPr>
                      </w:pPr>
                      <w:r>
                        <w:rPr>
                          <w:rFonts w:ascii="宋体" w:hAnsi="宋体" w:cs="宋体"/>
                          <w:color w:val="2B2B2B"/>
                          <w:sz w:val="15"/>
                          <w:szCs w:val="15"/>
                          <w:shd w:val="clear" w:color="auto" w:fill="FFFFFF"/>
                        </w:rPr>
                        <w:t>2.</w:t>
                      </w:r>
                      <w:r>
                        <w:rPr>
                          <w:rFonts w:hint="eastAsia" w:ascii="宋体" w:hAnsi="宋体" w:cs="宋体"/>
                          <w:color w:val="2B2B2B"/>
                          <w:sz w:val="15"/>
                          <w:szCs w:val="15"/>
                          <w:shd w:val="clear" w:color="auto" w:fill="FFFFFF"/>
                        </w:rPr>
                        <w:t>相关证明材料（如身体原因需提供县级以上医院的诊断证明、病历、医嘱等）</w:t>
                      </w:r>
                    </w:p>
                    <w:p>
                      <w:pPr>
                        <w:rPr>
                          <w:rFonts w:ascii="宋体" w:cs="宋体"/>
                          <w:sz w:val="15"/>
                          <w:szCs w:val="15"/>
                        </w:rPr>
                      </w:pPr>
                    </w:p>
                  </w:txbxContent>
                </v:textbox>
              </v:rect>
            </w:pict>
          </mc:Fallback>
        </mc:AlternateContent>
      </w:r>
      <w:r>
        <w:rPr>
          <w:rFonts w:hint="eastAsia" w:ascii="宋体" w:hAnsi="宋体" w:cs="宋体"/>
          <w:b/>
          <w:bCs/>
          <w:sz w:val="30"/>
          <w:szCs w:val="30"/>
        </w:rPr>
        <w:t>权力事项</w:t>
      </w:r>
      <w:r>
        <w:rPr>
          <w:rFonts w:hint="eastAsia" w:ascii="宋体" w:hAnsi="宋体" w:cs="宋体"/>
          <w:b/>
          <w:bCs/>
          <w:sz w:val="30"/>
          <w:szCs w:val="30"/>
          <w:lang w:val="en-US" w:eastAsia="zh-CN"/>
        </w:rPr>
        <w:t>60：</w:t>
      </w:r>
      <w:r>
        <w:rPr>
          <w:rFonts w:hint="eastAsia" w:ascii="宋体" w:hAnsi="宋体" w:cs="宋体"/>
          <w:b/>
          <w:bCs/>
          <w:color w:val="000000"/>
          <w:kern w:val="0"/>
          <w:sz w:val="30"/>
          <w:szCs w:val="30"/>
        </w:rPr>
        <w:t>适龄儿童、少年因身体状况需要延缓入学或者休学的批准</w:t>
      </w:r>
      <w:r>
        <w:rPr>
          <w:rFonts w:hint="eastAsia" w:ascii="宋体" w:hAnsi="宋体" w:cs="宋体"/>
          <w:b/>
          <w:bCs/>
          <w:color w:val="000000"/>
          <w:kern w:val="0"/>
          <w:sz w:val="30"/>
          <w:szCs w:val="30"/>
          <w:lang w:eastAsia="zh-CN"/>
        </w:rPr>
        <w:t>流程图</w: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2084224" behindDoc="0" locked="0" layoutInCell="1" allowOverlap="1">
                <wp:simplePos x="0" y="0"/>
                <wp:positionH relativeFrom="column">
                  <wp:posOffset>1819910</wp:posOffset>
                </wp:positionH>
                <wp:positionV relativeFrom="paragraph">
                  <wp:posOffset>213995</wp:posOffset>
                </wp:positionV>
                <wp:extent cx="1592580" cy="466725"/>
                <wp:effectExtent l="4445" t="4445" r="22225" b="5080"/>
                <wp:wrapNone/>
                <wp:docPr id="1620" name="矩形 369"/>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申请：由当事人或当事人的监护人提出书面申请</w:t>
                            </w:r>
                          </w:p>
                        </w:txbxContent>
                      </wps:txbx>
                      <wps:bodyPr upright="1"/>
                    </wps:wsp>
                  </a:graphicData>
                </a:graphic>
              </wp:anchor>
            </w:drawing>
          </mc:Choice>
          <mc:Fallback>
            <w:pict>
              <v:rect id="矩形 369" o:spid="_x0000_s1026" o:spt="1" style="position:absolute;left:0pt;margin-left:143.3pt;margin-top:16.85pt;height:36.75pt;width:125.4pt;z-index:252084224;mso-width-relative:page;mso-height-relative:page;" fillcolor="#FFFFFF" filled="t" stroked="t" coordsize="21600,21600" o:gfxdata="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fgZD9gAAAAKAQAADwAAAAAAAAABACAAAAAiAAAAZHJz&#10;L2Rvd25yZXYueG1sUEsBAhQAFAAAAAgAh07iQB1yKBgEAgAALgQAAA4AAAAAAAAAAQAgAAAAJwEA&#10;AGRycy9lMm9Eb2MueG1sUEsFBgAAAAAGAAYAWQEAAJ0FAAAAAA==&#10;">
                <v:fill on="t" focussize="0,0"/>
                <v:stroke color="#000000" joinstyle="miter"/>
                <v:imagedata o:title=""/>
                <o:lock v:ext="edit" aspectratio="f"/>
                <v:textbox>
                  <w:txbxContent>
                    <w:p>
                      <w:pPr>
                        <w:rPr>
                          <w:sz w:val="15"/>
                          <w:szCs w:val="15"/>
                        </w:rPr>
                      </w:pPr>
                      <w:r>
                        <w:rPr>
                          <w:rFonts w:hint="eastAsia"/>
                          <w:sz w:val="15"/>
                          <w:szCs w:val="15"/>
                        </w:rPr>
                        <w:t>申请：由当事人或当事人的监护人提出书面申请</w:t>
                      </w:r>
                    </w:p>
                  </w:txbxContent>
                </v:textbox>
              </v:rect>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096512" behindDoc="0" locked="0" layoutInCell="1" allowOverlap="1">
                <wp:simplePos x="0" y="0"/>
                <wp:positionH relativeFrom="column">
                  <wp:posOffset>3413760</wp:posOffset>
                </wp:positionH>
                <wp:positionV relativeFrom="paragraph">
                  <wp:posOffset>159385</wp:posOffset>
                </wp:positionV>
                <wp:extent cx="586105" cy="635"/>
                <wp:effectExtent l="0" t="37465" r="4445" b="38100"/>
                <wp:wrapNone/>
                <wp:docPr id="1621" name="直线 370"/>
                <wp:cNvGraphicFramePr/>
                <a:graphic xmlns:a="http://schemas.openxmlformats.org/drawingml/2006/main">
                  <a:graphicData uri="http://schemas.microsoft.com/office/word/2010/wordprocessingShape">
                    <wps:wsp>
                      <wps:cNvCnPr/>
                      <wps:spPr>
                        <a:xfrm>
                          <a:off x="0" y="0"/>
                          <a:ext cx="58610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0" o:spid="_x0000_s1026" o:spt="20" style="position:absolute;left:0pt;margin-left:268.8pt;margin-top:12.55pt;height:0.05pt;width:46.15pt;z-index:252096512;mso-width-relative:page;mso-height-relative:page;" filled="f" stroked="t" coordsize="21600,21600" o:gfxdata="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I2Idr2gAAAAkBAAAPAAAAAAAAAAEAIAAAACIAAABkcnMvZG93bnJldi54bWxQSwEC&#10;FAAUAAAACACHTuJAidPX0vIBAADlAwAADgAAAAAAAAABACAAAAAp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090368" behindDoc="0" locked="0" layoutInCell="1" allowOverlap="1">
                <wp:simplePos x="0" y="0"/>
                <wp:positionH relativeFrom="column">
                  <wp:posOffset>2621280</wp:posOffset>
                </wp:positionH>
                <wp:positionV relativeFrom="paragraph">
                  <wp:posOffset>131445</wp:posOffset>
                </wp:positionV>
                <wp:extent cx="635" cy="755015"/>
                <wp:effectExtent l="37465" t="0" r="38100" b="6985"/>
                <wp:wrapNone/>
                <wp:docPr id="1622" name="直线 371"/>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1" o:spid="_x0000_s1026" o:spt="20" style="position:absolute;left:0pt;margin-left:206.4pt;margin-top:10.35pt;height:59.45pt;width:0.05pt;z-index:252090368;mso-width-relative:page;mso-height-relative:page;" filled="f" stroked="t" coordsize="21600,21600" o:gfxdata="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9x1F82gAAAAoBAAAPAAAAAAAAAAEAIAAAACIAAABkcnMvZG93bnJldi54bWxQSwEC&#10;FAAUAAAACACHTuJAWeoRG/IBAADlAwAADgAAAAAAAAABACAAAAAp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85248" behindDoc="0"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1623" name="自选图形 372"/>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不属于确认范畴或不属于本机关职权范围的，不予受理，出具《不予受理通知书》并说明理由。</w:t>
                            </w:r>
                          </w:p>
                        </w:txbxContent>
                      </wps:txbx>
                      <wps:bodyPr upright="1"/>
                    </wps:wsp>
                  </a:graphicData>
                </a:graphic>
              </wp:anchor>
            </w:drawing>
          </mc:Choice>
          <mc:Fallback>
            <w:pict>
              <v:shape id="自选图形 372" o:spid="_x0000_s1026" o:spt="109" type="#_x0000_t109" style="position:absolute;left:0pt;margin-left:-15.2pt;margin-top:9.45pt;height:67.15pt;width:118.45pt;z-index:252085248;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Bbqye2QAAAAoBAAAP&#10;AAAAAAAAAAEAIAAAACIAAABkcnMvZG93bnJldi54bWxQSwECFAAUAAAACACHTuJABK/XEBcCAABA&#10;BAAADgAAAAAAAAABACAAAAAoAQAAZHJzL2Uyb0RvYy54bWxQSwUGAAAAAAYABgBZAQAAsQUAAAAA&#10;">
                <v:fill on="t" focussize="0,0"/>
                <v:stroke color="#000000" joinstyle="miter"/>
                <v:imagedata o:title=""/>
                <o:lock v:ext="edit" aspectratio="f"/>
                <v:textbox>
                  <w:txbxContent>
                    <w:p>
                      <w:pPr>
                        <w:rPr>
                          <w:sz w:val="15"/>
                          <w:szCs w:val="15"/>
                        </w:rPr>
                      </w:pPr>
                      <w:r>
                        <w:rPr>
                          <w:rFonts w:hint="eastAsia"/>
                          <w:sz w:val="15"/>
                          <w:szCs w:val="15"/>
                        </w:rPr>
                        <w:t>不属于确认范畴或不属于本机关职权范围的，不予受理，出具《不予受理通知书》并说明理由。</w:t>
                      </w:r>
                    </w:p>
                  </w:txbxContent>
                </v:textbox>
              </v:shape>
            </w:pict>
          </mc:Fallback>
        </mc:AlternateContent>
      </w:r>
      <w:r>
        <mc:AlternateContent>
          <mc:Choice Requires="wps">
            <w:drawing>
              <wp:anchor distT="0" distB="0" distL="114300" distR="114300" simplePos="0" relativeHeight="252086272" behindDoc="0" locked="0" layoutInCell="1" allowOverlap="1">
                <wp:simplePos x="0" y="0"/>
                <wp:positionH relativeFrom="column">
                  <wp:posOffset>3905250</wp:posOffset>
                </wp:positionH>
                <wp:positionV relativeFrom="paragraph">
                  <wp:posOffset>191135</wp:posOffset>
                </wp:positionV>
                <wp:extent cx="2048510" cy="647700"/>
                <wp:effectExtent l="4445" t="4445" r="23495" b="14605"/>
                <wp:wrapNone/>
                <wp:docPr id="1624" name="自选图形 373"/>
                <wp:cNvGraphicFramePr/>
                <a:graphic xmlns:a="http://schemas.openxmlformats.org/drawingml/2006/main">
                  <a:graphicData uri="http://schemas.microsoft.com/office/word/2010/wordprocessingShape">
                    <wps:wsp>
                      <wps:cNvSpPr/>
                      <wps:spPr>
                        <a:xfrm>
                          <a:off x="0" y="0"/>
                          <a:ext cx="2048510" cy="6477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373" o:spid="_x0000_s1026" o:spt="109" type="#_x0000_t109" style="position:absolute;left:0pt;margin-left:307.5pt;margin-top:15.05pt;height:51pt;width:161.3pt;z-index:252086272;mso-width-relative:page;mso-height-relative:page;" fillcolor="#FFFFFF" filled="t" stroked="t" coordsize="21600,21600" o:gfxdata="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SyG1u2gAA&#10;AAoBAAAPAAAAAAAAAAEAIAAAACIAAABkcnMvZG93bnJldi54bWxQSwECFAAUAAAACACHTuJAWsgC&#10;TBwCAABABAAADgAAAAAAAAABACAAAAApAQAAZHJzL2Uyb0RvYy54bWxQSwUGAAAAAAYABgBZAQAA&#10;twUAAAAA&#10;">
                <v:fill on="t" focussize="0,0"/>
                <v:stroke color="#000000" joinstyle="miter"/>
                <v:imagedata o:title=""/>
                <o:lock v:ext="edit" aspectratio="f"/>
                <v:textbo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088320" behindDoc="0"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1625" name="自选图形 374"/>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wps:txbx>
                      <wps:bodyPr upright="1"/>
                    </wps:wsp>
                  </a:graphicData>
                </a:graphic>
              </wp:anchor>
            </w:drawing>
          </mc:Choice>
          <mc:Fallback>
            <w:pict>
              <v:shape id="自选图形 374" o:spid="_x0000_s1026" o:spt="109" type="#_x0000_t109" style="position:absolute;left:0pt;margin-left:142.65pt;margin-top:1.85pt;height:51.4pt;width:133.45pt;z-index:252088320;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ILGWL2AAAAAkB&#10;AAAPAAAAAAAAAAEAIAAAACIAAABkcnMvZG93bnJldi54bWxQSwECFAAUAAAACACHTuJAc66jLBsC&#10;AABABAAADgAAAAAAAAABACAAAAAnAQAAZHJzL2Uyb0RvYy54bWxQSwUGAAAAAAYABgBZAQAAtAUA&#10;AAAA&#10;">
                <v:fill on="t" focussize="0,0"/>
                <v:stroke color="#000000" joinstyle="miter"/>
                <v:imagedata o:title=""/>
                <o:lock v:ext="edit" aspectratio="f"/>
                <v:textbo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097536" behindDoc="0"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1626" name="直线 375"/>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5" o:spid="_x0000_s1026" o:spt="20" style="position:absolute;left:0pt;flip:x;margin-left:104.15pt;margin-top:8.8pt;height:0.05pt;width:36.75pt;z-index:252097536;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LRyTZ2AAAAAkBAAAPAAAAAAAAAAEAIAAAACIAAABkcnMvZG93bnJl&#10;di54bWxQSwECFAAUAAAACACHTuJAmbS85P0BAADvAwAADgAAAAAAAAABACAAAAAnAQAAZHJzL2Uy&#10;b0RvYy54bWxQSwUGAAAAAAYABgBZAQAAl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98560" behindDoc="0"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1627" name="直线 376"/>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6" o:spid="_x0000_s1026" o:spt="20" style="position:absolute;left:0pt;margin-left:275.15pt;margin-top:6.5pt;height:0.05pt;width:33pt;z-index:252098560;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dKM5t2AAAAAkBAAAPAAAAAAAAAAEAIAAAACIAAABkcnMvZG93bnJldi54bWxQSwEC&#10;FAAUAAAACACHTuJA0XyUzPQBAADl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092416" behindDoc="0" locked="0" layoutInCell="1" allowOverlap="1">
                <wp:simplePos x="0" y="0"/>
                <wp:positionH relativeFrom="column">
                  <wp:posOffset>3609975</wp:posOffset>
                </wp:positionH>
                <wp:positionV relativeFrom="paragraph">
                  <wp:posOffset>204470</wp:posOffset>
                </wp:positionV>
                <wp:extent cx="1381760" cy="736600"/>
                <wp:effectExtent l="0" t="4445" r="8890" b="1905"/>
                <wp:wrapNone/>
                <wp:docPr id="1628" name="直线 377"/>
                <wp:cNvGraphicFramePr/>
                <a:graphic xmlns:a="http://schemas.openxmlformats.org/drawingml/2006/main">
                  <a:graphicData uri="http://schemas.microsoft.com/office/word/2010/wordprocessingShape">
                    <wps:wsp>
                      <wps:cNvCnPr/>
                      <wps:spPr>
                        <a:xfrm flipH="1">
                          <a:off x="0" y="0"/>
                          <a:ext cx="1381760" cy="736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7" o:spid="_x0000_s1026" o:spt="20" style="position:absolute;left:0pt;flip:x;margin-left:284.25pt;margin-top:16.1pt;height:58pt;width:108.8pt;z-index:252092416;mso-width-relative:page;mso-height-relative:page;" filled="f" stroked="t" coordsize="21600,21600" o:gfxdata="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2aZzq2gAAAAoBAAAPAAAAAAAAAAEAIAAAACIAAABkcnMv&#10;ZG93bnJldi54bWxQSwECFAAUAAAACACHTuJAjFNLFgECAADzAwAADgAAAAAAAAABACAAAAApAQAA&#10;ZHJzL2Uyb0RvYy54bWxQSwUGAAAAAAYABgBZAQAAnA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091392" behindDoc="0" locked="0" layoutInCell="1" allowOverlap="1">
                <wp:simplePos x="0" y="0"/>
                <wp:positionH relativeFrom="column">
                  <wp:posOffset>2612390</wp:posOffset>
                </wp:positionH>
                <wp:positionV relativeFrom="paragraph">
                  <wp:posOffset>38735</wp:posOffset>
                </wp:positionV>
                <wp:extent cx="635" cy="688975"/>
                <wp:effectExtent l="37465" t="0" r="38100" b="15875"/>
                <wp:wrapNone/>
                <wp:docPr id="1629" name="直线 378"/>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8" o:spid="_x0000_s1026" o:spt="20" style="position:absolute;left:0pt;margin-left:205.7pt;margin-top:3.05pt;height:54.25pt;width:0.05pt;z-index:252091392;mso-width-relative:page;mso-height-relative:page;" filled="f" stroked="t" coordsize="21600,21600"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pEbHL2AAAAAkBAAAPAAAAAAAAAAEAIAAAACIAAABkcnMvZG93bnJldi54bWxQSwEC&#10;FAAUAAAACACHTuJAs7aNnPQBAADl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87296" behindDoc="0"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1630" name="自选图形 379"/>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lang w:eastAsia="zh-CN"/>
                              </w:rPr>
                              <w:t>班主任</w:t>
                            </w:r>
                            <w:r>
                              <w:rPr>
                                <w:rFonts w:hint="eastAsia"/>
                                <w:sz w:val="15"/>
                                <w:szCs w:val="15"/>
                              </w:rPr>
                              <w:t>依法对申请人提交的申请材料进行审查，提出审查意见</w:t>
                            </w:r>
                          </w:p>
                        </w:txbxContent>
                      </wps:txbx>
                      <wps:bodyPr upright="1"/>
                    </wps:wsp>
                  </a:graphicData>
                </a:graphic>
              </wp:anchor>
            </w:drawing>
          </mc:Choice>
          <mc:Fallback>
            <w:pict>
              <v:shape id="自选图形 379" o:spid="_x0000_s1026" o:spt="109" type="#_x0000_t109" style="position:absolute;left:0pt;margin-left:132.05pt;margin-top:4.4pt;height:60.3pt;width:152.25pt;z-index:252087296;mso-width-relative:page;mso-height-relative:page;" fillcolor="#FFFFFF" filled="t" stroked="t" coordsize="21600,2160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jksiY2AAAAAkB&#10;AAAPAAAAAAAAAAEAIAAAACIAAABkcnMvZG93bnJldi54bWxQSwECFAAUAAAACACHTuJAgjEQ5RsC&#10;AABABAAADgAAAAAAAAABACAAAAAnAQAAZHJzL2Uyb0RvYy54bWxQSwUGAAAAAAYABgBZAQAAtAUA&#10;AAAA&#10;">
                <v:fill on="t" focussize="0,0"/>
                <v:stroke color="#000000" joinstyle="miter"/>
                <v:imagedata o:title=""/>
                <o:lock v:ext="edit" aspectratio="f"/>
                <v:textbo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lang w:eastAsia="zh-CN"/>
                        </w:rPr>
                        <w:t>班主任</w:t>
                      </w:r>
                      <w:r>
                        <w:rPr>
                          <w:rFonts w:hint="eastAsia"/>
                          <w:sz w:val="15"/>
                          <w:szCs w:val="15"/>
                        </w:rPr>
                        <w:t>依法对申请人提交的申请材料进行审查，提出审查意见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93440" behindDoc="0" locked="0" layoutInCell="1" allowOverlap="1">
                <wp:simplePos x="0" y="0"/>
                <wp:positionH relativeFrom="column">
                  <wp:posOffset>2635250</wp:posOffset>
                </wp:positionH>
                <wp:positionV relativeFrom="paragraph">
                  <wp:posOffset>184150</wp:posOffset>
                </wp:positionV>
                <wp:extent cx="1905" cy="489585"/>
                <wp:effectExtent l="38100" t="0" r="36195" b="5715"/>
                <wp:wrapNone/>
                <wp:docPr id="1631" name="直线 380"/>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80" o:spid="_x0000_s1026" o:spt="20" style="position:absolute;left:0pt;flip:x;margin-left:207.5pt;margin-top:14.5pt;height:38.55pt;width:0.15pt;z-index:252093440;mso-width-relative:page;mso-height-relative:page;" filled="f" stroked="t" coordsize="21600,21600"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VbFNtkAAAAKAQAADwAAAAAAAAABACAAAAAiAAAAZHJzL2Rvd25yZXYu&#10;eG1sUEsBAhQAFAAAAAgAh07iQACBr4z6AQAA8AMAAA4AAAAAAAAAAQAgAAAAKAEAAGRycy9lMm9E&#10;b2MueG1sUEsFBgAAAAAGAAYAWQEAAJQ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89344" behindDoc="0" locked="0" layoutInCell="1" allowOverlap="1">
                <wp:simplePos x="0" y="0"/>
                <wp:positionH relativeFrom="column">
                  <wp:posOffset>1666875</wp:posOffset>
                </wp:positionH>
                <wp:positionV relativeFrom="paragraph">
                  <wp:posOffset>43815</wp:posOffset>
                </wp:positionV>
                <wp:extent cx="1980565" cy="451485"/>
                <wp:effectExtent l="4445" t="4445" r="15240" b="20320"/>
                <wp:wrapNone/>
                <wp:docPr id="1632" name="自选图形 381"/>
                <wp:cNvGraphicFramePr/>
                <a:graphic xmlns:a="http://schemas.openxmlformats.org/drawingml/2006/main">
                  <a:graphicData uri="http://schemas.microsoft.com/office/word/2010/wordprocessingShape">
                    <wps:wsp>
                      <wps:cNvSpPr/>
                      <wps:spPr>
                        <a:xfrm>
                          <a:off x="0" y="0"/>
                          <a:ext cx="198056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eastAsia="宋体"/>
                                <w:sz w:val="15"/>
                                <w:szCs w:val="15"/>
                                <w:lang w:eastAsia="zh-CN"/>
                              </w:rPr>
                            </w:pPr>
                            <w:r>
                              <w:rPr>
                                <w:rFonts w:hint="eastAsia"/>
                                <w:sz w:val="15"/>
                                <w:szCs w:val="15"/>
                              </w:rPr>
                              <w:t>决定责任：</w:t>
                            </w:r>
                            <w:r>
                              <w:rPr>
                                <w:rFonts w:hint="eastAsia"/>
                                <w:sz w:val="15"/>
                                <w:szCs w:val="15"/>
                                <w:lang w:eastAsia="zh-CN"/>
                              </w:rPr>
                              <w:t>学校审核后复核条件的上报县教育局基教科进行审核</w:t>
                            </w:r>
                          </w:p>
                          <w:p>
                            <w:pPr>
                              <w:rPr>
                                <w:sz w:val="15"/>
                                <w:szCs w:val="15"/>
                              </w:rPr>
                            </w:pPr>
                          </w:p>
                        </w:txbxContent>
                      </wps:txbx>
                      <wps:bodyPr upright="1"/>
                    </wps:wsp>
                  </a:graphicData>
                </a:graphic>
              </wp:anchor>
            </w:drawing>
          </mc:Choice>
          <mc:Fallback>
            <w:pict>
              <v:shape id="自选图形 381" o:spid="_x0000_s1026" o:spt="109" type="#_x0000_t109" style="position:absolute;left:0pt;margin-left:131.25pt;margin-top:3.45pt;height:35.55pt;width:155.95pt;z-index:252089344;mso-width-relative:page;mso-height-relative:page;" fillcolor="#FFFFFF" filled="t" stroked="t" coordsize="21600,21600" o:gfxdata="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Z9efXYAAAACAEAAA8A&#10;AAAAAAAAAQAgAAAAIgAAAGRycy9kb3ducmV2LnhtbFBLAQIUABQAAAAIAIdO4kDtSsjTFwIAAEAE&#10;AAAOAAAAAAAAAAEAIAAAACcBAABkcnMvZTJvRG9jLnhtbFBLBQYAAAAABgAGAFkBAACwBQAAAAA=&#10;">
                <v:fill on="t" focussize="0,0"/>
                <v:stroke color="#000000" joinstyle="miter"/>
                <v:imagedata o:title=""/>
                <o:lock v:ext="edit" aspectratio="f"/>
                <v:textbox>
                  <w:txbxContent>
                    <w:p>
                      <w:pPr>
                        <w:jc w:val="left"/>
                        <w:rPr>
                          <w:rFonts w:hint="eastAsia" w:eastAsia="宋体"/>
                          <w:sz w:val="15"/>
                          <w:szCs w:val="15"/>
                          <w:lang w:eastAsia="zh-CN"/>
                        </w:rPr>
                      </w:pPr>
                      <w:r>
                        <w:rPr>
                          <w:rFonts w:hint="eastAsia"/>
                          <w:sz w:val="15"/>
                          <w:szCs w:val="15"/>
                        </w:rPr>
                        <w:t>决定责任：</w:t>
                      </w:r>
                      <w:r>
                        <w:rPr>
                          <w:rFonts w:hint="eastAsia"/>
                          <w:sz w:val="15"/>
                          <w:szCs w:val="15"/>
                          <w:lang w:eastAsia="zh-CN"/>
                        </w:rPr>
                        <w:t>学校审核后复核条件的上报县教育局基教科进行审核</w:t>
                      </w:r>
                    </w:p>
                    <w:p>
                      <w:pPr>
                        <w:rPr>
                          <w:sz w:val="15"/>
                          <w:szCs w:val="15"/>
                        </w:rPr>
                      </w:pP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99584" behindDoc="0" locked="0" layoutInCell="1" allowOverlap="1">
                <wp:simplePos x="0" y="0"/>
                <wp:positionH relativeFrom="column">
                  <wp:posOffset>2659380</wp:posOffset>
                </wp:positionH>
                <wp:positionV relativeFrom="paragraph">
                  <wp:posOffset>63500</wp:posOffset>
                </wp:positionV>
                <wp:extent cx="635" cy="581025"/>
                <wp:effectExtent l="37465" t="0" r="38100" b="9525"/>
                <wp:wrapNone/>
                <wp:docPr id="1633" name="直线 382"/>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82" o:spid="_x0000_s1026" o:spt="20" style="position:absolute;left:0pt;margin-left:209.4pt;margin-top:5pt;height:45.75pt;width:0.05pt;z-index:252099584;mso-width-relative:page;mso-height-relative:page;" filled="f" stroked="t" coordsize="21600,21600" o:gfxdata="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fwhQHYAAAACgEAAA8AAAAAAAAAAQAgAAAAIgAAAGRycy9kb3ducmV2LnhtbFBLAQIU&#10;ABQAAAAIAIdO4kBLduly8wEAAOUDAAAOAAAAAAAAAAEAIAAAACc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95488" behindDoc="0" locked="0" layoutInCell="1" allowOverlap="1">
                <wp:simplePos x="0" y="0"/>
                <wp:positionH relativeFrom="column">
                  <wp:posOffset>1725930</wp:posOffset>
                </wp:positionH>
                <wp:positionV relativeFrom="paragraph">
                  <wp:posOffset>206375</wp:posOffset>
                </wp:positionV>
                <wp:extent cx="1875790" cy="502285"/>
                <wp:effectExtent l="5080" t="5080" r="5080" b="6985"/>
                <wp:wrapNone/>
                <wp:docPr id="1634" name="矩形 383"/>
                <wp:cNvGraphicFramePr/>
                <a:graphic xmlns:a="http://schemas.openxmlformats.org/drawingml/2006/main">
                  <a:graphicData uri="http://schemas.microsoft.com/office/word/2010/wordprocessingShape">
                    <wps:wsp>
                      <wps:cNvSpPr/>
                      <wps:spPr>
                        <a:xfrm>
                          <a:off x="0" y="0"/>
                          <a:ext cx="187579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送达：审批结果在规定期限内送达当事人。</w:t>
                            </w:r>
                          </w:p>
                        </w:txbxContent>
                      </wps:txbx>
                      <wps:bodyPr upright="1"/>
                    </wps:wsp>
                  </a:graphicData>
                </a:graphic>
              </wp:anchor>
            </w:drawing>
          </mc:Choice>
          <mc:Fallback>
            <w:pict>
              <v:rect id="矩形 383" o:spid="_x0000_s1026" o:spt="1" style="position:absolute;left:0pt;margin-left:135.9pt;margin-top:16.25pt;height:39.55pt;width:147.7pt;z-index:252095488;mso-width-relative:page;mso-height-relative:page;" fillcolor="#FFFFFF" filled="t" stroked="t" coordsize="21600,21600" o:gfxdata="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GVoed2AAAAAoBAAAPAAAAAAAAAAEAIAAAACIAAABk&#10;cnMvZG93bnJldi54bWxQSwECFAAUAAAACACHTuJASLdG4AYCAAAuBAAADgAAAAAAAAABACAAAAAn&#10;AQAAZHJzL2Uyb0RvYy54bWxQSwUGAAAAAAYABgBZAQAAnwUAAAAA&#10;">
                <v:fill on="t" focussize="0,0"/>
                <v:stroke color="#000000" joinstyle="miter"/>
                <v:imagedata o:title=""/>
                <o:lock v:ext="edit" aspectratio="f"/>
                <v:textbox>
                  <w:txbxContent>
                    <w:p>
                      <w:pPr>
                        <w:rPr>
                          <w:sz w:val="15"/>
                          <w:szCs w:val="15"/>
                        </w:rPr>
                      </w:pPr>
                      <w:r>
                        <w:rPr>
                          <w:rFonts w:hint="eastAsia"/>
                          <w:sz w:val="15"/>
                          <w:szCs w:val="15"/>
                        </w:rPr>
                        <w:t>送达：审批结果在规定期限内送达当事人。</w:t>
                      </w:r>
                    </w:p>
                  </w:txbxContent>
                </v:textbox>
              </v:rect>
            </w:pict>
          </mc:Fallback>
        </mc:AlternateContent>
      </w:r>
    </w:p>
    <w:p>
      <w:pPr>
        <w:spacing w:line="520" w:lineRule="exact"/>
        <w:jc w:val="center"/>
        <w:rPr>
          <w:rFonts w:ascii="宋体"/>
          <w:color w:val="FF0000"/>
          <w:sz w:val="30"/>
          <w:szCs w:val="30"/>
        </w:rPr>
      </w:pPr>
    </w:p>
    <w:p>
      <w:pPr>
        <w:spacing w:line="520" w:lineRule="exact"/>
        <w:jc w:val="center"/>
        <w:rPr>
          <w:rFonts w:ascii="宋体"/>
          <w:color w:val="FF0000"/>
          <w:sz w:val="30"/>
          <w:szCs w:val="30"/>
        </w:rPr>
      </w:pPr>
    </w:p>
    <w:p>
      <w:pPr>
        <w:spacing w:line="520" w:lineRule="exact"/>
        <w:rPr>
          <w:rFonts w:hAnsi="宋体"/>
          <w:color w:val="FF0000"/>
          <w:sz w:val="18"/>
          <w:szCs w:val="18"/>
        </w:rPr>
      </w:pPr>
    </w:p>
    <w:p>
      <w:pPr>
        <w:spacing w:line="520" w:lineRule="exact"/>
        <w:rPr>
          <w:rFonts w:hAnsi="宋体"/>
          <w:color w:val="FF0000"/>
          <w:sz w:val="18"/>
          <w:szCs w:val="18"/>
        </w:rPr>
      </w:pPr>
    </w:p>
    <w:p>
      <w:pPr>
        <w:spacing w:line="520" w:lineRule="exact"/>
        <w:rPr>
          <w:rFonts w:hAnsi="宋体"/>
          <w:color w:val="FF0000"/>
          <w:sz w:val="18"/>
          <w:szCs w:val="18"/>
        </w:rPr>
      </w:pPr>
    </w:p>
    <w:p>
      <w:pPr>
        <w:spacing w:line="520" w:lineRule="exact"/>
        <w:rPr>
          <w:rFonts w:hAnsi="宋体"/>
          <w:color w:val="FF0000"/>
          <w:sz w:val="18"/>
          <w:szCs w:val="18"/>
        </w:rPr>
      </w:pPr>
    </w:p>
    <w:p>
      <w:pPr>
        <w:ind w:firstLine="480" w:firstLineChars="200"/>
        <w:rPr>
          <w:rFonts w:hint="default"/>
          <w:sz w:val="24"/>
          <w:szCs w:val="32"/>
          <w:lang w:val="en-US" w:eastAsia="zh-CN"/>
        </w:rPr>
      </w:pPr>
      <w:r>
        <w:rPr>
          <w:rFonts w:hint="eastAsia"/>
          <w:sz w:val="24"/>
          <w:szCs w:val="32"/>
          <w:lang w:val="en-US" w:eastAsia="zh-CN"/>
        </w:rPr>
        <w:t>办理机构：九龙街道公共服务办公室</w:t>
      </w:r>
    </w:p>
    <w:p>
      <w:pPr>
        <w:spacing w:before="36"/>
        <w:ind w:left="506" w:right="0" w:firstLine="0"/>
        <w:jc w:val="left"/>
        <w:rPr>
          <w:rFonts w:hint="default" w:ascii="Calibri" w:eastAsia="宋体"/>
          <w:sz w:val="21"/>
          <w:lang w:val="en-US" w:eastAsia="zh-CN"/>
        </w:rPr>
      </w:pPr>
      <w:r>
        <w:rPr>
          <w:rFonts w:hint="eastAsia"/>
          <w:sz w:val="24"/>
          <w:szCs w:val="32"/>
          <w:lang w:val="en-US" w:eastAsia="zh-CN"/>
        </w:rPr>
        <w:t xml:space="preserve">业务电话： </w:t>
      </w:r>
      <w:r>
        <w:rPr>
          <w:rFonts w:hint="eastAsia" w:asciiTheme="majorEastAsia" w:hAnsiTheme="majorEastAsia" w:eastAsiaTheme="majorEastAsia" w:cstheme="majorEastAsia"/>
          <w:i w:val="0"/>
          <w:caps w:val="0"/>
          <w:color w:val="666666"/>
          <w:spacing w:val="0"/>
          <w:sz w:val="32"/>
          <w:szCs w:val="32"/>
          <w:shd w:val="clear" w:fill="FFFFFF"/>
        </w:rPr>
        <w:t>0851-</w:t>
      </w:r>
      <w:r>
        <w:rPr>
          <w:rFonts w:hint="eastAsia" w:asciiTheme="majorEastAsia" w:hAnsiTheme="majorEastAsia" w:eastAsiaTheme="majorEastAsia" w:cstheme="majorEastAsia"/>
          <w:i w:val="0"/>
          <w:caps w:val="0"/>
          <w:color w:val="666666"/>
          <w:spacing w:val="0"/>
          <w:sz w:val="32"/>
          <w:szCs w:val="32"/>
          <w:shd w:val="clear" w:fill="FFFFFF"/>
          <w:lang w:eastAsia="zh-CN"/>
        </w:rPr>
        <w:t>23164399</w:t>
      </w:r>
      <w:r>
        <w:rPr>
          <w:rFonts w:hint="eastAsia"/>
          <w:sz w:val="24"/>
          <w:szCs w:val="32"/>
          <w:lang w:val="en-US" w:eastAsia="zh-CN"/>
        </w:rPr>
        <w:t xml:space="preserve"> </w:t>
      </w:r>
      <w:r>
        <w:rPr>
          <w:rFonts w:hint="eastAsia"/>
          <w:sz w:val="21"/>
          <w:szCs w:val="24"/>
          <w:lang w:val="en-US" w:eastAsia="zh-CN"/>
        </w:rPr>
        <w:t xml:space="preserve">    </w:t>
      </w:r>
      <w:r>
        <w:rPr>
          <w:rFonts w:hint="eastAsia"/>
          <w:sz w:val="22"/>
          <w:szCs w:val="28"/>
          <w:lang w:val="en-US" w:eastAsia="zh-CN"/>
        </w:rPr>
        <w:t>监督电话：0851-23310399</w:t>
      </w:r>
    </w:p>
    <w:p>
      <w:pPr>
        <w:rPr>
          <w:rFonts w:hint="default"/>
          <w:sz w:val="36"/>
          <w:szCs w:val="44"/>
          <w:lang w:val="en-US" w:eastAsia="zh-CN"/>
        </w:rPr>
      </w:pPr>
    </w:p>
    <w:p>
      <w:pPr>
        <w:pStyle w:val="5"/>
        <w:keepNext w:val="0"/>
        <w:keepLines w:val="0"/>
        <w:pageBreakBefore w:val="0"/>
        <w:widowControl w:val="0"/>
        <w:kinsoku/>
        <w:wordWrap/>
        <w:overflowPunct/>
        <w:topLinePunct w:val="0"/>
        <w:autoSpaceDE/>
        <w:autoSpaceDN/>
        <w:bidi w:val="0"/>
        <w:adjustRightInd/>
        <w:snapToGrid/>
        <w:spacing w:before="5" w:line="480" w:lineRule="exact"/>
        <w:jc w:val="left"/>
        <w:textAlignment w:val="auto"/>
        <w:outlineLvl w:val="9"/>
        <w:rPr>
          <w:rFonts w:hint="eastAsia"/>
          <w:b/>
          <w:bCs/>
          <w:sz w:val="44"/>
          <w:szCs w:val="44"/>
          <w:lang w:eastAsia="zh-CN"/>
        </w:rPr>
      </w:pPr>
    </w:p>
    <w:p>
      <w:pPr>
        <w:spacing w:line="240" w:lineRule="atLeast"/>
        <w:jc w:val="both"/>
        <w:rPr>
          <w:rFonts w:ascii="黑体" w:hAnsi="黑体" w:eastAsia="黑体"/>
          <w:b/>
          <w:sz w:val="30"/>
          <w:szCs w:val="30"/>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30"/>
          <w:szCs w:val="30"/>
          <w:lang w:val="en-US" w:eastAsia="zh-CN"/>
        </w:rPr>
      </w:pPr>
      <w:r>
        <w:rPr>
          <w:rFonts w:hint="eastAsia" w:ascii="宋体" w:hAnsi="宋体" w:cs="仿宋_GB2312"/>
          <w:b/>
          <w:bCs/>
          <w:sz w:val="30"/>
          <w:szCs w:val="30"/>
          <w:lang w:val="en-US" w:eastAsia="zh-CN"/>
        </w:rPr>
        <w:t>权力事项61：食品摊贩从事食品生产经营活动备案流程图</w:t>
      </w: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pPr>
      <w:r>
        <mc:AlternateContent>
          <mc:Choice Requires="wpg">
            <w:drawing>
              <wp:anchor distT="0" distB="0" distL="114300" distR="114300" simplePos="0" relativeHeight="251772928" behindDoc="1" locked="0" layoutInCell="1" allowOverlap="1">
                <wp:simplePos x="0" y="0"/>
                <wp:positionH relativeFrom="page">
                  <wp:posOffset>850265</wp:posOffset>
                </wp:positionH>
                <wp:positionV relativeFrom="paragraph">
                  <wp:posOffset>52070</wp:posOffset>
                </wp:positionV>
                <wp:extent cx="6123305" cy="5872480"/>
                <wp:effectExtent l="0" t="0" r="10795" b="13970"/>
                <wp:wrapTopAndBottom/>
                <wp:docPr id="770" name="组合 770"/>
                <wp:cNvGraphicFramePr/>
                <a:graphic xmlns:a="http://schemas.openxmlformats.org/drawingml/2006/main">
                  <a:graphicData uri="http://schemas.microsoft.com/office/word/2010/wordprocessingGroup">
                    <wpg:wgp>
                      <wpg:cNvGrpSpPr/>
                      <wpg:grpSpPr>
                        <a:xfrm>
                          <a:off x="0" y="0"/>
                          <a:ext cx="6123305" cy="5872480"/>
                          <a:chOff x="1340" y="-144"/>
                          <a:chExt cx="9643" cy="9074"/>
                        </a:xfrm>
                      </wpg:grpSpPr>
                      <wps:wsp>
                        <wps:cNvPr id="771"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772"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773"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774"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775"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776"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777"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778"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779"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780" name="任意多边形 169"/>
                        <wps:cNvSpPr/>
                        <wps:spPr>
                          <a:xfrm>
                            <a:off x="7817" y="-144"/>
                            <a:ext cx="2625" cy="1863"/>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781"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782"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783"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784"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785"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786"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787" name="文本框 176"/>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788" name="文本框 177"/>
                        <wps:cNvSpPr txBox="1"/>
                        <wps:spPr>
                          <a:xfrm>
                            <a:off x="7977" y="44"/>
                            <a:ext cx="2382" cy="1480"/>
                          </a:xfrm>
                          <a:prstGeom prst="rect">
                            <a:avLst/>
                          </a:prstGeom>
                          <a:noFill/>
                          <a:ln>
                            <a:noFill/>
                          </a:ln>
                        </wps:spPr>
                        <wps:txbx>
                          <w:txbxContent>
                            <w:p>
                              <w:pPr>
                                <w:spacing w:before="0" w:line="239" w:lineRule="exact"/>
                                <w:ind w:left="0" w:right="0" w:firstLine="0"/>
                                <w:jc w:val="left"/>
                                <w:rPr>
                                  <w:rFonts w:hint="eastAsia" w:ascii="宋体" w:hAnsi="宋体" w:eastAsia="宋体" w:cs="宋体"/>
                                  <w:sz w:val="21"/>
                                  <w:szCs w:val="21"/>
                                </w:rPr>
                              </w:pPr>
                              <w:r>
                                <w:rPr>
                                  <w:rFonts w:hint="eastAsia" w:ascii="宋体" w:eastAsia="宋体"/>
                                  <w:sz w:val="21"/>
                                </w:rPr>
                                <w:t>应</w:t>
                              </w:r>
                              <w:r>
                                <w:rPr>
                                  <w:rFonts w:hint="eastAsia" w:ascii="宋体" w:hAnsi="宋体" w:eastAsia="宋体" w:cs="宋体"/>
                                  <w:sz w:val="21"/>
                                  <w:szCs w:val="21"/>
                                </w:rPr>
                                <w:t>当提交的申请材料：</w:t>
                              </w:r>
                            </w:p>
                            <w:p>
                              <w:pPr>
                                <w:numPr>
                                  <w:ilvl w:val="0"/>
                                  <w:numId w:val="13"/>
                                </w:numPr>
                                <w:spacing w:before="0" w:line="239" w:lineRule="exact"/>
                                <w:ind w:left="0" w:right="0" w:firstLine="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本人身份证明材料</w:t>
                              </w:r>
                            </w:p>
                            <w:p>
                              <w:pPr>
                                <w:numPr>
                                  <w:ilvl w:val="0"/>
                                  <w:numId w:val="13"/>
                                </w:numPr>
                                <w:spacing w:before="0" w:line="239" w:lineRule="exact"/>
                                <w:ind w:left="0" w:right="0" w:firstLine="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健康证明材料</w:t>
                              </w:r>
                            </w:p>
                            <w:p>
                              <w:pPr>
                                <w:numPr>
                                  <w:ilvl w:val="0"/>
                                  <w:numId w:val="13"/>
                                </w:numPr>
                                <w:spacing w:before="0" w:line="239" w:lineRule="exact"/>
                                <w:ind w:left="0" w:right="0" w:firstLine="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场地证明材料</w:t>
                              </w:r>
                            </w:p>
                            <w:p>
                              <w:pPr>
                                <w:numPr>
                                  <w:ilvl w:val="0"/>
                                  <w:numId w:val="0"/>
                                </w:numPr>
                                <w:spacing w:before="0" w:line="239" w:lineRule="exact"/>
                                <w:ind w:leftChars="0" w:right="0" w:right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4、（以上材料由社区出具）</w:t>
                              </w:r>
                            </w:p>
                            <w:p>
                              <w:pPr>
                                <w:spacing w:before="43"/>
                                <w:ind w:left="0" w:right="0" w:firstLine="0"/>
                                <w:jc w:val="left"/>
                                <w:rPr>
                                  <w:rFonts w:hint="eastAsia" w:ascii="宋体" w:eastAsia="宋体"/>
                                  <w:sz w:val="21"/>
                                </w:rPr>
                              </w:pPr>
                            </w:p>
                            <w:p>
                              <w:pPr>
                                <w:spacing w:before="48" w:line="252" w:lineRule="exact"/>
                                <w:ind w:left="0" w:right="0" w:firstLine="0"/>
                                <w:jc w:val="left"/>
                                <w:rPr>
                                  <w:rFonts w:ascii="Calibri"/>
                                  <w:sz w:val="21"/>
                                </w:rPr>
                              </w:pPr>
                              <w:r>
                                <w:rPr>
                                  <w:rFonts w:ascii="Calibri"/>
                                  <w:sz w:val="21"/>
                                </w:rPr>
                                <w:t>......</w:t>
                              </w:r>
                            </w:p>
                          </w:txbxContent>
                        </wps:txbx>
                        <wps:bodyPr lIns="0" tIns="0" rIns="0" bIns="0" upright="1"/>
                      </wps:wsp>
                      <wps:wsp>
                        <wps:cNvPr id="789" name="文本框 178"/>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790"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791" name="文本框 180"/>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792" name="文本框 181"/>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793" name="文本框 182"/>
                        <wps:cNvSpPr txBox="1"/>
                        <wps:spPr>
                          <a:xfrm>
                            <a:off x="5414" y="6770"/>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794" name="文本框 183"/>
                        <wps:cNvSpPr txBox="1"/>
                        <wps:spPr>
                          <a:xfrm>
                            <a:off x="4541" y="8385"/>
                            <a:ext cx="2644" cy="486"/>
                          </a:xfrm>
                          <a:prstGeom prst="rect">
                            <a:avLst/>
                          </a:prstGeom>
                          <a:noFill/>
                          <a:ln>
                            <a:noFill/>
                          </a:ln>
                        </wps:spPr>
                        <wps:txbx>
                          <w:txbxContent>
                            <w:p>
                              <w:pPr>
                                <w:tabs>
                                  <w:tab w:val="left" w:pos="523"/>
                                </w:tabs>
                                <w:spacing w:before="0" w:line="209" w:lineRule="exact"/>
                                <w:ind w:left="0" w:right="0" w:firstLine="0"/>
                                <w:jc w:val="left"/>
                                <w:rPr>
                                  <w:rFonts w:hint="eastAsia" w:ascii="宋体" w:eastAsia="宋体"/>
                                  <w:sz w:val="21"/>
                                  <w:szCs w:val="21"/>
                                  <w:lang w:eastAsia="zh-CN"/>
                                </w:rPr>
                              </w:pPr>
                              <w:r>
                                <w:rPr>
                                  <w:rFonts w:hint="eastAsia" w:ascii="宋体"/>
                                  <w:sz w:val="21"/>
                                  <w:szCs w:val="21"/>
                                  <w:lang w:eastAsia="zh-CN"/>
                                </w:rPr>
                                <w:t>登记备案，配合相关部门进行日常</w:t>
                              </w:r>
                            </w:p>
                          </w:txbxContent>
                        </wps:txbx>
                        <wps:bodyPr lIns="0" tIns="0" rIns="0" bIns="0" upright="1"/>
                      </wps:wsp>
                    </wpg:wgp>
                  </a:graphicData>
                </a:graphic>
              </wp:anchor>
            </w:drawing>
          </mc:Choice>
          <mc:Fallback>
            <w:pict>
              <v:group id="_x0000_s1026" o:spid="_x0000_s1026" o:spt="203" style="position:absolute;left:0pt;margin-left:66.95pt;margin-top:4.1pt;height:462.4pt;width:482.15pt;mso-position-horizontal-relative:page;mso-wrap-distance-bottom:0pt;mso-wrap-distance-top:0pt;z-index:-251543552;mso-width-relative:page;mso-height-relative:page;" coordorigin="1340,-144" coordsize="9643,9074" o:gfxdata="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">
                <o:lock v:ext="edit" aspectratio="f"/>
                <v:shape id="任意多边形 160" o:spid="_x0000_s1026" o:spt="100" style="position:absolute;left:4923;top:701;height:627;width:1500;" fillcolor="#000000" filled="t" stroked="f" coordsize="1500,627" o:gfxdata="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Ekti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nRQc6r4AAADc&#10;AAAADwAAAGRycy9kb3ducmV2LnhtbEWPzWoCMRSF9wXfIVzBXc0oojI1uhAFQWzRCu3yMrmdDE5u&#10;xiSO07dvBKHLw/n5OItVZ2vRkg+VYwWjYQaCuHC64lLB+XP7OgcRIrLG2jEp+KUAq2XvZYG5dnc+&#10;UnuKpUgjHHJUYGJscilDYchiGLqGOHk/zluMSfpSao/3NG5rOc6yqbRYcSIYbGhtqLicbjZxfftx&#10;PVyO2/eN2e+/usOEputvpQb9UfYGIlIX/8PP9k4rmM3G8DiTjoB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RQc6r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lgKNt74AAADc&#10;AAAADwAAAGRycy9kb3ducmV2LnhtbEWP3YrCMBSE74V9h3AW9k5TFXTtGgUVYfFCbXcf4NAc22Jz&#10;UpL4+/RGELwcZuYbZjq/mkacyfnasoJ+LwFBXFhdc6ng/2/d/QbhA7LGxjIpuJGH+eyjM8VU2wtn&#10;dM5DKSKEfYoKqhDaVEpfVGTQ92xLHL2DdQZDlK6U2uElwk0jB0kykgZrjgsVtrSsqDjmJ6NgsRzx&#10;ZjJY5ffterLfFLvsZNxCqa/PfvIDItA1vMOv9q9WMB4P4XkmHg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KNt7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QOn/qr8AAADc&#10;AAAADwAAAGRycy9kb3ducmV2LnhtbEWPQWvCQBSE7wX/w/KE3upGqVpSVw9ipB5EtEXw9sy+JsHs&#10;27C7jfHfu4LQ4zAz3zCzRWdq0ZLzlWUFw0ECgji3uuJCwc939vYBwgdkjbVlUnAjD4t572WGqbZX&#10;3lN7CIWIEPYpKihDaFIpfV6SQT+wDXH0fq0zGKJ0hdQOrxFuajlKkok0WHFcKLGhZUn55fBnFGRb&#10;d1yfNu1uc97adTbO981p1Sn12h8mnyACdeE//Gx/aQXT6Ts8zsQj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p/6q/&#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gRp6Br4AAADc&#10;AAAADwAAAGRycy9kb3ducmV2LnhtbEWPT2sCMRTE70K/Q3gFb5oo+Iet0YMo9SBorRdvj81zs3Tz&#10;sm5SV/30Rij0OMzMb5jZ4uYqcaUmlJ41DPoKBHHuTcmFhuP3ujcFESKywcozabhTgMX8rTPDzPiW&#10;v+h6iIVIEA4ZarAx1pmUIbfkMPR9TZy8s28cxiSbQpoG2wR3lRwqNZYOS04LFmtaWsp/Dr9Ow3B/&#10;4Qt+0iqc85Ntl9vjY7tTWnffB+oDRKRb/A//tTdGw2QygteZdAT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p6Br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ebqGoL0AAADc&#10;AAAADwAAAGRycy9kb3ducmV2LnhtbEWPQWvCQBSE74X+h+UVvDUbe9CQunoQCy0VsZof8Mi+JtHs&#10;25B9TfTfu4LQ4zAz3zCL1cW1aqA+NJ4NTJMUFHHpbcOVgeL48ZqBCoJssfVMBq4UYLV8flpgbv3I&#10;PzQcpFIRwiFHA7VIl2sdypochsR3xNH79b1DibKvtO1xjHDX6rc0nWmHDceFGjta11SeD3/OgN1t&#10;Ec9f2akoZbeRDe8x+94bM3mZpu+ghC7yH360P62B+XwG9zPxCO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uoag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CtnsgL0AAADc&#10;AAAADwAAAGRycy9kb3ducmV2LnhtbEWPQWvCQBSE74L/YXmF3swmHhqJrh6qQtucjMHzI/uapGbf&#10;huzWpP++Kwgeh5n5htnsJtOJGw2utawgiWIQxJXVLdcKyvNxsQLhPLLGzjIp+CMHu+18tsFM25FP&#10;dCt8LQKEXYYKGu/7TEpXNWTQRbYnDt63HQz6IIda6gHHADedXMbxmzTYclhosKf3hqpr8WsU5GW+&#10;6vY/09e4vyTcys+r7P1BqdeXJF6D8DT5Z/jR/tAK0jSF+5lwBOT2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2eyA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aryxl7wAAADc&#10;AAAADwAAAGRycy9kb3ducmV2LnhtbEVPy4rCMBTdC/MP4Q64EU0VnUo1ioqCIjJa/YBLc6ct09zU&#10;Jj7m7ycLweXhvKfzp6nEnRpXWlbQ70UgiDOrS84VXM6b7hiE88gaK8uk4I8czGcfrSkm2j74RPfU&#10;5yKEsEtQQeF9nUjpsoIMup6tiQP3YxuDPsAml7rBRwg3lRxE0Zc0WHJoKLCmVUHZb3ozCr4ruR51&#10;9ovt8jpcDfVxdyjTk1eq/dmPJiA8Pf1b/HJvtYI4DmvDmXAE5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8sZe8AAAA&#10;3AAAAA8AAAAAAAAAAQAgAAAAIgAAAGRycy9kb3ducmV2LnhtbFBLAQIUABQAAAAIAIdO4kAzLwWe&#10;OwAAADkAAAAQAAAAAAAAAAEAIAAAAAsBAABkcnMvc2hhcGV4bWwueG1sUEsFBgAAAAAGAAYAWwEA&#10;ALU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3uEZOL8AAADc&#10;AAAADwAAAGRycy9kb3ducmV2LnhtbEWPy4oCMRRE94L/EK7gRjTtAx+t0YXgOIKL8fEBl86109i5&#10;aTsZdebrJ4Iwy6KqTlGL1dOW4k61Lxwr6PcSEMSZ0wXnCs6nTXcKwgdkjaVjUvBDHlbLZmOBqXYP&#10;PtD9GHIRIexTVGBCqFIpfWbIou+5ijh6F1dbDFHWudQ1PiLclnKQJGNpseC4YLCitaHsevy2Cn5p&#10;t799XafbYGVx++iYwWg4tkq1W/1kDiLQM/yH3+1PrWAymcHrTDwC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7hGTi/&#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44;height:1863;width:2625;" fillcolor="#000000" filled="t" stroked="f" coordsize="2625,1515" o:gfxdata="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YHbuG5AAAA3AAA&#10;AA8AAAAAAAAAAQAgAAAAIgAAAGRycy9kb3ducmV2LnhtbFBLAQIUABQAAAAIAIdO4kAzLwWeOwAA&#10;ADkAAAAQAAAAAAAAAAEAIAAAAAgBAABkcnMvc2hhcGV4bWwueG1sUEsFBgAAAAAGAAYAWwEAALID&#10;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pnVQrb8AAADc&#10;AAAADwAAAGRycy9kb3ducmV2LnhtbEWPQWvCQBSE70L/w/KE3nSTVqpEVw+hluLBYlo8P7LPJJp9&#10;G7LbGP31riB4HGbmG2ax6k0tOmpdZVlBPI5AEOdWV1wo+Ptdj2YgnEfWWFsmBRdysFq+DBaYaHvm&#10;HXWZL0SAsEtQQel9k0jp8pIMurFtiIN3sK1BH2RbSN3iOcBNLd+i6EMarDgslNhQWlJ+yv6Ngutm&#10;sv3JLv3Xnj/3645O2fE9TZV6HcbRHISn3j/Dj/a3VjCdxXA/E46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1UK2/&#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ldPhzb4AAADc&#10;AAAADwAAAGRycy9kb3ducmV2LnhtbEWPT4vCMBTE7wt+h/AWvK1JFVbpGj2sFMU9iH9AvD2aZ1u2&#10;eSlNtPrtjSB4HGbmN8x0frO1uFLrK8cakoECQZw7U3Gh4bDPviYgfEA2WDsmDXfyMJ/1PqaYGtfx&#10;lq67UIgIYZ+ihjKEJpXS5yVZ9APXEEfv7FqLIcq2kKbFLsJtLYdKfUuLFceFEhv6LSn/312shiUn&#10;XZ2dxmpjDn+LzJ9G6/PmqHX/M1E/IALdwjv8aq+MhvFkCM8z8Qj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Phzb4A&#10;AADcAAAADwAAAAAAAAABACAAAAAiAAAAZHJzL2Rvd25yZXYueG1sUEsBAhQAFAAAAAgAh07iQDMv&#10;BZ47AAAAOQAAABAAAAAAAAAAAQAgAAAADQEAAGRycy9zaGFwZXhtbC54bWxQSwUGAAAAAAYABgBb&#10;AQAAt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K+hRxMAAAADc&#10;AAAADwAAAGRycy9kb3ducmV2LnhtbEWPT2sCMRTE7wW/Q3hCL0UTW6jr1igoFFo8FP8cPD42z93t&#10;bl7WJFXrpzeFgsdhZn7DTOcX24oT+VA71jAaKhDEhTM1lxp22/dBBiJEZIOtY9LwSwHms97DFHPj&#10;zrym0yaWIkE45KihirHLpQxFRRbD0HXEyTs4bzEm6UtpPJ4T3LbyWalXabHmtFBhR8uKimbzYzV8&#10;7o9fvMqahVo133jNPMqnyVHrx/5IvYGIdIn38H/7w2gYZy/wdyYdAT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6FHE&#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ROIEY74AAADc&#10;AAAADwAAAGRycy9kb3ducmV2LnhtbEWPQWvCQBSE7wX/w/IEb3WTIjZGV5FC0YNIqx48PrLPbDD7&#10;Ns2uRv31bqHQ4zAz3zCzxc3W4kqtrxwrSIcJCOLC6YpLBYf952sGwgdkjbVjUnAnD4t572WGuXYd&#10;f9N1F0oRIexzVGBCaHIpfWHIoh+6hjh6J9daDFG2pdQtdhFua/mWJGNpseK4YLChD0PFeXexCjb3&#10;clUYPxk/0g0uv7JAP91xq9SgnyZTEIFu4T/8115rBe/ZCH7Px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IEY7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1HowLb8AAADc&#10;AAAADwAAAGRycy9kb3ducmV2LnhtbEWP3WrCQBSE7wu+w3KE3tWNxVSJriEULAWhxR+8PmSPSXD3&#10;bMhuE/Xpu4WCl8PMfMOs8qs1oqfON44VTCcJCOLS6YYrBcfD5mUBwgdkjcYxKbiRh3w9elphpt3A&#10;O+r3oRIRwj5DBXUIbSalL2uy6CeuJY7e2XUWQ5RdJXWHQ4RbI1+T5E1abDgu1NjSe03lZf9jFXxL&#10;cz+lX9vNLC12ZWE/zOw2N0o9j6fJEkSga3iE/9ufWsF8kcLfmXg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6MC2/&#10;AAAA3AAAAA8AAAAAAAAAAQAgAAAAIgAAAGRycy9kb3ducmV2LnhtbFBLAQIUABQAAAAIAIdO4kAz&#10;LwWeOwAAADkAAAAQAAAAAAAAAAEAIAAAAA4BAABkcnMvc2hhcGV4bWwueG1sUEsFBgAAAAAGAAYA&#10;WwEAALgD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xnQODr4AAADc&#10;AAAADwAAAGRycy9kb3ducmV2LnhtbEWPQUvDQBCF70L/wzKCN7uJSFvSbnuQKt7UthS9TbNjEszO&#10;hszYxH/vCkKPj/fe93irzRhac6ZemsgO8mkGhriMvuHKwWH/eLsAI4rssY1MDn5IYLOeXK2w8HHg&#10;NzrvtDIJwlKgg1q1K6yVsqaAMo0dcfI+Yx9Qk+wr63scEjy09i7LZjZgw2mhxo4eaiq/dt/Bwevx&#10;RfKnj62oVqdxOHTv93OJzt1c59kSjNKol/B/+9k7mC9m8HcmHQG7/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QODr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8/EPtL4AAADc&#10;AAAADwAAAGRycy9kb3ducmV2LnhtbEWPT2sCMRTE74LfIbyCN03sQe1qlCIWCoK4bg89PjfP3eDm&#10;Zd2k/vn2plDocZiZ3zCL1d014kpdsJ41jEcKBHHpjeVKw1fxMZyBCBHZYOOZNDwowGrZ7y0wM/7G&#10;OV0PsRIJwiFDDXWMbSZlKGtyGEa+JU7eyXcOY5JdJU2HtwR3jXxVaiIdWk4LNba0rqk8H36chvdv&#10;zjf2sjvu81Nui+JN8XZy1nrwMlZzEJHu8T/81/40GqazKfyeSUdAL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EPt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77;top:44;height:1480;width:2382;" filled="f" stroked="f" coordsize="21600,21600" o:gfxdata="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um8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eastAsia" w:ascii="宋体" w:hAnsi="宋体" w:eastAsia="宋体" w:cs="宋体"/>
                            <w:sz w:val="21"/>
                            <w:szCs w:val="21"/>
                          </w:rPr>
                        </w:pPr>
                        <w:r>
                          <w:rPr>
                            <w:rFonts w:hint="eastAsia" w:ascii="宋体" w:eastAsia="宋体"/>
                            <w:sz w:val="21"/>
                          </w:rPr>
                          <w:t>应</w:t>
                        </w:r>
                        <w:r>
                          <w:rPr>
                            <w:rFonts w:hint="eastAsia" w:ascii="宋体" w:hAnsi="宋体" w:eastAsia="宋体" w:cs="宋体"/>
                            <w:sz w:val="21"/>
                            <w:szCs w:val="21"/>
                          </w:rPr>
                          <w:t>当提交的申请材料：</w:t>
                        </w:r>
                      </w:p>
                      <w:p>
                        <w:pPr>
                          <w:numPr>
                            <w:ilvl w:val="0"/>
                            <w:numId w:val="13"/>
                          </w:numPr>
                          <w:spacing w:before="0" w:line="239" w:lineRule="exact"/>
                          <w:ind w:left="0" w:right="0" w:firstLine="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本人身份证明材料</w:t>
                        </w:r>
                      </w:p>
                      <w:p>
                        <w:pPr>
                          <w:numPr>
                            <w:ilvl w:val="0"/>
                            <w:numId w:val="13"/>
                          </w:numPr>
                          <w:spacing w:before="0" w:line="239" w:lineRule="exact"/>
                          <w:ind w:left="0" w:right="0" w:firstLine="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健康证明材料</w:t>
                        </w:r>
                      </w:p>
                      <w:p>
                        <w:pPr>
                          <w:numPr>
                            <w:ilvl w:val="0"/>
                            <w:numId w:val="13"/>
                          </w:numPr>
                          <w:spacing w:before="0" w:line="239" w:lineRule="exact"/>
                          <w:ind w:left="0" w:right="0" w:firstLine="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场地证明材料</w:t>
                        </w:r>
                      </w:p>
                      <w:p>
                        <w:pPr>
                          <w:numPr>
                            <w:ilvl w:val="0"/>
                            <w:numId w:val="0"/>
                          </w:numPr>
                          <w:spacing w:before="0" w:line="239" w:lineRule="exact"/>
                          <w:ind w:leftChars="0" w:right="0" w:right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4、（以上材料由社区出具）</w:t>
                        </w:r>
                      </w:p>
                      <w:p>
                        <w:pPr>
                          <w:spacing w:before="43"/>
                          <w:ind w:left="0" w:right="0" w:firstLine="0"/>
                          <w:jc w:val="left"/>
                          <w:rPr>
                            <w:rFonts w:hint="eastAsia" w:ascii="宋体" w:eastAsia="宋体"/>
                            <w:sz w:val="21"/>
                          </w:rPr>
                        </w:pPr>
                      </w:p>
                      <w:p>
                        <w:pPr>
                          <w:spacing w:before="48" w:line="252" w:lineRule="exact"/>
                          <w:ind w:left="0" w:right="0" w:firstLine="0"/>
                          <w:jc w:val="left"/>
                          <w:rPr>
                            <w:rFonts w:ascii="Calibri"/>
                            <w:sz w:val="21"/>
                          </w:rPr>
                        </w:pPr>
                        <w:r>
                          <w:rPr>
                            <w:rFonts w:ascii="Calibri"/>
                            <w:sz w:val="21"/>
                          </w:rPr>
                          <w:t>......</w:t>
                        </w:r>
                      </w:p>
                    </w:txbxContent>
                  </v:textbox>
                </v:shape>
                <v:shape id="文本框 178" o:spid="_x0000_s1026" o:spt="202" type="#_x0000_t202" style="position:absolute;left:1500;top:2234;height:1457;width:2085;" filled="f" stroked="f" coordsize="21600,21600" o:gfxdata="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0iPl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cEBHbsAAADc&#10;AAAADwAAAGRycy9kb3ducmV2LnhtbEVPy2oCMRTdC/5DuII7TezC1tEoIi0IgnQcFy6vk+tMcHIz&#10;ncTX3zeLQpeH816snq4Rd+qC9axhMlYgiEtvLFcajsXX6ANEiMgGG8+k4UUBVst+b4GZ8Q/O6X6I&#10;lUghHDLUUMfYZlKGsiaHYexb4sRdfOcwJthV0nT4SOGukW9KTaVDy6mhxpY2NZXXw81pWJ84/7Q/&#10;+/N3fsltUcwU76ZXrYeDiZqDiPSM/+I/99ZoeJ+l+elMO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EBH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lo2khr8AAADc&#10;AAAADwAAAGRycy9kb3ducmV2LnhtbEWPT2sCMRTE7wW/Q3iF3mqyPWjdGqWIBaEgXdeDx9fNcze4&#10;eVk38d+3N4WCx2FmfsNM51fXijP1wXrWkA0VCOLKG8u1hm359foOIkRkg61n0nCjAPPZ4GmKufEX&#10;Lui8ibVIEA45amhi7HIpQ9WQwzD0HXHy9r53GJPsa2l6vCS4a+WbUiPp0HJaaLCjRUPVYXNyGj53&#10;XCztcf37U+wLW5YTxd+jg9Yvz5n6ABHpGh/h//bKaBhPMv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NpI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Zl868b4AAADc&#10;AAAADwAAAGRycy9kb3ducmV2LnhtbEWPT2sCMRTE7wW/Q3hCbzXRg62rUURaEAriuj14fG6eu8HN&#10;y7qJ/759IxR6HGbmN8xscXeNuFIXrGcNw4ECQVx6Y7nS8FN8vX2ACBHZYOOZNDwowGLee5lhZvyN&#10;c7ruYiUShEOGGuoY20zKUNbkMAx8S5y8o+8cxiS7SpoObwnuGjlSaiwdWk4LNba0qqk87S5Ow3LP&#10;+ac9bw7b/Jjbopgo/h6ftH7tD9UURKR7/A//tddGw/tkBM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868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CROfar4AAADc&#10;AAAADwAAAGRycy9kb3ducmV2LnhtbEWPQWsCMRSE7wX/Q3iCt5qoYO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Ofa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4541;top:8385;height:486;width:2644;" filled="f" stroked="f" coordsize="21600,21600" o:gfxdata="UEsDBAoAAAAAAIdO4kAAAAAAAAAAAAAAAAAEAAAAZHJzL1BLAwQUAAAACACHTuJAhvoHHr4AAADc&#10;AAAADwAAAGRycy9kb3ducmV2LnhtbEWPQWsCMRSE7wX/Q3iCt5ooYu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oHH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szCs w:val="21"/>
                            <w:lang w:eastAsia="zh-CN"/>
                          </w:rPr>
                        </w:pPr>
                        <w:r>
                          <w:rPr>
                            <w:rFonts w:hint="eastAsia" w:ascii="宋体"/>
                            <w:sz w:val="21"/>
                            <w:szCs w:val="21"/>
                            <w:lang w:eastAsia="zh-CN"/>
                          </w:rPr>
                          <w:t>登记备案，配合相关部门进行日常</w:t>
                        </w:r>
                      </w:p>
                    </w:txbxContent>
                  </v:textbox>
                </v:shape>
                <w10:wrap type="topAndBottom"/>
              </v:group>
            </w:pict>
          </mc:Fallback>
        </mc:AlternateContent>
      </w:r>
    </w:p>
    <w:p>
      <w:pPr>
        <w:rPr>
          <w:rFonts w:hint="eastAsia" w:ascii="Calibri" w:hAnsi="Calibri" w:eastAsia="宋体" w:cs="Times New Roman"/>
          <w:kern w:val="2"/>
          <w:sz w:val="21"/>
          <w:szCs w:val="24"/>
          <w:lang w:val="en-US" w:eastAsia="zh-CN" w:bidi="ar-SA"/>
        </w:rPr>
      </w:pPr>
    </w:p>
    <w:p>
      <w:pPr>
        <w:rPr>
          <w:rFonts w:hint="eastAsia" w:ascii="Calibri" w:hAnsi="Calibri" w:eastAsia="宋体" w:cs="Times New Roman"/>
          <w:kern w:val="2"/>
          <w:sz w:val="21"/>
          <w:szCs w:val="24"/>
          <w:lang w:val="en-US" w:eastAsia="zh-CN" w:bidi="ar-SA"/>
        </w:rPr>
      </w:pPr>
    </w:p>
    <w:p>
      <w:pPr>
        <w:rPr>
          <w:rFonts w:hint="eastAsia" w:ascii="Calibri" w:hAnsi="Calibri" w:eastAsia="宋体" w:cs="Times New Roman"/>
          <w:kern w:val="2"/>
          <w:sz w:val="21"/>
          <w:szCs w:val="24"/>
          <w:lang w:val="en-US" w:eastAsia="zh-CN" w:bidi="ar-SA"/>
        </w:rPr>
      </w:pPr>
    </w:p>
    <w:p>
      <w:pPr>
        <w:pStyle w:val="5"/>
        <w:spacing w:before="298"/>
        <w:rPr>
          <w:rFonts w:hint="default"/>
          <w:lang w:val="en-US"/>
        </w:rPr>
      </w:pPr>
      <w:r>
        <w:t>办理机构：</w:t>
      </w:r>
      <w:r>
        <w:rPr>
          <w:rFonts w:hint="eastAsia" w:ascii="Calibri"/>
          <w:lang w:eastAsia="zh-CN"/>
        </w:rPr>
        <w:t>习水县</w:t>
      </w:r>
      <w:r>
        <w:rPr>
          <w:rFonts w:hint="eastAsia" w:ascii="Calibri"/>
          <w:lang w:val="en-US" w:eastAsia="zh-CN"/>
        </w:rPr>
        <w:t>九龙街道公共安全办公室</w:t>
      </w:r>
    </w:p>
    <w:p>
      <w:pPr>
        <w:spacing w:before="36"/>
        <w:ind w:right="0"/>
        <w:jc w:val="left"/>
        <w:rPr>
          <w:rFonts w:hint="default" w:ascii="Calibri" w:eastAsia="宋体"/>
          <w:sz w:val="21"/>
          <w:lang w:val="en-US" w:eastAsia="zh-CN"/>
        </w:rPr>
      </w:pPr>
      <w:r>
        <w:rPr>
          <w:rFonts w:hint="eastAsia"/>
          <w:sz w:val="24"/>
          <w:szCs w:val="32"/>
          <w:lang w:val="en-US" w:eastAsia="zh-CN"/>
        </w:rPr>
        <w:t xml:space="preserve">业务电话： </w:t>
      </w:r>
      <w:r>
        <w:rPr>
          <w:rFonts w:hint="eastAsia" w:asciiTheme="majorEastAsia" w:hAnsiTheme="majorEastAsia" w:eastAsiaTheme="majorEastAsia" w:cstheme="majorEastAsia"/>
          <w:i w:val="0"/>
          <w:caps w:val="0"/>
          <w:color w:val="666666"/>
          <w:spacing w:val="0"/>
          <w:sz w:val="32"/>
          <w:szCs w:val="32"/>
          <w:shd w:val="clear" w:fill="FFFFFF"/>
        </w:rPr>
        <w:t>0851-</w:t>
      </w:r>
      <w:r>
        <w:rPr>
          <w:rFonts w:hint="eastAsia" w:asciiTheme="majorEastAsia" w:hAnsiTheme="majorEastAsia" w:eastAsiaTheme="majorEastAsia" w:cstheme="majorEastAsia"/>
          <w:i w:val="0"/>
          <w:caps w:val="0"/>
          <w:color w:val="666666"/>
          <w:spacing w:val="0"/>
          <w:sz w:val="32"/>
          <w:szCs w:val="32"/>
          <w:shd w:val="clear" w:fill="FFFFFF"/>
          <w:lang w:eastAsia="zh-CN"/>
        </w:rPr>
        <w:t>23164399</w:t>
      </w:r>
      <w:r>
        <w:rPr>
          <w:rFonts w:hint="eastAsia"/>
          <w:sz w:val="24"/>
          <w:szCs w:val="32"/>
          <w:lang w:val="en-US" w:eastAsia="zh-CN"/>
        </w:rPr>
        <w:t xml:space="preserve"> </w:t>
      </w:r>
      <w:r>
        <w:rPr>
          <w:rFonts w:hint="eastAsia"/>
          <w:sz w:val="21"/>
          <w:szCs w:val="24"/>
          <w:lang w:val="en-US" w:eastAsia="zh-CN"/>
        </w:rPr>
        <w:t xml:space="preserve">    </w:t>
      </w:r>
      <w:r>
        <w:rPr>
          <w:rFonts w:hint="eastAsia"/>
          <w:sz w:val="22"/>
          <w:szCs w:val="28"/>
          <w:lang w:val="en-US" w:eastAsia="zh-CN"/>
        </w:rPr>
        <w:t>监督电话：0851-23310399</w:t>
      </w:r>
    </w:p>
    <w:p>
      <w:pPr>
        <w:rPr>
          <w:rFonts w:hint="eastAsia" w:ascii="Calibri" w:hAnsi="Calibri" w:eastAsia="宋体" w:cs="Times New Roman"/>
          <w:kern w:val="2"/>
          <w:sz w:val="21"/>
          <w:szCs w:val="24"/>
          <w:lang w:val="en-US" w:eastAsia="zh-CN" w:bidi="ar-SA"/>
        </w:rPr>
      </w:pPr>
    </w:p>
    <w:p>
      <w:pPr>
        <w:rPr>
          <w:rFonts w:hint="eastAsia" w:ascii="Calibri" w:hAnsi="Calibri" w:eastAsia="宋体" w:cs="Times New Roman"/>
          <w:kern w:val="2"/>
          <w:sz w:val="21"/>
          <w:szCs w:val="24"/>
          <w:lang w:val="en-US" w:eastAsia="zh-CN" w:bidi="ar-SA"/>
        </w:rPr>
      </w:pPr>
    </w:p>
    <w:p>
      <w:pPr>
        <w:rPr>
          <w:rFonts w:hint="eastAsia" w:ascii="Calibri" w:hAnsi="Calibri" w:eastAsia="宋体" w:cs="Times New Roman"/>
          <w:kern w:val="2"/>
          <w:sz w:val="21"/>
          <w:szCs w:val="24"/>
          <w:lang w:val="en-US" w:eastAsia="zh-CN" w:bidi="ar-SA"/>
        </w:rPr>
      </w:pPr>
    </w:p>
    <w:p>
      <w:pPr>
        <w:rPr>
          <w:rFonts w:hint="eastAsia" w:ascii="Calibri" w:hAnsi="Calibri" w:eastAsia="宋体" w:cs="Times New Roman"/>
          <w:kern w:val="2"/>
          <w:sz w:val="21"/>
          <w:szCs w:val="24"/>
          <w:lang w:val="en-US" w:eastAsia="zh-CN" w:bidi="ar-SA"/>
        </w:rPr>
      </w:pPr>
    </w:p>
    <w:p>
      <w:pPr>
        <w:jc w:val="left"/>
        <w:rPr>
          <w:rFonts w:hint="eastAsia" w:ascii="Calibri" w:hAnsi="Calibri" w:eastAsia="宋体" w:cs="Times New Roman"/>
          <w:kern w:val="2"/>
          <w:sz w:val="21"/>
          <w:szCs w:val="24"/>
          <w:lang w:val="en-US" w:eastAsia="zh-CN" w:bidi="ar-SA"/>
        </w:rPr>
      </w:pPr>
    </w:p>
    <w:p>
      <w:pPr>
        <w:pStyle w:val="2"/>
        <w:numPr>
          <w:ilvl w:val="0"/>
          <w:numId w:val="0"/>
        </w:numPr>
        <w:tabs>
          <w:tab w:val="left" w:pos="2424"/>
        </w:tabs>
        <w:spacing w:before="50" w:after="0" w:line="240" w:lineRule="auto"/>
        <w:ind w:right="562" w:rightChars="0"/>
        <w:jc w:val="center"/>
        <w:rPr>
          <w:rFonts w:hint="eastAsia"/>
          <w:lang w:eastAsia="zh-CN"/>
        </w:rPr>
      </w:pPr>
      <w:r>
        <w:rPr>
          <w:rFonts w:hint="eastAsia"/>
          <w:lang w:eastAsia="zh-CN"/>
        </w:rPr>
        <w:t>权力事项</w:t>
      </w:r>
      <w:r>
        <w:rPr>
          <w:rFonts w:hint="eastAsia"/>
          <w:lang w:val="en-US" w:eastAsia="zh-CN"/>
        </w:rPr>
        <w:t>62：</w:t>
      </w:r>
      <w:r>
        <w:rPr>
          <w:rFonts w:hint="eastAsia"/>
          <w:lang w:eastAsia="zh-CN"/>
        </w:rPr>
        <w:t>在乡道、村道的出入口设置限高、限宽设施流程图</w:t>
      </w:r>
    </w:p>
    <w:p>
      <w:pPr>
        <w:pStyle w:val="2"/>
        <w:numPr>
          <w:ilvl w:val="0"/>
          <w:numId w:val="0"/>
        </w:numPr>
        <w:tabs>
          <w:tab w:val="left" w:pos="2424"/>
        </w:tabs>
        <w:spacing w:before="50" w:after="0" w:line="240" w:lineRule="auto"/>
        <w:ind w:right="562" w:rightChars="0"/>
        <w:jc w:val="center"/>
        <w:rPr>
          <w:b/>
          <w:sz w:val="20"/>
        </w:rPr>
      </w:pPr>
      <w:r>
        <mc:AlternateContent>
          <mc:Choice Requires="wps">
            <w:drawing>
              <wp:anchor distT="0" distB="0" distL="114300" distR="114300" simplePos="0" relativeHeight="252059648" behindDoc="0" locked="0" layoutInCell="1" allowOverlap="1">
                <wp:simplePos x="0" y="0"/>
                <wp:positionH relativeFrom="column">
                  <wp:posOffset>1487170</wp:posOffset>
                </wp:positionH>
                <wp:positionV relativeFrom="paragraph">
                  <wp:posOffset>194945</wp:posOffset>
                </wp:positionV>
                <wp:extent cx="2037080" cy="1064260"/>
                <wp:effectExtent l="0" t="0" r="1270" b="2540"/>
                <wp:wrapNone/>
                <wp:docPr id="830" name="任意多边形 830"/>
                <wp:cNvGraphicFramePr/>
                <a:graphic xmlns:a="http://schemas.openxmlformats.org/drawingml/2006/main">
                  <a:graphicData uri="http://schemas.microsoft.com/office/word/2010/wordprocessingShape">
                    <wps:wsp>
                      <wps:cNvSpPr/>
                      <wps:spPr>
                        <a:xfrm>
                          <a:off x="0" y="0"/>
                          <a:ext cx="2037080" cy="106426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7.1pt;margin-top:15.35pt;height:83.8pt;width:160.4pt;z-index:252059648;mso-width-relative:page;mso-height-relative:page;" fillcolor="#000000" filled="t" stroked="f" coordsize="1830,735" o:gfxdata="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CHHz2M2QAAAAoBAAAPAAAAAAAAAAEA&#10;IAAAACIAAABkcnMvZG93bnJldi54bWxQSwECFAAUAAAACACHTuJAUacfB/ICAACKCwAADgAAAAAA&#10;AAABACAAAAAoAQAAZHJzL2Uyb0RvYy54bWxQSwUGAAAAAAYABgBZAQAAjA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2"/>
        <w:numPr>
          <w:ilvl w:val="0"/>
          <w:numId w:val="0"/>
        </w:numPr>
        <w:tabs>
          <w:tab w:val="left" w:pos="2424"/>
        </w:tabs>
        <w:spacing w:before="50" w:after="0" w:line="240" w:lineRule="auto"/>
        <w:ind w:right="562" w:rightChars="0"/>
        <w:jc w:val="center"/>
        <w:rPr>
          <w:b/>
          <w:sz w:val="20"/>
        </w:rPr>
      </w:pPr>
      <w:r>
        <w:rPr>
          <w:sz w:val="21"/>
        </w:rPr>
        <mc:AlternateContent>
          <mc:Choice Requires="wps">
            <w:drawing>
              <wp:anchor distT="0" distB="0" distL="114300" distR="114300" simplePos="0" relativeHeight="251774976" behindDoc="0" locked="0" layoutInCell="1" allowOverlap="1">
                <wp:simplePos x="0" y="0"/>
                <wp:positionH relativeFrom="column">
                  <wp:posOffset>1604010</wp:posOffset>
                </wp:positionH>
                <wp:positionV relativeFrom="paragraph">
                  <wp:posOffset>186690</wp:posOffset>
                </wp:positionV>
                <wp:extent cx="1762760" cy="866775"/>
                <wp:effectExtent l="0" t="0" r="8890" b="9525"/>
                <wp:wrapNone/>
                <wp:docPr id="831" name="文本框 831"/>
                <wp:cNvGraphicFramePr/>
                <a:graphic xmlns:a="http://schemas.openxmlformats.org/drawingml/2006/main">
                  <a:graphicData uri="http://schemas.microsoft.com/office/word/2010/wordprocessingShape">
                    <wps:wsp>
                      <wps:cNvSpPr txBox="1"/>
                      <wps:spPr>
                        <a:xfrm>
                          <a:off x="2804160" y="2077720"/>
                          <a:ext cx="1762760" cy="8667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调</w:t>
                            </w:r>
                            <w:r>
                              <w:rPr>
                                <w:rFonts w:hint="eastAsia"/>
                                <w:lang w:val="en-US" w:eastAsia="zh-CN"/>
                              </w:rPr>
                              <w:t xml:space="preserve"> </w:t>
                            </w:r>
                            <w:r>
                              <w:rPr>
                                <w:rFonts w:hint="eastAsia"/>
                                <w:lang w:eastAsia="zh-CN"/>
                              </w:rPr>
                              <w:t>研</w:t>
                            </w:r>
                          </w:p>
                          <w:p>
                            <w:pPr>
                              <w:rPr>
                                <w:rFonts w:hint="eastAsia"/>
                                <w:lang w:eastAsia="zh-CN"/>
                              </w:rPr>
                            </w:pPr>
                            <w:r>
                              <w:rPr>
                                <w:rFonts w:hint="eastAsia"/>
                                <w:lang w:eastAsia="zh-CN"/>
                              </w:rPr>
                              <w:t>根据调研是否影响消防和卫生急救等应急通行需要，必要时组织听证会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4.7pt;height:68.25pt;width:138.8pt;z-index:251774976;mso-width-relative:page;mso-height-relative:page;" fillcolor="#FFFFFF [3201]" filled="t" stroked="f" coordsize="21600,21600" o:gfxdata="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ZWmcd1QAA&#10;AAoBAAAPAAAAAAAAAAEAIAAAACIAAABkcnMvZG93bnJldi54bWxQSwECFAAUAAAACACHTuJAU4TS&#10;N1oCAACfBAAADgAAAAAAAAABACAAAAAkAQAAZHJzL2Uyb0RvYy54bWxQSwUGAAAAAAYABgBZAQAA&#10;8AU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调</w:t>
                      </w:r>
                      <w:r>
                        <w:rPr>
                          <w:rFonts w:hint="eastAsia"/>
                          <w:lang w:val="en-US" w:eastAsia="zh-CN"/>
                        </w:rPr>
                        <w:t xml:space="preserve"> </w:t>
                      </w:r>
                      <w:r>
                        <w:rPr>
                          <w:rFonts w:hint="eastAsia"/>
                          <w:lang w:eastAsia="zh-CN"/>
                        </w:rPr>
                        <w:t>研</w:t>
                      </w:r>
                    </w:p>
                    <w:p>
                      <w:pPr>
                        <w:rPr>
                          <w:rFonts w:hint="eastAsia"/>
                          <w:lang w:eastAsia="zh-CN"/>
                        </w:rPr>
                      </w:pPr>
                      <w:r>
                        <w:rPr>
                          <w:rFonts w:hint="eastAsia"/>
                          <w:lang w:eastAsia="zh-CN"/>
                        </w:rPr>
                        <w:t>根据调研是否影响消防和卫生急救等应急通行需要，必要时组织听证会</w:t>
                      </w:r>
                    </w:p>
                  </w:txbxContent>
                </v:textbox>
              </v:shape>
            </w:pict>
          </mc:Fallback>
        </mc:AlternateContent>
      </w:r>
    </w:p>
    <w:p>
      <w:pPr>
        <w:pStyle w:val="5"/>
        <w:ind w:left="-114"/>
        <w:rPr>
          <w:sz w:val="20"/>
        </w:rPr>
      </w:pP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73952" behindDoc="0" locked="0" layoutInCell="1" allowOverlap="1">
                <wp:simplePos x="0" y="0"/>
                <wp:positionH relativeFrom="column">
                  <wp:posOffset>2367280</wp:posOffset>
                </wp:positionH>
                <wp:positionV relativeFrom="paragraph">
                  <wp:posOffset>179705</wp:posOffset>
                </wp:positionV>
                <wp:extent cx="99695" cy="748665"/>
                <wp:effectExtent l="0" t="0" r="14605" b="13335"/>
                <wp:wrapNone/>
                <wp:docPr id="832" name="任意多边形 832"/>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6.4pt;margin-top:14.15pt;height:58.95pt;width:7.85pt;z-index:251773952;mso-width-relative:page;mso-height-relative:page;" fillcolor="#000000" filled="t" stroked="f" coordsize="120,714" o:gfxdata="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sMgbFNUAAAAK&#10;AQAADwAAAAAAAAABACAAAAAiAAAAZHJzL2Rvd25yZXYueG1sUEsBAhQAFAAAAAgAh07iQKtIgjCR&#10;AgAAbQcAAA4AAAAAAAAAAQAgAAAAJAEAAGRycy9lMm9Eb2MueG1sUEsFBgAAAAAGAAYAWQEAACcG&#10;A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76000" behindDoc="0" locked="0" layoutInCell="1" allowOverlap="1">
                <wp:simplePos x="0" y="0"/>
                <wp:positionH relativeFrom="column">
                  <wp:posOffset>1506855</wp:posOffset>
                </wp:positionH>
                <wp:positionV relativeFrom="paragraph">
                  <wp:posOffset>71120</wp:posOffset>
                </wp:positionV>
                <wp:extent cx="1978025" cy="931545"/>
                <wp:effectExtent l="0" t="0" r="3175" b="1905"/>
                <wp:wrapNone/>
                <wp:docPr id="833" name="任意多边形 833"/>
                <wp:cNvGraphicFramePr/>
                <a:graphic xmlns:a="http://schemas.openxmlformats.org/drawingml/2006/main">
                  <a:graphicData uri="http://schemas.microsoft.com/office/word/2010/wordprocessingShape">
                    <wps:wsp>
                      <wps:cNvSpPr/>
                      <wps:spPr>
                        <a:xfrm>
                          <a:off x="0" y="0"/>
                          <a:ext cx="1978025"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8.65pt;margin-top:5.6pt;height:73.35pt;width:155.75pt;z-index:251776000;mso-width-relative:page;mso-height-relative:page;" fillcolor="#000000" filled="t" stroked="f" coordsize="1830,735" o:gfxdata="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BBIzPM2AAAAAoBAAAPAAAAAAAA&#10;AAEAIAAAACIAAABkcnMvZG93bnJldi54bWxQSwECFAAUAAAACACHTuJAR/arsvYCAACJCwAADgAA&#10;AAAAAAABACAAAAAn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777024" behindDoc="0" locked="0" layoutInCell="1" allowOverlap="1">
                <wp:simplePos x="0" y="0"/>
                <wp:positionH relativeFrom="column">
                  <wp:posOffset>1594485</wp:posOffset>
                </wp:positionH>
                <wp:positionV relativeFrom="paragraph">
                  <wp:posOffset>102870</wp:posOffset>
                </wp:positionV>
                <wp:extent cx="1790700" cy="608330"/>
                <wp:effectExtent l="0" t="0" r="0" b="1270"/>
                <wp:wrapNone/>
                <wp:docPr id="834" name="文本框 834"/>
                <wp:cNvGraphicFramePr/>
                <a:graphic xmlns:a="http://schemas.openxmlformats.org/drawingml/2006/main">
                  <a:graphicData uri="http://schemas.microsoft.com/office/word/2010/wordprocessingShape">
                    <wps:wsp>
                      <wps:cNvSpPr txBox="1"/>
                      <wps:spPr>
                        <a:xfrm>
                          <a:off x="2632710" y="3782695"/>
                          <a:ext cx="1790700" cy="6083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将调研报告提交单位负责人审查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55pt;margin-top:8.1pt;height:47.9pt;width:141pt;z-index:251777024;mso-width-relative:page;mso-height-relative:page;" fillcolor="#FFFFFF [3201]" filled="t" stroked="f" coordsize="21600,21600" o:gfxdata="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Fpdr&#10;dtQAAAAKAQAADwAAAAAAAAABACAAAAAiAAAAZHJzL2Rvd25yZXYueG1sUEsBAhQAFAAAAAgAh07i&#10;QOl9ostfAgAAnwQAAA4AAAAAAAAAAQAgAAAAIwEAAGRycy9lMm9Eb2MueG1sUEsFBgAAAAAGAAYA&#10;WQEAAPQFA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将调研报告提交单位负责人审查</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79072" behindDoc="0" locked="0" layoutInCell="1" allowOverlap="1">
                <wp:simplePos x="0" y="0"/>
                <wp:positionH relativeFrom="column">
                  <wp:posOffset>2323465</wp:posOffset>
                </wp:positionH>
                <wp:positionV relativeFrom="paragraph">
                  <wp:posOffset>153670</wp:posOffset>
                </wp:positionV>
                <wp:extent cx="99695" cy="748665"/>
                <wp:effectExtent l="0" t="0" r="14605" b="13335"/>
                <wp:wrapNone/>
                <wp:docPr id="835" name="任意多边形 835"/>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2.95pt;margin-top:12.1pt;height:58.95pt;width:7.85pt;z-index:251779072;mso-width-relative:page;mso-height-relative:page;" fillcolor="#000000" filled="t" stroked="f" coordsize="120,714" o:gfxdata="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ySWY01QAAAAoBAAAP&#10;AAAAAAAAAAEAIAAAACIAAABkcnMvZG93bnJldi54bWxQSwECFAAUAAAACACHTuJAK/St340CAABt&#10;BwAADgAAAAAAAAABACAAAAAkAQAAZHJzL2Uyb0RvYy54bWxQSwUGAAAAAAYABgBZAQAAIw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78048" behindDoc="0" locked="0" layoutInCell="1" allowOverlap="1">
                <wp:simplePos x="0" y="0"/>
                <wp:positionH relativeFrom="column">
                  <wp:posOffset>1516380</wp:posOffset>
                </wp:positionH>
                <wp:positionV relativeFrom="paragraph">
                  <wp:posOffset>89535</wp:posOffset>
                </wp:positionV>
                <wp:extent cx="1978025" cy="931545"/>
                <wp:effectExtent l="0" t="0" r="3175" b="1905"/>
                <wp:wrapNone/>
                <wp:docPr id="836" name="任意多边形 836"/>
                <wp:cNvGraphicFramePr/>
                <a:graphic xmlns:a="http://schemas.openxmlformats.org/drawingml/2006/main">
                  <a:graphicData uri="http://schemas.microsoft.com/office/word/2010/wordprocessingShape">
                    <wps:wsp>
                      <wps:cNvSpPr/>
                      <wps:spPr>
                        <a:xfrm>
                          <a:off x="0" y="0"/>
                          <a:ext cx="1978025"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9.4pt;margin-top:7.05pt;height:73.35pt;width:155.75pt;z-index:251778048;mso-width-relative:page;mso-height-relative:page;" fillcolor="#000000" filled="t" stroked="f" coordsize="1830,735" o:gfxdata="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FVKkV/YAAAACgEAAA8AAAAA&#10;AAAAAQAgAAAAIgAAAGRycy9kb3ducmV2LnhtbFBLAQIUABQAAAAIAIdO4kCUpUg3+AIAAIkLAAAO&#10;AAAAAAAAAAEAIAAAACcBAABkcnMvZTJvRG9jLnhtbFBLBQYAAAAABgAGAFkBAACR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780096" behindDoc="0" locked="0" layoutInCell="1" allowOverlap="1">
                <wp:simplePos x="0" y="0"/>
                <wp:positionH relativeFrom="column">
                  <wp:posOffset>1608455</wp:posOffset>
                </wp:positionH>
                <wp:positionV relativeFrom="paragraph">
                  <wp:posOffset>116205</wp:posOffset>
                </wp:positionV>
                <wp:extent cx="1737995" cy="647700"/>
                <wp:effectExtent l="0" t="0" r="14605" b="0"/>
                <wp:wrapNone/>
                <wp:docPr id="837" name="文本框 837"/>
                <wp:cNvGraphicFramePr/>
                <a:graphic xmlns:a="http://schemas.openxmlformats.org/drawingml/2006/main">
                  <a:graphicData uri="http://schemas.microsoft.com/office/word/2010/wordprocessingShape">
                    <wps:wsp>
                      <wps:cNvSpPr txBox="1"/>
                      <wps:spPr>
                        <a:xfrm>
                          <a:off x="2899410" y="5508625"/>
                          <a:ext cx="1737995" cy="647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公</w:t>
                            </w:r>
                            <w:r>
                              <w:rPr>
                                <w:rFonts w:hint="eastAsia"/>
                                <w:lang w:val="en-US" w:eastAsia="zh-CN"/>
                              </w:rPr>
                              <w:t xml:space="preserve">  </w:t>
                            </w:r>
                            <w:r>
                              <w:rPr>
                                <w:rFonts w:hint="eastAsia"/>
                                <w:lang w:eastAsia="zh-CN"/>
                              </w:rPr>
                              <w:t>开</w:t>
                            </w:r>
                          </w:p>
                          <w:p>
                            <w:r>
                              <w:rPr>
                                <w:rFonts w:hint="eastAsia"/>
                              </w:rPr>
                              <w:t>将调研和审查结果依法公开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65pt;margin-top:9.15pt;height:51pt;width:136.85pt;z-index:251780096;mso-width-relative:page;mso-height-relative:page;" fillcolor="#FFFFFF [3201]" filled="t" stroked="f" coordsize="21600,21600" o:gfxdata="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s&#10;FdnB1QAAAAoBAAAPAAAAAAAAAAEAIAAAACIAAABkcnMvZG93bnJldi54bWxQSwECFAAUAAAACACH&#10;TuJA+SZV82ACAACfBAAADgAAAAAAAAABACAAAAAkAQAAZHJzL2Uyb0RvYy54bWxQSwUGAAAAAAYA&#10;BgBZAQAA9gU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公</w:t>
                      </w:r>
                      <w:r>
                        <w:rPr>
                          <w:rFonts w:hint="eastAsia"/>
                          <w:lang w:val="en-US" w:eastAsia="zh-CN"/>
                        </w:rPr>
                        <w:t xml:space="preserve">  </w:t>
                      </w:r>
                      <w:r>
                        <w:rPr>
                          <w:rFonts w:hint="eastAsia"/>
                          <w:lang w:eastAsia="zh-CN"/>
                        </w:rPr>
                        <w:t>开</w:t>
                      </w:r>
                    </w:p>
                    <w:p>
                      <w:r>
                        <w:rPr>
                          <w:rFonts w:hint="eastAsia"/>
                        </w:rPr>
                        <w:t>将调研和审查结果依法公开</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82144" behindDoc="0" locked="0" layoutInCell="1" allowOverlap="1">
                <wp:simplePos x="0" y="0"/>
                <wp:positionH relativeFrom="column">
                  <wp:posOffset>2379345</wp:posOffset>
                </wp:positionH>
                <wp:positionV relativeFrom="paragraph">
                  <wp:posOffset>35560</wp:posOffset>
                </wp:positionV>
                <wp:extent cx="99695" cy="748665"/>
                <wp:effectExtent l="0" t="0" r="14605" b="13335"/>
                <wp:wrapNone/>
                <wp:docPr id="838" name="任意多边形 838"/>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35pt;margin-top:2.8pt;height:58.95pt;width:7.85pt;z-index:251782144;mso-width-relative:page;mso-height-relative:page;" fillcolor="#000000" filled="t" stroked="f" coordsize="120,714" o:gfxdata="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dTPbI1QAA&#10;AAkBAAAPAAAAAAAAAAEAIAAAACIAAABkcnMvZG93bnJldi54bWxQSwECFAAUAAAACACHTuJA3KUF&#10;NpMCAABtBwAADgAAAAAAAAABACAAAAAkAQAAZHJzL2Uyb0RvYy54bWxQSwUGAAAAAAYABgBZAQAA&#10;KQ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781120" behindDoc="0" locked="0" layoutInCell="1" allowOverlap="1">
                <wp:simplePos x="0" y="0"/>
                <wp:positionH relativeFrom="column">
                  <wp:posOffset>1457960</wp:posOffset>
                </wp:positionH>
                <wp:positionV relativeFrom="paragraph">
                  <wp:posOffset>95885</wp:posOffset>
                </wp:positionV>
                <wp:extent cx="1978025" cy="940435"/>
                <wp:effectExtent l="0" t="0" r="3175" b="12065"/>
                <wp:wrapNone/>
                <wp:docPr id="839" name="任意多边形 839"/>
                <wp:cNvGraphicFramePr/>
                <a:graphic xmlns:a="http://schemas.openxmlformats.org/drawingml/2006/main">
                  <a:graphicData uri="http://schemas.microsoft.com/office/word/2010/wordprocessingShape">
                    <wps:wsp>
                      <wps:cNvSpPr/>
                      <wps:spPr>
                        <a:xfrm>
                          <a:off x="0" y="0"/>
                          <a:ext cx="1978025" cy="9404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8pt;margin-top:7.55pt;height:74.05pt;width:155.75pt;z-index:251781120;mso-width-relative:page;mso-height-relative:page;" fillcolor="#000000" filled="t" stroked="f" coordsize="1830,735" o:gfxdata="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ZB1pKdgAAAAKAQAADwAAAAAA&#10;AAABACAAAAAiAAAAZHJzL2Rvd25yZXYueG1sUEsBAhQAFAAAAAgAh07iQBt3ReX3AgAAiQsAAA4A&#10;AAAAAAAAAQAgAAAAJwEAAGRycy9lMm9Eb2MueG1sUEsFBgAAAAAGAAYAWQEAAJA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783168" behindDoc="0" locked="0" layoutInCell="1" allowOverlap="1">
                <wp:simplePos x="0" y="0"/>
                <wp:positionH relativeFrom="column">
                  <wp:posOffset>1519555</wp:posOffset>
                </wp:positionH>
                <wp:positionV relativeFrom="paragraph">
                  <wp:posOffset>89535</wp:posOffset>
                </wp:positionV>
                <wp:extent cx="1856105" cy="732790"/>
                <wp:effectExtent l="0" t="0" r="10795" b="10160"/>
                <wp:wrapNone/>
                <wp:docPr id="840" name="文本框 840"/>
                <wp:cNvGraphicFramePr/>
                <a:graphic xmlns:a="http://schemas.openxmlformats.org/drawingml/2006/main">
                  <a:graphicData uri="http://schemas.microsoft.com/office/word/2010/wordprocessingShape">
                    <wps:wsp>
                      <wps:cNvSpPr txBox="1"/>
                      <wps:spPr>
                        <a:xfrm>
                          <a:off x="2956560" y="7255510"/>
                          <a:ext cx="1856105" cy="732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组织实施</w:t>
                            </w:r>
                          </w:p>
                          <w:p>
                            <w:r>
                              <w:rPr>
                                <w:rFonts w:hint="eastAsia"/>
                              </w:rPr>
                              <w:t>依法设置限高、线宽设施，并按法律、法规要求完善手续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65pt;margin-top:7.05pt;height:57.7pt;width:146.15pt;z-index:251783168;mso-width-relative:page;mso-height-relative:page;" fillcolor="#FFFFFF [3201]" filled="t" stroked="f" coordsize="21600,21600" o:gfxdata="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FTse&#10;IdUAAAAKAQAADwAAAAAAAAABACAAAAAiAAAAZHJzL2Rvd25yZXYueG1sUEsBAhQAFAAAAAgAh07i&#10;QLf+LvReAgAAnwQAAA4AAAAAAAAAAQAgAAAAJAEAAGRycy9lMm9Eb2MueG1sUEsFBgAAAAAGAAYA&#10;WQEAAPQFA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组织实施</w:t>
                      </w:r>
                    </w:p>
                    <w:p>
                      <w:r>
                        <w:rPr>
                          <w:rFonts w:hint="eastAsia"/>
                        </w:rPr>
                        <w:t>依法设置限高、线宽设施，并按法律、法规要求完善手续</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spacing w:before="4"/>
        <w:rPr>
          <w:b/>
          <w:sz w:val="19"/>
        </w:rPr>
      </w:pPr>
    </w:p>
    <w:p>
      <w:pPr>
        <w:spacing w:before="72"/>
        <w:ind w:right="0"/>
        <w:jc w:val="left"/>
        <w:rPr>
          <w:rFonts w:hint="eastAsia" w:ascii="宋体" w:eastAsia="宋体"/>
          <w:sz w:val="21"/>
        </w:rPr>
      </w:pPr>
    </w:p>
    <w:p>
      <w:pPr>
        <w:spacing w:before="72"/>
        <w:ind w:right="0"/>
        <w:jc w:val="left"/>
        <w:rPr>
          <w:rFonts w:hint="default" w:ascii="宋体" w:eastAsia="宋体"/>
          <w:sz w:val="21"/>
          <w:lang w:val="en-US"/>
        </w:rPr>
      </w:pPr>
      <w:r>
        <w:rPr>
          <w:rFonts w:hint="eastAsia" w:ascii="宋体" w:eastAsia="宋体"/>
          <w:sz w:val="21"/>
        </w:rPr>
        <w:t>办理机构：</w:t>
      </w:r>
      <w:r>
        <w:rPr>
          <w:rFonts w:hint="eastAsia"/>
          <w:sz w:val="21"/>
          <w:lang w:eastAsia="zh-CN"/>
        </w:rPr>
        <w:t>九龙街道</w:t>
      </w:r>
      <w:r>
        <w:rPr>
          <w:rFonts w:hint="eastAsia"/>
          <w:sz w:val="21"/>
          <w:lang w:val="en-US" w:eastAsia="zh-CN"/>
        </w:rPr>
        <w:t>公共管理办公室</w:t>
      </w:r>
    </w:p>
    <w:p>
      <w:pPr>
        <w:spacing w:before="36"/>
        <w:ind w:right="0"/>
        <w:jc w:val="left"/>
        <w:rPr>
          <w:rFonts w:hint="default" w:ascii="Calibri" w:eastAsia="宋体"/>
          <w:sz w:val="21"/>
          <w:lang w:val="en-US" w:eastAsia="zh-CN"/>
        </w:rPr>
      </w:pPr>
      <w:r>
        <w:rPr>
          <w:rFonts w:hint="eastAsia"/>
          <w:sz w:val="24"/>
          <w:szCs w:val="32"/>
          <w:lang w:val="en-US" w:eastAsia="zh-CN"/>
        </w:rPr>
        <w:t xml:space="preserve">业务电话： </w:t>
      </w:r>
      <w:r>
        <w:rPr>
          <w:rFonts w:hint="eastAsia" w:asciiTheme="majorEastAsia" w:hAnsiTheme="majorEastAsia" w:eastAsiaTheme="majorEastAsia" w:cstheme="majorEastAsia"/>
          <w:i w:val="0"/>
          <w:caps w:val="0"/>
          <w:color w:val="666666"/>
          <w:spacing w:val="0"/>
          <w:sz w:val="32"/>
          <w:szCs w:val="32"/>
          <w:shd w:val="clear" w:fill="FFFFFF"/>
        </w:rPr>
        <w:t>0851-</w:t>
      </w:r>
      <w:r>
        <w:rPr>
          <w:rFonts w:hint="eastAsia" w:asciiTheme="majorEastAsia" w:hAnsiTheme="majorEastAsia" w:eastAsiaTheme="majorEastAsia" w:cstheme="majorEastAsia"/>
          <w:i w:val="0"/>
          <w:caps w:val="0"/>
          <w:color w:val="666666"/>
          <w:spacing w:val="0"/>
          <w:sz w:val="32"/>
          <w:szCs w:val="32"/>
          <w:shd w:val="clear" w:fill="FFFFFF"/>
          <w:lang w:eastAsia="zh-CN"/>
        </w:rPr>
        <w:t>23164399</w:t>
      </w:r>
      <w:r>
        <w:rPr>
          <w:rFonts w:hint="eastAsia"/>
          <w:sz w:val="24"/>
          <w:szCs w:val="32"/>
          <w:lang w:val="en-US" w:eastAsia="zh-CN"/>
        </w:rPr>
        <w:t xml:space="preserve"> </w:t>
      </w:r>
      <w:r>
        <w:rPr>
          <w:rFonts w:hint="eastAsia"/>
          <w:sz w:val="21"/>
          <w:szCs w:val="24"/>
          <w:lang w:val="en-US" w:eastAsia="zh-CN"/>
        </w:rPr>
        <w:t xml:space="preserve">    </w:t>
      </w:r>
      <w:r>
        <w:rPr>
          <w:rFonts w:hint="eastAsia"/>
          <w:sz w:val="22"/>
          <w:szCs w:val="28"/>
          <w:lang w:val="en-US" w:eastAsia="zh-CN"/>
        </w:rPr>
        <w:t>监督电话：0851-23310399</w:t>
      </w:r>
    </w:p>
    <w:p>
      <w:pPr>
        <w:rPr>
          <w:rFonts w:hint="eastAsia" w:ascii="Calibri" w:eastAsia="宋体"/>
          <w:sz w:val="21"/>
          <w:lang w:val="en-US" w:eastAsia="zh-CN"/>
        </w:rPr>
      </w:pPr>
    </w:p>
    <w:p>
      <w:pPr>
        <w:rPr>
          <w:rFonts w:hint="eastAsia" w:ascii="Calibri" w:eastAsia="宋体"/>
          <w:sz w:val="21"/>
          <w:lang w:val="en-US" w:eastAsia="zh-CN"/>
        </w:rPr>
      </w:pPr>
    </w:p>
    <w:p>
      <w:pPr>
        <w:pStyle w:val="2"/>
        <w:numPr>
          <w:ilvl w:val="0"/>
          <w:numId w:val="0"/>
        </w:numPr>
        <w:tabs>
          <w:tab w:val="left" w:pos="2933"/>
          <w:tab w:val="left" w:pos="2934"/>
        </w:tabs>
        <w:spacing w:before="254" w:after="0" w:line="240" w:lineRule="auto"/>
        <w:ind w:right="0" w:rightChars="0"/>
        <w:jc w:val="both"/>
        <w:rPr>
          <w:rFonts w:hint="eastAsia"/>
          <w:lang w:eastAsia="zh-CN"/>
        </w:rPr>
      </w:pPr>
    </w:p>
    <w:p>
      <w:pPr>
        <w:pStyle w:val="2"/>
        <w:numPr>
          <w:ilvl w:val="0"/>
          <w:numId w:val="0"/>
        </w:numPr>
        <w:tabs>
          <w:tab w:val="left" w:pos="2933"/>
          <w:tab w:val="left" w:pos="2934"/>
        </w:tabs>
        <w:spacing w:before="254" w:after="0" w:line="240" w:lineRule="auto"/>
        <w:ind w:right="0" w:rightChars="0"/>
        <w:jc w:val="both"/>
      </w:pPr>
      <w:r>
        <w:rPr>
          <w:rFonts w:hint="eastAsia"/>
          <w:lang w:eastAsia="zh-CN"/>
        </w:rPr>
        <w:t>权力事项</w:t>
      </w:r>
      <w:r>
        <w:rPr>
          <w:rFonts w:hint="eastAsia"/>
          <w:lang w:val="en-US" w:eastAsia="zh-CN"/>
        </w:rPr>
        <w:t>63：</w:t>
      </w:r>
      <w:r>
        <w:rPr>
          <w:rFonts w:hint="eastAsia"/>
          <w:lang w:eastAsia="zh-CN"/>
        </w:rPr>
        <w:t>乡村建设规划许可初审</w:t>
      </w:r>
      <w:r>
        <w:t>流程图</w:t>
      </w:r>
    </w:p>
    <w:p>
      <w:pPr>
        <w:pStyle w:val="5"/>
        <w:spacing w:before="2"/>
        <w:rPr>
          <w:rFonts w:ascii="宋体"/>
          <w:b/>
          <w:sz w:val="12"/>
        </w:rPr>
      </w:pPr>
      <w:r>
        <w:rPr>
          <w:sz w:val="32"/>
        </w:rPr>
        <mc:AlternateContent>
          <mc:Choice Requires="wps">
            <w:drawing>
              <wp:anchor distT="0" distB="0" distL="114300" distR="114300" simplePos="0" relativeHeight="252103680" behindDoc="0" locked="0" layoutInCell="1" allowOverlap="1">
                <wp:simplePos x="0" y="0"/>
                <wp:positionH relativeFrom="column">
                  <wp:posOffset>4157345</wp:posOffset>
                </wp:positionH>
                <wp:positionV relativeFrom="paragraph">
                  <wp:posOffset>2280920</wp:posOffset>
                </wp:positionV>
                <wp:extent cx="1961515" cy="874395"/>
                <wp:effectExtent l="0" t="0" r="635" b="1905"/>
                <wp:wrapNone/>
                <wp:docPr id="872" name="文本框 872"/>
                <wp:cNvGraphicFramePr/>
                <a:graphic xmlns:a="http://schemas.openxmlformats.org/drawingml/2006/main">
                  <a:graphicData uri="http://schemas.microsoft.com/office/word/2010/wordprocessingShape">
                    <wps:wsp>
                      <wps:cNvSpPr txBox="1"/>
                      <wps:spPr>
                        <a:xfrm>
                          <a:off x="5213985" y="4116070"/>
                          <a:ext cx="1961515" cy="8743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35pt;margin-top:179.6pt;height:68.85pt;width:154.45pt;z-index:252103680;mso-width-relative:page;mso-height-relative:page;" fillcolor="#FFFFFF [3201]" filled="t" stroked="f" coordsize="21600,21600" o:gfxdata="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Xr&#10;1XPXAAAACwEAAA8AAAAAAAAAAQAgAAAAIgAAAGRycy9kb3ducmV2LnhtbFBLAQIUABQAAAAIAIdO&#10;4kA+o5K/XQIAAJ8EAAAOAAAAAAAAAAEAIAAAACYBAABkcnMvZTJvRG9jLnhtbFBLBQYAAAAABgAG&#10;AFkBAAD1BQ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v:textbox>
              </v:shape>
            </w:pict>
          </mc:Fallback>
        </mc:AlternateContent>
      </w:r>
      <w:r>
        <w:rPr>
          <w:sz w:val="32"/>
        </w:rPr>
        <mc:AlternateContent>
          <mc:Choice Requires="wps">
            <w:drawing>
              <wp:anchor distT="0" distB="0" distL="114300" distR="114300" simplePos="0" relativeHeight="252102656" behindDoc="0" locked="0" layoutInCell="1" allowOverlap="1">
                <wp:simplePos x="0" y="0"/>
                <wp:positionH relativeFrom="column">
                  <wp:posOffset>3923665</wp:posOffset>
                </wp:positionH>
                <wp:positionV relativeFrom="paragraph">
                  <wp:posOffset>216535</wp:posOffset>
                </wp:positionV>
                <wp:extent cx="2227580" cy="1847215"/>
                <wp:effectExtent l="0" t="0" r="1270" b="635"/>
                <wp:wrapNone/>
                <wp:docPr id="873" name="文本框 873"/>
                <wp:cNvGraphicFramePr/>
                <a:graphic xmlns:a="http://schemas.openxmlformats.org/drawingml/2006/main">
                  <a:graphicData uri="http://schemas.microsoft.com/office/word/2010/wordprocessingShape">
                    <wps:wsp>
                      <wps:cNvSpPr txBox="1"/>
                      <wps:spPr>
                        <a:xfrm>
                          <a:off x="5061585" y="1957705"/>
                          <a:ext cx="2227580" cy="18472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14"/>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《贵州省农村宅基地申请表》、《</w:t>
                            </w:r>
                            <w:r>
                              <w:rPr>
                                <w:rFonts w:hint="eastAsia" w:asciiTheme="minorEastAsia" w:hAnsiTheme="minorEastAsia" w:eastAsiaTheme="minorEastAsia" w:cstheme="minorEastAsia"/>
                                <w:sz w:val="21"/>
                                <w:szCs w:val="21"/>
                                <w:lang w:eastAsia="zh-CN"/>
                              </w:rPr>
                              <w:t>九龙街道</w:t>
                            </w:r>
                            <w:r>
                              <w:rPr>
                                <w:rFonts w:hint="eastAsia" w:asciiTheme="minorEastAsia" w:hAnsiTheme="minorEastAsia" w:eastAsiaTheme="minorEastAsia" w:cstheme="minorEastAsia"/>
                                <w:sz w:val="21"/>
                                <w:szCs w:val="21"/>
                              </w:rPr>
                              <w:t>私人建房审批会签表 》</w:t>
                            </w:r>
                          </w:p>
                          <w:p>
                            <w:pPr>
                              <w:keepNext w:val="0"/>
                              <w:keepLines w:val="0"/>
                              <w:pageBreakBefore w:val="0"/>
                              <w:widowControl w:val="0"/>
                              <w:numPr>
                                <w:ilvl w:val="0"/>
                                <w:numId w:val="14"/>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家庭户口簿复印件和户主及申请人身份证复印件(出示原件)</w:t>
                            </w:r>
                          </w:p>
                          <w:p>
                            <w:pPr>
                              <w:keepNext w:val="0"/>
                              <w:keepLines w:val="0"/>
                              <w:pageBreakBefore w:val="0"/>
                              <w:widowControl w:val="0"/>
                              <w:numPr>
                                <w:ilvl w:val="0"/>
                                <w:numId w:val="14"/>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婚姻状况材料</w:t>
                            </w:r>
                          </w:p>
                          <w:p>
                            <w:pPr>
                              <w:keepNext w:val="0"/>
                              <w:keepLines w:val="0"/>
                              <w:pageBreakBefore w:val="0"/>
                              <w:widowControl w:val="0"/>
                              <w:numPr>
                                <w:ilvl w:val="0"/>
                                <w:numId w:val="14"/>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对另行选址建房申请使用宅基地的，需提供与村集体经济组织或村民委员会签订的退出现有宅基地协议</w:t>
                            </w:r>
                          </w:p>
                          <w:p>
                            <w:pPr>
                              <w:keepNext w:val="0"/>
                              <w:keepLines w:val="0"/>
                              <w:pageBreakBefore w:val="0"/>
                              <w:widowControl w:val="0"/>
                              <w:numPr>
                                <w:ilvl w:val="0"/>
                                <w:numId w:val="14"/>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在已编制村规划及集镇规划区内建房的，还应提交《贵州省乡村建设规划许可证申请表》。</w:t>
                            </w:r>
                          </w:p>
                          <w:p>
                            <w:pPr>
                              <w:keepNext w:val="0"/>
                              <w:keepLines w:val="0"/>
                              <w:pageBreakBefore w:val="0"/>
                              <w:widowControl w:val="0"/>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8.95pt;margin-top:17.05pt;height:145.45pt;width:175.4pt;z-index:252102656;mso-width-relative:page;mso-height-relative:page;" fillcolor="#FFFFFF [3201]" filled="t" stroked="f" coordsize="21600,21600" o:gfxdata="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HBMpBdYAAAAKAQAADwAAAAAAAAABACAAAAAiAAAAZHJzL2Rvd25yZXYueG1sUEsBAhQAFAAAAAgA&#10;h07iQAQpk9FgAgAAoAQAAA4AAAAAAAAAAQAgAAAAJQEAAGRycy9lMm9Eb2MueG1sUEsFBgAAAAAG&#10;AAYAWQEAAPcFAAAAAA==&#10;">
                <v:fill on="t" focussize="0,0"/>
                <v:stroke on="f" weight="0.5pt"/>
                <v:imagedata o:title=""/>
                <o:lock v:ext="edit" aspectratio="f"/>
                <v:textbox>
                  <w:txbxContent>
                    <w:p>
                      <w:pPr>
                        <w:keepNext w:val="0"/>
                        <w:keepLines w:val="0"/>
                        <w:pageBreakBefore w:val="0"/>
                        <w:widowControl w:val="0"/>
                        <w:numPr>
                          <w:ilvl w:val="0"/>
                          <w:numId w:val="14"/>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《贵州省农村宅基地申请表》、《</w:t>
                      </w:r>
                      <w:r>
                        <w:rPr>
                          <w:rFonts w:hint="eastAsia" w:asciiTheme="minorEastAsia" w:hAnsiTheme="minorEastAsia" w:eastAsiaTheme="minorEastAsia" w:cstheme="minorEastAsia"/>
                          <w:sz w:val="21"/>
                          <w:szCs w:val="21"/>
                          <w:lang w:eastAsia="zh-CN"/>
                        </w:rPr>
                        <w:t>九龙街道</w:t>
                      </w:r>
                      <w:r>
                        <w:rPr>
                          <w:rFonts w:hint="eastAsia" w:asciiTheme="minorEastAsia" w:hAnsiTheme="minorEastAsia" w:eastAsiaTheme="minorEastAsia" w:cstheme="minorEastAsia"/>
                          <w:sz w:val="21"/>
                          <w:szCs w:val="21"/>
                        </w:rPr>
                        <w:t>私人建房审批会签表 》</w:t>
                      </w:r>
                    </w:p>
                    <w:p>
                      <w:pPr>
                        <w:keepNext w:val="0"/>
                        <w:keepLines w:val="0"/>
                        <w:pageBreakBefore w:val="0"/>
                        <w:widowControl w:val="0"/>
                        <w:numPr>
                          <w:ilvl w:val="0"/>
                          <w:numId w:val="14"/>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家庭户口簿复印件和户主及申请人身份证复印件(出示原件)</w:t>
                      </w:r>
                    </w:p>
                    <w:p>
                      <w:pPr>
                        <w:keepNext w:val="0"/>
                        <w:keepLines w:val="0"/>
                        <w:pageBreakBefore w:val="0"/>
                        <w:widowControl w:val="0"/>
                        <w:numPr>
                          <w:ilvl w:val="0"/>
                          <w:numId w:val="14"/>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婚姻状况材料</w:t>
                      </w:r>
                    </w:p>
                    <w:p>
                      <w:pPr>
                        <w:keepNext w:val="0"/>
                        <w:keepLines w:val="0"/>
                        <w:pageBreakBefore w:val="0"/>
                        <w:widowControl w:val="0"/>
                        <w:numPr>
                          <w:ilvl w:val="0"/>
                          <w:numId w:val="14"/>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对另行选址建房申请使用宅基地的，需提供与村集体经济组织或村民委员会签订的退出现有宅基地协议</w:t>
                      </w:r>
                    </w:p>
                    <w:p>
                      <w:pPr>
                        <w:keepNext w:val="0"/>
                        <w:keepLines w:val="0"/>
                        <w:pageBreakBefore w:val="0"/>
                        <w:widowControl w:val="0"/>
                        <w:numPr>
                          <w:ilvl w:val="0"/>
                          <w:numId w:val="14"/>
                        </w:numPr>
                        <w:kinsoku/>
                        <w:wordWrap/>
                        <w:overflowPunct/>
                        <w:topLinePunct w:val="0"/>
                        <w:autoSpaceDE w:val="0"/>
                        <w:autoSpaceDN w:val="0"/>
                        <w:bidi w:val="0"/>
                        <w:adjustRightInd/>
                        <w:snapToGrid/>
                        <w:spacing w:line="23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在已编制村规划及集镇规划区内建房的，还应提交《贵州省乡村建设规划许可证申请表》。</w:t>
                      </w:r>
                    </w:p>
                    <w:p>
                      <w:pPr>
                        <w:keepNext w:val="0"/>
                        <w:keepLines w:val="0"/>
                        <w:pageBreakBefore w:val="0"/>
                        <w:widowControl w:val="0"/>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p>
                  </w:txbxContent>
                </v:textbox>
              </v:shape>
            </w:pict>
          </mc:Fallback>
        </mc:AlternateContent>
      </w:r>
      <w:r>
        <w:rPr>
          <w:sz w:val="32"/>
        </w:rPr>
        <mc:AlternateContent>
          <mc:Choice Requires="wps">
            <w:drawing>
              <wp:anchor distT="0" distB="0" distL="114300" distR="114300" simplePos="0" relativeHeight="252104704" behindDoc="0" locked="0" layoutInCell="1" allowOverlap="1">
                <wp:simplePos x="0" y="0"/>
                <wp:positionH relativeFrom="column">
                  <wp:posOffset>443865</wp:posOffset>
                </wp:positionH>
                <wp:positionV relativeFrom="paragraph">
                  <wp:posOffset>4241165</wp:posOffset>
                </wp:positionV>
                <wp:extent cx="5140325" cy="485140"/>
                <wp:effectExtent l="0" t="0" r="3175" b="10160"/>
                <wp:wrapNone/>
                <wp:docPr id="846" name="文本框 846"/>
                <wp:cNvGraphicFramePr/>
                <a:graphic xmlns:a="http://schemas.openxmlformats.org/drawingml/2006/main">
                  <a:graphicData uri="http://schemas.microsoft.com/office/word/2010/wordprocessingShape">
                    <wps:wsp>
                      <wps:cNvSpPr txBox="1"/>
                      <wps:spPr>
                        <a:xfrm>
                          <a:off x="2404110" y="6750685"/>
                          <a:ext cx="5140325" cy="4851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150" w:firstLineChars="15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经规委会审核符合要求的，由镇国土所按规定报送县人民政府政务服务中心国土窗口。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95pt;margin-top:333.95pt;height:38.2pt;width:404.75pt;z-index:252104704;mso-width-relative:page;mso-height-relative:page;" fillcolor="#FFFFFF [3201]" filled="t" stroked="f" coordsize="21600,21600" o:gfxdata="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kKCc7V&#10;AAAACgEAAA8AAAAAAAAAAQAgAAAAIgAAAGRycy9kb3ducmV2LnhtbFBLAQIUABQAAAAIAIdO4kB6&#10;TzIlXAIAAJ8EAAAOAAAAAAAAAAEAIAAAACQBAABkcnMvZTJvRG9jLnhtbFBLBQYAAAAABgAGAFkB&#10;AADyBQAAAAA=&#10;">
                <v:fill on="t" focussize="0,0"/>
                <v:stroke on="f" weight="0.5pt"/>
                <v:imagedata o:title=""/>
                <o:lock v:ext="edit" aspectratio="f"/>
                <v:textbox>
                  <w:txbxContent>
                    <w:p>
                      <w:pPr>
                        <w:ind w:firstLine="3150" w:firstLineChars="15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经规委会审核符合要求的，由镇国土所按规定报送县人民政府政务服务中心国土窗口。</w:t>
                      </w:r>
                    </w:p>
                  </w:txbxContent>
                </v:textbox>
              </v:shape>
            </w:pict>
          </mc:Fallback>
        </mc:AlternateContent>
      </w:r>
      <w:r>
        <w:rPr>
          <w:sz w:val="32"/>
        </w:rPr>
        <mc:AlternateContent>
          <mc:Choice Requires="wps">
            <w:drawing>
              <wp:anchor distT="0" distB="0" distL="114300" distR="114300" simplePos="0" relativeHeight="252107776" behindDoc="0" locked="0" layoutInCell="1" allowOverlap="1">
                <wp:simplePos x="0" y="0"/>
                <wp:positionH relativeFrom="column">
                  <wp:posOffset>154940</wp:posOffset>
                </wp:positionH>
                <wp:positionV relativeFrom="paragraph">
                  <wp:posOffset>6263640</wp:posOffset>
                </wp:positionV>
                <wp:extent cx="5837555" cy="474980"/>
                <wp:effectExtent l="0" t="0" r="10795" b="1270"/>
                <wp:wrapNone/>
                <wp:docPr id="842" name="文本框 842"/>
                <wp:cNvGraphicFramePr/>
                <a:graphic xmlns:a="http://schemas.openxmlformats.org/drawingml/2006/main">
                  <a:graphicData uri="http://schemas.microsoft.com/office/word/2010/wordprocessingShape">
                    <wps:wsp>
                      <wps:cNvSpPr txBox="1"/>
                      <wps:spPr>
                        <a:xfrm>
                          <a:off x="3166110" y="8354695"/>
                          <a:ext cx="5837555" cy="474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核发批准书</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县级国土资源部门应按照批准文件，在5个工作日内核发《贵州省农村宅基地用地批准书》。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pt;margin-top:493.2pt;height:37.4pt;width:459.65pt;z-index:252107776;mso-width-relative:page;mso-height-relative:page;" fillcolor="#FFFFFF [3201]" filled="t" stroked="f" coordsize="21600,21600" o:gfxdata="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OO3jV/WAAAACwEAAA8AAAAAAAAAAQAgAAAAIgAAAGRycy9kb3ducmV2LnhtbFBLAQIUABQAAAAI&#10;AIdO4kBGnaNnYQIAAJ8EAAAOAAAAAAAAAAEAIAAAACUBAABkcnMvZTJvRG9jLnhtbFBLBQYAAAAA&#10;BgAGAFkBAAD4BQAAAAA=&#10;">
                <v:fill on="t" focussize="0,0"/>
                <v:stroke on="f" weight="0.5pt"/>
                <v:imagedata o:title=""/>
                <o:lock v:ext="edit" aspectratio="f"/>
                <v:textbo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核发批准书</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县级国土资源部门应按照批准文件，在5个工作日内核发《贵州省农村宅基地用地批准书》。</w:t>
                      </w:r>
                    </w:p>
                  </w:txbxContent>
                </v:textbox>
              </v:shape>
            </w:pict>
          </mc:Fallback>
        </mc:AlternateContent>
      </w:r>
      <w:r>
        <mc:AlternateContent>
          <mc:Choice Requires="wps">
            <w:drawing>
              <wp:anchor distT="0" distB="0" distL="114300" distR="114300" simplePos="0" relativeHeight="252111872" behindDoc="0" locked="0" layoutInCell="1" allowOverlap="1">
                <wp:simplePos x="0" y="0"/>
                <wp:positionH relativeFrom="column">
                  <wp:posOffset>2433955</wp:posOffset>
                </wp:positionH>
                <wp:positionV relativeFrom="paragraph">
                  <wp:posOffset>6788150</wp:posOffset>
                </wp:positionV>
                <wp:extent cx="76200" cy="200025"/>
                <wp:effectExtent l="0" t="0" r="0" b="9525"/>
                <wp:wrapNone/>
                <wp:docPr id="841" name="任意多边形 32"/>
                <wp:cNvGraphicFramePr/>
                <a:graphic xmlns:a="http://schemas.openxmlformats.org/drawingml/2006/main">
                  <a:graphicData uri="http://schemas.microsoft.com/office/word/2010/wordprocessingShape">
                    <wps:wsp>
                      <wps:cNvSpPr/>
                      <wps:spPr>
                        <a:xfrm flipH="1">
                          <a:off x="0" y="0"/>
                          <a:ext cx="76200" cy="20002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191.65pt;margin-top:534.5pt;height:15.75pt;width:6pt;z-index:252111872;mso-width-relative:page;mso-height-relative:page;" fillcolor="#000000" filled="t" stroked="f" coordsize="120,915" o:gfxdata="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ULwwnNwAAAANAQAADwAAAAAAAAABACAAAAAiAAAAZHJzL2Rvd25y&#10;ZXYueG1sUEsBAhQAFAAAAAgAh07iQHurGvtsAgAAVQYAAA4AAAAAAAAAAQAgAAAAKwEAAGRycy9l&#10;Mm9Eb2MueG1sUEsFBgAAAAAGAAYAWQEAAAkGAAAAAA==&#10;" path="m52,795l0,795,60,915,105,825,52,825,52,795xm67,0l52,0,52,825,67,825,67,0xm120,795l67,795,67,825,105,825,120,795xe">
                <v:fill on="t" focussize="0,0"/>
                <v:stroke on="f"/>
                <v:imagedata o:title=""/>
                <o:lock v:ext="edit" aspectratio="f"/>
              </v:shape>
            </w:pict>
          </mc:Fallback>
        </mc:AlternateContent>
      </w:r>
      <w:r>
        <mc:AlternateContent>
          <mc:Choice Requires="wps">
            <w:drawing>
              <wp:anchor distT="0" distB="0" distL="114300" distR="114300" simplePos="0" relativeHeight="252108800" behindDoc="0" locked="0" layoutInCell="1" allowOverlap="1">
                <wp:simplePos x="0" y="0"/>
                <wp:positionH relativeFrom="column">
                  <wp:posOffset>2433955</wp:posOffset>
                </wp:positionH>
                <wp:positionV relativeFrom="paragraph">
                  <wp:posOffset>5949315</wp:posOffset>
                </wp:positionV>
                <wp:extent cx="76200" cy="229235"/>
                <wp:effectExtent l="0" t="0" r="0" b="18415"/>
                <wp:wrapNone/>
                <wp:docPr id="843" name="任意多边形 32"/>
                <wp:cNvGraphicFramePr/>
                <a:graphic xmlns:a="http://schemas.openxmlformats.org/drawingml/2006/main">
                  <a:graphicData uri="http://schemas.microsoft.com/office/word/2010/wordprocessingShape">
                    <wps:wsp>
                      <wps:cNvSpPr/>
                      <wps:spPr>
                        <a:xfrm flipH="1">
                          <a:off x="0" y="0"/>
                          <a:ext cx="76200" cy="22923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191.65pt;margin-top:468.45pt;height:18.05pt;width:6pt;z-index:252108800;mso-width-relative:page;mso-height-relative:page;" fillcolor="#000000" filled="t" stroked="f" coordsize="120,915" o:gfxdata="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MBVdl7cAAAACwEAAA8AAAAAAAAAAQAgAAAAIgAAAGRycy9kb3du&#10;cmV2LnhtbFBLAQIUABQAAAAIAIdO4kDiDxQ6bQIAAFUGAAAOAAAAAAAAAAEAIAAAACsBAABkcnMv&#10;ZTJvRG9jLnhtbFBLBQYAAAAABgAGAFkBAAAKBgAAAAA=&#10;" path="m52,795l0,795,60,915,105,825,52,825,52,795xm67,0l52,0,52,825,67,825,67,0xm120,795l67,795,67,825,105,825,120,795xe">
                <v:fill on="t" focussize="0,0"/>
                <v:stroke on="f"/>
                <v:imagedata o:title=""/>
                <o:lock v:ext="edit" aspectratio="f"/>
              </v:shape>
            </w:pict>
          </mc:Fallback>
        </mc:AlternateContent>
      </w:r>
      <w:r>
        <w:rPr>
          <w:sz w:val="32"/>
        </w:rPr>
        <mc:AlternateContent>
          <mc:Choice Requires="wps">
            <w:drawing>
              <wp:anchor distT="0" distB="0" distL="114300" distR="114300" simplePos="0" relativeHeight="252106752" behindDoc="0" locked="0" layoutInCell="1" allowOverlap="1">
                <wp:simplePos x="0" y="0"/>
                <wp:positionH relativeFrom="column">
                  <wp:posOffset>-253365</wp:posOffset>
                </wp:positionH>
                <wp:positionV relativeFrom="paragraph">
                  <wp:posOffset>5053965</wp:posOffset>
                </wp:positionV>
                <wp:extent cx="5838825" cy="855980"/>
                <wp:effectExtent l="0" t="0" r="9525" b="1270"/>
                <wp:wrapNone/>
                <wp:docPr id="844" name="文本框 844"/>
                <wp:cNvGraphicFramePr/>
                <a:graphic xmlns:a="http://schemas.openxmlformats.org/drawingml/2006/main">
                  <a:graphicData uri="http://schemas.microsoft.com/office/word/2010/wordprocessingShape">
                    <wps:wsp>
                      <wps:cNvSpPr txBox="1"/>
                      <wps:spPr>
                        <a:xfrm>
                          <a:off x="2889885" y="6916420"/>
                          <a:ext cx="5838825" cy="855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780" w:firstLineChars="18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审</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批</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人民政府根据政务服务中心国土窗口受理的农村宅基地申报后，应当会同规划建设等相关部门对农村宅基地申报资料进行集中审查。对符合条件的，报县人民政府审批，并将批准文件印发县级国土资源、规划建设等相关部门及镇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95pt;margin-top:397.95pt;height:67.4pt;width:459.75pt;z-index:252106752;mso-width-relative:page;mso-height-relative:page;" fillcolor="#FFFFFF [3201]" filled="t" stroked="f" coordsize="21600,21600" o:gfxdata="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Djzz9cAAAALAQAADwAAAAAAAAABACAAAAAiAAAAZHJzL2Rvd25yZXYueG1sUEsBAhQAFAAAAAgA&#10;h07iQN0rfQFfAgAAnwQAAA4AAAAAAAAAAQAgAAAAJgEAAGRycy9lMm9Eb2MueG1sUEsFBgAAAAAG&#10;AAYAWQEAAPcFAAAAAA==&#10;">
                <v:fill on="t" focussize="0,0"/>
                <v:stroke on="f" weight="0.5pt"/>
                <v:imagedata o:title=""/>
                <o:lock v:ext="edit" aspectratio="f"/>
                <v:textbox>
                  <w:txbxContent>
                    <w:p>
                      <w:pPr>
                        <w:ind w:firstLine="3780" w:firstLineChars="18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审</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批</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人民政府根据政务服务中心国土窗口受理的农村宅基地申报后，应当会同规划建设等相关部门对农村宅基地申报资料进行集中审查。对符合条件的，报县人民政府审批，并将批准文件印发县级国土资源、规划建设等相关部门及镇人民政府。</w:t>
                      </w:r>
                    </w:p>
                  </w:txbxContent>
                </v:textbox>
              </v:shape>
            </w:pict>
          </mc:Fallback>
        </mc:AlternateContent>
      </w:r>
      <w:r>
        <mc:AlternateContent>
          <mc:Choice Requires="wps">
            <w:drawing>
              <wp:anchor distT="0" distB="0" distL="114300" distR="114300" simplePos="0" relativeHeight="252105728" behindDoc="0" locked="0" layoutInCell="1" allowOverlap="1">
                <wp:simplePos x="0" y="0"/>
                <wp:positionH relativeFrom="column">
                  <wp:posOffset>-321310</wp:posOffset>
                </wp:positionH>
                <wp:positionV relativeFrom="paragraph">
                  <wp:posOffset>5003800</wp:posOffset>
                </wp:positionV>
                <wp:extent cx="6035040" cy="951865"/>
                <wp:effectExtent l="0" t="0" r="3810" b="635"/>
                <wp:wrapNone/>
                <wp:docPr id="845" name="任意多边形 31"/>
                <wp:cNvGraphicFramePr/>
                <a:graphic xmlns:a="http://schemas.openxmlformats.org/drawingml/2006/main">
                  <a:graphicData uri="http://schemas.microsoft.com/office/word/2010/wordprocessingShape">
                    <wps:wsp>
                      <wps:cNvSpPr/>
                      <wps:spPr>
                        <a:xfrm>
                          <a:off x="0" y="0"/>
                          <a:ext cx="6035040" cy="951865"/>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25.3pt;margin-top:394pt;height:74.95pt;width:475.2pt;z-index:252105728;mso-width-relative:page;mso-height-relative:page;" fillcolor="#000000" filled="t" stroked="f" coordsize="3193,930" o:gfxdata="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BuX8YP2AAA&#10;AAsBAAAPAAAAAAAAAAEAIAAAACIAAABkcnMvZG93bnJldi54bWxQSwECFAAUAAAACACHTuJAMC/y&#10;yQIDAACBCwAADgAAAAAAAAABACAAAAAnAQAAZHJzL2Uyb0RvYy54bWxQSwUGAAAAAAYABgBZAQAA&#10;mwY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r>
        <w:rPr>
          <w:rFonts w:hint="eastAsia" w:asciiTheme="minorEastAsia" w:hAnsiTheme="minorEastAsia" w:eastAsiaTheme="minorEastAsia" w:cstheme="minorEastAsia"/>
        </w:rPr>
        <mc:AlternateContent>
          <mc:Choice Requires="wpg">
            <w:drawing>
              <wp:anchor distT="0" distB="0" distL="0" distR="0" simplePos="0" relativeHeight="252100608" behindDoc="1" locked="0" layoutInCell="1" allowOverlap="1">
                <wp:simplePos x="0" y="0"/>
                <wp:positionH relativeFrom="page">
                  <wp:posOffset>621030</wp:posOffset>
                </wp:positionH>
                <wp:positionV relativeFrom="paragraph">
                  <wp:posOffset>5715</wp:posOffset>
                </wp:positionV>
                <wp:extent cx="6377940" cy="6779260"/>
                <wp:effectExtent l="0" t="0" r="3810" b="2540"/>
                <wp:wrapTopAndBottom/>
                <wp:docPr id="526" name="组合 14"/>
                <wp:cNvGraphicFramePr/>
                <a:graphic xmlns:a="http://schemas.openxmlformats.org/drawingml/2006/main">
                  <a:graphicData uri="http://schemas.microsoft.com/office/word/2010/wordprocessingGroup">
                    <wpg:wgp>
                      <wpg:cNvGrpSpPr/>
                      <wpg:grpSpPr>
                        <a:xfrm>
                          <a:off x="0" y="0"/>
                          <a:ext cx="6377940" cy="6779260"/>
                          <a:chOff x="1039" y="-840"/>
                          <a:chExt cx="10044" cy="10676"/>
                        </a:xfrm>
                      </wpg:grpSpPr>
                      <wps:wsp>
                        <wps:cNvPr id="848" name="任意多边形 15"/>
                        <wps:cNvSpPr/>
                        <wps:spPr>
                          <a:xfrm>
                            <a:off x="4922" y="269"/>
                            <a:ext cx="1500" cy="627"/>
                          </a:xfrm>
                          <a:custGeom>
                            <a:avLst/>
                            <a:gdLst/>
                            <a:ahLst/>
                            <a:cxnLst/>
                            <a:pathLst>
                              <a:path w="1500" h="627">
                                <a:moveTo>
                                  <a:pt x="1500" y="0"/>
                                </a:moveTo>
                                <a:lnTo>
                                  <a:pt x="0" y="0"/>
                                </a:lnTo>
                                <a:lnTo>
                                  <a:pt x="0" y="627"/>
                                </a:lnTo>
                                <a:lnTo>
                                  <a:pt x="1500" y="627"/>
                                </a:lnTo>
                                <a:lnTo>
                                  <a:pt x="1500" y="620"/>
                                </a:lnTo>
                                <a:lnTo>
                                  <a:pt x="15" y="620"/>
                                </a:lnTo>
                                <a:lnTo>
                                  <a:pt x="8" y="612"/>
                                </a:lnTo>
                                <a:lnTo>
                                  <a:pt x="15" y="612"/>
                                </a:lnTo>
                                <a:lnTo>
                                  <a:pt x="15" y="15"/>
                                </a:lnTo>
                                <a:lnTo>
                                  <a:pt x="8" y="15"/>
                                </a:lnTo>
                                <a:lnTo>
                                  <a:pt x="15" y="8"/>
                                </a:lnTo>
                                <a:lnTo>
                                  <a:pt x="1500" y="8"/>
                                </a:lnTo>
                                <a:lnTo>
                                  <a:pt x="1500" y="0"/>
                                </a:lnTo>
                                <a:close/>
                                <a:moveTo>
                                  <a:pt x="15" y="612"/>
                                </a:moveTo>
                                <a:lnTo>
                                  <a:pt x="8" y="612"/>
                                </a:lnTo>
                                <a:lnTo>
                                  <a:pt x="15" y="620"/>
                                </a:lnTo>
                                <a:lnTo>
                                  <a:pt x="15" y="612"/>
                                </a:lnTo>
                                <a:close/>
                                <a:moveTo>
                                  <a:pt x="1485" y="612"/>
                                </a:moveTo>
                                <a:lnTo>
                                  <a:pt x="15" y="612"/>
                                </a:lnTo>
                                <a:lnTo>
                                  <a:pt x="15" y="620"/>
                                </a:lnTo>
                                <a:lnTo>
                                  <a:pt x="1485" y="620"/>
                                </a:lnTo>
                                <a:lnTo>
                                  <a:pt x="1485" y="612"/>
                                </a:lnTo>
                                <a:close/>
                                <a:moveTo>
                                  <a:pt x="1485" y="8"/>
                                </a:moveTo>
                                <a:lnTo>
                                  <a:pt x="1485" y="620"/>
                                </a:lnTo>
                                <a:lnTo>
                                  <a:pt x="1493" y="612"/>
                                </a:lnTo>
                                <a:lnTo>
                                  <a:pt x="1500" y="612"/>
                                </a:lnTo>
                                <a:lnTo>
                                  <a:pt x="1500" y="15"/>
                                </a:lnTo>
                                <a:lnTo>
                                  <a:pt x="1493" y="15"/>
                                </a:lnTo>
                                <a:lnTo>
                                  <a:pt x="1485" y="8"/>
                                </a:lnTo>
                                <a:close/>
                                <a:moveTo>
                                  <a:pt x="1500" y="612"/>
                                </a:moveTo>
                                <a:lnTo>
                                  <a:pt x="1493" y="612"/>
                                </a:lnTo>
                                <a:lnTo>
                                  <a:pt x="1485" y="620"/>
                                </a:lnTo>
                                <a:lnTo>
                                  <a:pt x="1500" y="620"/>
                                </a:lnTo>
                                <a:lnTo>
                                  <a:pt x="1500" y="612"/>
                                </a:lnTo>
                                <a:close/>
                                <a:moveTo>
                                  <a:pt x="15" y="8"/>
                                </a:moveTo>
                                <a:lnTo>
                                  <a:pt x="8" y="15"/>
                                </a:lnTo>
                                <a:lnTo>
                                  <a:pt x="15" y="15"/>
                                </a:lnTo>
                                <a:lnTo>
                                  <a:pt x="15" y="8"/>
                                </a:lnTo>
                                <a:close/>
                                <a:moveTo>
                                  <a:pt x="1485" y="8"/>
                                </a:moveTo>
                                <a:lnTo>
                                  <a:pt x="15" y="8"/>
                                </a:lnTo>
                                <a:lnTo>
                                  <a:pt x="15" y="15"/>
                                </a:lnTo>
                                <a:lnTo>
                                  <a:pt x="1485" y="15"/>
                                </a:lnTo>
                                <a:lnTo>
                                  <a:pt x="1485" y="8"/>
                                </a:lnTo>
                                <a:close/>
                                <a:moveTo>
                                  <a:pt x="1500" y="8"/>
                                </a:moveTo>
                                <a:lnTo>
                                  <a:pt x="1485" y="8"/>
                                </a:lnTo>
                                <a:lnTo>
                                  <a:pt x="1493" y="15"/>
                                </a:lnTo>
                                <a:lnTo>
                                  <a:pt x="1500" y="15"/>
                                </a:lnTo>
                                <a:lnTo>
                                  <a:pt x="1500" y="8"/>
                                </a:lnTo>
                                <a:close/>
                              </a:path>
                            </a:pathLst>
                          </a:custGeom>
                          <a:solidFill>
                            <a:srgbClr val="000000"/>
                          </a:solidFill>
                          <a:ln>
                            <a:noFill/>
                          </a:ln>
                        </wps:spPr>
                        <wps:bodyPr upright="1"/>
                      </wps:wsp>
                      <wps:wsp>
                        <wps:cNvPr id="849" name="任意多边形 16"/>
                        <wps:cNvSpPr/>
                        <wps:spPr>
                          <a:xfrm>
                            <a:off x="4431" y="2536"/>
                            <a:ext cx="2684" cy="1043"/>
                          </a:xfrm>
                          <a:custGeom>
                            <a:avLst/>
                            <a:gdLst/>
                            <a:ahLst/>
                            <a:cxnLst/>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850" name="任意多边形 17"/>
                        <wps:cNvSpPr/>
                        <wps:spPr>
                          <a:xfrm>
                            <a:off x="5654" y="858"/>
                            <a:ext cx="120" cy="1744"/>
                          </a:xfrm>
                          <a:custGeom>
                            <a:avLst/>
                            <a:gdLst/>
                            <a:ahLst/>
                            <a:cxnLst/>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851" name="任意多边形 18"/>
                        <wps:cNvSpPr/>
                        <wps:spPr>
                          <a:xfrm>
                            <a:off x="4204" y="4102"/>
                            <a:ext cx="3075" cy="1086"/>
                          </a:xfrm>
                          <a:custGeom>
                            <a:avLst/>
                            <a:gdLst/>
                            <a:ahLst/>
                            <a:cxnLst/>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852" name="任意多边形 19"/>
                        <wps:cNvSpPr/>
                        <wps:spPr>
                          <a:xfrm>
                            <a:off x="5640" y="3556"/>
                            <a:ext cx="120" cy="516"/>
                          </a:xfrm>
                          <a:custGeom>
                            <a:avLst/>
                            <a:gdLst/>
                            <a:ahLst/>
                            <a:cxnLst/>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853" name="任意多边形 20"/>
                        <wps:cNvSpPr/>
                        <wps:spPr>
                          <a:xfrm>
                            <a:off x="7741" y="2611"/>
                            <a:ext cx="3241" cy="1544"/>
                          </a:xfrm>
                          <a:custGeom>
                            <a:avLst/>
                            <a:gdLst/>
                            <a:ahLst/>
                            <a:cxnLst/>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854" name="任意多边形 21"/>
                        <wps:cNvSpPr/>
                        <wps:spPr>
                          <a:xfrm>
                            <a:off x="7284" y="4171"/>
                            <a:ext cx="2192" cy="853"/>
                          </a:xfrm>
                          <a:custGeom>
                            <a:avLst/>
                            <a:gdLst/>
                            <a:ahLst/>
                            <a:cxnLst/>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855" name="任意多边形 22"/>
                        <wps:cNvSpPr/>
                        <wps:spPr>
                          <a:xfrm>
                            <a:off x="1867" y="5699"/>
                            <a:ext cx="8500" cy="939"/>
                          </a:xfrm>
                          <a:custGeom>
                            <a:avLst/>
                            <a:gdLst/>
                            <a:ahLst/>
                            <a:cxnLst/>
                            <a:pathLst>
                              <a:path w="5144" h="1525">
                                <a:moveTo>
                                  <a:pt x="5144" y="0"/>
                                </a:moveTo>
                                <a:lnTo>
                                  <a:pt x="0" y="0"/>
                                </a:lnTo>
                                <a:lnTo>
                                  <a:pt x="0" y="1525"/>
                                </a:lnTo>
                                <a:lnTo>
                                  <a:pt x="5144" y="1525"/>
                                </a:lnTo>
                                <a:lnTo>
                                  <a:pt x="5144" y="1518"/>
                                </a:lnTo>
                                <a:lnTo>
                                  <a:pt x="15" y="1518"/>
                                </a:lnTo>
                                <a:lnTo>
                                  <a:pt x="7" y="1510"/>
                                </a:lnTo>
                                <a:lnTo>
                                  <a:pt x="15" y="1510"/>
                                </a:lnTo>
                                <a:lnTo>
                                  <a:pt x="15" y="15"/>
                                </a:lnTo>
                                <a:lnTo>
                                  <a:pt x="7" y="15"/>
                                </a:lnTo>
                                <a:lnTo>
                                  <a:pt x="15" y="8"/>
                                </a:lnTo>
                                <a:lnTo>
                                  <a:pt x="5144" y="8"/>
                                </a:lnTo>
                                <a:lnTo>
                                  <a:pt x="5144" y="0"/>
                                </a:lnTo>
                                <a:close/>
                                <a:moveTo>
                                  <a:pt x="15" y="1510"/>
                                </a:moveTo>
                                <a:lnTo>
                                  <a:pt x="7" y="1510"/>
                                </a:lnTo>
                                <a:lnTo>
                                  <a:pt x="15" y="1518"/>
                                </a:lnTo>
                                <a:lnTo>
                                  <a:pt x="15" y="1510"/>
                                </a:lnTo>
                                <a:close/>
                                <a:moveTo>
                                  <a:pt x="5129" y="1510"/>
                                </a:moveTo>
                                <a:lnTo>
                                  <a:pt x="15" y="1510"/>
                                </a:lnTo>
                                <a:lnTo>
                                  <a:pt x="15" y="1518"/>
                                </a:lnTo>
                                <a:lnTo>
                                  <a:pt x="5129" y="1518"/>
                                </a:lnTo>
                                <a:lnTo>
                                  <a:pt x="5129" y="1510"/>
                                </a:lnTo>
                                <a:close/>
                                <a:moveTo>
                                  <a:pt x="5129" y="8"/>
                                </a:moveTo>
                                <a:lnTo>
                                  <a:pt x="5129" y="1518"/>
                                </a:lnTo>
                                <a:lnTo>
                                  <a:pt x="5136" y="1510"/>
                                </a:lnTo>
                                <a:lnTo>
                                  <a:pt x="5144" y="1510"/>
                                </a:lnTo>
                                <a:lnTo>
                                  <a:pt x="5144" y="15"/>
                                </a:lnTo>
                                <a:lnTo>
                                  <a:pt x="5136" y="15"/>
                                </a:lnTo>
                                <a:lnTo>
                                  <a:pt x="5129" y="8"/>
                                </a:lnTo>
                                <a:close/>
                                <a:moveTo>
                                  <a:pt x="5144" y="1510"/>
                                </a:moveTo>
                                <a:lnTo>
                                  <a:pt x="5136" y="1510"/>
                                </a:lnTo>
                                <a:lnTo>
                                  <a:pt x="5129" y="1518"/>
                                </a:lnTo>
                                <a:lnTo>
                                  <a:pt x="5144" y="1518"/>
                                </a:lnTo>
                                <a:lnTo>
                                  <a:pt x="5144" y="1510"/>
                                </a:lnTo>
                                <a:close/>
                                <a:moveTo>
                                  <a:pt x="15" y="8"/>
                                </a:moveTo>
                                <a:lnTo>
                                  <a:pt x="7" y="15"/>
                                </a:lnTo>
                                <a:lnTo>
                                  <a:pt x="15" y="15"/>
                                </a:lnTo>
                                <a:lnTo>
                                  <a:pt x="15" y="8"/>
                                </a:lnTo>
                                <a:close/>
                                <a:moveTo>
                                  <a:pt x="5129" y="8"/>
                                </a:moveTo>
                                <a:lnTo>
                                  <a:pt x="15" y="8"/>
                                </a:lnTo>
                                <a:lnTo>
                                  <a:pt x="15" y="15"/>
                                </a:lnTo>
                                <a:lnTo>
                                  <a:pt x="5129" y="15"/>
                                </a:lnTo>
                                <a:lnTo>
                                  <a:pt x="5129" y="8"/>
                                </a:lnTo>
                                <a:close/>
                                <a:moveTo>
                                  <a:pt x="5144" y="8"/>
                                </a:moveTo>
                                <a:lnTo>
                                  <a:pt x="5129" y="8"/>
                                </a:lnTo>
                                <a:lnTo>
                                  <a:pt x="5136" y="15"/>
                                </a:lnTo>
                                <a:lnTo>
                                  <a:pt x="5144" y="15"/>
                                </a:lnTo>
                                <a:lnTo>
                                  <a:pt x="5144" y="8"/>
                                </a:lnTo>
                                <a:close/>
                              </a:path>
                            </a:pathLst>
                          </a:custGeom>
                          <a:solidFill>
                            <a:srgbClr val="000000"/>
                          </a:solidFill>
                          <a:ln>
                            <a:noFill/>
                          </a:ln>
                        </wps:spPr>
                        <wps:bodyPr upright="1"/>
                      </wps:wsp>
                      <wps:wsp>
                        <wps:cNvPr id="856" name="任意多边形 23"/>
                        <wps:cNvSpPr/>
                        <wps:spPr>
                          <a:xfrm>
                            <a:off x="5620" y="5150"/>
                            <a:ext cx="150" cy="488"/>
                          </a:xfrm>
                          <a:custGeom>
                            <a:avLst/>
                            <a:gdLst/>
                            <a:ahLst/>
                            <a:cxnLst/>
                            <a:pathLst>
                              <a:path w="120" h="771">
                                <a:moveTo>
                                  <a:pt x="53" y="651"/>
                                </a:moveTo>
                                <a:lnTo>
                                  <a:pt x="0" y="651"/>
                                </a:lnTo>
                                <a:lnTo>
                                  <a:pt x="60" y="771"/>
                                </a:lnTo>
                                <a:lnTo>
                                  <a:pt x="105" y="681"/>
                                </a:lnTo>
                                <a:lnTo>
                                  <a:pt x="53" y="681"/>
                                </a:lnTo>
                                <a:lnTo>
                                  <a:pt x="53" y="651"/>
                                </a:lnTo>
                                <a:close/>
                                <a:moveTo>
                                  <a:pt x="71" y="0"/>
                                </a:moveTo>
                                <a:lnTo>
                                  <a:pt x="56" y="0"/>
                                </a:lnTo>
                                <a:lnTo>
                                  <a:pt x="53" y="651"/>
                                </a:lnTo>
                                <a:lnTo>
                                  <a:pt x="53" y="681"/>
                                </a:lnTo>
                                <a:lnTo>
                                  <a:pt x="68" y="681"/>
                                </a:lnTo>
                                <a:lnTo>
                                  <a:pt x="68" y="651"/>
                                </a:lnTo>
                                <a:lnTo>
                                  <a:pt x="71" y="0"/>
                                </a:lnTo>
                                <a:close/>
                                <a:moveTo>
                                  <a:pt x="120" y="651"/>
                                </a:moveTo>
                                <a:lnTo>
                                  <a:pt x="68" y="651"/>
                                </a:lnTo>
                                <a:lnTo>
                                  <a:pt x="68" y="681"/>
                                </a:lnTo>
                                <a:lnTo>
                                  <a:pt x="105" y="681"/>
                                </a:lnTo>
                                <a:lnTo>
                                  <a:pt x="120" y="651"/>
                                </a:lnTo>
                                <a:close/>
                              </a:path>
                            </a:pathLst>
                          </a:custGeom>
                          <a:solidFill>
                            <a:srgbClr val="000000"/>
                          </a:solidFill>
                          <a:ln>
                            <a:noFill/>
                          </a:ln>
                        </wps:spPr>
                        <wps:bodyPr upright="1"/>
                      </wps:wsp>
                      <wps:wsp>
                        <wps:cNvPr id="857" name="任意多边形 24"/>
                        <wps:cNvSpPr/>
                        <wps:spPr>
                          <a:xfrm>
                            <a:off x="7383" y="-840"/>
                            <a:ext cx="3700" cy="3314"/>
                          </a:xfrm>
                          <a:custGeom>
                            <a:avLst/>
                            <a:gdLst/>
                            <a:ahLst/>
                            <a:cxnLst/>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858" name="任意多边形 27"/>
                        <wps:cNvSpPr/>
                        <wps:spPr>
                          <a:xfrm>
                            <a:off x="6398" y="593"/>
                            <a:ext cx="963" cy="120"/>
                          </a:xfrm>
                          <a:custGeom>
                            <a:avLst/>
                            <a:gdLst/>
                            <a:ahLst/>
                            <a:cxnLst/>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859" name="任意多边形 28"/>
                        <wps:cNvSpPr/>
                        <wps:spPr>
                          <a:xfrm>
                            <a:off x="1039" y="2099"/>
                            <a:ext cx="2624" cy="2264"/>
                          </a:xfrm>
                          <a:custGeom>
                            <a:avLst/>
                            <a:gdLst/>
                            <a:ahLst/>
                            <a:cxnLst/>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860" name="任意多边形 29"/>
                        <wps:cNvSpPr/>
                        <wps:spPr>
                          <a:xfrm>
                            <a:off x="3669" y="3098"/>
                            <a:ext cx="735" cy="120"/>
                          </a:xfrm>
                          <a:custGeom>
                            <a:avLst/>
                            <a:gdLst/>
                            <a:ahLst/>
                            <a:cxnLst/>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861" name="任意多边形 30"/>
                        <wps:cNvSpPr/>
                        <wps:spPr>
                          <a:xfrm>
                            <a:off x="7088" y="3097"/>
                            <a:ext cx="660" cy="120"/>
                          </a:xfrm>
                          <a:custGeom>
                            <a:avLst/>
                            <a:gdLst/>
                            <a:ahLst/>
                            <a:cxnLst/>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wps:wsp>
                        <wps:cNvPr id="862" name="任意多边形 31"/>
                        <wps:cNvSpPr/>
                        <wps:spPr>
                          <a:xfrm>
                            <a:off x="1308" y="8906"/>
                            <a:ext cx="9582" cy="930"/>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wps:wsp>
                        <wps:cNvPr id="863" name="任意多边形 32"/>
                        <wps:cNvSpPr/>
                        <wps:spPr>
                          <a:xfrm flipH="1">
                            <a:off x="5679" y="6630"/>
                            <a:ext cx="120" cy="361"/>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pic:pic xmlns:pic="http://schemas.openxmlformats.org/drawingml/2006/picture">
                        <pic:nvPicPr>
                          <pic:cNvPr id="864" name="图片 33"/>
                          <pic:cNvPicPr>
                            <a:picLocks noChangeAspect="1"/>
                          </pic:cNvPicPr>
                        </pic:nvPicPr>
                        <pic:blipFill>
                          <a:blip r:embed="rId14"/>
                          <a:stretch>
                            <a:fillRect/>
                          </a:stretch>
                        </pic:blipFill>
                        <pic:spPr>
                          <a:xfrm>
                            <a:off x="5354" y="843"/>
                            <a:ext cx="651" cy="209"/>
                          </a:xfrm>
                          <a:prstGeom prst="rect">
                            <a:avLst/>
                          </a:prstGeom>
                          <a:noFill/>
                          <a:ln>
                            <a:noFill/>
                          </a:ln>
                        </pic:spPr>
                      </pic:pic>
                      <pic:pic xmlns:pic="http://schemas.openxmlformats.org/drawingml/2006/picture">
                        <pic:nvPicPr>
                          <pic:cNvPr id="865" name="图片 39"/>
                          <pic:cNvPicPr>
                            <a:picLocks noChangeAspect="1"/>
                          </pic:cNvPicPr>
                        </pic:nvPicPr>
                        <pic:blipFill>
                          <a:blip r:embed="rId15"/>
                          <a:stretch>
                            <a:fillRect/>
                          </a:stretch>
                        </pic:blipFill>
                        <pic:spPr>
                          <a:xfrm>
                            <a:off x="1500" y="2238"/>
                            <a:ext cx="2084" cy="1457"/>
                          </a:xfrm>
                          <a:prstGeom prst="rect">
                            <a:avLst/>
                          </a:prstGeom>
                          <a:noFill/>
                          <a:ln>
                            <a:noFill/>
                          </a:ln>
                        </pic:spPr>
                      </pic:pic>
                      <wps:wsp>
                        <wps:cNvPr id="866" name="文本框 51"/>
                        <wps:cNvSpPr txBox="1"/>
                        <wps:spPr>
                          <a:xfrm>
                            <a:off x="7871" y="-737"/>
                            <a:ext cx="2123" cy="332"/>
                          </a:xfrm>
                          <a:prstGeom prst="rect">
                            <a:avLst/>
                          </a:prstGeom>
                          <a:noFill/>
                          <a:ln>
                            <a:noFill/>
                          </a:ln>
                        </wps:spPr>
                        <wps:txbx>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wps:txbx>
                        <wps:bodyPr lIns="0" tIns="0" rIns="0" bIns="0" upright="1"/>
                      </wps:wsp>
                      <wps:wsp>
                        <wps:cNvPr id="867" name="文本框 52"/>
                        <wps:cNvSpPr txBox="1"/>
                        <wps:spPr>
                          <a:xfrm>
                            <a:off x="5355" y="516"/>
                            <a:ext cx="652" cy="316"/>
                          </a:xfrm>
                          <a:prstGeom prst="rect">
                            <a:avLst/>
                          </a:prstGeom>
                          <a:noFill/>
                          <a:ln>
                            <a:noFill/>
                          </a:ln>
                        </wps:spPr>
                        <wps:txbx>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868" name="文本框 54"/>
                        <wps:cNvSpPr txBox="1"/>
                        <wps:spPr>
                          <a:xfrm>
                            <a:off x="1260" y="2398"/>
                            <a:ext cx="2279" cy="1816"/>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wps:txbx>
                        <wps:bodyPr lIns="0" tIns="0" rIns="0" bIns="0" upright="1"/>
                      </wps:wsp>
                      <wps:wsp>
                        <wps:cNvPr id="869" name="文本框 55"/>
                        <wps:cNvSpPr txBox="1"/>
                        <wps:spPr>
                          <a:xfrm>
                            <a:off x="4592" y="2975"/>
                            <a:ext cx="2334" cy="507"/>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870" name="文本框 57"/>
                        <wps:cNvSpPr txBox="1"/>
                        <wps:spPr>
                          <a:xfrm>
                            <a:off x="4383" y="4145"/>
                            <a:ext cx="2754" cy="958"/>
                          </a:xfrm>
                          <a:prstGeom prst="rect">
                            <a:avLst/>
                          </a:prstGeom>
                          <a:noFill/>
                          <a:ln>
                            <a:noFill/>
                          </a:ln>
                        </wps:spPr>
                        <wps:txbx>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wps:txbx>
                        <wps:bodyPr lIns="0" tIns="0" rIns="0" bIns="0" upright="1"/>
                      </wps:wsp>
                    </wpg:wgp>
                  </a:graphicData>
                </a:graphic>
              </wp:anchor>
            </w:drawing>
          </mc:Choice>
          <mc:Fallback>
            <w:pict>
              <v:group id="组合 14" o:spid="_x0000_s1026" o:spt="203" style="position:absolute;left:0pt;margin-left:48.9pt;margin-top:0.45pt;height:533.8pt;width:502.2pt;mso-position-horizontal-relative:page;mso-wrap-distance-bottom:0pt;mso-wrap-distance-top:0pt;z-index:-251215872;mso-width-relative:page;mso-height-relative:page;" coordorigin="1039,-840" coordsize="10044,10676" o:gfxdata="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AubPAAvwAAAKUBAAAZAAAAZHJz&#10;L19yZWxzL2Uyb0RvYy54bWwucmVsc72QwYrCMBCG7wv7DmHu27Q9LLKY9iKCV3EfYEimabCZhCSK&#10;vr2BZUFB8OZxZvi//2PW48Uv4kwpu8AKuqYFQayDcWwV/B62XysQuSAbXAKTgitlGIfPj/WeFiw1&#10;lGcXs6gUzgrmUuKPlFnP5DE3IRLXyxSSx1LHZGVEfURLsm/bb5nuGTA8MMXOKEg704M4XGNtfs0O&#10;0+Q0bYI+eeLypEI6X7srEJOlosCTcfi37JvIFuRzh+49Dt2/g3x47nAD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">
                <o:lock v:ext="edit" aspectratio="f"/>
                <v:shape id="任意多边形 15" o:spid="_x0000_s1026" o:spt="100" style="position:absolute;left:4922;top:269;height:627;width:1500;" fillcolor="#000000" filled="t" stroked="f" coordsize="1500,627" o:gfxdata="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mZlrrgAAADcAAAA&#10;DwAAAAAAAAABACAAAAAiAAAAZHJzL2Rvd25yZXYueG1sUEsBAhQAFAAAAAgAh07iQDMvBZ47AAAA&#10;OQAAABAAAAAAAAAAAQAgAAAABwEAAGRycy9zaGFwZXhtbC54bWxQSwUGAAAAAAYABgBbAQAAsQMA&#10;AAAA&#10;" path="m1500,0l0,0,0,627,1500,627,1500,620,15,620,8,612,15,612,15,15,8,15,15,8,1500,8,1500,0xm15,612l8,612,15,620,15,612xm1485,612l15,612,15,620,1485,620,1485,612xm1485,8l1485,620,1493,612,1500,612,1500,15,1493,15,1485,8xm1500,612l1493,612,1485,620,1500,620,1500,612xm15,8l8,15,15,15,15,8xm1485,8l15,8,15,15,1485,15,1485,8xm1500,8l1485,8,1493,15,1500,15,1500,8xe">
                  <v:fill on="t" focussize="0,0"/>
                  <v:stroke on="f"/>
                  <v:imagedata o:title=""/>
                  <o:lock v:ext="edit" aspectratio="f"/>
                </v:shape>
                <v:shape id="任意多边形 16" o:spid="_x0000_s1026" o:spt="100" style="position:absolute;left:4431;top:2536;height:1043;width:2684;" fillcolor="#000000" filled="t" stroked="f" coordsize="2684,1043" o:gfxdata="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2jQcL4A&#10;AADcAAAADwAAAAAAAAABACAAAAAiAAAAZHJzL2Rvd25yZXYueG1sUEsBAhQAFAAAAAgAh07iQDMv&#10;BZ47AAAAOQAAABAAAAAAAAAAAQAgAAAADQEAAGRycy9zaGFwZXhtbC54bWxQSwUGAAAAAAYABgBb&#10;AQAAtwM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5654;top:858;height:1744;width:120;" fillcolor="#000000" filled="t" stroked="f" coordsize="120,1189" o:gfxdata="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vR2/a5AAAA3AAA&#10;AA8AAAAAAAAAAQAgAAAAIgAAAGRycy9kb3ducmV2LnhtbFBLAQIUABQAAAAIAIdO4kAzLwWeOwAA&#10;ADkAAAAQAAAAAAAAAAEAIAAAAAgBAABkcnMvc2hhcGV4bWwueG1sUEsFBgAAAAAGAAYAWwEAALID&#10;AAAAAA==&#10;" path="m52,1069l0,1069,60,1189,105,1099,52,1099,52,1069xm67,0l52,0,52,1099,67,1099,67,0xm120,1069l67,1069,67,1099,105,1099,120,1069xe">
                  <v:fill on="t" focussize="0,0"/>
                  <v:stroke on="f"/>
                  <v:imagedata o:title=""/>
                  <o:lock v:ext="edit" aspectratio="f"/>
                </v:shape>
                <v:shape id="任意多边形 18" o:spid="_x0000_s1026" o:spt="100" style="position:absolute;left:4204;top:4102;height:1086;width:3075;" fillcolor="#000000" filled="t" stroked="f" coordsize="3060,1221" o:gfxdata="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2flAS/&#10;AAAA3AAAAA8AAAAAAAAAAQAgAAAAIgAAAGRycy9kb3ducmV2LnhtbFBLAQIUABQAAAAIAIdO4kAz&#10;LwWeOwAAADkAAAAQAAAAAAAAAAEAIAAAAA4BAABkcnMvc2hhcGV4bWwueG1sUEsFBgAAAAAGAAYA&#10;WwEAALgDA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640;top:3556;height:516;width:120;" fillcolor="#000000" filled="t" stroked="f" coordsize="120,1085" o:gfxdata="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8ipEvQAA&#10;ANwAAAAPAAAAAAAAAAEAIAAAACIAAABkcnMvZG93bnJldi54bWxQSwECFAAUAAAACACHTuJAMy8F&#10;njsAAAA5AAAAEAAAAAAAAAABACAAAAAMAQAAZHJzL3NoYXBleG1sLnhtbFBLBQYAAAAABgAGAFsB&#10;AAC2AwAAAAA=&#10;" path="m52,965l0,965,60,1085,105,995,52,995,52,965xm67,0l52,0,52,995,67,995,67,0xm120,965l67,965,67,995,105,995,120,965xe">
                  <v:fill on="t" focussize="0,0"/>
                  <v:stroke on="f"/>
                  <v:imagedata o:title=""/>
                  <o:lock v:ext="edit" aspectratio="f"/>
                </v:shape>
                <v:shape id="任意多边形 20" o:spid="_x0000_s1026" o:spt="100" style="position:absolute;left:7741;top:2611;height:1544;width:3241;" fillcolor="#000000" filled="t" stroked="f" coordsize="3241,1484" o:gfxdata="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M7Q68AAAA&#10;3AAAAA8AAAAAAAAAAQAgAAAAIgAAAGRycy9kb3ducmV2LnhtbFBLAQIUABQAAAAIAIdO4kAzLwWe&#10;OwAAADkAAAAQAAAAAAAAAAEAIAAAAAsBAABkcnMvc2hhcGV4bWwueG1sUEsFBgAAAAAGAAYAWwEA&#10;ALUDAAAA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284;top:4171;height:853;width:2192;" fillcolor="#000000" filled="t" stroked="f" coordsize="2192,957" o:gfxdata="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lxF5vQAA&#10;ANwAAAAPAAAAAAAAAAEAIAAAACIAAABkcnMvZG93bnJldi54bWxQSwECFAAUAAAACACHTuJAMy8F&#10;njsAAAA5AAAAEAAAAAAAAAABACAAAAAMAQAAZHJzL3NoYXBleG1sLnhtbFBLBQYAAAAABgAGAFsB&#10;AAC2Aw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2" o:spid="_x0000_s1026" o:spt="100" style="position:absolute;left:1867;top:5699;height:939;width:8500;" fillcolor="#000000" filled="t" stroked="f" coordsize="5144,1525" o:gfxdata="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IZAIvQAA&#10;ANwAAAAPAAAAAAAAAAEAIAAAACIAAABkcnMvZG93bnJldi54bWxQSwECFAAUAAAACACHTuJAMy8F&#10;njsAAAA5AAAAEAAAAAAAAAABACAAAAAMAQAAZHJzL3NoYXBleG1sLnhtbFBLBQYAAAAABgAGAFsB&#10;AAC2AwAAAAA=&#10;" path="m5144,0l0,0,0,1525,5144,1525,5144,1518,15,1518,7,1510,15,1510,15,15,7,15,15,8,5144,8,5144,0xm15,1510l7,1510,15,1518,15,1510xm5129,1510l15,1510,15,1518,5129,1518,5129,1510xm5129,8l5129,1518,5136,1510,5144,1510,5144,15,5136,15,5129,8xm5144,1510l5136,1510,5129,1518,5144,1518,5144,1510xm15,8l7,15,15,15,15,8xm5129,8l15,8,15,15,5129,15,5129,8xm5144,8l5129,8,5136,15,5144,15,5144,8xe">
                  <v:fill on="t" focussize="0,0"/>
                  <v:stroke on="f"/>
                  <v:imagedata o:title=""/>
                  <o:lock v:ext="edit" aspectratio="f"/>
                </v:shape>
                <v:shape id="任意多边形 23" o:spid="_x0000_s1026" o:spt="100" style="position:absolute;left:5620;top:5150;height:488;width:150;" fillcolor="#000000" filled="t" stroked="f" coordsize="120,771" o:gfxdata="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8Tza/&#10;AAAA3AAAAA8AAAAAAAAAAQAgAAAAIgAAAGRycy9kb3ducmV2LnhtbFBLAQIUABQAAAAIAIdO4kAz&#10;LwWeOwAAADkAAAAQAAAAAAAAAAEAIAAAAA4BAABkcnMvc2hhcGV4bWwueG1sUEsFBgAAAAAGAAYA&#10;WwEAALgDAAAAAA==&#10;" path="m53,651l0,651,60,771,105,681,53,681,53,651xm71,0l56,0,53,651,53,681,68,681,68,651,71,0xm120,651l68,651,68,681,105,681,120,651xe">
                  <v:fill on="t" focussize="0,0"/>
                  <v:stroke on="f"/>
                  <v:imagedata o:title=""/>
                  <o:lock v:ext="edit" aspectratio="f"/>
                </v:shape>
                <v:shape id="任意多边形 24" o:spid="_x0000_s1026" o:spt="100" style="position:absolute;left:7383;top:-840;height:3314;width:3700;" fillcolor="#000000" filled="t" stroked="f" coordsize="2625,1515" o:gfxdata="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pOhL4A&#10;AADcAAAADwAAAAAAAAABACAAAAAiAAAAZHJzL2Rvd25yZXYueG1sUEsBAhQAFAAAAAgAh07iQDMv&#10;BZ47AAAAOQAAABAAAAAAAAAAAQAgAAAADQEAAGRycy9zaGFwZXhtbC54bWxQSwUGAAAAAAYABgBb&#10;AQAAtwM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7" o:spid="_x0000_s1026" o:spt="100" style="position:absolute;left:6398;top:593;height:120;width:963;" fillcolor="#000000" filled="t" stroked="f" coordsize="1455,120" o:gfxdata="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0EhvQAA&#10;ANwAAAAPAAAAAAAAAAEAIAAAACIAAABkcnMvZG93bnJldi54bWxQSwECFAAUAAAACACHTuJAMy8F&#10;njsAAAA5AAAAEAAAAAAAAAABACAAAAAMAQAAZHJzL3NoYXBleG1sLnhtbFBLBQYAAAAABgAGAFsB&#10;AAC2Aw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1039;top:2099;height:2264;width:2624;" fillcolor="#000000" filled="t" stroked="f" coordsize="2384,1725" o:gfxdata="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jy62/&#10;AAAA3AAAAA8AAAAAAAAAAQAgAAAAIgAAAGRycy9kb3ducmV2LnhtbFBLAQIUABQAAAAIAIdO4kAz&#10;LwWeOwAAADkAAAAQAAAAAAAAAAEAIAAAAA4BAABkcnMvc2hhcGV4bWwueG1sUEsFBgAAAAAGAAYA&#10;WwEAALgDA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669;top:3098;height:120;width:735;" fillcolor="#000000" filled="t" stroked="f" coordsize="735,120" o:gfxdata="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gr0fvQAA&#10;ANwAAAAPAAAAAAAAAAEAIAAAACIAAABkcnMvZG93bnJldi54bWxQSwECFAAUAAAACACHTuJAMy8F&#10;njsAAAA5AAAAEAAAAAAAAAABACAAAAAMAQAAZHJzL3NoYXBleG1sLnhtbFBLBQYAAAAABgAGAFsB&#10;AAC2AwAAAAA=&#10;" path="m120,0l0,60,120,120,120,67,90,67,90,52,120,52,120,0xm120,52l90,52,90,67,120,67,120,52xm735,51l120,52,120,67,735,66,735,51xe">
                  <v:fill on="t" focussize="0,0"/>
                  <v:stroke on="f"/>
                  <v:imagedata o:title=""/>
                  <o:lock v:ext="edit" aspectratio="f"/>
                </v:shape>
                <v:shape id="任意多边形 30" o:spid="_x0000_s1026" o:spt="100" style="position:absolute;left:7088;top:3097;height:120;width:660;" fillcolor="#000000" filled="t" stroked="f" coordsize="660,120" o:gfxdata="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TIM0r4A&#10;AADcAAAADwAAAAAAAAABACAAAAAiAAAAZHJzL2Rvd25yZXYueG1sUEsBAhQAFAAAAAgAh07iQDMv&#10;BZ47AAAAOQAAABAAAAAAAAAAAQAgAAAADQEAAGRycy9zaGFwZXhtbC54bWxQSwUGAAAAAAYABgBb&#10;AQAAtwMAAAAA&#10;" path="m540,0l540,120,645,67,570,67,570,52,644,52,540,0xm0,51l0,66,540,67,540,52,0,51xm644,52l570,52,570,67,645,67,660,60,644,52xe">
                  <v:fill on="t" focussize="0,0"/>
                  <v:stroke on="f"/>
                  <v:imagedata o:title=""/>
                  <o:lock v:ext="edit" aspectratio="f"/>
                </v:shape>
                <v:shape id="任意多边形 31" o:spid="_x0000_s1026" o:spt="100" style="position:absolute;left:1308;top:8906;height:930;width:9582;" fillcolor="#000000" filled="t" stroked="f" coordsize="3193,930" o:gfxdata="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91ZC8AAAA&#10;3AAAAA8AAAAAAAAAAQAgAAAAIgAAAGRycy9kb3ducmV2LnhtbFBLAQIUABQAAAAIAIdO4kAzLwWe&#10;OwAAADkAAAAQAAAAAAAAAAEAIAAAAAsBAABkcnMvc2hhcGV4bWwueG1sUEsFBgAAAAAGAAYAWwEA&#10;ALUDA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v:shape id="任意多边形 32" o:spid="_x0000_s1026" o:spt="100" style="position:absolute;left:5679;top:6630;flip:x;height:361;width:120;" fillcolor="#000000" filled="t" stroked="f" coordsize="120,915" o:gfxdata="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LIlE&#10;wAAAANwAAAAPAAAAAAAAAAEAIAAAACIAAABkcnMvZG93bnJldi54bWxQSwECFAAUAAAACACHTuJA&#10;My8FnjsAAAA5AAAAEAAAAAAAAAABACAAAAAPAQAAZHJzL3NoYXBleG1sLnhtbFBLBQYAAAAABgAG&#10;AFsBAAC5AwAAAAA=&#10;" path="m52,795l0,795,60,915,105,825,52,825,52,795xm67,0l52,0,52,825,67,825,67,0xm120,795l67,795,67,825,105,825,120,795xe">
                  <v:fill on="t" focussize="0,0"/>
                  <v:stroke on="f"/>
                  <v:imagedata o:title=""/>
                  <o:lock v:ext="edit" aspectratio="f"/>
                </v:shape>
                <v:shape id="图片 33" o:spid="_x0000_s1026" o:spt="75" type="#_x0000_t75" style="position:absolute;left:5354;top:843;height:209;width:651;" filled="f" o:preferrelative="t" stroked="f" coordsize="21600,21600" o:gfxdata="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l8n68AAAA&#10;3AAAAA8AAAAAAAAAAQAgAAAAIgAAAGRycy9kb3ducmV2LnhtbFBLAQIUABQAAAAIAIdO4kAzLwWe&#10;OwAAADkAAAAQAAAAAAAAAAEAIAAAAAsBAABkcnMvc2hhcGV4bWwueG1sUEsFBgAAAAAGAAYAWwEA&#10;ALUDAAAAAA==&#10;">
                  <v:fill on="f" focussize="0,0"/>
                  <v:stroke on="f"/>
                  <v:imagedata r:id="rId14" o:title=""/>
                  <o:lock v:ext="edit" aspectratio="t"/>
                </v:shape>
                <v:shape id="图片 39" o:spid="_x0000_s1026" o:spt="75" type="#_x0000_t75" style="position:absolute;left:1500;top:2238;height:1457;width:2084;" filled="f" o:preferrelative="t" stroked="f" coordsize="21600,21600" o:gfxdata="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I/YJ&#10;wAAAANwAAAAPAAAAAAAAAAEAIAAAACIAAABkcnMvZG93bnJldi54bWxQSwECFAAUAAAACACHTuJA&#10;My8FnjsAAAA5AAAAEAAAAAAAAAABACAAAAAPAQAAZHJzL3NoYXBleG1sLnhtbFBLBQYAAAAABgAG&#10;AFsBAAC5AwAAAAA=&#10;">
                  <v:fill on="f" focussize="0,0"/>
                  <v:stroke on="f"/>
                  <v:imagedata r:id="rId15" o:title=""/>
                  <o:lock v:ext="edit" aspectratio="t"/>
                </v:shape>
                <v:shape id="文本框 51" o:spid="_x0000_s1026" o:spt="202" type="#_x0000_t202" style="position:absolute;left:7871;top:-737;height:332;width:2123;" filled="f" stroked="f" coordsize="21600,21600" o:gfxdata="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XYg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v:textbox>
                </v:shape>
                <v:shape id="文本框 52" o:spid="_x0000_s1026" o:spt="202" type="#_x0000_t202" style="position:absolute;left:5355;top:516;height:316;width:652;" filled="f" stroked="f" coordsize="21600,21600" o:gfxdata="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JfR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54" o:spid="_x0000_s1026" o:spt="202" type="#_x0000_t202" style="position:absolute;left:1260;top:2398;height:1816;width:2279;" filled="f" stroked="f" coordsize="21600,21600" o:gfxdata="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W6W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v:textbox>
                </v:shape>
                <v:shape id="文本框 55" o:spid="_x0000_s1026" o:spt="202" type="#_x0000_t202" style="position:absolute;left:4592;top:2975;height:507;width:2334;" filled="f" stroked="f" coordsize="21600,21600" o:gfxdata="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5pM8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v:textbox>
                </v:shape>
                <v:shape id="文本框 57" o:spid="_x0000_s1026" o:spt="202" type="#_x0000_t202" style="position:absolute;left:4383;top:4145;height:958;width:2754;" filled="f" stroked="f" coordsize="21600,21600" o:gfxdata="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5c7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v:textbox>
                </v:shape>
                <w10:wrap type="topAndBottom"/>
              </v:group>
            </w:pict>
          </mc:Fallback>
        </mc:AlternateContent>
      </w:r>
      <w:r>
        <w:rPr>
          <w:sz w:val="32"/>
        </w:rPr>
        <mc:AlternateContent>
          <mc:Choice Requires="wps">
            <w:drawing>
              <wp:anchor distT="0" distB="0" distL="114300" distR="114300" simplePos="0" relativeHeight="252101632" behindDoc="0" locked="0" layoutInCell="1" allowOverlap="1">
                <wp:simplePos x="0" y="0"/>
                <wp:positionH relativeFrom="column">
                  <wp:posOffset>2156460</wp:posOffset>
                </wp:positionH>
                <wp:positionV relativeFrom="paragraph">
                  <wp:posOffset>2182495</wp:posOffset>
                </wp:positionV>
                <wp:extent cx="714375" cy="266700"/>
                <wp:effectExtent l="0" t="0" r="9525" b="0"/>
                <wp:wrapNone/>
                <wp:docPr id="871" name="文本框 871"/>
                <wp:cNvGraphicFramePr/>
                <a:graphic xmlns:a="http://schemas.openxmlformats.org/drawingml/2006/main">
                  <a:graphicData uri="http://schemas.microsoft.com/office/word/2010/wordprocessingShape">
                    <wps:wsp>
                      <wps:cNvSpPr txBox="1"/>
                      <wps:spPr>
                        <a:xfrm>
                          <a:off x="3232785" y="3669665"/>
                          <a:ext cx="71437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8pt;margin-top:171.85pt;height:21pt;width:56.25pt;z-index:252101632;mso-width-relative:page;mso-height-relative:page;" fillcolor="#FFFFFF [3201]" filled="t" stroked="f" coordsize="21600,21600" o:gfxdata="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wl3Bw9cAAAALAQAADwAAAAAAAAABACAAAAAiAAAAZHJzL2Rvd25yZXYueG1sUEsBAhQAFAAAAAgA&#10;h07iQNyBSh1fAgAAngQAAA4AAAAAAAAAAQAgAAAAJgEAAGRycy9lMm9Eb2MueG1sUEsFBgAAAAAG&#10;AAYAWQEAAPcFAAAAAA==&#10;">
                <v:fill on="t" focussize="0,0"/>
                <v:stroke on="f" weight="0.5pt"/>
                <v:imagedata o:title=""/>
                <o:lock v:ext="edit" aspectratio="f"/>
                <v:textbo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v:textbox>
              </v:shape>
            </w:pict>
          </mc:Fallback>
        </mc:AlternateContent>
      </w:r>
    </w:p>
    <w:p>
      <w:pPr>
        <w:spacing w:before="223"/>
        <w:ind w:right="0"/>
        <w:jc w:val="left"/>
        <w:rPr>
          <w:rFonts w:hint="eastAsia" w:ascii="宋体" w:eastAsia="宋体"/>
          <w:sz w:val="21"/>
        </w:rPr>
      </w:pPr>
      <w:r>
        <w:rPr>
          <w:sz w:val="22"/>
        </w:rPr>
        <mc:AlternateContent>
          <mc:Choice Requires="wps">
            <w:drawing>
              <wp:anchor distT="0" distB="0" distL="114300" distR="114300" simplePos="0" relativeHeight="252110848" behindDoc="0" locked="0" layoutInCell="1" allowOverlap="1">
                <wp:simplePos x="0" y="0"/>
                <wp:positionH relativeFrom="column">
                  <wp:posOffset>-224790</wp:posOffset>
                </wp:positionH>
                <wp:positionV relativeFrom="paragraph">
                  <wp:posOffset>70485</wp:posOffset>
                </wp:positionV>
                <wp:extent cx="5924550" cy="656590"/>
                <wp:effectExtent l="0" t="0" r="0" b="10160"/>
                <wp:wrapNone/>
                <wp:docPr id="874" name="文本框 874"/>
                <wp:cNvGraphicFramePr/>
                <a:graphic xmlns:a="http://schemas.openxmlformats.org/drawingml/2006/main">
                  <a:graphicData uri="http://schemas.microsoft.com/office/word/2010/wordprocessingShape">
                    <wps:wsp>
                      <wps:cNvSpPr txBox="1"/>
                      <wps:spPr>
                        <a:xfrm>
                          <a:off x="1013460" y="8596630"/>
                          <a:ext cx="5924550" cy="6565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办理规划手续</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在已编制村规划及集镇规划区内建房，申请宅基地审批手续时，同步提出申请《乡村建设规划许可证》，由县住房和城乡建设局批准后核发。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7pt;margin-top:5.55pt;height:51.7pt;width:466.5pt;z-index:252110848;mso-width-relative:page;mso-height-relative:page;" fillcolor="#FFFFFF [3201]" filled="t" stroked="f" coordsize="21600,21600" o:gfxdata="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HwFvLV&#10;AAAACgEAAA8AAAAAAAAAAQAgAAAAIgAAAGRycy9kb3ducmV2LnhtbFBLAQIUABQAAAAIAIdO4kBJ&#10;LDooXAIAAJ8EAAAOAAAAAAAAAAEAIAAAACQBAABkcnMvZTJvRG9jLnhtbFBLBQYAAAAABgAGAFkB&#10;AADyBQAAAAA=&#10;">
                <v:fill on="t" focussize="0,0"/>
                <v:stroke on="f" weight="0.5pt"/>
                <v:imagedata o:title=""/>
                <o:lock v:ext="edit" aspectratio="f"/>
                <v:textbo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办理规划手续</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在已编制村规划及集镇规划区内建房，申请宅基地审批手续时，同步提出申请《乡村建设规划许可证》，由县住房和城乡建设局批准后核发。</w:t>
                      </w:r>
                    </w:p>
                  </w:txbxContent>
                </v:textbox>
              </v:shape>
            </w:pict>
          </mc:Fallback>
        </mc:AlternateContent>
      </w:r>
      <w:r>
        <mc:AlternateContent>
          <mc:Choice Requires="wps">
            <w:drawing>
              <wp:anchor distT="0" distB="0" distL="114300" distR="114300" simplePos="0" relativeHeight="252109824" behindDoc="0" locked="0" layoutInCell="1" allowOverlap="1">
                <wp:simplePos x="0" y="0"/>
                <wp:positionH relativeFrom="column">
                  <wp:posOffset>-313055</wp:posOffset>
                </wp:positionH>
                <wp:positionV relativeFrom="paragraph">
                  <wp:posOffset>16510</wp:posOffset>
                </wp:positionV>
                <wp:extent cx="6084570" cy="761365"/>
                <wp:effectExtent l="0" t="0" r="11430" b="635"/>
                <wp:wrapNone/>
                <wp:docPr id="875" name="任意多边形 31"/>
                <wp:cNvGraphicFramePr/>
                <a:graphic xmlns:a="http://schemas.openxmlformats.org/drawingml/2006/main">
                  <a:graphicData uri="http://schemas.microsoft.com/office/word/2010/wordprocessingShape">
                    <wps:wsp>
                      <wps:cNvSpPr/>
                      <wps:spPr>
                        <a:xfrm>
                          <a:off x="0" y="0"/>
                          <a:ext cx="6084570" cy="761365"/>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24.65pt;margin-top:1.3pt;height:59.95pt;width:479.1pt;z-index:252109824;mso-width-relative:page;mso-height-relative:page;" fillcolor="#000000" filled="t" stroked="f" coordsize="3193,930" o:gfxdata="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DJPYyG1gAA&#10;AAkBAAAPAAAAAAAAAAEAIAAAACIAAABkcnMvZG93bnJldi54bWxQSwECFAAUAAAACACHTuJAoNsp&#10;DgQDAACBCwAADgAAAAAAAAABACAAAAAlAQAAZHJzL2Uyb0RvYy54bWxQSwUGAAAAAAYABgBZAQAA&#10;mwY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p>
    <w:p>
      <w:pPr>
        <w:spacing w:before="223"/>
        <w:ind w:right="0"/>
        <w:jc w:val="left"/>
        <w:rPr>
          <w:rFonts w:hint="eastAsia" w:ascii="宋体" w:eastAsia="宋体"/>
          <w:sz w:val="21"/>
        </w:rPr>
      </w:pPr>
    </w:p>
    <w:p>
      <w:pPr>
        <w:spacing w:before="223"/>
        <w:ind w:right="0"/>
        <w:jc w:val="left"/>
        <w:rPr>
          <w:rFonts w:hint="eastAsia" w:ascii="宋体" w:eastAsia="宋体"/>
          <w:sz w:val="21"/>
        </w:rPr>
      </w:pPr>
    </w:p>
    <w:p>
      <w:pPr>
        <w:spacing w:before="72"/>
        <w:ind w:left="506" w:right="0" w:firstLine="0"/>
        <w:jc w:val="left"/>
        <w:rPr>
          <w:rFonts w:hint="default" w:ascii="宋体" w:eastAsia="宋体"/>
          <w:sz w:val="21"/>
          <w:lang w:val="en-US" w:eastAsia="zh-CN"/>
        </w:rPr>
      </w:pPr>
      <w:r>
        <w:rPr>
          <w:rFonts w:hint="eastAsia" w:ascii="宋体" w:eastAsia="宋体"/>
          <w:sz w:val="21"/>
        </w:rPr>
        <w:t>办理机构：</w:t>
      </w:r>
      <w:r>
        <w:rPr>
          <w:rFonts w:hint="eastAsia" w:ascii="宋体"/>
          <w:sz w:val="21"/>
          <w:lang w:val="en-US" w:eastAsia="zh-CN"/>
        </w:rPr>
        <w:t>九龙街道社区发展服务中心、九龙街道公共安全办公室、九龙街道公共管理办公室</w:t>
      </w:r>
    </w:p>
    <w:p>
      <w:pPr>
        <w:spacing w:before="36"/>
        <w:ind w:left="506" w:right="0" w:firstLine="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业务电话： </w:t>
      </w:r>
      <w:r>
        <w:rPr>
          <w:rFonts w:hint="eastAsia" w:ascii="仿宋" w:hAnsi="仿宋" w:eastAsia="仿宋" w:cs="仿宋"/>
          <w:b/>
          <w:bCs/>
          <w:i w:val="0"/>
          <w:caps w:val="0"/>
          <w:color w:val="666666"/>
          <w:spacing w:val="0"/>
          <w:sz w:val="28"/>
          <w:szCs w:val="28"/>
          <w:shd w:val="clear" w:fill="FFFFFF"/>
        </w:rPr>
        <w:t>0851-</w:t>
      </w:r>
      <w:r>
        <w:rPr>
          <w:rFonts w:hint="eastAsia" w:ascii="仿宋" w:hAnsi="仿宋" w:eastAsia="仿宋" w:cs="仿宋"/>
          <w:b/>
          <w:bCs/>
          <w:i w:val="0"/>
          <w:caps w:val="0"/>
          <w:color w:val="666666"/>
          <w:spacing w:val="0"/>
          <w:sz w:val="28"/>
          <w:szCs w:val="28"/>
          <w:shd w:val="clear" w:fill="FFFFFF"/>
          <w:lang w:eastAsia="zh-CN"/>
        </w:rPr>
        <w:t>23164399</w:t>
      </w:r>
      <w:r>
        <w:rPr>
          <w:rFonts w:hint="eastAsia" w:ascii="仿宋" w:hAnsi="仿宋" w:eastAsia="仿宋" w:cs="仿宋"/>
          <w:b/>
          <w:bCs/>
          <w:sz w:val="28"/>
          <w:szCs w:val="28"/>
          <w:lang w:val="en-US" w:eastAsia="zh-CN"/>
        </w:rPr>
        <w:t xml:space="preserve">     监督电话：0851-23310399</w:t>
      </w:r>
    </w:p>
    <w:p>
      <w:pPr>
        <w:ind w:firstLine="570" w:firstLineChars="0"/>
        <w:jc w:val="left"/>
        <w:rPr>
          <w:rFonts w:hint="eastAsia" w:ascii="Calibri" w:hAnsi="Calibri" w:eastAsia="宋体" w:cs="Times New Roman"/>
          <w:kern w:val="2"/>
          <w:sz w:val="21"/>
          <w:szCs w:val="24"/>
          <w:lang w:val="en-US" w:eastAsia="zh-CN" w:bidi="ar-SA"/>
        </w:rPr>
      </w:pPr>
    </w:p>
    <w:p>
      <w:pPr>
        <w:spacing w:after="0" w:line="266" w:lineRule="auto"/>
        <w:sectPr>
          <w:footerReference r:id="rId10" w:type="default"/>
          <w:pgSz w:w="11910" w:h="16840"/>
          <w:pgMar w:top="1580" w:right="560" w:bottom="1420" w:left="1240" w:header="0" w:footer="1225" w:gutter="0"/>
          <w:pgNumType w:fmt="decimal"/>
          <w:cols w:space="720" w:num="1"/>
        </w:sectPr>
      </w:pPr>
    </w:p>
    <w:p>
      <w:pPr>
        <w:pStyle w:val="15"/>
        <w:numPr>
          <w:ilvl w:val="0"/>
          <w:numId w:val="0"/>
        </w:numPr>
        <w:tabs>
          <w:tab w:val="left" w:pos="2424"/>
        </w:tabs>
        <w:spacing w:before="186" w:after="0" w:line="240" w:lineRule="auto"/>
        <w:ind w:left="-1" w:leftChars="0" w:right="562" w:rightChars="0"/>
        <w:jc w:val="center"/>
        <w:rPr>
          <w:rFonts w:hint="eastAsia" w:eastAsia="宋体"/>
          <w:b/>
          <w:sz w:val="28"/>
          <w:szCs w:val="28"/>
          <w:lang w:eastAsia="zh-CN"/>
        </w:rPr>
      </w:pPr>
      <w:r>
        <w:rPr>
          <w:sz w:val="28"/>
          <w:szCs w:val="28"/>
        </w:rPr>
        <mc:AlternateContent>
          <mc:Choice Requires="wpg">
            <w:drawing>
              <wp:anchor distT="0" distB="0" distL="114300" distR="114300" simplePos="0" relativeHeight="252112896" behindDoc="1" locked="0" layoutInCell="1" allowOverlap="1">
                <wp:simplePos x="0" y="0"/>
                <wp:positionH relativeFrom="page">
                  <wp:posOffset>850265</wp:posOffset>
                </wp:positionH>
                <wp:positionV relativeFrom="paragraph">
                  <wp:posOffset>508635</wp:posOffset>
                </wp:positionV>
                <wp:extent cx="6123305" cy="6403975"/>
                <wp:effectExtent l="0" t="0" r="10795" b="15875"/>
                <wp:wrapTopAndBottom/>
                <wp:docPr id="546" name="组合 546"/>
                <wp:cNvGraphicFramePr/>
                <a:graphic xmlns:a="http://schemas.openxmlformats.org/drawingml/2006/main">
                  <a:graphicData uri="http://schemas.microsoft.com/office/word/2010/wordprocessingGroup">
                    <wpg:wgp>
                      <wpg:cNvGrpSpPr/>
                      <wpg:grpSpPr>
                        <a:xfrm>
                          <a:off x="0" y="0"/>
                          <a:ext cx="6123305" cy="6403975"/>
                          <a:chOff x="1340" y="-132"/>
                          <a:chExt cx="9643" cy="10085"/>
                        </a:xfrm>
                      </wpg:grpSpPr>
                      <wps:wsp>
                        <wps:cNvPr id="878"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879"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880"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881"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882"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883"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884"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885"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886"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887" name="任意多边形 104"/>
                        <wps:cNvSpPr/>
                        <wps:spPr>
                          <a:xfrm>
                            <a:off x="7817" y="-132"/>
                            <a:ext cx="2625" cy="1999"/>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888" name="任意多边形 105"/>
                        <wps:cNvSpPr/>
                        <wps:spPr>
                          <a:xfrm>
                            <a:off x="7299" y="5168"/>
                            <a:ext cx="706" cy="120"/>
                          </a:xfrm>
                          <a:custGeom>
                            <a:avLst/>
                            <a:gdLst/>
                            <a:ahLst/>
                            <a:cxnLst/>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wps:spPr>
                        <wps:bodyPr upright="1"/>
                      </wps:wsp>
                      <wps:wsp>
                        <wps:cNvPr id="889" name="任意多边形 106"/>
                        <wps:cNvSpPr/>
                        <wps:spPr>
                          <a:xfrm>
                            <a:off x="8003" y="4627"/>
                            <a:ext cx="2426" cy="1210"/>
                          </a:xfrm>
                          <a:custGeom>
                            <a:avLst/>
                            <a:gdLst/>
                            <a:ahLst/>
                            <a:cxnLst/>
                            <a:pathLst>
                              <a:path w="2426" h="1210">
                                <a:moveTo>
                                  <a:pt x="2426" y="1210"/>
                                </a:moveTo>
                                <a:lnTo>
                                  <a:pt x="0" y="1210"/>
                                </a:lnTo>
                                <a:lnTo>
                                  <a:pt x="0" y="0"/>
                                </a:lnTo>
                                <a:lnTo>
                                  <a:pt x="2426" y="0"/>
                                </a:lnTo>
                                <a:lnTo>
                                  <a:pt x="2426" y="8"/>
                                </a:lnTo>
                                <a:lnTo>
                                  <a:pt x="15" y="8"/>
                                </a:lnTo>
                                <a:lnTo>
                                  <a:pt x="8" y="15"/>
                                </a:lnTo>
                                <a:lnTo>
                                  <a:pt x="15" y="15"/>
                                </a:lnTo>
                                <a:lnTo>
                                  <a:pt x="15" y="1195"/>
                                </a:lnTo>
                                <a:lnTo>
                                  <a:pt x="8" y="1195"/>
                                </a:lnTo>
                                <a:lnTo>
                                  <a:pt x="15" y="1203"/>
                                </a:lnTo>
                                <a:lnTo>
                                  <a:pt x="2426" y="1203"/>
                                </a:lnTo>
                                <a:lnTo>
                                  <a:pt x="2426" y="1210"/>
                                </a:lnTo>
                                <a:close/>
                                <a:moveTo>
                                  <a:pt x="15" y="15"/>
                                </a:moveTo>
                                <a:lnTo>
                                  <a:pt x="8" y="15"/>
                                </a:lnTo>
                                <a:lnTo>
                                  <a:pt x="15" y="8"/>
                                </a:lnTo>
                                <a:lnTo>
                                  <a:pt x="15" y="15"/>
                                </a:lnTo>
                                <a:close/>
                                <a:moveTo>
                                  <a:pt x="2411" y="15"/>
                                </a:moveTo>
                                <a:lnTo>
                                  <a:pt x="15" y="15"/>
                                </a:lnTo>
                                <a:lnTo>
                                  <a:pt x="15" y="8"/>
                                </a:lnTo>
                                <a:lnTo>
                                  <a:pt x="2411" y="8"/>
                                </a:lnTo>
                                <a:lnTo>
                                  <a:pt x="2411" y="15"/>
                                </a:lnTo>
                                <a:close/>
                                <a:moveTo>
                                  <a:pt x="2411" y="1203"/>
                                </a:moveTo>
                                <a:lnTo>
                                  <a:pt x="2411" y="8"/>
                                </a:lnTo>
                                <a:lnTo>
                                  <a:pt x="2419" y="15"/>
                                </a:lnTo>
                                <a:lnTo>
                                  <a:pt x="2426" y="15"/>
                                </a:lnTo>
                                <a:lnTo>
                                  <a:pt x="2426" y="1195"/>
                                </a:lnTo>
                                <a:lnTo>
                                  <a:pt x="2419" y="1195"/>
                                </a:lnTo>
                                <a:lnTo>
                                  <a:pt x="2411" y="1203"/>
                                </a:lnTo>
                                <a:close/>
                                <a:moveTo>
                                  <a:pt x="2426" y="15"/>
                                </a:moveTo>
                                <a:lnTo>
                                  <a:pt x="2419" y="15"/>
                                </a:lnTo>
                                <a:lnTo>
                                  <a:pt x="2411" y="8"/>
                                </a:lnTo>
                                <a:lnTo>
                                  <a:pt x="2426" y="8"/>
                                </a:lnTo>
                                <a:lnTo>
                                  <a:pt x="2426" y="15"/>
                                </a:lnTo>
                                <a:close/>
                                <a:moveTo>
                                  <a:pt x="15" y="1203"/>
                                </a:moveTo>
                                <a:lnTo>
                                  <a:pt x="8" y="1195"/>
                                </a:lnTo>
                                <a:lnTo>
                                  <a:pt x="15" y="1195"/>
                                </a:lnTo>
                                <a:lnTo>
                                  <a:pt x="15" y="1203"/>
                                </a:lnTo>
                                <a:close/>
                                <a:moveTo>
                                  <a:pt x="2411" y="1203"/>
                                </a:moveTo>
                                <a:lnTo>
                                  <a:pt x="15" y="1203"/>
                                </a:lnTo>
                                <a:lnTo>
                                  <a:pt x="15" y="1195"/>
                                </a:lnTo>
                                <a:lnTo>
                                  <a:pt x="2411" y="1195"/>
                                </a:lnTo>
                                <a:lnTo>
                                  <a:pt x="2411" y="1203"/>
                                </a:lnTo>
                                <a:close/>
                                <a:moveTo>
                                  <a:pt x="2426" y="1203"/>
                                </a:moveTo>
                                <a:lnTo>
                                  <a:pt x="2411" y="1203"/>
                                </a:lnTo>
                                <a:lnTo>
                                  <a:pt x="2419" y="1195"/>
                                </a:lnTo>
                                <a:lnTo>
                                  <a:pt x="2426" y="1195"/>
                                </a:lnTo>
                                <a:lnTo>
                                  <a:pt x="2426" y="1203"/>
                                </a:lnTo>
                                <a:close/>
                              </a:path>
                            </a:pathLst>
                          </a:custGeom>
                          <a:solidFill>
                            <a:srgbClr val="000000"/>
                          </a:solidFill>
                          <a:ln>
                            <a:noFill/>
                          </a:ln>
                        </wps:spPr>
                        <wps:bodyPr upright="1"/>
                      </wps:wsp>
                      <wps:wsp>
                        <wps:cNvPr id="890"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891"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892"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893"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894"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895"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896" name="文本框 113"/>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897" name="文本框 114"/>
                        <wps:cNvSpPr txBox="1"/>
                        <wps:spPr>
                          <a:xfrm>
                            <a:off x="7873" y="-50"/>
                            <a:ext cx="2486" cy="1960"/>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Calibri"/>
                                  <w:spacing w:val="-1"/>
                                  <w:w w:val="95"/>
                                  <w:sz w:val="21"/>
                                  <w:lang w:eastAsia="zh-CN"/>
                                </w:rPr>
                              </w:pPr>
                              <w:r>
                                <w:rPr>
                                  <w:rFonts w:ascii="Calibri" w:eastAsia="Calibri"/>
                                  <w:spacing w:val="-1"/>
                                  <w:w w:val="95"/>
                                  <w:sz w:val="21"/>
                                </w:rPr>
                                <w:t>1</w:t>
                              </w:r>
                              <w:r>
                                <w:rPr>
                                  <w:rFonts w:hint="eastAsia" w:ascii="Calibri"/>
                                  <w:spacing w:val="-1"/>
                                  <w:w w:val="95"/>
                                  <w:sz w:val="21"/>
                                  <w:lang w:eastAsia="zh-CN"/>
                                </w:rPr>
                                <w:t>、申请书</w:t>
                              </w:r>
                            </w:p>
                            <w:p>
                              <w:pPr>
                                <w:spacing w:before="43"/>
                                <w:ind w:left="0" w:right="0" w:firstLine="0"/>
                                <w:jc w:val="left"/>
                                <w:rPr>
                                  <w:rFonts w:hint="eastAsia" w:ascii="宋体" w:eastAsia="宋体"/>
                                  <w:sz w:val="21"/>
                                  <w:lang w:eastAsia="zh-CN"/>
                                </w:rPr>
                              </w:pPr>
                              <w:r>
                                <w:rPr>
                                  <w:rFonts w:hint="eastAsia" w:ascii="Calibri"/>
                                  <w:spacing w:val="-1"/>
                                  <w:w w:val="95"/>
                                  <w:sz w:val="21"/>
                                  <w:lang w:val="en-US" w:eastAsia="zh-CN"/>
                                </w:rPr>
                                <w:t>2、</w:t>
                              </w:r>
                              <w:r>
                                <w:rPr>
                                  <w:rFonts w:hint="eastAsia" w:ascii="Calibri"/>
                                  <w:spacing w:val="-1"/>
                                  <w:w w:val="95"/>
                                  <w:sz w:val="21"/>
                                  <w:lang w:eastAsia="zh-CN"/>
                                </w:rPr>
                                <w:t>户主身份证</w:t>
                              </w:r>
                            </w:p>
                            <w:p>
                              <w:pPr>
                                <w:spacing w:before="43"/>
                                <w:ind w:left="0" w:right="0" w:firstLine="0"/>
                                <w:jc w:val="left"/>
                                <w:rPr>
                                  <w:rFonts w:hint="eastAsia" w:ascii="宋体" w:eastAsia="宋体"/>
                                  <w:sz w:val="21"/>
                                  <w:lang w:eastAsia="zh-CN"/>
                                </w:rPr>
                              </w:pPr>
                              <w:r>
                                <w:rPr>
                                  <w:rFonts w:hint="eastAsia" w:ascii="宋体"/>
                                  <w:w w:val="95"/>
                                  <w:sz w:val="21"/>
                                  <w:lang w:val="en-US" w:eastAsia="zh-CN"/>
                                </w:rPr>
                                <w:t>3</w:t>
                              </w:r>
                              <w:r>
                                <w:rPr>
                                  <w:rFonts w:hint="eastAsia" w:ascii="宋体" w:eastAsia="宋体"/>
                                  <w:w w:val="95"/>
                                  <w:sz w:val="21"/>
                                </w:rPr>
                                <w:t>、</w:t>
                              </w:r>
                              <w:r>
                                <w:rPr>
                                  <w:rFonts w:hint="eastAsia" w:ascii="宋体"/>
                                  <w:w w:val="95"/>
                                  <w:sz w:val="21"/>
                                  <w:lang w:eastAsia="zh-CN"/>
                                </w:rPr>
                                <w:t>户口本（含所有家庭成员）</w:t>
                              </w:r>
                            </w:p>
                            <w:p>
                              <w:pPr>
                                <w:spacing w:before="48" w:line="252" w:lineRule="exact"/>
                                <w:ind w:left="0" w:right="0" w:firstLine="0"/>
                                <w:jc w:val="left"/>
                                <w:rPr>
                                  <w:rFonts w:hint="eastAsia" w:ascii="Calibri"/>
                                  <w:sz w:val="21"/>
                                  <w:lang w:val="en-US" w:eastAsia="zh-CN"/>
                                </w:rPr>
                              </w:pPr>
                              <w:r>
                                <w:rPr>
                                  <w:rFonts w:hint="eastAsia" w:ascii="Calibri"/>
                                  <w:sz w:val="21"/>
                                  <w:lang w:val="en-US" w:eastAsia="zh-CN"/>
                                </w:rPr>
                                <w:t>4、村委出具证明</w:t>
                              </w:r>
                            </w:p>
                            <w:p>
                              <w:pPr>
                                <w:spacing w:before="48" w:line="252" w:lineRule="exact"/>
                                <w:ind w:left="0" w:right="0" w:firstLine="0"/>
                                <w:jc w:val="left"/>
                                <w:rPr>
                                  <w:rFonts w:hint="eastAsia" w:ascii="Calibri"/>
                                  <w:sz w:val="21"/>
                                  <w:lang w:val="en-US" w:eastAsia="zh-CN"/>
                                </w:rPr>
                              </w:pPr>
                              <w:r>
                                <w:rPr>
                                  <w:rFonts w:hint="eastAsia" w:ascii="Calibri"/>
                                  <w:sz w:val="21"/>
                                  <w:lang w:val="en-US" w:eastAsia="zh-CN"/>
                                </w:rPr>
                                <w:t>5、占地位置图片</w:t>
                              </w:r>
                            </w:p>
                          </w:txbxContent>
                        </wps:txbx>
                        <wps:bodyPr lIns="0" tIns="0" rIns="0" bIns="0" upright="1"/>
                      </wps:wsp>
                      <wps:wsp>
                        <wps:cNvPr id="898" name="文本框 115"/>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899" name="文本框 116"/>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900"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901" name="文本框 118"/>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902" name="文本框 119"/>
                        <wps:cNvSpPr txBox="1"/>
                        <wps:spPr>
                          <a:xfrm>
                            <a:off x="8164" y="4766"/>
                            <a:ext cx="2118" cy="833"/>
                          </a:xfrm>
                          <a:prstGeom prst="rect">
                            <a:avLst/>
                          </a:prstGeom>
                          <a:noFill/>
                          <a:ln>
                            <a:noFill/>
                          </a:ln>
                        </wps:spPr>
                        <wps:txbx>
                          <w:txbxContent>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wps:txbx>
                        <wps:bodyPr lIns="0" tIns="0" rIns="0" bIns="0" upright="1"/>
                      </wps:wsp>
                      <wps:wsp>
                        <wps:cNvPr id="903" name="文本框 120"/>
                        <wps:cNvSpPr txBox="1"/>
                        <wps:spPr>
                          <a:xfrm>
                            <a:off x="3328" y="6765"/>
                            <a:ext cx="4849" cy="1145"/>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rPr>
                              </w:pPr>
                              <w:r>
                                <w:rPr>
                                  <w:rFonts w:hint="eastAsia" w:ascii="宋体" w:eastAsia="宋体"/>
                                  <w:w w:val="95"/>
                                  <w:sz w:val="21"/>
                                </w:rPr>
                                <w:t xml:space="preserve">依法作出准予行政许可或不予行政许可的书面决定； </w:t>
                              </w:r>
                              <w:r>
                                <w:rPr>
                                  <w:rFonts w:hint="eastAsia" w:ascii="宋体" w:eastAsia="宋体"/>
                                  <w:spacing w:val="-1"/>
                                  <w:w w:val="95"/>
                                  <w:sz w:val="21"/>
                                </w:rPr>
                                <w:t xml:space="preserve">不予许可应当说明理由，并告知申请人享有依法申请 </w:t>
                              </w:r>
                              <w:r>
                                <w:rPr>
                                  <w:rFonts w:hint="eastAsia" w:ascii="宋体" w:eastAsia="宋体"/>
                                  <w:spacing w:val="-1"/>
                                  <w:sz w:val="21"/>
                                </w:rPr>
                                <w:t>行政复议或者提起行政诉讼的权利。</w:t>
                              </w:r>
                            </w:p>
                          </w:txbxContent>
                        </wps:txbx>
                        <wps:bodyPr lIns="0" tIns="0" rIns="0" bIns="0" upright="1"/>
                      </wps:wsp>
                      <wps:wsp>
                        <wps:cNvPr id="904" name="文本框 121"/>
                        <wps:cNvSpPr txBox="1"/>
                        <wps:spPr>
                          <a:xfrm>
                            <a:off x="4423" y="9163"/>
                            <a:ext cx="2749" cy="521"/>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wps:txbx>
                        <wps:bodyPr lIns="0" tIns="0" rIns="0" bIns="0" upright="1"/>
                      </wps:wsp>
                    </wpg:wgp>
                  </a:graphicData>
                </a:graphic>
              </wp:anchor>
            </w:drawing>
          </mc:Choice>
          <mc:Fallback>
            <w:pict>
              <v:group id="_x0000_s1026" o:spid="_x0000_s1026" o:spt="203" style="position:absolute;left:0pt;margin-left:66.95pt;margin-top:40.05pt;height:504.25pt;width:482.15pt;mso-position-horizontal-relative:page;mso-wrap-distance-bottom:0pt;mso-wrap-distance-top:0pt;z-index:-251203584;mso-width-relative:page;mso-height-relative:page;" coordorigin="1340,-132" coordsize="9643,10085" o:gfxdata="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">
                <o:lock v:ext="edit" aspectratio="f"/>
                <v:shape id="任意多边形 95" o:spid="_x0000_s1026" o:spt="100" style="position:absolute;left:4923;top:701;height:627;width:1500;" fillcolor="#000000" filled="t" stroked="f" coordsize="1500,627" o:gfxdata="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qvE7gAAADcAAAA&#10;DwAAAAAAAAABACAAAAAiAAAAZHJzL2Rvd25yZXYueG1sUEsBAhQAFAAAAAgAh07iQDMvBZ47AAAA&#10;OQAAABAAAAAAAAAAAQAgAAAABwEAAGRycy9zaGFwZXhtbC54bWxQSwUGAAAAAAYABgBbAQAAsQMA&#10;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ZQQazb8AAADc&#10;AAAADwAAAGRycy9kb3ducmV2LnhtbEWPX2vCMBTF3wd+h3AHvs1UGc51Rh9EYSA67Abb46W5a4rN&#10;TU1ird/eCIM9Hs6fH2e+7G0jOvKhdqxgPMpAEJdO11wp+PrcPM1AhIissXFMCq4UYLkYPMwx1+7C&#10;B+qKWIk0wiFHBSbGNpcylIYshpFriZP367zFmKSvpPZ4SeO2kZMsm0qLNSeCwZZWhspjcbaJ67uP&#10;0+542OzXZrv97nfPNF39KDV8HGdvICL18T/8137XCmYvr3A/k46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EGs2/&#10;AAAA3A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pbH3sbsAAADc&#10;AAAADwAAAGRycy9kb3ducmV2LnhtbEVPzYrCMBC+L/gOYYS9rakeSq2NgoqweNjV7j7A0IxtsZmU&#10;JLbq028OCx4/vv9iczedGMj51rKC+SwBQVxZ3XKt4Pfn8JGB8AFZY2eZFDzIw2Y9eSsw13bkMw1l&#10;qEUMYZ+jgiaEPpfSVw0Z9DPbE0fuYp3BEKGrpXY4xnDTyUWSpNJgy7GhwZ52DVXX8mYUbHcpH5eL&#10;ffn8OixPx+r7fDNuq9T7dJ6sQAS6h5f43/2pFWRZnB/Px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bH3sbsAAADc&#10;AAAADwAAAAAAAAABACAAAAAiAAAAZHJzL2Rvd25yZXYueG1sUEsBAhQAFAAAAAgAh07iQDMvBZ47&#10;AAAAOQAAABAAAAAAAAAAAQAgAAAACgEAAGRycy9zaGFwZXhtbC54bWxQSwUGAAAAAAYABgBbAQAA&#10;tAM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k/+4Q78AAADc&#10;AAAADwAAAGRycy9kb3ducmV2LnhtbEWPT2vCQBTE70K/w/IK3nQTwRJSVw+lET1I8Q+Ct9fsaxKa&#10;fRt21xi/fbcgeBxm5jfMYjWYVvTkfGNZQTpNQBCXVjdcKTgdi0kGwgdkja1lUnAnD6vly2iBubY3&#10;3lN/CJWIEPY5KqhD6HIpfVmTQT+1HXH0fqwzGKJ0ldQObxFuWjlLkjdpsOG4UGNHHzWVv4erUVDs&#10;3Hl92fZf2++dXRfzct9dPgelxq9p8g4i0BCe4Ud7oxVkWQr/Z+IR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uEO/&#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zZIGA74AAADc&#10;AAAADwAAAGRycy9kb3ducmV2LnhtbEWPMW/CMBSE90r9D9ZDYis2GVAUMBmionZAglIWtqf4EUeN&#10;n0PsEuDX15UqdTzd3Xe6VXlznbjSEFrPGuYzBYK49qblRsPxc/OSgwgR2WDnmTTcKUC5fn5aYWH8&#10;yB90PcRGJAiHAjXYGPtCylBbchhmvidO3tkPDmOSQyPNgGOCu05mSi2kw5bTgsWeKkv11+Hbacj2&#10;F77gG72Gc32yY7U9PrY7pfV0MldLEJFu8T/81343GvI8g98z6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IGA7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qqzBSbwAAADc&#10;AAAADwAAAGRycy9kb3ducmV2LnhtbEWPzWoCQRCE7wHfYWghtzhrAmFYHT2IgqKIUR+g2Wl3V3d6&#10;lp2OP2+fEYQci6r6ihpP775RV+piHdjCcJCBIi6Cq7m0cDwsPgyoKMgOm8Bk4UERppPe2xhzF278&#10;Q9e9lCpBOOZooRJpc61jUZHHOAgtcfJOofMoSXaldh3eEtw3+jPLvrXHmtNChS3NKiou+19vwW03&#10;iJeVOR8L2c5lzjs065217/1hNgIldJf/8Ku9dBaM+YLnmXQE9OQ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swUm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OWqWhr0AAADc&#10;AAAADwAAAGRycy9kb3ducmV2LnhtbEWPT2uDQBTE74V+h+UVequrpQSx2XjIH0jqqUZyfrivanTf&#10;iruN9ttnC4Ueh5n5DbPOFzOIG02us6wgiWIQxLXVHTcKqvPhJQXhPLLGwTIp+CEH+ebxYY2ZtjN/&#10;0q30jQgQdhkqaL0fMyld3ZJBF9mROHhfdjLog5waqSecA9wM8jWOV9Jgx2GhxZG2LdV9+W0UFFWR&#10;Drvr8jHvLgl38tTL0e+Ven5K4ncQnhb/H/5rH7WCNH2D3zPhCM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apaG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Q0G8T78AAADc&#10;AAAADwAAAGRycy9kb3ducmV2LnhtbEWPT2vCQBTE7wW/w/KEXkQ3FlpidPUglOZQWhL1/si+JqnZ&#10;tzG7zZ9v3y0UPA4z8xtmdxhNI3rqXG1ZwXoVgSAurK65VHA+vS5jEM4ja2wsk4KJHBz2s4cdJtoO&#10;nFGf+1IECLsEFVTet4mUrqjIoFvZljh4X7Yz6IPsSqk7HALcNPIpil6kwZrDQoUtHSsqrvmPUXC9&#10;vOULu/iw75xNmyzlz29z65V6nK+jLQhPo7+H/9upVhDHz/B3JhwBu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BvE+/&#10;AAAA3AAAAA8AAAAAAAAAAQAgAAAAIgAAAGRycy9kb3ducmV2LnhtbFBLAQIUABQAAAAIAIdO4kAz&#10;LwWeOwAAADkAAAAQAAAAAAAAAAEAIAAAAA4BAABkcnMvc2hhcGV4bWwueG1sUEsFBgAAAAAGAAYA&#10;WwEAALgDA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bB9pO78AAADc&#10;AAAADwAAAGRycy9kb3ducmV2LnhtbEWPQWvCQBSE7wX/w/KEXkrdmEoIqasHQdtCD1b9AY/sMxvM&#10;vo3ZbRL99d1CocdhZr5hluvRNqKnzteOFcxnCQji0umaKwWn4/Y5B+EDssbGMSm4kYf1avKwxEK7&#10;gb+oP4RKRAj7AhWYENpCSl8asuhnriWO3tl1FkOUXSV1h0OE20amSZJJizXHBYMtbQyVl8O3VXCn&#10;j8/r/pK/BSvr6+7JpIuXzCr1OJ0nryACjeE//Nd+1wryPIPfM/EI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faTu/&#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132;height:1999;width:2625;" fillcolor="#000000" filled="t" stroked="f" coordsize="2625,1515" o:gfxdata="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WmLDvQAA&#10;ANwAAAAPAAAAAAAAAAEAIAAAACIAAABkcnMvZG93bnJldi54bWxQSwECFAAUAAAACACHTuJAMy8F&#10;njsAAAA5AAAAEAAAAAAAAAABACAAAAAMAQAAZHJzL3NoYXBleG1sLnhtbFBLBQYAAAAABgAGAFsB&#10;AAC2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5" o:spid="_x0000_s1026" o:spt="100" style="position:absolute;left:7299;top:5168;height:120;width:706;" fillcolor="#000000" filled="t" stroked="f" coordsize="706,120" o:gfxdata="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7RwvQAA&#10;ANwAAAAPAAAAAAAAAAEAIAAAACIAAABkcnMvZG93bnJldi54bWxQSwECFAAUAAAACACHTuJAMy8F&#10;njsAAAA5AAAAEAAAAAAAAAABACAAAAAMAQAAZHJzL3NoYXBleG1sLnhtbFBLBQYAAAAABgAGAFsB&#10;AAC2AwAAAAA=&#10;" path="m690,67l615,67,615,52,585,52,585,0,705,60,690,67xm585,67l0,66,0,51,585,52,585,67xm615,67l585,67,585,52,615,52,615,67xm585,120l585,67,690,67,585,120xe">
                  <v:fill on="t" focussize="0,0"/>
                  <v:stroke on="f"/>
                  <v:imagedata o:title=""/>
                  <o:lock v:ext="edit" aspectratio="f"/>
                </v:shape>
                <v:shape id="任意多边形 106" o:spid="_x0000_s1026" o:spt="100" style="position:absolute;left:8003;top:4627;height:1210;width:2426;" fillcolor="#000000" filled="t" stroked="f" coordsize="2426,1210" o:gfxdata="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Td7QvQAA&#10;ANwAAAAPAAAAAAAAAAEAIAAAACIAAABkcnMvZG93bnJldi54bWxQSwECFAAUAAAACACHTuJAMy8F&#10;njsAAAA5AAAAEAAAAAAAAAABACAAAAAMAQAAZHJzL3NoYXBleG1sLnhtbFBLBQYAAAAABgAGAFsB&#10;AAC2Aw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ulT3vb0AAADc&#10;AAAADwAAAGRycy9kb3ducmV2LnhtbEVPTW+CQBC9N/E/bMakt7rQNo0iiweiTdNDG9F4nrAjIOws&#10;YbeI/fXdQxOPL+873UymEyMNrrGsIF5EIIhLqxuuFBwPu6clCOeRNXaWScGNHGyy2UOKibZX3tNY&#10;+EqEEHYJKqi97xMpXVmTQbewPXHgznYw6AMcKqkHvIZw08nnKHqTBhsODTX2lNdUtsWPUfD7+fr1&#10;Xdym9xNvT7uR2uLykudKPc7jaA3C0+Tv4n/3h1awXIX54Uw4Aj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VPe9vQAA&#10;ANwAAAAPAAAAAAAAAAEAIAAAACIAAABkcnMvZG93bnJldi54bWxQSwECFAAUAAAACACHTuJAMy8F&#10;njsAAAA5AAAAEAAAAAAAAAABACAAAAAMAQAAZHJzL3NoYXBleG1sLnhtbFBLBQYAAAAABgAGAFsB&#10;AAC2Aw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Fmx9Mb8AAADc&#10;AAAADwAAAGRycy9kb3ducmV2LnhtbEWPT2vCQBTE70K/w/IK3nQ3FvwTXT20hEp7kKaCeHtkn0kw&#10;+zZkV2O/vVsQPA4z8xtmtbnZRlyp87VjDclYgSAunKm51LD/zUZzED4gG2wck4Y/8rBZvwxWmBrX&#10;8w9d81CKCGGfooYqhDaV0hcVWfRj1xJH7+Q6iyHKrpSmwz7CbSMnSk2lxZrjQoUtvVdUnPOL1fDJ&#10;Sd9kx5namf33R+aPb1+n3UHr4WuiliAC3cIz/GhvjYb5IoH/M/EI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sfTG/&#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N8n21L8AAADc&#10;AAAADwAAAGRycy9kb3ducmV2LnhtbEWPzWsCMRTE70L/h/AKXoomeijrahRaECweih8Hj4/Nc3fd&#10;zcuapH70r2+EgsdhZn7DzBY324oL+VA71jAaKhDEhTM1lxr2u+UgAxEissHWMWm4U4DF/KU3w9y4&#10;K2/oso2lSBAOOWqoYuxyKUNRkcUwdB1x8o7OW4xJ+lIaj9cEt60cK/UuLdacFirs6LOiotn+WA1f&#10;h/M3r7PmQ62bE/5mHuXb5Kx1/3WkpiAi3eIz/N9eGQ3ZZAyP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J9tS/&#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uGaenL4AAADc&#10;AAAADwAAAGRycy9kb3ducmV2LnhtbEWPQWvCQBSE7wX/w/KE3uomFiRGVxFB7EGKVQ8eH9lnNph9&#10;G7Or0f76rlDwOMzMN8x0fre1uFHrK8cK0kECgrhwuuJSwWG/+shA+ICssXZMCh7kYT7rvU0x167j&#10;H7rtQikihH2OCkwITS6lLwxZ9APXEEfv5FqLIcq2lLrFLsJtLYdJMpIWK44LBhtaGirOu6tVsHmU&#10;68L48eg33eBimwW6dMdvpd77aTIBEegeXuH/9pdWkI0/4XkmHgE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aenL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rI2YWLsAAADc&#10;AAAADwAAAGRycy9kb3ducmV2LnhtbEWPQYvCMBSE7wv+h/AEb2uqqJhqFFwU3KPdRa+P5tkWm5du&#10;E7X++40geBxm5htmue5sLW7U+sqxhtEwAUGcO1NxoeH3Z/c5B+EDssHaMWl4kIf1qvexxNS4Ox/o&#10;loVCRAj7FDWUITSplD4vyaIfuoY4emfXWgxRtoU0Ld4j3NZynCQzabHiuFBiQ18l5ZfsajV0ynz/&#10;ZVOVFbOtDOaYq9Nho7Qe9EfJAkSgLrzDr/beaJirCTzPxCMg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I2YWLsAAADc&#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RcuS8r8AAADc&#10;AAAADwAAAGRycy9kb3ducmV2LnhtbEWPT0vDQBDF70K/wzIFb3YT8U8bu+1BVLxpa5H2Ns2OSTA7&#10;GzJjE7+9KwgeH++93+Mt12NozYl6aSI7yGcZGOIy+oYrB7u3x4s5GFFkj21kcvBNAuvV5GyJhY8D&#10;b+i01cokCEuBDmrVrrBWypoCyix2xMn7iH1ATbKvrO9xSPDQ2sssu7EBG04LNXZ0X1P5uf0KDl7f&#10;XyR/OjyIanUch123v7qV6Nz5NM/uwCiN+h/+az97B/PFNfyeSUf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LkvK/&#10;AAAA3AAAAA8AAAAAAAAAAQAgAAAAIgAAAGRycy9kb3ducmV2LnhtbFBLAQIUABQAAAAIAIdO4kAz&#10;LwWeOwAAADkAAAAQAAAAAAAAAAEAIAAAAA4BAABkcnMvc2hhcGV4bWwueG1sUEsFBgAAAAAGAAYA&#10;WwEAALg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79CopL4AAADc&#10;AAAADwAAAGRycy9kb3ducmV2LnhtbEWPT2sCMRTE74LfITyhN03sYdGtUUQUCoXSdT30+Nw8d4Ob&#10;l3WT+ufbm0Khx2FmfsMsVnfXiiv1wXrWMJ0oEMSVN5ZrDYdyN56BCBHZYOuZNDwowGo5HCwwN/7G&#10;BV33sRYJwiFHDU2MXS5lqBpyGCa+I07eyfcOY5J9LU2PtwR3rXxVKpMOLaeFBjvaNFSd9z9Ow/qb&#10;i629fB6/ilNhy3Ku+CM7a/0ymqo3EJHu8T/81343GmbzD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9Cop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873;top:-50;height:1960;width:2486;" filled="f" stroked="f" coordsize="21600,21600" o:gfxdata="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cDT+/&#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Calibri"/>
                            <w:spacing w:val="-1"/>
                            <w:w w:val="95"/>
                            <w:sz w:val="21"/>
                            <w:lang w:eastAsia="zh-CN"/>
                          </w:rPr>
                        </w:pPr>
                        <w:r>
                          <w:rPr>
                            <w:rFonts w:ascii="Calibri" w:eastAsia="Calibri"/>
                            <w:spacing w:val="-1"/>
                            <w:w w:val="95"/>
                            <w:sz w:val="21"/>
                          </w:rPr>
                          <w:t>1</w:t>
                        </w:r>
                        <w:r>
                          <w:rPr>
                            <w:rFonts w:hint="eastAsia" w:ascii="Calibri"/>
                            <w:spacing w:val="-1"/>
                            <w:w w:val="95"/>
                            <w:sz w:val="21"/>
                            <w:lang w:eastAsia="zh-CN"/>
                          </w:rPr>
                          <w:t>、申请书</w:t>
                        </w:r>
                      </w:p>
                      <w:p>
                        <w:pPr>
                          <w:spacing w:before="43"/>
                          <w:ind w:left="0" w:right="0" w:firstLine="0"/>
                          <w:jc w:val="left"/>
                          <w:rPr>
                            <w:rFonts w:hint="eastAsia" w:ascii="宋体" w:eastAsia="宋体"/>
                            <w:sz w:val="21"/>
                            <w:lang w:eastAsia="zh-CN"/>
                          </w:rPr>
                        </w:pPr>
                        <w:r>
                          <w:rPr>
                            <w:rFonts w:hint="eastAsia" w:ascii="Calibri"/>
                            <w:spacing w:val="-1"/>
                            <w:w w:val="95"/>
                            <w:sz w:val="21"/>
                            <w:lang w:val="en-US" w:eastAsia="zh-CN"/>
                          </w:rPr>
                          <w:t>2、</w:t>
                        </w:r>
                        <w:r>
                          <w:rPr>
                            <w:rFonts w:hint="eastAsia" w:ascii="Calibri"/>
                            <w:spacing w:val="-1"/>
                            <w:w w:val="95"/>
                            <w:sz w:val="21"/>
                            <w:lang w:eastAsia="zh-CN"/>
                          </w:rPr>
                          <w:t>户主身份证</w:t>
                        </w:r>
                      </w:p>
                      <w:p>
                        <w:pPr>
                          <w:spacing w:before="43"/>
                          <w:ind w:left="0" w:right="0" w:firstLine="0"/>
                          <w:jc w:val="left"/>
                          <w:rPr>
                            <w:rFonts w:hint="eastAsia" w:ascii="宋体" w:eastAsia="宋体"/>
                            <w:sz w:val="21"/>
                            <w:lang w:eastAsia="zh-CN"/>
                          </w:rPr>
                        </w:pPr>
                        <w:r>
                          <w:rPr>
                            <w:rFonts w:hint="eastAsia" w:ascii="宋体"/>
                            <w:w w:val="95"/>
                            <w:sz w:val="21"/>
                            <w:lang w:val="en-US" w:eastAsia="zh-CN"/>
                          </w:rPr>
                          <w:t>3</w:t>
                        </w:r>
                        <w:r>
                          <w:rPr>
                            <w:rFonts w:hint="eastAsia" w:ascii="宋体" w:eastAsia="宋体"/>
                            <w:w w:val="95"/>
                            <w:sz w:val="21"/>
                          </w:rPr>
                          <w:t>、</w:t>
                        </w:r>
                        <w:r>
                          <w:rPr>
                            <w:rFonts w:hint="eastAsia" w:ascii="宋体"/>
                            <w:w w:val="95"/>
                            <w:sz w:val="21"/>
                            <w:lang w:eastAsia="zh-CN"/>
                          </w:rPr>
                          <w:t>户口本（含所有家庭成员）</w:t>
                        </w:r>
                      </w:p>
                      <w:p>
                        <w:pPr>
                          <w:spacing w:before="48" w:line="252" w:lineRule="exact"/>
                          <w:ind w:left="0" w:right="0" w:firstLine="0"/>
                          <w:jc w:val="left"/>
                          <w:rPr>
                            <w:rFonts w:hint="eastAsia" w:ascii="Calibri"/>
                            <w:sz w:val="21"/>
                            <w:lang w:val="en-US" w:eastAsia="zh-CN"/>
                          </w:rPr>
                        </w:pPr>
                        <w:r>
                          <w:rPr>
                            <w:rFonts w:hint="eastAsia" w:ascii="Calibri"/>
                            <w:sz w:val="21"/>
                            <w:lang w:val="en-US" w:eastAsia="zh-CN"/>
                          </w:rPr>
                          <w:t>4、村委出具证明</w:t>
                        </w:r>
                      </w:p>
                      <w:p>
                        <w:pPr>
                          <w:spacing w:before="48" w:line="252" w:lineRule="exact"/>
                          <w:ind w:left="0" w:right="0" w:firstLine="0"/>
                          <w:jc w:val="left"/>
                          <w:rPr>
                            <w:rFonts w:hint="eastAsia" w:ascii="Calibri"/>
                            <w:sz w:val="21"/>
                            <w:lang w:val="en-US" w:eastAsia="zh-CN"/>
                          </w:rPr>
                        </w:pPr>
                        <w:r>
                          <w:rPr>
                            <w:rFonts w:hint="eastAsia" w:ascii="Calibri"/>
                            <w:sz w:val="21"/>
                            <w:lang w:val="en-US" w:eastAsia="zh-CN"/>
                          </w:rPr>
                          <w:t>5、占地位置图片</w:t>
                        </w:r>
                      </w:p>
                    </w:txbxContent>
                  </v:textbox>
                </v:shape>
                <v:shape id="文本框 115" o:spid="_x0000_s1026" o:spt="202" type="#_x0000_t202" style="position:absolute;left:1500;top:2234;height:1457;width:2085;" filled="f" stroked="f" coordsize="21600,21600" o:gfxdata="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QOZT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nk881r4AAADc&#10;AAAADwAAAGRycy9kb3ducmV2LnhtbEWPT2sCMRTE7wW/Q3gFbzXRg7irUUqxIAjSdT14fN08d4Ob&#10;l+0m/vv2plDocZiZ3zCL1d214kp9sJ41jEcKBHHljeVaw6H8fJuBCBHZYOuZNDwowGo5eFlgbvyN&#10;C7ruYy0ShEOOGpoYu1zKUDXkMIx8R5y8k+8dxiT7WpoebwnuWjlRaiodWk4LDXb00VB13l+chvcj&#10;F2v7s/v+Kk6FLctM8XZ61nr4OlZzEJHu8T/8194YDbMsg98z6Qj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881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kZ4PUboAAADc&#10;AAAADwAAAGRycy9kb3ducmV2LnhtbEVPy4rCMBTdC/MP4Qqz00QXMnaMIjKCIAxT62KW1+baBpub&#10;2sTX35uF4PJw3rPF3TXiSl2wnjWMhgoEcemN5UrDvlgPvkCEiGyw8UwaHhRgMf/ozTAz/sY5XXex&#10;EimEQ4Ya6hjbTMpQ1uQwDH1LnLij7xzGBLtKmg5vKdw1cqzURDq0nBpqbGlVU3naXZyG5T/nP/b8&#10;e/jLj7ktiqni7eSk9Wd/pL5BRLrHt/jl3hgNU5XmpzPpCMj5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ng9R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747;height:833;width:2749;" filled="f" stroked="f" coordsize="21600,21600" o:gfxdata="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qy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19" o:spid="_x0000_s1026" o:spt="202" type="#_x0000_t202" style="position:absolute;left:8164;top:4766;height:833;width:2118;" filled="f" stroked="f" coordsize="21600,21600" o:gfxdata="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ADS9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v:textbox>
                </v:shape>
                <v:shape id="文本框 120" o:spid="_x0000_s1026" o:spt="202" type="#_x0000_t202" style="position:absolute;left:3328;top:6765;height:1145;width:4849;" filled="f" stroked="f" coordsize="21600,21600" o:gfxdata="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yRJ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rPr>
                        </w:pPr>
                        <w:r>
                          <w:rPr>
                            <w:rFonts w:hint="eastAsia" w:ascii="宋体" w:eastAsia="宋体"/>
                            <w:w w:val="95"/>
                            <w:sz w:val="21"/>
                          </w:rPr>
                          <w:t xml:space="preserve">依法作出准予行政许可或不予行政许可的书面决定； </w:t>
                        </w:r>
                        <w:r>
                          <w:rPr>
                            <w:rFonts w:hint="eastAsia" w:ascii="宋体" w:eastAsia="宋体"/>
                            <w:spacing w:val="-1"/>
                            <w:w w:val="95"/>
                            <w:sz w:val="21"/>
                          </w:rPr>
                          <w:t xml:space="preserve">不予许可应当说明理由，并告知申请人享有依法申请 </w:t>
                        </w:r>
                        <w:r>
                          <w:rPr>
                            <w:rFonts w:hint="eastAsia" w:ascii="宋体" w:eastAsia="宋体"/>
                            <w:spacing w:val="-1"/>
                            <w:sz w:val="21"/>
                          </w:rPr>
                          <w:t>行政复议或者提起行政诉讼的权利。</w:t>
                        </w:r>
                      </w:p>
                    </w:txbxContent>
                  </v:textbox>
                </v:shape>
                <v:shape id="文本框 121" o:spid="_x0000_s1026" o:spt="202" type="#_x0000_t202" style="position:absolute;left:4423;top:9163;height:521;width:2749;" filled="f" stroked="f" coordsize="21600,21600" o:gfxdata="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qUJU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v:textbox>
                </v:shape>
                <w10:wrap type="topAndBottom"/>
              </v:group>
            </w:pict>
          </mc:Fallback>
        </mc:AlternateContent>
      </w:r>
      <w:r>
        <w:rPr>
          <w:rFonts w:hint="eastAsia"/>
          <w:b/>
          <w:sz w:val="28"/>
          <w:szCs w:val="28"/>
          <w:lang w:eastAsia="zh-CN"/>
        </w:rPr>
        <w:t>权力事项</w:t>
      </w:r>
      <w:r>
        <w:rPr>
          <w:rFonts w:hint="eastAsia"/>
          <w:b/>
          <w:sz w:val="28"/>
          <w:szCs w:val="28"/>
          <w:lang w:val="en-US" w:eastAsia="zh-CN"/>
        </w:rPr>
        <w:t>64：</w:t>
      </w:r>
      <w:r>
        <w:rPr>
          <w:rFonts w:hint="eastAsia"/>
          <w:b/>
          <w:sz w:val="28"/>
          <w:szCs w:val="28"/>
        </w:rPr>
        <w:t>村民在村庄、集镇规划区内，需使用耕地修建住宅申请的</w:t>
      </w:r>
      <w:r>
        <w:rPr>
          <w:rFonts w:hint="eastAsia"/>
          <w:b/>
          <w:sz w:val="28"/>
          <w:szCs w:val="28"/>
          <w:lang w:eastAsia="zh-CN"/>
        </w:rPr>
        <w:t>流程图</w:t>
      </w:r>
    </w:p>
    <w:p>
      <w:pPr>
        <w:pStyle w:val="5"/>
        <w:spacing w:before="11"/>
        <w:rPr>
          <w:b/>
          <w:sz w:val="11"/>
        </w:rPr>
      </w:pPr>
    </w:p>
    <w:p>
      <w:pPr>
        <w:pStyle w:val="5"/>
        <w:spacing w:before="6"/>
        <w:rPr>
          <w:b/>
          <w:sz w:val="12"/>
        </w:rPr>
      </w:pPr>
    </w:p>
    <w:p>
      <w:pPr>
        <w:pStyle w:val="5"/>
        <w:spacing w:before="70"/>
        <w:ind w:left="346"/>
      </w:pPr>
    </w:p>
    <w:p>
      <w:pPr>
        <w:spacing w:before="72"/>
        <w:ind w:left="506" w:right="0" w:firstLine="0"/>
        <w:jc w:val="left"/>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rPr>
        <w:t>办理机构：</w:t>
      </w:r>
      <w:r>
        <w:rPr>
          <w:rFonts w:hint="eastAsia" w:ascii="仿宋" w:hAnsi="仿宋" w:eastAsia="仿宋" w:cs="仿宋"/>
          <w:b w:val="0"/>
          <w:bCs w:val="0"/>
          <w:sz w:val="28"/>
          <w:szCs w:val="28"/>
          <w:lang w:val="en-US" w:eastAsia="zh-CN"/>
        </w:rPr>
        <w:t>九龙街道社区发展服务中心、九龙街道公共安全办公室、九龙街道公共管理办公室</w:t>
      </w:r>
    </w:p>
    <w:p>
      <w:pPr>
        <w:spacing w:before="36"/>
        <w:ind w:right="0" w:firstLine="560" w:firstLineChars="200"/>
        <w:jc w:val="left"/>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 xml:space="preserve">服务电话： </w:t>
      </w:r>
      <w:r>
        <w:rPr>
          <w:rFonts w:hint="eastAsia" w:ascii="仿宋" w:hAnsi="仿宋" w:eastAsia="仿宋" w:cs="仿宋"/>
          <w:b w:val="0"/>
          <w:bCs w:val="0"/>
          <w:i w:val="0"/>
          <w:caps w:val="0"/>
          <w:color w:val="666666"/>
          <w:spacing w:val="0"/>
          <w:sz w:val="28"/>
          <w:szCs w:val="28"/>
          <w:shd w:val="clear" w:fill="FFFFFF"/>
        </w:rPr>
        <w:t>0851-</w:t>
      </w:r>
      <w:r>
        <w:rPr>
          <w:rFonts w:hint="eastAsia" w:ascii="仿宋" w:hAnsi="仿宋" w:eastAsia="仿宋" w:cs="仿宋"/>
          <w:b w:val="0"/>
          <w:bCs w:val="0"/>
          <w:i w:val="0"/>
          <w:caps w:val="0"/>
          <w:color w:val="666666"/>
          <w:spacing w:val="0"/>
          <w:sz w:val="28"/>
          <w:szCs w:val="28"/>
          <w:shd w:val="clear" w:fill="FFFFFF"/>
          <w:lang w:eastAsia="zh-CN"/>
        </w:rPr>
        <w:t>23164399</w:t>
      </w:r>
      <w:r>
        <w:rPr>
          <w:rFonts w:hint="eastAsia" w:ascii="仿宋" w:hAnsi="仿宋" w:eastAsia="仿宋" w:cs="仿宋"/>
          <w:b w:val="0"/>
          <w:bCs w:val="0"/>
          <w:sz w:val="28"/>
          <w:szCs w:val="28"/>
          <w:lang w:val="en-US" w:eastAsia="zh-CN"/>
        </w:rPr>
        <w:t xml:space="preserve">     监督电话：0851-23310399</w:t>
      </w:r>
    </w:p>
    <w:p>
      <w:pPr>
        <w:spacing w:after="0" w:line="266" w:lineRule="auto"/>
      </w:pPr>
    </w:p>
    <w:p>
      <w:pPr>
        <w:pStyle w:val="2"/>
        <w:numPr>
          <w:ilvl w:val="0"/>
          <w:numId w:val="0"/>
        </w:numPr>
        <w:tabs>
          <w:tab w:val="left" w:pos="2933"/>
          <w:tab w:val="left" w:pos="2934"/>
        </w:tabs>
        <w:spacing w:before="254" w:after="0" w:line="240" w:lineRule="auto"/>
        <w:ind w:right="0" w:rightChars="0"/>
        <w:jc w:val="both"/>
        <w:rPr>
          <w:rFonts w:hint="eastAsia"/>
          <w:sz w:val="28"/>
          <w:szCs w:val="28"/>
          <w:lang w:eastAsia="zh-CN"/>
        </w:rPr>
      </w:pPr>
    </w:p>
    <w:p>
      <w:pPr>
        <w:pStyle w:val="2"/>
        <w:numPr>
          <w:ilvl w:val="0"/>
          <w:numId w:val="0"/>
        </w:numPr>
        <w:tabs>
          <w:tab w:val="left" w:pos="2933"/>
          <w:tab w:val="left" w:pos="2934"/>
        </w:tabs>
        <w:spacing w:before="254" w:after="0" w:line="240" w:lineRule="auto"/>
        <w:ind w:right="0" w:rightChars="0"/>
        <w:jc w:val="both"/>
        <w:rPr>
          <w:sz w:val="28"/>
          <w:szCs w:val="28"/>
        </w:rPr>
      </w:pPr>
      <w:r>
        <w:rPr>
          <w:rFonts w:hint="eastAsia"/>
          <w:sz w:val="28"/>
          <w:szCs w:val="28"/>
          <w:lang w:eastAsia="zh-CN"/>
        </w:rPr>
        <w:t>权力事项</w:t>
      </w:r>
      <w:r>
        <w:rPr>
          <w:rFonts w:hint="eastAsia"/>
          <w:sz w:val="28"/>
          <w:szCs w:val="28"/>
          <w:lang w:val="en-US" w:eastAsia="zh-CN"/>
        </w:rPr>
        <w:t>65</w:t>
      </w:r>
      <w:r>
        <w:rPr>
          <w:rFonts w:hint="eastAsia"/>
          <w:sz w:val="28"/>
          <w:szCs w:val="28"/>
          <w:lang w:eastAsia="zh-CN"/>
        </w:rPr>
        <w:t>：村民在村庄、集镇规划区内，使用原有宅基地、村内空闲地和其他土地修建住宅申请的批准</w:t>
      </w:r>
      <w:r>
        <w:rPr>
          <w:sz w:val="28"/>
          <w:szCs w:val="28"/>
        </w:rPr>
        <w:t>流程图</w:t>
      </w:r>
    </w:p>
    <w:p>
      <w:pPr>
        <w:pStyle w:val="5"/>
        <w:spacing w:before="2"/>
        <w:rPr>
          <w:rFonts w:ascii="宋体"/>
          <w:b/>
          <w:sz w:val="12"/>
        </w:rPr>
      </w:pPr>
      <w:r>
        <w:rPr>
          <w:sz w:val="32"/>
        </w:rPr>
        <mc:AlternateContent>
          <mc:Choice Requires="wps">
            <w:drawing>
              <wp:anchor distT="0" distB="0" distL="114300" distR="114300" simplePos="0" relativeHeight="251788288" behindDoc="0" locked="0" layoutInCell="1" allowOverlap="1">
                <wp:simplePos x="0" y="0"/>
                <wp:positionH relativeFrom="column">
                  <wp:posOffset>49530</wp:posOffset>
                </wp:positionH>
                <wp:positionV relativeFrom="paragraph">
                  <wp:posOffset>4226560</wp:posOffset>
                </wp:positionV>
                <wp:extent cx="5891530" cy="474345"/>
                <wp:effectExtent l="0" t="0" r="13970" b="1905"/>
                <wp:wrapNone/>
                <wp:docPr id="947" name="文本框 947"/>
                <wp:cNvGraphicFramePr/>
                <a:graphic xmlns:a="http://schemas.openxmlformats.org/drawingml/2006/main">
                  <a:graphicData uri="http://schemas.microsoft.com/office/word/2010/wordprocessingShape">
                    <wps:wsp>
                      <wps:cNvSpPr txBox="1"/>
                      <wps:spPr>
                        <a:xfrm>
                          <a:off x="2404110" y="6750685"/>
                          <a:ext cx="5891530" cy="4743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150" w:firstLineChars="15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经规委会审核符合要求的，由镇</w:t>
                            </w:r>
                            <w:r>
                              <w:rPr>
                                <w:rFonts w:hint="eastAsia" w:asciiTheme="minorEastAsia" w:hAnsiTheme="minorEastAsia" w:eastAsiaTheme="minorEastAsia" w:cstheme="minorEastAsia"/>
                                <w:sz w:val="21"/>
                                <w:szCs w:val="21"/>
                                <w:lang w:val="en-US" w:eastAsia="zh-CN"/>
                              </w:rPr>
                              <w:t>农业服务中心</w:t>
                            </w:r>
                            <w:r>
                              <w:rPr>
                                <w:rFonts w:hint="eastAsia" w:asciiTheme="minorEastAsia" w:hAnsiTheme="minorEastAsia" w:eastAsiaTheme="minorEastAsia" w:cstheme="minorEastAsia"/>
                                <w:sz w:val="21"/>
                                <w:szCs w:val="21"/>
                              </w:rPr>
                              <w:t>按规定报送县人民政府政务服务中心</w:t>
                            </w:r>
                            <w:r>
                              <w:rPr>
                                <w:rFonts w:hint="eastAsia" w:asciiTheme="minorEastAsia" w:hAnsiTheme="minorEastAsia" w:eastAsiaTheme="minorEastAsia" w:cstheme="minorEastAsia"/>
                                <w:sz w:val="21"/>
                                <w:szCs w:val="21"/>
                                <w:lang w:val="en-US" w:eastAsia="zh-CN"/>
                              </w:rPr>
                              <w:t>农业综合</w:t>
                            </w:r>
                            <w:r>
                              <w:rPr>
                                <w:rFonts w:hint="eastAsia" w:asciiTheme="minorEastAsia" w:hAnsiTheme="minorEastAsia" w:eastAsiaTheme="minorEastAsia" w:cstheme="minorEastAsia"/>
                                <w:sz w:val="21"/>
                                <w:szCs w:val="21"/>
                              </w:rPr>
                              <w:t>窗口。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pt;margin-top:332.8pt;height:37.35pt;width:463.9pt;z-index:251788288;mso-width-relative:page;mso-height-relative:page;" fillcolor="#FFFFFF [3201]" filled="t" stroked="f" coordsize="21600,21600" o:gfxdata="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Vh&#10;JJDUAAAACQEAAA8AAAAAAAAAAQAgAAAAIgAAAGRycy9kb3ducmV2LnhtbFBLAQIUABQAAAAIAIdO&#10;4kCNhXcLYAIAAJ8EAAAOAAAAAAAAAAEAIAAAACMBAABkcnMvZTJvRG9jLnhtbFBLBQYAAAAABgAG&#10;AFkBAAD1BQAAAAA=&#10;">
                <v:fill on="t" focussize="0,0"/>
                <v:stroke on="f" weight="0.5pt"/>
                <v:imagedata o:title=""/>
                <o:lock v:ext="edit" aspectratio="f"/>
                <v:textbox>
                  <w:txbxContent>
                    <w:p>
                      <w:pPr>
                        <w:ind w:firstLine="3150" w:firstLineChars="15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经规委会审核符合要求的，由镇</w:t>
                      </w:r>
                      <w:r>
                        <w:rPr>
                          <w:rFonts w:hint="eastAsia" w:asciiTheme="minorEastAsia" w:hAnsiTheme="minorEastAsia" w:eastAsiaTheme="minorEastAsia" w:cstheme="minorEastAsia"/>
                          <w:sz w:val="21"/>
                          <w:szCs w:val="21"/>
                          <w:lang w:val="en-US" w:eastAsia="zh-CN"/>
                        </w:rPr>
                        <w:t>农业服务中心</w:t>
                      </w:r>
                      <w:r>
                        <w:rPr>
                          <w:rFonts w:hint="eastAsia" w:asciiTheme="minorEastAsia" w:hAnsiTheme="minorEastAsia" w:eastAsiaTheme="minorEastAsia" w:cstheme="minorEastAsia"/>
                          <w:sz w:val="21"/>
                          <w:szCs w:val="21"/>
                        </w:rPr>
                        <w:t>按规定报送县人民政府政务服务中心</w:t>
                      </w:r>
                      <w:r>
                        <w:rPr>
                          <w:rFonts w:hint="eastAsia" w:asciiTheme="minorEastAsia" w:hAnsiTheme="minorEastAsia" w:eastAsiaTheme="minorEastAsia" w:cstheme="minorEastAsia"/>
                          <w:sz w:val="21"/>
                          <w:szCs w:val="21"/>
                          <w:lang w:val="en-US" w:eastAsia="zh-CN"/>
                        </w:rPr>
                        <w:t>农业综合</w:t>
                      </w:r>
                      <w:r>
                        <w:rPr>
                          <w:rFonts w:hint="eastAsia" w:asciiTheme="minorEastAsia" w:hAnsiTheme="minorEastAsia" w:eastAsiaTheme="minorEastAsia" w:cstheme="minorEastAsia"/>
                          <w:sz w:val="21"/>
                          <w:szCs w:val="21"/>
                        </w:rPr>
                        <w:t>窗口。</w:t>
                      </w:r>
                    </w:p>
                  </w:txbxContent>
                </v:textbox>
              </v:shape>
            </w:pict>
          </mc:Fallback>
        </mc:AlternateContent>
      </w:r>
      <w:r>
        <w:rPr>
          <w:sz w:val="32"/>
        </w:rPr>
        <mc:AlternateContent>
          <mc:Choice Requires="wps">
            <w:drawing>
              <wp:anchor distT="0" distB="0" distL="114300" distR="114300" simplePos="0" relativeHeight="251791360" behindDoc="0" locked="0" layoutInCell="1" allowOverlap="1">
                <wp:simplePos x="0" y="0"/>
                <wp:positionH relativeFrom="column">
                  <wp:posOffset>74930</wp:posOffset>
                </wp:positionH>
                <wp:positionV relativeFrom="paragraph">
                  <wp:posOffset>6263640</wp:posOffset>
                </wp:positionV>
                <wp:extent cx="5837555" cy="474980"/>
                <wp:effectExtent l="0" t="0" r="10795" b="1270"/>
                <wp:wrapNone/>
                <wp:docPr id="943" name="文本框 943"/>
                <wp:cNvGraphicFramePr/>
                <a:graphic xmlns:a="http://schemas.openxmlformats.org/drawingml/2006/main">
                  <a:graphicData uri="http://schemas.microsoft.com/office/word/2010/wordprocessingShape">
                    <wps:wsp>
                      <wps:cNvSpPr txBox="1"/>
                      <wps:spPr>
                        <a:xfrm>
                          <a:off x="3166110" y="8354695"/>
                          <a:ext cx="5837555" cy="474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核发批准书</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县级</w:t>
                            </w:r>
                            <w:r>
                              <w:rPr>
                                <w:rFonts w:hint="eastAsia" w:asciiTheme="minorEastAsia" w:hAnsiTheme="minorEastAsia" w:eastAsiaTheme="minorEastAsia" w:cstheme="minorEastAsia"/>
                                <w:sz w:val="21"/>
                                <w:szCs w:val="21"/>
                                <w:lang w:val="en-US" w:eastAsia="zh-CN"/>
                              </w:rPr>
                              <w:t>农业农村局</w:t>
                            </w:r>
                            <w:r>
                              <w:rPr>
                                <w:rFonts w:hint="eastAsia" w:asciiTheme="minorEastAsia" w:hAnsiTheme="minorEastAsia" w:eastAsiaTheme="minorEastAsia" w:cstheme="minorEastAsia"/>
                                <w:sz w:val="21"/>
                                <w:szCs w:val="21"/>
                              </w:rPr>
                              <w:t>应按照批准文件，在5个工作日内核发《贵州省农村宅基地用地批准书》。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pt;margin-top:493.2pt;height:37.4pt;width:459.65pt;z-index:251791360;mso-width-relative:page;mso-height-relative:page;" fillcolor="#FFFFFF [3201]" filled="t" stroked="f" coordsize="21600,21600" o:gfxdata="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pvypzVAAAACwEAAA8AAAAAAAAAAQAgAAAAIgAAAGRycy9kb3ducmV2LnhtbFBLAQIUABQAAAAI&#10;AIdO4kAvQ7lDYgIAAJ8EAAAOAAAAAAAAAAEAIAAAACQBAABkcnMvZTJvRG9jLnhtbFBLBQYAAAAA&#10;BgAGAFkBAAD4BQAAAAA=&#10;">
                <v:fill on="t" focussize="0,0"/>
                <v:stroke on="f" weight="0.5pt"/>
                <v:imagedata o:title=""/>
                <o:lock v:ext="edit" aspectratio="f"/>
                <v:textbo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核发批准书</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县级</w:t>
                      </w:r>
                      <w:r>
                        <w:rPr>
                          <w:rFonts w:hint="eastAsia" w:asciiTheme="minorEastAsia" w:hAnsiTheme="minorEastAsia" w:eastAsiaTheme="minorEastAsia" w:cstheme="minorEastAsia"/>
                          <w:sz w:val="21"/>
                          <w:szCs w:val="21"/>
                          <w:lang w:val="en-US" w:eastAsia="zh-CN"/>
                        </w:rPr>
                        <w:t>农业农村局</w:t>
                      </w:r>
                      <w:r>
                        <w:rPr>
                          <w:rFonts w:hint="eastAsia" w:asciiTheme="minorEastAsia" w:hAnsiTheme="minorEastAsia" w:eastAsiaTheme="minorEastAsia" w:cstheme="minorEastAsia"/>
                          <w:sz w:val="21"/>
                          <w:szCs w:val="21"/>
                        </w:rPr>
                        <w:t>应按照批准文件，在5个工作日内核发《贵州省农村宅基地用地批准书》。</w:t>
                      </w:r>
                    </w:p>
                  </w:txbxContent>
                </v:textbox>
              </v:shape>
            </w:pict>
          </mc:Fallback>
        </mc:AlternateContent>
      </w:r>
      <w:r>
        <w:rPr>
          <w:sz w:val="32"/>
        </w:rPr>
        <mc:AlternateContent>
          <mc:Choice Requires="wps">
            <w:drawing>
              <wp:anchor distT="0" distB="0" distL="114300" distR="114300" simplePos="0" relativeHeight="251787264" behindDoc="0" locked="0" layoutInCell="1" allowOverlap="1">
                <wp:simplePos x="0" y="0"/>
                <wp:positionH relativeFrom="column">
                  <wp:posOffset>4164965</wp:posOffset>
                </wp:positionH>
                <wp:positionV relativeFrom="paragraph">
                  <wp:posOffset>2273300</wp:posOffset>
                </wp:positionV>
                <wp:extent cx="1961515" cy="793750"/>
                <wp:effectExtent l="0" t="0" r="635" b="6350"/>
                <wp:wrapNone/>
                <wp:docPr id="973" name="文本框 973"/>
                <wp:cNvGraphicFramePr/>
                <a:graphic xmlns:a="http://schemas.openxmlformats.org/drawingml/2006/main">
                  <a:graphicData uri="http://schemas.microsoft.com/office/word/2010/wordprocessingShape">
                    <wps:wsp>
                      <wps:cNvSpPr txBox="1"/>
                      <wps:spPr>
                        <a:xfrm>
                          <a:off x="5213985" y="4116070"/>
                          <a:ext cx="1961515" cy="793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95pt;margin-top:179pt;height:62.5pt;width:154.45pt;z-index:251787264;mso-width-relative:page;mso-height-relative:page;" fillcolor="#FFFFFF [3201]" filled="t" stroked="f" coordsize="21600,21600" o:gfxdata="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7&#10;m7lO1wAAAAsBAAAPAAAAAAAAAAEAIAAAACIAAABkcnMvZG93bnJldi54bWxQSwECFAAUAAAACACH&#10;TuJA/kwE+l4CAACfBAAADgAAAAAAAAABACAAAAAmAQAAZHJzL2Uyb0RvYy54bWxQSwUGAAAAAAYA&#10;BgBZAQAA9gU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v:textbox>
              </v:shape>
            </w:pict>
          </mc:Fallback>
        </mc:AlternateContent>
      </w:r>
      <w:r>
        <w:rPr>
          <w:sz w:val="32"/>
        </w:rPr>
        <mc:AlternateContent>
          <mc:Choice Requires="wps">
            <w:drawing>
              <wp:anchor distT="0" distB="0" distL="114300" distR="114300" simplePos="0" relativeHeight="251786240" behindDoc="0" locked="0" layoutInCell="1" allowOverlap="1">
                <wp:simplePos x="0" y="0"/>
                <wp:positionH relativeFrom="column">
                  <wp:posOffset>3960495</wp:posOffset>
                </wp:positionH>
                <wp:positionV relativeFrom="paragraph">
                  <wp:posOffset>238760</wp:posOffset>
                </wp:positionV>
                <wp:extent cx="2227580" cy="1847215"/>
                <wp:effectExtent l="0" t="0" r="1270" b="635"/>
                <wp:wrapNone/>
                <wp:docPr id="974" name="文本框 974"/>
                <wp:cNvGraphicFramePr/>
                <a:graphic xmlns:a="http://schemas.openxmlformats.org/drawingml/2006/main">
                  <a:graphicData uri="http://schemas.microsoft.com/office/word/2010/wordprocessingShape">
                    <wps:wsp>
                      <wps:cNvSpPr txBox="1"/>
                      <wps:spPr>
                        <a:xfrm>
                          <a:off x="5061585" y="1957705"/>
                          <a:ext cx="2227580" cy="18472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《贵州省农村宅基地申请表》、《</w:t>
                            </w:r>
                            <w:r>
                              <w:rPr>
                                <w:rFonts w:hint="eastAsia" w:asciiTheme="minorEastAsia" w:hAnsiTheme="minorEastAsia" w:eastAsiaTheme="minorEastAsia" w:cstheme="minorEastAsia"/>
                                <w:sz w:val="21"/>
                                <w:szCs w:val="21"/>
                                <w:lang w:eastAsia="zh-CN"/>
                              </w:rPr>
                              <w:t>九龙街道</w:t>
                            </w:r>
                            <w:r>
                              <w:rPr>
                                <w:rFonts w:hint="eastAsia" w:asciiTheme="minorEastAsia" w:hAnsiTheme="minorEastAsia" w:eastAsiaTheme="minorEastAsia" w:cstheme="minorEastAsia"/>
                                <w:sz w:val="21"/>
                                <w:szCs w:val="21"/>
                              </w:rPr>
                              <w:t>私人建房审批会签表 》</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家庭户口簿复印件和户主及申请人身份证复印件(出示原件)</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婚姻状况材料</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对另行选址建房申请使用宅基地的，需提供与村集体经济组织或村民委员会签订的退出现有宅基地协议</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rPr>
                              <w:t>在已编制村规划及集镇规划区内建房的，还应提交《贵州省乡村建设规划许可证申请表》。</w:t>
                            </w:r>
                          </w:p>
                          <w:p>
                            <w:pPr>
                              <w:keepNext w:val="0"/>
                              <w:keepLines w:val="0"/>
                              <w:pageBreakBefore w:val="0"/>
                              <w:widowControl w:val="0"/>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1.85pt;margin-top:18.8pt;height:145.45pt;width:175.4pt;z-index:251786240;mso-width-relative:page;mso-height-relative:page;" fillcolor="#FFFFFF [3201]" filled="t" stroked="f" coordsize="21600,21600" o:gfxdata="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N2WPc7XAAAACgEAAA8AAAAAAAAAAQAgAAAAIgAAAGRycy9kb3ducmV2LnhtbFBLAQIUABQAAAAI&#10;AIdO4kDTOXYqYAIAAKAEAAAOAAAAAAAAAAEAIAAAACYBAABkcnMvZTJvRG9jLnhtbFBLBQYAAAAA&#10;BgAGAFkBAAD4BQAAAAA=&#10;">
                <v:fill on="t" focussize="0,0"/>
                <v:stroke on="f" weight="0.5pt"/>
                <v:imagedata o:title=""/>
                <o:lock v:ext="edit" aspectratio="f"/>
                <v:textbox>
                  <w:txbxContent>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《贵州省农村宅基地申请表》、《</w:t>
                      </w:r>
                      <w:r>
                        <w:rPr>
                          <w:rFonts w:hint="eastAsia" w:asciiTheme="minorEastAsia" w:hAnsiTheme="minorEastAsia" w:eastAsiaTheme="minorEastAsia" w:cstheme="minorEastAsia"/>
                          <w:sz w:val="21"/>
                          <w:szCs w:val="21"/>
                          <w:lang w:eastAsia="zh-CN"/>
                        </w:rPr>
                        <w:t>九龙街道</w:t>
                      </w:r>
                      <w:r>
                        <w:rPr>
                          <w:rFonts w:hint="eastAsia" w:asciiTheme="minorEastAsia" w:hAnsiTheme="minorEastAsia" w:eastAsiaTheme="minorEastAsia" w:cstheme="minorEastAsia"/>
                          <w:sz w:val="21"/>
                          <w:szCs w:val="21"/>
                        </w:rPr>
                        <w:t>私人建房审批会签表 》</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家庭户口簿复印件和户主及申请人身份证复印件(出示原件)</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婚姻状况材料</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对另行选址建房申请使用宅基地的，需提供与村集体经济组织或村民委员会签订的退出现有宅基地协议</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rPr>
                        <w:t>在已编制村规划及集镇规划区内建房的，还应提交《贵州省乡村建设规划许可证申请表》。</w:t>
                      </w:r>
                    </w:p>
                    <w:p>
                      <w:pPr>
                        <w:keepNext w:val="0"/>
                        <w:keepLines w:val="0"/>
                        <w:pageBreakBefore w:val="0"/>
                        <w:widowControl w:val="0"/>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p>
                  </w:txbxContent>
                </v:textbox>
              </v:shape>
            </w:pict>
          </mc:Fallback>
        </mc:AlternateContent>
      </w:r>
      <w:r>
        <mc:AlternateContent>
          <mc:Choice Requires="wps">
            <w:drawing>
              <wp:anchor distT="0" distB="0" distL="114300" distR="114300" simplePos="0" relativeHeight="252061696" behindDoc="0" locked="0" layoutInCell="1" allowOverlap="1">
                <wp:simplePos x="0" y="0"/>
                <wp:positionH relativeFrom="column">
                  <wp:posOffset>2433955</wp:posOffset>
                </wp:positionH>
                <wp:positionV relativeFrom="paragraph">
                  <wp:posOffset>6788150</wp:posOffset>
                </wp:positionV>
                <wp:extent cx="76200" cy="200025"/>
                <wp:effectExtent l="0" t="0" r="0" b="9525"/>
                <wp:wrapNone/>
                <wp:docPr id="942" name="任意多边形 32"/>
                <wp:cNvGraphicFramePr/>
                <a:graphic xmlns:a="http://schemas.openxmlformats.org/drawingml/2006/main">
                  <a:graphicData uri="http://schemas.microsoft.com/office/word/2010/wordprocessingShape">
                    <wps:wsp>
                      <wps:cNvSpPr/>
                      <wps:spPr>
                        <a:xfrm flipH="1">
                          <a:off x="0" y="0"/>
                          <a:ext cx="76200" cy="20002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191.65pt;margin-top:534.5pt;height:15.75pt;width:6pt;z-index:252061696;mso-width-relative:page;mso-height-relative:page;" fillcolor="#000000" filled="t" stroked="f" coordsize="120,915" o:gfxdata="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ULwwnNwAAAANAQAADwAAAAAAAAABACAAAAAiAAAAZHJzL2Rvd25y&#10;ZXYueG1sUEsBAhQAFAAAAAgAh07iQH+EwQxsAgAAVQYAAA4AAAAAAAAAAQAgAAAAKwEAAGRycy9l&#10;Mm9Eb2MueG1sUEsFBgAAAAAGAAYAWQEAAAkGAAAAAA==&#10;" path="m52,795l0,795,60,915,105,825,52,825,52,795xm67,0l52,0,52,825,67,825,67,0xm120,795l67,795,67,825,105,825,120,795xe">
                <v:fill on="t" focussize="0,0"/>
                <v:stroke on="f"/>
                <v:imagedata o:title=""/>
                <o:lock v:ext="edit" aspectratio="f"/>
              </v:shape>
            </w:pict>
          </mc:Fallback>
        </mc:AlternateContent>
      </w:r>
      <w:r>
        <mc:AlternateContent>
          <mc:Choice Requires="wps">
            <w:drawing>
              <wp:anchor distT="0" distB="0" distL="114300" distR="114300" simplePos="0" relativeHeight="251792384" behindDoc="0" locked="0" layoutInCell="1" allowOverlap="1">
                <wp:simplePos x="0" y="0"/>
                <wp:positionH relativeFrom="column">
                  <wp:posOffset>2433955</wp:posOffset>
                </wp:positionH>
                <wp:positionV relativeFrom="paragraph">
                  <wp:posOffset>5949315</wp:posOffset>
                </wp:positionV>
                <wp:extent cx="76200" cy="229235"/>
                <wp:effectExtent l="0" t="0" r="0" b="18415"/>
                <wp:wrapNone/>
                <wp:docPr id="944" name="任意多边形 32"/>
                <wp:cNvGraphicFramePr/>
                <a:graphic xmlns:a="http://schemas.openxmlformats.org/drawingml/2006/main">
                  <a:graphicData uri="http://schemas.microsoft.com/office/word/2010/wordprocessingShape">
                    <wps:wsp>
                      <wps:cNvSpPr/>
                      <wps:spPr>
                        <a:xfrm flipH="1">
                          <a:off x="0" y="0"/>
                          <a:ext cx="76200" cy="22923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191.65pt;margin-top:468.45pt;height:18.05pt;width:6pt;z-index:251792384;mso-width-relative:page;mso-height-relative:page;" fillcolor="#000000" filled="t" stroked="f" coordsize="120,915" o:gfxdata="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MBVdl7cAAAACwEAAA8AAAAAAAAAAQAgAAAAIgAAAGRycy9kb3du&#10;cmV2LnhtbFBLAQIUABQAAAAIAIdO4kApZAT+bQIAAFUGAAAOAAAAAAAAAAEAIAAAACsBAABkcnMv&#10;ZTJvRG9jLnhtbFBLBQYAAAAABgAGAFkBAAAKBgAAAAA=&#10;" path="m52,795l0,795,60,915,105,825,52,825,52,795xm67,0l52,0,52,825,67,825,67,0xm120,795l67,795,67,825,105,825,120,795xe">
                <v:fill on="t" focussize="0,0"/>
                <v:stroke on="f"/>
                <v:imagedata o:title=""/>
                <o:lock v:ext="edit" aspectratio="f"/>
              </v:shape>
            </w:pict>
          </mc:Fallback>
        </mc:AlternateContent>
      </w:r>
      <w:r>
        <w:rPr>
          <w:sz w:val="32"/>
        </w:rPr>
        <mc:AlternateContent>
          <mc:Choice Requires="wps">
            <w:drawing>
              <wp:anchor distT="0" distB="0" distL="114300" distR="114300" simplePos="0" relativeHeight="251790336" behindDoc="0" locked="0" layoutInCell="1" allowOverlap="1">
                <wp:simplePos x="0" y="0"/>
                <wp:positionH relativeFrom="column">
                  <wp:posOffset>-253365</wp:posOffset>
                </wp:positionH>
                <wp:positionV relativeFrom="paragraph">
                  <wp:posOffset>5053965</wp:posOffset>
                </wp:positionV>
                <wp:extent cx="5838825" cy="855980"/>
                <wp:effectExtent l="0" t="0" r="9525" b="1270"/>
                <wp:wrapNone/>
                <wp:docPr id="945" name="文本框 945"/>
                <wp:cNvGraphicFramePr/>
                <a:graphic xmlns:a="http://schemas.openxmlformats.org/drawingml/2006/main">
                  <a:graphicData uri="http://schemas.microsoft.com/office/word/2010/wordprocessingShape">
                    <wps:wsp>
                      <wps:cNvSpPr txBox="1"/>
                      <wps:spPr>
                        <a:xfrm>
                          <a:off x="2889885" y="6916420"/>
                          <a:ext cx="5838825" cy="855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780" w:firstLineChars="18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审</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批</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县人民政府根据政务服务中心</w:t>
                            </w:r>
                            <w:r>
                              <w:rPr>
                                <w:rFonts w:hint="eastAsia" w:asciiTheme="minorEastAsia" w:hAnsiTheme="minorEastAsia" w:eastAsiaTheme="minorEastAsia" w:cstheme="minorEastAsia"/>
                                <w:sz w:val="21"/>
                                <w:szCs w:val="21"/>
                                <w:lang w:val="en-US" w:eastAsia="zh-CN"/>
                              </w:rPr>
                              <w:t>农业综合</w:t>
                            </w:r>
                            <w:r>
                              <w:rPr>
                                <w:rFonts w:hint="eastAsia" w:asciiTheme="minorEastAsia" w:hAnsiTheme="minorEastAsia" w:eastAsiaTheme="minorEastAsia" w:cstheme="minorEastAsia"/>
                                <w:sz w:val="21"/>
                                <w:szCs w:val="21"/>
                              </w:rPr>
                              <w:t>窗口受理的农村宅基地申报后，应当会同规划建设等相关部门对农村宅基地申报资料进行集中审查。对符合条件的，报县人民政府审批，并将批准文件印发县级国土资源、规划建设等相关部门及镇人民政府。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95pt;margin-top:397.95pt;height:67.4pt;width:459.75pt;z-index:251790336;mso-width-relative:page;mso-height-relative:page;" fillcolor="#FFFFFF [3201]" filled="t" stroked="f" coordsize="21600,21600" o:gfxdata="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Djzz9cAAAALAQAADwAAAAAAAAABACAAAAAiAAAAZHJzL2Rvd25yZXYueG1sUEsBAhQAFAAAAAgA&#10;h07iQLT1ZyVfAgAAnwQAAA4AAAAAAAAAAQAgAAAAJgEAAGRycy9lMm9Eb2MueG1sUEsFBgAAAAAG&#10;AAYAWQEAAPcFAAAAAA==&#10;">
                <v:fill on="t" focussize="0,0"/>
                <v:stroke on="f" weight="0.5pt"/>
                <v:imagedata o:title=""/>
                <o:lock v:ext="edit" aspectratio="f"/>
                <v:textbox>
                  <w:txbxContent>
                    <w:p>
                      <w:pPr>
                        <w:ind w:firstLine="3780" w:firstLineChars="18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审</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批</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县人民政府根据政务服务中心</w:t>
                      </w:r>
                      <w:r>
                        <w:rPr>
                          <w:rFonts w:hint="eastAsia" w:asciiTheme="minorEastAsia" w:hAnsiTheme="minorEastAsia" w:eastAsiaTheme="minorEastAsia" w:cstheme="minorEastAsia"/>
                          <w:sz w:val="21"/>
                          <w:szCs w:val="21"/>
                          <w:lang w:val="en-US" w:eastAsia="zh-CN"/>
                        </w:rPr>
                        <w:t>农业综合</w:t>
                      </w:r>
                      <w:r>
                        <w:rPr>
                          <w:rFonts w:hint="eastAsia" w:asciiTheme="minorEastAsia" w:hAnsiTheme="minorEastAsia" w:eastAsiaTheme="minorEastAsia" w:cstheme="minorEastAsia"/>
                          <w:sz w:val="21"/>
                          <w:szCs w:val="21"/>
                        </w:rPr>
                        <w:t>窗口受理的农村宅基地申报后，应当会同规划建设等相关部门对农村宅基地申报资料进行集中审查。对符合条件的，报县人民政府审批，并将批准文件印发县级国土资源、规划建设等相关部门及镇人民政府。</w:t>
                      </w:r>
                    </w:p>
                  </w:txbxContent>
                </v:textbox>
              </v:shape>
            </w:pict>
          </mc:Fallback>
        </mc:AlternateContent>
      </w:r>
      <w:r>
        <mc:AlternateContent>
          <mc:Choice Requires="wps">
            <w:drawing>
              <wp:anchor distT="0" distB="0" distL="114300" distR="114300" simplePos="0" relativeHeight="251789312" behindDoc="0" locked="0" layoutInCell="1" allowOverlap="1">
                <wp:simplePos x="0" y="0"/>
                <wp:positionH relativeFrom="column">
                  <wp:posOffset>-321310</wp:posOffset>
                </wp:positionH>
                <wp:positionV relativeFrom="paragraph">
                  <wp:posOffset>5003800</wp:posOffset>
                </wp:positionV>
                <wp:extent cx="6035040" cy="951865"/>
                <wp:effectExtent l="0" t="0" r="3810" b="635"/>
                <wp:wrapNone/>
                <wp:docPr id="946" name="任意多边形 31"/>
                <wp:cNvGraphicFramePr/>
                <a:graphic xmlns:a="http://schemas.openxmlformats.org/drawingml/2006/main">
                  <a:graphicData uri="http://schemas.microsoft.com/office/word/2010/wordprocessingShape">
                    <wps:wsp>
                      <wps:cNvSpPr/>
                      <wps:spPr>
                        <a:xfrm>
                          <a:off x="0" y="0"/>
                          <a:ext cx="6035040" cy="951865"/>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25.3pt;margin-top:394pt;height:74.95pt;width:475.2pt;z-index:251789312;mso-width-relative:page;mso-height-relative:page;" fillcolor="#000000" filled="t" stroked="f" coordsize="3193,930" o:gfxdata="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r>
        <w:rPr>
          <w:rFonts w:hint="eastAsia" w:asciiTheme="minorEastAsia" w:hAnsiTheme="minorEastAsia" w:eastAsiaTheme="minorEastAsia" w:cstheme="minorEastAsia"/>
        </w:rPr>
        <mc:AlternateContent>
          <mc:Choice Requires="wpg">
            <w:drawing>
              <wp:anchor distT="0" distB="0" distL="0" distR="0" simplePos="0" relativeHeight="251784192" behindDoc="1" locked="0" layoutInCell="1" allowOverlap="1">
                <wp:simplePos x="0" y="0"/>
                <wp:positionH relativeFrom="page">
                  <wp:posOffset>621030</wp:posOffset>
                </wp:positionH>
                <wp:positionV relativeFrom="paragraph">
                  <wp:posOffset>5715</wp:posOffset>
                </wp:positionV>
                <wp:extent cx="6377940" cy="6779260"/>
                <wp:effectExtent l="0" t="0" r="3810" b="2540"/>
                <wp:wrapTopAndBottom/>
                <wp:docPr id="948" name="组合 14"/>
                <wp:cNvGraphicFramePr/>
                <a:graphic xmlns:a="http://schemas.openxmlformats.org/drawingml/2006/main">
                  <a:graphicData uri="http://schemas.microsoft.com/office/word/2010/wordprocessingGroup">
                    <wpg:wgp>
                      <wpg:cNvGrpSpPr/>
                      <wpg:grpSpPr>
                        <a:xfrm>
                          <a:off x="0" y="0"/>
                          <a:ext cx="6377940" cy="6779260"/>
                          <a:chOff x="1039" y="-840"/>
                          <a:chExt cx="10044" cy="10676"/>
                        </a:xfrm>
                      </wpg:grpSpPr>
                      <wps:wsp>
                        <wps:cNvPr id="949" name="任意多边形 15"/>
                        <wps:cNvSpPr/>
                        <wps:spPr>
                          <a:xfrm>
                            <a:off x="4922" y="269"/>
                            <a:ext cx="1500" cy="627"/>
                          </a:xfrm>
                          <a:custGeom>
                            <a:avLst/>
                            <a:gdLst/>
                            <a:ahLst/>
                            <a:cxnLst/>
                            <a:pathLst>
                              <a:path w="1500" h="627">
                                <a:moveTo>
                                  <a:pt x="1500" y="0"/>
                                </a:moveTo>
                                <a:lnTo>
                                  <a:pt x="0" y="0"/>
                                </a:lnTo>
                                <a:lnTo>
                                  <a:pt x="0" y="627"/>
                                </a:lnTo>
                                <a:lnTo>
                                  <a:pt x="1500" y="627"/>
                                </a:lnTo>
                                <a:lnTo>
                                  <a:pt x="1500" y="620"/>
                                </a:lnTo>
                                <a:lnTo>
                                  <a:pt x="15" y="620"/>
                                </a:lnTo>
                                <a:lnTo>
                                  <a:pt x="8" y="612"/>
                                </a:lnTo>
                                <a:lnTo>
                                  <a:pt x="15" y="612"/>
                                </a:lnTo>
                                <a:lnTo>
                                  <a:pt x="15" y="15"/>
                                </a:lnTo>
                                <a:lnTo>
                                  <a:pt x="8" y="15"/>
                                </a:lnTo>
                                <a:lnTo>
                                  <a:pt x="15" y="8"/>
                                </a:lnTo>
                                <a:lnTo>
                                  <a:pt x="1500" y="8"/>
                                </a:lnTo>
                                <a:lnTo>
                                  <a:pt x="1500" y="0"/>
                                </a:lnTo>
                                <a:close/>
                                <a:moveTo>
                                  <a:pt x="15" y="612"/>
                                </a:moveTo>
                                <a:lnTo>
                                  <a:pt x="8" y="612"/>
                                </a:lnTo>
                                <a:lnTo>
                                  <a:pt x="15" y="620"/>
                                </a:lnTo>
                                <a:lnTo>
                                  <a:pt x="15" y="612"/>
                                </a:lnTo>
                                <a:close/>
                                <a:moveTo>
                                  <a:pt x="1485" y="612"/>
                                </a:moveTo>
                                <a:lnTo>
                                  <a:pt x="15" y="612"/>
                                </a:lnTo>
                                <a:lnTo>
                                  <a:pt x="15" y="620"/>
                                </a:lnTo>
                                <a:lnTo>
                                  <a:pt x="1485" y="620"/>
                                </a:lnTo>
                                <a:lnTo>
                                  <a:pt x="1485" y="612"/>
                                </a:lnTo>
                                <a:close/>
                                <a:moveTo>
                                  <a:pt x="1485" y="8"/>
                                </a:moveTo>
                                <a:lnTo>
                                  <a:pt x="1485" y="620"/>
                                </a:lnTo>
                                <a:lnTo>
                                  <a:pt x="1493" y="612"/>
                                </a:lnTo>
                                <a:lnTo>
                                  <a:pt x="1500" y="612"/>
                                </a:lnTo>
                                <a:lnTo>
                                  <a:pt x="1500" y="15"/>
                                </a:lnTo>
                                <a:lnTo>
                                  <a:pt x="1493" y="15"/>
                                </a:lnTo>
                                <a:lnTo>
                                  <a:pt x="1485" y="8"/>
                                </a:lnTo>
                                <a:close/>
                                <a:moveTo>
                                  <a:pt x="1500" y="612"/>
                                </a:moveTo>
                                <a:lnTo>
                                  <a:pt x="1493" y="612"/>
                                </a:lnTo>
                                <a:lnTo>
                                  <a:pt x="1485" y="620"/>
                                </a:lnTo>
                                <a:lnTo>
                                  <a:pt x="1500" y="620"/>
                                </a:lnTo>
                                <a:lnTo>
                                  <a:pt x="1500" y="612"/>
                                </a:lnTo>
                                <a:close/>
                                <a:moveTo>
                                  <a:pt x="15" y="8"/>
                                </a:moveTo>
                                <a:lnTo>
                                  <a:pt x="8" y="15"/>
                                </a:lnTo>
                                <a:lnTo>
                                  <a:pt x="15" y="15"/>
                                </a:lnTo>
                                <a:lnTo>
                                  <a:pt x="15" y="8"/>
                                </a:lnTo>
                                <a:close/>
                                <a:moveTo>
                                  <a:pt x="1485" y="8"/>
                                </a:moveTo>
                                <a:lnTo>
                                  <a:pt x="15" y="8"/>
                                </a:lnTo>
                                <a:lnTo>
                                  <a:pt x="15" y="15"/>
                                </a:lnTo>
                                <a:lnTo>
                                  <a:pt x="1485" y="15"/>
                                </a:lnTo>
                                <a:lnTo>
                                  <a:pt x="1485" y="8"/>
                                </a:lnTo>
                                <a:close/>
                                <a:moveTo>
                                  <a:pt x="1500" y="8"/>
                                </a:moveTo>
                                <a:lnTo>
                                  <a:pt x="1485" y="8"/>
                                </a:lnTo>
                                <a:lnTo>
                                  <a:pt x="1493" y="15"/>
                                </a:lnTo>
                                <a:lnTo>
                                  <a:pt x="1500" y="15"/>
                                </a:lnTo>
                                <a:lnTo>
                                  <a:pt x="1500" y="8"/>
                                </a:lnTo>
                                <a:close/>
                              </a:path>
                            </a:pathLst>
                          </a:custGeom>
                          <a:solidFill>
                            <a:srgbClr val="000000"/>
                          </a:solidFill>
                          <a:ln>
                            <a:noFill/>
                          </a:ln>
                        </wps:spPr>
                        <wps:bodyPr upright="1"/>
                      </wps:wsp>
                      <wps:wsp>
                        <wps:cNvPr id="950" name="任意多边形 16"/>
                        <wps:cNvSpPr/>
                        <wps:spPr>
                          <a:xfrm>
                            <a:off x="4431" y="2536"/>
                            <a:ext cx="2684" cy="1043"/>
                          </a:xfrm>
                          <a:custGeom>
                            <a:avLst/>
                            <a:gdLst/>
                            <a:ahLst/>
                            <a:cxnLst/>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951" name="任意多边形 17"/>
                        <wps:cNvSpPr/>
                        <wps:spPr>
                          <a:xfrm>
                            <a:off x="5654" y="858"/>
                            <a:ext cx="120" cy="1744"/>
                          </a:xfrm>
                          <a:custGeom>
                            <a:avLst/>
                            <a:gdLst/>
                            <a:ahLst/>
                            <a:cxnLst/>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952" name="任意多边形 18"/>
                        <wps:cNvSpPr/>
                        <wps:spPr>
                          <a:xfrm>
                            <a:off x="4204" y="4102"/>
                            <a:ext cx="3075" cy="1086"/>
                          </a:xfrm>
                          <a:custGeom>
                            <a:avLst/>
                            <a:gdLst/>
                            <a:ahLst/>
                            <a:cxnLst/>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953" name="任意多边形 19"/>
                        <wps:cNvSpPr/>
                        <wps:spPr>
                          <a:xfrm>
                            <a:off x="5640" y="3556"/>
                            <a:ext cx="120" cy="516"/>
                          </a:xfrm>
                          <a:custGeom>
                            <a:avLst/>
                            <a:gdLst/>
                            <a:ahLst/>
                            <a:cxnLst/>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954" name="任意多边形 20"/>
                        <wps:cNvSpPr/>
                        <wps:spPr>
                          <a:xfrm>
                            <a:off x="7741" y="2611"/>
                            <a:ext cx="3241" cy="1544"/>
                          </a:xfrm>
                          <a:custGeom>
                            <a:avLst/>
                            <a:gdLst/>
                            <a:ahLst/>
                            <a:cxnLst/>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955" name="任意多边形 21"/>
                        <wps:cNvSpPr/>
                        <wps:spPr>
                          <a:xfrm>
                            <a:off x="7284" y="4171"/>
                            <a:ext cx="2192" cy="853"/>
                          </a:xfrm>
                          <a:custGeom>
                            <a:avLst/>
                            <a:gdLst/>
                            <a:ahLst/>
                            <a:cxnLst/>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956" name="任意多边形 22"/>
                        <wps:cNvSpPr/>
                        <wps:spPr>
                          <a:xfrm>
                            <a:off x="1313" y="5699"/>
                            <a:ext cx="9412" cy="939"/>
                          </a:xfrm>
                          <a:custGeom>
                            <a:avLst/>
                            <a:gdLst/>
                            <a:ahLst/>
                            <a:cxnLst/>
                            <a:pathLst>
                              <a:path w="5144" h="1525">
                                <a:moveTo>
                                  <a:pt x="5144" y="0"/>
                                </a:moveTo>
                                <a:lnTo>
                                  <a:pt x="0" y="0"/>
                                </a:lnTo>
                                <a:lnTo>
                                  <a:pt x="0" y="1525"/>
                                </a:lnTo>
                                <a:lnTo>
                                  <a:pt x="5144" y="1525"/>
                                </a:lnTo>
                                <a:lnTo>
                                  <a:pt x="5144" y="1518"/>
                                </a:lnTo>
                                <a:lnTo>
                                  <a:pt x="15" y="1518"/>
                                </a:lnTo>
                                <a:lnTo>
                                  <a:pt x="7" y="1510"/>
                                </a:lnTo>
                                <a:lnTo>
                                  <a:pt x="15" y="1510"/>
                                </a:lnTo>
                                <a:lnTo>
                                  <a:pt x="15" y="15"/>
                                </a:lnTo>
                                <a:lnTo>
                                  <a:pt x="7" y="15"/>
                                </a:lnTo>
                                <a:lnTo>
                                  <a:pt x="15" y="8"/>
                                </a:lnTo>
                                <a:lnTo>
                                  <a:pt x="5144" y="8"/>
                                </a:lnTo>
                                <a:lnTo>
                                  <a:pt x="5144" y="0"/>
                                </a:lnTo>
                                <a:close/>
                                <a:moveTo>
                                  <a:pt x="15" y="1510"/>
                                </a:moveTo>
                                <a:lnTo>
                                  <a:pt x="7" y="1510"/>
                                </a:lnTo>
                                <a:lnTo>
                                  <a:pt x="15" y="1518"/>
                                </a:lnTo>
                                <a:lnTo>
                                  <a:pt x="15" y="1510"/>
                                </a:lnTo>
                                <a:close/>
                                <a:moveTo>
                                  <a:pt x="5129" y="1510"/>
                                </a:moveTo>
                                <a:lnTo>
                                  <a:pt x="15" y="1510"/>
                                </a:lnTo>
                                <a:lnTo>
                                  <a:pt x="15" y="1518"/>
                                </a:lnTo>
                                <a:lnTo>
                                  <a:pt x="5129" y="1518"/>
                                </a:lnTo>
                                <a:lnTo>
                                  <a:pt x="5129" y="1510"/>
                                </a:lnTo>
                                <a:close/>
                                <a:moveTo>
                                  <a:pt x="5129" y="8"/>
                                </a:moveTo>
                                <a:lnTo>
                                  <a:pt x="5129" y="1518"/>
                                </a:lnTo>
                                <a:lnTo>
                                  <a:pt x="5136" y="1510"/>
                                </a:lnTo>
                                <a:lnTo>
                                  <a:pt x="5144" y="1510"/>
                                </a:lnTo>
                                <a:lnTo>
                                  <a:pt x="5144" y="15"/>
                                </a:lnTo>
                                <a:lnTo>
                                  <a:pt x="5136" y="15"/>
                                </a:lnTo>
                                <a:lnTo>
                                  <a:pt x="5129" y="8"/>
                                </a:lnTo>
                                <a:close/>
                                <a:moveTo>
                                  <a:pt x="5144" y="1510"/>
                                </a:moveTo>
                                <a:lnTo>
                                  <a:pt x="5136" y="1510"/>
                                </a:lnTo>
                                <a:lnTo>
                                  <a:pt x="5129" y="1518"/>
                                </a:lnTo>
                                <a:lnTo>
                                  <a:pt x="5144" y="1518"/>
                                </a:lnTo>
                                <a:lnTo>
                                  <a:pt x="5144" y="1510"/>
                                </a:lnTo>
                                <a:close/>
                                <a:moveTo>
                                  <a:pt x="15" y="8"/>
                                </a:moveTo>
                                <a:lnTo>
                                  <a:pt x="7" y="15"/>
                                </a:lnTo>
                                <a:lnTo>
                                  <a:pt x="15" y="15"/>
                                </a:lnTo>
                                <a:lnTo>
                                  <a:pt x="15" y="8"/>
                                </a:lnTo>
                                <a:close/>
                                <a:moveTo>
                                  <a:pt x="5129" y="8"/>
                                </a:moveTo>
                                <a:lnTo>
                                  <a:pt x="15" y="8"/>
                                </a:lnTo>
                                <a:lnTo>
                                  <a:pt x="15" y="15"/>
                                </a:lnTo>
                                <a:lnTo>
                                  <a:pt x="5129" y="15"/>
                                </a:lnTo>
                                <a:lnTo>
                                  <a:pt x="5129" y="8"/>
                                </a:lnTo>
                                <a:close/>
                                <a:moveTo>
                                  <a:pt x="5144" y="8"/>
                                </a:moveTo>
                                <a:lnTo>
                                  <a:pt x="5129" y="8"/>
                                </a:lnTo>
                                <a:lnTo>
                                  <a:pt x="5136" y="15"/>
                                </a:lnTo>
                                <a:lnTo>
                                  <a:pt x="5144" y="15"/>
                                </a:lnTo>
                                <a:lnTo>
                                  <a:pt x="5144" y="8"/>
                                </a:lnTo>
                                <a:close/>
                              </a:path>
                            </a:pathLst>
                          </a:custGeom>
                          <a:solidFill>
                            <a:srgbClr val="000000"/>
                          </a:solidFill>
                          <a:ln>
                            <a:noFill/>
                          </a:ln>
                        </wps:spPr>
                        <wps:bodyPr upright="1"/>
                      </wps:wsp>
                      <wps:wsp>
                        <wps:cNvPr id="957" name="任意多边形 23"/>
                        <wps:cNvSpPr/>
                        <wps:spPr>
                          <a:xfrm>
                            <a:off x="5620" y="5150"/>
                            <a:ext cx="150" cy="488"/>
                          </a:xfrm>
                          <a:custGeom>
                            <a:avLst/>
                            <a:gdLst/>
                            <a:ahLst/>
                            <a:cxnLst/>
                            <a:pathLst>
                              <a:path w="120" h="771">
                                <a:moveTo>
                                  <a:pt x="53" y="651"/>
                                </a:moveTo>
                                <a:lnTo>
                                  <a:pt x="0" y="651"/>
                                </a:lnTo>
                                <a:lnTo>
                                  <a:pt x="60" y="771"/>
                                </a:lnTo>
                                <a:lnTo>
                                  <a:pt x="105" y="681"/>
                                </a:lnTo>
                                <a:lnTo>
                                  <a:pt x="53" y="681"/>
                                </a:lnTo>
                                <a:lnTo>
                                  <a:pt x="53" y="651"/>
                                </a:lnTo>
                                <a:close/>
                                <a:moveTo>
                                  <a:pt x="71" y="0"/>
                                </a:moveTo>
                                <a:lnTo>
                                  <a:pt x="56" y="0"/>
                                </a:lnTo>
                                <a:lnTo>
                                  <a:pt x="53" y="651"/>
                                </a:lnTo>
                                <a:lnTo>
                                  <a:pt x="53" y="681"/>
                                </a:lnTo>
                                <a:lnTo>
                                  <a:pt x="68" y="681"/>
                                </a:lnTo>
                                <a:lnTo>
                                  <a:pt x="68" y="651"/>
                                </a:lnTo>
                                <a:lnTo>
                                  <a:pt x="71" y="0"/>
                                </a:lnTo>
                                <a:close/>
                                <a:moveTo>
                                  <a:pt x="120" y="651"/>
                                </a:moveTo>
                                <a:lnTo>
                                  <a:pt x="68" y="651"/>
                                </a:lnTo>
                                <a:lnTo>
                                  <a:pt x="68" y="681"/>
                                </a:lnTo>
                                <a:lnTo>
                                  <a:pt x="105" y="681"/>
                                </a:lnTo>
                                <a:lnTo>
                                  <a:pt x="120" y="651"/>
                                </a:lnTo>
                                <a:close/>
                              </a:path>
                            </a:pathLst>
                          </a:custGeom>
                          <a:solidFill>
                            <a:srgbClr val="000000"/>
                          </a:solidFill>
                          <a:ln>
                            <a:noFill/>
                          </a:ln>
                        </wps:spPr>
                        <wps:bodyPr upright="1"/>
                      </wps:wsp>
                      <wps:wsp>
                        <wps:cNvPr id="958" name="任意多边形 24"/>
                        <wps:cNvSpPr/>
                        <wps:spPr>
                          <a:xfrm>
                            <a:off x="7383" y="-840"/>
                            <a:ext cx="3700" cy="3314"/>
                          </a:xfrm>
                          <a:custGeom>
                            <a:avLst/>
                            <a:gdLst/>
                            <a:ahLst/>
                            <a:cxnLst/>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959" name="任意多边形 27"/>
                        <wps:cNvSpPr/>
                        <wps:spPr>
                          <a:xfrm>
                            <a:off x="6398" y="593"/>
                            <a:ext cx="963" cy="120"/>
                          </a:xfrm>
                          <a:custGeom>
                            <a:avLst/>
                            <a:gdLst/>
                            <a:ahLst/>
                            <a:cxnLst/>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960" name="任意多边形 28"/>
                        <wps:cNvSpPr/>
                        <wps:spPr>
                          <a:xfrm>
                            <a:off x="1039" y="2099"/>
                            <a:ext cx="2624" cy="2264"/>
                          </a:xfrm>
                          <a:custGeom>
                            <a:avLst/>
                            <a:gdLst/>
                            <a:ahLst/>
                            <a:cxnLst/>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961" name="任意多边形 29"/>
                        <wps:cNvSpPr/>
                        <wps:spPr>
                          <a:xfrm>
                            <a:off x="3669" y="3098"/>
                            <a:ext cx="735" cy="120"/>
                          </a:xfrm>
                          <a:custGeom>
                            <a:avLst/>
                            <a:gdLst/>
                            <a:ahLst/>
                            <a:cxnLst/>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962" name="任意多边形 30"/>
                        <wps:cNvSpPr/>
                        <wps:spPr>
                          <a:xfrm>
                            <a:off x="7088" y="3097"/>
                            <a:ext cx="660" cy="120"/>
                          </a:xfrm>
                          <a:custGeom>
                            <a:avLst/>
                            <a:gdLst/>
                            <a:ahLst/>
                            <a:cxnLst/>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wps:wsp>
                        <wps:cNvPr id="963" name="任意多边形 31"/>
                        <wps:cNvSpPr/>
                        <wps:spPr>
                          <a:xfrm>
                            <a:off x="1308" y="8906"/>
                            <a:ext cx="9582" cy="930"/>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wps:wsp>
                        <wps:cNvPr id="964" name="任意多边形 32"/>
                        <wps:cNvSpPr/>
                        <wps:spPr>
                          <a:xfrm flipH="1">
                            <a:off x="5679" y="6630"/>
                            <a:ext cx="120" cy="361"/>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pic:pic xmlns:pic="http://schemas.openxmlformats.org/drawingml/2006/picture">
                        <pic:nvPicPr>
                          <pic:cNvPr id="965" name="图片 33"/>
                          <pic:cNvPicPr>
                            <a:picLocks noChangeAspect="1"/>
                          </pic:cNvPicPr>
                        </pic:nvPicPr>
                        <pic:blipFill>
                          <a:blip r:embed="rId14"/>
                          <a:stretch>
                            <a:fillRect/>
                          </a:stretch>
                        </pic:blipFill>
                        <pic:spPr>
                          <a:xfrm>
                            <a:off x="5354" y="843"/>
                            <a:ext cx="651" cy="209"/>
                          </a:xfrm>
                          <a:prstGeom prst="rect">
                            <a:avLst/>
                          </a:prstGeom>
                          <a:noFill/>
                          <a:ln>
                            <a:noFill/>
                          </a:ln>
                        </pic:spPr>
                      </pic:pic>
                      <pic:pic xmlns:pic="http://schemas.openxmlformats.org/drawingml/2006/picture">
                        <pic:nvPicPr>
                          <pic:cNvPr id="966" name="图片 39"/>
                          <pic:cNvPicPr>
                            <a:picLocks noChangeAspect="1"/>
                          </pic:cNvPicPr>
                        </pic:nvPicPr>
                        <pic:blipFill>
                          <a:blip r:embed="rId15"/>
                          <a:stretch>
                            <a:fillRect/>
                          </a:stretch>
                        </pic:blipFill>
                        <pic:spPr>
                          <a:xfrm>
                            <a:off x="1500" y="2238"/>
                            <a:ext cx="2084" cy="1457"/>
                          </a:xfrm>
                          <a:prstGeom prst="rect">
                            <a:avLst/>
                          </a:prstGeom>
                          <a:noFill/>
                          <a:ln>
                            <a:noFill/>
                          </a:ln>
                        </pic:spPr>
                      </pic:pic>
                      <wps:wsp>
                        <wps:cNvPr id="967" name="文本框 51"/>
                        <wps:cNvSpPr txBox="1"/>
                        <wps:spPr>
                          <a:xfrm>
                            <a:off x="7871" y="-737"/>
                            <a:ext cx="2123" cy="332"/>
                          </a:xfrm>
                          <a:prstGeom prst="rect">
                            <a:avLst/>
                          </a:prstGeom>
                          <a:noFill/>
                          <a:ln>
                            <a:noFill/>
                          </a:ln>
                        </wps:spPr>
                        <wps:txbx>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wps:txbx>
                        <wps:bodyPr lIns="0" tIns="0" rIns="0" bIns="0" upright="1"/>
                      </wps:wsp>
                      <wps:wsp>
                        <wps:cNvPr id="968" name="文本框 52"/>
                        <wps:cNvSpPr txBox="1"/>
                        <wps:spPr>
                          <a:xfrm>
                            <a:off x="5355" y="516"/>
                            <a:ext cx="652" cy="316"/>
                          </a:xfrm>
                          <a:prstGeom prst="rect">
                            <a:avLst/>
                          </a:prstGeom>
                          <a:noFill/>
                          <a:ln>
                            <a:noFill/>
                          </a:ln>
                        </wps:spPr>
                        <wps:txbx>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969" name="文本框 54"/>
                        <wps:cNvSpPr txBox="1"/>
                        <wps:spPr>
                          <a:xfrm>
                            <a:off x="1260" y="2398"/>
                            <a:ext cx="2279" cy="1816"/>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wps:txbx>
                        <wps:bodyPr lIns="0" tIns="0" rIns="0" bIns="0" upright="1"/>
                      </wps:wsp>
                      <wps:wsp>
                        <wps:cNvPr id="970" name="文本框 55"/>
                        <wps:cNvSpPr txBox="1"/>
                        <wps:spPr>
                          <a:xfrm>
                            <a:off x="4592" y="2975"/>
                            <a:ext cx="2334" cy="507"/>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971" name="文本框 57"/>
                        <wps:cNvSpPr txBox="1"/>
                        <wps:spPr>
                          <a:xfrm>
                            <a:off x="4383" y="4145"/>
                            <a:ext cx="2754" cy="958"/>
                          </a:xfrm>
                          <a:prstGeom prst="rect">
                            <a:avLst/>
                          </a:prstGeom>
                          <a:noFill/>
                          <a:ln>
                            <a:noFill/>
                          </a:ln>
                        </wps:spPr>
                        <wps:txbx>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wps:txbx>
                        <wps:bodyPr lIns="0" tIns="0" rIns="0" bIns="0" upright="1"/>
                      </wps:wsp>
                    </wpg:wgp>
                  </a:graphicData>
                </a:graphic>
              </wp:anchor>
            </w:drawing>
          </mc:Choice>
          <mc:Fallback>
            <w:pict>
              <v:group id="组合 14" o:spid="_x0000_s1026" o:spt="203" style="position:absolute;left:0pt;margin-left:48.9pt;margin-top:0.45pt;height:533.8pt;width:502.2pt;mso-position-horizontal-relative:page;mso-wrap-distance-bottom:0pt;mso-wrap-distance-top:0pt;z-index:-251532288;mso-width-relative:page;mso-height-relative:page;" coordorigin="1039,-840" coordsize="10044,10676" o:gfxdata="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">
                <o:lock v:ext="edit" aspectratio="f"/>
                <v:shape id="任意多边形 15" o:spid="_x0000_s1026" o:spt="100" style="position:absolute;left:4922;top:269;height:627;width:1500;" fillcolor="#000000" filled="t" stroked="f" coordsize="1500,627" o:gfxdata="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y8+ovQAA&#10;ANwAAAAPAAAAAAAAAAEAIAAAACIAAABkcnMvZG93bnJldi54bWxQSwECFAAUAAAACACHTuJAMy8F&#10;njsAAAA5AAAAEAAAAAAAAAABACAAAAAMAQAAZHJzL3NoYXBleG1sLnhtbFBLBQYAAAAABgAGAFsB&#10;AAC2AwAAAAA=&#10;" path="m1500,0l0,0,0,627,1500,627,1500,620,15,620,8,612,15,612,15,15,8,15,15,8,1500,8,1500,0xm15,612l8,612,15,620,15,612xm1485,612l15,612,15,620,1485,620,1485,612xm1485,8l1485,620,1493,612,1500,612,1500,15,1493,15,1485,8xm1500,612l1493,612,1485,620,1500,620,1500,612xm15,8l8,15,15,15,15,8xm1485,8l15,8,15,15,1485,15,1485,8xm1500,8l1485,8,1493,15,1500,15,1500,8xe">
                  <v:fill on="t" focussize="0,0"/>
                  <v:stroke on="f"/>
                  <v:imagedata o:title=""/>
                  <o:lock v:ext="edit" aspectratio="f"/>
                </v:shape>
                <v:shape id="任意多边形 16" o:spid="_x0000_s1026" o:spt="100" style="position:absolute;left:4431;top:2536;height:1043;width:2684;" fillcolor="#000000" filled="t" stroked="f" coordsize="2684,1043" o:gfxdata="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auCtvQAA&#10;ANwAAAAPAAAAAAAAAAEAIAAAACIAAABkcnMvZG93bnJldi54bWxQSwECFAAUAAAACACHTuJAMy8F&#10;njsAAAA5AAAAEAAAAAAAAAABACAAAAAMAQAAZHJzL3NoYXBleG1sLnhtbFBLBQYAAAAABgAGAFsB&#10;AAC2Aw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5654;top:858;height:1744;width:120;" fillcolor="#000000" filled="t" stroked="f" coordsize="120,1189" o:gfxdata="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fHHwvQAA&#10;ANwAAAAPAAAAAAAAAAEAIAAAACIAAABkcnMvZG93bnJldi54bWxQSwECFAAUAAAACACHTuJAMy8F&#10;njsAAAA5AAAAEAAAAAAAAAABACAAAAAMAQAAZHJzL3NoYXBleG1sLnhtbFBLBQYAAAAABgAGAFsB&#10;AAC2AwAAAAA=&#10;" path="m52,1069l0,1069,60,1189,105,1099,52,1099,52,1069xm67,0l52,0,52,1099,67,1099,67,0xm120,1069l67,1069,67,1099,105,1099,120,1069xe">
                  <v:fill on="t" focussize="0,0"/>
                  <v:stroke on="f"/>
                  <v:imagedata o:title=""/>
                  <o:lock v:ext="edit" aspectratio="f"/>
                </v:shape>
                <v:shape id="任意多边形 18" o:spid="_x0000_s1026" o:spt="100" style="position:absolute;left:4204;top:4102;height:1086;width:3075;" fillcolor="#000000" filled="t" stroked="f" coordsize="3060,1221" o:gfxdata="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sBe6/&#10;AAAA3AAAAA8AAAAAAAAAAQAgAAAAIgAAAGRycy9kb3ducmV2LnhtbFBLAQIUABQAAAAIAIdO4kAz&#10;LwWeOwAAADkAAAAQAAAAAAAAAAEAIAAAAA4BAABkcnMvc2hhcGV4bWwueG1sUEsFBgAAAAAGAAYA&#10;WwEAALgDA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640;top:3556;height:516;width:120;" fillcolor="#000000" filled="t" stroked="f" coordsize="120,1085" o:gfxdata="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l+AQr4A&#10;AADcAAAADwAAAAAAAAABACAAAAAiAAAAZHJzL2Rvd25yZXYueG1sUEsBAhQAFAAAAAgAh07iQDMv&#10;BZ47AAAAOQAAABAAAAAAAAAAAQAgAAAADQEAAGRycy9zaGFwZXhtbC54bWxQSwUGAAAAAAYABgBb&#10;AQAAtwMAAAAA&#10;" path="m52,965l0,965,60,1085,105,995,52,995,52,965xm67,0l52,0,52,995,67,995,67,0xm120,965l67,965,67,995,105,995,120,965xe">
                  <v:fill on="t" focussize="0,0"/>
                  <v:stroke on="f"/>
                  <v:imagedata o:title=""/>
                  <o:lock v:ext="edit" aspectratio="f"/>
                </v:shape>
                <v:shape id="任意多边形 20" o:spid="_x0000_s1026" o:spt="100" style="position:absolute;left:7741;top:2611;height:1544;width:3241;" fillcolor="#000000" filled="t" stroked="f" coordsize="3241,1484" o:gfxdata="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xHrnvQAA&#10;ANwAAAAPAAAAAAAAAAEAIAAAACIAAABkcnMvZG93bnJldi54bWxQSwECFAAUAAAACACHTuJAMy8F&#10;njsAAAA5AAAAEAAAAAAAAAABACAAAAAMAQAAZHJzL3NoYXBleG1sLnhtbFBLBQYAAAAABgAGAFsB&#10;AAC2AwAAA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284;top:4171;height:853;width:2192;" fillcolor="#000000" filled="t" stroked="f" coordsize="2192,957" o:gfxdata="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Ort/vQAA&#10;ANwAAAAPAAAAAAAAAAEAIAAAACIAAABkcnMvZG93bnJldi54bWxQSwECFAAUAAAACACHTuJAMy8F&#10;njsAAAA5AAAAEAAAAAAAAAABACAAAAAMAQAAZHJzL3NoYXBleG1sLnhtbFBLBQYAAAAABgAGAFsB&#10;AAC2Aw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2" o:spid="_x0000_s1026" o:spt="100" style="position:absolute;left:1313;top:5699;height:939;width:9412;" fillcolor="#000000" filled="t" stroked="f" coordsize="5144,1525" o:gfxdata="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EgHivQAA&#10;ANwAAAAPAAAAAAAAAAEAIAAAACIAAABkcnMvZG93bnJldi54bWxQSwECFAAUAAAACACHTuJAMy8F&#10;njsAAAA5AAAAEAAAAAAAAAABACAAAAAMAQAAZHJzL3NoYXBleG1sLnhtbFBLBQYAAAAABgAGAFsB&#10;AAC2AwAAAAA=&#10;" path="m5144,0l0,0,0,1525,5144,1525,5144,1518,15,1518,7,1510,15,1510,15,15,7,15,15,8,5144,8,5144,0xm15,1510l7,1510,15,1518,15,1510xm5129,1510l15,1510,15,1518,5129,1518,5129,1510xm5129,8l5129,1518,5136,1510,5144,1510,5144,15,5136,15,5129,8xm5144,1510l5136,1510,5129,1518,5144,1518,5144,1510xm15,8l7,15,15,15,15,8xm5129,8l15,8,15,15,5129,15,5129,8xm5144,8l5129,8,5136,15,5144,15,5144,8xe">
                  <v:fill on="t" focussize="0,0"/>
                  <v:stroke on="f"/>
                  <v:imagedata o:title=""/>
                  <o:lock v:ext="edit" aspectratio="f"/>
                </v:shape>
                <v:shape id="任意多边形 23" o:spid="_x0000_s1026" o:spt="100" style="position:absolute;left:5620;top:5150;height:488;width:150;" fillcolor="#000000" filled="t" stroked="f" coordsize="120,771" o:gfxdata="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EeUw&#10;wAAAANwAAAAPAAAAAAAAAAEAIAAAACIAAABkcnMvZG93bnJldi54bWxQSwECFAAUAAAACACHTuJA&#10;My8FnjsAAAA5AAAAEAAAAAAAAAABACAAAAAPAQAAZHJzL3NoYXBleG1sLnhtbFBLBQYAAAAABgAG&#10;AFsBAAC5AwAAAAA=&#10;" path="m53,651l0,651,60,771,105,681,53,681,53,651xm71,0l56,0,53,651,53,681,68,681,68,651,71,0xm120,651l68,651,68,681,105,681,120,651xe">
                  <v:fill on="t" focussize="0,0"/>
                  <v:stroke on="f"/>
                  <v:imagedata o:title=""/>
                  <o:lock v:ext="edit" aspectratio="f"/>
                </v:shape>
                <v:shape id="任意多边形 24" o:spid="_x0000_s1026" o:spt="100" style="position:absolute;left:7383;top:-840;height:3314;width:3700;" fillcolor="#000000" filled="t" stroked="f" coordsize="2625,1515" o:gfxdata="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ZE1Wu5AAAA3AAA&#10;AA8AAAAAAAAAAQAgAAAAIgAAAGRycy9kb3ducmV2LnhtbFBLAQIUABQAAAAIAIdO4kAzLwWeOwAA&#10;ADkAAAAQAAAAAAAAAAEAIAAAAAgBAABkcnMvc2hhcGV4bWwueG1sUEsFBgAAAAAGAAYAWwEAALID&#10;A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7" o:spid="_x0000_s1026" o:spt="100" style="position:absolute;left:6398;top:593;height:120;width:963;" fillcolor="#000000" filled="t" stroked="f" coordsize="1455,120" o:gfxdata="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Nusn&#10;wAAAANwAAAAPAAAAAAAAAAEAIAAAACIAAABkcnMvZG93bnJldi54bWxQSwECFAAUAAAACACHTuJA&#10;My8FnjsAAAA5AAAAEAAAAAAAAAABACAAAAAPAQAAZHJzL3NoYXBleG1sLnhtbFBLBQYAAAAABgAG&#10;AFsBAAC5Aw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1039;top:2099;height:2264;width:2624;" fillcolor="#000000" filled="t" stroked="f" coordsize="2384,1725" o:gfxdata="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hSnELsAAADc&#10;AAAADwAAAAAAAAABACAAAAAiAAAAZHJzL2Rvd25yZXYueG1sUEsBAhQAFAAAAAgAh07iQDMvBZ47&#10;AAAAOQAAABAAAAAAAAAAAQAgAAAACgEAAGRycy9zaGFwZXhtbC54bWxQSwUGAAAAAAYABgBbAQAA&#10;tAM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669;top:3098;height:120;width:735;" fillcolor="#000000" filled="t" stroked="f" coordsize="735,120" o:gfxdata="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vFxm/&#10;AAAA3AAAAA8AAAAAAAAAAQAgAAAAIgAAAGRycy9kb3ducmV2LnhtbFBLAQIUABQAAAAIAIdO4kAz&#10;LwWeOwAAADkAAAAQAAAAAAAAAAEAIAAAAA4BAABkcnMvc2hhcGV4bWwueG1sUEsFBgAAAAAGAAYA&#10;WwEAALgDAAAAAA==&#10;" path="m120,0l0,60,120,120,120,67,90,67,90,52,120,52,120,0xm120,52l90,52,90,67,120,67,120,52xm735,51l120,52,120,67,735,66,735,51xe">
                  <v:fill on="t" focussize="0,0"/>
                  <v:stroke on="f"/>
                  <v:imagedata o:title=""/>
                  <o:lock v:ext="edit" aspectratio="f"/>
                </v:shape>
                <v:shape id="任意多边形 30" o:spid="_x0000_s1026" o:spt="100" style="position:absolute;left:7088;top:3097;height:120;width:660;" fillcolor="#000000" filled="t" stroked="f" coordsize="660,120" o:gfxdata="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wGdOL4A&#10;AADcAAAADwAAAAAAAAABACAAAAAiAAAAZHJzL2Rvd25yZXYueG1sUEsBAhQAFAAAAAgAh07iQDMv&#10;BZ47AAAAOQAAABAAAAAAAAAAAQAgAAAADQEAAGRycy9zaGFwZXhtbC54bWxQSwUGAAAAAAYABgBb&#10;AQAAtwMAAAAA&#10;" path="m540,0l540,120,645,67,570,67,570,52,644,52,540,0xm0,51l0,66,540,67,540,52,0,51xm644,52l570,52,570,67,645,67,660,60,644,52xe">
                  <v:fill on="t" focussize="0,0"/>
                  <v:stroke on="f"/>
                  <v:imagedata o:title=""/>
                  <o:lock v:ext="edit" aspectratio="f"/>
                </v:shape>
                <v:shape id="任意多边形 31" o:spid="_x0000_s1026" o:spt="100" style="position:absolute;left:1308;top:8906;height:930;width:9582;" fillcolor="#000000" filled="t" stroked="f" coordsize="3193,930" o:gfxdata="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UH+WvQAA&#10;ANwAAAAPAAAAAAAAAAEAIAAAACIAAABkcnMvZG93bnJldi54bWxQSwECFAAUAAAACACHTuJAMy8F&#10;njsAAAA5AAAAEAAAAAAAAAABACAAAAAMAQAAZHJzL3NoYXBleG1sLnhtbFBLBQYAAAAABgAGAFsB&#10;AAC2Aw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v:shape id="任意多边形 32" o:spid="_x0000_s1026" o:spt="100" style="position:absolute;left:5679;top:6630;flip:x;height:361;width:120;" fillcolor="#000000" filled="t" stroked="f" coordsize="120,915" o:gfxdata="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JB6t&#10;wAAAANwAAAAPAAAAAAAAAAEAIAAAACIAAABkcnMvZG93bnJldi54bWxQSwECFAAUAAAACACHTuJA&#10;My8FnjsAAAA5AAAAEAAAAAAAAAABACAAAAAPAQAAZHJzL3NoYXBleG1sLnhtbFBLBQYAAAAABgAG&#10;AFsBAAC5AwAAAAA=&#10;" path="m52,795l0,795,60,915,105,825,52,825,52,795xm67,0l52,0,52,825,67,825,67,0xm120,795l67,795,67,825,105,825,120,795xe">
                  <v:fill on="t" focussize="0,0"/>
                  <v:stroke on="f"/>
                  <v:imagedata o:title=""/>
                  <o:lock v:ext="edit" aspectratio="f"/>
                </v:shape>
                <v:shape id="图片 33" o:spid="_x0000_s1026" o:spt="75" type="#_x0000_t75" style="position:absolute;left:5354;top:843;height:209;width:651;" filled="f" o:preferrelative="t" stroked="f" coordsize="21600,21600" o:gfxdata="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IWHi8AAAA&#10;3AAAAA8AAAAAAAAAAQAgAAAAIgAAAGRycy9kb3ducmV2LnhtbFBLAQIUABQAAAAIAIdO4kAzLwWe&#10;OwAAADkAAAAQAAAAAAAAAAEAIAAAAAsBAABkcnMvc2hhcGV4bWwueG1sUEsFBgAAAAAGAAYAWwEA&#10;ALUDAAAAAA==&#10;">
                  <v:fill on="f" focussize="0,0"/>
                  <v:stroke on="f"/>
                  <v:imagedata r:id="rId14" o:title=""/>
                  <o:lock v:ext="edit" aspectratio="t"/>
                </v:shape>
                <v:shape id="图片 39" o:spid="_x0000_s1026" o:spt="75" type="#_x0000_t75" style="position:absolute;left:1500;top:2238;height:1457;width:2084;" filled="f" o:preferrelative="t" stroked="f" coordsize="21600,21600" o:gfxdata="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EGfj&#10;wAAAANwAAAAPAAAAAAAAAAEAIAAAACIAAABkcnMvZG93bnJldi54bWxQSwECFAAUAAAACACHTuJA&#10;My8FnjsAAAA5AAAAEAAAAAAAAAABACAAAAAPAQAAZHJzL3NoYXBleG1sLnhtbFBLBQYAAAAABgAG&#10;AFsBAAC5AwAAAAA=&#10;">
                  <v:fill on="f" focussize="0,0"/>
                  <v:stroke on="f"/>
                  <v:imagedata r:id="rId15" o:title=""/>
                  <o:lock v:ext="edit" aspectratio="t"/>
                </v:shape>
                <v:shape id="文本框 51" o:spid="_x0000_s1026" o:spt="202" type="#_x0000_t202" style="position:absolute;left:7871;top:-737;height:332;width:2123;" filled="f" stroked="f" coordsize="21600,21600" o:gfxdata="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oco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v:textbox>
                </v:shape>
                <v:shape id="文本框 52" o:spid="_x0000_s1026" o:spt="202" type="#_x0000_t202" style="position:absolute;left:5355;top:516;height:316;width:652;" filled="f" stroked="f" coordsize="21600,21600" o:gfxdata="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35v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54" o:spid="_x0000_s1026" o:spt="202" type="#_x0000_t202" style="position:absolute;left:1260;top:2398;height:1816;width:2279;" filled="f" stroked="f" coordsize="21600,21600" o:gfxdata="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17Q2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v:textbox>
                </v:shape>
                <v:shape id="文本框 55" o:spid="_x0000_s1026" o:spt="202" type="#_x0000_t202" style="position:absolute;left:4592;top:2975;height:507;width:2334;" filled="f" stroked="f" coordsize="21600,21600" o:gfxdata="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Zh8L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v:textbox>
                </v:shape>
                <v:shape id="文本框 57" o:spid="_x0000_s1026" o:spt="202" type="#_x0000_t202" style="position:absolute;left:4383;top:4145;height:958;width:2754;" filled="f" stroked="f" coordsize="21600,21600" o:gfxdata="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U2b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v:textbox>
                </v:shape>
                <w10:wrap type="topAndBottom"/>
              </v:group>
            </w:pict>
          </mc:Fallback>
        </mc:AlternateContent>
      </w:r>
      <w:r>
        <w:rPr>
          <w:sz w:val="32"/>
        </w:rPr>
        <mc:AlternateContent>
          <mc:Choice Requires="wps">
            <w:drawing>
              <wp:anchor distT="0" distB="0" distL="114300" distR="114300" simplePos="0" relativeHeight="252060672" behindDoc="0" locked="0" layoutInCell="1" allowOverlap="1">
                <wp:simplePos x="0" y="0"/>
                <wp:positionH relativeFrom="column">
                  <wp:posOffset>2156460</wp:posOffset>
                </wp:positionH>
                <wp:positionV relativeFrom="paragraph">
                  <wp:posOffset>2182495</wp:posOffset>
                </wp:positionV>
                <wp:extent cx="714375" cy="266700"/>
                <wp:effectExtent l="0" t="0" r="9525" b="0"/>
                <wp:wrapNone/>
                <wp:docPr id="972" name="文本框 972"/>
                <wp:cNvGraphicFramePr/>
                <a:graphic xmlns:a="http://schemas.openxmlformats.org/drawingml/2006/main">
                  <a:graphicData uri="http://schemas.microsoft.com/office/word/2010/wordprocessingShape">
                    <wps:wsp>
                      <wps:cNvSpPr txBox="1"/>
                      <wps:spPr>
                        <a:xfrm>
                          <a:off x="3232785" y="3669665"/>
                          <a:ext cx="71437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8pt;margin-top:171.85pt;height:21pt;width:56.25pt;z-index:252060672;mso-width-relative:page;mso-height-relative:page;" fillcolor="#FFFFFF [3201]" filled="t" stroked="f" coordsize="21600,21600" o:gfxdata="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MJdwcPXAAAACwEAAA8AAAAAAAAAAQAgAAAAIgAAAGRycy9kb3ducmV2LnhtbFBLAQIUABQAAAAI&#10;AIdO4kDkZAjHYAIAAJ4EAAAOAAAAAAAAAAEAIAAAACYBAABkcnMvZTJvRG9jLnhtbFBLBQYAAAAA&#10;BgAGAFkBAAD4BQAAAAA=&#10;">
                <v:fill on="t" focussize="0,0"/>
                <v:stroke on="f" weight="0.5pt"/>
                <v:imagedata o:title=""/>
                <o:lock v:ext="edit" aspectratio="f"/>
                <v:textbo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v:textbox>
              </v:shape>
            </w:pict>
          </mc:Fallback>
        </mc:AlternateContent>
      </w:r>
    </w:p>
    <w:p>
      <w:pPr>
        <w:spacing w:before="223"/>
        <w:ind w:right="0"/>
        <w:jc w:val="left"/>
        <w:rPr>
          <w:rFonts w:hint="eastAsia" w:ascii="宋体" w:eastAsia="宋体"/>
          <w:sz w:val="21"/>
        </w:rPr>
      </w:pPr>
      <w:r>
        <w:rPr>
          <w:sz w:val="22"/>
        </w:rPr>
        <mc:AlternateContent>
          <mc:Choice Requires="wps">
            <w:drawing>
              <wp:anchor distT="0" distB="0" distL="114300" distR="114300" simplePos="0" relativeHeight="251794432" behindDoc="0" locked="0" layoutInCell="1" allowOverlap="1">
                <wp:simplePos x="0" y="0"/>
                <wp:positionH relativeFrom="column">
                  <wp:posOffset>-224790</wp:posOffset>
                </wp:positionH>
                <wp:positionV relativeFrom="paragraph">
                  <wp:posOffset>70485</wp:posOffset>
                </wp:positionV>
                <wp:extent cx="5924550" cy="656590"/>
                <wp:effectExtent l="0" t="0" r="0" b="10160"/>
                <wp:wrapNone/>
                <wp:docPr id="975" name="文本框 975"/>
                <wp:cNvGraphicFramePr/>
                <a:graphic xmlns:a="http://schemas.openxmlformats.org/drawingml/2006/main">
                  <a:graphicData uri="http://schemas.microsoft.com/office/word/2010/wordprocessingShape">
                    <wps:wsp>
                      <wps:cNvSpPr txBox="1"/>
                      <wps:spPr>
                        <a:xfrm>
                          <a:off x="1013460" y="8596630"/>
                          <a:ext cx="5924550" cy="6565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办理规划手续</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在已编制村规划及集镇规划区内建房，申请宅基地审批手续时，同步提出申请《乡村建设规划许可证》，由县住房和城乡建设局批准后核发。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7pt;margin-top:5.55pt;height:51.7pt;width:466.5pt;z-index:251794432;mso-width-relative:page;mso-height-relative:page;" fillcolor="#FFFFFF [3201]" filled="t" stroked="f" coordsize="21600,21600" o:gfxdata="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h8Bby&#10;1QAAAAoBAAAPAAAAAAAAAAEAIAAAACIAAABkcnMvZG93bnJldi54bWxQSwECFAAUAAAACACHTuJA&#10;IPIgDF0CAACfBAAADgAAAAAAAAABACAAAAAkAQAAZHJzL2Uyb0RvYy54bWxQSwUGAAAAAAYABgBZ&#10;AQAA8wUAAAAA&#10;">
                <v:fill on="t" focussize="0,0"/>
                <v:stroke on="f" weight="0.5pt"/>
                <v:imagedata o:title=""/>
                <o:lock v:ext="edit" aspectratio="f"/>
                <v:textbo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办理规划手续</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在已编制村规划及集镇规划区内建房，申请宅基地审批手续时，同步提出申请《乡村建设规划许可证》，由县住房和城乡建设局批准后核发。</w:t>
                      </w:r>
                    </w:p>
                  </w:txbxContent>
                </v:textbox>
              </v:shape>
            </w:pict>
          </mc:Fallback>
        </mc:AlternateContent>
      </w:r>
      <w:r>
        <mc:AlternateContent>
          <mc:Choice Requires="wps">
            <w:drawing>
              <wp:anchor distT="0" distB="0" distL="114300" distR="114300" simplePos="0" relativeHeight="251793408" behindDoc="0" locked="0" layoutInCell="1" allowOverlap="1">
                <wp:simplePos x="0" y="0"/>
                <wp:positionH relativeFrom="column">
                  <wp:posOffset>-313055</wp:posOffset>
                </wp:positionH>
                <wp:positionV relativeFrom="paragraph">
                  <wp:posOffset>16510</wp:posOffset>
                </wp:positionV>
                <wp:extent cx="6084570" cy="761365"/>
                <wp:effectExtent l="0" t="0" r="11430" b="635"/>
                <wp:wrapNone/>
                <wp:docPr id="976" name="任意多边形 31"/>
                <wp:cNvGraphicFramePr/>
                <a:graphic xmlns:a="http://schemas.openxmlformats.org/drawingml/2006/main">
                  <a:graphicData uri="http://schemas.microsoft.com/office/word/2010/wordprocessingShape">
                    <wps:wsp>
                      <wps:cNvSpPr/>
                      <wps:spPr>
                        <a:xfrm>
                          <a:off x="0" y="0"/>
                          <a:ext cx="6084570" cy="761365"/>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24.65pt;margin-top:1.3pt;height:59.95pt;width:479.1pt;z-index:251793408;mso-width-relative:page;mso-height-relative:page;" fillcolor="#000000" filled="t" stroked="f" coordsize="3193,930" o:gfxdata="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p>
    <w:p>
      <w:pPr>
        <w:spacing w:before="223"/>
        <w:ind w:right="0"/>
        <w:jc w:val="left"/>
        <w:rPr>
          <w:rFonts w:hint="eastAsia" w:ascii="宋体" w:eastAsia="宋体"/>
          <w:sz w:val="21"/>
        </w:rPr>
      </w:pPr>
    </w:p>
    <w:p>
      <w:r>
        <w:rPr>
          <w:sz w:val="21"/>
        </w:rPr>
        <mc:AlternateContent>
          <mc:Choice Requires="wps">
            <w:drawing>
              <wp:anchor distT="0" distB="0" distL="114300" distR="114300" simplePos="0" relativeHeight="251785216" behindDoc="0" locked="0" layoutInCell="1" allowOverlap="1">
                <wp:simplePos x="0" y="0"/>
                <wp:positionH relativeFrom="column">
                  <wp:posOffset>361950</wp:posOffset>
                </wp:positionH>
                <wp:positionV relativeFrom="paragraph">
                  <wp:posOffset>300990</wp:posOffset>
                </wp:positionV>
                <wp:extent cx="5555615" cy="904240"/>
                <wp:effectExtent l="0" t="0" r="6985" b="10160"/>
                <wp:wrapNone/>
                <wp:docPr id="978" name="文本框 978"/>
                <wp:cNvGraphicFramePr/>
                <a:graphic xmlns:a="http://schemas.openxmlformats.org/drawingml/2006/main">
                  <a:graphicData uri="http://schemas.microsoft.com/office/word/2010/wordprocessingShape">
                    <wps:wsp>
                      <wps:cNvSpPr txBox="1"/>
                      <wps:spPr>
                        <a:xfrm>
                          <a:off x="1504950" y="9945370"/>
                          <a:ext cx="5555615" cy="9042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72"/>
                              <w:ind w:left="506" w:right="0" w:firstLine="0"/>
                              <w:jc w:val="left"/>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rPr>
                              <w:t>办理机构：</w:t>
                            </w:r>
                            <w:r>
                              <w:rPr>
                                <w:rFonts w:hint="eastAsia" w:ascii="仿宋" w:hAnsi="仿宋" w:eastAsia="仿宋" w:cs="仿宋"/>
                                <w:b w:val="0"/>
                                <w:bCs w:val="0"/>
                                <w:sz w:val="28"/>
                                <w:szCs w:val="28"/>
                                <w:lang w:val="en-US" w:eastAsia="zh-CN"/>
                              </w:rPr>
                              <w:t>九龙街道社区发展服务中心、九龙街道公共安全办公室、九龙街道公共管理办公室</w:t>
                            </w:r>
                          </w:p>
                          <w:p>
                            <w:pPr>
                              <w:spacing w:before="36"/>
                              <w:ind w:right="0" w:firstLine="560" w:firstLineChars="200"/>
                              <w:jc w:val="left"/>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 xml:space="preserve">服务电话： </w:t>
                            </w:r>
                            <w:r>
                              <w:rPr>
                                <w:rFonts w:hint="eastAsia" w:ascii="仿宋" w:hAnsi="仿宋" w:eastAsia="仿宋" w:cs="仿宋"/>
                                <w:b w:val="0"/>
                                <w:bCs w:val="0"/>
                                <w:i w:val="0"/>
                                <w:caps w:val="0"/>
                                <w:color w:val="666666"/>
                                <w:spacing w:val="0"/>
                                <w:sz w:val="28"/>
                                <w:szCs w:val="28"/>
                                <w:shd w:val="clear" w:fill="FFFFFF"/>
                              </w:rPr>
                              <w:t>0851-</w:t>
                            </w:r>
                            <w:r>
                              <w:rPr>
                                <w:rFonts w:hint="eastAsia" w:ascii="仿宋" w:hAnsi="仿宋" w:eastAsia="仿宋" w:cs="仿宋"/>
                                <w:b w:val="0"/>
                                <w:bCs w:val="0"/>
                                <w:i w:val="0"/>
                                <w:caps w:val="0"/>
                                <w:color w:val="666666"/>
                                <w:spacing w:val="0"/>
                                <w:sz w:val="28"/>
                                <w:szCs w:val="28"/>
                                <w:shd w:val="clear" w:fill="FFFFFF"/>
                                <w:lang w:eastAsia="zh-CN"/>
                              </w:rPr>
                              <w:t>23164399</w:t>
                            </w:r>
                            <w:r>
                              <w:rPr>
                                <w:rFonts w:hint="eastAsia" w:ascii="仿宋" w:hAnsi="仿宋" w:eastAsia="仿宋" w:cs="仿宋"/>
                                <w:b w:val="0"/>
                                <w:bCs w:val="0"/>
                                <w:sz w:val="28"/>
                                <w:szCs w:val="28"/>
                                <w:lang w:val="en-US" w:eastAsia="zh-CN"/>
                              </w:rPr>
                              <w:t xml:space="preserve">     监督电话：0851-23310399</w:t>
                            </w:r>
                          </w:p>
                          <w:p>
                            <w:pPr>
                              <w:spacing w:line="240" w:lineRule="atLeast"/>
                              <w:jc w:val="center"/>
                              <w:rPr>
                                <w:rFonts w:ascii="黑体" w:hAnsi="黑体" w:eastAsia="黑体"/>
                                <w:b/>
                                <w:sz w:val="30"/>
                                <w:szCs w:val="30"/>
                              </w:rPr>
                            </w:pP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5pt;margin-top:23.7pt;height:71.2pt;width:437.45pt;z-index:251785216;mso-width-relative:page;mso-height-relative:page;" fillcolor="#FFFFFF [3201]" filled="t" stroked="f" coordsize="21600,21600" o:gfxdata="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STGee9UA&#10;AAAJAQAADwAAAAAAAAABACAAAAAiAAAAZHJzL2Rvd25yZXYueG1sUEsBAhQAFAAAAAgAh07iQPHQ&#10;3t9bAgAAnwQAAA4AAAAAAAAAAQAgAAAAJAEAAGRycy9lMm9Eb2MueG1sUEsFBgAAAAAGAAYAWQEA&#10;APEFAAAAAA==&#10;">
                <v:fill on="t" focussize="0,0"/>
                <v:stroke on="f" weight="0.5pt"/>
                <v:imagedata o:title=""/>
                <o:lock v:ext="edit" aspectratio="f"/>
                <v:textbox>
                  <w:txbxContent>
                    <w:p>
                      <w:pPr>
                        <w:spacing w:before="72"/>
                        <w:ind w:left="506" w:right="0" w:firstLine="0"/>
                        <w:jc w:val="left"/>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rPr>
                        <w:t>办理机构：</w:t>
                      </w:r>
                      <w:r>
                        <w:rPr>
                          <w:rFonts w:hint="eastAsia" w:ascii="仿宋" w:hAnsi="仿宋" w:eastAsia="仿宋" w:cs="仿宋"/>
                          <w:b w:val="0"/>
                          <w:bCs w:val="0"/>
                          <w:sz w:val="28"/>
                          <w:szCs w:val="28"/>
                          <w:lang w:val="en-US" w:eastAsia="zh-CN"/>
                        </w:rPr>
                        <w:t>九龙街道社区发展服务中心、九龙街道公共安全办公室、九龙街道公共管理办公室</w:t>
                      </w:r>
                    </w:p>
                    <w:p>
                      <w:pPr>
                        <w:spacing w:before="36"/>
                        <w:ind w:right="0" w:firstLine="560" w:firstLineChars="200"/>
                        <w:jc w:val="left"/>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 xml:space="preserve">服务电话： </w:t>
                      </w:r>
                      <w:r>
                        <w:rPr>
                          <w:rFonts w:hint="eastAsia" w:ascii="仿宋" w:hAnsi="仿宋" w:eastAsia="仿宋" w:cs="仿宋"/>
                          <w:b w:val="0"/>
                          <w:bCs w:val="0"/>
                          <w:i w:val="0"/>
                          <w:caps w:val="0"/>
                          <w:color w:val="666666"/>
                          <w:spacing w:val="0"/>
                          <w:sz w:val="28"/>
                          <w:szCs w:val="28"/>
                          <w:shd w:val="clear" w:fill="FFFFFF"/>
                        </w:rPr>
                        <w:t>0851-</w:t>
                      </w:r>
                      <w:r>
                        <w:rPr>
                          <w:rFonts w:hint="eastAsia" w:ascii="仿宋" w:hAnsi="仿宋" w:eastAsia="仿宋" w:cs="仿宋"/>
                          <w:b w:val="0"/>
                          <w:bCs w:val="0"/>
                          <w:i w:val="0"/>
                          <w:caps w:val="0"/>
                          <w:color w:val="666666"/>
                          <w:spacing w:val="0"/>
                          <w:sz w:val="28"/>
                          <w:szCs w:val="28"/>
                          <w:shd w:val="clear" w:fill="FFFFFF"/>
                          <w:lang w:eastAsia="zh-CN"/>
                        </w:rPr>
                        <w:t>23164399</w:t>
                      </w:r>
                      <w:r>
                        <w:rPr>
                          <w:rFonts w:hint="eastAsia" w:ascii="仿宋" w:hAnsi="仿宋" w:eastAsia="仿宋" w:cs="仿宋"/>
                          <w:b w:val="0"/>
                          <w:bCs w:val="0"/>
                          <w:sz w:val="28"/>
                          <w:szCs w:val="28"/>
                          <w:lang w:val="en-US" w:eastAsia="zh-CN"/>
                        </w:rPr>
                        <w:t xml:space="preserve">     监督电话：0851-23310399</w:t>
                      </w:r>
                    </w:p>
                    <w:p>
                      <w:pPr>
                        <w:spacing w:line="240" w:lineRule="atLeast"/>
                        <w:jc w:val="center"/>
                        <w:rPr>
                          <w:rFonts w:ascii="黑体" w:hAnsi="黑体" w:eastAsia="黑体"/>
                          <w:b/>
                          <w:sz w:val="30"/>
                          <w:szCs w:val="30"/>
                        </w:rPr>
                      </w:pPr>
                    </w:p>
                    <w:p/>
                  </w:txbxContent>
                </v:textbox>
              </v:shape>
            </w:pict>
          </mc:Fallback>
        </mc:AlternateContent>
      </w:r>
    </w:p>
    <w:p>
      <w:pPr>
        <w:shd w:val="clear" w:color="auto" w:fill="FFFFFF"/>
        <w:adjustRightInd w:val="0"/>
        <w:snapToGrid w:val="0"/>
        <w:spacing w:line="340" w:lineRule="atLeast"/>
        <w:jc w:val="center"/>
        <w:rPr>
          <w:rFonts w:hint="eastAsia" w:ascii="方正小标宋简体" w:hAnsi="方正小标宋简体" w:eastAsia="方正小标宋简体" w:cs="方正小标宋简体"/>
          <w:bCs/>
          <w:sz w:val="40"/>
          <w:szCs w:val="40"/>
          <w:lang w:eastAsia="zh-CN"/>
        </w:rPr>
      </w:pPr>
    </w:p>
    <w:p>
      <w:pPr>
        <w:shd w:val="clear" w:color="auto" w:fill="FFFFFF"/>
        <w:adjustRightInd w:val="0"/>
        <w:snapToGrid w:val="0"/>
        <w:spacing w:line="340" w:lineRule="atLeast"/>
        <w:jc w:val="left"/>
        <w:rPr>
          <w:rFonts w:hint="eastAsia" w:ascii="方正小标宋简体" w:hAnsi="方正小标宋简体" w:eastAsia="方正小标宋简体" w:cs="方正小标宋简体"/>
          <w:bCs/>
          <w:sz w:val="40"/>
          <w:szCs w:val="40"/>
          <w:lang w:eastAsia="zh-CN"/>
        </w:rPr>
      </w:pPr>
    </w:p>
    <w:p>
      <w:pPr>
        <w:shd w:val="clear" w:color="auto" w:fill="FFFFFF"/>
        <w:adjustRightInd w:val="0"/>
        <w:snapToGrid w:val="0"/>
        <w:spacing w:line="340" w:lineRule="atLeast"/>
        <w:jc w:val="left"/>
        <w:rPr>
          <w:rFonts w:hint="eastAsia" w:ascii="方正小标宋简体" w:hAnsi="方正小标宋简体" w:eastAsia="方正小标宋简体" w:cs="方正小标宋简体"/>
          <w:bCs/>
          <w:sz w:val="40"/>
          <w:szCs w:val="40"/>
        </w:rPr>
      </w:pPr>
      <w:r>
        <w:rPr>
          <w:rFonts w:hint="eastAsia" w:ascii="方正小标宋简体" w:hAnsi="方正小标宋简体" w:eastAsia="方正小标宋简体" w:cs="方正小标宋简体"/>
          <w:bCs/>
          <w:sz w:val="40"/>
          <w:szCs w:val="40"/>
          <w:lang w:eastAsia="zh-CN"/>
        </w:rPr>
        <w:t>权力事项</w:t>
      </w:r>
      <w:r>
        <w:rPr>
          <w:rFonts w:hint="eastAsia" w:ascii="方正小标宋简体" w:hAnsi="方正小标宋简体" w:eastAsia="方正小标宋简体" w:cs="方正小标宋简体"/>
          <w:bCs/>
          <w:sz w:val="40"/>
          <w:szCs w:val="40"/>
          <w:lang w:val="en-US" w:eastAsia="zh-CN"/>
        </w:rPr>
        <w:t>66（1）：生育服务登记（</w:t>
      </w:r>
      <w:r>
        <w:rPr>
          <w:rFonts w:hint="eastAsia" w:ascii="方正小标宋简体" w:hAnsi="方正小标宋简体" w:eastAsia="方正小标宋简体" w:cs="方正小标宋简体"/>
          <w:bCs/>
          <w:sz w:val="40"/>
          <w:szCs w:val="40"/>
        </w:rPr>
        <w:t>一二</w:t>
      </w:r>
      <w:r>
        <w:rPr>
          <w:rFonts w:hint="eastAsia" w:ascii="方正小标宋简体" w:hAnsi="方正小标宋简体" w:eastAsia="方正小标宋简体" w:cs="方正小标宋简体"/>
          <w:bCs/>
          <w:sz w:val="40"/>
          <w:szCs w:val="40"/>
          <w:lang w:val="en-US" w:eastAsia="zh-CN"/>
        </w:rPr>
        <w:t>三</w:t>
      </w:r>
      <w:r>
        <w:rPr>
          <w:rFonts w:hint="eastAsia" w:ascii="方正小标宋简体" w:hAnsi="方正小标宋简体" w:eastAsia="方正小标宋简体" w:cs="方正小标宋简体"/>
          <w:bCs/>
          <w:sz w:val="40"/>
          <w:szCs w:val="40"/>
        </w:rPr>
        <w:t>孩</w:t>
      </w:r>
      <w:r>
        <w:rPr>
          <w:rFonts w:hint="eastAsia" w:ascii="方正小标宋简体" w:hAnsi="方正小标宋简体" w:eastAsia="方正小标宋简体" w:cs="方正小标宋简体"/>
          <w:bCs/>
          <w:sz w:val="40"/>
          <w:szCs w:val="40"/>
          <w:lang w:val="en-US" w:eastAsia="zh-CN"/>
        </w:rPr>
        <w:t>）</w:t>
      </w:r>
      <w:r>
        <w:rPr>
          <w:rFonts w:hint="eastAsia" w:ascii="方正小标宋简体" w:hAnsi="方正小标宋简体" w:eastAsia="方正小标宋简体" w:cs="方正小标宋简体"/>
          <w:bCs/>
          <w:sz w:val="40"/>
          <w:szCs w:val="40"/>
        </w:rPr>
        <w:t>流程图</w:t>
      </w:r>
    </w:p>
    <w:p>
      <w:pPr>
        <w:shd w:val="clear" w:color="auto" w:fill="FFFFFF"/>
        <w:adjustRightInd w:val="0"/>
        <w:snapToGrid w:val="0"/>
        <w:spacing w:line="400" w:lineRule="exact"/>
        <w:jc w:val="center"/>
        <w:rPr>
          <w:rFonts w:hint="eastAsia" w:ascii="方正小标宋简体" w:hAnsi="方正小标宋简体" w:eastAsia="方正小标宋简体" w:cs="方正小标宋简体"/>
          <w:bCs/>
          <w:sz w:val="40"/>
          <w:szCs w:val="40"/>
        </w:rPr>
      </w:pPr>
    </w:p>
    <w:p>
      <w:pPr>
        <w:shd w:val="clear" w:color="auto" w:fill="FFFFFF"/>
        <w:adjustRightInd w:val="0"/>
        <w:snapToGrid w:val="0"/>
        <w:spacing w:line="500" w:lineRule="exact"/>
        <w:rPr>
          <w:rFonts w:hint="eastAsia" w:eastAsia="仿宋_GB2312"/>
          <w:sz w:val="30"/>
          <w:szCs w:val="30"/>
        </w:rPr>
      </w:pPr>
      <w:r>
        <w:rPr>
          <w:b/>
          <w:bCs/>
          <w:sz w:val="20"/>
        </w:rPr>
        <mc:AlternateContent>
          <mc:Choice Requires="wps">
            <w:drawing>
              <wp:anchor distT="0" distB="0" distL="114300" distR="114300" simplePos="0" relativeHeight="251823104" behindDoc="0" locked="0" layoutInCell="1" allowOverlap="1">
                <wp:simplePos x="0" y="0"/>
                <wp:positionH relativeFrom="column">
                  <wp:posOffset>2057400</wp:posOffset>
                </wp:positionH>
                <wp:positionV relativeFrom="paragraph">
                  <wp:posOffset>78105</wp:posOffset>
                </wp:positionV>
                <wp:extent cx="1257300" cy="396240"/>
                <wp:effectExtent l="7620" t="7620" r="11430" b="15240"/>
                <wp:wrapSquare wrapText="bothSides"/>
                <wp:docPr id="979" name="椭圆 979"/>
                <wp:cNvGraphicFramePr/>
                <a:graphic xmlns:a="http://schemas.openxmlformats.org/drawingml/2006/main">
                  <a:graphicData uri="http://schemas.microsoft.com/office/word/2010/wordprocessingShape">
                    <wps:wsp>
                      <wps:cNvSpPr/>
                      <wps:spPr>
                        <a:xfrm>
                          <a:off x="0" y="0"/>
                          <a:ext cx="1257300" cy="396240"/>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rFonts w:hint="eastAsia"/>
                                <w:b/>
                              </w:rPr>
                            </w:pPr>
                            <w:r>
                              <w:rPr>
                                <w:rFonts w:hint="eastAsia"/>
                                <w:b/>
                              </w:rPr>
                              <w:t>提 供 材 料</w:t>
                            </w:r>
                          </w:p>
                        </w:txbxContent>
                      </wps:txbx>
                      <wps:bodyPr upright="1"/>
                    </wps:wsp>
                  </a:graphicData>
                </a:graphic>
              </wp:anchor>
            </w:drawing>
          </mc:Choice>
          <mc:Fallback>
            <w:pict>
              <v:shape id="_x0000_s1026" o:spid="_x0000_s1026" o:spt="3" type="#_x0000_t3" style="position:absolute;left:0pt;margin-left:162pt;margin-top:6.15pt;height:31.2pt;width:99pt;mso-wrap-distance-bottom:0pt;mso-wrap-distance-left:9pt;mso-wrap-distance-right:9pt;mso-wrap-distance-top:0pt;z-index:251823104;mso-width-relative:page;mso-height-relative:page;" fillcolor="#FFFFFF" filled="t" stroked="t" coordsize="21600,21600" o:gfxdata="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ULn4v2AAAAAkBAAAPAAAAAAAAAAEAIAAAACIAAABkcnMv&#10;ZG93bnJldi54bWxQSwECFAAUAAAACACHTuJAE+r0HAMCAAAnBAAADgAAAAAAAAABACAAAAAnAQAA&#10;ZHJzL2Uyb0RvYy54bWxQSwUGAAAAAAYABgBZAQAAnAUAAAAA&#10;">
                <v:fill on="t" focussize="0,0"/>
                <v:stroke weight="1.25pt" color="#000000" joinstyle="round"/>
                <v:imagedata o:title=""/>
                <o:lock v:ext="edit" aspectratio="f"/>
                <v:textbox>
                  <w:txbxContent>
                    <w:p>
                      <w:pPr>
                        <w:spacing w:line="300" w:lineRule="exact"/>
                        <w:rPr>
                          <w:rFonts w:hint="eastAsia"/>
                          <w:b/>
                        </w:rPr>
                      </w:pPr>
                      <w:r>
                        <w:rPr>
                          <w:rFonts w:hint="eastAsia"/>
                          <w:b/>
                        </w:rPr>
                        <w:t>提 供 材 料</w:t>
                      </w:r>
                    </w:p>
                  </w:txbxContent>
                </v:textbox>
                <w10:wrap type="square"/>
              </v:shape>
            </w:pict>
          </mc:Fallback>
        </mc:AlternateContent>
      </w:r>
      <w:r>
        <w:rPr>
          <w:b/>
          <w:bCs/>
          <w:sz w:val="20"/>
        </w:rPr>
        <mc:AlternateContent>
          <mc:Choice Requires="wps">
            <w:drawing>
              <wp:anchor distT="0" distB="0" distL="114300" distR="114300" simplePos="0" relativeHeight="251819008" behindDoc="0" locked="0" layoutInCell="1" allowOverlap="1">
                <wp:simplePos x="0" y="0"/>
                <wp:positionH relativeFrom="column">
                  <wp:posOffset>457200</wp:posOffset>
                </wp:positionH>
                <wp:positionV relativeFrom="paragraph">
                  <wp:posOffset>276225</wp:posOffset>
                </wp:positionV>
                <wp:extent cx="4343400" cy="594360"/>
                <wp:effectExtent l="4445" t="5080" r="14605" b="10160"/>
                <wp:wrapNone/>
                <wp:docPr id="983" name="圆角矩形 983"/>
                <wp:cNvGraphicFramePr/>
                <a:graphic xmlns:a="http://schemas.openxmlformats.org/drawingml/2006/main">
                  <a:graphicData uri="http://schemas.microsoft.com/office/word/2010/wordprocessingShape">
                    <wps:wsp>
                      <wps:cNvSpPr/>
                      <wps:spPr>
                        <a:xfrm>
                          <a:off x="0" y="0"/>
                          <a:ext cx="43434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hint="eastAsia" w:ascii="宋体" w:hAnsi="宋体"/>
                                <w:b/>
                                <w:bCs/>
                                <w:szCs w:val="21"/>
                              </w:rPr>
                            </w:pPr>
                          </w:p>
                          <w:p>
                            <w:pPr>
                              <w:spacing w:line="340" w:lineRule="exact"/>
                              <w:jc w:val="center"/>
                              <w:rPr>
                                <w:rFonts w:hint="eastAsia" w:ascii="宋体" w:hAnsi="宋体"/>
                                <w:bCs/>
                                <w:szCs w:val="21"/>
                                <w:u w:val="single"/>
                              </w:rPr>
                            </w:pPr>
                            <w:r>
                              <w:rPr>
                                <w:rFonts w:hint="eastAsia" w:ascii="宋体" w:hAnsi="宋体"/>
                                <w:szCs w:val="21"/>
                              </w:rPr>
                              <w:t xml:space="preserve">   夫妻或</w:t>
                            </w:r>
                            <w:r>
                              <w:rPr>
                                <w:rFonts w:hint="eastAsia" w:ascii="宋体" w:hAnsi="宋体"/>
                                <w:bCs/>
                                <w:szCs w:val="21"/>
                              </w:rPr>
                              <w:t>其委托代办人提供身份证或户口簿、结婚证等基本证明材料。</w:t>
                            </w:r>
                          </w:p>
                          <w:p>
                            <w:pPr>
                              <w:spacing w:line="340" w:lineRule="exact"/>
                              <w:jc w:val="center"/>
                              <w:rPr>
                                <w:rFonts w:hint="eastAsia" w:ascii="宋体" w:hAnsi="宋体"/>
                                <w:bCs/>
                                <w:szCs w:val="21"/>
                                <w:u w:val="single"/>
                              </w:rPr>
                            </w:pPr>
                          </w:p>
                          <w:p>
                            <w:pPr>
                              <w:spacing w:line="360" w:lineRule="auto"/>
                              <w:jc w:val="center"/>
                              <w:rPr>
                                <w:rFonts w:hint="eastAsia" w:ascii="宋体" w:hAnsi="宋体"/>
                                <w:b/>
                                <w:bCs/>
                                <w:szCs w:val="21"/>
                              </w:rPr>
                            </w:pPr>
                          </w:p>
                          <w:p>
                            <w:pPr>
                              <w:spacing w:line="360" w:lineRule="auto"/>
                              <w:jc w:val="center"/>
                              <w:rPr>
                                <w:rFonts w:ascii="宋体" w:hAnsi="宋体"/>
                                <w:b/>
                                <w:bCs/>
                                <w:szCs w:val="21"/>
                              </w:rPr>
                            </w:pPr>
                          </w:p>
                        </w:txbxContent>
                      </wps:txbx>
                      <wps:bodyPr lIns="18000" tIns="0" rIns="18000" bIns="0" upright="1"/>
                    </wps:wsp>
                  </a:graphicData>
                </a:graphic>
              </wp:anchor>
            </w:drawing>
          </mc:Choice>
          <mc:Fallback>
            <w:pict>
              <v:roundrect id="_x0000_s1026" o:spid="_x0000_s1026" o:spt="2" style="position:absolute;left:0pt;margin-left:36pt;margin-top:21.75pt;height:46.8pt;width:342pt;z-index:251819008;mso-width-relative:page;mso-height-relative:page;" fillcolor="#FFFFFF" filled="t" stroked="t" coordsize="21600,21600" arcsize="0.166666666666667" o:gfxdata="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AjcLWAAAACQEAAA8AAAAAAAAAAQAgAAAAIgAAAGRycy9kb3du&#10;cmV2LnhtbFBLAQIUABQAAAAIAIdO4kDBrJpJOgIAAIYEAAAOAAAAAAAAAAEAIAAAACUBAABkcnMv&#10;ZTJvRG9jLnhtbFBLBQYAAAAABgAGAFkBAADRBQAAAAA=&#10;">
                <v:fill on="t" focussize="0,0"/>
                <v:stroke color="#000000" joinstyle="round"/>
                <v:imagedata o:title=""/>
                <o:lock v:ext="edit" aspectratio="f"/>
                <v:textbox inset="0.5mm,0mm,0.5mm,0mm">
                  <w:txbxContent>
                    <w:p>
                      <w:pPr>
                        <w:spacing w:line="340" w:lineRule="exact"/>
                        <w:jc w:val="center"/>
                        <w:rPr>
                          <w:rFonts w:hint="eastAsia" w:ascii="宋体" w:hAnsi="宋体"/>
                          <w:b/>
                          <w:bCs/>
                          <w:szCs w:val="21"/>
                        </w:rPr>
                      </w:pPr>
                    </w:p>
                    <w:p>
                      <w:pPr>
                        <w:spacing w:line="340" w:lineRule="exact"/>
                        <w:jc w:val="center"/>
                        <w:rPr>
                          <w:rFonts w:hint="eastAsia" w:ascii="宋体" w:hAnsi="宋体"/>
                          <w:bCs/>
                          <w:szCs w:val="21"/>
                          <w:u w:val="single"/>
                        </w:rPr>
                      </w:pPr>
                      <w:r>
                        <w:rPr>
                          <w:rFonts w:hint="eastAsia" w:ascii="宋体" w:hAnsi="宋体"/>
                          <w:szCs w:val="21"/>
                        </w:rPr>
                        <w:t xml:space="preserve">   夫妻或</w:t>
                      </w:r>
                      <w:r>
                        <w:rPr>
                          <w:rFonts w:hint="eastAsia" w:ascii="宋体" w:hAnsi="宋体"/>
                          <w:bCs/>
                          <w:szCs w:val="21"/>
                        </w:rPr>
                        <w:t>其委托代办人提供身份证或户口簿、结婚证等基本证明材料。</w:t>
                      </w:r>
                    </w:p>
                    <w:p>
                      <w:pPr>
                        <w:spacing w:line="340" w:lineRule="exact"/>
                        <w:jc w:val="center"/>
                        <w:rPr>
                          <w:rFonts w:hint="eastAsia" w:ascii="宋体" w:hAnsi="宋体"/>
                          <w:bCs/>
                          <w:szCs w:val="21"/>
                          <w:u w:val="single"/>
                        </w:rPr>
                      </w:pPr>
                    </w:p>
                    <w:p>
                      <w:pPr>
                        <w:spacing w:line="360" w:lineRule="auto"/>
                        <w:jc w:val="center"/>
                        <w:rPr>
                          <w:rFonts w:hint="eastAsia" w:ascii="宋体" w:hAnsi="宋体"/>
                          <w:b/>
                          <w:bCs/>
                          <w:szCs w:val="21"/>
                        </w:rPr>
                      </w:pPr>
                    </w:p>
                    <w:p>
                      <w:pPr>
                        <w:spacing w:line="360" w:lineRule="auto"/>
                        <w:jc w:val="center"/>
                        <w:rPr>
                          <w:rFonts w:ascii="宋体" w:hAnsi="宋体"/>
                          <w:b/>
                          <w:bCs/>
                          <w:szCs w:val="21"/>
                        </w:rPr>
                      </w:pPr>
                    </w:p>
                  </w:txbxContent>
                </v:textbox>
              </v:roundrect>
            </w:pict>
          </mc:Fallback>
        </mc:AlternateContent>
      </w:r>
    </w:p>
    <w:p>
      <w:pPr>
        <w:shd w:val="clear" w:color="auto" w:fill="FFFFFF"/>
        <w:adjustRightInd w:val="0"/>
        <w:snapToGrid w:val="0"/>
        <w:spacing w:line="500" w:lineRule="exact"/>
        <w:rPr>
          <w:rFonts w:hint="eastAsia" w:eastAsia="仿宋_GB2312"/>
          <w:sz w:val="30"/>
          <w:szCs w:val="30"/>
        </w:rPr>
      </w:pPr>
    </w:p>
    <w:p>
      <w:pPr>
        <w:adjustRightInd w:val="0"/>
        <w:snapToGrid w:val="0"/>
        <w:spacing w:line="480" w:lineRule="atLeast"/>
        <w:rPr>
          <w:rFonts w:hint="eastAsia"/>
        </w:rPr>
      </w:pPr>
      <w:r>
        <mc:AlternateContent>
          <mc:Choice Requires="wps">
            <w:drawing>
              <wp:anchor distT="0" distB="0" distL="114300" distR="114300" simplePos="0" relativeHeight="251811840" behindDoc="0" locked="0" layoutInCell="1" allowOverlap="1">
                <wp:simplePos x="0" y="0"/>
                <wp:positionH relativeFrom="column">
                  <wp:posOffset>2743200</wp:posOffset>
                </wp:positionH>
                <wp:positionV relativeFrom="paragraph">
                  <wp:posOffset>235585</wp:posOffset>
                </wp:positionV>
                <wp:extent cx="635" cy="383540"/>
                <wp:effectExtent l="37465" t="0" r="38100" b="16510"/>
                <wp:wrapNone/>
                <wp:docPr id="982" name="直接连接符 982"/>
                <wp:cNvGraphicFramePr/>
                <a:graphic xmlns:a="http://schemas.openxmlformats.org/drawingml/2006/main">
                  <a:graphicData uri="http://schemas.microsoft.com/office/word/2010/wordprocessingShape">
                    <wps:wsp>
                      <wps:cNvCnPr/>
                      <wps:spPr>
                        <a:xfrm>
                          <a:off x="0" y="0"/>
                          <a:ext cx="635" cy="383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6pt;margin-top:18.55pt;height:30.2pt;width:0.05pt;z-index:251811840;mso-width-relative:page;mso-height-relative:page;" filled="f" stroked="t" coordsize="21600,21600" o:gfxdata="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BEY+HaAAAACQEAAA8AAAAAAAAAAQAgAAAAIgAAAGRycy9k&#10;b3ducmV2LnhtbFBLAQIUABQAAAAIAIdO4kCHGPNOAAIAAO0DAAAOAAAAAAAAAAEAIAAAACkBAABk&#10;cnMvZTJvRG9jLnhtbFBLBQYAAAAABgAGAFkBAACbBQAAAAA=&#10;">
                <v:fill on="f" focussize="0,0"/>
                <v:stroke color="#000000" joinstyle="round" endarrow="block"/>
                <v:imagedata o:title=""/>
                <o:lock v:ext="edit" aspectratio="f"/>
              </v:line>
            </w:pict>
          </mc:Fallback>
        </mc:AlternateContent>
      </w:r>
    </w:p>
    <w:p>
      <w:pPr>
        <w:tabs>
          <w:tab w:val="left" w:pos="11520"/>
        </w:tabs>
        <w:adjustRightInd w:val="0"/>
        <w:snapToGrid w:val="0"/>
        <w:spacing w:line="480" w:lineRule="atLeast"/>
      </w:pPr>
      <w:r>
        <w:tab/>
      </w:r>
    </w:p>
    <w:p>
      <w:pPr>
        <w:tabs>
          <w:tab w:val="left" w:pos="11520"/>
        </w:tabs>
        <w:adjustRightInd w:val="0"/>
        <w:snapToGrid w:val="0"/>
        <w:spacing w:line="480" w:lineRule="atLeast"/>
      </w:pPr>
      <w:r>
        <mc:AlternateContent>
          <mc:Choice Requires="wps">
            <w:drawing>
              <wp:anchor distT="0" distB="0" distL="114300" distR="114300" simplePos="0" relativeHeight="251824128" behindDoc="0" locked="0" layoutInCell="1" allowOverlap="1">
                <wp:simplePos x="0" y="0"/>
                <wp:positionH relativeFrom="column">
                  <wp:posOffset>2057400</wp:posOffset>
                </wp:positionH>
                <wp:positionV relativeFrom="paragraph">
                  <wp:posOffset>22225</wp:posOffset>
                </wp:positionV>
                <wp:extent cx="1257300" cy="396240"/>
                <wp:effectExtent l="7620" t="7620" r="11430" b="15240"/>
                <wp:wrapSquare wrapText="bothSides"/>
                <wp:docPr id="981" name="椭圆 981"/>
                <wp:cNvGraphicFramePr/>
                <a:graphic xmlns:a="http://schemas.openxmlformats.org/drawingml/2006/main">
                  <a:graphicData uri="http://schemas.microsoft.com/office/word/2010/wordprocessingShape">
                    <wps:wsp>
                      <wps:cNvSpPr/>
                      <wps:spPr>
                        <a:xfrm>
                          <a:off x="0" y="0"/>
                          <a:ext cx="1257300" cy="396240"/>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rFonts w:hint="eastAsia"/>
                                <w:b/>
                              </w:rPr>
                            </w:pPr>
                            <w:r>
                              <w:rPr>
                                <w:rFonts w:hint="eastAsia"/>
                                <w:b/>
                              </w:rPr>
                              <w:t>登 记 受 理</w:t>
                            </w:r>
                          </w:p>
                        </w:txbxContent>
                      </wps:txbx>
                      <wps:bodyPr upright="1"/>
                    </wps:wsp>
                  </a:graphicData>
                </a:graphic>
              </wp:anchor>
            </w:drawing>
          </mc:Choice>
          <mc:Fallback>
            <w:pict>
              <v:shape id="_x0000_s1026" o:spid="_x0000_s1026" o:spt="3" type="#_x0000_t3" style="position:absolute;left:0pt;margin-left:162pt;margin-top:1.75pt;height:31.2pt;width:99pt;mso-wrap-distance-bottom:0pt;mso-wrap-distance-left:9pt;mso-wrap-distance-right:9pt;mso-wrap-distance-top:0pt;z-index:251824128;mso-width-relative:page;mso-height-relative:page;" fillcolor="#FFFFFF" filled="t" stroked="t" coordsize="21600,21600" o:gfxdata="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a2fjTXAAAACAEAAA8AAAAAAAAAAQAgAAAAIgAAAGRycy9k&#10;b3ducmV2LnhtbFBLAQIUABQAAAAIAIdO4kCZiiUsAwIAACcEAAAOAAAAAAAAAAEAIAAAACYBAABk&#10;cnMvZTJvRG9jLnhtbFBLBQYAAAAABgAGAFkBAACbBQAAAAA=&#10;">
                <v:fill on="t" focussize="0,0"/>
                <v:stroke weight="1.25pt" color="#000000" joinstyle="round"/>
                <v:imagedata o:title=""/>
                <o:lock v:ext="edit" aspectratio="f"/>
                <v:textbox>
                  <w:txbxContent>
                    <w:p>
                      <w:pPr>
                        <w:spacing w:line="300" w:lineRule="exact"/>
                        <w:rPr>
                          <w:rFonts w:hint="eastAsia"/>
                          <w:b/>
                        </w:rPr>
                      </w:pPr>
                      <w:r>
                        <w:rPr>
                          <w:rFonts w:hint="eastAsia"/>
                          <w:b/>
                        </w:rPr>
                        <w:t>登 记 受 理</w:t>
                      </w:r>
                    </w:p>
                  </w:txbxContent>
                </v:textbox>
                <w10:wrap type="square"/>
              </v:shape>
            </w:pict>
          </mc:Fallback>
        </mc:AlternateContent>
      </w:r>
      <w:r>
        <w:rPr>
          <w:b/>
          <w:bCs/>
          <w:sz w:val="20"/>
        </w:rPr>
        <mc:AlternateContent>
          <mc:Choice Requires="wps">
            <w:drawing>
              <wp:anchor distT="0" distB="0" distL="114300" distR="114300" simplePos="0" relativeHeight="251817984" behindDoc="0" locked="0" layoutInCell="1" allowOverlap="1">
                <wp:simplePos x="0" y="0"/>
                <wp:positionH relativeFrom="column">
                  <wp:posOffset>685800</wp:posOffset>
                </wp:positionH>
                <wp:positionV relativeFrom="paragraph">
                  <wp:posOffset>220345</wp:posOffset>
                </wp:positionV>
                <wp:extent cx="4000500" cy="594360"/>
                <wp:effectExtent l="4445" t="4445" r="14605" b="10795"/>
                <wp:wrapNone/>
                <wp:docPr id="984" name="圆角矩形 984"/>
                <wp:cNvGraphicFramePr/>
                <a:graphic xmlns:a="http://schemas.openxmlformats.org/drawingml/2006/main">
                  <a:graphicData uri="http://schemas.microsoft.com/office/word/2010/wordprocessingShape">
                    <wps:wsp>
                      <wps:cNvSpPr/>
                      <wps:spPr>
                        <a:xfrm>
                          <a:off x="0" y="0"/>
                          <a:ext cx="40005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hint="eastAsia" w:ascii="宋体" w:hAnsi="宋体"/>
                                <w:szCs w:val="21"/>
                              </w:rPr>
                            </w:pPr>
                          </w:p>
                          <w:p>
                            <w:pPr>
                              <w:spacing w:line="340" w:lineRule="exact"/>
                              <w:jc w:val="center"/>
                              <w:rPr>
                                <w:rFonts w:hint="eastAsia" w:ascii="宋体" w:hAnsi="宋体"/>
                                <w:szCs w:val="21"/>
                              </w:rPr>
                            </w:pPr>
                            <w:r>
                              <w:rPr>
                                <w:rFonts w:hint="eastAsia" w:ascii="宋体" w:hAnsi="宋体"/>
                                <w:szCs w:val="21"/>
                              </w:rPr>
                              <w:t xml:space="preserve">  收到申请材料当场完成申请材料的受理比对工作。</w:t>
                            </w:r>
                          </w:p>
                        </w:txbxContent>
                      </wps:txbx>
                      <wps:bodyPr lIns="54000" tIns="0" rIns="54000" bIns="0" upright="1"/>
                    </wps:wsp>
                  </a:graphicData>
                </a:graphic>
              </wp:anchor>
            </w:drawing>
          </mc:Choice>
          <mc:Fallback>
            <w:pict>
              <v:roundrect id="_x0000_s1026" o:spid="_x0000_s1026" o:spt="2" style="position:absolute;left:0pt;margin-left:54pt;margin-top:17.35pt;height:46.8pt;width:315pt;z-index:251817984;mso-width-relative:page;mso-height-relative:page;" fillcolor="#FFFFFF" filled="t" stroked="t" coordsize="21600,21600" arcsize="0.166666666666667" o:gfxdata="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3wfdE9YAAAAKAQAADwAAAAAAAAABACAAAAAiAAAAZHJzL2Rvd25y&#10;ZXYueG1sUEsBAhQAFAAAAAgAh07iQAobOP85AgAAhgQAAA4AAAAAAAAAAQAgAAAAJQEAAGRycy9l&#10;Mm9Eb2MueG1sUEsFBgAAAAAGAAYAWQEAANAFAAAAAA==&#10;">
                <v:fill on="t" focussize="0,0"/>
                <v:stroke color="#000000" joinstyle="round"/>
                <v:imagedata o:title=""/>
                <o:lock v:ext="edit" aspectratio="f"/>
                <v:textbox inset="1.5mm,0mm,1.5mm,0mm">
                  <w:txbxContent>
                    <w:p>
                      <w:pPr>
                        <w:spacing w:line="340" w:lineRule="exact"/>
                        <w:jc w:val="center"/>
                        <w:rPr>
                          <w:rFonts w:hint="eastAsia" w:ascii="宋体" w:hAnsi="宋体"/>
                          <w:szCs w:val="21"/>
                        </w:rPr>
                      </w:pPr>
                    </w:p>
                    <w:p>
                      <w:pPr>
                        <w:spacing w:line="340" w:lineRule="exact"/>
                        <w:jc w:val="center"/>
                        <w:rPr>
                          <w:rFonts w:hint="eastAsia" w:ascii="宋体" w:hAnsi="宋体"/>
                          <w:szCs w:val="21"/>
                        </w:rPr>
                      </w:pPr>
                      <w:r>
                        <w:rPr>
                          <w:rFonts w:hint="eastAsia" w:ascii="宋体" w:hAnsi="宋体"/>
                          <w:szCs w:val="21"/>
                        </w:rPr>
                        <w:t xml:space="preserve">  收到申请材料当场完成申请材料的受理比对工作。</w:t>
                      </w:r>
                    </w:p>
                  </w:txbxContent>
                </v:textbox>
              </v:roundrect>
            </w:pict>
          </mc:Fallback>
        </mc:AlternateContent>
      </w:r>
    </w:p>
    <w:p>
      <w:pPr>
        <w:tabs>
          <w:tab w:val="left" w:pos="11520"/>
        </w:tabs>
        <w:adjustRightInd w:val="0"/>
        <w:snapToGrid w:val="0"/>
        <w:spacing w:line="480" w:lineRule="atLeast"/>
      </w:pPr>
    </w:p>
    <w:p>
      <w:pPr>
        <w:tabs>
          <w:tab w:val="left" w:pos="11520"/>
        </w:tabs>
        <w:adjustRightInd w:val="0"/>
        <w:snapToGrid w:val="0"/>
        <w:spacing w:line="480" w:lineRule="atLeast"/>
      </w:pPr>
      <w:r>
        <mc:AlternateContent>
          <mc:Choice Requires="wps">
            <w:drawing>
              <wp:anchor distT="0" distB="0" distL="114300" distR="114300" simplePos="0" relativeHeight="251816960" behindDoc="0" locked="0" layoutInCell="1" allowOverlap="1">
                <wp:simplePos x="0" y="0"/>
                <wp:positionH relativeFrom="column">
                  <wp:posOffset>1371600</wp:posOffset>
                </wp:positionH>
                <wp:positionV relativeFrom="paragraph">
                  <wp:posOffset>106045</wp:posOffset>
                </wp:positionV>
                <wp:extent cx="0" cy="495300"/>
                <wp:effectExtent l="38100" t="0" r="38100" b="0"/>
                <wp:wrapNone/>
                <wp:docPr id="980" name="直接连接符 980"/>
                <wp:cNvGraphicFramePr/>
                <a:graphic xmlns:a="http://schemas.openxmlformats.org/drawingml/2006/main">
                  <a:graphicData uri="http://schemas.microsoft.com/office/word/2010/wordprocessingShape">
                    <wps:wsp>
                      <wps:cNvCnPr/>
                      <wps:spPr>
                        <a:xfrm flipH="1">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8pt;margin-top:8.35pt;height:39pt;width:0pt;z-index:251816960;mso-width-relative:page;mso-height-relative:page;" filled="f" stroked="t" coordsize="21600,21600" o:gfxdata="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&#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qGbi/YAAAACQEAAA8AAAAAAAAAAQAgAAAAIgAAAGRy&#10;cy9kb3ducmV2LnhtbFBLAQIUABQAAAAIAIdO4kAPYD3xBQIAAPUDAAAOAAAAAAAAAAEAIAAAACc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15936" behindDoc="0" locked="0" layoutInCell="1" allowOverlap="1">
                <wp:simplePos x="0" y="0"/>
                <wp:positionH relativeFrom="column">
                  <wp:posOffset>4000500</wp:posOffset>
                </wp:positionH>
                <wp:positionV relativeFrom="paragraph">
                  <wp:posOffset>106045</wp:posOffset>
                </wp:positionV>
                <wp:extent cx="3810" cy="495300"/>
                <wp:effectExtent l="37465" t="0" r="34925" b="0"/>
                <wp:wrapNone/>
                <wp:docPr id="985" name="直接连接符 985"/>
                <wp:cNvGraphicFramePr/>
                <a:graphic xmlns:a="http://schemas.openxmlformats.org/drawingml/2006/main">
                  <a:graphicData uri="http://schemas.microsoft.com/office/word/2010/wordprocessingShape">
                    <wps:wsp>
                      <wps:cNvCnPr/>
                      <wps:spPr>
                        <a:xfrm flipH="1">
                          <a:off x="0" y="0"/>
                          <a:ext cx="381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15pt;margin-top:8.35pt;height:39pt;width:0.3pt;z-index:251815936;mso-width-relative:page;mso-height-relative:page;" filled="f" stroked="t" coordsize="21600,21600" o:gfxdata="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gqXX9gAAAAJAQAADwAAAAAAAAABACAAAAAi&#10;AAAAZHJzL2Rvd25yZXYueG1sUEsBAhQAFAAAAAgAh07iQAnoHr8KAgAA+AMAAA4AAAAAAAAAAQAg&#10;AAAAJwEAAGRycy9lMm9Eb2MueG1sUEsFBgAAAAAGAAYAWQEAAKMFAAAAAA==&#10;">
                <v:fill on="f" focussize="0,0"/>
                <v:stroke color="#000000" joinstyle="round" endarrow="block"/>
                <v:imagedata o:title=""/>
                <o:lock v:ext="edit" aspectratio="f"/>
              </v:line>
            </w:pict>
          </mc:Fallback>
        </mc:AlternateContent>
      </w:r>
    </w:p>
    <w:p>
      <w:pPr>
        <w:tabs>
          <w:tab w:val="left" w:pos="12555"/>
        </w:tabs>
        <w:adjustRightInd w:val="0"/>
        <w:snapToGrid w:val="0"/>
        <w:spacing w:line="480" w:lineRule="atLeast"/>
        <w:rPr>
          <w:b/>
          <w:bCs/>
          <w:szCs w:val="21"/>
        </w:rPr>
      </w:pPr>
      <w:r>
        <w:rPr>
          <w:szCs w:val="21"/>
        </w:rPr>
        <mc:AlternateContent>
          <mc:Choice Requires="wps">
            <w:drawing>
              <wp:anchor distT="0" distB="0" distL="114300" distR="114300" simplePos="0" relativeHeight="251826176" behindDoc="0" locked="0" layoutInCell="1" allowOverlap="1">
                <wp:simplePos x="0" y="0"/>
                <wp:positionH relativeFrom="column">
                  <wp:posOffset>342900</wp:posOffset>
                </wp:positionH>
                <wp:positionV relativeFrom="paragraph">
                  <wp:posOffset>296545</wp:posOffset>
                </wp:positionV>
                <wp:extent cx="2171700" cy="792480"/>
                <wp:effectExtent l="4445" t="4445" r="14605" b="22225"/>
                <wp:wrapNone/>
                <wp:docPr id="986" name="圆角矩形 986"/>
                <wp:cNvGraphicFramePr/>
                <a:graphic xmlns:a="http://schemas.openxmlformats.org/drawingml/2006/main">
                  <a:graphicData uri="http://schemas.microsoft.com/office/word/2010/wordprocessingShape">
                    <wps:wsp>
                      <wps:cNvSpPr/>
                      <wps:spPr>
                        <a:xfrm>
                          <a:off x="0" y="0"/>
                          <a:ext cx="21717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pPr>
                              <w:shd w:val="clear" w:color="auto" w:fill="FFFFFF"/>
                              <w:spacing w:line="340" w:lineRule="exact"/>
                              <w:ind w:firstLine="420" w:firstLineChars="200"/>
                              <w:rPr>
                                <w:rFonts w:hint="eastAsia"/>
                                <w:szCs w:val="21"/>
                              </w:rPr>
                            </w:pPr>
                            <w:r>
                              <w:rPr>
                                <w:rFonts w:hint="eastAsia" w:ascii="宋体" w:hAnsi="宋体"/>
                                <w:szCs w:val="21"/>
                              </w:rPr>
                              <w:t>申请材料齐全、符合要求的，填写《</w:t>
                            </w:r>
                            <w:r>
                              <w:rPr>
                                <w:rFonts w:hint="eastAsia" w:ascii="宋体" w:hAnsi="宋体"/>
                                <w:szCs w:val="21"/>
                                <w:lang w:eastAsia="zh-CN"/>
                              </w:rPr>
                              <w:t>贵州省</w:t>
                            </w:r>
                            <w:r>
                              <w:rPr>
                                <w:rFonts w:hint="eastAsia" w:ascii="宋体" w:hAnsi="宋体"/>
                                <w:szCs w:val="21"/>
                              </w:rPr>
                              <w:t>生育服务登记表》</w:t>
                            </w:r>
                          </w:p>
                        </w:txbxContent>
                      </wps:txbx>
                      <wps:bodyPr lIns="54000" tIns="0" rIns="54000" bIns="0" upright="1"/>
                    </wps:wsp>
                  </a:graphicData>
                </a:graphic>
              </wp:anchor>
            </w:drawing>
          </mc:Choice>
          <mc:Fallback>
            <w:pict>
              <v:roundrect id="_x0000_s1026" o:spid="_x0000_s1026" o:spt="2" style="position:absolute;left:0pt;margin-left:27pt;margin-top:23.35pt;height:62.4pt;width:171pt;z-index:251826176;mso-width-relative:page;mso-height-relative:page;" filled="f" stroked="t" coordsize="21600,21600" arcsize="0.166666666666667" o:gfxdata="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cmFvs2QAAAAkBAAAPAAAAAAAAAAEAIAAAACIAAABkcnMvZG93bnJl&#10;di54bWxQSwECFAAUAAAACACHTuJAduxaYTUCAABdBAAADgAAAAAAAAABACAAAAAoAQAAZHJzL2Uy&#10;b0RvYy54bWxQSwUGAAAAAAYABgBZAQAAzwUAAAAA&#10;">
                <v:fill on="f" focussize="0,0"/>
                <v:stroke color="#000000" joinstyle="round"/>
                <v:imagedata o:title=""/>
                <o:lock v:ext="edit" aspectratio="f"/>
                <v:textbox inset="1.5mm,0mm,1.5mm,0mm">
                  <w:txbxContent>
                    <w:p>
                      <w:pPr>
                        <w:shd w:val="clear" w:color="auto" w:fill="FFFFFF"/>
                        <w:spacing w:line="340" w:lineRule="exact"/>
                        <w:ind w:firstLine="420" w:firstLineChars="200"/>
                        <w:rPr>
                          <w:rFonts w:hint="eastAsia"/>
                          <w:szCs w:val="21"/>
                        </w:rPr>
                      </w:pPr>
                      <w:r>
                        <w:rPr>
                          <w:rFonts w:hint="eastAsia" w:ascii="宋体" w:hAnsi="宋体"/>
                          <w:szCs w:val="21"/>
                        </w:rPr>
                        <w:t>申请材料齐全、符合要求的，填写《</w:t>
                      </w:r>
                      <w:r>
                        <w:rPr>
                          <w:rFonts w:hint="eastAsia" w:ascii="宋体" w:hAnsi="宋体"/>
                          <w:szCs w:val="21"/>
                          <w:lang w:eastAsia="zh-CN"/>
                        </w:rPr>
                        <w:t>贵州省</w:t>
                      </w:r>
                      <w:r>
                        <w:rPr>
                          <w:rFonts w:hint="eastAsia" w:ascii="宋体" w:hAnsi="宋体"/>
                          <w:szCs w:val="21"/>
                        </w:rPr>
                        <w:t>生育服务登记表》</w:t>
                      </w:r>
                    </w:p>
                  </w:txbxContent>
                </v:textbox>
              </v:roundrect>
            </w:pict>
          </mc:Fallback>
        </mc:AlternateContent>
      </w:r>
      <w:r>
        <w:rPr>
          <w:sz w:val="20"/>
        </w:rPr>
        <mc:AlternateContent>
          <mc:Choice Requires="wps">
            <w:drawing>
              <wp:anchor distT="0" distB="0" distL="114300" distR="114300" simplePos="0" relativeHeight="251820032" behindDoc="0" locked="0" layoutInCell="1" allowOverlap="1">
                <wp:simplePos x="0" y="0"/>
                <wp:positionH relativeFrom="column">
                  <wp:posOffset>2857500</wp:posOffset>
                </wp:positionH>
                <wp:positionV relativeFrom="paragraph">
                  <wp:posOffset>296545</wp:posOffset>
                </wp:positionV>
                <wp:extent cx="2286000" cy="792480"/>
                <wp:effectExtent l="4445" t="4445" r="14605" b="22225"/>
                <wp:wrapNone/>
                <wp:docPr id="987" name="圆角矩形 987"/>
                <wp:cNvGraphicFramePr/>
                <a:graphic xmlns:a="http://schemas.openxmlformats.org/drawingml/2006/main">
                  <a:graphicData uri="http://schemas.microsoft.com/office/word/2010/wordprocessingShape">
                    <wps:wsp>
                      <wps:cNvSpPr/>
                      <wps:spPr>
                        <a:xfrm>
                          <a:off x="0" y="0"/>
                          <a:ext cx="22860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pPr>
                              <w:spacing w:line="340" w:lineRule="exact"/>
                              <w:ind w:firstLine="420" w:firstLineChars="200"/>
                              <w:rPr>
                                <w:rFonts w:hint="eastAsia" w:ascii="宋体" w:hAnsi="宋体"/>
                                <w:szCs w:val="21"/>
                              </w:rPr>
                            </w:pPr>
                            <w:r>
                              <w:rPr>
                                <w:rFonts w:hint="eastAsia" w:ascii="宋体" w:hAnsi="宋体"/>
                                <w:szCs w:val="21"/>
                              </w:rPr>
                              <w:t>申请材料不齐全或者不符合要求的，当场退回材料，并一次性补正告知。</w:t>
                            </w:r>
                          </w:p>
                        </w:txbxContent>
                      </wps:txbx>
                      <wps:bodyPr lIns="54000" tIns="0" rIns="54000" bIns="0" upright="1"/>
                    </wps:wsp>
                  </a:graphicData>
                </a:graphic>
              </wp:anchor>
            </w:drawing>
          </mc:Choice>
          <mc:Fallback>
            <w:pict>
              <v:roundrect id="_x0000_s1026" o:spid="_x0000_s1026" o:spt="2" style="position:absolute;left:0pt;margin-left:225pt;margin-top:23.35pt;height:62.4pt;width:180pt;z-index:251820032;mso-width-relative:page;mso-height-relative:page;" filled="f" stroked="t" coordsize="21600,21600" arcsize="0.166666666666667" o:gfxdata="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o+LzNkAAAAKAQAADwAAAAAAAAABACAAAAAiAAAAZHJzL2Rvd25yZXYu&#10;eG1sUEsBAhQAFAAAAAgAh07iQN/oo44zAgAAXQQAAA4AAAAAAAAAAQAgAAAAKAEAAGRycy9lMm9E&#10;b2MueG1sUEsFBgAAAAAGAAYAWQEAAM0FAAAAAA==&#10;">
                <v:fill on="f" focussize="0,0"/>
                <v:stroke color="#000000" joinstyle="round"/>
                <v:imagedata o:title=""/>
                <o:lock v:ext="edit" aspectratio="f"/>
                <v:textbox inset="1.5mm,0mm,1.5mm,0mm">
                  <w:txbxContent>
                    <w:p>
                      <w:pPr>
                        <w:spacing w:line="340" w:lineRule="exact"/>
                        <w:ind w:firstLine="420" w:firstLineChars="200"/>
                        <w:rPr>
                          <w:rFonts w:hint="eastAsia" w:ascii="宋体" w:hAnsi="宋体"/>
                          <w:szCs w:val="21"/>
                        </w:rPr>
                      </w:pPr>
                      <w:r>
                        <w:rPr>
                          <w:rFonts w:hint="eastAsia" w:ascii="宋体" w:hAnsi="宋体"/>
                          <w:szCs w:val="21"/>
                        </w:rPr>
                        <w:t>申请材料不齐全或者不符合要求的，当场退回材料，并一次性补正告知。</w:t>
                      </w:r>
                    </w:p>
                  </w:txbxContent>
                </v:textbox>
              </v:roundrect>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1813888" behindDoc="0" locked="0" layoutInCell="1" allowOverlap="1">
                <wp:simplePos x="0" y="0"/>
                <wp:positionH relativeFrom="column">
                  <wp:posOffset>7667625</wp:posOffset>
                </wp:positionH>
                <wp:positionV relativeFrom="paragraph">
                  <wp:posOffset>99060</wp:posOffset>
                </wp:positionV>
                <wp:extent cx="635" cy="792480"/>
                <wp:effectExtent l="37465" t="0" r="38100" b="7620"/>
                <wp:wrapNone/>
                <wp:docPr id="988" name="直接连接符 988"/>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603.75pt;margin-top:7.8pt;height:62.4pt;width:0.05pt;z-index:251813888;mso-width-relative:page;mso-height-relative:page;" filled="f" stroked="t" coordsize="21600,21600" o:gfxdata="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HHwOnZAAAADAEAAA8AAAAAAAAAAQAgAAAAIgAAAGRycy9k&#10;b3ducmV2LnhtbFBLAQIUABQAAAAIAIdO4kDrBD6yAQIAAO0DAAAOAAAAAAAAAAEAIAAAACgBAABk&#10;cnMvZTJvRG9jLnhtbFBLBQYAAAAABgAGAFkBAACbBQAAAAA=&#10;">
                <v:fill on="f" focussize="0,0"/>
                <v:stroke color="#000000" joinstyle="round" endarrow="block"/>
                <v:imagedata o:title=""/>
                <o:lock v:ext="edit" aspectratio="f"/>
              </v:line>
            </w:pict>
          </mc:Fallback>
        </mc:AlternateContent>
      </w:r>
      <w:r>
        <w:rPr>
          <w:szCs w:val="21"/>
        </w:rPr>
        <w:t xml:space="preserve"> </w:t>
      </w:r>
    </w:p>
    <w:p>
      <w:pPr>
        <w:tabs>
          <w:tab w:val="left" w:pos="11520"/>
        </w:tabs>
        <w:adjustRightInd w:val="0"/>
        <w:snapToGrid w:val="0"/>
        <w:spacing w:line="480" w:lineRule="atLeast"/>
        <w:rPr>
          <w:b/>
          <w:bCs/>
          <w:szCs w:val="21"/>
        </w:rPr>
      </w:pPr>
      <w:r>
        <w:rPr>
          <w:szCs w:val="21"/>
        </w:rPr>
        <mc:AlternateContent>
          <mc:Choice Requires="wps">
            <w:drawing>
              <wp:anchor distT="0" distB="0" distL="114300" distR="114300" simplePos="0" relativeHeight="251827200" behindDoc="0" locked="0" layoutInCell="1" allowOverlap="1">
                <wp:simplePos x="0" y="0"/>
                <wp:positionH relativeFrom="column">
                  <wp:posOffset>2514600</wp:posOffset>
                </wp:positionH>
                <wp:positionV relativeFrom="paragraph">
                  <wp:posOffset>19685</wp:posOffset>
                </wp:positionV>
                <wp:extent cx="342900" cy="0"/>
                <wp:effectExtent l="0" t="38100" r="0" b="38100"/>
                <wp:wrapSquare wrapText="bothSides"/>
                <wp:docPr id="989" name="直接连接符 989"/>
                <wp:cNvGraphicFramePr/>
                <a:graphic xmlns:a="http://schemas.openxmlformats.org/drawingml/2006/main">
                  <a:graphicData uri="http://schemas.microsoft.com/office/word/2010/wordprocessingShape">
                    <wps:wsp>
                      <wps:cNvCnPr/>
                      <wps:spPr>
                        <a:xfrm flipH="1">
                          <a:off x="0" y="0"/>
                          <a:ext cx="342900" cy="0"/>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98pt;margin-top:1.55pt;height:0pt;width:27pt;mso-wrap-distance-bottom:0pt;mso-wrap-distance-left:9pt;mso-wrap-distance-right:9pt;mso-wrap-distance-top:0pt;z-index:251827200;mso-width-relative:page;mso-height-relative:page;" filled="f" stroked="t" coordsize="21600,21600" o:gfxdata="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q24NNUAAAAHAQAADwAAAAAAAAABACAAAAAiAAAAZHJz&#10;L2Rvd25yZXYueG1sUEsBAhQAFAAAAAgAh07iQHKaukYHAgAA9gMAAA4AAAAAAAAAAQAgAAAAJAEA&#10;AGRycy9lMm9Eb2MueG1sUEsFBgAAAAAGAAYAWQEAAJ0FAAAAAA==&#10;">
                <v:fill on="f" focussize="0,0"/>
                <v:stroke weight="1.25pt" color="#000000" joinstyle="round" endarrow="block"/>
                <v:imagedata o:title=""/>
                <o:lock v:ext="edit" aspectratio="f"/>
                <w10:wrap type="square"/>
              </v:line>
            </w:pict>
          </mc:Fallback>
        </mc:AlternateContent>
      </w:r>
      <w:r>
        <w:rPr>
          <w:szCs w:val="21"/>
        </w:rPr>
        <w:tab/>
      </w:r>
    </w:p>
    <w:p>
      <w:pPr>
        <w:tabs>
          <w:tab w:val="left" w:pos="2010"/>
          <w:tab w:val="left" w:pos="12435"/>
        </w:tabs>
        <w:adjustRightInd w:val="0"/>
        <w:snapToGrid w:val="0"/>
        <w:spacing w:line="480" w:lineRule="atLeast"/>
        <w:rPr>
          <w:szCs w:val="21"/>
        </w:rPr>
      </w:pPr>
      <w:r>
        <w:rPr>
          <w:szCs w:val="21"/>
        </w:rPr>
        <mc:AlternateContent>
          <mc:Choice Requires="wps">
            <w:drawing>
              <wp:anchor distT="0" distB="0" distL="114300" distR="114300" simplePos="0" relativeHeight="251822080" behindDoc="0" locked="0" layoutInCell="1" allowOverlap="1">
                <wp:simplePos x="0" y="0"/>
                <wp:positionH relativeFrom="column">
                  <wp:posOffset>1371600</wp:posOffset>
                </wp:positionH>
                <wp:positionV relativeFrom="paragraph">
                  <wp:posOffset>174625</wp:posOffset>
                </wp:positionV>
                <wp:extent cx="0" cy="396240"/>
                <wp:effectExtent l="38100" t="0" r="38100" b="3810"/>
                <wp:wrapNone/>
                <wp:docPr id="990" name="直接连接符 990"/>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8pt;margin-top:13.75pt;height:31.2pt;width:0pt;z-index:251822080;mso-width-relative:page;mso-height-relative:page;" filled="f" stroked="t" coordsize="21600,21600" o:gfxdata="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Mj3ml2QAAAAkBAAAPAAAAAAAAAAEAIAAAACIAAABkcnMvZG93bnJl&#10;di54bWxQSwECFAAUAAAACACHTuJAwSqfafwBAADrAwAADgAAAAAAAAABACAAAAAoAQAAZHJzL2Uy&#10;b0RvYy54bWxQSwUGAAAAAAYABgBZAQAAlgUAAAAA&#10;">
                <v:fill on="f" focussize="0,0"/>
                <v:stroke color="#000000" joinstyle="round" endarrow="block"/>
                <v:imagedata o:title=""/>
                <o:lock v:ext="edit" aspectratio="f"/>
              </v:line>
            </w:pict>
          </mc:Fallback>
        </mc:AlternateContent>
      </w:r>
      <w:r>
        <w:rPr>
          <w:szCs w:val="21"/>
        </w:rPr>
        <w:tab/>
      </w:r>
    </w:p>
    <w:p>
      <w:pPr>
        <w:tabs>
          <w:tab w:val="left" w:pos="2010"/>
          <w:tab w:val="left" w:pos="12435"/>
        </w:tabs>
        <w:adjustRightInd w:val="0"/>
        <w:snapToGrid w:val="0"/>
        <w:spacing w:line="480" w:lineRule="atLeast"/>
        <w:rPr>
          <w:szCs w:val="21"/>
        </w:rPr>
      </w:pPr>
      <w:r>
        <w:rPr>
          <w:sz w:val="20"/>
        </w:rPr>
        <mc:AlternateContent>
          <mc:Choice Requires="wps">
            <w:drawing>
              <wp:anchor distT="0" distB="0" distL="114300" distR="114300" simplePos="0" relativeHeight="251821056" behindDoc="0" locked="0" layoutInCell="1" allowOverlap="1">
                <wp:simplePos x="0" y="0"/>
                <wp:positionH relativeFrom="column">
                  <wp:posOffset>228600</wp:posOffset>
                </wp:positionH>
                <wp:positionV relativeFrom="paragraph">
                  <wp:posOffset>266065</wp:posOffset>
                </wp:positionV>
                <wp:extent cx="5029200" cy="990600"/>
                <wp:effectExtent l="4445" t="4445" r="14605" b="14605"/>
                <wp:wrapNone/>
                <wp:docPr id="991" name="圆角矩形 991"/>
                <wp:cNvGraphicFramePr/>
                <a:graphic xmlns:a="http://schemas.openxmlformats.org/drawingml/2006/main">
                  <a:graphicData uri="http://schemas.microsoft.com/office/word/2010/wordprocessingShape">
                    <wps:wsp>
                      <wps:cNvSpPr/>
                      <wps:spPr>
                        <a:xfrm>
                          <a:off x="0" y="0"/>
                          <a:ext cx="5029200" cy="9906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hint="eastAsia" w:ascii="宋体" w:hAnsi="宋体"/>
                                <w:b/>
                                <w:bCs/>
                                <w:szCs w:val="21"/>
                              </w:rPr>
                            </w:pPr>
                          </w:p>
                          <w:p>
                            <w:pPr>
                              <w:spacing w:line="340" w:lineRule="exact"/>
                              <w:ind w:firstLine="420" w:firstLineChars="200"/>
                              <w:rPr>
                                <w:rFonts w:hint="eastAsia" w:ascii="宋体" w:hAnsi="宋体"/>
                              </w:rPr>
                            </w:pPr>
                            <w:r>
                              <w:rPr>
                                <w:rFonts w:hint="eastAsia" w:ascii="宋体" w:hAnsi="宋体"/>
                                <w:szCs w:val="21"/>
                              </w:rPr>
                              <w:t>信息比对无误的，立即发放《</w:t>
                            </w:r>
                            <w:r>
                              <w:rPr>
                                <w:rFonts w:hint="eastAsia" w:ascii="宋体" w:hAnsi="宋体"/>
                                <w:szCs w:val="21"/>
                                <w:lang w:eastAsia="zh-CN"/>
                              </w:rPr>
                              <w:t>贵州省</w:t>
                            </w:r>
                            <w:r>
                              <w:rPr>
                                <w:rFonts w:hint="eastAsia" w:ascii="宋体" w:hAnsi="宋体"/>
                                <w:szCs w:val="21"/>
                              </w:rPr>
                              <w:t>母子健康服务手册》；信息比对不一致或情况不清楚的，经核实或签订承诺后，发放《</w:t>
                            </w:r>
                            <w:r>
                              <w:rPr>
                                <w:rFonts w:hint="eastAsia" w:ascii="宋体" w:hAnsi="宋体"/>
                                <w:szCs w:val="21"/>
                                <w:lang w:eastAsia="zh-CN"/>
                              </w:rPr>
                              <w:t>贵州省</w:t>
                            </w:r>
                            <w:r>
                              <w:rPr>
                                <w:rFonts w:hint="eastAsia" w:ascii="宋体" w:hAnsi="宋体"/>
                                <w:szCs w:val="21"/>
                              </w:rPr>
                              <w:t>母子健康服务手册》。</w:t>
                            </w:r>
                          </w:p>
                        </w:txbxContent>
                      </wps:txbx>
                      <wps:bodyPr lIns="54000" tIns="0" rIns="54000" bIns="0" upright="1"/>
                    </wps:wsp>
                  </a:graphicData>
                </a:graphic>
              </wp:anchor>
            </w:drawing>
          </mc:Choice>
          <mc:Fallback>
            <w:pict>
              <v:roundrect id="_x0000_s1026" o:spid="_x0000_s1026" o:spt="2" style="position:absolute;left:0pt;margin-left:18pt;margin-top:20.95pt;height:78pt;width:396pt;z-index:251821056;mso-width-relative:page;mso-height-relative:page;" fillcolor="#FFFFFF" filled="t" stroked="t" coordsize="21600,21600" arcsize="0.166666666666667" o:gfxdata="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hHGwRtYAAAAJAQAADwAAAAAAAAABACAAAAAiAAAAZHJzL2Rvd25yZXYu&#10;eG1sUEsBAhQAFAAAAAgAh07iQAN5pcU2AgAAhgQAAA4AAAAAAAAAAQAgAAAAJQEAAGRycy9lMm9E&#10;b2MueG1sUEsFBgAAAAAGAAYAWQEAAM0FAAAAAA==&#10;">
                <v:fill on="t" focussize="0,0"/>
                <v:stroke color="#000000" joinstyle="round"/>
                <v:imagedata o:title=""/>
                <o:lock v:ext="edit" aspectratio="f"/>
                <v:textbox inset="1.5mm,0mm,1.5mm,0mm">
                  <w:txbxContent>
                    <w:p>
                      <w:pPr>
                        <w:spacing w:line="340" w:lineRule="exact"/>
                        <w:jc w:val="center"/>
                        <w:rPr>
                          <w:rFonts w:hint="eastAsia" w:ascii="宋体" w:hAnsi="宋体"/>
                          <w:b/>
                          <w:bCs/>
                          <w:szCs w:val="21"/>
                        </w:rPr>
                      </w:pPr>
                    </w:p>
                    <w:p>
                      <w:pPr>
                        <w:spacing w:line="340" w:lineRule="exact"/>
                        <w:ind w:firstLine="420" w:firstLineChars="200"/>
                        <w:rPr>
                          <w:rFonts w:hint="eastAsia" w:ascii="宋体" w:hAnsi="宋体"/>
                        </w:rPr>
                      </w:pPr>
                      <w:r>
                        <w:rPr>
                          <w:rFonts w:hint="eastAsia" w:ascii="宋体" w:hAnsi="宋体"/>
                          <w:szCs w:val="21"/>
                        </w:rPr>
                        <w:t>信息比对无误的，立即发放《</w:t>
                      </w:r>
                      <w:r>
                        <w:rPr>
                          <w:rFonts w:hint="eastAsia" w:ascii="宋体" w:hAnsi="宋体"/>
                          <w:szCs w:val="21"/>
                          <w:lang w:eastAsia="zh-CN"/>
                        </w:rPr>
                        <w:t>贵州省</w:t>
                      </w:r>
                      <w:r>
                        <w:rPr>
                          <w:rFonts w:hint="eastAsia" w:ascii="宋体" w:hAnsi="宋体"/>
                          <w:szCs w:val="21"/>
                        </w:rPr>
                        <w:t>母子健康服务手册》；信息比对不一致或情况不清楚的，经核实或签订承诺后，发放《</w:t>
                      </w:r>
                      <w:r>
                        <w:rPr>
                          <w:rFonts w:hint="eastAsia" w:ascii="宋体" w:hAnsi="宋体"/>
                          <w:szCs w:val="21"/>
                          <w:lang w:eastAsia="zh-CN"/>
                        </w:rPr>
                        <w:t>贵州省</w:t>
                      </w:r>
                      <w:r>
                        <w:rPr>
                          <w:rFonts w:hint="eastAsia" w:ascii="宋体" w:hAnsi="宋体"/>
                          <w:szCs w:val="21"/>
                        </w:rPr>
                        <w:t>母子健康服务手册》。</w:t>
                      </w:r>
                    </w:p>
                  </w:txbxContent>
                </v:textbox>
              </v:roundrect>
            </w:pict>
          </mc:Fallback>
        </mc:AlternateContent>
      </w:r>
      <w:r>
        <w:rPr>
          <w:szCs w:val="21"/>
        </w:rPr>
        <mc:AlternateContent>
          <mc:Choice Requires="wps">
            <w:drawing>
              <wp:anchor distT="0" distB="0" distL="114300" distR="114300" simplePos="0" relativeHeight="251825152" behindDoc="0" locked="0" layoutInCell="1" allowOverlap="1">
                <wp:simplePos x="0" y="0"/>
                <wp:positionH relativeFrom="column">
                  <wp:posOffset>2057400</wp:posOffset>
                </wp:positionH>
                <wp:positionV relativeFrom="paragraph">
                  <wp:posOffset>67945</wp:posOffset>
                </wp:positionV>
                <wp:extent cx="1257300" cy="396240"/>
                <wp:effectExtent l="7620" t="7620" r="11430" b="15240"/>
                <wp:wrapSquare wrapText="bothSides"/>
                <wp:docPr id="992" name="椭圆 992"/>
                <wp:cNvGraphicFramePr/>
                <a:graphic xmlns:a="http://schemas.openxmlformats.org/drawingml/2006/main">
                  <a:graphicData uri="http://schemas.microsoft.com/office/word/2010/wordprocessingShape">
                    <wps:wsp>
                      <wps:cNvSpPr/>
                      <wps:spPr>
                        <a:xfrm>
                          <a:off x="0" y="0"/>
                          <a:ext cx="1257300" cy="396240"/>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rFonts w:hint="eastAsia"/>
                                <w:b/>
                              </w:rPr>
                            </w:pPr>
                            <w:r>
                              <w:rPr>
                                <w:rFonts w:hint="eastAsia"/>
                                <w:b/>
                              </w:rPr>
                              <w:t>发 放 手 册</w:t>
                            </w:r>
                          </w:p>
                        </w:txbxContent>
                      </wps:txbx>
                      <wps:bodyPr upright="1"/>
                    </wps:wsp>
                  </a:graphicData>
                </a:graphic>
              </wp:anchor>
            </w:drawing>
          </mc:Choice>
          <mc:Fallback>
            <w:pict>
              <v:shape id="_x0000_s1026" o:spid="_x0000_s1026" o:spt="3" type="#_x0000_t3" style="position:absolute;left:0pt;margin-left:162pt;margin-top:5.35pt;height:31.2pt;width:99pt;mso-wrap-distance-bottom:0pt;mso-wrap-distance-left:9pt;mso-wrap-distance-right:9pt;mso-wrap-distance-top:0pt;z-index:251825152;mso-width-relative:page;mso-height-relative:page;" fillcolor="#FFFFFF" filled="t" stroked="t" coordsize="21600,21600" o:gfxdata="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88yex1wAAAAkBAAAPAAAAAAAAAAEAIAAAACIAAABkcnMv&#10;ZG93bnJldi54bWxQSwECFAAUAAAACACHTuJA9Cj30QQCAAAnBAAADgAAAAAAAAABACAAAAAmAQAA&#10;ZHJzL2Uyb0RvYy54bWxQSwUGAAAAAAYABgBZAQAAnAUAAAAA&#10;">
                <v:fill on="t" focussize="0,0"/>
                <v:stroke weight="1.25pt" color="#000000" joinstyle="round"/>
                <v:imagedata o:title=""/>
                <o:lock v:ext="edit" aspectratio="f"/>
                <v:textbox>
                  <w:txbxContent>
                    <w:p>
                      <w:pPr>
                        <w:spacing w:line="300" w:lineRule="exact"/>
                        <w:rPr>
                          <w:rFonts w:hint="eastAsia"/>
                          <w:b/>
                        </w:rPr>
                      </w:pPr>
                      <w:r>
                        <w:rPr>
                          <w:rFonts w:hint="eastAsia"/>
                          <w:b/>
                        </w:rPr>
                        <w:t>发 放 手 册</w:t>
                      </w:r>
                    </w:p>
                  </w:txbxContent>
                </v:textbox>
                <w10:wrap type="square"/>
              </v:shape>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1814912" behindDoc="0" locked="0" layoutInCell="1" allowOverlap="1">
                <wp:simplePos x="0" y="0"/>
                <wp:positionH relativeFrom="column">
                  <wp:posOffset>400050</wp:posOffset>
                </wp:positionH>
                <wp:positionV relativeFrom="paragraph">
                  <wp:posOffset>99060</wp:posOffset>
                </wp:positionV>
                <wp:extent cx="635" cy="0"/>
                <wp:effectExtent l="0" t="0" r="0" b="0"/>
                <wp:wrapNone/>
                <wp:docPr id="993" name="直接连接符 993"/>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5pt;margin-top:7.8pt;height:0pt;width:0.05pt;z-index:251814912;mso-width-relative:page;mso-height-relative:page;" filled="f" stroked="t" coordsize="21600,21600" o:gfxdata="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7bJet9QAAAAHAQAADwAAAAAAAAABACAAAAAiAAAAZHJzL2Rvd25yZXYueG1sUEsBAhQAFAAA&#10;AAgAh07iQNJt5e7zAQAA5AMAAA4AAAAAAAAAAQAgAAAAIwEAAGRycy9lMm9Eb2MueG1sUEsFBgAA&#10;AAAGAAYAWQEAAIgFAAAAAA==&#10;">
                <v:fill on="f" focussize="0,0"/>
                <v:stroke color="#000000" joinstyle="round"/>
                <v:imagedata o:title=""/>
                <o:lock v:ext="edit" aspectratio="f"/>
              </v:line>
            </w:pict>
          </mc:Fallback>
        </mc:AlternateContent>
      </w:r>
    </w:p>
    <w:p>
      <w:pPr>
        <w:tabs>
          <w:tab w:val="left" w:pos="11520"/>
        </w:tabs>
        <w:adjustRightInd w:val="0"/>
        <w:snapToGrid w:val="0"/>
        <w:spacing w:line="480" w:lineRule="atLeast"/>
        <w:outlineLvl w:val="0"/>
        <w:rPr>
          <w:rFonts w:hint="eastAsia" w:ascii="黑体" w:hAnsi="华文中宋" w:eastAsia="黑体"/>
          <w:b/>
          <w:sz w:val="36"/>
          <w:szCs w:val="36"/>
        </w:rPr>
      </w:pPr>
      <w:r>
        <w:rPr>
          <w:szCs w:val="21"/>
        </w:rPr>
        <mc:AlternateContent>
          <mc:Choice Requires="wps">
            <w:drawing>
              <wp:anchor distT="0" distB="0" distL="114300" distR="114300" simplePos="0" relativeHeight="251812864" behindDoc="0" locked="0" layoutInCell="1" allowOverlap="1">
                <wp:simplePos x="0" y="0"/>
                <wp:positionH relativeFrom="column">
                  <wp:posOffset>6734175</wp:posOffset>
                </wp:positionH>
                <wp:positionV relativeFrom="paragraph">
                  <wp:posOffset>99060</wp:posOffset>
                </wp:positionV>
                <wp:extent cx="1933575" cy="594360"/>
                <wp:effectExtent l="16510" t="5080" r="31115" b="10160"/>
                <wp:wrapNone/>
                <wp:docPr id="994" name="流程图: 决策 994"/>
                <wp:cNvGraphicFramePr/>
                <a:graphic xmlns:a="http://schemas.openxmlformats.org/drawingml/2006/main">
                  <a:graphicData uri="http://schemas.microsoft.com/office/word/2010/wordprocessingShape">
                    <wps:wsp>
                      <wps:cNvSpPr/>
                      <wps:spPr>
                        <a:xfrm>
                          <a:off x="0" y="0"/>
                          <a:ext cx="1933575" cy="59436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符合申办条件</w:t>
                            </w:r>
                          </w:p>
                        </w:txbxContent>
                      </wps:txbx>
                      <wps:bodyPr upright="1"/>
                    </wps:wsp>
                  </a:graphicData>
                </a:graphic>
              </wp:anchor>
            </w:drawing>
          </mc:Choice>
          <mc:Fallback>
            <w:pict>
              <v:shape id="_x0000_s1026" o:spid="_x0000_s1026" o:spt="110" type="#_x0000_t110" style="position:absolute;left:0pt;margin-left:530.25pt;margin-top:7.8pt;height:46.8pt;width:152.25pt;z-index:251812864;mso-width-relative:page;mso-height-relative:page;" fillcolor="#FFFFFF" filled="t" stroked="t" coordsize="21600,21600" o:gfxdata="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9me&#10;JNkAAAAMAQAADwAAAAAAAAABACAAAAAiAAAAZHJzL2Rvd25yZXYueG1sUEsBAhQAFAAAAAgAh07i&#10;QM5oDxkhAgAARQQAAA4AAAAAAAAAAQAgAAAAKAEAAGRycy9lMm9Eb2MueG1sUEsFBgAAAAAGAAYA&#10;WQEAALsFAAAAAA==&#10;">
                <v:fill on="t" focussize="0,0"/>
                <v:stroke color="#000000" joinstyle="miter"/>
                <v:imagedata o:title=""/>
                <o:lock v:ext="edit" aspectratio="f"/>
                <v:textbox>
                  <w:txbxContent>
                    <w:p>
                      <w:r>
                        <w:rPr>
                          <w:rFonts w:hint="eastAsia"/>
                        </w:rPr>
                        <w:t>符合申办条件</w:t>
                      </w:r>
                    </w:p>
                  </w:txbxContent>
                </v:textbox>
              </v:shape>
            </w:pict>
          </mc:Fallback>
        </mc:AlternateContent>
      </w:r>
      <w:r>
        <w:rPr>
          <w:szCs w:val="21"/>
        </w:rPr>
        <w:tab/>
      </w:r>
      <w:r>
        <w:rPr>
          <w:b/>
          <w:bCs/>
          <w:szCs w:val="21"/>
        </w:rPr>
        <w:t>Y</w:t>
      </w:r>
    </w:p>
    <w:p>
      <w:pPr>
        <w:shd w:val="clear" w:color="auto" w:fill="FFFFFF"/>
        <w:adjustRightInd w:val="0"/>
        <w:snapToGrid w:val="0"/>
        <w:spacing w:line="340" w:lineRule="atLeast"/>
        <w:jc w:val="both"/>
        <w:rPr>
          <w:rFonts w:hint="eastAsia" w:ascii="黑体" w:hAnsi="华文中宋" w:eastAsia="黑体"/>
          <w:b/>
          <w:sz w:val="36"/>
          <w:szCs w:val="36"/>
        </w:rPr>
      </w:pPr>
    </w:p>
    <w:p>
      <w:pPr>
        <w:shd w:val="clear" w:color="auto" w:fill="FFFFFF"/>
        <w:adjustRightInd w:val="0"/>
        <w:snapToGrid w:val="0"/>
        <w:spacing w:line="340" w:lineRule="atLeast"/>
        <w:jc w:val="both"/>
        <w:rPr>
          <w:rFonts w:hint="eastAsia" w:ascii="黑体" w:hAnsi="华文中宋" w:eastAsia="黑体"/>
          <w:b/>
          <w:sz w:val="36"/>
          <w:szCs w:val="36"/>
        </w:rPr>
      </w:pPr>
    </w:p>
    <w:p>
      <w:pPr>
        <w:shd w:val="clear" w:color="auto" w:fill="FFFFFF"/>
        <w:adjustRightInd w:val="0"/>
        <w:snapToGrid w:val="0"/>
        <w:spacing w:line="340" w:lineRule="atLeast"/>
        <w:jc w:val="center"/>
        <w:rPr>
          <w:rFonts w:hint="eastAsia" w:ascii="黑体" w:hAnsi="华文中宋" w:eastAsia="黑体"/>
          <w:b/>
          <w:sz w:val="36"/>
          <w:szCs w:val="36"/>
        </w:rPr>
      </w:pPr>
    </w:p>
    <w:p>
      <w:pPr>
        <w:shd w:val="clear" w:color="auto" w:fill="FFFFFF"/>
        <w:adjustRightInd w:val="0"/>
        <w:snapToGrid w:val="0"/>
        <w:spacing w:line="500" w:lineRule="exact"/>
        <w:ind w:right="-328" w:rightChars="-156" w:firstLine="210" w:firstLineChars="100"/>
        <w:jc w:val="both"/>
        <w:rPr>
          <w:rFonts w:hint="eastAsia" w:ascii="宋体" w:hAnsi="宋体" w:eastAsia="宋体" w:cs="宋体"/>
          <w:sz w:val="21"/>
          <w:szCs w:val="21"/>
          <w:lang w:val="en-US" w:eastAsia="zh-CN"/>
        </w:rPr>
      </w:pPr>
      <w:r>
        <w:rPr>
          <w:rFonts w:hint="eastAsia" w:ascii="宋体" w:hAnsi="宋体" w:cs="宋体"/>
          <w:sz w:val="21"/>
          <w:szCs w:val="21"/>
          <w:lang w:eastAsia="zh-CN"/>
        </w:rPr>
        <w:t>办理机构</w:t>
      </w:r>
      <w:r>
        <w:rPr>
          <w:rFonts w:hint="eastAsia" w:ascii="宋体" w:hAnsi="宋体" w:cs="宋体"/>
          <w:sz w:val="21"/>
          <w:szCs w:val="21"/>
        </w:rPr>
        <w:t>：</w:t>
      </w:r>
      <w:r>
        <w:rPr>
          <w:rFonts w:hint="eastAsia" w:ascii="宋体" w:hAnsi="宋体" w:cs="宋体"/>
          <w:sz w:val="21"/>
          <w:szCs w:val="21"/>
          <w:lang w:eastAsia="zh-CN"/>
        </w:rPr>
        <w:t>九龙街道</w:t>
      </w:r>
      <w:r>
        <w:rPr>
          <w:rFonts w:hint="eastAsia" w:ascii="宋体" w:hAnsi="宋体" w:cs="宋体"/>
          <w:sz w:val="21"/>
          <w:szCs w:val="21"/>
          <w:lang w:val="en-US" w:eastAsia="zh-CN"/>
        </w:rPr>
        <w:t>公共服务办公室</w:t>
      </w:r>
    </w:p>
    <w:p>
      <w:pPr>
        <w:spacing w:before="36"/>
        <w:ind w:right="0"/>
        <w:jc w:val="left"/>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 xml:space="preserve">业务电话： </w:t>
      </w:r>
      <w:r>
        <w:rPr>
          <w:rFonts w:hint="eastAsia" w:ascii="仿宋" w:hAnsi="仿宋" w:eastAsia="仿宋" w:cs="仿宋"/>
          <w:b w:val="0"/>
          <w:bCs w:val="0"/>
          <w:i w:val="0"/>
          <w:caps w:val="0"/>
          <w:color w:val="666666"/>
          <w:spacing w:val="0"/>
          <w:sz w:val="28"/>
          <w:szCs w:val="28"/>
          <w:shd w:val="clear" w:fill="FFFFFF"/>
        </w:rPr>
        <w:t>0851-</w:t>
      </w:r>
      <w:r>
        <w:rPr>
          <w:rFonts w:hint="eastAsia" w:ascii="仿宋" w:hAnsi="仿宋" w:eastAsia="仿宋" w:cs="仿宋"/>
          <w:b w:val="0"/>
          <w:bCs w:val="0"/>
          <w:i w:val="0"/>
          <w:caps w:val="0"/>
          <w:color w:val="666666"/>
          <w:spacing w:val="0"/>
          <w:sz w:val="28"/>
          <w:szCs w:val="28"/>
          <w:shd w:val="clear" w:fill="FFFFFF"/>
          <w:lang w:eastAsia="zh-CN"/>
        </w:rPr>
        <w:t>23164399</w:t>
      </w:r>
      <w:r>
        <w:rPr>
          <w:rFonts w:hint="eastAsia" w:ascii="仿宋" w:hAnsi="仿宋" w:eastAsia="仿宋" w:cs="仿宋"/>
          <w:b w:val="0"/>
          <w:bCs w:val="0"/>
          <w:sz w:val="28"/>
          <w:szCs w:val="28"/>
          <w:lang w:val="en-US" w:eastAsia="zh-CN"/>
        </w:rPr>
        <w:t xml:space="preserve">     监督电话：0851-23310399</w:t>
      </w:r>
    </w:p>
    <w:p>
      <w:pPr>
        <w:ind w:firstLine="570" w:firstLineChars="0"/>
        <w:jc w:val="left"/>
        <w:rPr>
          <w:rFonts w:hint="eastAsia" w:ascii="Calibri" w:hAnsi="Calibri" w:eastAsia="宋体" w:cs="Times New Roman"/>
          <w:kern w:val="2"/>
          <w:sz w:val="21"/>
          <w:szCs w:val="21"/>
          <w:lang w:val="en-US" w:eastAsia="zh-CN" w:bidi="ar-SA"/>
        </w:rPr>
      </w:pPr>
    </w:p>
    <w:p>
      <w:pPr>
        <w:ind w:firstLine="570" w:firstLineChars="0"/>
        <w:jc w:val="left"/>
        <w:rPr>
          <w:rFonts w:hint="eastAsia" w:ascii="Calibri" w:hAnsi="Calibri" w:eastAsia="宋体" w:cs="Times New Roman"/>
          <w:kern w:val="2"/>
          <w:sz w:val="21"/>
          <w:szCs w:val="21"/>
          <w:lang w:val="en-US" w:eastAsia="zh-CN" w:bidi="ar-SA"/>
        </w:rPr>
      </w:pPr>
    </w:p>
    <w:p>
      <w:pPr>
        <w:ind w:firstLine="570" w:firstLineChars="0"/>
        <w:jc w:val="left"/>
        <w:rPr>
          <w:rFonts w:hint="eastAsia" w:ascii="Calibri" w:hAnsi="Calibri" w:eastAsia="宋体" w:cs="Times New Roman"/>
          <w:kern w:val="2"/>
          <w:sz w:val="21"/>
          <w:szCs w:val="21"/>
          <w:lang w:val="en-US" w:eastAsia="zh-CN" w:bidi="ar-SA"/>
        </w:rPr>
      </w:pPr>
    </w:p>
    <w:p>
      <w:pPr>
        <w:ind w:firstLine="570" w:firstLineChars="0"/>
        <w:jc w:val="left"/>
        <w:rPr>
          <w:rFonts w:hint="eastAsia" w:ascii="Calibri" w:hAnsi="Calibri" w:eastAsia="宋体" w:cs="Times New Roman"/>
          <w:kern w:val="2"/>
          <w:sz w:val="21"/>
          <w:szCs w:val="21"/>
          <w:lang w:val="en-US" w:eastAsia="zh-CN" w:bidi="ar-SA"/>
        </w:rPr>
      </w:pPr>
    </w:p>
    <w:p>
      <w:pPr>
        <w:ind w:firstLine="570" w:firstLineChars="0"/>
        <w:jc w:val="left"/>
        <w:rPr>
          <w:rFonts w:hint="eastAsia" w:ascii="Calibri" w:hAnsi="Calibri" w:eastAsia="宋体" w:cs="Times New Roman"/>
          <w:kern w:val="2"/>
          <w:sz w:val="21"/>
          <w:szCs w:val="21"/>
          <w:lang w:val="en-US" w:eastAsia="zh-CN" w:bidi="ar-SA"/>
        </w:rPr>
      </w:pPr>
    </w:p>
    <w:p>
      <w:pPr>
        <w:ind w:firstLine="570" w:firstLineChars="0"/>
        <w:jc w:val="left"/>
        <w:rPr>
          <w:rFonts w:hint="eastAsia" w:ascii="Calibri" w:hAnsi="Calibri" w:eastAsia="宋体" w:cs="Times New Roman"/>
          <w:kern w:val="2"/>
          <w:sz w:val="21"/>
          <w:szCs w:val="21"/>
          <w:lang w:val="en-US" w:eastAsia="zh-CN" w:bidi="ar-SA"/>
        </w:rPr>
      </w:pPr>
    </w:p>
    <w:p>
      <w:pPr>
        <w:ind w:firstLine="570" w:firstLineChars="0"/>
        <w:jc w:val="left"/>
        <w:rPr>
          <w:rFonts w:hint="eastAsia" w:ascii="Calibri" w:hAnsi="Calibri" w:eastAsia="宋体" w:cs="Times New Roman"/>
          <w:kern w:val="2"/>
          <w:sz w:val="21"/>
          <w:szCs w:val="21"/>
          <w:lang w:val="en-US" w:eastAsia="zh-CN" w:bidi="ar-SA"/>
        </w:rPr>
      </w:pPr>
    </w:p>
    <w:p>
      <w:pPr>
        <w:ind w:firstLine="570" w:firstLineChars="0"/>
        <w:jc w:val="left"/>
        <w:rPr>
          <w:rFonts w:hint="eastAsia" w:ascii="Calibri" w:hAnsi="Calibri" w:eastAsia="宋体" w:cs="Times New Roman"/>
          <w:kern w:val="2"/>
          <w:sz w:val="21"/>
          <w:szCs w:val="21"/>
          <w:lang w:val="en-US" w:eastAsia="zh-CN" w:bidi="ar-SA"/>
        </w:rPr>
      </w:pPr>
    </w:p>
    <w:p>
      <w:pPr>
        <w:ind w:firstLine="570" w:firstLineChars="0"/>
        <w:jc w:val="left"/>
        <w:rPr>
          <w:rFonts w:hint="eastAsia" w:ascii="Calibri" w:hAnsi="Calibri" w:eastAsia="宋体" w:cs="Times New Roman"/>
          <w:kern w:val="2"/>
          <w:sz w:val="21"/>
          <w:szCs w:val="21"/>
          <w:lang w:val="en-US" w:eastAsia="zh-CN" w:bidi="ar-SA"/>
        </w:rPr>
      </w:pPr>
    </w:p>
    <w:p>
      <w:pPr>
        <w:ind w:firstLine="570" w:firstLineChars="0"/>
        <w:jc w:val="left"/>
        <w:rPr>
          <w:rFonts w:hint="eastAsia" w:ascii="Calibri" w:hAnsi="Calibri" w:eastAsia="宋体" w:cs="Times New Roman"/>
          <w:kern w:val="2"/>
          <w:sz w:val="21"/>
          <w:szCs w:val="21"/>
          <w:lang w:val="en-US" w:eastAsia="zh-CN" w:bidi="ar-SA"/>
        </w:rPr>
      </w:pPr>
    </w:p>
    <w:p>
      <w:pPr>
        <w:ind w:firstLine="570" w:firstLineChars="0"/>
        <w:jc w:val="left"/>
        <w:rPr>
          <w:rFonts w:hint="eastAsia" w:ascii="Calibri" w:hAnsi="Calibri" w:eastAsia="宋体" w:cs="Times New Roman"/>
          <w:kern w:val="2"/>
          <w:sz w:val="21"/>
          <w:szCs w:val="21"/>
          <w:lang w:val="en-US" w:eastAsia="zh-CN" w:bidi="ar-SA"/>
        </w:rPr>
      </w:pPr>
    </w:p>
    <w:p>
      <w:pPr>
        <w:shd w:val="clear" w:color="auto" w:fill="FFFFFF"/>
        <w:adjustRightInd w:val="0"/>
        <w:snapToGrid w:val="0"/>
        <w:spacing w:line="500" w:lineRule="exact"/>
        <w:jc w:val="both"/>
        <w:rPr>
          <w:rFonts w:hint="eastAsia" w:ascii="方正小标宋简体" w:hAnsi="方正小标宋简体" w:eastAsia="方正小标宋简体" w:cs="方正小标宋简体"/>
          <w:bCs/>
          <w:sz w:val="40"/>
          <w:szCs w:val="40"/>
          <w:lang w:eastAsia="zh-CN"/>
        </w:rPr>
      </w:pPr>
    </w:p>
    <w:p>
      <w:pPr>
        <w:shd w:val="clear" w:color="auto" w:fill="FFFFFF"/>
        <w:adjustRightInd w:val="0"/>
        <w:snapToGrid w:val="0"/>
        <w:spacing w:line="500" w:lineRule="exact"/>
        <w:jc w:val="center"/>
        <w:rPr>
          <w:rFonts w:hint="eastAsia" w:ascii="方正小标宋简体" w:hAnsi="方正小标宋简体" w:eastAsia="方正小标宋简体" w:cs="方正小标宋简体"/>
          <w:bCs/>
          <w:sz w:val="40"/>
          <w:szCs w:val="40"/>
          <w:lang w:eastAsia="zh-CN"/>
        </w:rPr>
      </w:pPr>
    </w:p>
    <w:p>
      <w:pPr>
        <w:shd w:val="clear" w:color="auto" w:fill="FFFFFF"/>
        <w:adjustRightInd w:val="0"/>
        <w:snapToGrid w:val="0"/>
        <w:spacing w:line="500" w:lineRule="exact"/>
        <w:jc w:val="center"/>
        <w:rPr>
          <w:rFonts w:hint="eastAsia" w:ascii="方正小标宋简体" w:hAnsi="方正小标宋简体" w:eastAsia="方正小标宋简体" w:cs="方正小标宋简体"/>
          <w:bCs/>
          <w:sz w:val="40"/>
          <w:szCs w:val="40"/>
        </w:rPr>
      </w:pPr>
      <w:r>
        <w:rPr>
          <w:rFonts w:hint="eastAsia" w:ascii="方正小标宋简体" w:hAnsi="方正小标宋简体" w:eastAsia="方正小标宋简体" w:cs="方正小标宋简体"/>
          <w:bCs/>
          <w:sz w:val="40"/>
          <w:szCs w:val="40"/>
          <w:lang w:eastAsia="zh-CN"/>
        </w:rPr>
        <w:t>权力事项</w:t>
      </w:r>
      <w:r>
        <w:rPr>
          <w:rFonts w:hint="eastAsia" w:ascii="方正小标宋简体" w:hAnsi="方正小标宋简体" w:eastAsia="方正小标宋简体" w:cs="方正小标宋简体"/>
          <w:bCs/>
          <w:sz w:val="40"/>
          <w:szCs w:val="40"/>
          <w:lang w:val="en-US" w:eastAsia="zh-CN"/>
        </w:rPr>
        <w:t>66（2）：生育服务登记（</w:t>
      </w:r>
      <w:r>
        <w:rPr>
          <w:rFonts w:hint="eastAsia" w:ascii="方正小标宋简体" w:hAnsi="方正小标宋简体" w:eastAsia="方正小标宋简体" w:cs="方正小标宋简体"/>
          <w:bCs/>
          <w:sz w:val="40"/>
          <w:szCs w:val="40"/>
        </w:rPr>
        <w:t>再生育</w:t>
      </w:r>
      <w:r>
        <w:rPr>
          <w:rFonts w:hint="eastAsia" w:ascii="方正小标宋简体" w:hAnsi="方正小标宋简体" w:eastAsia="方正小标宋简体" w:cs="方正小标宋简体"/>
          <w:bCs/>
          <w:sz w:val="40"/>
          <w:szCs w:val="40"/>
          <w:lang w:val="en-US" w:eastAsia="zh-CN"/>
        </w:rPr>
        <w:t>）</w:t>
      </w:r>
      <w:r>
        <w:rPr>
          <w:rFonts w:hint="eastAsia" w:ascii="方正小标宋简体" w:hAnsi="方正小标宋简体" w:eastAsia="方正小标宋简体" w:cs="方正小标宋简体"/>
          <w:bCs/>
          <w:sz w:val="40"/>
          <w:szCs w:val="40"/>
        </w:rPr>
        <w:t>流程图</w:t>
      </w:r>
    </w:p>
    <w:p>
      <w:pPr>
        <w:shd w:val="clear" w:color="auto" w:fill="FFFFFF"/>
        <w:adjustRightInd w:val="0"/>
        <w:snapToGrid w:val="0"/>
        <w:spacing w:line="200" w:lineRule="exact"/>
        <w:jc w:val="center"/>
        <w:rPr>
          <w:rFonts w:hint="eastAsia" w:ascii="方正小标宋简体" w:hAnsi="方正小标宋简体" w:eastAsia="方正小标宋简体" w:cs="方正小标宋简体"/>
          <w:bCs/>
          <w:sz w:val="40"/>
          <w:szCs w:val="40"/>
        </w:rPr>
      </w:pPr>
    </w:p>
    <w:p>
      <w:pPr>
        <w:shd w:val="clear" w:color="auto" w:fill="FFFFFF"/>
        <w:adjustRightInd w:val="0"/>
        <w:snapToGrid w:val="0"/>
        <w:spacing w:line="500" w:lineRule="exact"/>
        <w:jc w:val="center"/>
        <w:rPr>
          <w:rFonts w:hint="eastAsia" w:ascii="黑体" w:eastAsia="黑体"/>
          <w:b/>
          <w:sz w:val="36"/>
          <w:szCs w:val="36"/>
        </w:rPr>
      </w:pPr>
      <w:r>
        <w:rPr>
          <w:rFonts w:hint="eastAsia" w:ascii="黑体" w:eastAsia="黑体"/>
          <w:b/>
          <w:sz w:val="36"/>
          <w:szCs w:val="36"/>
        </w:rPr>
        <mc:AlternateContent>
          <mc:Choice Requires="wps">
            <w:drawing>
              <wp:anchor distT="0" distB="0" distL="114300" distR="114300" simplePos="0" relativeHeight="251848704" behindDoc="0" locked="0" layoutInCell="1" allowOverlap="1">
                <wp:simplePos x="0" y="0"/>
                <wp:positionH relativeFrom="column">
                  <wp:posOffset>2057400</wp:posOffset>
                </wp:positionH>
                <wp:positionV relativeFrom="paragraph">
                  <wp:posOffset>149860</wp:posOffset>
                </wp:positionV>
                <wp:extent cx="1257300" cy="396240"/>
                <wp:effectExtent l="7620" t="7620" r="11430" b="15240"/>
                <wp:wrapSquare wrapText="bothSides"/>
                <wp:docPr id="996" name="椭圆 996"/>
                <wp:cNvGraphicFramePr/>
                <a:graphic xmlns:a="http://schemas.openxmlformats.org/drawingml/2006/main">
                  <a:graphicData uri="http://schemas.microsoft.com/office/word/2010/wordprocessingShape">
                    <wps:wsp>
                      <wps:cNvSpPr/>
                      <wps:spPr>
                        <a:xfrm>
                          <a:off x="0" y="0"/>
                          <a:ext cx="1257300" cy="396240"/>
                        </a:xfrm>
                        <a:prstGeom prst="ellipse">
                          <a:avLst/>
                        </a:prstGeom>
                        <a:solidFill>
                          <a:srgbClr val="FFFFFF"/>
                        </a:solidFill>
                        <a:ln w="15875" cap="flat" cmpd="sng">
                          <a:solidFill>
                            <a:srgbClr val="000000"/>
                          </a:solidFill>
                          <a:prstDash val="solid"/>
                          <a:headEnd type="none" w="med" len="med"/>
                          <a:tailEnd type="none" w="med" len="med"/>
                        </a:ln>
                      </wps:spPr>
                      <wps:txbx>
                        <w:txbxContent>
                          <w:p>
                            <w:pPr>
                              <w:rPr>
                                <w:rFonts w:hint="eastAsia"/>
                                <w:b/>
                              </w:rPr>
                            </w:pPr>
                            <w:r>
                              <w:rPr>
                                <w:rFonts w:hint="eastAsia"/>
                                <w:b/>
                              </w:rPr>
                              <w:t>材 料 申 请</w:t>
                            </w:r>
                          </w:p>
                        </w:txbxContent>
                      </wps:txbx>
                      <wps:bodyPr upright="1"/>
                    </wps:wsp>
                  </a:graphicData>
                </a:graphic>
              </wp:anchor>
            </w:drawing>
          </mc:Choice>
          <mc:Fallback>
            <w:pict>
              <v:shape id="_x0000_s1026" o:spid="_x0000_s1026" o:spt="3" type="#_x0000_t3" style="position:absolute;left:0pt;margin-left:162pt;margin-top:11.8pt;height:31.2pt;width:99pt;mso-wrap-distance-bottom:0pt;mso-wrap-distance-left:9pt;mso-wrap-distance-right:9pt;mso-wrap-distance-top:0pt;z-index:251848704;mso-width-relative:page;mso-height-relative:page;" fillcolor="#FFFFFF" filled="t" stroked="t" coordsize="21600,21600" o:gfxdata="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Hx6OD2AAAAAkBAAAPAAAAAAAAAAEAIAAAACIAAABkcnMv&#10;ZG93bnJldi54bWxQSwECFAAUAAAACACHTuJA/eCUcAMCAAAnBAAADgAAAAAAAAABACAAAAAnAQAA&#10;ZHJzL2Uyb0RvYy54bWxQSwUGAAAAAAYABgBZAQAAnAUAAAAA&#10;">
                <v:fill on="t" focussize="0,0"/>
                <v:stroke weight="1.25pt" color="#000000" joinstyle="round"/>
                <v:imagedata o:title=""/>
                <o:lock v:ext="edit" aspectratio="f"/>
                <v:textbox>
                  <w:txbxContent>
                    <w:p>
                      <w:pPr>
                        <w:rPr>
                          <w:rFonts w:hint="eastAsia"/>
                          <w:b/>
                        </w:rPr>
                      </w:pPr>
                      <w:r>
                        <w:rPr>
                          <w:rFonts w:hint="eastAsia"/>
                          <w:b/>
                        </w:rPr>
                        <w:t>材 料 申 请</w:t>
                      </w:r>
                    </w:p>
                  </w:txbxContent>
                </v:textbox>
                <w10:wrap type="square"/>
              </v:shape>
            </w:pict>
          </mc:Fallback>
        </mc:AlternateContent>
      </w:r>
      <w:r>
        <w:rPr>
          <w:rFonts w:hint="eastAsia" w:ascii="黑体" w:eastAsia="黑体"/>
          <w:b/>
          <w:sz w:val="36"/>
          <w:szCs w:val="36"/>
        </w:rPr>
        <w:t xml:space="preserve">   </w:t>
      </w:r>
    </w:p>
    <w:p>
      <w:pPr>
        <w:adjustRightInd w:val="0"/>
        <w:snapToGrid w:val="0"/>
        <w:spacing w:line="480" w:lineRule="atLeast"/>
        <w:jc w:val="center"/>
        <w:rPr>
          <w:b/>
          <w:bCs/>
          <w:sz w:val="36"/>
        </w:rPr>
      </w:pPr>
      <w:r>
        <w:rPr>
          <w:b/>
          <w:bCs/>
          <w:sz w:val="20"/>
        </w:rPr>
        <mc:AlternateContent>
          <mc:Choice Requires="wps">
            <w:drawing>
              <wp:anchor distT="0" distB="0" distL="114300" distR="114300" simplePos="0" relativeHeight="251838464" behindDoc="0" locked="0" layoutInCell="1" allowOverlap="1">
                <wp:simplePos x="0" y="0"/>
                <wp:positionH relativeFrom="column">
                  <wp:posOffset>-22225</wp:posOffset>
                </wp:positionH>
                <wp:positionV relativeFrom="paragraph">
                  <wp:posOffset>85725</wp:posOffset>
                </wp:positionV>
                <wp:extent cx="5413375" cy="1663700"/>
                <wp:effectExtent l="4445" t="5080" r="11430" b="7620"/>
                <wp:wrapNone/>
                <wp:docPr id="1002" name="圆角矩形 1002"/>
                <wp:cNvGraphicFramePr/>
                <a:graphic xmlns:a="http://schemas.openxmlformats.org/drawingml/2006/main">
                  <a:graphicData uri="http://schemas.microsoft.com/office/word/2010/wordprocessingShape">
                    <wps:wsp>
                      <wps:cNvSpPr/>
                      <wps:spPr>
                        <a:xfrm>
                          <a:off x="0" y="0"/>
                          <a:ext cx="5413375" cy="16637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hint="eastAsia" w:ascii="宋体" w:hAnsi="宋体"/>
                                <w:b/>
                                <w:bCs/>
                                <w:szCs w:val="21"/>
                              </w:rPr>
                            </w:pPr>
                          </w:p>
                          <w:p>
                            <w:pPr>
                              <w:spacing w:line="340" w:lineRule="exact"/>
                              <w:ind w:firstLine="420" w:firstLineChars="200"/>
                              <w:rPr>
                                <w:rFonts w:hint="eastAsia" w:ascii="宋体" w:hAnsi="宋体"/>
                                <w:szCs w:val="21"/>
                              </w:rPr>
                            </w:pPr>
                            <w:r>
                              <w:rPr>
                                <w:rFonts w:hint="eastAsia" w:ascii="宋体" w:hAnsi="宋体"/>
                                <w:bCs/>
                                <w:szCs w:val="21"/>
                              </w:rPr>
                              <w:t>夫妻双方或其委托代办人提供相关身份证、户口簿、结婚证、子女情况等有关证明材料和女方一寸照片两张。</w:t>
                            </w:r>
                            <w:r>
                              <w:rPr>
                                <w:rFonts w:hint="eastAsia" w:ascii="宋体" w:hAnsi="宋体"/>
                                <w:spacing w:val="2"/>
                                <w:kern w:val="0"/>
                              </w:rPr>
                              <w:t>1．</w:t>
                            </w:r>
                            <w:r>
                              <w:rPr>
                                <w:rFonts w:ascii="宋体" w:hAnsi="宋体"/>
                                <w:spacing w:val="2"/>
                                <w:kern w:val="0"/>
                              </w:rPr>
                              <w:t>对符合《条例》第三十二条第二款第（一）至（三）项规定的，同时需提供离婚协议或人民法院离婚判决书</w:t>
                            </w:r>
                            <w:r>
                              <w:rPr>
                                <w:rFonts w:hint="eastAsia" w:ascii="宋体" w:hAnsi="宋体"/>
                                <w:spacing w:val="2"/>
                                <w:kern w:val="0"/>
                              </w:rPr>
                              <w:t>及离婚证书；</w:t>
                            </w:r>
                            <w:r>
                              <w:rPr>
                                <w:rFonts w:ascii="宋体" w:hAnsi="宋体"/>
                                <w:spacing w:val="2"/>
                                <w:kern w:val="0"/>
                              </w:rPr>
                              <w:t>2</w:t>
                            </w:r>
                            <w:r>
                              <w:rPr>
                                <w:rFonts w:hint="eastAsia" w:ascii="宋体" w:hAnsi="宋体"/>
                                <w:spacing w:val="2"/>
                                <w:kern w:val="0"/>
                              </w:rPr>
                              <w:t>．</w:t>
                            </w:r>
                            <w:r>
                              <w:rPr>
                                <w:rFonts w:ascii="宋体" w:hAnsi="宋体"/>
                                <w:spacing w:val="2"/>
                                <w:kern w:val="0"/>
                              </w:rPr>
                              <w:t>对符合《条例》第三十二条第二款第（四）项规定的，</w:t>
                            </w:r>
                            <w:r>
                              <w:rPr>
                                <w:rFonts w:ascii="宋体" w:hAnsi="宋体"/>
                                <w:spacing w:val="-6"/>
                                <w:kern w:val="0"/>
                              </w:rPr>
                              <w:t>同时需提供县级以上卫生计生部门出具的病残儿鉴定结论证明</w:t>
                            </w:r>
                            <w:r>
                              <w:rPr>
                                <w:rFonts w:hint="eastAsia" w:ascii="宋体" w:hAnsi="宋体"/>
                                <w:spacing w:val="-6"/>
                                <w:kern w:val="0"/>
                              </w:rPr>
                              <w:t>；</w:t>
                            </w:r>
                            <w:r>
                              <w:rPr>
                                <w:rFonts w:ascii="宋体" w:hAnsi="宋体"/>
                                <w:spacing w:val="2"/>
                                <w:kern w:val="0"/>
                              </w:rPr>
                              <w:t>3</w:t>
                            </w:r>
                            <w:r>
                              <w:rPr>
                                <w:rFonts w:hint="eastAsia" w:ascii="宋体" w:hAnsi="宋体"/>
                                <w:spacing w:val="2"/>
                                <w:kern w:val="0"/>
                              </w:rPr>
                              <w:t>．</w:t>
                            </w:r>
                            <w:r>
                              <w:rPr>
                                <w:rFonts w:ascii="宋体" w:hAnsi="宋体"/>
                                <w:spacing w:val="2"/>
                                <w:kern w:val="0"/>
                              </w:rPr>
                              <w:t>对有收养子女的，同时需提供合法收养证明。</w:t>
                            </w:r>
                            <w:r>
                              <w:rPr>
                                <w:rFonts w:ascii="宋体" w:hAnsi="宋体"/>
                                <w:spacing w:val="2"/>
                              </w:rPr>
                              <w:t>4</w:t>
                            </w:r>
                            <w:r>
                              <w:rPr>
                                <w:rFonts w:hint="eastAsia" w:ascii="宋体" w:hAnsi="宋体"/>
                                <w:spacing w:val="2"/>
                              </w:rPr>
                              <w:t>．</w:t>
                            </w:r>
                            <w:r>
                              <w:rPr>
                                <w:rFonts w:ascii="宋体" w:hAnsi="宋体"/>
                                <w:spacing w:val="2"/>
                              </w:rPr>
                              <w:t>对夫妻一方不属贵州省户籍的，同时需提供其户籍地县级卫生计生部门出具的婚育情况证明。</w:t>
                            </w:r>
                          </w:p>
                          <w:p>
                            <w:pPr>
                              <w:spacing w:line="340" w:lineRule="exact"/>
                              <w:rPr>
                                <w:rFonts w:hint="eastAsia" w:ascii="宋体" w:hAnsi="宋体"/>
                                <w:szCs w:val="21"/>
                              </w:rPr>
                            </w:pPr>
                          </w:p>
                          <w:p>
                            <w:pPr>
                              <w:spacing w:line="240" w:lineRule="atLeast"/>
                              <w:jc w:val="center"/>
                              <w:rPr>
                                <w:rFonts w:hint="eastAsia" w:ascii="宋体" w:hAnsi="宋体"/>
                                <w:bCs/>
                                <w:szCs w:val="21"/>
                              </w:rPr>
                            </w:pPr>
                          </w:p>
                          <w:p>
                            <w:pPr>
                              <w:spacing w:line="360" w:lineRule="auto"/>
                              <w:jc w:val="center"/>
                              <w:rPr>
                                <w:rFonts w:hint="eastAsia" w:ascii="宋体" w:hAnsi="宋体"/>
                                <w:bCs/>
                                <w:szCs w:val="21"/>
                                <w:u w:val="single"/>
                              </w:rPr>
                            </w:pPr>
                          </w:p>
                          <w:p>
                            <w:pPr>
                              <w:spacing w:line="360" w:lineRule="auto"/>
                              <w:jc w:val="center"/>
                              <w:rPr>
                                <w:rFonts w:hint="eastAsia" w:ascii="宋体" w:hAnsi="宋体"/>
                                <w:bCs/>
                                <w:szCs w:val="21"/>
                                <w:u w:val="single"/>
                              </w:rPr>
                            </w:pPr>
                          </w:p>
                          <w:p>
                            <w:pPr>
                              <w:spacing w:line="360" w:lineRule="auto"/>
                              <w:jc w:val="center"/>
                              <w:rPr>
                                <w:rFonts w:hint="eastAsia" w:ascii="宋体" w:hAnsi="宋体"/>
                                <w:bCs/>
                                <w:szCs w:val="21"/>
                                <w:u w:val="single"/>
                              </w:rPr>
                            </w:pPr>
                          </w:p>
                          <w:p>
                            <w:pPr>
                              <w:spacing w:line="360" w:lineRule="auto"/>
                              <w:jc w:val="center"/>
                              <w:rPr>
                                <w:rFonts w:hint="eastAsia" w:ascii="宋体" w:hAnsi="宋体"/>
                                <w:bCs/>
                                <w:szCs w:val="21"/>
                                <w:u w:val="single"/>
                              </w:rPr>
                            </w:pPr>
                          </w:p>
                          <w:p>
                            <w:pPr>
                              <w:spacing w:line="360" w:lineRule="auto"/>
                              <w:jc w:val="center"/>
                              <w:rPr>
                                <w:rFonts w:hint="eastAsia" w:ascii="宋体" w:hAnsi="宋体"/>
                                <w:b/>
                                <w:bCs/>
                                <w:szCs w:val="21"/>
                              </w:rPr>
                            </w:pPr>
                          </w:p>
                          <w:p>
                            <w:pPr>
                              <w:spacing w:line="360" w:lineRule="auto"/>
                              <w:jc w:val="center"/>
                              <w:rPr>
                                <w:rFonts w:ascii="宋体" w:hAnsi="宋体"/>
                                <w:b/>
                                <w:bCs/>
                                <w:szCs w:val="21"/>
                              </w:rPr>
                            </w:pPr>
                          </w:p>
                        </w:txbxContent>
                      </wps:txbx>
                      <wps:bodyPr lIns="18000" tIns="0" rIns="18000" bIns="0" upright="1"/>
                    </wps:wsp>
                  </a:graphicData>
                </a:graphic>
              </wp:anchor>
            </w:drawing>
          </mc:Choice>
          <mc:Fallback>
            <w:pict>
              <v:roundrect id="_x0000_s1026" o:spid="_x0000_s1026" o:spt="2" style="position:absolute;left:0pt;margin-left:-1.75pt;margin-top:6.75pt;height:131pt;width:426.25pt;z-index:251838464;mso-width-relative:page;mso-height-relative:page;" fillcolor="#FFFFFF" filled="t" stroked="t" coordsize="21600,21600" arcsize="0.166666666666667" o:gfxdata="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Xck1r1wAAAAkBAAAPAAAAAAAAAAEAIAAAACIAAABkcnMvZG93&#10;bnJldi54bWxQSwECFAAUAAAACACHTuJAIs6b1joCAACJBAAADgAAAAAAAAABACAAAAAmAQAAZHJz&#10;L2Uyb0RvYy54bWxQSwUGAAAAAAYABgBZAQAA0gUAAAAA&#10;">
                <v:fill on="t" focussize="0,0"/>
                <v:stroke color="#000000" joinstyle="round"/>
                <v:imagedata o:title=""/>
                <o:lock v:ext="edit" aspectratio="f"/>
                <v:textbox inset="0.5mm,0mm,0.5mm,0mm">
                  <w:txbxContent>
                    <w:p>
                      <w:pPr>
                        <w:spacing w:line="340" w:lineRule="exact"/>
                        <w:jc w:val="center"/>
                        <w:rPr>
                          <w:rFonts w:hint="eastAsia" w:ascii="宋体" w:hAnsi="宋体"/>
                          <w:b/>
                          <w:bCs/>
                          <w:szCs w:val="21"/>
                        </w:rPr>
                      </w:pPr>
                    </w:p>
                    <w:p>
                      <w:pPr>
                        <w:spacing w:line="340" w:lineRule="exact"/>
                        <w:ind w:firstLine="420" w:firstLineChars="200"/>
                        <w:rPr>
                          <w:rFonts w:hint="eastAsia" w:ascii="宋体" w:hAnsi="宋体"/>
                          <w:szCs w:val="21"/>
                        </w:rPr>
                      </w:pPr>
                      <w:r>
                        <w:rPr>
                          <w:rFonts w:hint="eastAsia" w:ascii="宋体" w:hAnsi="宋体"/>
                          <w:bCs/>
                          <w:szCs w:val="21"/>
                        </w:rPr>
                        <w:t>夫妻双方或其委托代办人提供相关身份证、户口簿、结婚证、子女情况等有关证明材料和女方一寸照片两张。</w:t>
                      </w:r>
                      <w:r>
                        <w:rPr>
                          <w:rFonts w:hint="eastAsia" w:ascii="宋体" w:hAnsi="宋体"/>
                          <w:spacing w:val="2"/>
                          <w:kern w:val="0"/>
                        </w:rPr>
                        <w:t>1．</w:t>
                      </w:r>
                      <w:r>
                        <w:rPr>
                          <w:rFonts w:ascii="宋体" w:hAnsi="宋体"/>
                          <w:spacing w:val="2"/>
                          <w:kern w:val="0"/>
                        </w:rPr>
                        <w:t>对符合《条例》第三十二条第二款第（一）至（三）项规定的，同时需提供离婚协议或人民法院离婚判决书</w:t>
                      </w:r>
                      <w:r>
                        <w:rPr>
                          <w:rFonts w:hint="eastAsia" w:ascii="宋体" w:hAnsi="宋体"/>
                          <w:spacing w:val="2"/>
                          <w:kern w:val="0"/>
                        </w:rPr>
                        <w:t>及离婚证书；</w:t>
                      </w:r>
                      <w:r>
                        <w:rPr>
                          <w:rFonts w:ascii="宋体" w:hAnsi="宋体"/>
                          <w:spacing w:val="2"/>
                          <w:kern w:val="0"/>
                        </w:rPr>
                        <w:t>2</w:t>
                      </w:r>
                      <w:r>
                        <w:rPr>
                          <w:rFonts w:hint="eastAsia" w:ascii="宋体" w:hAnsi="宋体"/>
                          <w:spacing w:val="2"/>
                          <w:kern w:val="0"/>
                        </w:rPr>
                        <w:t>．</w:t>
                      </w:r>
                      <w:r>
                        <w:rPr>
                          <w:rFonts w:ascii="宋体" w:hAnsi="宋体"/>
                          <w:spacing w:val="2"/>
                          <w:kern w:val="0"/>
                        </w:rPr>
                        <w:t>对符合《条例》第三十二条第二款第（四）项规定的，</w:t>
                      </w:r>
                      <w:r>
                        <w:rPr>
                          <w:rFonts w:ascii="宋体" w:hAnsi="宋体"/>
                          <w:spacing w:val="-6"/>
                          <w:kern w:val="0"/>
                        </w:rPr>
                        <w:t>同时需提供县级以上卫生计生部门出具的病残儿鉴定结论证明</w:t>
                      </w:r>
                      <w:r>
                        <w:rPr>
                          <w:rFonts w:hint="eastAsia" w:ascii="宋体" w:hAnsi="宋体"/>
                          <w:spacing w:val="-6"/>
                          <w:kern w:val="0"/>
                        </w:rPr>
                        <w:t>；</w:t>
                      </w:r>
                      <w:r>
                        <w:rPr>
                          <w:rFonts w:ascii="宋体" w:hAnsi="宋体"/>
                          <w:spacing w:val="2"/>
                          <w:kern w:val="0"/>
                        </w:rPr>
                        <w:t>3</w:t>
                      </w:r>
                      <w:r>
                        <w:rPr>
                          <w:rFonts w:hint="eastAsia" w:ascii="宋体" w:hAnsi="宋体"/>
                          <w:spacing w:val="2"/>
                          <w:kern w:val="0"/>
                        </w:rPr>
                        <w:t>．</w:t>
                      </w:r>
                      <w:r>
                        <w:rPr>
                          <w:rFonts w:ascii="宋体" w:hAnsi="宋体"/>
                          <w:spacing w:val="2"/>
                          <w:kern w:val="0"/>
                        </w:rPr>
                        <w:t>对有收养子女的，同时需提供合法收养证明。</w:t>
                      </w:r>
                      <w:r>
                        <w:rPr>
                          <w:rFonts w:ascii="宋体" w:hAnsi="宋体"/>
                          <w:spacing w:val="2"/>
                        </w:rPr>
                        <w:t>4</w:t>
                      </w:r>
                      <w:r>
                        <w:rPr>
                          <w:rFonts w:hint="eastAsia" w:ascii="宋体" w:hAnsi="宋体"/>
                          <w:spacing w:val="2"/>
                        </w:rPr>
                        <w:t>．</w:t>
                      </w:r>
                      <w:r>
                        <w:rPr>
                          <w:rFonts w:ascii="宋体" w:hAnsi="宋体"/>
                          <w:spacing w:val="2"/>
                        </w:rPr>
                        <w:t>对夫妻一方不属贵州省户籍的，同时需提供其户籍地县级卫生计生部门出具的婚育情况证明。</w:t>
                      </w:r>
                    </w:p>
                    <w:p>
                      <w:pPr>
                        <w:spacing w:line="340" w:lineRule="exact"/>
                        <w:rPr>
                          <w:rFonts w:hint="eastAsia" w:ascii="宋体" w:hAnsi="宋体"/>
                          <w:szCs w:val="21"/>
                        </w:rPr>
                      </w:pPr>
                    </w:p>
                    <w:p>
                      <w:pPr>
                        <w:spacing w:line="240" w:lineRule="atLeast"/>
                        <w:jc w:val="center"/>
                        <w:rPr>
                          <w:rFonts w:hint="eastAsia" w:ascii="宋体" w:hAnsi="宋体"/>
                          <w:bCs/>
                          <w:szCs w:val="21"/>
                        </w:rPr>
                      </w:pPr>
                    </w:p>
                    <w:p>
                      <w:pPr>
                        <w:spacing w:line="360" w:lineRule="auto"/>
                        <w:jc w:val="center"/>
                        <w:rPr>
                          <w:rFonts w:hint="eastAsia" w:ascii="宋体" w:hAnsi="宋体"/>
                          <w:bCs/>
                          <w:szCs w:val="21"/>
                          <w:u w:val="single"/>
                        </w:rPr>
                      </w:pPr>
                    </w:p>
                    <w:p>
                      <w:pPr>
                        <w:spacing w:line="360" w:lineRule="auto"/>
                        <w:jc w:val="center"/>
                        <w:rPr>
                          <w:rFonts w:hint="eastAsia" w:ascii="宋体" w:hAnsi="宋体"/>
                          <w:bCs/>
                          <w:szCs w:val="21"/>
                          <w:u w:val="single"/>
                        </w:rPr>
                      </w:pPr>
                    </w:p>
                    <w:p>
                      <w:pPr>
                        <w:spacing w:line="360" w:lineRule="auto"/>
                        <w:jc w:val="center"/>
                        <w:rPr>
                          <w:rFonts w:hint="eastAsia" w:ascii="宋体" w:hAnsi="宋体"/>
                          <w:bCs/>
                          <w:szCs w:val="21"/>
                          <w:u w:val="single"/>
                        </w:rPr>
                      </w:pPr>
                    </w:p>
                    <w:p>
                      <w:pPr>
                        <w:spacing w:line="360" w:lineRule="auto"/>
                        <w:jc w:val="center"/>
                        <w:rPr>
                          <w:rFonts w:hint="eastAsia" w:ascii="宋体" w:hAnsi="宋体"/>
                          <w:bCs/>
                          <w:szCs w:val="21"/>
                          <w:u w:val="single"/>
                        </w:rPr>
                      </w:pPr>
                    </w:p>
                    <w:p>
                      <w:pPr>
                        <w:spacing w:line="360" w:lineRule="auto"/>
                        <w:jc w:val="center"/>
                        <w:rPr>
                          <w:rFonts w:hint="eastAsia" w:ascii="宋体" w:hAnsi="宋体"/>
                          <w:b/>
                          <w:bCs/>
                          <w:szCs w:val="21"/>
                        </w:rPr>
                      </w:pPr>
                    </w:p>
                    <w:p>
                      <w:pPr>
                        <w:spacing w:line="360" w:lineRule="auto"/>
                        <w:jc w:val="center"/>
                        <w:rPr>
                          <w:rFonts w:ascii="宋体" w:hAnsi="宋体"/>
                          <w:b/>
                          <w:bCs/>
                          <w:szCs w:val="21"/>
                        </w:rPr>
                      </w:pPr>
                    </w:p>
                  </w:txbxContent>
                </v:textbox>
              </v:roundrect>
            </w:pict>
          </mc:Fallback>
        </mc:AlternateContent>
      </w:r>
    </w:p>
    <w:p>
      <w:pPr>
        <w:adjustRightInd w:val="0"/>
        <w:snapToGrid w:val="0"/>
        <w:spacing w:line="480" w:lineRule="atLeast"/>
      </w:pPr>
    </w:p>
    <w:p>
      <w:pPr>
        <w:adjustRightInd w:val="0"/>
        <w:snapToGrid w:val="0"/>
        <w:spacing w:line="480" w:lineRule="atLeast"/>
      </w:pPr>
    </w:p>
    <w:p>
      <w:pPr>
        <w:tabs>
          <w:tab w:val="left" w:pos="11520"/>
        </w:tabs>
        <w:adjustRightInd w:val="0"/>
        <w:snapToGrid w:val="0"/>
        <w:spacing w:line="480" w:lineRule="atLeast"/>
      </w:pPr>
      <w:r>
        <w:tab/>
      </w:r>
    </w:p>
    <w:p>
      <w:pPr>
        <w:tabs>
          <w:tab w:val="left" w:pos="11520"/>
        </w:tabs>
        <w:adjustRightInd w:val="0"/>
        <w:snapToGrid w:val="0"/>
        <w:spacing w:line="480" w:lineRule="atLeast"/>
      </w:pPr>
    </w:p>
    <w:p>
      <w:pPr>
        <w:tabs>
          <w:tab w:val="left" w:pos="11520"/>
        </w:tabs>
        <w:adjustRightInd w:val="0"/>
        <w:snapToGrid w:val="0"/>
        <w:spacing w:line="480" w:lineRule="atLeast"/>
      </w:pPr>
      <w:r>
        <mc:AlternateContent>
          <mc:Choice Requires="wps">
            <w:drawing>
              <wp:anchor distT="0" distB="0" distL="114300" distR="114300" simplePos="0" relativeHeight="251834368" behindDoc="0" locked="0" layoutInCell="1" allowOverlap="1">
                <wp:simplePos x="0" y="0"/>
                <wp:positionH relativeFrom="column">
                  <wp:posOffset>2667635</wp:posOffset>
                </wp:positionH>
                <wp:positionV relativeFrom="paragraph">
                  <wp:posOffset>236220</wp:posOffset>
                </wp:positionV>
                <wp:extent cx="5715" cy="300990"/>
                <wp:effectExtent l="33655" t="0" r="36830" b="3810"/>
                <wp:wrapNone/>
                <wp:docPr id="1000" name="直接连接符 1000"/>
                <wp:cNvGraphicFramePr/>
                <a:graphic xmlns:a="http://schemas.openxmlformats.org/drawingml/2006/main">
                  <a:graphicData uri="http://schemas.microsoft.com/office/word/2010/wordprocessingShape">
                    <wps:wsp>
                      <wps:cNvCnPr/>
                      <wps:spPr>
                        <a:xfrm>
                          <a:off x="0" y="0"/>
                          <a:ext cx="5715" cy="3009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0.05pt;margin-top:18.6pt;height:23.7pt;width:0.45pt;z-index:251834368;mso-width-relative:page;mso-height-relative:page;" filled="f" stroked="t" coordsize="21600,21600" o:gfxdata="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JR0/Q2gAAAAkBAAAPAAAAAAAAAAEAIAAAACIAAABkcnMv&#10;ZG93bnJldi54bWxQSwECFAAUAAAACACHTuJAv/vWwwECAADwAwAADgAAAAAAAAABACAAAAApAQAA&#10;ZHJzL2Uyb0RvYy54bWxQSwUGAAAAAAYABgBZAQAAn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49728" behindDoc="0" locked="0" layoutInCell="1" allowOverlap="1">
                <wp:simplePos x="0" y="0"/>
                <wp:positionH relativeFrom="column">
                  <wp:posOffset>2057400</wp:posOffset>
                </wp:positionH>
                <wp:positionV relativeFrom="paragraph">
                  <wp:posOffset>281940</wp:posOffset>
                </wp:positionV>
                <wp:extent cx="1257300" cy="396240"/>
                <wp:effectExtent l="7620" t="7620" r="11430" b="15240"/>
                <wp:wrapSquare wrapText="bothSides"/>
                <wp:docPr id="1001" name="椭圆 1001"/>
                <wp:cNvGraphicFramePr/>
                <a:graphic xmlns:a="http://schemas.openxmlformats.org/drawingml/2006/main">
                  <a:graphicData uri="http://schemas.microsoft.com/office/word/2010/wordprocessingShape">
                    <wps:wsp>
                      <wps:cNvSpPr/>
                      <wps:spPr>
                        <a:xfrm>
                          <a:off x="0" y="0"/>
                          <a:ext cx="1257300" cy="396240"/>
                        </a:xfrm>
                        <a:prstGeom prst="ellipse">
                          <a:avLst/>
                        </a:prstGeom>
                        <a:solidFill>
                          <a:srgbClr val="FFFFFF"/>
                        </a:solidFill>
                        <a:ln w="15875" cap="flat" cmpd="sng">
                          <a:solidFill>
                            <a:srgbClr val="000000"/>
                          </a:solidFill>
                          <a:prstDash val="solid"/>
                          <a:headEnd type="none" w="med" len="med"/>
                          <a:tailEnd type="none" w="med" len="med"/>
                        </a:ln>
                      </wps:spPr>
                      <wps:txbx>
                        <w:txbxContent>
                          <w:p>
                            <w:pPr>
                              <w:rPr>
                                <w:rFonts w:hint="eastAsia"/>
                                <w:b/>
                              </w:rPr>
                            </w:pPr>
                            <w:r>
                              <w:rPr>
                                <w:rFonts w:hint="eastAsia"/>
                                <w:b/>
                              </w:rPr>
                              <w:t>乡 级 受 理</w:t>
                            </w:r>
                          </w:p>
                        </w:txbxContent>
                      </wps:txbx>
                      <wps:bodyPr upright="1"/>
                    </wps:wsp>
                  </a:graphicData>
                </a:graphic>
              </wp:anchor>
            </w:drawing>
          </mc:Choice>
          <mc:Fallback>
            <w:pict>
              <v:shape id="_x0000_s1026" o:spid="_x0000_s1026" o:spt="3" type="#_x0000_t3" style="position:absolute;left:0pt;margin-left:162pt;margin-top:22.2pt;height:31.2pt;width:99pt;mso-wrap-distance-bottom:0pt;mso-wrap-distance-left:9pt;mso-wrap-distance-right:9pt;mso-wrap-distance-top:0pt;z-index:251849728;mso-width-relative:page;mso-height-relative:page;" fillcolor="#FFFFFF" filled="t" stroked="t" coordsize="21600,21600" o:gfxdata="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Oni49gAAAAKAQAADwAAAAAAAAABACAAAAAiAAAAZHJz&#10;L2Rvd25yZXYueG1sUEsBAhQAFAAAAAgAh07iQMz8F7wEAgAAKQQAAA4AAAAAAAAAAQAgAAAAJwEA&#10;AGRycy9lMm9Eb2MueG1sUEsFBgAAAAAGAAYAWQEAAJ0FAAAAAA==&#10;">
                <v:fill on="t" focussize="0,0"/>
                <v:stroke weight="1.25pt" color="#000000" joinstyle="round"/>
                <v:imagedata o:title=""/>
                <o:lock v:ext="edit" aspectratio="f"/>
                <v:textbox>
                  <w:txbxContent>
                    <w:p>
                      <w:pPr>
                        <w:rPr>
                          <w:rFonts w:hint="eastAsia"/>
                          <w:b/>
                        </w:rPr>
                      </w:pPr>
                      <w:r>
                        <w:rPr>
                          <w:rFonts w:hint="eastAsia"/>
                          <w:b/>
                        </w:rPr>
                        <w:t>乡 级 受 理</w:t>
                      </w:r>
                    </w:p>
                  </w:txbxContent>
                </v:textbox>
                <w10:wrap type="square"/>
              </v:shape>
            </w:pict>
          </mc:Fallback>
        </mc:AlternateContent>
      </w:r>
    </w:p>
    <w:p>
      <w:pPr>
        <w:tabs>
          <w:tab w:val="left" w:pos="12555"/>
        </w:tabs>
        <w:adjustRightInd w:val="0"/>
        <w:snapToGrid w:val="0"/>
        <w:spacing w:line="480" w:lineRule="atLeast"/>
        <w:rPr>
          <w:b/>
          <w:bCs/>
          <w:szCs w:val="21"/>
        </w:rPr>
      </w:pPr>
      <w:r>
        <w:rPr>
          <w:b/>
          <w:bCs/>
          <w:sz w:val="20"/>
        </w:rPr>
        <mc:AlternateContent>
          <mc:Choice Requires="wps">
            <w:drawing>
              <wp:anchor distT="0" distB="0" distL="114300" distR="114300" simplePos="0" relativeHeight="251842560" behindDoc="0" locked="0" layoutInCell="1" allowOverlap="1">
                <wp:simplePos x="0" y="0"/>
                <wp:positionH relativeFrom="column">
                  <wp:posOffset>0</wp:posOffset>
                </wp:positionH>
                <wp:positionV relativeFrom="paragraph">
                  <wp:posOffset>175260</wp:posOffset>
                </wp:positionV>
                <wp:extent cx="5449570" cy="779145"/>
                <wp:effectExtent l="4445" t="4445" r="13335" b="16510"/>
                <wp:wrapNone/>
                <wp:docPr id="998" name="圆角矩形 998"/>
                <wp:cNvGraphicFramePr/>
                <a:graphic xmlns:a="http://schemas.openxmlformats.org/drawingml/2006/main">
                  <a:graphicData uri="http://schemas.microsoft.com/office/word/2010/wordprocessingShape">
                    <wps:wsp>
                      <wps:cNvSpPr/>
                      <wps:spPr>
                        <a:xfrm>
                          <a:off x="0" y="0"/>
                          <a:ext cx="5449570" cy="77914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ind w:firstLine="420" w:firstLineChars="200"/>
                              <w:rPr>
                                <w:rFonts w:hint="eastAsia" w:ascii="宋体" w:hAnsi="宋体"/>
                                <w:szCs w:val="21"/>
                              </w:rPr>
                            </w:pPr>
                          </w:p>
                          <w:p>
                            <w:pPr>
                              <w:spacing w:line="340" w:lineRule="exact"/>
                              <w:ind w:firstLine="420" w:firstLineChars="200"/>
                              <w:rPr>
                                <w:rFonts w:ascii="宋体" w:hAnsi="宋体"/>
                                <w:spacing w:val="2"/>
                              </w:rPr>
                            </w:pPr>
                            <w:r>
                              <w:rPr>
                                <w:rFonts w:hint="eastAsia" w:ascii="宋体" w:hAnsi="宋体"/>
                                <w:szCs w:val="21"/>
                              </w:rPr>
                              <w:t>卫计办</w:t>
                            </w:r>
                            <w:r>
                              <w:rPr>
                                <w:rFonts w:hint="eastAsia" w:ascii="宋体" w:hAnsi="宋体"/>
                                <w:szCs w:val="21"/>
                                <w:lang w:eastAsia="zh-CN"/>
                              </w:rPr>
                              <w:t>业务员</w:t>
                            </w:r>
                            <w:r>
                              <w:rPr>
                                <w:rFonts w:hint="eastAsia" w:ascii="宋体" w:hAnsi="宋体"/>
                                <w:szCs w:val="21"/>
                              </w:rPr>
                              <w:t>收到申请材料当场受理。材料可当场更正的，允许当场更正。</w:t>
                            </w:r>
                          </w:p>
                          <w:p>
                            <w:pPr>
                              <w:spacing w:line="240" w:lineRule="exact"/>
                              <w:rPr>
                                <w:rFonts w:hint="eastAsia" w:ascii="宋体" w:hAnsi="宋体"/>
                                <w:spacing w:val="2"/>
                              </w:rPr>
                            </w:pPr>
                          </w:p>
                        </w:txbxContent>
                      </wps:txbx>
                      <wps:bodyPr lIns="54000" tIns="0" rIns="54000" bIns="0" upright="1"/>
                    </wps:wsp>
                  </a:graphicData>
                </a:graphic>
              </wp:anchor>
            </w:drawing>
          </mc:Choice>
          <mc:Fallback>
            <w:pict>
              <v:roundrect id="_x0000_s1026" o:spid="_x0000_s1026" o:spt="2" style="position:absolute;left:0pt;margin-left:0pt;margin-top:13.8pt;height:61.35pt;width:429.1pt;z-index:251842560;mso-width-relative:page;mso-height-relative:page;" fillcolor="#FFFFFF" filled="t" stroked="t" coordsize="21600,21600" arcsize="0.166666666666667" o:gfxdata="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B0ZYg3UAAAABwEAAA8AAAAAAAAAAQAgAAAAIgAAAGRycy9kb3ducmV2&#10;LnhtbFBLAQIUABQAAAAIAIdO4kAjICTWOQIAAIYEAAAOAAAAAAAAAAEAIAAAACMBAABkcnMvZTJv&#10;RG9jLnhtbFBLBQYAAAAABgAGAFkBAADOBQAAAAA=&#10;">
                <v:fill on="t" focussize="0,0"/>
                <v:stroke color="#000000" joinstyle="round"/>
                <v:imagedata o:title=""/>
                <o:lock v:ext="edit" aspectratio="f"/>
                <v:textbox inset="1.5mm,0mm,1.5mm,0mm">
                  <w:txbxContent>
                    <w:p>
                      <w:pPr>
                        <w:spacing w:line="340" w:lineRule="exact"/>
                        <w:ind w:firstLine="420" w:firstLineChars="200"/>
                        <w:rPr>
                          <w:rFonts w:hint="eastAsia" w:ascii="宋体" w:hAnsi="宋体"/>
                          <w:szCs w:val="21"/>
                        </w:rPr>
                      </w:pPr>
                    </w:p>
                    <w:p>
                      <w:pPr>
                        <w:spacing w:line="340" w:lineRule="exact"/>
                        <w:ind w:firstLine="420" w:firstLineChars="200"/>
                        <w:rPr>
                          <w:rFonts w:ascii="宋体" w:hAnsi="宋体"/>
                          <w:spacing w:val="2"/>
                        </w:rPr>
                      </w:pPr>
                      <w:r>
                        <w:rPr>
                          <w:rFonts w:hint="eastAsia" w:ascii="宋体" w:hAnsi="宋体"/>
                          <w:szCs w:val="21"/>
                        </w:rPr>
                        <w:t>卫计办</w:t>
                      </w:r>
                      <w:r>
                        <w:rPr>
                          <w:rFonts w:hint="eastAsia" w:ascii="宋体" w:hAnsi="宋体"/>
                          <w:szCs w:val="21"/>
                          <w:lang w:eastAsia="zh-CN"/>
                        </w:rPr>
                        <w:t>业务员</w:t>
                      </w:r>
                      <w:r>
                        <w:rPr>
                          <w:rFonts w:hint="eastAsia" w:ascii="宋体" w:hAnsi="宋体"/>
                          <w:szCs w:val="21"/>
                        </w:rPr>
                        <w:t>收到申请材料当场受理。材料可当场更正的，允许当场更正。</w:t>
                      </w:r>
                    </w:p>
                    <w:p>
                      <w:pPr>
                        <w:spacing w:line="240" w:lineRule="exact"/>
                        <w:rPr>
                          <w:rFonts w:hint="eastAsia" w:ascii="宋体" w:hAnsi="宋体"/>
                          <w:spacing w:val="2"/>
                        </w:rPr>
                      </w:pPr>
                    </w:p>
                  </w:txbxContent>
                </v:textbox>
              </v:roundrect>
            </w:pict>
          </mc:Fallback>
        </mc:AlternateContent>
      </w:r>
      <w:r>
        <w:rPr>
          <w:sz w:val="20"/>
        </w:rPr>
        <mc:AlternateContent>
          <mc:Choice Requires="wps">
            <w:drawing>
              <wp:anchor distT="0" distB="0" distL="114300" distR="114300" simplePos="0" relativeHeight="251841536" behindDoc="0" locked="0" layoutInCell="1" allowOverlap="1">
                <wp:simplePos x="0" y="0"/>
                <wp:positionH relativeFrom="column">
                  <wp:posOffset>4800600</wp:posOffset>
                </wp:positionH>
                <wp:positionV relativeFrom="paragraph">
                  <wp:posOffset>163830</wp:posOffset>
                </wp:positionV>
                <wp:extent cx="635" cy="198120"/>
                <wp:effectExtent l="37465" t="0" r="38100" b="11430"/>
                <wp:wrapNone/>
                <wp:docPr id="999" name="直接连接符 999"/>
                <wp:cNvGraphicFramePr/>
                <a:graphic xmlns:a="http://schemas.openxmlformats.org/drawingml/2006/main">
                  <a:graphicData uri="http://schemas.microsoft.com/office/word/2010/wordprocessingShape">
                    <wps:wsp>
                      <wps:cNvCnPr/>
                      <wps:spPr>
                        <a:xfrm flipV="1">
                          <a:off x="0" y="0"/>
                          <a:ext cx="635"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378pt;margin-top:12.9pt;height:15.6pt;width:0.05pt;z-index:251841536;mso-width-relative:page;mso-height-relative:page;" filled="f" stroked="t" coordsize="21600,21600" o:gfxdata="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O+0QHYAAAACQEAAA8AAAAAAAAAAQAgAAAAIgAA&#10;AGRycy9kb3ducmV2LnhtbFBLAQIUABQAAAAIAIdO4kCB/N+LCAIAAPcDAAAOAAAAAAAAAAEAIAAA&#10;ACcBAABkcnMvZTJvRG9jLnhtbFBLBQYAAAAABgAGAFkBAAChBQ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1832320" behindDoc="0" locked="0" layoutInCell="1" allowOverlap="1">
                <wp:simplePos x="0" y="0"/>
                <wp:positionH relativeFrom="column">
                  <wp:posOffset>4343400</wp:posOffset>
                </wp:positionH>
                <wp:positionV relativeFrom="paragraph">
                  <wp:posOffset>163830</wp:posOffset>
                </wp:positionV>
                <wp:extent cx="635" cy="198120"/>
                <wp:effectExtent l="37465" t="0" r="38100" b="11430"/>
                <wp:wrapNone/>
                <wp:docPr id="997" name="直接连接符 997"/>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42pt;margin-top:12.9pt;height:15.6pt;width:0.05pt;z-index:251832320;mso-width-relative:page;mso-height-relative:page;" filled="f" stroked="t" coordsize="21600,21600" o:gfxdata="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oUSSdkAAAAJAQAADwAAAAAAAAABACAAAAAiAAAAZHJzL2Rv&#10;d25yZXYueG1sUEsBAhQAFAAAAAgAh07iQIRzclYAAgAA7QMAAA4AAAAAAAAAAQAgAAAAKAEAAGRy&#10;cy9lMm9Eb2MueG1sUEsFBgAAAAAGAAYAWQEAAJo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35392" behindDoc="0" locked="0" layoutInCell="1" allowOverlap="1">
                <wp:simplePos x="0" y="0"/>
                <wp:positionH relativeFrom="column">
                  <wp:posOffset>2514600</wp:posOffset>
                </wp:positionH>
                <wp:positionV relativeFrom="paragraph">
                  <wp:posOffset>163830</wp:posOffset>
                </wp:positionV>
                <wp:extent cx="635" cy="198120"/>
                <wp:effectExtent l="37465" t="0" r="38100" b="11430"/>
                <wp:wrapNone/>
                <wp:docPr id="995" name="直接连接符 995"/>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8pt;margin-top:12.9pt;height:15.6pt;width:0.05pt;z-index:251835392;mso-width-relative:page;mso-height-relative:page;" filled="f" stroked="t" coordsize="21600,21600" o:gfxdata="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4iTlENoAAAAJAQAADwAAAAAAAAABACAAAAAiAAAAZHJzL2Rv&#10;d25yZXYueG1sUEsBAhQAFAAAAAgAh07iQFux0Q7/AQAA7QMAAA4AAAAAAAAAAQAgAAAAKQEAAGRy&#10;cy9lMm9Eb2MueG1sUEsFBgAAAAAGAAYAWQEAAJoFA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1833344" behindDoc="0" locked="0" layoutInCell="1" allowOverlap="1">
                <wp:simplePos x="0" y="0"/>
                <wp:positionH relativeFrom="column">
                  <wp:posOffset>342900</wp:posOffset>
                </wp:positionH>
                <wp:positionV relativeFrom="paragraph">
                  <wp:posOffset>163830</wp:posOffset>
                </wp:positionV>
                <wp:extent cx="635" cy="198120"/>
                <wp:effectExtent l="37465" t="0" r="38100" b="11430"/>
                <wp:wrapNone/>
                <wp:docPr id="1003" name="直接连接符 1003"/>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pt;margin-top:12.9pt;height:15.6pt;width:0.05pt;z-index:251833344;mso-width-relative:page;mso-height-relative:page;" filled="f" stroked="t" coordsize="21600,21600" o:gfxdata="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t0FdF2QAAAAcBAAAPAAAAAAAAAAEAIAAAACIAAABkcnMv&#10;ZG93bnJldi54bWxQSwECFAAUAAAACACHTuJAJ/KtWwICAADvAwAADgAAAAAAAAABACAAAAAoAQAA&#10;ZHJzL2Uyb0RvYy54bWxQSwUGAAAAAAYABgBZAQAAnAUAAAAA&#10;">
                <v:fill on="f" focussize="0,0"/>
                <v:stroke color="#000000" joinstyle="round" endarrow="block"/>
                <v:imagedata o:title=""/>
                <o:lock v:ext="edit" aspectratio="f"/>
              </v:line>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1829248" behindDoc="0" locked="0" layoutInCell="1" allowOverlap="1">
                <wp:simplePos x="0" y="0"/>
                <wp:positionH relativeFrom="column">
                  <wp:posOffset>7667625</wp:posOffset>
                </wp:positionH>
                <wp:positionV relativeFrom="paragraph">
                  <wp:posOffset>99060</wp:posOffset>
                </wp:positionV>
                <wp:extent cx="635" cy="792480"/>
                <wp:effectExtent l="37465" t="0" r="38100" b="7620"/>
                <wp:wrapNone/>
                <wp:docPr id="1004" name="直接连接符 1004"/>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603.75pt;margin-top:7.8pt;height:62.4pt;width:0.05pt;z-index:251829248;mso-width-relative:page;mso-height-relative:page;" filled="f" stroked="t" coordsize="21600,21600" o:gfxdata="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Rx8Dp2QAAAAwBAAAPAAAAAAAAAAEAIAAAACIAAABkcnMv&#10;ZG93bnJldi54bWxQSwECFAAUAAAACACHTuJAmOLYuQICAADvAwAADgAAAAAAAAABACAAAAAoAQAA&#10;ZHJzL2Uyb0RvYy54bWxQSwUGAAAAAAYABgBZAQAAnAUAAAAA&#10;">
                <v:fill on="f" focussize="0,0"/>
                <v:stroke color="#000000" joinstyle="round" endarrow="block"/>
                <v:imagedata o:title=""/>
                <o:lock v:ext="edit" aspectratio="f"/>
              </v:line>
            </w:pict>
          </mc:Fallback>
        </mc:AlternateContent>
      </w:r>
      <w:r>
        <w:rPr>
          <w:szCs w:val="21"/>
        </w:rPr>
        <w:t xml:space="preserve"> </w:t>
      </w:r>
    </w:p>
    <w:p>
      <w:pPr>
        <w:tabs>
          <w:tab w:val="left" w:pos="11520"/>
        </w:tabs>
        <w:adjustRightInd w:val="0"/>
        <w:snapToGrid w:val="0"/>
        <w:spacing w:line="480" w:lineRule="atLeast"/>
        <w:rPr>
          <w:szCs w:val="21"/>
        </w:rPr>
      </w:pPr>
      <w:r>
        <w:rPr>
          <w:szCs w:val="21"/>
        </w:rPr>
        <w:tab/>
      </w:r>
      <w:r>
        <mc:AlternateContent>
          <mc:Choice Requires="wps">
            <w:drawing>
              <wp:anchor distT="0" distB="0" distL="114300" distR="114300" simplePos="0" relativeHeight="251846656" behindDoc="0" locked="0" layoutInCell="1" allowOverlap="1">
                <wp:simplePos x="0" y="0"/>
                <wp:positionH relativeFrom="column">
                  <wp:posOffset>685800</wp:posOffset>
                </wp:positionH>
                <wp:positionV relativeFrom="paragraph">
                  <wp:posOffset>53340</wp:posOffset>
                </wp:positionV>
                <wp:extent cx="5715" cy="300990"/>
                <wp:effectExtent l="33655" t="0" r="36830" b="3810"/>
                <wp:wrapNone/>
                <wp:docPr id="1005" name="直接连接符 1005"/>
                <wp:cNvGraphicFramePr/>
                <a:graphic xmlns:a="http://schemas.openxmlformats.org/drawingml/2006/main">
                  <a:graphicData uri="http://schemas.microsoft.com/office/word/2010/wordprocessingShape">
                    <wps:wsp>
                      <wps:cNvCnPr/>
                      <wps:spPr>
                        <a:xfrm>
                          <a:off x="0" y="0"/>
                          <a:ext cx="5715" cy="3009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4pt;margin-top:4.2pt;height:23.7pt;width:0.45pt;z-index:251846656;mso-width-relative:page;mso-height-relative:page;" filled="f" stroked="t" coordsize="21600,21600" o:gfxdata="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Snh0dgAAAAIAQAADwAAAAAAAAABACAAAAAiAAAAZHJzL2Rv&#10;d25yZXYueG1sUEsBAhQAFAAAAAgAh07iQJduJcsBAgAA8AMAAA4AAAAAAAAAAQAgAAAAJwEAAGRy&#10;cy9lMm9Eb2MueG1sUEsFBgAAAAAGAAYAWQEAAJo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43584" behindDoc="0" locked="0" layoutInCell="1" allowOverlap="1">
                <wp:simplePos x="0" y="0"/>
                <wp:positionH relativeFrom="column">
                  <wp:posOffset>2628900</wp:posOffset>
                </wp:positionH>
                <wp:positionV relativeFrom="paragraph">
                  <wp:posOffset>53340</wp:posOffset>
                </wp:positionV>
                <wp:extent cx="5715" cy="300990"/>
                <wp:effectExtent l="33655" t="0" r="36830" b="3810"/>
                <wp:wrapNone/>
                <wp:docPr id="1006" name="直接连接符 1006"/>
                <wp:cNvGraphicFramePr/>
                <a:graphic xmlns:a="http://schemas.openxmlformats.org/drawingml/2006/main">
                  <a:graphicData uri="http://schemas.microsoft.com/office/word/2010/wordprocessingShape">
                    <wps:wsp>
                      <wps:cNvCnPr/>
                      <wps:spPr>
                        <a:xfrm>
                          <a:off x="0" y="0"/>
                          <a:ext cx="5715" cy="3009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7pt;margin-top:4.2pt;height:23.7pt;width:0.45pt;z-index:251843584;mso-width-relative:page;mso-height-relative:page;" filled="f" stroked="t" coordsize="21600,21600" o:gfxdata="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nzlrtgAAAAIAQAADwAAAAAAAAABACAAAAAiAAAAZHJzL2Rv&#10;d25yZXYueG1sUEsBAhQAFAAAAAgAh07iQLAfW3oBAgAA8AMAAA4AAAAAAAAAAQAgAAAAJwEAAGRy&#10;cy9lMm9Eb2MueG1sUEsFBgAAAAAGAAYAWQEAAJo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45632" behindDoc="0" locked="0" layoutInCell="1" allowOverlap="1">
                <wp:simplePos x="0" y="0"/>
                <wp:positionH relativeFrom="column">
                  <wp:posOffset>4572000</wp:posOffset>
                </wp:positionH>
                <wp:positionV relativeFrom="paragraph">
                  <wp:posOffset>53340</wp:posOffset>
                </wp:positionV>
                <wp:extent cx="5715" cy="300990"/>
                <wp:effectExtent l="33655" t="0" r="36830" b="3810"/>
                <wp:wrapNone/>
                <wp:docPr id="1007" name="直接连接符 1007"/>
                <wp:cNvGraphicFramePr/>
                <a:graphic xmlns:a="http://schemas.openxmlformats.org/drawingml/2006/main">
                  <a:graphicData uri="http://schemas.microsoft.com/office/word/2010/wordprocessingShape">
                    <wps:wsp>
                      <wps:cNvCnPr/>
                      <wps:spPr>
                        <a:xfrm>
                          <a:off x="0" y="0"/>
                          <a:ext cx="5715" cy="3009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60pt;margin-top:4.2pt;height:23.7pt;width:0.45pt;z-index:251845632;mso-width-relative:page;mso-height-relative:page;" filled="f" stroked="t" coordsize="21600,21600" o:gfxdata="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vWqXtcAAAAIAQAADwAAAAAAAAABACAAAAAiAAAAZHJzL2Rv&#10;d25yZXYueG1sUEsBAhQAFAAAAAgAh07iQK0wcRUCAgAA8AMAAA4AAAAAAAAAAQAgAAAAJgEAAGRy&#10;cy9lMm9Eb2MueG1sUEsFBgAAAAAGAAYAWQEAAJoFAAAAAA==&#10;">
                <v:fill on="f" focussize="0,0"/>
                <v:stroke color="#000000" joinstyle="round" endarrow="block"/>
                <v:imagedata o:title=""/>
                <o:lock v:ext="edit" aspectratio="f"/>
              </v:line>
            </w:pict>
          </mc:Fallback>
        </mc:AlternateContent>
      </w:r>
      <w:r>
        <w:rPr>
          <w:szCs w:val="21"/>
        </w:rPr>
        <w:tab/>
      </w:r>
    </w:p>
    <w:p>
      <w:pPr>
        <w:tabs>
          <w:tab w:val="left" w:pos="2010"/>
          <w:tab w:val="left" w:pos="12435"/>
        </w:tabs>
        <w:adjustRightInd w:val="0"/>
        <w:snapToGrid w:val="0"/>
        <w:spacing w:line="480" w:lineRule="atLeast"/>
        <w:rPr>
          <w:szCs w:val="21"/>
        </w:rPr>
      </w:pPr>
      <w:r>
        <w:rPr>
          <w:sz w:val="20"/>
        </w:rPr>
        <mc:AlternateContent>
          <mc:Choice Requires="wps">
            <w:drawing>
              <wp:anchor distT="0" distB="0" distL="114300" distR="114300" simplePos="0" relativeHeight="251853824" behindDoc="0" locked="0" layoutInCell="1" allowOverlap="1">
                <wp:simplePos x="0" y="0"/>
                <wp:positionH relativeFrom="column">
                  <wp:posOffset>-228600</wp:posOffset>
                </wp:positionH>
                <wp:positionV relativeFrom="paragraph">
                  <wp:posOffset>144780</wp:posOffset>
                </wp:positionV>
                <wp:extent cx="1714500" cy="904875"/>
                <wp:effectExtent l="4445" t="4445" r="14605" b="5080"/>
                <wp:wrapNone/>
                <wp:docPr id="1008" name="圆角矩形 1008"/>
                <wp:cNvGraphicFramePr/>
                <a:graphic xmlns:a="http://schemas.openxmlformats.org/drawingml/2006/main">
                  <a:graphicData uri="http://schemas.microsoft.com/office/word/2010/wordprocessingShape">
                    <wps:wsp>
                      <wps:cNvSpPr/>
                      <wps:spPr>
                        <a:xfrm>
                          <a:off x="0" y="0"/>
                          <a:ext cx="1714500" cy="904875"/>
                        </a:xfrm>
                        <a:prstGeom prst="roundRect">
                          <a:avLst>
                            <a:gd name="adj" fmla="val 16667"/>
                          </a:avLst>
                        </a:prstGeom>
                        <a:noFill/>
                        <a:ln w="9525" cap="flat" cmpd="sng">
                          <a:solidFill>
                            <a:srgbClr val="000000"/>
                          </a:solidFill>
                          <a:prstDash val="solid"/>
                          <a:headEnd type="none" w="med" len="med"/>
                          <a:tailEnd type="none" w="med" len="med"/>
                        </a:ln>
                      </wps:spPr>
                      <wps:txbx>
                        <w:txbxContent>
                          <w:p>
                            <w:pPr>
                              <w:shd w:val="clear" w:color="auto" w:fill="FFFFFF"/>
                              <w:spacing w:line="100" w:lineRule="exact"/>
                              <w:ind w:firstLine="412" w:firstLineChars="200"/>
                              <w:rPr>
                                <w:rFonts w:hint="eastAsia" w:ascii="宋体" w:hAnsi="宋体"/>
                                <w:spacing w:val="-2"/>
                                <w:szCs w:val="21"/>
                              </w:rPr>
                            </w:pPr>
                          </w:p>
                          <w:p>
                            <w:pPr>
                              <w:shd w:val="clear" w:color="auto" w:fill="FFFFFF"/>
                              <w:spacing w:line="340" w:lineRule="exact"/>
                              <w:ind w:firstLine="412" w:firstLineChars="200"/>
                              <w:rPr>
                                <w:spacing w:val="-2"/>
                              </w:rPr>
                            </w:pPr>
                            <w:r>
                              <w:rPr>
                                <w:rFonts w:hint="eastAsia" w:ascii="宋体" w:hAnsi="宋体"/>
                                <w:spacing w:val="-2"/>
                                <w:szCs w:val="21"/>
                              </w:rPr>
                              <w:t>不属于本机关职权范围的，不予受理。告知申请人向有关部门申请。</w:t>
                            </w:r>
                          </w:p>
                          <w:p>
                            <w:pPr>
                              <w:rPr>
                                <w:rFonts w:hint="eastAsia"/>
                                <w:szCs w:val="21"/>
                              </w:rPr>
                            </w:pPr>
                          </w:p>
                        </w:txbxContent>
                      </wps:txbx>
                      <wps:bodyPr lIns="54000" tIns="0" rIns="54000" bIns="0" upright="1"/>
                    </wps:wsp>
                  </a:graphicData>
                </a:graphic>
              </wp:anchor>
            </w:drawing>
          </mc:Choice>
          <mc:Fallback>
            <w:pict>
              <v:roundrect id="_x0000_s1026" o:spid="_x0000_s1026" o:spt="2" style="position:absolute;left:0pt;margin-left:-18pt;margin-top:11.4pt;height:71.25pt;width:135pt;z-index:251853824;mso-width-relative:page;mso-height-relative:page;" filled="f" stroked="t" coordsize="21600,21600" arcsize="0.166666666666667" o:gfxdata="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P2TBvZAAAACgEAAA8AAAAAAAAAAQAgAAAAIgAAAGRycy9kb3ducmV2&#10;LnhtbFBLAQIUABQAAAAIAIdO4kAXbNWoNAIAAF8EAAAOAAAAAAAAAAEAIAAAACgBAABkcnMvZTJv&#10;RG9jLnhtbFBLBQYAAAAABgAGAFkBAADOBQAAAAA=&#10;">
                <v:fill on="f" focussize="0,0"/>
                <v:stroke color="#000000" joinstyle="round"/>
                <v:imagedata o:title=""/>
                <o:lock v:ext="edit" aspectratio="f"/>
                <v:textbox inset="1.5mm,0mm,1.5mm,0mm">
                  <w:txbxContent>
                    <w:p>
                      <w:pPr>
                        <w:shd w:val="clear" w:color="auto" w:fill="FFFFFF"/>
                        <w:spacing w:line="100" w:lineRule="exact"/>
                        <w:ind w:firstLine="412" w:firstLineChars="200"/>
                        <w:rPr>
                          <w:rFonts w:hint="eastAsia" w:ascii="宋体" w:hAnsi="宋体"/>
                          <w:spacing w:val="-2"/>
                          <w:szCs w:val="21"/>
                        </w:rPr>
                      </w:pPr>
                    </w:p>
                    <w:p>
                      <w:pPr>
                        <w:shd w:val="clear" w:color="auto" w:fill="FFFFFF"/>
                        <w:spacing w:line="340" w:lineRule="exact"/>
                        <w:ind w:firstLine="412" w:firstLineChars="200"/>
                        <w:rPr>
                          <w:spacing w:val="-2"/>
                        </w:rPr>
                      </w:pPr>
                      <w:r>
                        <w:rPr>
                          <w:rFonts w:hint="eastAsia" w:ascii="宋体" w:hAnsi="宋体"/>
                          <w:spacing w:val="-2"/>
                          <w:szCs w:val="21"/>
                        </w:rPr>
                        <w:t>不属于本机关职权范围的，不予受理。告知申请人向有关部门申请。</w:t>
                      </w:r>
                    </w:p>
                    <w:p>
                      <w:pPr>
                        <w:rPr>
                          <w:rFonts w:hint="eastAsia"/>
                          <w:szCs w:val="21"/>
                        </w:rPr>
                      </w:pPr>
                    </w:p>
                  </w:txbxContent>
                </v:textbox>
              </v:roundrect>
            </w:pict>
          </mc:Fallback>
        </mc:AlternateContent>
      </w:r>
      <w:r>
        <w:rPr>
          <w:sz w:val="20"/>
        </w:rPr>
        <mc:AlternateContent>
          <mc:Choice Requires="wps">
            <w:drawing>
              <wp:anchor distT="0" distB="0" distL="114300" distR="114300" simplePos="0" relativeHeight="251839488" behindDoc="0" locked="0" layoutInCell="1" allowOverlap="1">
                <wp:simplePos x="0" y="0"/>
                <wp:positionH relativeFrom="column">
                  <wp:posOffset>3771900</wp:posOffset>
                </wp:positionH>
                <wp:positionV relativeFrom="paragraph">
                  <wp:posOffset>144780</wp:posOffset>
                </wp:positionV>
                <wp:extent cx="1714500" cy="904875"/>
                <wp:effectExtent l="4445" t="4445" r="14605" b="5080"/>
                <wp:wrapNone/>
                <wp:docPr id="1009" name="圆角矩形 1009"/>
                <wp:cNvGraphicFramePr/>
                <a:graphic xmlns:a="http://schemas.openxmlformats.org/drawingml/2006/main">
                  <a:graphicData uri="http://schemas.microsoft.com/office/word/2010/wordprocessingShape">
                    <wps:wsp>
                      <wps:cNvSpPr/>
                      <wps:spPr>
                        <a:xfrm>
                          <a:off x="0" y="0"/>
                          <a:ext cx="1714500" cy="904875"/>
                        </a:xfrm>
                        <a:prstGeom prst="roundRect">
                          <a:avLst>
                            <a:gd name="adj" fmla="val 16667"/>
                          </a:avLst>
                        </a:prstGeom>
                        <a:noFill/>
                        <a:ln w="9525" cap="flat" cmpd="sng">
                          <a:solidFill>
                            <a:srgbClr val="000000"/>
                          </a:solidFill>
                          <a:prstDash val="solid"/>
                          <a:headEnd type="none" w="med" len="med"/>
                          <a:tailEnd type="none" w="med" len="med"/>
                        </a:ln>
                      </wps:spPr>
                      <wps:txbx>
                        <w:txbxContent>
                          <w:p>
                            <w:pPr>
                              <w:spacing w:line="320" w:lineRule="exact"/>
                              <w:ind w:firstLine="420" w:firstLineChars="200"/>
                              <w:rPr>
                                <w:rFonts w:hint="eastAsia" w:ascii="宋体" w:hAnsi="宋体"/>
                                <w:szCs w:val="21"/>
                              </w:rPr>
                            </w:pPr>
                            <w:r>
                              <w:rPr>
                                <w:rFonts w:hint="eastAsia" w:ascii="宋体" w:hAnsi="宋体"/>
                                <w:szCs w:val="21"/>
                              </w:rPr>
                              <w:t>材料不齐全或者不符合要求的，当场或3个工作日内退回材料，并一次性告知补正。</w:t>
                            </w:r>
                          </w:p>
                        </w:txbxContent>
                      </wps:txbx>
                      <wps:bodyPr lIns="54000" tIns="0" rIns="54000" bIns="0" upright="1"/>
                    </wps:wsp>
                  </a:graphicData>
                </a:graphic>
              </wp:anchor>
            </w:drawing>
          </mc:Choice>
          <mc:Fallback>
            <w:pict>
              <v:roundrect id="_x0000_s1026" o:spid="_x0000_s1026" o:spt="2" style="position:absolute;left:0pt;margin-left:297pt;margin-top:11.4pt;height:71.25pt;width:135pt;z-index:251839488;mso-width-relative:page;mso-height-relative:page;" filled="f" stroked="t" coordsize="21600,21600" arcsize="0.166666666666667" o:gfxdata="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TZFjfYAAAACgEAAA8AAAAAAAAAAQAgAAAAIgAAAGRycy9kb3ducmV2&#10;LnhtbFBLAQIUABQAAAAIAIdO4kAB7ueRNQIAAF8EAAAOAAAAAAAAAAEAIAAAACcBAABkcnMvZTJv&#10;RG9jLnhtbFBLBQYAAAAABgAGAFkBAADOBQAAAAA=&#10;">
                <v:fill on="f" focussize="0,0"/>
                <v:stroke color="#000000" joinstyle="round"/>
                <v:imagedata o:title=""/>
                <o:lock v:ext="edit" aspectratio="f"/>
                <v:textbox inset="1.5mm,0mm,1.5mm,0mm">
                  <w:txbxContent>
                    <w:p>
                      <w:pPr>
                        <w:spacing w:line="320" w:lineRule="exact"/>
                        <w:ind w:firstLine="420" w:firstLineChars="200"/>
                        <w:rPr>
                          <w:rFonts w:hint="eastAsia" w:ascii="宋体" w:hAnsi="宋体"/>
                          <w:szCs w:val="21"/>
                        </w:rPr>
                      </w:pPr>
                      <w:r>
                        <w:rPr>
                          <w:rFonts w:hint="eastAsia" w:ascii="宋体" w:hAnsi="宋体"/>
                          <w:szCs w:val="21"/>
                        </w:rPr>
                        <w:t>材料不齐全或者不符合要求的，当场或3个工作日内退回材料，并一次性告知补正。</w:t>
                      </w:r>
                    </w:p>
                  </w:txbxContent>
                </v:textbox>
              </v:roundrect>
            </w:pict>
          </mc:Fallback>
        </mc:AlternateContent>
      </w:r>
      <w:r>
        <w:rPr>
          <w:szCs w:val="21"/>
        </w:rPr>
        <mc:AlternateContent>
          <mc:Choice Requires="wps">
            <w:drawing>
              <wp:anchor distT="0" distB="0" distL="114300" distR="114300" simplePos="0" relativeHeight="251837440" behindDoc="0" locked="0" layoutInCell="1" allowOverlap="1">
                <wp:simplePos x="0" y="0"/>
                <wp:positionH relativeFrom="column">
                  <wp:posOffset>1600200</wp:posOffset>
                </wp:positionH>
                <wp:positionV relativeFrom="paragraph">
                  <wp:posOffset>45720</wp:posOffset>
                </wp:positionV>
                <wp:extent cx="2057400" cy="1145540"/>
                <wp:effectExtent l="4445" t="5080" r="14605" b="11430"/>
                <wp:wrapNone/>
                <wp:docPr id="1010" name="圆角矩形 1010"/>
                <wp:cNvGraphicFramePr/>
                <a:graphic xmlns:a="http://schemas.openxmlformats.org/drawingml/2006/main">
                  <a:graphicData uri="http://schemas.microsoft.com/office/word/2010/wordprocessingShape">
                    <wps:wsp>
                      <wps:cNvSpPr/>
                      <wps:spPr>
                        <a:xfrm>
                          <a:off x="0" y="0"/>
                          <a:ext cx="2057400" cy="114554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ind w:firstLine="420" w:firstLineChars="200"/>
                              <w:rPr>
                                <w:rFonts w:hint="eastAsia" w:ascii="宋体" w:hAnsi="宋体"/>
                              </w:rPr>
                            </w:pPr>
                            <w:r>
                              <w:rPr>
                                <w:rFonts w:hint="eastAsia" w:ascii="宋体" w:hAnsi="宋体"/>
                                <w:szCs w:val="21"/>
                              </w:rPr>
                              <w:t>申请材料齐全、符合要求，或者申请人按照要求提交全部补正申请材料的，立即受理并填写《遵义市再生育申请审批表》两份。</w:t>
                            </w:r>
                          </w:p>
                        </w:txbxContent>
                      </wps:txbx>
                      <wps:bodyPr lIns="54000" tIns="0" rIns="54000" bIns="0" upright="1"/>
                    </wps:wsp>
                  </a:graphicData>
                </a:graphic>
              </wp:anchor>
            </w:drawing>
          </mc:Choice>
          <mc:Fallback>
            <w:pict>
              <v:roundrect id="_x0000_s1026" o:spid="_x0000_s1026" o:spt="2" style="position:absolute;left:0pt;margin-left:126pt;margin-top:3.6pt;height:90.2pt;width:162pt;z-index:251837440;mso-width-relative:page;mso-height-relative:page;" fillcolor="#FFFFFF" filled="t" stroked="t" coordsize="21600,21600" arcsize="0.166666666666667" o:gfxdata="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AS/+q/UAAAACQEAAA8AAAAAAAAAAQAgAAAAIgAAAGRycy9kb3ducmV2&#10;LnhtbFBLAQIUABQAAAAIAIdO4kDlKZkHOQIAAIkEAAAOAAAAAAAAAAEAIAAAACMBAABkcnMvZTJv&#10;RG9jLnhtbFBLBQYAAAAABgAGAFkBAADOBQAAAAA=&#10;">
                <v:fill on="t" focussize="0,0"/>
                <v:stroke color="#000000" joinstyle="round"/>
                <v:imagedata o:title=""/>
                <o:lock v:ext="edit" aspectratio="f"/>
                <v:textbox inset="1.5mm,0mm,1.5mm,0mm">
                  <w:txbxContent>
                    <w:p>
                      <w:pPr>
                        <w:spacing w:line="320" w:lineRule="exact"/>
                        <w:ind w:firstLine="420" w:firstLineChars="200"/>
                        <w:rPr>
                          <w:rFonts w:hint="eastAsia" w:ascii="宋体" w:hAnsi="宋体"/>
                        </w:rPr>
                      </w:pPr>
                      <w:r>
                        <w:rPr>
                          <w:rFonts w:hint="eastAsia" w:ascii="宋体" w:hAnsi="宋体"/>
                          <w:szCs w:val="21"/>
                        </w:rPr>
                        <w:t>申请材料齐全、符合要求，或者申请人按照要求提交全部补正申请材料的，立即受理并填写《遵义市再生育申请审批表》两份。</w:t>
                      </w:r>
                    </w:p>
                  </w:txbxContent>
                </v:textbox>
              </v:roundrect>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1831296" behindDoc="0" locked="0" layoutInCell="1" allowOverlap="1">
                <wp:simplePos x="0" y="0"/>
                <wp:positionH relativeFrom="column">
                  <wp:posOffset>400050</wp:posOffset>
                </wp:positionH>
                <wp:positionV relativeFrom="paragraph">
                  <wp:posOffset>99060</wp:posOffset>
                </wp:positionV>
                <wp:extent cx="635" cy="0"/>
                <wp:effectExtent l="0" t="0" r="0" b="0"/>
                <wp:wrapNone/>
                <wp:docPr id="1011" name="直接连接符 1011"/>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5pt;margin-top:7.8pt;height:0pt;width:0.05pt;z-index:251831296;mso-width-relative:page;mso-height-relative:page;" filled="f" stroked="t" coordsize="21600,21600" o:gfxdata="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2yXrfUAAAABwEAAA8AAAAAAAAAAQAgAAAAIgAAAGRycy9kb3ducmV2LnhtbFBLAQIUABQA&#10;AAAIAIdO4kBcN0QE9AEAAOYDAAAOAAAAAAAAAAEAIAAAACMBAABkcnMvZTJvRG9jLnhtbFBLBQYA&#10;AAAABgAGAFkBAACJBQAAAAA=&#10;">
                <v:fill on="f" focussize="0,0"/>
                <v:stroke color="#000000" joinstyle="round"/>
                <v:imagedata o:title=""/>
                <o:lock v:ext="edit" aspectratio="f"/>
              </v:line>
            </w:pict>
          </mc:Fallback>
        </mc:AlternateContent>
      </w:r>
    </w:p>
    <w:p>
      <w:pPr>
        <w:tabs>
          <w:tab w:val="left" w:pos="11520"/>
        </w:tabs>
        <w:adjustRightInd w:val="0"/>
        <w:snapToGrid w:val="0"/>
        <w:spacing w:line="480" w:lineRule="atLeast"/>
        <w:outlineLvl w:val="0"/>
        <w:rPr>
          <w:szCs w:val="21"/>
        </w:rPr>
      </w:pPr>
      <w:r>
        <w:rPr>
          <w:szCs w:val="21"/>
        </w:rPr>
        <mc:AlternateContent>
          <mc:Choice Requires="wps">
            <w:drawing>
              <wp:anchor distT="0" distB="0" distL="114300" distR="114300" simplePos="0" relativeHeight="251828224" behindDoc="0" locked="0" layoutInCell="1" allowOverlap="1">
                <wp:simplePos x="0" y="0"/>
                <wp:positionH relativeFrom="column">
                  <wp:posOffset>6734175</wp:posOffset>
                </wp:positionH>
                <wp:positionV relativeFrom="paragraph">
                  <wp:posOffset>99060</wp:posOffset>
                </wp:positionV>
                <wp:extent cx="1933575" cy="594360"/>
                <wp:effectExtent l="16510" t="5080" r="31115" b="10160"/>
                <wp:wrapNone/>
                <wp:docPr id="1012" name="流程图: 决策 1012"/>
                <wp:cNvGraphicFramePr/>
                <a:graphic xmlns:a="http://schemas.openxmlformats.org/drawingml/2006/main">
                  <a:graphicData uri="http://schemas.microsoft.com/office/word/2010/wordprocessingShape">
                    <wps:wsp>
                      <wps:cNvSpPr/>
                      <wps:spPr>
                        <a:xfrm>
                          <a:off x="0" y="0"/>
                          <a:ext cx="1933575" cy="59436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符合申办条件</w:t>
                            </w:r>
                          </w:p>
                        </w:txbxContent>
                      </wps:txbx>
                      <wps:bodyPr upright="1"/>
                    </wps:wsp>
                  </a:graphicData>
                </a:graphic>
              </wp:anchor>
            </w:drawing>
          </mc:Choice>
          <mc:Fallback>
            <w:pict>
              <v:shape id="_x0000_s1026" o:spid="_x0000_s1026" o:spt="110" type="#_x0000_t110" style="position:absolute;left:0pt;margin-left:530.25pt;margin-top:7.8pt;height:46.8pt;width:152.25pt;z-index:251828224;mso-width-relative:page;mso-height-relative:page;" fillcolor="#FFFFFF" filled="t" stroked="t" coordsize="21600,21600" o:gfxdata="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9me&#10;JNkAAAAMAQAADwAAAAAAAAABACAAAAAiAAAAZHJzL2Rvd25yZXYueG1sUEsBAhQAFAAAAAgAh07i&#10;QOy9IuUhAgAARwQAAA4AAAAAAAAAAQAgAAAAKAEAAGRycy9lMm9Eb2MueG1sUEsFBgAAAAAGAAYA&#10;WQEAALsFAAAAAA==&#10;">
                <v:fill on="t" focussize="0,0"/>
                <v:stroke color="#000000" joinstyle="miter"/>
                <v:imagedata o:title=""/>
                <o:lock v:ext="edit" aspectratio="f"/>
                <v:textbox>
                  <w:txbxContent>
                    <w:p>
                      <w:r>
                        <w:rPr>
                          <w:rFonts w:hint="eastAsia"/>
                        </w:rPr>
                        <w:t>符合申办条件</w:t>
                      </w:r>
                    </w:p>
                  </w:txbxContent>
                </v:textbox>
              </v:shape>
            </w:pict>
          </mc:Fallback>
        </mc:AlternateContent>
      </w:r>
      <w:r>
        <w:rPr>
          <w:szCs w:val="21"/>
        </w:rPr>
        <w:tab/>
      </w:r>
      <w:r>
        <w:rPr>
          <w:b/>
          <w:bCs/>
          <w:szCs w:val="21"/>
        </w:rPr>
        <w:t>Y</w:t>
      </w:r>
    </w:p>
    <w:p>
      <w:pPr>
        <w:tabs>
          <w:tab w:val="left" w:pos="11520"/>
        </w:tabs>
        <w:adjustRightInd w:val="0"/>
        <w:snapToGrid w:val="0"/>
        <w:spacing w:line="480" w:lineRule="atLeast"/>
      </w:pPr>
      <w:r>
        <mc:AlternateContent>
          <mc:Choice Requires="wps">
            <w:drawing>
              <wp:anchor distT="0" distB="0" distL="114300" distR="114300" simplePos="0" relativeHeight="251844608" behindDoc="0" locked="0" layoutInCell="1" allowOverlap="1">
                <wp:simplePos x="0" y="0"/>
                <wp:positionH relativeFrom="column">
                  <wp:posOffset>2628900</wp:posOffset>
                </wp:positionH>
                <wp:positionV relativeFrom="paragraph">
                  <wp:posOffset>15240</wp:posOffset>
                </wp:positionV>
                <wp:extent cx="5715" cy="300990"/>
                <wp:effectExtent l="33655" t="0" r="36830" b="3810"/>
                <wp:wrapNone/>
                <wp:docPr id="1013" name="直接连接符 1013"/>
                <wp:cNvGraphicFramePr/>
                <a:graphic xmlns:a="http://schemas.openxmlformats.org/drawingml/2006/main">
                  <a:graphicData uri="http://schemas.microsoft.com/office/word/2010/wordprocessingShape">
                    <wps:wsp>
                      <wps:cNvCnPr/>
                      <wps:spPr>
                        <a:xfrm>
                          <a:off x="0" y="0"/>
                          <a:ext cx="5715" cy="3009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7pt;margin-top:1.2pt;height:23.7pt;width:0.45pt;z-index:251844608;mso-width-relative:page;mso-height-relative:page;" filled="f" stroked="t" coordsize="21600,21600" o:gfxdata="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5HPuTYAAAACAEAAA8AAAAAAAAAAQAgAAAAIgAAAGRycy9k&#10;b3ducmV2LnhtbFBLAQIUABQAAAAIAIdO4kBuzMERAgIAAPADAAAOAAAAAAAAAAEAIAAAACcBAABk&#10;cnMvZTJvRG9jLnhtbFBLBQYAAAAABgAGAFkBAACbBQAAAAA=&#10;">
                <v:fill on="f" focussize="0,0"/>
                <v:stroke color="#000000" joinstyle="round" endarrow="block"/>
                <v:imagedata o:title=""/>
                <o:lock v:ext="edit" aspectratio="f"/>
              </v:line>
            </w:pict>
          </mc:Fallback>
        </mc:AlternateContent>
      </w:r>
    </w:p>
    <w:p>
      <w:pPr>
        <w:tabs>
          <w:tab w:val="left" w:pos="11520"/>
        </w:tabs>
        <w:adjustRightInd w:val="0"/>
        <w:snapToGrid w:val="0"/>
        <w:spacing w:line="480" w:lineRule="atLeast"/>
      </w:pPr>
      <w:r>
        <w:rPr>
          <w:szCs w:val="21"/>
        </w:rPr>
        <mc:AlternateContent>
          <mc:Choice Requires="wps">
            <w:drawing>
              <wp:anchor distT="0" distB="0" distL="114300" distR="114300" simplePos="0" relativeHeight="251840512" behindDoc="0" locked="0" layoutInCell="1" allowOverlap="1">
                <wp:simplePos x="0" y="0"/>
                <wp:positionH relativeFrom="column">
                  <wp:posOffset>-114300</wp:posOffset>
                </wp:positionH>
                <wp:positionV relativeFrom="paragraph">
                  <wp:posOffset>205740</wp:posOffset>
                </wp:positionV>
                <wp:extent cx="5600700" cy="1160780"/>
                <wp:effectExtent l="4445" t="4445" r="14605" b="15875"/>
                <wp:wrapNone/>
                <wp:docPr id="1014" name="圆角矩形 1014"/>
                <wp:cNvGraphicFramePr/>
                <a:graphic xmlns:a="http://schemas.openxmlformats.org/drawingml/2006/main">
                  <a:graphicData uri="http://schemas.microsoft.com/office/word/2010/wordprocessingShape">
                    <wps:wsp>
                      <wps:cNvSpPr/>
                      <wps:spPr>
                        <a:xfrm>
                          <a:off x="0" y="0"/>
                          <a:ext cx="5600700" cy="116078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20" w:lineRule="exact"/>
                              <w:ind w:firstLine="412" w:firstLineChars="200"/>
                              <w:rPr>
                                <w:rFonts w:hint="eastAsia" w:ascii="宋体" w:hAnsi="宋体"/>
                                <w:spacing w:val="-2"/>
                              </w:rPr>
                            </w:pPr>
                          </w:p>
                          <w:p>
                            <w:pPr>
                              <w:spacing w:line="320" w:lineRule="exact"/>
                              <w:ind w:firstLine="412" w:firstLineChars="200"/>
                              <w:rPr>
                                <w:rFonts w:hint="eastAsia" w:ascii="宋体" w:hAnsi="宋体"/>
                                <w:spacing w:val="-2"/>
                              </w:rPr>
                            </w:pPr>
                            <w:r>
                              <w:rPr>
                                <w:rFonts w:ascii="宋体" w:hAnsi="宋体"/>
                                <w:spacing w:val="-2"/>
                              </w:rPr>
                              <w:t>登记信息经</w:t>
                            </w:r>
                            <w:r>
                              <w:rPr>
                                <w:rFonts w:hint="eastAsia" w:ascii="宋体" w:hAnsi="宋体"/>
                                <w:spacing w:val="-2"/>
                              </w:rPr>
                              <w:t>比对</w:t>
                            </w:r>
                            <w:r>
                              <w:rPr>
                                <w:rFonts w:ascii="宋体" w:hAnsi="宋体"/>
                                <w:spacing w:val="-2"/>
                              </w:rPr>
                              <w:t>无误的，立即受理并在3个工作日内通过网上办证系统上传县级卫生计生局审批；登记信息比对不一致或情况掌握不清楚无法比对的，</w:t>
                            </w:r>
                            <w:r>
                              <w:rPr>
                                <w:rFonts w:hint="eastAsia" w:ascii="宋体" w:hAnsi="宋体"/>
                                <w:spacing w:val="-2"/>
                              </w:rPr>
                              <w:t>进一步核实后上报审批；</w:t>
                            </w:r>
                            <w:r>
                              <w:rPr>
                                <w:rFonts w:ascii="宋体" w:hAnsi="宋体"/>
                                <w:spacing w:val="-2"/>
                              </w:rPr>
                              <w:t>经信息核实确认不符合政策，在3个工作日内书面告知当事人不予受理，并说明理由。县级卫生计生局收到乡（镇、街道办事处）上报材料后应当在2个工作日内审批并反馈审批结果。</w:t>
                            </w:r>
                          </w:p>
                        </w:txbxContent>
                      </wps:txbx>
                      <wps:bodyPr lIns="54000" tIns="0" rIns="54000" bIns="0" upright="1"/>
                    </wps:wsp>
                  </a:graphicData>
                </a:graphic>
              </wp:anchor>
            </w:drawing>
          </mc:Choice>
          <mc:Fallback>
            <w:pict>
              <v:roundrect id="_x0000_s1026" o:spid="_x0000_s1026" o:spt="2" style="position:absolute;left:0pt;margin-left:-9pt;margin-top:16.2pt;height:91.4pt;width:441pt;z-index:251840512;mso-width-relative:page;mso-height-relative:page;" fillcolor="#FFFFFF" filled="t" stroked="t" coordsize="21600,21600" arcsize="0.166666666666667" o:gfxdata="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Wc3F7YAAAACgEAAA8AAAAAAAAAAQAgAAAAIgAAAGRycy9k&#10;b3ducmV2LnhtbFBLAQIUABQAAAAIAIdO4kDmrODPOwIAAIkEAAAOAAAAAAAAAAEAIAAAACcBAABk&#10;cnMvZTJvRG9jLnhtbFBLBQYAAAAABgAGAFkBAADUBQAAAAA=&#10;">
                <v:fill on="t" focussize="0,0"/>
                <v:stroke color="#000000" joinstyle="round"/>
                <v:imagedata o:title=""/>
                <o:lock v:ext="edit" aspectratio="f"/>
                <v:textbox inset="1.5mm,0mm,1.5mm,0mm">
                  <w:txbxContent>
                    <w:p>
                      <w:pPr>
                        <w:spacing w:line="320" w:lineRule="exact"/>
                        <w:ind w:firstLine="412" w:firstLineChars="200"/>
                        <w:rPr>
                          <w:rFonts w:hint="eastAsia" w:ascii="宋体" w:hAnsi="宋体"/>
                          <w:spacing w:val="-2"/>
                        </w:rPr>
                      </w:pPr>
                    </w:p>
                    <w:p>
                      <w:pPr>
                        <w:spacing w:line="320" w:lineRule="exact"/>
                        <w:ind w:firstLine="412" w:firstLineChars="200"/>
                        <w:rPr>
                          <w:rFonts w:hint="eastAsia" w:ascii="宋体" w:hAnsi="宋体"/>
                          <w:spacing w:val="-2"/>
                        </w:rPr>
                      </w:pPr>
                      <w:r>
                        <w:rPr>
                          <w:rFonts w:ascii="宋体" w:hAnsi="宋体"/>
                          <w:spacing w:val="-2"/>
                        </w:rPr>
                        <w:t>登记信息经</w:t>
                      </w:r>
                      <w:r>
                        <w:rPr>
                          <w:rFonts w:hint="eastAsia" w:ascii="宋体" w:hAnsi="宋体"/>
                          <w:spacing w:val="-2"/>
                        </w:rPr>
                        <w:t>比对</w:t>
                      </w:r>
                      <w:r>
                        <w:rPr>
                          <w:rFonts w:ascii="宋体" w:hAnsi="宋体"/>
                          <w:spacing w:val="-2"/>
                        </w:rPr>
                        <w:t>无误的，立即受理并在3个工作日内通过网上办证系统上传县级卫生计生局审批；登记信息比对不一致或情况掌握不清楚无法比对的，</w:t>
                      </w:r>
                      <w:r>
                        <w:rPr>
                          <w:rFonts w:hint="eastAsia" w:ascii="宋体" w:hAnsi="宋体"/>
                          <w:spacing w:val="-2"/>
                        </w:rPr>
                        <w:t>进一步核实后上报审批；</w:t>
                      </w:r>
                      <w:r>
                        <w:rPr>
                          <w:rFonts w:ascii="宋体" w:hAnsi="宋体"/>
                          <w:spacing w:val="-2"/>
                        </w:rPr>
                        <w:t>经信息核实确认不符合政策，在3个工作日内书面告知当事人不予受理，并说明理由。县级卫生计生局收到乡（镇、街道办事处）上报材料后应当在2个工作日内审批并反馈审批结果。</w:t>
                      </w:r>
                    </w:p>
                  </w:txbxContent>
                </v:textbox>
              </v:roundrect>
            </w:pict>
          </mc:Fallback>
        </mc:AlternateContent>
      </w:r>
      <w:r>
        <mc:AlternateContent>
          <mc:Choice Requires="wps">
            <w:drawing>
              <wp:anchor distT="0" distB="0" distL="114300" distR="114300" simplePos="0" relativeHeight="251850752" behindDoc="0" locked="0" layoutInCell="1" allowOverlap="1">
                <wp:simplePos x="0" y="0"/>
                <wp:positionH relativeFrom="column">
                  <wp:posOffset>2057400</wp:posOffset>
                </wp:positionH>
                <wp:positionV relativeFrom="paragraph">
                  <wp:posOffset>7620</wp:posOffset>
                </wp:positionV>
                <wp:extent cx="1257300" cy="396240"/>
                <wp:effectExtent l="7620" t="7620" r="11430" b="15240"/>
                <wp:wrapSquare wrapText="bothSides"/>
                <wp:docPr id="1015" name="椭圆 1015"/>
                <wp:cNvGraphicFramePr/>
                <a:graphic xmlns:a="http://schemas.openxmlformats.org/drawingml/2006/main">
                  <a:graphicData uri="http://schemas.microsoft.com/office/word/2010/wordprocessingShape">
                    <wps:wsp>
                      <wps:cNvSpPr/>
                      <wps:spPr>
                        <a:xfrm>
                          <a:off x="0" y="0"/>
                          <a:ext cx="1257300" cy="396240"/>
                        </a:xfrm>
                        <a:prstGeom prst="ellipse">
                          <a:avLst/>
                        </a:prstGeom>
                        <a:solidFill>
                          <a:srgbClr val="FFFFFF"/>
                        </a:solidFill>
                        <a:ln w="15875" cap="flat" cmpd="sng">
                          <a:solidFill>
                            <a:srgbClr val="000000"/>
                          </a:solidFill>
                          <a:prstDash val="solid"/>
                          <a:headEnd type="none" w="med" len="med"/>
                          <a:tailEnd type="none" w="med" len="med"/>
                        </a:ln>
                      </wps:spPr>
                      <wps:txbx>
                        <w:txbxContent>
                          <w:p>
                            <w:pPr>
                              <w:rPr>
                                <w:rFonts w:hint="eastAsia"/>
                                <w:b/>
                              </w:rPr>
                            </w:pPr>
                            <w:r>
                              <w:rPr>
                                <w:rFonts w:hint="eastAsia"/>
                                <w:b/>
                              </w:rPr>
                              <w:t>审 批 许 可</w:t>
                            </w:r>
                          </w:p>
                        </w:txbxContent>
                      </wps:txbx>
                      <wps:bodyPr upright="1"/>
                    </wps:wsp>
                  </a:graphicData>
                </a:graphic>
              </wp:anchor>
            </w:drawing>
          </mc:Choice>
          <mc:Fallback>
            <w:pict>
              <v:shape id="_x0000_s1026" o:spid="_x0000_s1026" o:spt="3" type="#_x0000_t3" style="position:absolute;left:0pt;margin-left:162pt;margin-top:0.6pt;height:31.2pt;width:99pt;mso-wrap-distance-bottom:0pt;mso-wrap-distance-left:9pt;mso-wrap-distance-right:9pt;mso-wrap-distance-top:0pt;z-index:251850752;mso-width-relative:page;mso-height-relative:page;" fillcolor="#FFFFFF" filled="t" stroked="t" coordsize="21600,21600" o:gfxdata="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u243XWAAAACAEAAA8AAAAAAAAAAQAgAAAAIgAAAGRycy9k&#10;b3ducmV2LnhtbFBLAQIUABQAAAAIAIdO4kAB6zk2BAIAACkEAAAOAAAAAAAAAAEAIAAAACUBAABk&#10;cnMvZTJvRG9jLnhtbFBLBQYAAAAABgAGAFkBAACbBQAAAAA=&#10;">
                <v:fill on="t" focussize="0,0"/>
                <v:stroke weight="1.25pt" color="#000000" joinstyle="round"/>
                <v:imagedata o:title=""/>
                <o:lock v:ext="edit" aspectratio="f"/>
                <v:textbox>
                  <w:txbxContent>
                    <w:p>
                      <w:pPr>
                        <w:rPr>
                          <w:rFonts w:hint="eastAsia"/>
                          <w:b/>
                        </w:rPr>
                      </w:pPr>
                      <w:r>
                        <w:rPr>
                          <w:rFonts w:hint="eastAsia"/>
                          <w:b/>
                        </w:rPr>
                        <w:t>审 批 许 可</w:t>
                      </w:r>
                    </w:p>
                  </w:txbxContent>
                </v:textbox>
                <w10:wrap type="square"/>
              </v:shape>
            </w:pict>
          </mc:Fallback>
        </mc:AlternateContent>
      </w:r>
    </w:p>
    <w:p>
      <w:pPr>
        <w:tabs>
          <w:tab w:val="left" w:pos="11925"/>
          <w:tab w:val="left" w:pos="12435"/>
        </w:tabs>
        <w:adjustRightInd w:val="0"/>
        <w:snapToGrid w:val="0"/>
        <w:spacing w:line="480" w:lineRule="atLeast"/>
      </w:pPr>
      <w:r>
        <mc:AlternateContent>
          <mc:Choice Requires="wps">
            <w:drawing>
              <wp:anchor distT="0" distB="0" distL="114300" distR="114300" simplePos="0" relativeHeight="251836416" behindDoc="0" locked="0" layoutInCell="1" allowOverlap="1">
                <wp:simplePos x="0" y="0"/>
                <wp:positionH relativeFrom="column">
                  <wp:posOffset>2628900</wp:posOffset>
                </wp:positionH>
                <wp:positionV relativeFrom="paragraph">
                  <wp:posOffset>186690</wp:posOffset>
                </wp:positionV>
                <wp:extent cx="635" cy="198120"/>
                <wp:effectExtent l="37465" t="0" r="38100" b="11430"/>
                <wp:wrapNone/>
                <wp:docPr id="1016" name="直接连接符 1016"/>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7pt;margin-top:14.7pt;height:15.6pt;width:0.05pt;z-index:251836416;mso-width-relative:page;mso-height-relative:page;" filled="f" stroked="t" coordsize="21600,21600" o:gfxdata="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gPx7k2QAAAAkBAAAPAAAAAAAAAAEAIAAAACIAAABkcnMv&#10;ZG93bnJldi54bWxQSwECFAAUAAAACACHTuJAd9gvqgICAADvAwAADgAAAAAAAAABACAAAAAoAQAA&#10;ZHJzL2Uyb0RvYy54bWxQSwUGAAAAAAYABgBZAQAAnAUAAAAA&#10;">
                <v:fill on="f" focussize="0,0"/>
                <v:stroke color="#000000" joinstyle="round" endarrow="block"/>
                <v:imagedata o:title=""/>
                <o:lock v:ext="edit" aspectratio="f"/>
              </v:line>
            </w:pict>
          </mc:Fallback>
        </mc:AlternateContent>
      </w:r>
      <w:r>
        <w:tab/>
      </w:r>
      <w:r>
        <w:tab/>
      </w:r>
      <w:r>
        <w:rPr>
          <w:b/>
          <w:bCs/>
        </w:rPr>
        <w:tab/>
      </w:r>
    </w:p>
    <w:p>
      <w:pPr>
        <w:tabs>
          <w:tab w:val="left" w:pos="11925"/>
          <w:tab w:val="left" w:pos="12435"/>
        </w:tabs>
        <w:adjustRightInd w:val="0"/>
        <w:snapToGrid w:val="0"/>
        <w:spacing w:line="500" w:lineRule="atLeast"/>
        <w:outlineLvl w:val="0"/>
      </w:pPr>
      <w:r>
        <w:rPr>
          <w:b/>
          <w:bCs/>
        </w:rPr>
        <w:tab/>
      </w:r>
      <w:r>
        <w:rPr>
          <w:b/>
          <w:bCs/>
        </w:rPr>
        <w:tab/>
      </w:r>
      <w:r>
        <w:rPr>
          <w:b/>
          <w:bCs/>
        </w:rPr>
        <w:t>N</w:t>
      </w:r>
      <w:r>
        <mc:AlternateContent>
          <mc:Choice Requires="wps">
            <w:drawing>
              <wp:anchor distT="0" distB="0" distL="114300" distR="114300" simplePos="0" relativeHeight="251830272" behindDoc="0" locked="0" layoutInCell="1" allowOverlap="1">
                <wp:simplePos x="0" y="0"/>
                <wp:positionH relativeFrom="column">
                  <wp:posOffset>6934200</wp:posOffset>
                </wp:positionH>
                <wp:positionV relativeFrom="paragraph">
                  <wp:posOffset>161925</wp:posOffset>
                </wp:positionV>
                <wp:extent cx="1466850" cy="297180"/>
                <wp:effectExtent l="4445" t="5080" r="14605" b="21590"/>
                <wp:wrapNone/>
                <wp:docPr id="1017" name="矩形 1017"/>
                <wp:cNvGraphicFramePr/>
                <a:graphic xmlns:a="http://schemas.openxmlformats.org/drawingml/2006/main">
                  <a:graphicData uri="http://schemas.microsoft.com/office/word/2010/wordprocessingShape">
                    <wps:wsp>
                      <wps:cNvSpPr/>
                      <wps:spPr>
                        <a:xfrm>
                          <a:off x="0" y="0"/>
                          <a:ext cx="146685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pPr>
                            <w:r>
                              <w:rPr>
                                <w:rFonts w:hint="eastAsia"/>
                              </w:rPr>
                              <w:t>说明理由退回材料</w:t>
                            </w:r>
                          </w:p>
                          <w:p/>
                          <w:p/>
                          <w:p/>
                        </w:txbxContent>
                      </wps:txbx>
                      <wps:bodyPr upright="1"/>
                    </wps:wsp>
                  </a:graphicData>
                </a:graphic>
              </wp:anchor>
            </w:drawing>
          </mc:Choice>
          <mc:Fallback>
            <w:pict>
              <v:rect id="_x0000_s1026" o:spid="_x0000_s1026" o:spt="1" style="position:absolute;left:0pt;margin-left:546pt;margin-top:12.75pt;height:23.4pt;width:115.5pt;z-index:251830272;mso-width-relative:page;mso-height-relative:page;" fillcolor="#FFFFFF" filled="t" stroked="t" coordsize="21600,21600" o:gfxdata="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HSCw9gAAAALAQAADwAAAAAAAAABACAAAAAiAAAA&#10;ZHJzL2Rvd25yZXYueG1sUEsBAhQAFAAAAAgAh07iQL5qcGoHAgAALwQAAA4AAAAAAAAAAQAgAAAA&#10;JwEAAGRycy9lMm9Eb2MueG1sUEsFBgAAAAAGAAYAWQEAAKAFAAAAAA==&#10;">
                <v:fill on="t" focussize="0,0"/>
                <v:stroke color="#000000" joinstyle="miter"/>
                <v:imagedata o:title=""/>
                <o:lock v:ext="edit" aspectratio="f"/>
                <v:textbox>
                  <w:txbxContent>
                    <w:p>
                      <w:pPr>
                        <w:ind w:firstLine="210" w:firstLineChars="100"/>
                      </w:pPr>
                      <w:r>
                        <w:rPr>
                          <w:rFonts w:hint="eastAsia"/>
                        </w:rPr>
                        <w:t>说明理由退回材料</w:t>
                      </w:r>
                    </w:p>
                    <w:p/>
                    <w:p/>
                    <w:p/>
                  </w:txbxContent>
                </v:textbox>
              </v:rect>
            </w:pict>
          </mc:Fallback>
        </mc:AlternateContent>
      </w:r>
    </w:p>
    <w:p>
      <w:pPr>
        <w:adjustRightInd w:val="0"/>
        <w:snapToGrid w:val="0"/>
        <w:spacing w:line="400" w:lineRule="atLeast"/>
        <w:rPr>
          <w:rFonts w:eastAsia="楷体_GB2312"/>
          <w:color w:val="000000"/>
          <w:sz w:val="32"/>
          <w:szCs w:val="32"/>
        </w:rPr>
      </w:pPr>
    </w:p>
    <w:p>
      <w:pPr>
        <w:adjustRightInd w:val="0"/>
        <w:snapToGrid w:val="0"/>
        <w:spacing w:line="400" w:lineRule="atLeast"/>
        <w:rPr>
          <w:rFonts w:eastAsia="楷体_GB2312"/>
          <w:color w:val="000000"/>
          <w:sz w:val="32"/>
          <w:szCs w:val="32"/>
        </w:rPr>
      </w:pPr>
      <w:r>
        <w:rPr>
          <w:sz w:val="20"/>
        </w:rPr>
        <mc:AlternateContent>
          <mc:Choice Requires="wps">
            <w:drawing>
              <wp:anchor distT="0" distB="0" distL="114300" distR="114300" simplePos="0" relativeHeight="251847680" behindDoc="0" locked="0" layoutInCell="1" allowOverlap="1">
                <wp:simplePos x="0" y="0"/>
                <wp:positionH relativeFrom="column">
                  <wp:posOffset>2628900</wp:posOffset>
                </wp:positionH>
                <wp:positionV relativeFrom="paragraph">
                  <wp:posOffset>213360</wp:posOffset>
                </wp:positionV>
                <wp:extent cx="5715" cy="300990"/>
                <wp:effectExtent l="33655" t="0" r="36830" b="3810"/>
                <wp:wrapNone/>
                <wp:docPr id="1018" name="直接连接符 1018"/>
                <wp:cNvGraphicFramePr/>
                <a:graphic xmlns:a="http://schemas.openxmlformats.org/drawingml/2006/main">
                  <a:graphicData uri="http://schemas.microsoft.com/office/word/2010/wordprocessingShape">
                    <wps:wsp>
                      <wps:cNvCnPr/>
                      <wps:spPr>
                        <a:xfrm>
                          <a:off x="0" y="0"/>
                          <a:ext cx="5715" cy="3009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7pt;margin-top:16.8pt;height:23.7pt;width:0.45pt;z-index:251847680;mso-width-relative:page;mso-height-relative:page;" filled="f" stroked="t" coordsize="21600,21600" o:gfxdata="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cCx3fZAAAACQEAAA8AAAAAAAAAAQAgAAAAIgAAAGRycy9k&#10;b3ducmV2LnhtbFBLAQIUABQAAAAIAIdO4kAjyQxvAQIAAPADAAAOAAAAAAAAAAEAIAAAACgBAABk&#10;cnMvZTJvRG9jLnhtbFBLBQYAAAAABgAGAFkBAACbBQAAAAA=&#10;">
                <v:fill on="f" focussize="0,0"/>
                <v:stroke color="#000000" joinstyle="round" endarrow="block"/>
                <v:imagedata o:title=""/>
                <o:lock v:ext="edit" aspectratio="f"/>
              </v:line>
            </w:pict>
          </mc:Fallback>
        </mc:AlternateContent>
      </w:r>
    </w:p>
    <w:p>
      <w:pPr>
        <w:adjustRightInd w:val="0"/>
        <w:snapToGrid w:val="0"/>
        <w:spacing w:line="400" w:lineRule="atLeast"/>
        <w:rPr>
          <w:rFonts w:eastAsia="楷体_GB2312"/>
          <w:color w:val="000000"/>
          <w:sz w:val="32"/>
          <w:szCs w:val="32"/>
        </w:rPr>
      </w:pPr>
      <w:r>
        <w:rPr>
          <w:rFonts w:eastAsia="楷体_GB2312"/>
          <w:color w:val="000000"/>
          <w:sz w:val="32"/>
          <w:szCs w:val="32"/>
        </w:rPr>
        <mc:AlternateContent>
          <mc:Choice Requires="wps">
            <w:drawing>
              <wp:anchor distT="0" distB="0" distL="114300" distR="114300" simplePos="0" relativeHeight="251851776" behindDoc="0" locked="0" layoutInCell="1" allowOverlap="1">
                <wp:simplePos x="0" y="0"/>
                <wp:positionH relativeFrom="column">
                  <wp:posOffset>-114300</wp:posOffset>
                </wp:positionH>
                <wp:positionV relativeFrom="paragraph">
                  <wp:posOffset>200660</wp:posOffset>
                </wp:positionV>
                <wp:extent cx="5600700" cy="990600"/>
                <wp:effectExtent l="4445" t="4445" r="14605" b="14605"/>
                <wp:wrapNone/>
                <wp:docPr id="1019" name="圆角矩形 1019"/>
                <wp:cNvGraphicFramePr/>
                <a:graphic xmlns:a="http://schemas.openxmlformats.org/drawingml/2006/main">
                  <a:graphicData uri="http://schemas.microsoft.com/office/word/2010/wordprocessingShape">
                    <wps:wsp>
                      <wps:cNvSpPr/>
                      <wps:spPr>
                        <a:xfrm>
                          <a:off x="0" y="0"/>
                          <a:ext cx="5600700" cy="9906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hd w:val="clear" w:color="auto" w:fill="FFFFFF"/>
                              <w:spacing w:line="200" w:lineRule="exact"/>
                              <w:ind w:firstLine="428" w:firstLineChars="200"/>
                              <w:rPr>
                                <w:rFonts w:hint="eastAsia" w:ascii="宋体" w:hAnsi="宋体"/>
                                <w:spacing w:val="2"/>
                              </w:rPr>
                            </w:pPr>
                          </w:p>
                          <w:p>
                            <w:pPr>
                              <w:shd w:val="clear" w:color="auto" w:fill="FFFFFF"/>
                              <w:spacing w:line="200" w:lineRule="exact"/>
                              <w:ind w:firstLine="428" w:firstLineChars="200"/>
                              <w:rPr>
                                <w:rFonts w:hint="eastAsia" w:ascii="宋体" w:hAnsi="宋体"/>
                                <w:spacing w:val="2"/>
                              </w:rPr>
                            </w:pPr>
                          </w:p>
                          <w:p>
                            <w:pPr>
                              <w:shd w:val="clear" w:color="auto" w:fill="FFFFFF"/>
                              <w:spacing w:line="320" w:lineRule="exact"/>
                              <w:ind w:firstLine="428" w:firstLineChars="200"/>
                              <w:rPr>
                                <w:rFonts w:hint="eastAsia" w:ascii="宋体" w:hAnsi="宋体"/>
                              </w:rPr>
                            </w:pPr>
                            <w:r>
                              <w:rPr>
                                <w:rFonts w:ascii="宋体" w:hAnsi="宋体"/>
                                <w:spacing w:val="2"/>
                              </w:rPr>
                              <w:t>镇在得到县级卫生计生局审批通过结果后，应在2个工作日内将《计划生育证》送达和通知当事人，或者通过村（居）将《计划生育证》送达当事人，并同时发放《</w:t>
                            </w:r>
                            <w:r>
                              <w:rPr>
                                <w:rFonts w:hint="eastAsia" w:ascii="宋体" w:hAnsi="宋体"/>
                                <w:spacing w:val="2"/>
                                <w:lang w:eastAsia="zh-CN"/>
                              </w:rPr>
                              <w:t>贵州省</w:t>
                            </w:r>
                            <w:r>
                              <w:rPr>
                                <w:rFonts w:hint="eastAsia" w:ascii="宋体" w:hAnsi="宋体"/>
                                <w:spacing w:val="2"/>
                              </w:rPr>
                              <w:t>母子健康</w:t>
                            </w:r>
                            <w:r>
                              <w:rPr>
                                <w:rFonts w:ascii="宋体" w:hAnsi="宋体"/>
                                <w:spacing w:val="2"/>
                              </w:rPr>
                              <w:t>服务手册》，《计划生育证》和《</w:t>
                            </w:r>
                            <w:r>
                              <w:rPr>
                                <w:rFonts w:hint="eastAsia" w:ascii="宋体" w:hAnsi="宋体"/>
                                <w:spacing w:val="2"/>
                                <w:lang w:eastAsia="zh-CN"/>
                              </w:rPr>
                              <w:t>贵州省</w:t>
                            </w:r>
                            <w:r>
                              <w:rPr>
                                <w:rFonts w:hint="eastAsia" w:ascii="宋体" w:hAnsi="宋体"/>
                                <w:spacing w:val="2"/>
                              </w:rPr>
                              <w:t>母子健康</w:t>
                            </w:r>
                            <w:r>
                              <w:rPr>
                                <w:rFonts w:ascii="宋体" w:hAnsi="宋体"/>
                                <w:spacing w:val="2"/>
                              </w:rPr>
                              <w:t>服务手册》同步使用。</w:t>
                            </w:r>
                          </w:p>
                          <w:p>
                            <w:pPr>
                              <w:spacing w:line="320" w:lineRule="exact"/>
                              <w:ind w:firstLine="412" w:firstLineChars="200"/>
                              <w:rPr>
                                <w:rFonts w:hint="eastAsia" w:ascii="宋体" w:hAnsi="宋体"/>
                                <w:spacing w:val="-2"/>
                              </w:rPr>
                            </w:pPr>
                          </w:p>
                        </w:txbxContent>
                      </wps:txbx>
                      <wps:bodyPr lIns="54000" tIns="0" rIns="54000" bIns="0" upright="1"/>
                    </wps:wsp>
                  </a:graphicData>
                </a:graphic>
              </wp:anchor>
            </w:drawing>
          </mc:Choice>
          <mc:Fallback>
            <w:pict>
              <v:roundrect id="_x0000_s1026" o:spid="_x0000_s1026" o:spt="2" style="position:absolute;left:0pt;margin-left:-9pt;margin-top:15.8pt;height:78pt;width:441pt;z-index:251851776;mso-width-relative:page;mso-height-relative:page;" fillcolor="#FFFFFF" filled="t" stroked="t" coordsize="21600,21600" arcsize="0.166666666666667" o:gfxdata="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OvoU2nWAAAACgEAAA8AAAAAAAAAAQAgAAAAIgAAAGRycy9kb3ducmV2&#10;LnhtbFBLAQIUABQAAAAIAIdO4kA40A5INwIAAIgEAAAOAAAAAAAAAAEAIAAAACUBAABkcnMvZTJv&#10;RG9jLnhtbFBLBQYAAAAABgAGAFkBAADOBQAAAAA=&#10;">
                <v:fill on="t" focussize="0,0"/>
                <v:stroke color="#000000" joinstyle="round"/>
                <v:imagedata o:title=""/>
                <o:lock v:ext="edit" aspectratio="f"/>
                <v:textbox inset="1.5mm,0mm,1.5mm,0mm">
                  <w:txbxContent>
                    <w:p>
                      <w:pPr>
                        <w:shd w:val="clear" w:color="auto" w:fill="FFFFFF"/>
                        <w:spacing w:line="200" w:lineRule="exact"/>
                        <w:ind w:firstLine="428" w:firstLineChars="200"/>
                        <w:rPr>
                          <w:rFonts w:hint="eastAsia" w:ascii="宋体" w:hAnsi="宋体"/>
                          <w:spacing w:val="2"/>
                        </w:rPr>
                      </w:pPr>
                    </w:p>
                    <w:p>
                      <w:pPr>
                        <w:shd w:val="clear" w:color="auto" w:fill="FFFFFF"/>
                        <w:spacing w:line="200" w:lineRule="exact"/>
                        <w:ind w:firstLine="428" w:firstLineChars="200"/>
                        <w:rPr>
                          <w:rFonts w:hint="eastAsia" w:ascii="宋体" w:hAnsi="宋体"/>
                          <w:spacing w:val="2"/>
                        </w:rPr>
                      </w:pPr>
                    </w:p>
                    <w:p>
                      <w:pPr>
                        <w:shd w:val="clear" w:color="auto" w:fill="FFFFFF"/>
                        <w:spacing w:line="320" w:lineRule="exact"/>
                        <w:ind w:firstLine="428" w:firstLineChars="200"/>
                        <w:rPr>
                          <w:rFonts w:hint="eastAsia" w:ascii="宋体" w:hAnsi="宋体"/>
                        </w:rPr>
                      </w:pPr>
                      <w:r>
                        <w:rPr>
                          <w:rFonts w:ascii="宋体" w:hAnsi="宋体"/>
                          <w:spacing w:val="2"/>
                        </w:rPr>
                        <w:t>镇在得到县级卫生计生局审批通过结果后，应在2个工作日内将《计划生育证》送达和通知当事人，或者通过村（居）将《计划生育证》送达当事人，并同时发放《</w:t>
                      </w:r>
                      <w:r>
                        <w:rPr>
                          <w:rFonts w:hint="eastAsia" w:ascii="宋体" w:hAnsi="宋体"/>
                          <w:spacing w:val="2"/>
                          <w:lang w:eastAsia="zh-CN"/>
                        </w:rPr>
                        <w:t>贵州省</w:t>
                      </w:r>
                      <w:r>
                        <w:rPr>
                          <w:rFonts w:hint="eastAsia" w:ascii="宋体" w:hAnsi="宋体"/>
                          <w:spacing w:val="2"/>
                        </w:rPr>
                        <w:t>母子健康</w:t>
                      </w:r>
                      <w:r>
                        <w:rPr>
                          <w:rFonts w:ascii="宋体" w:hAnsi="宋体"/>
                          <w:spacing w:val="2"/>
                        </w:rPr>
                        <w:t>服务手册》，《计划生育证》和《</w:t>
                      </w:r>
                      <w:r>
                        <w:rPr>
                          <w:rFonts w:hint="eastAsia" w:ascii="宋体" w:hAnsi="宋体"/>
                          <w:spacing w:val="2"/>
                          <w:lang w:eastAsia="zh-CN"/>
                        </w:rPr>
                        <w:t>贵州省</w:t>
                      </w:r>
                      <w:r>
                        <w:rPr>
                          <w:rFonts w:hint="eastAsia" w:ascii="宋体" w:hAnsi="宋体"/>
                          <w:spacing w:val="2"/>
                        </w:rPr>
                        <w:t>母子健康</w:t>
                      </w:r>
                      <w:r>
                        <w:rPr>
                          <w:rFonts w:ascii="宋体" w:hAnsi="宋体"/>
                          <w:spacing w:val="2"/>
                        </w:rPr>
                        <w:t>服务手册》同步使用。</w:t>
                      </w:r>
                    </w:p>
                    <w:p>
                      <w:pPr>
                        <w:spacing w:line="320" w:lineRule="exact"/>
                        <w:ind w:firstLine="412" w:firstLineChars="200"/>
                        <w:rPr>
                          <w:rFonts w:hint="eastAsia" w:ascii="宋体" w:hAnsi="宋体"/>
                          <w:spacing w:val="-2"/>
                        </w:rPr>
                      </w:pPr>
                    </w:p>
                  </w:txbxContent>
                </v:textbox>
              </v:roundrect>
            </w:pict>
          </mc:Fallback>
        </mc:AlternateContent>
      </w:r>
      <w:r>
        <mc:AlternateContent>
          <mc:Choice Requires="wps">
            <w:drawing>
              <wp:anchor distT="0" distB="0" distL="114300" distR="114300" simplePos="0" relativeHeight="251852800" behindDoc="0" locked="0" layoutInCell="1" allowOverlap="1">
                <wp:simplePos x="0" y="0"/>
                <wp:positionH relativeFrom="column">
                  <wp:posOffset>2057400</wp:posOffset>
                </wp:positionH>
                <wp:positionV relativeFrom="paragraph">
                  <wp:posOffset>2540</wp:posOffset>
                </wp:positionV>
                <wp:extent cx="1257300" cy="396240"/>
                <wp:effectExtent l="7620" t="7620" r="11430" b="15240"/>
                <wp:wrapSquare wrapText="bothSides"/>
                <wp:docPr id="1020" name="椭圆 1020"/>
                <wp:cNvGraphicFramePr/>
                <a:graphic xmlns:a="http://schemas.openxmlformats.org/drawingml/2006/main">
                  <a:graphicData uri="http://schemas.microsoft.com/office/word/2010/wordprocessingShape">
                    <wps:wsp>
                      <wps:cNvSpPr/>
                      <wps:spPr>
                        <a:xfrm>
                          <a:off x="0" y="0"/>
                          <a:ext cx="1257300" cy="396240"/>
                        </a:xfrm>
                        <a:prstGeom prst="ellipse">
                          <a:avLst/>
                        </a:prstGeom>
                        <a:solidFill>
                          <a:srgbClr val="FFFFFF"/>
                        </a:solidFill>
                        <a:ln w="15875" cap="flat" cmpd="sng">
                          <a:solidFill>
                            <a:srgbClr val="000000"/>
                          </a:solidFill>
                          <a:prstDash val="solid"/>
                          <a:headEnd type="none" w="med" len="med"/>
                          <a:tailEnd type="none" w="med" len="med"/>
                        </a:ln>
                      </wps:spPr>
                      <wps:txbx>
                        <w:txbxContent>
                          <w:p>
                            <w:pPr>
                              <w:rPr>
                                <w:rFonts w:hint="eastAsia"/>
                                <w:b/>
                              </w:rPr>
                            </w:pPr>
                            <w:r>
                              <w:rPr>
                                <w:rFonts w:hint="eastAsia"/>
                                <w:b/>
                              </w:rPr>
                              <w:t>证 件 发 放</w:t>
                            </w:r>
                          </w:p>
                        </w:txbxContent>
                      </wps:txbx>
                      <wps:bodyPr upright="1"/>
                    </wps:wsp>
                  </a:graphicData>
                </a:graphic>
              </wp:anchor>
            </w:drawing>
          </mc:Choice>
          <mc:Fallback>
            <w:pict>
              <v:shape id="_x0000_s1026" o:spid="_x0000_s1026" o:spt="3" type="#_x0000_t3" style="position:absolute;left:0pt;margin-left:162pt;margin-top:0.2pt;height:31.2pt;width:99pt;mso-wrap-distance-bottom:0pt;mso-wrap-distance-left:9pt;mso-wrap-distance-right:9pt;mso-wrap-distance-top:0pt;z-index:251852800;mso-width-relative:page;mso-height-relative:page;" fillcolor="#FFFFFF" filled="t" stroked="t" coordsize="21600,21600" o:gfxdata="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Dwgu+1QAAAAcBAAAPAAAAAAAAAAEAIAAAACIAAABkcnMvZG93&#10;bnJldi54bWxQSwECFAAUAAAACACHTuJAcvSQCgMCAAApBAAADgAAAAAAAAABACAAAAAkAQAAZHJz&#10;L2Uyb0RvYy54bWxQSwUGAAAAAAYABgBZAQAAmQUAAAAA&#10;">
                <v:fill on="t" focussize="0,0"/>
                <v:stroke weight="1.25pt" color="#000000" joinstyle="round"/>
                <v:imagedata o:title=""/>
                <o:lock v:ext="edit" aspectratio="f"/>
                <v:textbox>
                  <w:txbxContent>
                    <w:p>
                      <w:pPr>
                        <w:rPr>
                          <w:rFonts w:hint="eastAsia"/>
                          <w:b/>
                        </w:rPr>
                      </w:pPr>
                      <w:r>
                        <w:rPr>
                          <w:rFonts w:hint="eastAsia"/>
                          <w:b/>
                        </w:rPr>
                        <w:t>证 件 发 放</w:t>
                      </w:r>
                    </w:p>
                  </w:txbxContent>
                </v:textbox>
                <w10:wrap type="square"/>
              </v:shape>
            </w:pict>
          </mc:Fallback>
        </mc:AlternateContent>
      </w:r>
    </w:p>
    <w:p>
      <w:pPr>
        <w:adjustRightInd w:val="0"/>
        <w:snapToGrid w:val="0"/>
        <w:spacing w:line="400" w:lineRule="atLeast"/>
        <w:rPr>
          <w:rFonts w:eastAsia="楷体_GB2312"/>
          <w:color w:val="000000"/>
          <w:sz w:val="32"/>
          <w:szCs w:val="32"/>
        </w:rPr>
      </w:pPr>
    </w:p>
    <w:p>
      <w:pPr>
        <w:shd w:val="clear" w:color="auto" w:fill="FFFFFF"/>
        <w:adjustRightInd w:val="0"/>
        <w:snapToGrid w:val="0"/>
        <w:spacing w:line="500" w:lineRule="exact"/>
        <w:rPr>
          <w:rFonts w:eastAsia="仿宋_GB2312"/>
          <w:sz w:val="30"/>
          <w:szCs w:val="30"/>
        </w:rPr>
      </w:pPr>
    </w:p>
    <w:p>
      <w:pPr>
        <w:shd w:val="clear" w:color="auto" w:fill="FFFFFF"/>
        <w:adjustRightInd w:val="0"/>
        <w:snapToGrid w:val="0"/>
        <w:spacing w:line="500" w:lineRule="exact"/>
        <w:rPr>
          <w:rFonts w:eastAsia="仿宋_GB2312"/>
          <w:sz w:val="30"/>
          <w:szCs w:val="30"/>
        </w:rPr>
      </w:pPr>
    </w:p>
    <w:p>
      <w:pPr>
        <w:shd w:val="clear" w:color="auto" w:fill="FFFFFF"/>
        <w:adjustRightInd w:val="0"/>
        <w:snapToGrid w:val="0"/>
        <w:spacing w:line="500" w:lineRule="exact"/>
        <w:ind w:right="-328" w:rightChars="-156"/>
        <w:jc w:val="both"/>
        <w:rPr>
          <w:rFonts w:hint="eastAsia" w:ascii="宋体" w:hAnsi="宋体" w:cs="宋体"/>
          <w:sz w:val="26"/>
          <w:szCs w:val="26"/>
          <w:lang w:eastAsia="zh-CN"/>
        </w:rPr>
      </w:pPr>
    </w:p>
    <w:p>
      <w:pPr>
        <w:shd w:val="clear" w:color="auto" w:fill="FFFFFF"/>
        <w:adjustRightInd w:val="0"/>
        <w:snapToGrid w:val="0"/>
        <w:spacing w:line="500" w:lineRule="exact"/>
        <w:ind w:right="-328" w:rightChars="-156" w:firstLine="210" w:firstLineChars="100"/>
        <w:jc w:val="both"/>
        <w:rPr>
          <w:rFonts w:hint="eastAsia" w:ascii="宋体" w:hAnsi="宋体" w:eastAsia="宋体" w:cs="宋体"/>
          <w:sz w:val="21"/>
          <w:szCs w:val="21"/>
          <w:lang w:val="en-US" w:eastAsia="zh-CN"/>
        </w:rPr>
      </w:pPr>
      <w:r>
        <w:rPr>
          <w:rFonts w:hint="eastAsia" w:ascii="宋体" w:hAnsi="宋体" w:cs="宋体"/>
          <w:sz w:val="21"/>
          <w:szCs w:val="21"/>
          <w:lang w:eastAsia="zh-CN"/>
        </w:rPr>
        <w:t>办理机构</w:t>
      </w:r>
      <w:r>
        <w:rPr>
          <w:rFonts w:hint="eastAsia" w:ascii="宋体" w:hAnsi="宋体" w:cs="宋体"/>
          <w:sz w:val="21"/>
          <w:szCs w:val="21"/>
        </w:rPr>
        <w:t>：</w:t>
      </w:r>
      <w:r>
        <w:rPr>
          <w:rFonts w:hint="eastAsia" w:ascii="宋体" w:hAnsi="宋体" w:cs="宋体"/>
          <w:sz w:val="21"/>
          <w:szCs w:val="21"/>
          <w:lang w:eastAsia="zh-CN"/>
        </w:rPr>
        <w:t>九龙街道</w:t>
      </w:r>
      <w:r>
        <w:rPr>
          <w:rFonts w:hint="eastAsia" w:ascii="宋体" w:hAnsi="宋体" w:cs="宋体"/>
          <w:sz w:val="21"/>
          <w:szCs w:val="21"/>
          <w:lang w:val="en-US" w:eastAsia="zh-CN"/>
        </w:rPr>
        <w:t>公共服务办公室</w:t>
      </w:r>
    </w:p>
    <w:p>
      <w:pPr>
        <w:spacing w:before="36"/>
        <w:ind w:right="0"/>
        <w:jc w:val="left"/>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 xml:space="preserve">业务电话： </w:t>
      </w:r>
      <w:r>
        <w:rPr>
          <w:rFonts w:hint="eastAsia" w:ascii="仿宋" w:hAnsi="仿宋" w:eastAsia="仿宋" w:cs="仿宋"/>
          <w:b w:val="0"/>
          <w:bCs w:val="0"/>
          <w:i w:val="0"/>
          <w:caps w:val="0"/>
          <w:color w:val="666666"/>
          <w:spacing w:val="0"/>
          <w:sz w:val="28"/>
          <w:szCs w:val="28"/>
          <w:shd w:val="clear" w:fill="FFFFFF"/>
        </w:rPr>
        <w:t>0851-</w:t>
      </w:r>
      <w:r>
        <w:rPr>
          <w:rFonts w:hint="eastAsia" w:ascii="仿宋" w:hAnsi="仿宋" w:eastAsia="仿宋" w:cs="仿宋"/>
          <w:b w:val="0"/>
          <w:bCs w:val="0"/>
          <w:i w:val="0"/>
          <w:caps w:val="0"/>
          <w:color w:val="666666"/>
          <w:spacing w:val="0"/>
          <w:sz w:val="28"/>
          <w:szCs w:val="28"/>
          <w:shd w:val="clear" w:fill="FFFFFF"/>
          <w:lang w:eastAsia="zh-CN"/>
        </w:rPr>
        <w:t>23164399</w:t>
      </w:r>
      <w:r>
        <w:rPr>
          <w:rFonts w:hint="eastAsia" w:ascii="仿宋" w:hAnsi="仿宋" w:eastAsia="仿宋" w:cs="仿宋"/>
          <w:b w:val="0"/>
          <w:bCs w:val="0"/>
          <w:sz w:val="28"/>
          <w:szCs w:val="28"/>
          <w:lang w:val="en-US" w:eastAsia="zh-CN"/>
        </w:rPr>
        <w:t xml:space="preserve">     监督电话：0851-23310399</w:t>
      </w:r>
    </w:p>
    <w:p>
      <w:pPr>
        <w:jc w:val="left"/>
        <w:rPr>
          <w:rFonts w:hint="eastAsia" w:ascii="Calibri" w:hAnsi="Calibri" w:eastAsia="宋体" w:cs="Times New Roman"/>
          <w:kern w:val="2"/>
          <w:sz w:val="21"/>
          <w:szCs w:val="21"/>
          <w:lang w:val="en-US" w:eastAsia="zh-CN" w:bidi="ar-SA"/>
        </w:rPr>
      </w:pPr>
    </w:p>
    <w:p>
      <w:pPr>
        <w:jc w:val="both"/>
        <w:rPr>
          <w:rFonts w:hint="eastAsia" w:ascii="宋体" w:hAnsi="宋体" w:cs="宋体"/>
          <w:b/>
          <w:bCs/>
          <w:sz w:val="36"/>
          <w:szCs w:val="36"/>
          <w:lang w:eastAsia="zh-CN"/>
        </w:rPr>
      </w:pPr>
    </w:p>
    <w:p>
      <w:pPr>
        <w:jc w:val="both"/>
        <w:rPr>
          <w:rFonts w:hint="eastAsia" w:ascii="宋体" w:hAnsi="宋体" w:eastAsia="宋体" w:cs="宋体"/>
          <w:b/>
          <w:bCs/>
          <w:sz w:val="36"/>
          <w:szCs w:val="36"/>
        </w:rPr>
      </w:pPr>
      <w:r>
        <w:rPr>
          <w:rFonts w:hint="eastAsia" w:ascii="宋体" w:hAnsi="宋体" w:cs="宋体"/>
          <w:b/>
          <w:bCs/>
          <w:sz w:val="36"/>
          <w:szCs w:val="36"/>
          <w:lang w:eastAsia="zh-CN"/>
        </w:rPr>
        <w:t>权力事项</w:t>
      </w:r>
      <w:r>
        <w:rPr>
          <w:rFonts w:hint="eastAsia" w:ascii="宋体" w:hAnsi="宋体" w:cs="宋体"/>
          <w:b/>
          <w:bCs/>
          <w:sz w:val="36"/>
          <w:szCs w:val="36"/>
          <w:lang w:val="en-US" w:eastAsia="zh-CN"/>
        </w:rPr>
        <w:t>67：</w:t>
      </w:r>
      <w:r>
        <w:rPr>
          <w:rFonts w:hint="eastAsia" w:ascii="宋体" w:hAnsi="宋体" w:eastAsia="宋体" w:cs="宋体"/>
          <w:b/>
          <w:bCs/>
          <w:sz w:val="36"/>
          <w:szCs w:val="36"/>
        </w:rPr>
        <w:t>病残儿医学鉴定审核流程图</w:t>
      </w:r>
    </w:p>
    <w:p>
      <w:pPr>
        <w:jc w:val="center"/>
        <w:rPr>
          <w:rFonts w:hint="eastAsia" w:ascii="宋体" w:hAnsi="宋体" w:eastAsia="宋体" w:cs="宋体"/>
          <w:b/>
          <w:bCs/>
          <w:sz w:val="36"/>
          <w:szCs w:val="36"/>
        </w:rPr>
      </w:pPr>
      <w:r>
        <w:rPr>
          <w:sz w:val="44"/>
        </w:rPr>
        <mc:AlternateContent>
          <mc:Choice Requires="wps">
            <w:drawing>
              <wp:anchor distT="0" distB="0" distL="114300" distR="114300" simplePos="0" relativeHeight="251873280" behindDoc="0" locked="0" layoutInCell="1" allowOverlap="1">
                <wp:simplePos x="0" y="0"/>
                <wp:positionH relativeFrom="column">
                  <wp:posOffset>3180080</wp:posOffset>
                </wp:positionH>
                <wp:positionV relativeFrom="paragraph">
                  <wp:posOffset>6073140</wp:posOffset>
                </wp:positionV>
                <wp:extent cx="1713230" cy="778510"/>
                <wp:effectExtent l="4445" t="4445" r="15875" b="17145"/>
                <wp:wrapNone/>
                <wp:docPr id="1021" name="文本框 1021"/>
                <wp:cNvGraphicFramePr/>
                <a:graphic xmlns:a="http://schemas.openxmlformats.org/drawingml/2006/main">
                  <a:graphicData uri="http://schemas.microsoft.com/office/word/2010/wordprocessingShape">
                    <wps:wsp>
                      <wps:cNvSpPr txBox="1"/>
                      <wps:spPr>
                        <a:xfrm>
                          <a:off x="4746625" y="7383780"/>
                          <a:ext cx="1713230" cy="77851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 xml:space="preserve">  不符合条件的，书面告知理由。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0.4pt;margin-top:478.2pt;height:61.3pt;width:134.9pt;z-index:251873280;mso-width-relative:page;mso-height-relative:page;" fillcolor="#FFFFFF [3201]" filled="t" stroked="t" coordsize="21600,21600" o:gfxdata="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EXM4a7YAAAADAEAAA8AAAAAAAAAAQAgAAAAIgAAAGRycy9kb3ducmV2LnhtbFBLAQIU&#10;ABQAAAAIAIdO4kBy945AZQIAAMoEAAAOAAAAAAAAAAEAIAAAACcBAABkcnMvZTJvRG9jLnhtbFBL&#10;BQYAAAAABgAGAFkBAAD+BQAAAAA=&#10;">
                <v:fill on="t" focussize="0,0"/>
                <v:stroke weight="0.5pt" color="#000000 [3213]" joinstyle="round"/>
                <v:imagedata o:title=""/>
                <o:lock v:ext="edit" aspectratio="f"/>
                <v:textbox>
                  <w:txbxContent>
                    <w:p>
                      <w:pPr>
                        <w:rPr>
                          <w:rFonts w:hint="default" w:eastAsiaTheme="minorEastAsia"/>
                          <w:lang w:val="en-US" w:eastAsia="zh-CN"/>
                        </w:rPr>
                      </w:pPr>
                      <w:r>
                        <w:rPr>
                          <w:rFonts w:hint="eastAsia"/>
                          <w:lang w:val="en-US" w:eastAsia="zh-CN"/>
                        </w:rPr>
                        <w:t xml:space="preserve">  不符合条件的，书面告知理由。</w:t>
                      </w:r>
                    </w:p>
                  </w:txbxContent>
                </v:textbox>
              </v:shape>
            </w:pict>
          </mc:Fallback>
        </mc:AlternateContent>
      </w:r>
      <w:r>
        <w:rPr>
          <w:sz w:val="44"/>
        </w:rPr>
        <mc:AlternateContent>
          <mc:Choice Requires="wps">
            <w:drawing>
              <wp:anchor distT="0" distB="0" distL="114300" distR="114300" simplePos="0" relativeHeight="251872256" behindDoc="0" locked="0" layoutInCell="1" allowOverlap="1">
                <wp:simplePos x="0" y="0"/>
                <wp:positionH relativeFrom="column">
                  <wp:posOffset>2625090</wp:posOffset>
                </wp:positionH>
                <wp:positionV relativeFrom="paragraph">
                  <wp:posOffset>5458460</wp:posOffset>
                </wp:positionV>
                <wp:extent cx="1220470" cy="597535"/>
                <wp:effectExtent l="4445" t="8255" r="13335" b="22860"/>
                <wp:wrapNone/>
                <wp:docPr id="1022" name="直接箭头连接符 1022"/>
                <wp:cNvGraphicFramePr/>
                <a:graphic xmlns:a="http://schemas.openxmlformats.org/drawingml/2006/main">
                  <a:graphicData uri="http://schemas.microsoft.com/office/word/2010/wordprocessingShape">
                    <wps:wsp>
                      <wps:cNvCnPr/>
                      <wps:spPr>
                        <a:xfrm>
                          <a:off x="3768090" y="6769100"/>
                          <a:ext cx="1220470" cy="59753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margin-left:206.7pt;margin-top:429.8pt;height:47.05pt;width:96.1pt;z-index:251872256;mso-width-relative:page;mso-height-relative:page;" filled="f" stroked="t" coordsize="21600,21600" o:gfxdata="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m+/75doAAAALAQAADwAAAAAAAAABACAAAAAiAAAAZHJzL2Rvd25yZXYueG1sUEsBAhQAFAAAAAgA&#10;h07iQLZJgVojAgAACAQAAA4AAAAAAAAAAQAgAAAAKQEAAGRycy9lMm9Eb2MueG1sUEsFBgAAAAAG&#10;AAYAWQEAAL4FAAAAAA==&#10;">
                <v:fill on="f" focussize="0,0"/>
                <v:stroke weight="1.5pt" color="#000000 [3200]" miterlimit="8" joinstyle="miter" endarrow="open"/>
                <v:imagedata o:title=""/>
                <o:lock v:ext="edit" aspectratio="f"/>
              </v:shape>
            </w:pict>
          </mc:Fallback>
        </mc:AlternateContent>
      </w:r>
      <w:r>
        <w:rPr>
          <w:rFonts w:hint="eastAsia" w:ascii="宋体" w:hAnsi="宋体" w:eastAsia="宋体" w:cs="宋体"/>
          <w:b/>
          <w:bCs/>
          <w:sz w:val="44"/>
          <w:szCs w:val="44"/>
        </w:rPr>
        <mc:AlternateContent>
          <mc:Choice Requires="wpg">
            <w:drawing>
              <wp:anchor distT="0" distB="0" distL="114300" distR="114300" simplePos="0" relativeHeight="251871232" behindDoc="1" locked="0" layoutInCell="1" allowOverlap="1">
                <wp:simplePos x="0" y="0"/>
                <wp:positionH relativeFrom="page">
                  <wp:posOffset>1111250</wp:posOffset>
                </wp:positionH>
                <wp:positionV relativeFrom="paragraph">
                  <wp:posOffset>252095</wp:posOffset>
                </wp:positionV>
                <wp:extent cx="5871210" cy="6940550"/>
                <wp:effectExtent l="0" t="0" r="15240" b="0"/>
                <wp:wrapTopAndBottom/>
                <wp:docPr id="1023" name="组合 1023"/>
                <wp:cNvGraphicFramePr/>
                <a:graphic xmlns:a="http://schemas.openxmlformats.org/drawingml/2006/main">
                  <a:graphicData uri="http://schemas.microsoft.com/office/word/2010/wordprocessingGroup">
                    <wpg:wgp>
                      <wpg:cNvGrpSpPr/>
                      <wpg:grpSpPr>
                        <a:xfrm rot="0">
                          <a:off x="0" y="0"/>
                          <a:ext cx="5871210" cy="6940550"/>
                          <a:chOff x="4204" y="191"/>
                          <a:chExt cx="6779" cy="7498"/>
                        </a:xfrm>
                      </wpg:grpSpPr>
                      <wps:wsp>
                        <wps:cNvPr id="1024" name="任意多边形 160"/>
                        <wps:cNvSpPr/>
                        <wps:spPr>
                          <a:xfrm>
                            <a:off x="5144" y="557"/>
                            <a:ext cx="1279" cy="744"/>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025"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026"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027" name="任意多边形 163"/>
                        <wps:cNvSpPr/>
                        <wps:spPr>
                          <a:xfrm>
                            <a:off x="4220" y="4609"/>
                            <a:ext cx="3051"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028"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029"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030"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050" name="任意多边形 167"/>
                        <wps:cNvSpPr/>
                        <wps:spPr>
                          <a:xfrm>
                            <a:off x="4204" y="6498"/>
                            <a:ext cx="3324" cy="1002"/>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1051" name="任意多边形 168"/>
                        <wps:cNvSpPr/>
                        <wps:spPr>
                          <a:xfrm>
                            <a:off x="5651" y="5838"/>
                            <a:ext cx="120" cy="669"/>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052" name="任意多边形 169"/>
                        <wps:cNvSpPr/>
                        <wps:spPr>
                          <a:xfrm>
                            <a:off x="7817" y="191"/>
                            <a:ext cx="2625" cy="1515"/>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053"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054"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055" name="文本框 176"/>
                        <wps:cNvSpPr txBox="1"/>
                        <wps:spPr>
                          <a:xfrm>
                            <a:off x="5336" y="815"/>
                            <a:ext cx="959" cy="562"/>
                          </a:xfrm>
                          <a:prstGeom prst="rect">
                            <a:avLst/>
                          </a:prstGeom>
                          <a:noFill/>
                          <a:ln>
                            <a:noFill/>
                          </a:ln>
                        </wps:spPr>
                        <wps:txbx>
                          <w:txbxContent>
                            <w:p>
                              <w:pPr>
                                <w:keepNext w:val="0"/>
                                <w:keepLines w:val="0"/>
                                <w:pageBreakBefore w:val="0"/>
                                <w:widowControl w:val="0"/>
                                <w:tabs>
                                  <w:tab w:val="left" w:pos="419"/>
                                </w:tabs>
                                <w:kinsoku/>
                                <w:wordWrap/>
                                <w:overflowPunct/>
                                <w:topLinePunct w:val="0"/>
                                <w:autoSpaceDE/>
                                <w:autoSpaceDN/>
                                <w:bidi w:val="0"/>
                                <w:adjustRightInd/>
                                <w:snapToGrid/>
                                <w:spacing w:before="0" w:line="209" w:lineRule="exact"/>
                                <w:ind w:right="0" w:firstLine="420" w:firstLineChars="200"/>
                                <w:jc w:val="left"/>
                                <w:textAlignment w:val="auto"/>
                                <w:rPr>
                                  <w:rFonts w:hint="eastAsia" w:ascii="宋体" w:eastAsia="宋体"/>
                                  <w:sz w:val="21"/>
                                </w:rPr>
                              </w:pPr>
                              <w:r>
                                <w:rPr>
                                  <w:rFonts w:hint="eastAsia" w:ascii="宋体" w:eastAsia="宋体"/>
                                  <w:sz w:val="21"/>
                                  <w:lang w:eastAsia="zh-CN"/>
                                </w:rPr>
                                <w:t>申请</w:t>
                              </w:r>
                              <w:r>
                                <w:rPr>
                                  <w:rFonts w:hint="eastAsia" w:ascii="宋体" w:eastAsia="宋体"/>
                                  <w:sz w:val="21"/>
                                </w:rPr>
                                <w:tab/>
                              </w:r>
                            </w:p>
                          </w:txbxContent>
                        </wps:txbx>
                        <wps:bodyPr lIns="0" tIns="0" rIns="0" bIns="0" upright="1"/>
                      </wps:wsp>
                      <wps:wsp>
                        <wps:cNvPr id="1056" name="文本框 177"/>
                        <wps:cNvSpPr txBox="1"/>
                        <wps:spPr>
                          <a:xfrm>
                            <a:off x="7977" y="331"/>
                            <a:ext cx="2173" cy="1079"/>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宋体" w:eastAsia="宋体"/>
                                  <w:w w:val="95"/>
                                  <w:sz w:val="21"/>
                                  <w:lang w:eastAsia="zh-CN"/>
                                </w:rPr>
                              </w:pPr>
                              <w:r>
                                <w:rPr>
                                  <w:rFonts w:ascii="Calibri" w:eastAsia="Calibri"/>
                                  <w:spacing w:val="-1"/>
                                  <w:w w:val="95"/>
                                  <w:sz w:val="21"/>
                                </w:rPr>
                                <w:t>1</w:t>
                              </w:r>
                              <w:r>
                                <w:rPr>
                                  <w:rFonts w:hint="eastAsia" w:ascii="宋体" w:eastAsia="宋体"/>
                                  <w:w w:val="95"/>
                                  <w:sz w:val="21"/>
                                </w:rPr>
                                <w:t>、</w:t>
                              </w:r>
                              <w:r>
                                <w:rPr>
                                  <w:rFonts w:hint="eastAsia" w:ascii="宋体" w:eastAsia="宋体"/>
                                  <w:w w:val="95"/>
                                  <w:sz w:val="21"/>
                                  <w:lang w:eastAsia="zh-CN"/>
                                </w:rPr>
                                <w:t>申请人身份证或户口本；</w:t>
                              </w:r>
                            </w:p>
                            <w:p>
                              <w:pPr>
                                <w:spacing w:before="43"/>
                                <w:ind w:left="0" w:right="0" w:firstLine="0"/>
                                <w:jc w:val="left"/>
                                <w:rPr>
                                  <w:rFonts w:hint="default" w:ascii="宋体" w:eastAsia="宋体"/>
                                  <w:w w:val="95"/>
                                  <w:sz w:val="21"/>
                                  <w:lang w:val="en-US" w:eastAsia="zh-CN"/>
                                </w:rPr>
                              </w:pPr>
                              <w:r>
                                <w:rPr>
                                  <w:rFonts w:hint="eastAsia" w:ascii="宋体" w:eastAsia="宋体"/>
                                  <w:w w:val="95"/>
                                  <w:sz w:val="21"/>
                                  <w:lang w:val="en-US" w:eastAsia="zh-CN"/>
                                </w:rPr>
                                <w:t>2、有关病史资料原件。</w:t>
                              </w:r>
                            </w:p>
                            <w:p>
                              <w:pPr>
                                <w:spacing w:before="43"/>
                                <w:ind w:left="0" w:right="0" w:firstLine="0"/>
                                <w:jc w:val="left"/>
                                <w:rPr>
                                  <w:rFonts w:hint="eastAsia" w:ascii="宋体" w:eastAsia="宋体"/>
                                  <w:w w:val="95"/>
                                  <w:sz w:val="21"/>
                                  <w:lang w:eastAsia="zh-CN"/>
                                </w:rPr>
                              </w:pPr>
                            </w:p>
                            <w:p>
                              <w:pPr>
                                <w:spacing w:before="43"/>
                                <w:ind w:left="0" w:right="0" w:firstLine="0"/>
                                <w:jc w:val="left"/>
                                <w:rPr>
                                  <w:rFonts w:hint="eastAsia" w:ascii="宋体" w:eastAsia="宋体"/>
                                  <w:sz w:val="21"/>
                                </w:rPr>
                              </w:pPr>
                            </w:p>
                            <w:p>
                              <w:pPr>
                                <w:spacing w:before="48" w:line="252" w:lineRule="exact"/>
                                <w:ind w:left="0" w:right="0" w:firstLine="0"/>
                                <w:jc w:val="left"/>
                                <w:rPr>
                                  <w:rFonts w:ascii="Calibri"/>
                                  <w:sz w:val="21"/>
                                </w:rPr>
                              </w:pPr>
                            </w:p>
                          </w:txbxContent>
                        </wps:txbx>
                        <wps:bodyPr lIns="0" tIns="0" rIns="0" bIns="0" upright="1"/>
                      </wps:wsp>
                      <wps:wsp>
                        <wps:cNvPr id="1057" name="文本框 179"/>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210" w:firstLineChars="10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840" w:firstLineChars="400"/>
                                <w:jc w:val="left"/>
                                <w:rPr>
                                  <w:rFonts w:hint="eastAsia" w:ascii="宋体" w:eastAsia="宋体"/>
                                  <w:sz w:val="21"/>
                                </w:rPr>
                              </w:pPr>
                              <w:r>
                                <w:rPr>
                                  <w:rFonts w:hint="eastAsia" w:ascii="宋体" w:eastAsia="宋体"/>
                                  <w:sz w:val="21"/>
                                </w:rPr>
                                <w:t>申请材料齐全</w:t>
                              </w:r>
                            </w:p>
                          </w:txbxContent>
                        </wps:txbx>
                        <wps:bodyPr lIns="0" tIns="0" rIns="0" bIns="0" upright="1"/>
                      </wps:wsp>
                      <wps:wsp>
                        <wps:cNvPr id="1058" name="文本框 180"/>
                        <wps:cNvSpPr txBox="1"/>
                        <wps:spPr>
                          <a:xfrm>
                            <a:off x="7900" y="2327"/>
                            <a:ext cx="2941" cy="1145"/>
                          </a:xfrm>
                          <a:prstGeom prst="rect">
                            <a:avLst/>
                          </a:prstGeom>
                          <a:noFill/>
                          <a:ln>
                            <a:noFill/>
                          </a:ln>
                        </wps:spPr>
                        <wps:txbx>
                          <w:txbxContent>
                            <w:p>
                              <w:pPr>
                                <w:spacing w:before="0" w:line="239" w:lineRule="exact"/>
                                <w:ind w:left="0" w:right="0" w:firstLine="420" w:firstLineChars="200"/>
                                <w:jc w:val="left"/>
                                <w:rPr>
                                  <w:rFonts w:hint="eastAsia" w:ascii="宋体" w:eastAsia="宋体"/>
                                  <w:sz w:val="21"/>
                                </w:rPr>
                              </w:pPr>
                              <w:r>
                                <w:rPr>
                                  <w:rFonts w:hint="eastAsia" w:ascii="宋体" w:eastAsia="宋体"/>
                                  <w:sz w:val="21"/>
                                </w:rPr>
                                <w:t>材料不齐全或者不符合法定形</w:t>
                              </w: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1059" name="文本框 181"/>
                        <wps:cNvSpPr txBox="1"/>
                        <wps:spPr>
                          <a:xfrm>
                            <a:off x="4384" y="4747"/>
                            <a:ext cx="2749" cy="939"/>
                          </a:xfrm>
                          <a:prstGeom prst="rect">
                            <a:avLst/>
                          </a:prstGeom>
                          <a:noFill/>
                          <a:ln>
                            <a:noFill/>
                          </a:ln>
                        </wps:spPr>
                        <wps:txbx>
                          <w:txbxContent>
                            <w:p>
                              <w:pPr>
                                <w:spacing w:before="2" w:line="310" w:lineRule="atLeast"/>
                                <w:ind w:left="0" w:right="18" w:firstLine="420" w:firstLineChars="200"/>
                                <w:jc w:val="both"/>
                                <w:rPr>
                                  <w:rFonts w:hint="eastAsia" w:ascii="宋体" w:eastAsia="宋体"/>
                                  <w:sz w:val="21"/>
                                  <w:lang w:eastAsia="zh-CN"/>
                                </w:rPr>
                              </w:pPr>
                              <w:r>
                                <w:rPr>
                                  <w:rFonts w:hint="eastAsia" w:ascii="宋体" w:eastAsia="宋体"/>
                                  <w:sz w:val="21"/>
                                  <w:lang w:eastAsia="zh-CN"/>
                                </w:rPr>
                                <w:t>卫计办对申请病残儿医学鉴定者的情况进行再次核实并进行必要的社会和家系调查。</w:t>
                              </w:r>
                            </w:p>
                          </w:txbxContent>
                        </wps:txbx>
                        <wps:bodyPr lIns="0" tIns="0" rIns="0" bIns="0" upright="1"/>
                      </wps:wsp>
                      <wps:wsp>
                        <wps:cNvPr id="1060" name="文本框 182"/>
                        <wps:cNvSpPr txBox="1"/>
                        <wps:spPr>
                          <a:xfrm>
                            <a:off x="4216" y="6562"/>
                            <a:ext cx="3306" cy="1127"/>
                          </a:xfrm>
                          <a:prstGeom prst="rect">
                            <a:avLst/>
                          </a:prstGeom>
                          <a:noFill/>
                          <a:ln>
                            <a:noFill/>
                          </a:ln>
                        </wps:spPr>
                        <wps:txbx>
                          <w:txbxContent>
                            <w:p>
                              <w:pPr>
                                <w:keepNext w:val="0"/>
                                <w:keepLines w:val="0"/>
                                <w:pageBreakBefore w:val="0"/>
                                <w:widowControl w:val="0"/>
                                <w:tabs>
                                  <w:tab w:val="left" w:pos="419"/>
                                </w:tabs>
                                <w:kinsoku/>
                                <w:wordWrap/>
                                <w:overflowPunct/>
                                <w:topLinePunct w:val="0"/>
                                <w:autoSpaceDE/>
                                <w:autoSpaceDN/>
                                <w:bidi w:val="0"/>
                                <w:adjustRightInd/>
                                <w:snapToGrid/>
                                <w:spacing w:before="0" w:line="320" w:lineRule="exact"/>
                                <w:ind w:left="0" w:right="0" w:firstLine="420" w:firstLineChars="200"/>
                                <w:jc w:val="left"/>
                                <w:textAlignment w:val="auto"/>
                                <w:rPr>
                                  <w:rFonts w:hint="default" w:ascii="宋体" w:eastAsia="宋体"/>
                                  <w:sz w:val="21"/>
                                  <w:lang w:val="en-US" w:eastAsia="zh-CN"/>
                                </w:rPr>
                              </w:pPr>
                              <w:r>
                                <w:rPr>
                                  <w:rFonts w:hint="eastAsia" w:ascii="宋体" w:eastAsia="宋体"/>
                                  <w:sz w:val="21"/>
                                  <w:lang w:eastAsia="zh-CN"/>
                                </w:rPr>
                                <w:t>符合条件的，在病残儿医学鉴定申请表上签署见，加盖公章，并在接到申报材料之日起</w:t>
                              </w:r>
                              <w:r>
                                <w:rPr>
                                  <w:rFonts w:hint="eastAsia" w:ascii="宋体" w:eastAsia="宋体"/>
                                  <w:sz w:val="21"/>
                                  <w:lang w:val="en-US" w:eastAsia="zh-CN"/>
                                </w:rPr>
                                <w:t>20个工作日内报县卫健局。</w:t>
                              </w:r>
                            </w:p>
                          </w:txbxContent>
                        </wps:txbx>
                        <wps:bodyPr lIns="0" tIns="0" rIns="0" bIns="0" upright="1"/>
                      </wps:wsp>
                    </wpg:wgp>
                  </a:graphicData>
                </a:graphic>
              </wp:anchor>
            </w:drawing>
          </mc:Choice>
          <mc:Fallback>
            <w:pict>
              <v:group id="_x0000_s1026" o:spid="_x0000_s1026" o:spt="203" style="position:absolute;left:0pt;margin-left:87.5pt;margin-top:19.85pt;height:546.5pt;width:462.3pt;mso-position-horizontal-relative:page;mso-wrap-distance-bottom:0pt;mso-wrap-distance-top:0pt;z-index:-251445248;mso-width-relative:page;mso-height-relative:page;" coordorigin="4204,191" coordsize="6779,7498" o:gfxdata="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">
                <o:lock v:ext="edit" aspectratio="f"/>
                <v:shape id="任意多边形 160" o:spid="_x0000_s1026" o:spt="100" style="position:absolute;left:5144;top:557;height:744;width:1279;" fillcolor="#000000" filled="t" stroked="f" coordsize="1500,627" o:gfxdata="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GnFHLsAAADd&#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fGL708AAAADd&#10;AAAADwAAAGRycy9kb3ducmV2LnhtbEWPQWsCMRCF74X+hzBCbzVRrJTV6EEqCGKLtlCPw2bcLG4m&#10;axLX7b9vCgVvM7w373szX/auER2FWHvWMBoqEMSlNzVXGr4+18+vIGJCNth4Jg0/FGG5eHyYY2H8&#10;jffUHVIlcgjHAjXYlNpCylhachiHviXO2skHhymvoZIm4C2Hu0aOlZpKhzVngsWWVpbK8+HqMjd0&#10;H5fdeb9+f7Pb7Xe/m9B0ddT6aTBSMxCJ+nQ3/19vTK6vxi/w900eQS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YvvT&#10;wAAAAN0AAAAPAAAAAAAAAAEAIAAAACIAAABkcnMvZG93bnJldi54bWxQSwECFAAUAAAACACHTuJA&#10;My8FnjsAAAA5AAAAEAAAAAAAAAABACAAAAAPAQAAZHJzL3NoYXBleG1sLnhtbFBLBQYAAAAABgAG&#10;AFsBAAC5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lyF87rwAAADd&#10;AAAADwAAAGRycy9kb3ducmV2LnhtbEVPzYrCMBC+C75DmIW9aWIPRbtGQUVYPKza3QcYmtm2bDMp&#10;Sfx9+o0geJuP73fmy6vtxJl8aB1rmIwVCOLKmZZrDT/f29EURIjIBjvHpOFGAZaL4WCOhXEXPtK5&#10;jLVIIRwK1NDE2BdShqohi2HseuLE/TpvMSboa2k8XlK47WSmVC4ttpwaGuxp3VD1V56shtU6590s&#10;25T3r+3ssKv2x5P1K63f3ybqA0Ska3yJn+5Pk+arLIfHN+kE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hfO68AAAA&#10;3QAAAA8AAAAAAAAAAQAgAAAAIgAAAGRycy9kb3ducmV2LnhtbFBLAQIUABQAAAAIAIdO4kAzLwWe&#10;OwAAADkAAAAQAAAAAAAAAAEAIAAAAAsBAABkcnMvc2hhcGV4bWwueG1sUEsFBgAAAAAGAAYAWwEA&#10;ALU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51;" fillcolor="#000000" filled="t" stroked="f" coordsize="3060,1221" o:gfxdata="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4HZ74A&#10;AADdAAAADwAAAAAAAAABACAAAAAiAAAAZHJzL2Rvd25yZXYueG1sUEsBAhQAFAAAAAgAh07iQDMv&#10;BZ47AAAAOQAAABAAAAAAAAAAAQAgAAAADQEAAGRycy9zaGFwZXhtbC54bWxQSwUGAAAAAAYABgBb&#10;AQAAtw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i1/KJL8AAADd&#10;AAAADwAAAGRycy9kb3ducmV2LnhtbEWPMW8CMQyF90r8h8hI3UrCDai6EhgQiA5IUMrSzbqYy4mL&#10;c1xSjvLr66FSN1vv+b3P8+U9tOpGfWoiW5hODCjiKrqGawunz83LK6iUkR22kcnCDyVYLkZPcyxd&#10;HPiDbsdcKwnhVKIFn3NXap0qTwHTJHbEop1jHzDL2tfa9ThIeGh1YcxMB2xYGjx2tPJUXY7fwUJx&#10;uPIVt7RO5+rLD6vd6bHbG2ufx1PzBirTPf+b/67fneCbQnDlGxlBL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fyiS/&#10;AAAA3QAAAA8AAAAAAAAAAQAgAAAAIgAAAGRycy9kb3ducmV2LnhtbFBLAQIUABQAAAAIAIdO4kAz&#10;LwWeOwAAADkAAAAQAAAAAAAAAAEAIAAAAA4BAABkcnMvc2hhcGV4bWwueG1sUEsFBgAAAAAGAAYA&#10;WwEAALgDA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pPllsboAAADd&#10;AAAADwAAAGRycy9kb3ducmV2LnhtbEVPzWoCMRC+F3yHMIK3muhBtlujB1GwVMRaH2DYjLurm8my&#10;Gf/evikI3ubj+53p/O4bdaUu1oEtjIYGFHERXM2lhcPv6j0DFQXZYROYLDwownzWe5ti7sKNf+i6&#10;l1KlEI45WqhE2lzrWFTkMQ5DS5y4Y+g8SoJdqV2HtxTuGz02ZqI91pwaKmxpUVFx3l+8BbfdIJ6/&#10;stOhkO1SlrzD7Htn7aA/Mp+ghO7yEj/da5fmm/EH/H+TTtCz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WWxugAAAN0A&#10;AAAPAAAAAAAAAAEAIAAAACIAAABkcnMvZG93bnJldi54bWxQSwECFAAUAAAACACHTuJAMy8FnjsA&#10;AAA5AAAAEAAAAAAAAAABACAAAAAJAQAAZHJzL3NoYXBleG1sLnhtbFBLBQYAAAAABgAGAFsBAACz&#10;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0Ing5b4AAADd&#10;AAAADwAAAGRycy9kb3ducmV2LnhtbEWPT2/CMAzF75P4DpEn7TaSDgmhQuAwmATjxB9xthqv7Wic&#10;qgm0+/bzAYmbrff83s+L1eAbdacu1oEtZGMDirgIrubSwvn09T4DFROywyYwWfijCKvl6GWBuQs9&#10;H+h+TKWSEI45WqhSanOtY1GRxzgOLbFoP6HzmGTtSu067CXcN/rDmKn2WLM0VNjSZ0XF9XjzFvbn&#10;/axZ/w7f/fqSca13V92mjbVvr5mZg0o0pKf5cb11gm8mwi/fyAh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Ing5b4A&#10;AADdAAAADwAAAAAAAAABACAAAAAiAAAAZHJzL2Rvd25yZXYueG1sUEsBAhQAFAAAAAgAh07iQDMv&#10;BZ47AAAAOQAAABAAAAAAAAAAAQAgAAAADQEAAGRycy9zaGFwZXhtbC54bWxQSwUGAAAAAAYABgBb&#10;AQAAtwM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498;height:1002;width:3324;" fillcolor="#000000" filled="t" stroked="f" coordsize="3134,726" o:gfxdata="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b/Q&#10;L8EAAADdAAAADwAAAAAAAAABACAAAAAiAAAAZHJzL2Rvd25yZXYueG1sUEsBAhQAFAAAAAgAh07i&#10;QDMvBZ47AAAAOQAAABAAAAAAAAAAAQAgAAAAEAEAAGRycy9zaGFwZXhtbC54bWxQSwUGAAAAAAYA&#10;BgBbAQAAugM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669;width:120;" fillcolor="#000000" filled="t" stroked="f" coordsize="120,772" o:gfxdata="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1QKW8AAAA&#10;3QAAAA8AAAAAAAAAAQAgAAAAIgAAAGRycy9kb3ducmV2LnhtbFBLAQIUABQAAAAIAIdO4kAzLwWe&#10;OwAAADkAAAAQAAAAAAAAAAEAIAAAAAsBAABkcnMvc2hhcGV4bWwueG1sUEsFBgAAAAAGAAYAWwEA&#10;ALU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91;height:1515;width:2625;" fillcolor="#000000" filled="t" stroked="f" coordsize="2625,1515" o:gfxdata="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QdvQLsAAADd&#10;AAAADwAAAAAAAAABACAAAAAiAAAAZHJzL2Rvd25yZXYueG1sUEsBAhQAFAAAAAgAh07iQDMvBZ47&#10;AAAAOQAAABAAAAAAAAAAAQAgAAAACgEAAGRycy9zaGFwZXhtbC54bWxQSwUGAAAAAAYABgBbAQAA&#10;tA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ubynG74AAADd&#10;AAAADwAAAGRycy9kb3ducmV2LnhtbEVPS2vCQBC+F/wPywje6q6PFomuHoIW8dDSKJ6H7JhEs7Mh&#10;u42xv75bKPQ2H99zVpve1qKj1leONUzGCgRx7kzFhYbTcfe8AOEDssHaMWl4kIfNevC0wsS4O39S&#10;l4VCxBD2CWooQ2gSKX1ekkU/dg1x5C6utRgibAtpWrzHcFvLqVKv0mLFsaHEhtKS8lv2ZTV8H+bv&#10;H9mjfzvz9rzr6JZdZ2mq9Wg4UUsQgfrwL/5z702cr15m8PtNPEG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bynG74A&#10;AADd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5jHaPL0AAADd&#10;AAAADwAAAGRycy9kb3ducmV2LnhtbEVPTWsCMRC9C/0PYQq9abKlFd0apQjFHqTU1YPHYTPdLN1M&#10;1k101V9vCgVv83ifM1ucXSNO1IXas4ZspEAQl97UXGnYbT+GExAhIhtsPJOGCwVYzB8GM8yN73lD&#10;pyJWIoVwyFGDjbHNpQylJYdh5FvixP34zmFMsKuk6bBP4a6Rz0qNpcOaU4PFlpaWyt/i6DSsL9Wq&#10;tGE6vmZrfP+eRDr0+y+tnx4z9QYi0jnexf/uT5Pmq9cX+PsmnSD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Mdo8vQAA&#10;AN0AAAAPAAAAAAAAAAEAIAAAACIAAABkcnMvZG93bnJldi54bWxQSwECFAAUAAAACACHTuJAMy8F&#10;njsAAAA5AAAAEAAAAAAAAAABACAAAAAMAQAAZHJzL3NoYXBleG1sLnhtbFBLBQYAAAAABgAGAFsB&#10;AAC2AwAAAAA=&#10;" path="m645,67l570,67,570,52,540,52,540,0,660,60,645,67xm540,67l0,66,0,51,540,52,540,67xm570,67l540,67,540,52,570,52,570,67xm540,120l540,67,645,67,540,120xe">
                  <v:fill on="t" focussize="0,0"/>
                  <v:stroke on="f"/>
                  <v:imagedata o:title=""/>
                  <o:lock v:ext="edit" aspectratio="f"/>
                </v:shape>
                <v:shape id="文本框 176" o:spid="_x0000_s1026" o:spt="202" type="#_x0000_t202" style="position:absolute;left:5336;top:815;height:562;width:959;" filled="f" stroked="f" coordsize="21600,21600" o:gfxdata="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8Z0+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autoSpaceDE/>
                          <w:autoSpaceDN/>
                          <w:bidi w:val="0"/>
                          <w:adjustRightInd/>
                          <w:snapToGrid/>
                          <w:spacing w:before="0" w:line="209" w:lineRule="exact"/>
                          <w:ind w:right="0" w:firstLine="420" w:firstLineChars="200"/>
                          <w:jc w:val="left"/>
                          <w:textAlignment w:val="auto"/>
                          <w:rPr>
                            <w:rFonts w:hint="eastAsia" w:ascii="宋体" w:eastAsia="宋体"/>
                            <w:sz w:val="21"/>
                          </w:rPr>
                        </w:pPr>
                        <w:r>
                          <w:rPr>
                            <w:rFonts w:hint="eastAsia" w:ascii="宋体" w:eastAsia="宋体"/>
                            <w:sz w:val="21"/>
                            <w:lang w:eastAsia="zh-CN"/>
                          </w:rPr>
                          <w:t>申请</w:t>
                        </w:r>
                        <w:r>
                          <w:rPr>
                            <w:rFonts w:hint="eastAsia" w:ascii="宋体" w:eastAsia="宋体"/>
                            <w:sz w:val="21"/>
                          </w:rPr>
                          <w:tab/>
                        </w:r>
                      </w:p>
                    </w:txbxContent>
                  </v:textbox>
                </v:shape>
                <v:shape id="文本框 177" o:spid="_x0000_s1026" o:spt="202" type="#_x0000_t202" style="position:absolute;left:7977;top:331;height:1079;width:2173;" filled="f" stroked="f" coordsize="21600,21600" o:gfxdata="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7vk4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spacing w:before="43"/>
                          <w:ind w:left="0" w:right="0" w:firstLine="0"/>
                          <w:jc w:val="left"/>
                          <w:rPr>
                            <w:rFonts w:hint="eastAsia" w:ascii="宋体" w:eastAsia="宋体"/>
                            <w:w w:val="95"/>
                            <w:sz w:val="21"/>
                            <w:lang w:eastAsia="zh-CN"/>
                          </w:rPr>
                        </w:pPr>
                        <w:r>
                          <w:rPr>
                            <w:rFonts w:ascii="Calibri" w:eastAsia="Calibri"/>
                            <w:spacing w:val="-1"/>
                            <w:w w:val="95"/>
                            <w:sz w:val="21"/>
                          </w:rPr>
                          <w:t>1</w:t>
                        </w:r>
                        <w:r>
                          <w:rPr>
                            <w:rFonts w:hint="eastAsia" w:ascii="宋体" w:eastAsia="宋体"/>
                            <w:w w:val="95"/>
                            <w:sz w:val="21"/>
                          </w:rPr>
                          <w:t>、</w:t>
                        </w:r>
                        <w:r>
                          <w:rPr>
                            <w:rFonts w:hint="eastAsia" w:ascii="宋体" w:eastAsia="宋体"/>
                            <w:w w:val="95"/>
                            <w:sz w:val="21"/>
                            <w:lang w:eastAsia="zh-CN"/>
                          </w:rPr>
                          <w:t>申请人身份证或户口本；</w:t>
                        </w:r>
                      </w:p>
                      <w:p>
                        <w:pPr>
                          <w:spacing w:before="43"/>
                          <w:ind w:left="0" w:right="0" w:firstLine="0"/>
                          <w:jc w:val="left"/>
                          <w:rPr>
                            <w:rFonts w:hint="default" w:ascii="宋体" w:eastAsia="宋体"/>
                            <w:w w:val="95"/>
                            <w:sz w:val="21"/>
                            <w:lang w:val="en-US" w:eastAsia="zh-CN"/>
                          </w:rPr>
                        </w:pPr>
                        <w:r>
                          <w:rPr>
                            <w:rFonts w:hint="eastAsia" w:ascii="宋体" w:eastAsia="宋体"/>
                            <w:w w:val="95"/>
                            <w:sz w:val="21"/>
                            <w:lang w:val="en-US" w:eastAsia="zh-CN"/>
                          </w:rPr>
                          <w:t>2、有关病史资料原件。</w:t>
                        </w:r>
                      </w:p>
                      <w:p>
                        <w:pPr>
                          <w:spacing w:before="43"/>
                          <w:ind w:left="0" w:right="0" w:firstLine="0"/>
                          <w:jc w:val="left"/>
                          <w:rPr>
                            <w:rFonts w:hint="eastAsia" w:ascii="宋体" w:eastAsia="宋体"/>
                            <w:w w:val="95"/>
                            <w:sz w:val="21"/>
                            <w:lang w:eastAsia="zh-CN"/>
                          </w:rPr>
                        </w:pPr>
                      </w:p>
                      <w:p>
                        <w:pPr>
                          <w:spacing w:before="43"/>
                          <w:ind w:left="0" w:right="0" w:firstLine="0"/>
                          <w:jc w:val="left"/>
                          <w:rPr>
                            <w:rFonts w:hint="eastAsia" w:ascii="宋体" w:eastAsia="宋体"/>
                            <w:sz w:val="21"/>
                          </w:rPr>
                        </w:pPr>
                      </w:p>
                      <w:p>
                        <w:pPr>
                          <w:spacing w:before="48" w:line="252" w:lineRule="exact"/>
                          <w:ind w:left="0" w:right="0" w:firstLine="0"/>
                          <w:jc w:val="left"/>
                          <w:rPr>
                            <w:rFonts w:ascii="Calibri"/>
                            <w:sz w:val="21"/>
                          </w:rPr>
                        </w:pPr>
                      </w:p>
                    </w:txbxContent>
                  </v:textbox>
                </v:shape>
                <v:shape id="文本框 179" o:spid="_x0000_s1026" o:spt="202" type="#_x0000_t202" style="position:absolute;left:4591;top:2618;height:800;width:2385;" filled="f" stroked="f" coordsize="21600,21600" o:gfxdata="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oly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288"/>
                          </w:tabs>
                          <w:spacing w:before="0" w:line="239" w:lineRule="exact"/>
                          <w:ind w:left="868" w:right="0" w:firstLine="210" w:firstLineChars="10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pPr>
                          <w:spacing w:before="9"/>
                          <w:ind w:left="0" w:right="0" w:firstLine="840" w:firstLineChars="400"/>
                          <w:jc w:val="left"/>
                          <w:rPr>
                            <w:rFonts w:hint="eastAsia" w:ascii="宋体" w:eastAsia="宋体"/>
                            <w:sz w:val="21"/>
                          </w:rPr>
                        </w:pPr>
                        <w:r>
                          <w:rPr>
                            <w:rFonts w:hint="eastAsia" w:ascii="宋体" w:eastAsia="宋体"/>
                            <w:sz w:val="21"/>
                          </w:rPr>
                          <w:t>申请材料齐全</w:t>
                        </w:r>
                      </w:p>
                    </w:txbxContent>
                  </v:textbox>
                </v:shape>
                <v:shape id="文本框 180" o:spid="_x0000_s1026" o:spt="202" type="#_x0000_t202" style="position:absolute;left:7900;top:2327;height:1145;width:2941;" filled="f" stroked="f" coordsize="21600,21600" o:gfxdata="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PcjR&#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0" w:right="0" w:firstLine="420" w:firstLineChars="200"/>
                          <w:jc w:val="left"/>
                          <w:rPr>
                            <w:rFonts w:hint="eastAsia" w:ascii="宋体" w:eastAsia="宋体"/>
                            <w:sz w:val="21"/>
                          </w:rPr>
                        </w:pPr>
                        <w:r>
                          <w:rPr>
                            <w:rFonts w:hint="eastAsia" w:ascii="宋体" w:eastAsia="宋体"/>
                            <w:sz w:val="21"/>
                          </w:rPr>
                          <w:t>材料不齐全或者不符合法定形</w:t>
                        </w: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939;width:2749;" filled="f" stroked="f" coordsize="21600,21600" o:gfxdata="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xbUq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2" w:line="310" w:lineRule="atLeast"/>
                          <w:ind w:left="0" w:right="18" w:firstLine="420" w:firstLineChars="200"/>
                          <w:jc w:val="both"/>
                          <w:rPr>
                            <w:rFonts w:hint="eastAsia" w:ascii="宋体" w:eastAsia="宋体"/>
                            <w:sz w:val="21"/>
                            <w:lang w:eastAsia="zh-CN"/>
                          </w:rPr>
                        </w:pPr>
                        <w:r>
                          <w:rPr>
                            <w:rFonts w:hint="eastAsia" w:ascii="宋体" w:eastAsia="宋体"/>
                            <w:sz w:val="21"/>
                            <w:lang w:eastAsia="zh-CN"/>
                          </w:rPr>
                          <w:t>卫计办对申请病残儿医学鉴定者的情况进行再次核实并进行必要的社会和家系调查。</w:t>
                        </w:r>
                      </w:p>
                    </w:txbxContent>
                  </v:textbox>
                </v:shape>
                <v:shape id="文本框 182" o:spid="_x0000_s1026" o:spt="202" type="#_x0000_t202" style="position:absolute;left:4216;top:6562;height:1127;width:3306;" filled="f" stroked="f" coordsize="21600,21600" o:gfxdata="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Jw5q&#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keepNext w:val="0"/>
                          <w:keepLines w:val="0"/>
                          <w:pageBreakBefore w:val="0"/>
                          <w:widowControl w:val="0"/>
                          <w:tabs>
                            <w:tab w:val="left" w:pos="419"/>
                          </w:tabs>
                          <w:kinsoku/>
                          <w:wordWrap/>
                          <w:overflowPunct/>
                          <w:topLinePunct w:val="0"/>
                          <w:autoSpaceDE/>
                          <w:autoSpaceDN/>
                          <w:bidi w:val="0"/>
                          <w:adjustRightInd/>
                          <w:snapToGrid/>
                          <w:spacing w:before="0" w:line="320" w:lineRule="exact"/>
                          <w:ind w:left="0" w:right="0" w:firstLine="420" w:firstLineChars="200"/>
                          <w:jc w:val="left"/>
                          <w:textAlignment w:val="auto"/>
                          <w:rPr>
                            <w:rFonts w:hint="default" w:ascii="宋体" w:eastAsia="宋体"/>
                            <w:sz w:val="21"/>
                            <w:lang w:val="en-US" w:eastAsia="zh-CN"/>
                          </w:rPr>
                        </w:pPr>
                        <w:r>
                          <w:rPr>
                            <w:rFonts w:hint="eastAsia" w:ascii="宋体" w:eastAsia="宋体"/>
                            <w:sz w:val="21"/>
                            <w:lang w:eastAsia="zh-CN"/>
                          </w:rPr>
                          <w:t>符合条件的，在病残儿医学鉴定申请表上签署见，加盖公章，并在接到申报材料之日起</w:t>
                        </w:r>
                        <w:r>
                          <w:rPr>
                            <w:rFonts w:hint="eastAsia" w:ascii="宋体" w:eastAsia="宋体"/>
                            <w:sz w:val="21"/>
                            <w:lang w:val="en-US" w:eastAsia="zh-CN"/>
                          </w:rPr>
                          <w:t>20个工作日内报县卫健局。</w:t>
                        </w:r>
                      </w:p>
                    </w:txbxContent>
                  </v:textbox>
                </v:shape>
                <w10:wrap type="topAndBottom"/>
              </v:group>
            </w:pict>
          </mc:Fallback>
        </mc:AlternateContent>
      </w:r>
    </w:p>
    <w:p>
      <w:pPr>
        <w:shd w:val="clear" w:color="auto" w:fill="FFFFFF"/>
        <w:adjustRightInd w:val="0"/>
        <w:snapToGrid w:val="0"/>
        <w:spacing w:line="500" w:lineRule="exact"/>
        <w:ind w:right="-328" w:rightChars="-156" w:firstLine="280" w:firstLineChars="100"/>
        <w:jc w:val="both"/>
        <w:rPr>
          <w:rFonts w:hint="eastAsia" w:ascii="仿宋" w:hAnsi="仿宋" w:eastAsia="仿宋" w:cs="仿宋"/>
          <w:sz w:val="28"/>
          <w:szCs w:val="28"/>
          <w:lang w:val="en-US" w:eastAsia="zh-CN"/>
        </w:rPr>
      </w:pPr>
      <w:r>
        <w:rPr>
          <w:rFonts w:hint="eastAsia" w:ascii="仿宋" w:hAnsi="仿宋" w:eastAsia="仿宋" w:cs="仿宋"/>
          <w:sz w:val="28"/>
          <w:szCs w:val="28"/>
          <w:lang w:eastAsia="zh-CN"/>
        </w:rPr>
        <w:t>办理机构</w:t>
      </w:r>
      <w:r>
        <w:rPr>
          <w:rFonts w:hint="eastAsia" w:ascii="仿宋" w:hAnsi="仿宋" w:eastAsia="仿宋" w:cs="仿宋"/>
          <w:sz w:val="28"/>
          <w:szCs w:val="28"/>
        </w:rPr>
        <w:t>：</w:t>
      </w:r>
      <w:r>
        <w:rPr>
          <w:rFonts w:hint="eastAsia" w:ascii="仿宋" w:hAnsi="仿宋" w:eastAsia="仿宋" w:cs="仿宋"/>
          <w:sz w:val="28"/>
          <w:szCs w:val="28"/>
          <w:lang w:eastAsia="zh-CN"/>
        </w:rPr>
        <w:t>九龙街道</w:t>
      </w:r>
      <w:r>
        <w:rPr>
          <w:rFonts w:hint="eastAsia" w:ascii="仿宋" w:hAnsi="仿宋" w:eastAsia="仿宋" w:cs="仿宋"/>
          <w:sz w:val="28"/>
          <w:szCs w:val="28"/>
          <w:lang w:val="en-US" w:eastAsia="zh-CN"/>
        </w:rPr>
        <w:t>公共服务办公室</w:t>
      </w:r>
    </w:p>
    <w:p>
      <w:pPr>
        <w:spacing w:before="36"/>
        <w:ind w:right="0" w:firstLine="280" w:firstLineChars="100"/>
        <w:jc w:val="left"/>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 xml:space="preserve">业务电话： </w:t>
      </w:r>
      <w:r>
        <w:rPr>
          <w:rFonts w:hint="eastAsia" w:ascii="仿宋" w:hAnsi="仿宋" w:eastAsia="仿宋" w:cs="仿宋"/>
          <w:b w:val="0"/>
          <w:bCs w:val="0"/>
          <w:i w:val="0"/>
          <w:caps w:val="0"/>
          <w:color w:val="666666"/>
          <w:spacing w:val="0"/>
          <w:sz w:val="28"/>
          <w:szCs w:val="28"/>
          <w:shd w:val="clear" w:fill="FFFFFF"/>
        </w:rPr>
        <w:t>0851-</w:t>
      </w:r>
      <w:r>
        <w:rPr>
          <w:rFonts w:hint="eastAsia" w:ascii="仿宋" w:hAnsi="仿宋" w:eastAsia="仿宋" w:cs="仿宋"/>
          <w:b w:val="0"/>
          <w:bCs w:val="0"/>
          <w:i w:val="0"/>
          <w:caps w:val="0"/>
          <w:color w:val="666666"/>
          <w:spacing w:val="0"/>
          <w:sz w:val="28"/>
          <w:szCs w:val="28"/>
          <w:shd w:val="clear" w:fill="FFFFFF"/>
          <w:lang w:eastAsia="zh-CN"/>
        </w:rPr>
        <w:t>23164399</w:t>
      </w:r>
      <w:r>
        <w:rPr>
          <w:rFonts w:hint="eastAsia" w:ascii="仿宋" w:hAnsi="仿宋" w:eastAsia="仿宋" w:cs="仿宋"/>
          <w:b w:val="0"/>
          <w:bCs w:val="0"/>
          <w:sz w:val="28"/>
          <w:szCs w:val="28"/>
          <w:lang w:val="en-US" w:eastAsia="zh-CN"/>
        </w:rPr>
        <w:t xml:space="preserve">     监督电话：0851-23310399</w:t>
      </w:r>
    </w:p>
    <w:p>
      <w:pPr>
        <w:jc w:val="both"/>
        <w:rPr>
          <w:rFonts w:hint="eastAsia" w:ascii="宋体" w:hAnsi="宋体" w:cs="宋体"/>
          <w:b/>
          <w:bCs/>
          <w:sz w:val="32"/>
          <w:szCs w:val="32"/>
          <w:lang w:eastAsia="zh-CN"/>
        </w:rPr>
      </w:pPr>
    </w:p>
    <w:p>
      <w:pPr>
        <w:jc w:val="center"/>
        <w:rPr>
          <w:rFonts w:hint="eastAsia" w:ascii="宋体" w:hAnsi="宋体" w:cs="宋体"/>
          <w:b/>
          <w:bCs/>
          <w:sz w:val="32"/>
          <w:szCs w:val="32"/>
          <w:lang w:eastAsia="zh-CN"/>
        </w:rPr>
      </w:pPr>
    </w:p>
    <w:p>
      <w:pPr>
        <w:jc w:val="center"/>
        <w:rPr>
          <w:rFonts w:hint="eastAsia" w:ascii="宋体" w:hAnsi="宋体" w:eastAsia="宋体" w:cs="宋体"/>
          <w:b/>
          <w:bCs/>
          <w:sz w:val="32"/>
          <w:szCs w:val="32"/>
        </w:rPr>
      </w:pPr>
      <w:r>
        <w:rPr>
          <w:rFonts w:hint="eastAsia" w:ascii="宋体" w:hAnsi="宋体" w:cs="宋体"/>
          <w:b/>
          <w:bCs/>
          <w:sz w:val="32"/>
          <w:szCs w:val="32"/>
          <w:lang w:eastAsia="zh-CN"/>
        </w:rPr>
        <w:t>权力事项</w:t>
      </w:r>
      <w:r>
        <w:rPr>
          <w:rFonts w:hint="eastAsia" w:ascii="宋体" w:hAnsi="宋体" w:cs="宋体"/>
          <w:b/>
          <w:bCs/>
          <w:sz w:val="32"/>
          <w:szCs w:val="32"/>
          <w:lang w:val="en-US" w:eastAsia="zh-CN"/>
        </w:rPr>
        <w:t>68：</w:t>
      </w:r>
      <w:r>
        <w:rPr>
          <w:rFonts w:hint="eastAsia" w:ascii="宋体" w:hAnsi="宋体" w:eastAsia="宋体" w:cs="宋体"/>
          <w:b/>
          <w:bCs/>
          <w:sz w:val="32"/>
          <w:szCs w:val="32"/>
        </w:rPr>
        <w:t>对新生儿在医疗保健机构以外地点死亡的核查流程图</w:t>
      </w:r>
    </w:p>
    <w:p>
      <w:pPr>
        <w:jc w:val="center"/>
        <w:rPr>
          <w:rFonts w:hint="eastAsia" w:ascii="宋体" w:hAnsi="宋体" w:eastAsia="宋体" w:cs="宋体"/>
          <w:b/>
          <w:bCs/>
          <w:sz w:val="32"/>
          <w:szCs w:val="32"/>
        </w:rPr>
      </w:pPr>
    </w:p>
    <w:p>
      <w:pPr>
        <w:jc w:val="center"/>
        <w:rPr>
          <w:rFonts w:hint="eastAsia" w:ascii="宋体" w:hAnsi="宋体" w:eastAsia="宋体" w:cs="宋体"/>
          <w:b/>
          <w:bCs/>
          <w:sz w:val="32"/>
          <w:szCs w:val="32"/>
        </w:rPr>
      </w:pPr>
    </w:p>
    <w:p>
      <w:pPr>
        <w:rPr>
          <w:rFonts w:hint="eastAsia"/>
        </w:rPr>
      </w:pPr>
    </w:p>
    <w:p>
      <w:pPr>
        <w:rPr>
          <w:sz w:val="20"/>
        </w:rPr>
      </w:pPr>
      <w:r>
        <w:rPr>
          <w:rFonts w:hint="eastAsia"/>
          <w:lang w:val="en-US" w:eastAsia="zh-CN"/>
        </w:rPr>
        <w:t xml:space="preserve">                          </w:t>
      </w:r>
      <w:r>
        <w:rPr>
          <w:sz w:val="20"/>
        </w:rPr>
        <mc:AlternateContent>
          <mc:Choice Requires="wpg">
            <w:drawing>
              <wp:inline distT="0" distB="0" distL="114300" distR="114300">
                <wp:extent cx="2065655" cy="3559175"/>
                <wp:effectExtent l="0" t="0" r="10795" b="3175"/>
                <wp:docPr id="1061" name="组合 1061"/>
                <wp:cNvGraphicFramePr/>
                <a:graphic xmlns:a="http://schemas.openxmlformats.org/drawingml/2006/main">
                  <a:graphicData uri="http://schemas.microsoft.com/office/word/2010/wordprocessingGroup">
                    <wpg:wgp>
                      <wpg:cNvGrpSpPr/>
                      <wpg:grpSpPr>
                        <a:xfrm rot="0">
                          <a:off x="0" y="0"/>
                          <a:ext cx="2065655" cy="3559269"/>
                          <a:chOff x="1966" y="0"/>
                          <a:chExt cx="2040" cy="5650"/>
                        </a:xfrm>
                      </wpg:grpSpPr>
                      <wps:wsp>
                        <wps:cNvPr id="1062"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1063"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1064" name="任意多边形 267"/>
                        <wps:cNvSpPr/>
                        <wps:spPr>
                          <a:xfrm>
                            <a:off x="2071" y="1411"/>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1065" name="任意多边形 268"/>
                        <wps:cNvSpPr/>
                        <wps:spPr>
                          <a:xfrm>
                            <a:off x="2035" y="0"/>
                            <a:ext cx="1941"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1066"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1067"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1068" name="矩形 271"/>
                        <wps:cNvSpPr/>
                        <wps:spPr>
                          <a:xfrm>
                            <a:off x="1974" y="4741"/>
                            <a:ext cx="2024" cy="900"/>
                          </a:xfrm>
                          <a:prstGeom prst="rect">
                            <a:avLst/>
                          </a:prstGeom>
                          <a:solidFill>
                            <a:srgbClr val="FFFFFF"/>
                          </a:solidFill>
                          <a:ln>
                            <a:noFill/>
                          </a:ln>
                        </wps:spPr>
                        <wps:bodyPr upright="1"/>
                      </wps:wsp>
                      <wps:wsp>
                        <wps:cNvPr id="1069"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1070" name="文本框 276"/>
                        <wps:cNvSpPr txBox="1"/>
                        <wps:spPr>
                          <a:xfrm>
                            <a:off x="2220" y="29"/>
                            <a:ext cx="1753" cy="796"/>
                          </a:xfrm>
                          <a:prstGeom prst="rect">
                            <a:avLst/>
                          </a:prstGeom>
                          <a:noFill/>
                          <a:ln>
                            <a:noFill/>
                          </a:ln>
                        </wps:spPr>
                        <wps:txbx>
                          <w:txbxContent>
                            <w:p>
                              <w:pPr>
                                <w:tabs>
                                  <w:tab w:val="left" w:pos="419"/>
                                </w:tabs>
                                <w:spacing w:before="0" w:line="209" w:lineRule="exact"/>
                                <w:ind w:left="0" w:right="0" w:firstLine="630" w:firstLineChars="300"/>
                                <w:jc w:val="left"/>
                                <w:rPr>
                                  <w:rFonts w:hint="eastAsia" w:ascii="宋体" w:eastAsia="宋体"/>
                                  <w:sz w:val="21"/>
                                </w:rPr>
                              </w:pPr>
                              <w:r>
                                <w:rPr>
                                  <w:rFonts w:hint="eastAsia" w:ascii="宋体" w:eastAsia="宋体"/>
                                  <w:sz w:val="21"/>
                                  <w:lang w:eastAsia="zh-CN"/>
                                </w:rPr>
                                <w:t>新生儿死亡</w:t>
                              </w:r>
                            </w:p>
                          </w:txbxContent>
                        </wps:txbx>
                        <wps:bodyPr lIns="0" tIns="0" rIns="0" bIns="0" upright="1"/>
                      </wps:wsp>
                      <wps:wsp>
                        <wps:cNvPr id="1071" name="文本框 278"/>
                        <wps:cNvSpPr txBox="1"/>
                        <wps:spPr>
                          <a:xfrm>
                            <a:off x="2105" y="1439"/>
                            <a:ext cx="1779" cy="631"/>
                          </a:xfrm>
                          <a:prstGeom prst="rect">
                            <a:avLst/>
                          </a:prstGeom>
                          <a:noFill/>
                          <a:ln>
                            <a:noFill/>
                          </a:ln>
                        </wps:spPr>
                        <wps:txbx>
                          <w:txbxContent>
                            <w:p>
                              <w:pPr>
                                <w:tabs>
                                  <w:tab w:val="left" w:pos="419"/>
                                </w:tabs>
                                <w:spacing w:before="0" w:line="209" w:lineRule="exact"/>
                                <w:ind w:left="0" w:right="0" w:firstLine="420" w:firstLineChars="200"/>
                                <w:jc w:val="left"/>
                                <w:rPr>
                                  <w:rFonts w:hint="default" w:ascii="宋体" w:eastAsia="宋体"/>
                                  <w:sz w:val="21"/>
                                  <w:lang w:val="en-US" w:eastAsia="zh-CN"/>
                                </w:rPr>
                              </w:pPr>
                              <w:r>
                                <w:rPr>
                                  <w:rFonts w:hint="eastAsia" w:ascii="宋体" w:eastAsia="宋体"/>
                                  <w:sz w:val="21"/>
                                  <w:lang w:eastAsia="zh-CN"/>
                                </w:rPr>
                                <w:t>父（母）或他人在</w:t>
                              </w:r>
                              <w:r>
                                <w:rPr>
                                  <w:rFonts w:hint="eastAsia" w:ascii="宋体" w:eastAsia="宋体"/>
                                  <w:sz w:val="21"/>
                                  <w:lang w:val="en-US" w:eastAsia="zh-CN"/>
                                </w:rPr>
                                <w:t>48小时内向卫计办报告</w:t>
                              </w:r>
                            </w:p>
                          </w:txbxContent>
                        </wps:txbx>
                        <wps:bodyPr lIns="0" tIns="0" rIns="0" bIns="0" upright="1"/>
                      </wps:wsp>
                      <wps:wsp>
                        <wps:cNvPr id="1072" name="文本框 279"/>
                        <wps:cNvSpPr txBox="1"/>
                        <wps:spPr>
                          <a:xfrm>
                            <a:off x="2099" y="3156"/>
                            <a:ext cx="1778" cy="699"/>
                          </a:xfrm>
                          <a:prstGeom prst="rect">
                            <a:avLst/>
                          </a:prstGeom>
                          <a:noFill/>
                          <a:ln>
                            <a:noFill/>
                          </a:ln>
                        </wps:spPr>
                        <wps:txbx>
                          <w:txbxContent>
                            <w:p>
                              <w:pPr>
                                <w:tabs>
                                  <w:tab w:val="left" w:pos="419"/>
                                </w:tabs>
                                <w:spacing w:before="0" w:line="209" w:lineRule="exact"/>
                                <w:ind w:left="0" w:right="0" w:firstLine="420" w:firstLineChars="200"/>
                                <w:jc w:val="left"/>
                                <w:rPr>
                                  <w:rFonts w:hint="eastAsia" w:ascii="宋体" w:eastAsia="宋体"/>
                                  <w:sz w:val="21"/>
                                  <w:lang w:eastAsia="zh-CN"/>
                                </w:rPr>
                              </w:pPr>
                              <w:r>
                                <w:rPr>
                                  <w:rFonts w:hint="eastAsia" w:ascii="宋体" w:eastAsia="宋体"/>
                                  <w:sz w:val="21"/>
                                  <w:lang w:eastAsia="zh-CN"/>
                                </w:rPr>
                                <w:t>卫计办到现场核实调查</w:t>
                              </w:r>
                            </w:p>
                            <w:p>
                              <w:pPr>
                                <w:tabs>
                                  <w:tab w:val="left" w:pos="419"/>
                                </w:tabs>
                                <w:spacing w:before="0" w:line="209" w:lineRule="exact"/>
                                <w:ind w:left="0" w:right="0" w:firstLine="420" w:firstLineChars="200"/>
                                <w:jc w:val="left"/>
                                <w:rPr>
                                  <w:rFonts w:hint="eastAsia" w:ascii="宋体" w:eastAsia="宋体"/>
                                  <w:sz w:val="21"/>
                                  <w:lang w:eastAsia="zh-CN"/>
                                </w:rPr>
                              </w:pPr>
                            </w:p>
                          </w:txbxContent>
                        </wps:txbx>
                        <wps:bodyPr lIns="0" tIns="0" rIns="0" bIns="0" upright="1"/>
                      </wps:wsp>
                      <wps:wsp>
                        <wps:cNvPr id="1073" name="文本框 281"/>
                        <wps:cNvSpPr txBox="1"/>
                        <wps:spPr>
                          <a:xfrm>
                            <a:off x="2019" y="4843"/>
                            <a:ext cx="1967" cy="745"/>
                          </a:xfrm>
                          <a:prstGeom prst="rect">
                            <a:avLst/>
                          </a:prstGeom>
                          <a:noFill/>
                          <a:ln>
                            <a:noFill/>
                          </a:ln>
                        </wps:spPr>
                        <wps:txbx>
                          <w:txbxContent>
                            <w:p>
                              <w:pPr>
                                <w:tabs>
                                  <w:tab w:val="left" w:pos="523"/>
                                </w:tabs>
                                <w:spacing w:before="0" w:line="209" w:lineRule="exact"/>
                                <w:ind w:left="0" w:right="0" w:firstLine="420" w:firstLineChars="200"/>
                                <w:jc w:val="left"/>
                                <w:rPr>
                                  <w:rFonts w:hint="eastAsia" w:ascii="宋体" w:eastAsia="宋体"/>
                                  <w:sz w:val="21"/>
                                  <w:lang w:eastAsia="zh-CN"/>
                                </w:rPr>
                              </w:pPr>
                              <w:r>
                                <w:rPr>
                                  <w:rFonts w:hint="eastAsia" w:ascii="宋体" w:eastAsia="宋体"/>
                                  <w:sz w:val="21"/>
                                  <w:lang w:eastAsia="zh-CN"/>
                                </w:rPr>
                                <w:t>调查结果报县卫健局，并资料存档。</w:t>
                              </w:r>
                            </w:p>
                          </w:txbxContent>
                        </wps:txbx>
                        <wps:bodyPr lIns="0" tIns="0" rIns="0" bIns="0" upright="1"/>
                      </wps:wsp>
                    </wpg:wgp>
                  </a:graphicData>
                </a:graphic>
              </wp:inline>
            </w:drawing>
          </mc:Choice>
          <mc:Fallback>
            <w:pict>
              <v:group id="_x0000_s1026" o:spid="_x0000_s1026" o:spt="203" style="height:280.25pt;width:162.65pt;" coordorigin="1966,0" coordsize="2040,5650" o:gfxdata="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">
                <o:lock v:ext="edit" aspectratio="f"/>
                <v:shape id="任意多边形 265" o:spid="_x0000_s1026" o:spt="100" style="position:absolute;left:2956;top:719;height:714;width:120;" fillcolor="#000000" filled="t" stroked="f" coordsize="120,714" o:gfxdata="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Wa+fugAAAN0A&#10;AAAPAAAAAAAAAAEAIAAAACIAAABkcnMvZG93bnJldi54bWxQSwECFAAUAAAACACHTuJAMy8FnjsA&#10;AAA5AAAAEAAAAAAAAAABACAAAAAJAQAAZHJzL3NoYXBleG1sLnhtbFBLBQYAAAAABgAGAFsBAACz&#10;Aw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jnnDrr0AAADd&#10;AAAADwAAAGRycy9kb3ducmV2LnhtbEVPTU8CMRC9m/gfmiHhJi2SELNSOMgaMZEYVy/chu24XdhO&#10;N22F9d9TExNu8/I+Z7EaXCdOFGLrWcN0okAQ19603Gj4+ny+ewARE7LBzjNp+KUIq+XtzQIL48/8&#10;QacqNSKHcCxQg02pL6SMtSWHceJ74sx9++AwZRgaaQKec7jr5L1Sc+mw5dxgsacnS/Wx+nEa1gfV&#10;7Ib3NwpbWe3LV/tSynKm9Xg0VY8gEg3pKv53b0yer+Yz+Psmn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ecOuvQAA&#10;AN0AAAAPAAAAAAAAAAEAIAAAACIAAABkcnMvZG93bnJldi54bWxQSwECFAAUAAAACACHTuJAMy8F&#10;njsAAAA5AAAAEAAAAAAAAAABACAAAAAMAQAAZHJzL3NoYXBleG1sLnhtbFBLBQYAAAAABgAGAFsB&#10;AAC2Aw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11;height:750;width:1890;" fillcolor="#000000" filled="t" stroked="f" coordsize="1890,750" o:gfxdata="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5pnK8AAAA&#10;3QAAAA8AAAAAAAAAAQAgAAAAIgAAAGRycy9kb3ducmV2LnhtbFBLAQIUABQAAAAIAIdO4kAzLwWe&#10;OwAAADkAAAAQAAAAAAAAAAEAIAAAAAsBAABkcnMvc2hhcGV4bWwueG1sUEsFBgAAAAAGAAYAWwEA&#10;ALU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035;top:0;height:735;width:1941;" fillcolor="#000000" filled="t" stroked="f" coordsize="1830,735" o:gfxdata="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uV+Or4A&#10;AADdAAAADwAAAAAAAAABACAAAAAiAAAAZHJzL2Rvd25yZXYueG1sUEsBAhQAFAAAAAgAh07iQDMv&#10;BZ47AAAAOQAAABAAAAAAAAAAAQAgAAAADQEAAGRycy9zaGFwZXhtbC54bWxQSwUGAAAAAAYABgBb&#10;AQAAtwM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P1AvUr0AAADd&#10;AAAADwAAAGRycy9kb3ducmV2LnhtbEVPTWvCQBC9F/wPywi91d2UkpboGtC2kCAUqh48DtkxCWZn&#10;Q3Zj7L/vCoXe5vE+Z5XfbCeuNPjWsYZkoUAQV860XGs4Hj6f3kD4gGywc0wafshDvp49rDAzbuJv&#10;uu5DLWII+ww1NCH0mZS+asiiX7ieOHJnN1gMEQ61NANOMdx28lmpVFpsOTY02NO2oeqyH62GS6lq&#10;8/E6bcqz3KXF6WV8/5pGrR/niVqCCHQL/+I/d2HifJWmcP8mni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C9S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BmFg+7sAAADd&#10;AAAADwAAAGRycy9kb3ducmV2LnhtbEVPzWoCMRC+C75DGKE3TfSgZWsUFCKFFrHaBxiScXdxM1k3&#10;0bVv3xQK3ubj+53l+uEbcacu1oE1TCcKBLENruZSw/fJjF9BxITssAlMGn4owno1HCyxcKHnL7of&#10;UylyCMcCNVQptYWU0VbkMU5CS5y5c+g8pgy7UroO+xzuGzlTai491pwbKmxpW5G9HG9eQ28+7ebj&#10;qvbGxIP1Z7O7NdFr/TKaqjcQiR7pKf53v7s8X80X8PdNPkG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mFg+7sAAADd&#10;AAAADwAAAAAAAAABACAAAAAiAAAAZHJzL2Rvd25yZXYueG1sUEsBAhQAFAAAAAgAh07iQDMvBZ47&#10;AAAAOQAAABAAAAAAAAAAAQAgAAAACgEAAGRycy9zaGFwZXhtbC54bWxQSwUGAAAAAAYABgBbAQAA&#10;tAM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xdFkn74AAADd&#10;AAAADwAAAGRycy9kb3ducmV2LnhtbEWPQWvCQBCF7wX/wzKCt7prtUGjqwdBKLQeqoVeh+yYBLOz&#10;Mbtq+u87B8HbDO/Ne9+sNr1v1I26WAe2MBkbUMRFcDWXFn6Ou9c5qJiQHTaBycIfRdisBy8rzF24&#10;8zfdDqlUEsIxRwtVSm2udSwq8hjHoSUW7RQ6j0nWrtSuw7uE+0a/GZNpjzVLQ4UtbSsqzoert4DZ&#10;zF32p+nX8fOa4aLsze7911g7Gk7MElSiPj3Nj+sPJ/gmE1z5RkbQ6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dFkn7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lGxNor0AAADd&#10;AAAADwAAAGRycy9kb3ducmV2LnhtbEVPS2vCQBC+F/oflil4q7tGkJpmI0URPBSKj4PHITtm02Zn&#10;Q3Y18d93C0Jv8/E9p1iNrhU36kPjWcNsqkAQV940XGs4HbevbyBCRDbYeiYNdwqwKp+fCsyNH3hP&#10;t0OsRQrhkKMGG2OXSxkqSw7D1HfEibv43mFMsK+l6XFI4a6VmVIL6bDh1GCxo7Wl6udwdRpovMjT&#10;fMjWy+/zRmVfH7tPO5y1nrzM1DuISGP8Fz/cO5Pmq8US/r5JJ8j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bE2ivQAA&#10;AN0AAAAPAAAAAAAAAAEAIAAAACIAAABkcnMvZG93bnJldi54bWxQSwECFAAUAAAACACHTuJAMy8F&#10;njsAAAA5AAAAEAAAAAAAAAABACAAAAAMAQAAZHJzL3NoYXBleG1sLnhtbFBLBQYAAAAABgAGAFsB&#10;AAC2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文本框 276" o:spid="_x0000_s1026" o:spt="202" type="#_x0000_t202" style="position:absolute;left:2220;top:29;height:796;width:1753;" filled="f" stroked="f" coordsize="21600,21600" o:gfxdata="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pi3&#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before="0" w:line="209" w:lineRule="exact"/>
                          <w:ind w:left="0" w:right="0" w:firstLine="630" w:firstLineChars="300"/>
                          <w:jc w:val="left"/>
                          <w:rPr>
                            <w:rFonts w:hint="eastAsia" w:ascii="宋体" w:eastAsia="宋体"/>
                            <w:sz w:val="21"/>
                          </w:rPr>
                        </w:pPr>
                        <w:r>
                          <w:rPr>
                            <w:rFonts w:hint="eastAsia" w:ascii="宋体" w:eastAsia="宋体"/>
                            <w:sz w:val="21"/>
                            <w:lang w:eastAsia="zh-CN"/>
                          </w:rPr>
                          <w:t>新生儿死亡</w:t>
                        </w:r>
                      </w:p>
                    </w:txbxContent>
                  </v:textbox>
                </v:shape>
                <v:shape id="文本框 278" o:spid="_x0000_s1026" o:spt="202" type="#_x0000_t202" style="position:absolute;left:2105;top:1439;height:631;width:1779;" filled="f" stroked="f" coordsize="21600,21600" o:gfxdata="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sj0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420" w:firstLineChars="200"/>
                          <w:jc w:val="left"/>
                          <w:rPr>
                            <w:rFonts w:hint="default" w:ascii="宋体" w:eastAsia="宋体"/>
                            <w:sz w:val="21"/>
                            <w:lang w:val="en-US" w:eastAsia="zh-CN"/>
                          </w:rPr>
                        </w:pPr>
                        <w:r>
                          <w:rPr>
                            <w:rFonts w:hint="eastAsia" w:ascii="宋体" w:eastAsia="宋体"/>
                            <w:sz w:val="21"/>
                            <w:lang w:eastAsia="zh-CN"/>
                          </w:rPr>
                          <w:t>父（母）或他人在</w:t>
                        </w:r>
                        <w:r>
                          <w:rPr>
                            <w:rFonts w:hint="eastAsia" w:ascii="宋体" w:eastAsia="宋体"/>
                            <w:sz w:val="21"/>
                            <w:lang w:val="en-US" w:eastAsia="zh-CN"/>
                          </w:rPr>
                          <w:t>48小时内向卫计办报告</w:t>
                        </w:r>
                      </w:p>
                    </w:txbxContent>
                  </v:textbox>
                </v:shape>
                <v:shape id="文本框 279" o:spid="_x0000_s1026" o:spt="202" type="#_x0000_t202" style="position:absolute;left:2099;top:3156;height:699;width:1778;" filled="f" stroked="f" coordsize="21600,21600" o:gfxdata="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go1u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09" w:lineRule="exact"/>
                          <w:ind w:left="0" w:right="0" w:firstLine="420" w:firstLineChars="200"/>
                          <w:jc w:val="left"/>
                          <w:rPr>
                            <w:rFonts w:hint="eastAsia" w:ascii="宋体" w:eastAsia="宋体"/>
                            <w:sz w:val="21"/>
                            <w:lang w:eastAsia="zh-CN"/>
                          </w:rPr>
                        </w:pPr>
                        <w:r>
                          <w:rPr>
                            <w:rFonts w:hint="eastAsia" w:ascii="宋体" w:eastAsia="宋体"/>
                            <w:sz w:val="21"/>
                            <w:lang w:eastAsia="zh-CN"/>
                          </w:rPr>
                          <w:t>卫计办到现场核实调查</w:t>
                        </w:r>
                      </w:p>
                      <w:p>
                        <w:pPr>
                          <w:tabs>
                            <w:tab w:val="left" w:pos="419"/>
                          </w:tabs>
                          <w:spacing w:before="0" w:line="209" w:lineRule="exact"/>
                          <w:ind w:left="0" w:right="0" w:firstLine="420" w:firstLineChars="200"/>
                          <w:jc w:val="left"/>
                          <w:rPr>
                            <w:rFonts w:hint="eastAsia" w:ascii="宋体" w:eastAsia="宋体"/>
                            <w:sz w:val="21"/>
                            <w:lang w:eastAsia="zh-CN"/>
                          </w:rPr>
                        </w:pPr>
                      </w:p>
                    </w:txbxContent>
                  </v:textbox>
                </v:shape>
                <v:shape id="文本框 281" o:spid="_x0000_s1026" o:spt="202" type="#_x0000_t202" style="position:absolute;left:2019;top:4843;height:745;width:1967;" filled="f" stroked="f" coordsize="21600,21600" o:gfxdata="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LAb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3"/>
                          </w:tabs>
                          <w:spacing w:before="0" w:line="209" w:lineRule="exact"/>
                          <w:ind w:left="0" w:right="0" w:firstLine="420" w:firstLineChars="200"/>
                          <w:jc w:val="left"/>
                          <w:rPr>
                            <w:rFonts w:hint="eastAsia" w:ascii="宋体" w:eastAsia="宋体"/>
                            <w:sz w:val="21"/>
                            <w:lang w:eastAsia="zh-CN"/>
                          </w:rPr>
                        </w:pPr>
                        <w:r>
                          <w:rPr>
                            <w:rFonts w:hint="eastAsia" w:ascii="宋体" w:eastAsia="宋体"/>
                            <w:sz w:val="21"/>
                            <w:lang w:eastAsia="zh-CN"/>
                          </w:rPr>
                          <w:t>调查结果报县卫健局，并资料存档。</w:t>
                        </w:r>
                      </w:p>
                    </w:txbxContent>
                  </v:textbox>
                </v:shape>
                <w10:wrap type="none"/>
                <w10:anchorlock/>
              </v:group>
            </w:pict>
          </mc:Fallback>
        </mc:AlternateContent>
      </w:r>
    </w:p>
    <w:p>
      <w:pPr>
        <w:rPr>
          <w:sz w:val="20"/>
        </w:rPr>
      </w:pPr>
    </w:p>
    <w:p>
      <w:pPr>
        <w:rPr>
          <w:sz w:val="20"/>
        </w:rPr>
      </w:pPr>
    </w:p>
    <w:p>
      <w:pPr>
        <w:rPr>
          <w:sz w:val="20"/>
        </w:rPr>
      </w:pPr>
    </w:p>
    <w:p>
      <w:pPr>
        <w:shd w:val="clear" w:color="auto" w:fill="FFFFFF"/>
        <w:adjustRightInd w:val="0"/>
        <w:snapToGrid w:val="0"/>
        <w:spacing w:line="500" w:lineRule="exact"/>
        <w:ind w:right="-328" w:rightChars="-156" w:firstLine="210" w:firstLineChars="100"/>
        <w:jc w:val="both"/>
        <w:rPr>
          <w:rFonts w:hint="eastAsia" w:ascii="宋体" w:hAnsi="宋体" w:cs="宋体"/>
          <w:sz w:val="21"/>
          <w:szCs w:val="21"/>
          <w:lang w:eastAsia="zh-CN"/>
        </w:rPr>
      </w:pPr>
    </w:p>
    <w:p>
      <w:pPr>
        <w:shd w:val="clear" w:color="auto" w:fill="FFFFFF"/>
        <w:adjustRightInd w:val="0"/>
        <w:snapToGrid w:val="0"/>
        <w:spacing w:line="500" w:lineRule="exact"/>
        <w:ind w:right="-328" w:rightChars="-156" w:firstLine="210" w:firstLineChars="100"/>
        <w:jc w:val="both"/>
        <w:rPr>
          <w:rFonts w:hint="eastAsia" w:ascii="宋体" w:hAnsi="宋体" w:cs="宋体"/>
          <w:sz w:val="21"/>
          <w:szCs w:val="21"/>
          <w:lang w:eastAsia="zh-CN"/>
        </w:rPr>
      </w:pPr>
    </w:p>
    <w:p>
      <w:pPr>
        <w:shd w:val="clear" w:color="auto" w:fill="FFFFFF"/>
        <w:adjustRightInd w:val="0"/>
        <w:snapToGrid w:val="0"/>
        <w:spacing w:line="500" w:lineRule="exact"/>
        <w:ind w:right="-328" w:rightChars="-156" w:firstLine="280" w:firstLineChars="100"/>
        <w:jc w:val="both"/>
        <w:rPr>
          <w:rFonts w:hint="eastAsia" w:ascii="仿宋" w:hAnsi="仿宋" w:eastAsia="仿宋" w:cs="仿宋"/>
          <w:sz w:val="28"/>
          <w:szCs w:val="28"/>
          <w:lang w:val="en-US" w:eastAsia="zh-CN"/>
        </w:rPr>
      </w:pPr>
      <w:r>
        <w:rPr>
          <w:rFonts w:hint="eastAsia" w:ascii="仿宋" w:hAnsi="仿宋" w:eastAsia="仿宋" w:cs="仿宋"/>
          <w:sz w:val="28"/>
          <w:szCs w:val="28"/>
          <w:lang w:eastAsia="zh-CN"/>
        </w:rPr>
        <w:t>办理机构</w:t>
      </w:r>
      <w:r>
        <w:rPr>
          <w:rFonts w:hint="eastAsia" w:ascii="仿宋" w:hAnsi="仿宋" w:eastAsia="仿宋" w:cs="仿宋"/>
          <w:sz w:val="28"/>
          <w:szCs w:val="28"/>
        </w:rPr>
        <w:t>：</w:t>
      </w:r>
      <w:r>
        <w:rPr>
          <w:rFonts w:hint="eastAsia" w:ascii="仿宋" w:hAnsi="仿宋" w:eastAsia="仿宋" w:cs="仿宋"/>
          <w:sz w:val="28"/>
          <w:szCs w:val="28"/>
          <w:lang w:eastAsia="zh-CN"/>
        </w:rPr>
        <w:t>九龙街道</w:t>
      </w:r>
      <w:r>
        <w:rPr>
          <w:rFonts w:hint="eastAsia" w:ascii="仿宋" w:hAnsi="仿宋" w:eastAsia="仿宋" w:cs="仿宋"/>
          <w:sz w:val="28"/>
          <w:szCs w:val="28"/>
          <w:lang w:val="en-US" w:eastAsia="zh-CN"/>
        </w:rPr>
        <w:t>公共服务办公室</w:t>
      </w:r>
    </w:p>
    <w:p>
      <w:pPr>
        <w:spacing w:before="36"/>
        <w:ind w:right="0" w:firstLine="280" w:firstLineChars="100"/>
        <w:jc w:val="left"/>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 xml:space="preserve">业务电话： </w:t>
      </w:r>
      <w:r>
        <w:rPr>
          <w:rFonts w:hint="eastAsia" w:ascii="仿宋" w:hAnsi="仿宋" w:eastAsia="仿宋" w:cs="仿宋"/>
          <w:b w:val="0"/>
          <w:bCs w:val="0"/>
          <w:i w:val="0"/>
          <w:caps w:val="0"/>
          <w:color w:val="666666"/>
          <w:spacing w:val="0"/>
          <w:sz w:val="28"/>
          <w:szCs w:val="28"/>
          <w:shd w:val="clear" w:fill="FFFFFF"/>
        </w:rPr>
        <w:t>0851-</w:t>
      </w:r>
      <w:r>
        <w:rPr>
          <w:rFonts w:hint="eastAsia" w:ascii="仿宋" w:hAnsi="仿宋" w:eastAsia="仿宋" w:cs="仿宋"/>
          <w:b w:val="0"/>
          <w:bCs w:val="0"/>
          <w:i w:val="0"/>
          <w:caps w:val="0"/>
          <w:color w:val="666666"/>
          <w:spacing w:val="0"/>
          <w:sz w:val="28"/>
          <w:szCs w:val="28"/>
          <w:shd w:val="clear" w:fill="FFFFFF"/>
          <w:lang w:eastAsia="zh-CN"/>
        </w:rPr>
        <w:t>23164399</w:t>
      </w:r>
      <w:r>
        <w:rPr>
          <w:rFonts w:hint="eastAsia" w:ascii="仿宋" w:hAnsi="仿宋" w:eastAsia="仿宋" w:cs="仿宋"/>
          <w:b w:val="0"/>
          <w:bCs w:val="0"/>
          <w:sz w:val="28"/>
          <w:szCs w:val="28"/>
          <w:lang w:val="en-US" w:eastAsia="zh-CN"/>
        </w:rPr>
        <w:t xml:space="preserve">     监督电话：0851-23310399</w:t>
      </w:r>
    </w:p>
    <w:p>
      <w:pPr>
        <w:rPr>
          <w:sz w:val="20"/>
        </w:rPr>
      </w:pPr>
    </w:p>
    <w:p>
      <w:pPr>
        <w:jc w:val="left"/>
        <w:rPr>
          <w:rFonts w:hint="eastAsia" w:ascii="Calibri" w:hAnsi="Calibri" w:eastAsia="宋体" w:cs="Times New Roman"/>
          <w:kern w:val="2"/>
          <w:sz w:val="21"/>
          <w:szCs w:val="21"/>
          <w:lang w:val="en-US" w:eastAsia="zh-CN" w:bidi="ar-SA"/>
        </w:rPr>
      </w:pPr>
    </w:p>
    <w:p>
      <w:pPr>
        <w:jc w:val="left"/>
        <w:rPr>
          <w:rFonts w:hint="eastAsia" w:ascii="Calibri" w:hAnsi="Calibri" w:eastAsia="宋体" w:cs="Times New Roman"/>
          <w:kern w:val="2"/>
          <w:sz w:val="21"/>
          <w:szCs w:val="21"/>
          <w:lang w:val="en-US" w:eastAsia="zh-CN" w:bidi="ar-SA"/>
        </w:rPr>
      </w:pPr>
    </w:p>
    <w:p>
      <w:pPr>
        <w:jc w:val="left"/>
        <w:rPr>
          <w:rFonts w:hint="eastAsia" w:ascii="Calibri" w:hAnsi="Calibri" w:eastAsia="宋体" w:cs="Times New Roman"/>
          <w:kern w:val="2"/>
          <w:sz w:val="21"/>
          <w:szCs w:val="21"/>
          <w:lang w:val="en-US" w:eastAsia="zh-CN" w:bidi="ar-SA"/>
        </w:rPr>
      </w:pPr>
    </w:p>
    <w:p>
      <w:pPr>
        <w:jc w:val="left"/>
        <w:rPr>
          <w:rFonts w:hint="eastAsia" w:ascii="Calibri" w:hAnsi="Calibri" w:eastAsia="宋体" w:cs="Times New Roman"/>
          <w:kern w:val="2"/>
          <w:sz w:val="21"/>
          <w:szCs w:val="21"/>
          <w:lang w:val="en-US" w:eastAsia="zh-CN" w:bidi="ar-SA"/>
        </w:rPr>
      </w:pPr>
    </w:p>
    <w:p>
      <w:pPr>
        <w:jc w:val="left"/>
        <w:rPr>
          <w:rFonts w:hint="eastAsia" w:ascii="Calibri" w:hAnsi="Calibri" w:eastAsia="宋体" w:cs="Times New Roman"/>
          <w:kern w:val="2"/>
          <w:sz w:val="21"/>
          <w:szCs w:val="21"/>
          <w:lang w:val="en-US" w:eastAsia="zh-CN" w:bidi="ar-SA"/>
        </w:rPr>
      </w:pPr>
    </w:p>
    <w:p>
      <w:pPr>
        <w:jc w:val="left"/>
        <w:rPr>
          <w:rFonts w:hint="eastAsia" w:ascii="Calibri" w:hAnsi="Calibri" w:eastAsia="宋体" w:cs="Times New Roman"/>
          <w:kern w:val="2"/>
          <w:sz w:val="21"/>
          <w:szCs w:val="21"/>
          <w:lang w:val="en-US" w:eastAsia="zh-CN" w:bidi="ar-SA"/>
        </w:rPr>
      </w:pPr>
    </w:p>
    <w:p>
      <w:pPr>
        <w:jc w:val="left"/>
        <w:rPr>
          <w:rFonts w:hint="eastAsia" w:ascii="Calibri" w:hAnsi="Calibri" w:eastAsia="宋体" w:cs="Times New Roman"/>
          <w:kern w:val="2"/>
          <w:sz w:val="21"/>
          <w:szCs w:val="21"/>
          <w:lang w:val="en-US" w:eastAsia="zh-CN" w:bidi="ar-SA"/>
        </w:rPr>
      </w:pPr>
    </w:p>
    <w:p>
      <w:pPr>
        <w:jc w:val="left"/>
        <w:rPr>
          <w:rFonts w:hint="eastAsia" w:ascii="Calibri" w:hAnsi="Calibri" w:eastAsia="宋体" w:cs="Times New Roman"/>
          <w:kern w:val="2"/>
          <w:sz w:val="21"/>
          <w:szCs w:val="21"/>
          <w:lang w:val="en-US" w:eastAsia="zh-CN" w:bidi="ar-SA"/>
        </w:rPr>
      </w:pPr>
    </w:p>
    <w:p>
      <w:pPr>
        <w:jc w:val="left"/>
        <w:rPr>
          <w:rFonts w:hint="eastAsia" w:ascii="Calibri" w:hAnsi="Calibri" w:eastAsia="宋体" w:cs="Times New Roman"/>
          <w:kern w:val="2"/>
          <w:sz w:val="21"/>
          <w:szCs w:val="21"/>
          <w:lang w:val="en-US" w:eastAsia="zh-CN" w:bidi="ar-SA"/>
        </w:rPr>
      </w:pPr>
    </w:p>
    <w:p>
      <w:pPr>
        <w:jc w:val="left"/>
        <w:rPr>
          <w:rFonts w:hint="eastAsia" w:ascii="Calibri" w:hAnsi="Calibri" w:eastAsia="宋体" w:cs="Times New Roman"/>
          <w:kern w:val="2"/>
          <w:sz w:val="21"/>
          <w:szCs w:val="21"/>
          <w:lang w:val="en-US" w:eastAsia="zh-CN" w:bidi="ar-SA"/>
        </w:rPr>
      </w:pPr>
    </w:p>
    <w:p>
      <w:pPr>
        <w:pStyle w:val="2"/>
        <w:numPr>
          <w:ilvl w:val="0"/>
          <w:numId w:val="0"/>
        </w:numPr>
        <w:tabs>
          <w:tab w:val="left" w:pos="2424"/>
        </w:tabs>
        <w:spacing w:before="49" w:after="0" w:line="240" w:lineRule="auto"/>
        <w:ind w:left="-1" w:leftChars="0" w:right="562" w:rightChars="0"/>
        <w:jc w:val="center"/>
        <w:rPr>
          <w:rFonts w:hint="eastAsia" w:eastAsia="宋体"/>
          <w:lang w:eastAsia="zh-CN"/>
        </w:rPr>
      </w:pPr>
      <w:r>
        <w:rPr>
          <w:rFonts w:hint="eastAsia"/>
          <w:lang w:eastAsia="zh-CN"/>
        </w:rPr>
        <w:t>权力事项</w:t>
      </w:r>
      <w:r>
        <w:rPr>
          <w:rFonts w:hint="eastAsia"/>
          <w:lang w:val="en-US" w:eastAsia="zh-CN"/>
        </w:rPr>
        <w:t>69：</w:t>
      </w:r>
      <w:r>
        <w:rPr>
          <w:rFonts w:hint="eastAsia"/>
        </w:rPr>
        <w:t>对侵占、破坏学校体育场地、器材、设备的单位或者个人限期清退和修复场地、赔偿或者修复器材、设备</w:t>
      </w:r>
      <w:r>
        <w:rPr>
          <w:rFonts w:hint="eastAsia"/>
          <w:lang w:eastAsia="zh-CN"/>
        </w:rPr>
        <w:t>流程图</w:t>
      </w:r>
    </w:p>
    <w:p>
      <w:pPr>
        <w:pStyle w:val="5"/>
        <w:spacing w:before="8"/>
        <w:rPr>
          <w:b/>
          <w:sz w:val="15"/>
        </w:rPr>
      </w:pPr>
    </w:p>
    <w:p>
      <w:pPr>
        <w:pStyle w:val="5"/>
        <w:tabs>
          <w:tab w:val="left" w:pos="4517"/>
        </w:tabs>
        <w:spacing w:before="70"/>
        <w:ind w:left="4097"/>
      </w:pPr>
      <w:r>
        <mc:AlternateContent>
          <mc:Choice Requires="wpg">
            <w:drawing>
              <wp:anchor distT="0" distB="0" distL="114300" distR="114300" simplePos="0" relativeHeight="251764736" behindDoc="1" locked="0" layoutInCell="1" allowOverlap="1">
                <wp:simplePos x="0" y="0"/>
                <wp:positionH relativeFrom="page">
                  <wp:posOffset>755015</wp:posOffset>
                </wp:positionH>
                <wp:positionV relativeFrom="paragraph">
                  <wp:posOffset>-24765</wp:posOffset>
                </wp:positionV>
                <wp:extent cx="6485255" cy="6678930"/>
                <wp:effectExtent l="0" t="635" r="10795" b="6985"/>
                <wp:wrapNone/>
                <wp:docPr id="1127" name="组合 1127"/>
                <wp:cNvGraphicFramePr/>
                <a:graphic xmlns:a="http://schemas.openxmlformats.org/drawingml/2006/main">
                  <a:graphicData uri="http://schemas.microsoft.com/office/word/2010/wordprocessingGroup">
                    <wpg:wgp>
                      <wpg:cNvGrpSpPr/>
                      <wpg:grpSpPr>
                        <a:xfrm>
                          <a:off x="0" y="0"/>
                          <a:ext cx="6485255" cy="6678930"/>
                          <a:chOff x="1189" y="-39"/>
                          <a:chExt cx="10213" cy="10518"/>
                        </a:xfrm>
                      </wpg:grpSpPr>
                      <wps:wsp>
                        <wps:cNvPr id="1128" name="任意多边形 123"/>
                        <wps:cNvSpPr/>
                        <wps:spPr>
                          <a:xfrm>
                            <a:off x="9258" y="2007"/>
                            <a:ext cx="2069" cy="1410"/>
                          </a:xfrm>
                          <a:custGeom>
                            <a:avLst/>
                            <a:gdLst/>
                            <a:ahLst/>
                            <a:cxnLst/>
                            <a:pathLst>
                              <a:path w="2069" h="1410">
                                <a:moveTo>
                                  <a:pt x="2069" y="1410"/>
                                </a:moveTo>
                                <a:lnTo>
                                  <a:pt x="0" y="1410"/>
                                </a:lnTo>
                                <a:lnTo>
                                  <a:pt x="0" y="0"/>
                                </a:lnTo>
                                <a:lnTo>
                                  <a:pt x="2069" y="0"/>
                                </a:lnTo>
                                <a:lnTo>
                                  <a:pt x="2069" y="7"/>
                                </a:lnTo>
                                <a:lnTo>
                                  <a:pt x="15" y="7"/>
                                </a:lnTo>
                                <a:lnTo>
                                  <a:pt x="7" y="15"/>
                                </a:lnTo>
                                <a:lnTo>
                                  <a:pt x="15" y="15"/>
                                </a:lnTo>
                                <a:lnTo>
                                  <a:pt x="15" y="1395"/>
                                </a:lnTo>
                                <a:lnTo>
                                  <a:pt x="7" y="1395"/>
                                </a:lnTo>
                                <a:lnTo>
                                  <a:pt x="15" y="1402"/>
                                </a:lnTo>
                                <a:lnTo>
                                  <a:pt x="2069" y="1402"/>
                                </a:lnTo>
                                <a:lnTo>
                                  <a:pt x="2069" y="1410"/>
                                </a:lnTo>
                                <a:close/>
                                <a:moveTo>
                                  <a:pt x="15" y="15"/>
                                </a:moveTo>
                                <a:lnTo>
                                  <a:pt x="7" y="15"/>
                                </a:lnTo>
                                <a:lnTo>
                                  <a:pt x="15" y="7"/>
                                </a:lnTo>
                                <a:lnTo>
                                  <a:pt x="15" y="15"/>
                                </a:lnTo>
                                <a:close/>
                                <a:moveTo>
                                  <a:pt x="2054" y="15"/>
                                </a:moveTo>
                                <a:lnTo>
                                  <a:pt x="15" y="15"/>
                                </a:lnTo>
                                <a:lnTo>
                                  <a:pt x="15" y="7"/>
                                </a:lnTo>
                                <a:lnTo>
                                  <a:pt x="2054" y="7"/>
                                </a:lnTo>
                                <a:lnTo>
                                  <a:pt x="2054" y="15"/>
                                </a:lnTo>
                                <a:close/>
                                <a:moveTo>
                                  <a:pt x="2054" y="1402"/>
                                </a:moveTo>
                                <a:lnTo>
                                  <a:pt x="2054" y="7"/>
                                </a:lnTo>
                                <a:lnTo>
                                  <a:pt x="2061" y="15"/>
                                </a:lnTo>
                                <a:lnTo>
                                  <a:pt x="2069" y="15"/>
                                </a:lnTo>
                                <a:lnTo>
                                  <a:pt x="2069" y="1395"/>
                                </a:lnTo>
                                <a:lnTo>
                                  <a:pt x="2061" y="1395"/>
                                </a:lnTo>
                                <a:lnTo>
                                  <a:pt x="2054" y="1402"/>
                                </a:lnTo>
                                <a:close/>
                                <a:moveTo>
                                  <a:pt x="2069" y="15"/>
                                </a:moveTo>
                                <a:lnTo>
                                  <a:pt x="2061" y="15"/>
                                </a:lnTo>
                                <a:lnTo>
                                  <a:pt x="2054" y="7"/>
                                </a:lnTo>
                                <a:lnTo>
                                  <a:pt x="2069" y="7"/>
                                </a:lnTo>
                                <a:lnTo>
                                  <a:pt x="2069" y="15"/>
                                </a:lnTo>
                                <a:close/>
                                <a:moveTo>
                                  <a:pt x="15" y="1402"/>
                                </a:moveTo>
                                <a:lnTo>
                                  <a:pt x="7" y="1395"/>
                                </a:lnTo>
                                <a:lnTo>
                                  <a:pt x="15" y="1395"/>
                                </a:lnTo>
                                <a:lnTo>
                                  <a:pt x="15" y="1402"/>
                                </a:lnTo>
                                <a:close/>
                                <a:moveTo>
                                  <a:pt x="2054" y="1402"/>
                                </a:moveTo>
                                <a:lnTo>
                                  <a:pt x="15" y="1402"/>
                                </a:lnTo>
                                <a:lnTo>
                                  <a:pt x="15" y="1395"/>
                                </a:lnTo>
                                <a:lnTo>
                                  <a:pt x="2054" y="1395"/>
                                </a:lnTo>
                                <a:lnTo>
                                  <a:pt x="2054" y="1402"/>
                                </a:lnTo>
                                <a:close/>
                                <a:moveTo>
                                  <a:pt x="2069" y="1402"/>
                                </a:moveTo>
                                <a:lnTo>
                                  <a:pt x="2054" y="1402"/>
                                </a:lnTo>
                                <a:lnTo>
                                  <a:pt x="2061" y="1395"/>
                                </a:lnTo>
                                <a:lnTo>
                                  <a:pt x="2069" y="1395"/>
                                </a:lnTo>
                                <a:lnTo>
                                  <a:pt x="2069" y="1402"/>
                                </a:lnTo>
                                <a:close/>
                              </a:path>
                            </a:pathLst>
                          </a:custGeom>
                          <a:solidFill>
                            <a:srgbClr val="000000"/>
                          </a:solidFill>
                          <a:ln>
                            <a:noFill/>
                          </a:ln>
                        </wps:spPr>
                        <wps:bodyPr upright="1"/>
                      </wps:wsp>
                      <wps:wsp>
                        <wps:cNvPr id="1129" name="任意多边形 124"/>
                        <wps:cNvSpPr/>
                        <wps:spPr>
                          <a:xfrm>
                            <a:off x="4337" y="-40"/>
                            <a:ext cx="7065" cy="10518"/>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32"/>
                                </a:lnTo>
                                <a:lnTo>
                                  <a:pt x="2580" y="1125"/>
                                </a:lnTo>
                                <a:lnTo>
                                  <a:pt x="2580" y="15"/>
                                </a:lnTo>
                                <a:lnTo>
                                  <a:pt x="2580" y="7"/>
                                </a:lnTo>
                                <a:lnTo>
                                  <a:pt x="2580" y="0"/>
                                </a:lnTo>
                                <a:moveTo>
                                  <a:pt x="2755" y="9362"/>
                                </a:moveTo>
                                <a:lnTo>
                                  <a:pt x="2702" y="9362"/>
                                </a:lnTo>
                                <a:lnTo>
                                  <a:pt x="2702" y="8858"/>
                                </a:lnTo>
                                <a:lnTo>
                                  <a:pt x="2687" y="8858"/>
                                </a:lnTo>
                                <a:lnTo>
                                  <a:pt x="2687" y="9362"/>
                                </a:lnTo>
                                <a:lnTo>
                                  <a:pt x="2635" y="9362"/>
                                </a:lnTo>
                                <a:lnTo>
                                  <a:pt x="2695" y="9482"/>
                                </a:lnTo>
                                <a:lnTo>
                                  <a:pt x="2740" y="939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10"/>
                                </a:lnTo>
                                <a:lnTo>
                                  <a:pt x="3796" y="10503"/>
                                </a:lnTo>
                                <a:lnTo>
                                  <a:pt x="3796" y="9498"/>
                                </a:lnTo>
                                <a:lnTo>
                                  <a:pt x="3796" y="9490"/>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37" y="7663"/>
                                </a:lnTo>
                                <a:lnTo>
                                  <a:pt x="2752" y="7633"/>
                                </a:lnTo>
                                <a:lnTo>
                                  <a:pt x="2700" y="7633"/>
                                </a:lnTo>
                                <a:lnTo>
                                  <a:pt x="2700" y="7130"/>
                                </a:lnTo>
                                <a:lnTo>
                                  <a:pt x="4590" y="7130"/>
                                </a:lnTo>
                                <a:lnTo>
                                  <a:pt x="4590" y="7122"/>
                                </a:lnTo>
                                <a:lnTo>
                                  <a:pt x="4590" y="7115"/>
                                </a:lnTo>
                                <a:lnTo>
                                  <a:pt x="4590" y="5744"/>
                                </a:lnTo>
                                <a:lnTo>
                                  <a:pt x="4590" y="5736"/>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41"/>
                                </a:lnTo>
                                <a:lnTo>
                                  <a:pt x="4906" y="8834"/>
                                </a:lnTo>
                                <a:lnTo>
                                  <a:pt x="4906" y="7769"/>
                                </a:lnTo>
                                <a:lnTo>
                                  <a:pt x="4906" y="7761"/>
                                </a:lnTo>
                                <a:lnTo>
                                  <a:pt x="4906" y="7754"/>
                                </a:lnTo>
                                <a:moveTo>
                                  <a:pt x="4912" y="2713"/>
                                </a:moveTo>
                                <a:lnTo>
                                  <a:pt x="4792" y="2653"/>
                                </a:lnTo>
                                <a:lnTo>
                                  <a:pt x="4792" y="2706"/>
                                </a:lnTo>
                                <a:lnTo>
                                  <a:pt x="4027" y="2705"/>
                                </a:lnTo>
                                <a:lnTo>
                                  <a:pt x="4027" y="2720"/>
                                </a:lnTo>
                                <a:lnTo>
                                  <a:pt x="4792" y="2721"/>
                                </a:lnTo>
                                <a:lnTo>
                                  <a:pt x="4792" y="2773"/>
                                </a:lnTo>
                                <a:lnTo>
                                  <a:pt x="4897" y="2721"/>
                                </a:lnTo>
                                <a:lnTo>
                                  <a:pt x="4912" y="2713"/>
                                </a:lnTo>
                                <a:moveTo>
                                  <a:pt x="7065" y="3871"/>
                                </a:moveTo>
                                <a:lnTo>
                                  <a:pt x="7050" y="3871"/>
                                </a:lnTo>
                                <a:lnTo>
                                  <a:pt x="7050" y="3886"/>
                                </a:lnTo>
                                <a:lnTo>
                                  <a:pt x="7050" y="5229"/>
                                </a:lnTo>
                                <a:lnTo>
                                  <a:pt x="5355" y="5229"/>
                                </a:lnTo>
                                <a:lnTo>
                                  <a:pt x="5355" y="4478"/>
                                </a:lnTo>
                                <a:lnTo>
                                  <a:pt x="5408" y="4451"/>
                                </a:lnTo>
                                <a:lnTo>
                                  <a:pt x="5423" y="4443"/>
                                </a:lnTo>
                                <a:lnTo>
                                  <a:pt x="5355" y="4409"/>
                                </a:lnTo>
                                <a:lnTo>
                                  <a:pt x="5355" y="3886"/>
                                </a:lnTo>
                                <a:lnTo>
                                  <a:pt x="7050" y="3886"/>
                                </a:lnTo>
                                <a:lnTo>
                                  <a:pt x="7050" y="3871"/>
                                </a:lnTo>
                                <a:lnTo>
                                  <a:pt x="5340" y="3871"/>
                                </a:lnTo>
                                <a:lnTo>
                                  <a:pt x="5340" y="4402"/>
                                </a:lnTo>
                                <a:lnTo>
                                  <a:pt x="5303" y="4383"/>
                                </a:lnTo>
                                <a:lnTo>
                                  <a:pt x="5303" y="4436"/>
                                </a:lnTo>
                                <a:lnTo>
                                  <a:pt x="4635" y="4435"/>
                                </a:lnTo>
                                <a:lnTo>
                                  <a:pt x="4635" y="3910"/>
                                </a:lnTo>
                                <a:lnTo>
                                  <a:pt x="4635" y="3902"/>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302"/>
                                </a:lnTo>
                                <a:lnTo>
                                  <a:pt x="4021" y="3295"/>
                                </a:lnTo>
                                <a:lnTo>
                                  <a:pt x="4021" y="2188"/>
                                </a:lnTo>
                                <a:lnTo>
                                  <a:pt x="4021" y="2180"/>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36"/>
                                </a:lnTo>
                                <a:lnTo>
                                  <a:pt x="4635" y="5229"/>
                                </a:lnTo>
                                <a:lnTo>
                                  <a:pt x="4635" y="4450"/>
                                </a:lnTo>
                                <a:lnTo>
                                  <a:pt x="5303" y="4451"/>
                                </a:lnTo>
                                <a:lnTo>
                                  <a:pt x="5303" y="4503"/>
                                </a:lnTo>
                                <a:lnTo>
                                  <a:pt x="5340" y="4485"/>
                                </a:lnTo>
                                <a:lnTo>
                                  <a:pt x="5340" y="5244"/>
                                </a:lnTo>
                                <a:lnTo>
                                  <a:pt x="7065" y="5244"/>
                                </a:lnTo>
                                <a:lnTo>
                                  <a:pt x="7065" y="5236"/>
                                </a:lnTo>
                                <a:lnTo>
                                  <a:pt x="7065" y="5229"/>
                                </a:lnTo>
                                <a:lnTo>
                                  <a:pt x="7065" y="3886"/>
                                </a:lnTo>
                                <a:lnTo>
                                  <a:pt x="7065" y="3878"/>
                                </a:lnTo>
                                <a:lnTo>
                                  <a:pt x="7065" y="3871"/>
                                </a:lnTo>
                              </a:path>
                            </a:pathLst>
                          </a:custGeom>
                          <a:solidFill>
                            <a:srgbClr val="000000"/>
                          </a:solidFill>
                          <a:ln>
                            <a:noFill/>
                          </a:ln>
                        </wps:spPr>
                        <wps:bodyPr upright="1"/>
                      </wps:wsp>
                      <wps:wsp>
                        <wps:cNvPr id="1130" name="直接连接符 125"/>
                        <wps:cNvCnPr/>
                        <wps:spPr>
                          <a:xfrm>
                            <a:off x="5637" y="1098"/>
                            <a:ext cx="0" cy="645"/>
                          </a:xfrm>
                          <a:prstGeom prst="line">
                            <a:avLst/>
                          </a:prstGeom>
                          <a:ln w="10160" cap="flat" cmpd="sng">
                            <a:solidFill>
                              <a:srgbClr val="000000"/>
                            </a:solidFill>
                            <a:prstDash val="solid"/>
                            <a:headEnd type="none" w="med" len="med"/>
                            <a:tailEnd type="none" w="med" len="med"/>
                          </a:ln>
                        </wps:spPr>
                        <wps:bodyPr upright="1"/>
                      </wps:wsp>
                      <wps:wsp>
                        <wps:cNvPr id="1131" name="直接连接符 126"/>
                        <wps:cNvCnPr/>
                        <wps:spPr>
                          <a:xfrm>
                            <a:off x="2680" y="1770"/>
                            <a:ext cx="4380" cy="0"/>
                          </a:xfrm>
                          <a:prstGeom prst="line">
                            <a:avLst/>
                          </a:prstGeom>
                          <a:ln w="10795" cap="flat" cmpd="sng">
                            <a:solidFill>
                              <a:srgbClr val="000000"/>
                            </a:solidFill>
                            <a:prstDash val="solid"/>
                            <a:headEnd type="none" w="med" len="med"/>
                            <a:tailEnd type="none" w="med" len="med"/>
                          </a:ln>
                        </wps:spPr>
                        <wps:bodyPr upright="1"/>
                      </wps:wsp>
                      <pic:pic xmlns:pic="http://schemas.openxmlformats.org/drawingml/2006/picture">
                        <pic:nvPicPr>
                          <pic:cNvPr id="1132" name="图片 35"/>
                          <pic:cNvPicPr>
                            <a:picLocks noChangeAspect="1"/>
                          </pic:cNvPicPr>
                        </pic:nvPicPr>
                        <pic:blipFill>
                          <a:blip r:embed="rId25"/>
                          <a:stretch>
                            <a:fillRect/>
                          </a:stretch>
                        </pic:blipFill>
                        <pic:spPr>
                          <a:xfrm>
                            <a:off x="7015" y="1772"/>
                            <a:ext cx="120" cy="361"/>
                          </a:xfrm>
                          <a:prstGeom prst="rect">
                            <a:avLst/>
                          </a:prstGeom>
                          <a:noFill/>
                          <a:ln>
                            <a:noFill/>
                          </a:ln>
                        </pic:spPr>
                      </pic:pic>
                      <pic:pic xmlns:pic="http://schemas.openxmlformats.org/drawingml/2006/picture">
                        <pic:nvPicPr>
                          <pic:cNvPr id="1133" name="图片 36"/>
                          <pic:cNvPicPr>
                            <a:picLocks noChangeAspect="1"/>
                          </pic:cNvPicPr>
                        </pic:nvPicPr>
                        <pic:blipFill>
                          <a:blip r:embed="rId26"/>
                          <a:stretch>
                            <a:fillRect/>
                          </a:stretch>
                        </pic:blipFill>
                        <pic:spPr>
                          <a:xfrm>
                            <a:off x="2635" y="1787"/>
                            <a:ext cx="120" cy="391"/>
                          </a:xfrm>
                          <a:prstGeom prst="rect">
                            <a:avLst/>
                          </a:prstGeom>
                          <a:noFill/>
                          <a:ln>
                            <a:noFill/>
                          </a:ln>
                        </pic:spPr>
                      </pic:pic>
                      <wps:wsp>
                        <wps:cNvPr id="1134" name="任意多边形 129"/>
                        <wps:cNvSpPr/>
                        <wps:spPr>
                          <a:xfrm>
                            <a:off x="1189" y="2172"/>
                            <a:ext cx="3330" cy="4423"/>
                          </a:xfrm>
                          <a:custGeom>
                            <a:avLst/>
                            <a:gdLst/>
                            <a:ahLst/>
                            <a:cxnLst/>
                            <a:pathLst>
                              <a:path w="3330" h="4423">
                                <a:moveTo>
                                  <a:pt x="2833" y="3315"/>
                                </a:moveTo>
                                <a:lnTo>
                                  <a:pt x="2818" y="3315"/>
                                </a:lnTo>
                                <a:lnTo>
                                  <a:pt x="2818" y="3330"/>
                                </a:lnTo>
                                <a:lnTo>
                                  <a:pt x="2818" y="4408"/>
                                </a:lnTo>
                                <a:lnTo>
                                  <a:pt x="359" y="4408"/>
                                </a:lnTo>
                                <a:lnTo>
                                  <a:pt x="359" y="3330"/>
                                </a:lnTo>
                                <a:lnTo>
                                  <a:pt x="1534" y="3330"/>
                                </a:lnTo>
                                <a:lnTo>
                                  <a:pt x="1536" y="3334"/>
                                </a:lnTo>
                                <a:lnTo>
                                  <a:pt x="1538" y="3330"/>
                                </a:lnTo>
                                <a:lnTo>
                                  <a:pt x="2818" y="3330"/>
                                </a:lnTo>
                                <a:lnTo>
                                  <a:pt x="2818" y="3315"/>
                                </a:lnTo>
                                <a:lnTo>
                                  <a:pt x="1546" y="3315"/>
                                </a:lnTo>
                                <a:lnTo>
                                  <a:pt x="1581" y="3244"/>
                                </a:lnTo>
                                <a:lnTo>
                                  <a:pt x="1596" y="3214"/>
                                </a:lnTo>
                                <a:lnTo>
                                  <a:pt x="1543" y="3214"/>
                                </a:lnTo>
                                <a:lnTo>
                                  <a:pt x="1543" y="2479"/>
                                </a:lnTo>
                                <a:lnTo>
                                  <a:pt x="1528" y="2479"/>
                                </a:lnTo>
                                <a:lnTo>
                                  <a:pt x="1528" y="3214"/>
                                </a:lnTo>
                                <a:lnTo>
                                  <a:pt x="1476" y="3214"/>
                                </a:lnTo>
                                <a:lnTo>
                                  <a:pt x="1526" y="3315"/>
                                </a:lnTo>
                                <a:lnTo>
                                  <a:pt x="344" y="3315"/>
                                </a:lnTo>
                                <a:lnTo>
                                  <a:pt x="344" y="4423"/>
                                </a:lnTo>
                                <a:lnTo>
                                  <a:pt x="2833" y="4423"/>
                                </a:lnTo>
                                <a:lnTo>
                                  <a:pt x="2833" y="4415"/>
                                </a:lnTo>
                                <a:lnTo>
                                  <a:pt x="2833" y="4408"/>
                                </a:lnTo>
                                <a:lnTo>
                                  <a:pt x="2833" y="3330"/>
                                </a:lnTo>
                                <a:lnTo>
                                  <a:pt x="2833" y="3322"/>
                                </a:lnTo>
                                <a:lnTo>
                                  <a:pt x="2833" y="3315"/>
                                </a:lnTo>
                                <a:moveTo>
                                  <a:pt x="3330" y="0"/>
                                </a:moveTo>
                                <a:lnTo>
                                  <a:pt x="3315" y="0"/>
                                </a:lnTo>
                                <a:lnTo>
                                  <a:pt x="3315" y="15"/>
                                </a:lnTo>
                                <a:lnTo>
                                  <a:pt x="3315" y="853"/>
                                </a:lnTo>
                                <a:lnTo>
                                  <a:pt x="15" y="853"/>
                                </a:lnTo>
                                <a:lnTo>
                                  <a:pt x="15" y="15"/>
                                </a:lnTo>
                                <a:lnTo>
                                  <a:pt x="3315" y="15"/>
                                </a:lnTo>
                                <a:lnTo>
                                  <a:pt x="3315" y="0"/>
                                </a:lnTo>
                                <a:lnTo>
                                  <a:pt x="0" y="0"/>
                                </a:lnTo>
                                <a:lnTo>
                                  <a:pt x="0" y="868"/>
                                </a:lnTo>
                                <a:lnTo>
                                  <a:pt x="1513" y="868"/>
                                </a:lnTo>
                                <a:lnTo>
                                  <a:pt x="1513" y="1584"/>
                                </a:lnTo>
                                <a:lnTo>
                                  <a:pt x="1461" y="1584"/>
                                </a:lnTo>
                                <a:lnTo>
                                  <a:pt x="1511" y="1685"/>
                                </a:lnTo>
                                <a:lnTo>
                                  <a:pt x="453" y="1685"/>
                                </a:lnTo>
                                <a:lnTo>
                                  <a:pt x="453" y="2472"/>
                                </a:lnTo>
                                <a:lnTo>
                                  <a:pt x="2671" y="2472"/>
                                </a:lnTo>
                                <a:lnTo>
                                  <a:pt x="2671" y="2464"/>
                                </a:lnTo>
                                <a:lnTo>
                                  <a:pt x="2671" y="2457"/>
                                </a:lnTo>
                                <a:lnTo>
                                  <a:pt x="2671" y="1700"/>
                                </a:lnTo>
                                <a:lnTo>
                                  <a:pt x="2671" y="1692"/>
                                </a:lnTo>
                                <a:lnTo>
                                  <a:pt x="2671" y="1685"/>
                                </a:lnTo>
                                <a:lnTo>
                                  <a:pt x="2656" y="1685"/>
                                </a:lnTo>
                                <a:lnTo>
                                  <a:pt x="2656" y="1700"/>
                                </a:lnTo>
                                <a:lnTo>
                                  <a:pt x="2656" y="2457"/>
                                </a:lnTo>
                                <a:lnTo>
                                  <a:pt x="468" y="2457"/>
                                </a:lnTo>
                                <a:lnTo>
                                  <a:pt x="468" y="1700"/>
                                </a:lnTo>
                                <a:lnTo>
                                  <a:pt x="1519" y="1700"/>
                                </a:lnTo>
                                <a:lnTo>
                                  <a:pt x="1521" y="1704"/>
                                </a:lnTo>
                                <a:lnTo>
                                  <a:pt x="1523" y="1700"/>
                                </a:lnTo>
                                <a:lnTo>
                                  <a:pt x="2656" y="1700"/>
                                </a:lnTo>
                                <a:lnTo>
                                  <a:pt x="2656" y="1685"/>
                                </a:lnTo>
                                <a:lnTo>
                                  <a:pt x="1531" y="1685"/>
                                </a:lnTo>
                                <a:lnTo>
                                  <a:pt x="1566" y="1614"/>
                                </a:lnTo>
                                <a:lnTo>
                                  <a:pt x="1581" y="1584"/>
                                </a:lnTo>
                                <a:lnTo>
                                  <a:pt x="1528" y="1584"/>
                                </a:lnTo>
                                <a:lnTo>
                                  <a:pt x="1528" y="868"/>
                                </a:lnTo>
                                <a:lnTo>
                                  <a:pt x="3330" y="868"/>
                                </a:lnTo>
                                <a:lnTo>
                                  <a:pt x="3330" y="860"/>
                                </a:lnTo>
                                <a:lnTo>
                                  <a:pt x="3330" y="853"/>
                                </a:lnTo>
                                <a:lnTo>
                                  <a:pt x="3330" y="15"/>
                                </a:lnTo>
                                <a:lnTo>
                                  <a:pt x="3330" y="7"/>
                                </a:lnTo>
                                <a:lnTo>
                                  <a:pt x="3330" y="0"/>
                                </a:lnTo>
                              </a:path>
                            </a:pathLst>
                          </a:custGeom>
                          <a:solidFill>
                            <a:srgbClr val="000000"/>
                          </a:solidFill>
                          <a:ln>
                            <a:noFill/>
                          </a:ln>
                        </wps:spPr>
                        <wps:bodyPr upright="1"/>
                      </wps:wsp>
                    </wpg:wgp>
                  </a:graphicData>
                </a:graphic>
              </wp:anchor>
            </w:drawing>
          </mc:Choice>
          <mc:Fallback>
            <w:pict>
              <v:group id="_x0000_s1026" o:spid="_x0000_s1026" o:spt="203" style="position:absolute;left:0pt;margin-left:59.45pt;margin-top:-1.95pt;height:525.9pt;width:510.65pt;mso-position-horizontal-relative:page;z-index:-251551744;mso-width-relative:page;mso-height-relative:page;" coordorigin="1189,-39" coordsize="10213,10518" o:gfxdata="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C5s8AC/AAAA&#10;pQEAABkAAABkcnMvX3JlbHMvZTJvRG9jLnhtbC5yZWxzvZDBisIwEIbvC/sOYe7btD0sspj2IoJX&#10;cR9gSKZpsJmEJIq+vYFlQUHw5nFm+L//Y9bjxS/iTCm7wAq6pgVBrINxbBX8HrZfKxC5IBtcApOC&#10;K2UYh8+P9Z4WLDWUZxezqBTOCuZS4o+UWc/kMTchEtfLFJLHUsdkZUR9REuyb9tvme4ZMDwwxc4o&#10;SDvTgzhcY21+zQ7T5DRtgj554vKkQjpfuysQk6WiwJNx+Lfsm8gW5HOH7j0O3b+DfHjucAN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">
                <o:lock v:ext="edit" aspectratio="f"/>
                <v:shape id="任意多边形 123" o:spid="_x0000_s1026" o:spt="100" style="position:absolute;left:9258;top:2007;height:1410;width:2069;" fillcolor="#000000" filled="t" stroked="f" coordsize="2069,1410" o:gfxdata="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yCmi/&#10;AAAA3QAAAA8AAAAAAAAAAQAgAAAAIgAAAGRycy9kb3ducmV2LnhtbFBLAQIUABQAAAAIAIdO4kAz&#10;LwWeOwAAADkAAAAQAAAAAAAAAAEAIAAAAA4BAABkcnMvc2hhcGV4bWwueG1sUEsFBgAAAAAGAAYA&#10;WwEAALgDAAAAAA==&#10;" path="m2069,1410l0,1410,0,0,2069,0,2069,7,15,7,7,15,15,15,15,1395,7,1395,15,1402,2069,1402,2069,1410xm15,15l7,15,15,7,15,15xm2054,15l15,15,15,7,2054,7,2054,15xm2054,1402l2054,7,2061,15,2069,15,2069,1395,2061,1395,2054,1402xm2069,15l2061,15,2054,7,2069,7,2069,15xm15,1402l7,1395,15,1395,15,1402xm2054,1402l15,1402,15,1395,2054,1395,2054,1402xm2069,1402l2054,1402,2061,1395,2069,1395,2069,1402xe">
                  <v:fill on="t" focussize="0,0"/>
                  <v:stroke on="f"/>
                  <v:imagedata o:title=""/>
                  <o:lock v:ext="edit" aspectratio="f"/>
                </v:shape>
                <v:shape id="任意多边形 124" o:spid="_x0000_s1026" o:spt="100" style="position:absolute;left:4337;top:-40;height:10518;width:7065;" fillcolor="#000000" filled="t" stroked="f" coordsize="7065,10518" o:gfxdata="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v3cq/&#10;AAAA3QAAAA8AAAAAAAAAAQAgAAAAIgAAAGRycy9kb3ducmV2LnhtbFBLAQIUABQAAAAIAIdO4kAz&#10;LwWeOwAAADkAAAAQAAAAAAAAAAEAIAAAAA4BAABkcnMvc2hhcGV4bWwueG1sUEsFBgAAAAAGAAYA&#10;WwEAALgDAAAAAA==&#10;" path="m2580,0l2565,0,2565,15,2565,1125,15,1125,15,15,2565,15,2565,0,0,0,0,1140,2580,1140,2580,1132,2580,1125,2580,15,2580,7,2580,0m2755,9362l2702,9362,2702,8858,2687,8858,2687,9362,2635,9362,2695,9482,2740,9392,2755,9362m3796,9483l3781,9483,3781,9498,3781,10503,1620,10503,1620,9498,3781,9498,3781,9483,1605,9483,1605,10518,3796,10518,3796,10510,3796,10503,3796,9498,3796,9490,3796,9483m4590,5729l4575,5729,4575,5744,4575,7115,540,7115,540,5744,4575,5744,4575,5729,2685,5729,2725,5647,2740,5617,2688,5617,2686,5251,2671,5251,2673,5617,2620,5618,2677,5729,525,5729,525,7130,2685,7130,2685,7633,2632,7633,2692,7753,2737,7663,2752,7633,2700,7633,2700,7130,4590,7130,4590,7122,4590,7115,4590,5744,4590,5736,4590,5729m4906,7754l4891,7754,4891,7769,4891,8834,630,8834,630,7769,4891,7769,4891,7754,615,7754,615,8849,4906,8849,4906,8841,4906,8834,4906,7769,4906,7761,4906,7754m4912,2713l4792,2653,4792,2706,4027,2705,4027,2720,4792,2721,4792,2773,4897,2721,4912,2713m7065,3871l7050,3871,7050,3886,7050,5229,5355,5229,5355,4478,5408,4451,5423,4443,5355,4409,5355,3886,7050,3886,7050,3871,5340,3871,5340,4402,5303,4383,5303,4436,4635,4435,4635,3910,4635,3902,4635,3895,4620,3895,4620,3910,4620,4435,4618,4435,4618,4450,4620,4450,4620,5229,631,5229,631,3910,4620,3910,4620,3895,2726,3895,2770,3806,2785,3776,2732,3776,2732,3310,4021,3310,4021,3302,4021,3295,4021,2188,4021,2180,4021,2173,4006,2173,4006,2188,4006,3295,2732,3295,2732,3272,2717,3272,2717,3295,1396,3295,1396,2188,4006,2188,4006,2173,1381,2173,1381,3310,2717,3310,2717,3776,2665,3776,2724,3895,616,3895,616,5244,4635,5244,4635,5236,4635,5229,4635,4450,5303,4451,5303,4503,5340,4485,5340,5244,7065,5244,7065,5236,7065,5229,7065,3886,7065,3878,7065,3871e">
                  <v:fill on="t" focussize="0,0"/>
                  <v:stroke on="f"/>
                  <v:imagedata o:title=""/>
                  <o:lock v:ext="edit" aspectratio="f"/>
                </v:shape>
                <v:line id="直接连接符 125" o:spid="_x0000_s1026" o:spt="20" style="position:absolute;left:5637;top:1098;height:645;width:0;" filled="f" stroked="t" coordsize="21600,21600" o:gfxdata="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eWIr4A&#10;AADdAAAADwAAAAAAAAABACAAAAAiAAAAZHJzL2Rvd25yZXYueG1sUEsBAhQAFAAAAAgAh07iQDMv&#10;BZ47AAAAOQAAABAAAAAAAAAAAQAgAAAADQEAAGRycy9zaGFwZXhtbC54bWxQSwUGAAAAAAYABgBb&#10;AQAAtwMAAAAA&#10;">
                  <v:fill on="f" focussize="0,0"/>
                  <v:stroke weight="0.8pt" color="#000000" joinstyle="round"/>
                  <v:imagedata o:title=""/>
                  <o:lock v:ext="edit" aspectratio="f"/>
                </v:line>
                <v:line id="直接连接符 126" o:spid="_x0000_s1026" o:spt="20" style="position:absolute;left:2680;top:1770;height:0;width:4380;" filled="f" stroked="t" coordsize="21600,21600" o:gfxdata="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PTV1ugAAAN0A&#10;AAAPAAAAAAAAAAEAIAAAACIAAABkcnMvZG93bnJldi54bWxQSwECFAAUAAAACACHTuJAMy8FnjsA&#10;AAA5AAAAEAAAAAAAAAABACAAAAAJAQAAZHJzL3NoYXBleG1sLnhtbFBLBQYAAAAABgAGAFsBAACz&#10;AwAAAAA=&#10;">
                  <v:fill on="f" focussize="0,0"/>
                  <v:stroke weight="0.85pt" color="#000000" joinstyle="round"/>
                  <v:imagedata o:title=""/>
                  <o:lock v:ext="edit" aspectratio="f"/>
                </v:line>
                <v:shape id="图片 35" o:spid="_x0000_s1026" o:spt="75" type="#_x0000_t75" style="position:absolute;left:7015;top:1772;height:361;width:120;" filled="f" o:preferrelative="t" stroked="f" coordsize="21600,21600" o:gfxdata="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ESeNvQAA&#10;AN0AAAAPAAAAAAAAAAEAIAAAACIAAABkcnMvZG93bnJldi54bWxQSwECFAAUAAAACACHTuJAMy8F&#10;njsAAAA5AAAAEAAAAAAAAAABACAAAAAMAQAAZHJzL3NoYXBleG1sLnhtbFBLBQYAAAAABgAGAFsB&#10;AAC2AwAAAAA=&#10;">
                  <v:fill on="f" focussize="0,0"/>
                  <v:stroke on="f"/>
                  <v:imagedata r:id="rId25" o:title=""/>
                  <o:lock v:ext="edit" aspectratio="t"/>
                </v:shape>
                <v:shape id="图片 36" o:spid="_x0000_s1026" o:spt="75" type="#_x0000_t75" style="position:absolute;left:2635;top:1787;height:391;width:120;" filled="f" o:preferrelative="t" stroked="f" coordsize="21600,21600" o:gfxdata="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QVjsvQAA&#10;AN0AAAAPAAAAAAAAAAEAIAAAACIAAABkcnMvZG93bnJldi54bWxQSwECFAAUAAAACACHTuJAMy8F&#10;njsAAAA5AAAAEAAAAAAAAAABACAAAAAMAQAAZHJzL3NoYXBleG1sLnhtbFBLBQYAAAAABgAGAFsB&#10;AAC2AwAAAAA=&#10;">
                  <v:fill on="f" focussize="0,0"/>
                  <v:stroke on="f"/>
                  <v:imagedata r:id="rId26" o:title=""/>
                  <o:lock v:ext="edit" aspectratio="t"/>
                </v:shape>
                <v:shape id="任意多边形 129" o:spid="_x0000_s1026" o:spt="100" style="position:absolute;left:1189;top:2172;height:4423;width:3330;" fillcolor="#000000" filled="t" stroked="f" coordsize="3330,4423" o:gfxdata="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UW+ZrsAAADd&#10;AAAADwAAAAAAAAABACAAAAAiAAAAZHJzL2Rvd25yZXYueG1sUEsBAhQAFAAAAAgAh07iQDMvBZ47&#10;AAAAOQAAABAAAAAAAAAAAQAgAAAACgEAAGRycy9zaGFwZXhtbC54bWxQSwUGAAAAAAYABgBbAQAA&#10;tAMAAAAA&#10;" path="m2833,3315l2818,3315,2818,3330,2818,4408,359,4408,359,3330,1534,3330,1536,3334,1538,3330,2818,3330,2818,3315,1546,3315,1581,3244,1596,3214,1543,3214,1543,2479,1528,2479,1528,3214,1476,3214,1526,3315,344,3315,344,4423,2833,4423,2833,4415,2833,4408,2833,3330,2833,3322,2833,3315m3330,0l3315,0,3315,15,3315,853,15,853,15,15,3315,15,3315,0,0,0,0,868,1513,868,1513,1584,1461,1584,1511,1685,453,1685,453,2472,2671,2472,2671,2464,2671,2457,2671,1700,2671,1692,2671,1685,2656,1685,2656,1700,2656,2457,468,2457,468,1700,1519,1700,1521,1704,1523,1700,2656,1700,2656,1685,1531,1685,1566,1614,1581,1584,1528,1584,1528,868,3330,868,3330,860,3330,853,3330,15,3330,7,3330,0e">
                  <v:fill on="t" focussize="0,0"/>
                  <v:stroke on="f"/>
                  <v:imagedata o:title=""/>
                  <o:lock v:ext="edit" aspectratio="f"/>
                </v:shape>
              </v:group>
            </w:pict>
          </mc:Fallback>
        </mc:AlternateContent>
      </w:r>
      <w:r>
        <w:t>立</w:t>
      </w:r>
      <w:r>
        <w:tab/>
      </w:r>
      <w:r>
        <w:t>案</w:t>
      </w:r>
    </w:p>
    <w:p>
      <w:pPr>
        <w:pStyle w:val="5"/>
        <w:spacing w:before="42" w:line="278" w:lineRule="auto"/>
        <w:ind w:left="3257" w:right="4585"/>
      </w:pPr>
      <w:r>
        <w:t>对违法行为线索进行审查核实，决定是否立案</w:t>
      </w:r>
    </w:p>
    <w:p>
      <w:pPr>
        <w:pStyle w:val="5"/>
        <w:spacing w:before="2"/>
        <w:rPr>
          <w:sz w:val="24"/>
        </w:rPr>
      </w:pPr>
    </w:p>
    <w:p>
      <w:pPr>
        <w:pStyle w:val="5"/>
        <w:tabs>
          <w:tab w:val="left" w:pos="4853"/>
        </w:tabs>
        <w:spacing w:before="70"/>
        <w:ind w:left="2799"/>
      </w:pPr>
      <w:r>
        <w:t>简易程序</w:t>
      </w:r>
      <w:r>
        <w:tab/>
      </w:r>
      <w:r>
        <w:t>一般程序</w:t>
      </w:r>
    </w:p>
    <w:p>
      <w:pPr>
        <w:pStyle w:val="5"/>
        <w:rPr>
          <w:sz w:val="20"/>
        </w:rPr>
      </w:pPr>
    </w:p>
    <w:p>
      <w:pPr>
        <w:spacing w:after="0"/>
        <w:rPr>
          <w:sz w:val="20"/>
        </w:rPr>
        <w:sectPr>
          <w:pgSz w:w="11910" w:h="16840"/>
          <w:pgMar w:top="1580" w:right="560" w:bottom="1420" w:left="1240" w:header="0" w:footer="1225" w:gutter="0"/>
          <w:pgNumType w:fmt="decimal"/>
          <w:cols w:space="720" w:num="1"/>
        </w:sectPr>
      </w:pPr>
    </w:p>
    <w:p>
      <w:pPr>
        <w:pStyle w:val="5"/>
        <w:spacing w:before="11"/>
        <w:rPr>
          <w:sz w:val="28"/>
        </w:rPr>
      </w:pPr>
    </w:p>
    <w:p>
      <w:pPr>
        <w:pStyle w:val="5"/>
        <w:spacing w:line="278" w:lineRule="auto"/>
        <w:ind w:left="108" w:right="38"/>
      </w:pPr>
      <w:r>
        <w:t>执法人员当场作出行政处罚决定的，应当向当事人出示执法证件</w:t>
      </w:r>
    </w:p>
    <w:p>
      <w:pPr>
        <w:pStyle w:val="5"/>
        <w:spacing w:before="11"/>
        <w:rPr>
          <w:sz w:val="25"/>
        </w:rPr>
      </w:pPr>
      <w:r>
        <w:br w:type="column"/>
      </w:r>
    </w:p>
    <w:p>
      <w:pPr>
        <w:pStyle w:val="5"/>
        <w:ind w:left="740"/>
      </w:pPr>
      <w:r>
        <w:t>调查或检查</w:t>
      </w:r>
    </w:p>
    <w:p>
      <w:pPr>
        <w:pStyle w:val="5"/>
        <w:spacing w:before="43" w:line="278" w:lineRule="auto"/>
        <w:ind w:left="108" w:right="38"/>
      </w:pPr>
      <w:r>
        <w:t>执法人员不得少于两人， 收集有关证据</w:t>
      </w:r>
    </w:p>
    <w:p>
      <w:pPr>
        <w:pStyle w:val="5"/>
        <w:spacing w:before="9"/>
        <w:rPr>
          <w:sz w:val="16"/>
        </w:rPr>
      </w:pPr>
      <w:r>
        <w:br w:type="column"/>
      </w:r>
    </w:p>
    <w:p>
      <w:pPr>
        <w:pStyle w:val="5"/>
        <w:ind w:left="634"/>
        <w:jc w:val="both"/>
      </w:pPr>
      <w:r>
        <w:t>回 避</w:t>
      </w:r>
    </w:p>
    <w:p>
      <w:pPr>
        <w:pStyle w:val="5"/>
        <w:spacing w:before="31" w:line="266" w:lineRule="auto"/>
        <w:ind w:left="108" w:right="176"/>
        <w:jc w:val="both"/>
      </w:pPr>
      <w:r>
        <w:t>执法人员与当事人有直接利害关系的，应当回避</w:t>
      </w:r>
    </w:p>
    <w:p>
      <w:pPr>
        <w:spacing w:after="0" w:line="266" w:lineRule="auto"/>
        <w:jc w:val="both"/>
        <w:sectPr>
          <w:type w:val="continuous"/>
          <w:pgSz w:w="11910" w:h="16840"/>
          <w:pgMar w:top="1580" w:right="560" w:bottom="1420" w:left="1240" w:header="720" w:footer="720" w:gutter="0"/>
          <w:pgNumType w:fmt="decimal"/>
          <w:cols w:equalWidth="0" w:num="3">
            <w:col w:w="3159" w:space="1370"/>
            <w:col w:w="2470" w:space="1070"/>
            <w:col w:w="2041"/>
          </w:cols>
        </w:sectPr>
      </w:pPr>
    </w:p>
    <w:p>
      <w:pPr>
        <w:pStyle w:val="5"/>
        <w:rPr>
          <w:sz w:val="20"/>
        </w:rPr>
      </w:pPr>
    </w:p>
    <w:p>
      <w:pPr>
        <w:pStyle w:val="5"/>
        <w:spacing w:before="7"/>
        <w:rPr>
          <w:sz w:val="23"/>
        </w:rPr>
      </w:pPr>
    </w:p>
    <w:p>
      <w:pPr>
        <w:spacing w:after="0"/>
        <w:rPr>
          <w:sz w:val="23"/>
        </w:rPr>
        <w:sectPr>
          <w:type w:val="continuous"/>
          <w:pgSz w:w="11910" w:h="16840"/>
          <w:pgMar w:top="1580" w:right="560" w:bottom="1420" w:left="1240" w:header="720" w:footer="720" w:gutter="0"/>
          <w:pgNumType w:fmt="decimal"/>
          <w:cols w:space="720" w:num="1"/>
        </w:sectPr>
      </w:pPr>
    </w:p>
    <w:p>
      <w:pPr>
        <w:pStyle w:val="5"/>
        <w:spacing w:before="87" w:line="278" w:lineRule="auto"/>
        <w:ind w:left="562" w:right="38"/>
      </w:pPr>
      <w:r>
        <w:t>行政处罚决定书应当当场交付当事人</w:t>
      </w:r>
    </w:p>
    <w:p>
      <w:pPr>
        <w:pStyle w:val="5"/>
        <w:spacing w:before="94"/>
        <w:ind w:left="1699" w:right="1724"/>
        <w:jc w:val="center"/>
      </w:pPr>
      <w:r>
        <w:br w:type="column"/>
      </w:r>
      <w:r>
        <w:t>案件审查</w:t>
      </w:r>
    </w:p>
    <w:p>
      <w:pPr>
        <w:pStyle w:val="5"/>
        <w:spacing w:before="24" w:line="278" w:lineRule="auto"/>
        <w:ind w:left="562" w:right="38"/>
        <w:jc w:val="both"/>
      </w:pPr>
      <w:r>
        <w:rPr>
          <w:spacing w:val="-5"/>
          <w:w w:val="95"/>
        </w:rPr>
        <w:t>行政机关负责人对调查结果进行审查，提</w:t>
      </w:r>
      <w:r>
        <w:rPr>
          <w:spacing w:val="-10"/>
          <w:w w:val="95"/>
        </w:rPr>
        <w:t>出处理意见。给予较重行政处罚的，行政</w:t>
      </w:r>
      <w:r>
        <w:rPr>
          <w:spacing w:val="-10"/>
        </w:rPr>
        <w:t>机关的负责人应当集体讨论决定</w:t>
      </w:r>
    </w:p>
    <w:p>
      <w:pPr>
        <w:tabs>
          <w:tab w:val="left" w:pos="875"/>
        </w:tabs>
        <w:spacing w:before="70"/>
        <w:ind w:left="455" w:right="0" w:firstLine="0"/>
        <w:jc w:val="center"/>
        <w:rPr>
          <w:rFonts w:hint="eastAsia" w:ascii="宋体" w:eastAsia="宋体"/>
          <w:sz w:val="21"/>
        </w:rPr>
      </w:pPr>
      <w:r>
        <w:br w:type="column"/>
      </w:r>
      <w:r>
        <w:rPr>
          <w:rFonts w:hint="eastAsia" w:ascii="宋体" w:eastAsia="宋体"/>
          <w:sz w:val="21"/>
        </w:rPr>
        <w:t>听</w:t>
      </w:r>
      <w:r>
        <w:rPr>
          <w:rFonts w:hint="eastAsia" w:ascii="宋体" w:eastAsia="宋体"/>
          <w:sz w:val="21"/>
        </w:rPr>
        <w:tab/>
      </w:r>
      <w:r>
        <w:rPr>
          <w:rFonts w:hint="eastAsia" w:ascii="宋体" w:eastAsia="宋体"/>
          <w:sz w:val="21"/>
        </w:rPr>
        <w:t>证</w:t>
      </w:r>
    </w:p>
    <w:p>
      <w:pPr>
        <w:pStyle w:val="5"/>
        <w:spacing w:before="31" w:line="266" w:lineRule="auto"/>
        <w:ind w:left="562" w:right="102" w:hanging="3"/>
        <w:jc w:val="center"/>
      </w:pPr>
      <w:r>
        <w:t>符合听证情形</w:t>
      </w:r>
      <w:r>
        <w:rPr>
          <w:spacing w:val="-13"/>
        </w:rPr>
        <w:t>的，公告并举行</w:t>
      </w:r>
      <w:r>
        <w:t>听证</w:t>
      </w:r>
    </w:p>
    <w:p>
      <w:pPr>
        <w:spacing w:after="0" w:line="266" w:lineRule="auto"/>
        <w:jc w:val="center"/>
        <w:sectPr>
          <w:type w:val="continuous"/>
          <w:pgSz w:w="11910" w:h="16840"/>
          <w:pgMar w:top="1580" w:right="560" w:bottom="1420" w:left="1240" w:header="720" w:footer="720" w:gutter="0"/>
          <w:pgNumType w:fmt="decimal"/>
          <w:cols w:equalWidth="0" w:num="3">
            <w:col w:w="2501" w:space="808"/>
            <w:col w:w="4304" w:space="422"/>
            <w:col w:w="2075"/>
          </w:cols>
        </w:sectPr>
      </w:pPr>
    </w:p>
    <w:p>
      <w:pPr>
        <w:pStyle w:val="5"/>
        <w:spacing w:before="5"/>
        <w:rPr>
          <w:sz w:val="25"/>
        </w:rPr>
      </w:pPr>
    </w:p>
    <w:p>
      <w:pPr>
        <w:spacing w:after="0"/>
        <w:rPr>
          <w:sz w:val="25"/>
        </w:rPr>
        <w:sectPr>
          <w:type w:val="continuous"/>
          <w:pgSz w:w="11910" w:h="16840"/>
          <w:pgMar w:top="1580" w:right="560" w:bottom="1420" w:left="1240" w:header="720" w:footer="720" w:gutter="0"/>
          <w:pgNumType w:fmt="decimal"/>
          <w:cols w:space="720" w:num="1"/>
        </w:sectPr>
      </w:pPr>
    </w:p>
    <w:p>
      <w:pPr>
        <w:pStyle w:val="5"/>
        <w:spacing w:before="70" w:line="278" w:lineRule="auto"/>
        <w:ind w:left="451" w:right="38"/>
        <w:jc w:val="both"/>
      </w:pPr>
      <w:r>
        <w:t>执法人员当场作出的行政处罚决定，必须报所属行政机关备案</w:t>
      </w:r>
    </w:p>
    <w:p>
      <w:pPr>
        <w:pStyle w:val="5"/>
        <w:spacing w:before="2"/>
      </w:pPr>
      <w:r>
        <w:br w:type="column"/>
      </w:r>
    </w:p>
    <w:p>
      <w:pPr>
        <w:pStyle w:val="5"/>
        <w:ind w:left="2132"/>
        <w:jc w:val="both"/>
      </w:pPr>
      <w:r>
        <w:t>告 知</w:t>
      </w:r>
    </w:p>
    <w:p>
      <w:pPr>
        <w:pStyle w:val="5"/>
        <w:spacing w:before="43" w:line="278" w:lineRule="auto"/>
        <w:ind w:left="451" w:right="2579"/>
        <w:jc w:val="both"/>
      </w:pPr>
      <w:r>
        <w:rPr>
          <w:spacing w:val="-4"/>
        </w:rPr>
        <w:t>在作出处罚决定之前，应告知当事人作出</w:t>
      </w:r>
      <w:r>
        <w:rPr>
          <w:spacing w:val="-7"/>
        </w:rPr>
        <w:t>处罚决定的事由、理由及依据，并告知当事人救济权</w:t>
      </w:r>
    </w:p>
    <w:p>
      <w:pPr>
        <w:spacing w:after="0" w:line="278" w:lineRule="auto"/>
        <w:jc w:val="both"/>
        <w:sectPr>
          <w:type w:val="continuous"/>
          <w:pgSz w:w="11910" w:h="16840"/>
          <w:pgMar w:top="1580" w:right="560" w:bottom="1420" w:left="1240" w:header="720" w:footer="720" w:gutter="0"/>
          <w:pgNumType w:fmt="decimal"/>
          <w:cols w:equalWidth="0" w:num="2">
            <w:col w:w="2662" w:space="667"/>
            <w:col w:w="6781"/>
          </w:cols>
        </w:sectPr>
      </w:pPr>
    </w:p>
    <w:p>
      <w:pPr>
        <w:pStyle w:val="5"/>
        <w:rPr>
          <w:sz w:val="20"/>
        </w:rPr>
      </w:pPr>
    </w:p>
    <w:p>
      <w:pPr>
        <w:pStyle w:val="5"/>
        <w:rPr>
          <w:sz w:val="20"/>
        </w:rPr>
      </w:pPr>
    </w:p>
    <w:p>
      <w:pPr>
        <w:pStyle w:val="5"/>
        <w:spacing w:before="3"/>
        <w:rPr>
          <w:sz w:val="15"/>
        </w:rPr>
      </w:pPr>
    </w:p>
    <w:p>
      <w:pPr>
        <w:pStyle w:val="5"/>
        <w:tabs>
          <w:tab w:val="left" w:pos="2046"/>
        </w:tabs>
        <w:spacing w:before="70"/>
        <w:ind w:left="1521"/>
        <w:jc w:val="center"/>
      </w:pPr>
      <w:r>
        <w:t>决</w:t>
      </w:r>
      <w:r>
        <w:tab/>
      </w:r>
      <w:r>
        <w:t>定</w:t>
      </w:r>
    </w:p>
    <w:p>
      <w:pPr>
        <w:pStyle w:val="5"/>
        <w:spacing w:before="43" w:line="278" w:lineRule="auto"/>
        <w:ind w:left="3872" w:right="2262"/>
        <w:jc w:val="center"/>
      </w:pPr>
      <w:r>
        <w:rPr>
          <w:w w:val="95"/>
        </w:rPr>
        <w:t>对案件事实和适用法律问题进行认定，依法</w:t>
      </w:r>
      <w:r>
        <w:t>作出行政处罚决定，制作处罚决定书</w:t>
      </w:r>
    </w:p>
    <w:p>
      <w:pPr>
        <w:pStyle w:val="5"/>
        <w:rPr>
          <w:sz w:val="20"/>
        </w:rPr>
      </w:pPr>
    </w:p>
    <w:p>
      <w:pPr>
        <w:pStyle w:val="5"/>
        <w:rPr>
          <w:sz w:val="20"/>
        </w:rPr>
      </w:pPr>
    </w:p>
    <w:p>
      <w:pPr>
        <w:pStyle w:val="5"/>
        <w:spacing w:before="4"/>
        <w:rPr>
          <w:sz w:val="16"/>
        </w:rPr>
      </w:pPr>
    </w:p>
    <w:p>
      <w:pPr>
        <w:pStyle w:val="5"/>
        <w:tabs>
          <w:tab w:val="left" w:pos="5911"/>
        </w:tabs>
        <w:spacing w:before="70"/>
        <w:ind w:left="5492"/>
      </w:pPr>
      <w:r>
        <w:t>送</w:t>
      </w:r>
      <w:r>
        <w:tab/>
      </w:r>
      <w:r>
        <w:t>达</w:t>
      </w:r>
    </w:p>
    <w:p>
      <w:pPr>
        <w:pStyle w:val="5"/>
        <w:spacing w:before="43" w:line="278" w:lineRule="auto"/>
        <w:ind w:left="4860" w:right="3373"/>
      </w:pPr>
      <w:r>
        <w:rPr>
          <w:spacing w:val="22"/>
        </w:rPr>
        <w:t>依法送达并公开行</w:t>
      </w:r>
      <w:r>
        <w:t>政处罚决定书</w:t>
      </w:r>
    </w:p>
    <w:p>
      <w:pPr>
        <w:pStyle w:val="5"/>
        <w:spacing w:before="3"/>
        <w:rPr>
          <w:sz w:val="28"/>
        </w:rPr>
      </w:pPr>
    </w:p>
    <w:p>
      <w:pPr>
        <w:pStyle w:val="5"/>
        <w:spacing w:before="70"/>
        <w:ind w:left="346" w:firstLine="200" w:firstLineChars="100"/>
        <w:rPr>
          <w:rFonts w:hint="default" w:eastAsiaTheme="minorEastAsia"/>
          <w:sz w:val="20"/>
          <w:szCs w:val="20"/>
          <w:lang w:val="en-US" w:eastAsia="zh-CN"/>
        </w:rPr>
      </w:pPr>
      <w:r>
        <w:rPr>
          <w:sz w:val="20"/>
          <w:szCs w:val="20"/>
        </w:rPr>
        <w:t>办理机构：</w:t>
      </w:r>
      <w:r>
        <w:rPr>
          <w:rFonts w:hint="eastAsia" w:ascii="Calibri" w:eastAsiaTheme="minorEastAsia"/>
          <w:sz w:val="20"/>
          <w:szCs w:val="20"/>
          <w:lang w:val="en-US" w:eastAsia="zh-CN"/>
        </w:rPr>
        <w:t>九龙街道公共管理办公室</w:t>
      </w:r>
    </w:p>
    <w:p>
      <w:pPr>
        <w:spacing w:after="0"/>
        <w:ind w:firstLine="400" w:firstLineChars="200"/>
        <w:rPr>
          <w:rFonts w:hint="eastAsia" w:ascii="Calibri" w:eastAsia="宋体"/>
          <w:sz w:val="20"/>
          <w:szCs w:val="22"/>
          <w:lang w:eastAsia="zh-CN"/>
        </w:rPr>
        <w:sectPr>
          <w:type w:val="continuous"/>
          <w:pgSz w:w="11910" w:h="16840"/>
          <w:pgMar w:top="1580" w:right="560" w:bottom="1420" w:left="1240" w:header="720" w:footer="720" w:gutter="0"/>
          <w:pgNumType w:fmt="decimal"/>
          <w:cols w:space="720" w:num="1"/>
        </w:sectPr>
      </w:pPr>
      <w:r>
        <w:rPr>
          <w:rFonts w:hint="eastAsia"/>
          <w:sz w:val="20"/>
          <w:szCs w:val="22"/>
          <w:lang w:eastAsia="zh-CN"/>
        </w:rPr>
        <w:t>业务电话：0851-23164399监督电话：0851-23310399</w:t>
      </w:r>
    </w:p>
    <w:p>
      <w:pPr>
        <w:jc w:val="left"/>
        <w:rPr>
          <w:rFonts w:hint="eastAsia" w:ascii="宋体" w:eastAsia="宋体" w:cs="宋体"/>
          <w:b/>
          <w:bCs/>
          <w:color w:val="000000"/>
          <w:kern w:val="0"/>
          <w:sz w:val="30"/>
          <w:szCs w:val="30"/>
          <w:lang w:val="en-US" w:eastAsia="zh-CN"/>
        </w:rPr>
      </w:pPr>
      <w:r>
        <w:rPr>
          <w:rFonts w:hint="eastAsia" w:ascii="宋体" w:hAnsi="宋体" w:cs="宋体"/>
          <w:b/>
          <w:bCs/>
          <w:sz w:val="30"/>
          <w:szCs w:val="30"/>
        </w:rPr>
        <w:t>权力事项</w:t>
      </w:r>
      <w:r>
        <w:rPr>
          <w:rFonts w:hint="eastAsia" w:ascii="宋体" w:hAnsi="宋体" w:cs="宋体"/>
          <w:b/>
          <w:bCs/>
          <w:sz w:val="30"/>
          <w:szCs w:val="30"/>
          <w:lang w:val="en-US" w:eastAsia="zh-CN"/>
        </w:rPr>
        <w:t>70：</w:t>
      </w:r>
      <w:r>
        <w:rPr>
          <w:rFonts w:hint="eastAsia" w:ascii="宋体" w:hAnsi="宋体" w:cs="宋体"/>
          <w:b/>
          <w:bCs/>
          <w:color w:val="000000"/>
          <w:kern w:val="0"/>
          <w:sz w:val="30"/>
          <w:szCs w:val="30"/>
        </w:rPr>
        <w:t>农村幼儿园举办、停办的登记注册</w:t>
      </w:r>
      <w:r>
        <w:rPr>
          <w:rFonts w:hint="eastAsia" w:ascii="宋体" w:hAnsi="宋体" w:cs="宋体"/>
          <w:b/>
          <w:bCs/>
          <w:color w:val="000000"/>
          <w:kern w:val="0"/>
          <w:sz w:val="30"/>
          <w:szCs w:val="30"/>
          <w:lang w:eastAsia="zh-CN"/>
        </w:rPr>
        <w:t>流程图</w:t>
      </w:r>
    </w:p>
    <w:p>
      <w:pPr>
        <w:spacing w:line="520" w:lineRule="exact"/>
        <w:rPr>
          <w:rFonts w:ascii="黑体" w:hAnsi="黑体" w:eastAsia="黑体"/>
          <w:sz w:val="32"/>
          <w:szCs w:val="32"/>
        </w:rPr>
      </w:pPr>
      <w:r>
        <mc:AlternateContent>
          <mc:Choice Requires="wps">
            <w:drawing>
              <wp:anchor distT="0" distB="0" distL="114300" distR="114300" simplePos="0" relativeHeight="251865088" behindDoc="1" locked="0" layoutInCell="1" allowOverlap="1">
                <wp:simplePos x="0" y="0"/>
                <wp:positionH relativeFrom="column">
                  <wp:posOffset>3761105</wp:posOffset>
                </wp:positionH>
                <wp:positionV relativeFrom="paragraph">
                  <wp:posOffset>130810</wp:posOffset>
                </wp:positionV>
                <wp:extent cx="2444115" cy="2493645"/>
                <wp:effectExtent l="4445" t="4445" r="8890" b="16510"/>
                <wp:wrapNone/>
                <wp:docPr id="1135" name="矩形 679"/>
                <wp:cNvGraphicFramePr/>
                <a:graphic xmlns:a="http://schemas.openxmlformats.org/drawingml/2006/main">
                  <a:graphicData uri="http://schemas.microsoft.com/office/word/2010/wordprocessingShape">
                    <wps:wsp>
                      <wps:cNvSpPr/>
                      <wps:spPr>
                        <a:xfrm>
                          <a:off x="0" y="0"/>
                          <a:ext cx="2444115" cy="24936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cs="宋体"/>
                                <w:sz w:val="15"/>
                                <w:szCs w:val="15"/>
                              </w:rPr>
                            </w:pPr>
                            <w:r>
                              <w:rPr>
                                <w:rFonts w:ascii="宋体" w:hAnsi="宋体" w:cs="宋体"/>
                                <w:color w:val="000000"/>
                                <w:sz w:val="15"/>
                                <w:szCs w:val="15"/>
                                <w:shd w:val="clear" w:color="auto" w:fill="FFFFFF"/>
                              </w:rPr>
                              <w:t>1.</w:t>
                            </w:r>
                            <w:r>
                              <w:rPr>
                                <w:rFonts w:hint="eastAsia" w:ascii="宋体" w:hAnsi="宋体" w:cs="宋体"/>
                                <w:color w:val="000000"/>
                                <w:sz w:val="15"/>
                                <w:szCs w:val="15"/>
                                <w:shd w:val="clear" w:color="auto" w:fill="FFFFFF"/>
                              </w:rPr>
                              <w:t>申请书（公办、企事业单位办、街办集体办幼儿园由主管单位提出申请）。</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2.</w:t>
                            </w:r>
                            <w:r>
                              <w:rPr>
                                <w:rFonts w:hint="eastAsia" w:ascii="宋体" w:hAnsi="宋体" w:cs="宋体"/>
                                <w:color w:val="000000"/>
                                <w:sz w:val="15"/>
                                <w:szCs w:val="15"/>
                                <w:shd w:val="clear" w:color="auto" w:fill="FFFFFF"/>
                              </w:rPr>
                              <w:t>办园章程、幼儿园内部管理制度。</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3.</w:t>
                            </w:r>
                            <w:r>
                              <w:rPr>
                                <w:rFonts w:hint="eastAsia" w:ascii="宋体" w:hAnsi="宋体" w:cs="宋体"/>
                                <w:color w:val="000000"/>
                                <w:sz w:val="15"/>
                                <w:szCs w:val="15"/>
                                <w:shd w:val="clear" w:color="auto" w:fill="FFFFFF"/>
                              </w:rPr>
                              <w:t>法人代表、园长、教师、保育员、保健员、财会及其他工作人员的花名册及个人简历、身份证、学历证书、专业资格证明、上岗证、健康证等原件材料</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4.</w:t>
                            </w:r>
                            <w:r>
                              <w:rPr>
                                <w:rFonts w:hint="eastAsia" w:ascii="宋体" w:hAnsi="宋体" w:cs="宋体"/>
                                <w:color w:val="000000"/>
                                <w:sz w:val="15"/>
                                <w:szCs w:val="15"/>
                                <w:shd w:val="clear" w:color="auto" w:fill="FFFFFF"/>
                              </w:rPr>
                              <w:t>固定资产验资报告、固定资产投入年报、备用教育资金证明等。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5.</w:t>
                            </w:r>
                            <w:r>
                              <w:rPr>
                                <w:rFonts w:hint="eastAsia" w:ascii="宋体" w:hAnsi="宋体" w:cs="宋体"/>
                                <w:color w:val="000000"/>
                                <w:sz w:val="15"/>
                                <w:szCs w:val="15"/>
                                <w:shd w:val="clear" w:color="auto" w:fill="FFFFFF"/>
                              </w:rPr>
                              <w:t>符合规定的办公场所的使用证明（包括土地证、房产证、租赁合同等）。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园舍符合消防安全的证明（由当地公安消防部门或主管单位消防安全部门出具）。</w:t>
                            </w:r>
                          </w:p>
                        </w:txbxContent>
                      </wps:txbx>
                      <wps:bodyPr upright="1"/>
                    </wps:wsp>
                  </a:graphicData>
                </a:graphic>
              </wp:anchor>
            </w:drawing>
          </mc:Choice>
          <mc:Fallback>
            <w:pict>
              <v:rect id="矩形 679" o:spid="_x0000_s1026" o:spt="1" style="position:absolute;left:0pt;margin-left:296.15pt;margin-top:10.3pt;height:196.35pt;width:192.45pt;z-index:-251451392;mso-width-relative:page;mso-height-relative:page;" fillcolor="#FFFFFF" filled="t" stroked="t" coordsize="21600,21600" o:gfxdata="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&#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e+i3E2QAAAAoBAAAPAAAAAAAAAAEAIAAAACIAAABk&#10;cnMvZG93bnJldi54bWxQSwECFAAUAAAACACHTuJAPqI/GAUCAAAvBAAADgAAAAAAAAABACAAAAAo&#10;AQAAZHJzL2Uyb0RvYy54bWxQSwUGAAAAAAYABgBZAQAAnwUAAAAA&#10;">
                <v:fill on="t" focussize="0,0"/>
                <v:stroke color="#000000" joinstyle="miter"/>
                <v:imagedata o:title=""/>
                <o:lock v:ext="edit" aspectratio="f"/>
                <v:textbox>
                  <w:txbxContent>
                    <w:p>
                      <w:pPr>
                        <w:rPr>
                          <w:rFonts w:ascii="宋体" w:cs="宋体"/>
                          <w:sz w:val="15"/>
                          <w:szCs w:val="15"/>
                        </w:rPr>
                      </w:pPr>
                      <w:r>
                        <w:rPr>
                          <w:rFonts w:ascii="宋体" w:hAnsi="宋体" w:cs="宋体"/>
                          <w:color w:val="000000"/>
                          <w:sz w:val="15"/>
                          <w:szCs w:val="15"/>
                          <w:shd w:val="clear" w:color="auto" w:fill="FFFFFF"/>
                        </w:rPr>
                        <w:t>1.</w:t>
                      </w:r>
                      <w:r>
                        <w:rPr>
                          <w:rFonts w:hint="eastAsia" w:ascii="宋体" w:hAnsi="宋体" w:cs="宋体"/>
                          <w:color w:val="000000"/>
                          <w:sz w:val="15"/>
                          <w:szCs w:val="15"/>
                          <w:shd w:val="clear" w:color="auto" w:fill="FFFFFF"/>
                        </w:rPr>
                        <w:t>申请书（公办、企事业单位办、街办集体办幼儿园由主管单位提出申请）。</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2.</w:t>
                      </w:r>
                      <w:r>
                        <w:rPr>
                          <w:rFonts w:hint="eastAsia" w:ascii="宋体" w:hAnsi="宋体" w:cs="宋体"/>
                          <w:color w:val="000000"/>
                          <w:sz w:val="15"/>
                          <w:szCs w:val="15"/>
                          <w:shd w:val="clear" w:color="auto" w:fill="FFFFFF"/>
                        </w:rPr>
                        <w:t>办园章程、幼儿园内部管理制度。</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3.</w:t>
                      </w:r>
                      <w:r>
                        <w:rPr>
                          <w:rFonts w:hint="eastAsia" w:ascii="宋体" w:hAnsi="宋体" w:cs="宋体"/>
                          <w:color w:val="000000"/>
                          <w:sz w:val="15"/>
                          <w:szCs w:val="15"/>
                          <w:shd w:val="clear" w:color="auto" w:fill="FFFFFF"/>
                        </w:rPr>
                        <w:t>法人代表、园长、教师、保育员、保健员、财会及其他工作人员的花名册及个人简历、身份证、学历证书、专业资格证明、上岗证、健康证等原件材料</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4.</w:t>
                      </w:r>
                      <w:r>
                        <w:rPr>
                          <w:rFonts w:hint="eastAsia" w:ascii="宋体" w:hAnsi="宋体" w:cs="宋体"/>
                          <w:color w:val="000000"/>
                          <w:sz w:val="15"/>
                          <w:szCs w:val="15"/>
                          <w:shd w:val="clear" w:color="auto" w:fill="FFFFFF"/>
                        </w:rPr>
                        <w:t>固定资产验资报告、固定资产投入年报、备用教育资金证明等。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5.</w:t>
                      </w:r>
                      <w:r>
                        <w:rPr>
                          <w:rFonts w:hint="eastAsia" w:ascii="宋体" w:hAnsi="宋体" w:cs="宋体"/>
                          <w:color w:val="000000"/>
                          <w:sz w:val="15"/>
                          <w:szCs w:val="15"/>
                          <w:shd w:val="clear" w:color="auto" w:fill="FFFFFF"/>
                        </w:rPr>
                        <w:t>符合规定的办公场所的使用证明（包括土地证、房产证、租赁合同等）。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园舍符合消防安全的证明（由当地公安消防部门或主管单位消防安全部门出具）。</w:t>
                      </w:r>
                    </w:p>
                  </w:txbxContent>
                </v:textbox>
              </v:rect>
            </w:pict>
          </mc:Fallback>
        </mc:AlternateContent>
      </w:r>
    </w:p>
    <w:p>
      <w:pPr>
        <w:spacing w:line="520" w:lineRule="exact"/>
        <w:jc w:val="center"/>
        <w:rPr>
          <w:rFonts w:ascii="黑体" w:hAnsi="黑体" w:eastAsia="黑体"/>
          <w:sz w:val="32"/>
          <w:szCs w:val="32"/>
        </w:rPr>
      </w:pPr>
    </w:p>
    <w:p>
      <w:pPr>
        <w:spacing w:line="520" w:lineRule="exact"/>
        <w:jc w:val="center"/>
        <w:rPr>
          <w:rFonts w:ascii="黑体" w:hAnsi="黑体" w:eastAsia="黑体"/>
          <w:sz w:val="32"/>
          <w:szCs w:val="32"/>
        </w:rPr>
      </w:pPr>
    </w:p>
    <w:p>
      <w:pPr>
        <w:spacing w:line="520" w:lineRule="exact"/>
        <w:jc w:val="center"/>
        <w:rPr>
          <w:rFonts w:ascii="黑体" w:hAnsi="黑体" w:eastAsia="黑体"/>
          <w:sz w:val="32"/>
          <w:szCs w:val="32"/>
        </w:rPr>
      </w:pPr>
      <w:r>
        <mc:AlternateContent>
          <mc:Choice Requires="wps">
            <w:drawing>
              <wp:anchor distT="0" distB="0" distL="114300" distR="114300" simplePos="0" relativeHeight="251854848" behindDoc="1" locked="0" layoutInCell="1" allowOverlap="1">
                <wp:simplePos x="0" y="0"/>
                <wp:positionH relativeFrom="column">
                  <wp:posOffset>1860550</wp:posOffset>
                </wp:positionH>
                <wp:positionV relativeFrom="paragraph">
                  <wp:posOffset>145415</wp:posOffset>
                </wp:positionV>
                <wp:extent cx="1592580" cy="466725"/>
                <wp:effectExtent l="4445" t="4445" r="22225" b="5080"/>
                <wp:wrapNone/>
                <wp:docPr id="1136" name="矩形 680"/>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申请：由农村幼儿园负责人提出举办或停办的申请</w:t>
                            </w:r>
                          </w:p>
                        </w:txbxContent>
                      </wps:txbx>
                      <wps:bodyPr upright="1"/>
                    </wps:wsp>
                  </a:graphicData>
                </a:graphic>
              </wp:anchor>
            </w:drawing>
          </mc:Choice>
          <mc:Fallback>
            <w:pict>
              <v:rect id="矩形 680" o:spid="_x0000_s1026" o:spt="1" style="position:absolute;left:0pt;margin-left:146.5pt;margin-top:11.45pt;height:36.75pt;width:125.4pt;z-index:-251461632;mso-width-relative:page;mso-height-relative:page;" fillcolor="#FFFFFF" filled="t" stroked="t" coordsize="21600,21600" o:gfxdata="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izp1tgAAAAJAQAADwAAAAAAAAABACAAAAAiAAAAZHJz&#10;L2Rvd25yZXYueG1sUEsBAhQAFAAAAAgAh07iQJho964EAgAALgQAAA4AAAAAAAAAAQAgAAAAJwEA&#10;AGRycy9lMm9Eb2MueG1sUEsFBgAAAAAGAAYAWQEAAJ0FAAAAAA==&#10;">
                <v:fill on="t" focussize="0,0"/>
                <v:stroke color="#000000" joinstyle="miter"/>
                <v:imagedata o:title=""/>
                <o:lock v:ext="edit" aspectratio="f"/>
                <v:textbox>
                  <w:txbxContent>
                    <w:p>
                      <w:pPr>
                        <w:rPr>
                          <w:sz w:val="15"/>
                          <w:szCs w:val="15"/>
                        </w:rPr>
                      </w:pPr>
                      <w:r>
                        <w:rPr>
                          <w:rFonts w:hint="eastAsia"/>
                          <w:sz w:val="15"/>
                          <w:szCs w:val="15"/>
                        </w:rPr>
                        <w:t>申请：由农村幼儿园负责人提出举办或停办的申请</w:t>
                      </w:r>
                    </w:p>
                  </w:txbxContent>
                </v:textbox>
              </v:rect>
            </w:pict>
          </mc:Fallback>
        </mc:AlternateConten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1867136" behindDoc="1" locked="0" layoutInCell="1" allowOverlap="1">
                <wp:simplePos x="0" y="0"/>
                <wp:positionH relativeFrom="column">
                  <wp:posOffset>3453130</wp:posOffset>
                </wp:positionH>
                <wp:positionV relativeFrom="paragraph">
                  <wp:posOffset>48895</wp:posOffset>
                </wp:positionV>
                <wp:extent cx="314325" cy="4445"/>
                <wp:effectExtent l="0" t="34925" r="9525" b="36830"/>
                <wp:wrapNone/>
                <wp:docPr id="1137" name="直线 681"/>
                <wp:cNvGraphicFramePr/>
                <a:graphic xmlns:a="http://schemas.openxmlformats.org/drawingml/2006/main">
                  <a:graphicData uri="http://schemas.microsoft.com/office/word/2010/wordprocessingShape">
                    <wps:wsp>
                      <wps:cNvCnPr/>
                      <wps:spPr>
                        <a:xfrm>
                          <a:off x="0" y="0"/>
                          <a:ext cx="314325" cy="44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1" o:spid="_x0000_s1026" o:spt="20" style="position:absolute;left:0pt;margin-left:271.9pt;margin-top:3.85pt;height:0.35pt;width:24.75pt;z-index:-251449344;mso-width-relative:page;mso-height-relative:page;" filled="f" stroked="t" coordsize="21600,21600" o:gfxdata="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ATE9fZAAAABwEAAA8AAAAAAAAAAQAgAAAAIgAAAGRycy9kb3ducmV2LnhtbFBLAQIU&#10;ABQAAAAIAIdO4kCiXBxX8gEAAOYDAAAOAAAAAAAAAAEAIAAAACg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60992" behindDoc="1" locked="0" layoutInCell="1" allowOverlap="1">
                <wp:simplePos x="0" y="0"/>
                <wp:positionH relativeFrom="column">
                  <wp:posOffset>2656840</wp:posOffset>
                </wp:positionH>
                <wp:positionV relativeFrom="paragraph">
                  <wp:posOffset>-60960</wp:posOffset>
                </wp:positionV>
                <wp:extent cx="2540" cy="1163955"/>
                <wp:effectExtent l="35560" t="0" r="38100" b="17145"/>
                <wp:wrapNone/>
                <wp:docPr id="1138" name="直线 682"/>
                <wp:cNvGraphicFramePr/>
                <a:graphic xmlns:a="http://schemas.openxmlformats.org/drawingml/2006/main">
                  <a:graphicData uri="http://schemas.microsoft.com/office/word/2010/wordprocessingShape">
                    <wps:wsp>
                      <wps:cNvCnPr/>
                      <wps:spPr>
                        <a:xfrm>
                          <a:off x="0" y="0"/>
                          <a:ext cx="2540" cy="11639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2" o:spid="_x0000_s1026" o:spt="20" style="position:absolute;left:0pt;margin-left:209.2pt;margin-top:-4.8pt;height:91.65pt;width:0.2pt;z-index:-251455488;mso-width-relative:page;mso-height-relative:page;" filled="f" stroked="t" coordsize="21600,21600" o:gfxdata="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6iTbdoAAAAKAQAADwAAAAAAAAABACAAAAAiAAAAZHJzL2Rvd25yZXYueG1s&#10;UEsBAhQAFAAAAAgAh07iQGCKRKb2AQAA5wMAAA4AAAAAAAAAAQAgAAAAKQEAAGRycy9lMm9Eb2Mu&#10;eG1sUEsFBgAAAAAGAAYAWQEAAJE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55872" behindDoc="1"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1139" name="自选图形 683"/>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不属于受理范畴或不属于本机关职权范围的，不予受理，出具《不予受理通知书》并说明理由。</w:t>
                            </w:r>
                          </w:p>
                        </w:txbxContent>
                      </wps:txbx>
                      <wps:bodyPr upright="1"/>
                    </wps:wsp>
                  </a:graphicData>
                </a:graphic>
              </wp:anchor>
            </w:drawing>
          </mc:Choice>
          <mc:Fallback>
            <w:pict>
              <v:shape id="自选图形 683" o:spid="_x0000_s1026" o:spt="109" type="#_x0000_t109" style="position:absolute;left:0pt;margin-left:-15.2pt;margin-top:9.45pt;height:67.15pt;width:118.45pt;z-index:-251460608;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Bbqye2QAAAAoBAAAP&#10;AAAAAAAAAAEAIAAAACIAAABkcnMvZG93bnJldi54bWxQSwECFAAUAAAACACHTuJALmlzkRcCAABA&#10;BAAADgAAAAAAAAABACAAAAAoAQAAZHJzL2Uyb0RvYy54bWxQSwUGAAAAAAYABgBZAQAAsQUAAAAA&#10;">
                <v:fill on="t" focussize="0,0"/>
                <v:stroke color="#000000" joinstyle="miter"/>
                <v:imagedata o:title=""/>
                <o:lock v:ext="edit" aspectratio="f"/>
                <v:textbox>
                  <w:txbxContent>
                    <w:p>
                      <w:pPr>
                        <w:rPr>
                          <w:sz w:val="15"/>
                          <w:szCs w:val="15"/>
                        </w:rPr>
                      </w:pPr>
                      <w:r>
                        <w:rPr>
                          <w:rFonts w:hint="eastAsia"/>
                          <w:sz w:val="15"/>
                          <w:szCs w:val="15"/>
                        </w:rPr>
                        <w:t>不属于受理范畴或不属于本机关职权范围的，不予受理，出具《不予受理通知书》并说明理由。</w:t>
                      </w:r>
                    </w:p>
                  </w:txbxContent>
                </v:textbox>
              </v:shape>
            </w:pict>
          </mc:Fallback>
        </mc:AlternateContent>
      </w:r>
      <w:r>
        <mc:AlternateContent>
          <mc:Choice Requires="wps">
            <w:drawing>
              <wp:anchor distT="0" distB="0" distL="114300" distR="114300" simplePos="0" relativeHeight="251856896" behindDoc="1" locked="0" layoutInCell="1" allowOverlap="1">
                <wp:simplePos x="0" y="0"/>
                <wp:positionH relativeFrom="column">
                  <wp:posOffset>3905250</wp:posOffset>
                </wp:positionH>
                <wp:positionV relativeFrom="paragraph">
                  <wp:posOffset>191135</wp:posOffset>
                </wp:positionV>
                <wp:extent cx="2048510" cy="647700"/>
                <wp:effectExtent l="4445" t="4445" r="23495" b="14605"/>
                <wp:wrapNone/>
                <wp:docPr id="1140" name="自选图形 684"/>
                <wp:cNvGraphicFramePr/>
                <a:graphic xmlns:a="http://schemas.openxmlformats.org/drawingml/2006/main">
                  <a:graphicData uri="http://schemas.microsoft.com/office/word/2010/wordprocessingShape">
                    <wps:wsp>
                      <wps:cNvSpPr/>
                      <wps:spPr>
                        <a:xfrm>
                          <a:off x="0" y="0"/>
                          <a:ext cx="2048510" cy="6477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684" o:spid="_x0000_s1026" o:spt="109" type="#_x0000_t109" style="position:absolute;left:0pt;margin-left:307.5pt;margin-top:15.05pt;height:51pt;width:161.3pt;z-index:-251459584;mso-width-relative:page;mso-height-relative:page;" fillcolor="#FFFFFF" filled="t" stroked="t" coordsize="21600,21600" o:gfxdata="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shtbtoAAAAK&#10;AQAADwAAAAAAAAABACAAAAAiAAAAZHJzL2Rvd25yZXYueG1sUEsBAhQAFAAAAAgAh07iQMEp90sa&#10;AgAAQAQAAA4AAAAAAAAAAQAgAAAAKQEAAGRycy9lMm9Eb2MueG1sUEsFBgAAAAAGAAYAWQEAALUF&#10;AAAAAA==&#10;">
                <v:fill on="t" focussize="0,0"/>
                <v:stroke color="#000000" joinstyle="miter"/>
                <v:imagedata o:title=""/>
                <o:lock v:ext="edit" aspectratio="f"/>
                <v:textbo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58944" behindDoc="1"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1141" name="自选图形 685"/>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wps:txbx>
                      <wps:bodyPr upright="1"/>
                    </wps:wsp>
                  </a:graphicData>
                </a:graphic>
              </wp:anchor>
            </w:drawing>
          </mc:Choice>
          <mc:Fallback>
            <w:pict>
              <v:shape id="自选图形 685" o:spid="_x0000_s1026" o:spt="109" type="#_x0000_t109" style="position:absolute;left:0pt;margin-left:142.65pt;margin-top:1.85pt;height:51.4pt;width:133.45pt;z-index:-251457536;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gsZYvYAAAACQEA&#10;AA8AAAAAAAAAAQAgAAAAIgAAAGRycy9kb3ducmV2LnhtbFBLAQIUABQAAAAIAIdO4kBHt6eYGgIA&#10;AEAEAAAOAAAAAAAAAAEAIAAAACcBAABkcnMvZTJvRG9jLnhtbFBLBQYAAAAABgAGAFkBAACzBQAA&#10;AAA=&#10;">
                <v:fill on="t" focussize="0,0"/>
                <v:stroke color="#000000" joinstyle="miter"/>
                <v:imagedata o:title=""/>
                <o:lock v:ext="edit" aspectratio="f"/>
                <v:textbo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68160" behindDoc="1"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1142" name="直线 52"/>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2" o:spid="_x0000_s1026" o:spt="20" style="position:absolute;left:0pt;flip:x;margin-left:104.15pt;margin-top:8.8pt;height:0.05pt;width:36.75pt;z-index:-251448320;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tHJNnYAAAACQEAAA8AAAAAAAAAAQAgAAAAIgAAAGRycy9kb3ducmV2Lnht&#10;bFBLAQIUABQAAAAIAIdO4kCmu4RM+QEAAO4DAAAOAAAAAAAAAAEAIAAAACcBAABkcnMvZTJvRG9j&#10;LnhtbFBLBQYAAAAABgAGAFkBAACS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69184" behindDoc="1"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1143" name="直线 53"/>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3" o:spid="_x0000_s1026" o:spt="20" style="position:absolute;left:0pt;margin-left:275.15pt;margin-top:6.5pt;height:0.05pt;width:33pt;z-index:-251447296;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0ozm3YAAAACQEAAA8AAAAAAAAAAQAgAAAAIgAAAGRycy9kb3ducmV2LnhtbFBLAQIU&#10;ABQAAAAIAIdO4kCDXZ4n8wEAAOQDAAAOAAAAAAAAAAEAIAAAACc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63040" behindDoc="1" locked="0" layoutInCell="1" allowOverlap="1">
                <wp:simplePos x="0" y="0"/>
                <wp:positionH relativeFrom="column">
                  <wp:posOffset>3609975</wp:posOffset>
                </wp:positionH>
                <wp:positionV relativeFrom="paragraph">
                  <wp:posOffset>204470</wp:posOffset>
                </wp:positionV>
                <wp:extent cx="1381760" cy="736600"/>
                <wp:effectExtent l="0" t="4445" r="8890" b="1905"/>
                <wp:wrapNone/>
                <wp:docPr id="1144" name="直线 54"/>
                <wp:cNvGraphicFramePr/>
                <a:graphic xmlns:a="http://schemas.openxmlformats.org/drawingml/2006/main">
                  <a:graphicData uri="http://schemas.microsoft.com/office/word/2010/wordprocessingShape">
                    <wps:wsp>
                      <wps:cNvCnPr/>
                      <wps:spPr>
                        <a:xfrm flipH="1">
                          <a:off x="0" y="0"/>
                          <a:ext cx="1381760" cy="736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4" o:spid="_x0000_s1026" o:spt="20" style="position:absolute;left:0pt;flip:x;margin-left:284.25pt;margin-top:16.1pt;height:58pt;width:108.8pt;z-index:-251453440;mso-width-relative:page;mso-height-relative:page;" filled="f" stroked="t" coordsize="21600,21600" o:gfxdata="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2aZzq2gAAAAoBAAAPAAAAAAAAAAEAIAAAACIAAABkcnMv&#10;ZG93bnJldi54bWxQSwECFAAUAAAACACHTuJAz03UOgECAADyAwAADgAAAAAAAAABACAAAAApAQAA&#10;ZHJzL2Uyb0RvYy54bWxQSwUGAAAAAAYABgBZAQAAnA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862016" behindDoc="1" locked="0" layoutInCell="1" allowOverlap="1">
                <wp:simplePos x="0" y="0"/>
                <wp:positionH relativeFrom="column">
                  <wp:posOffset>2612390</wp:posOffset>
                </wp:positionH>
                <wp:positionV relativeFrom="paragraph">
                  <wp:posOffset>38735</wp:posOffset>
                </wp:positionV>
                <wp:extent cx="635" cy="688975"/>
                <wp:effectExtent l="37465" t="0" r="38100" b="15875"/>
                <wp:wrapNone/>
                <wp:docPr id="1145" name="直线 55"/>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5" o:spid="_x0000_s1026" o:spt="20" style="position:absolute;left:0pt;margin-left:205.7pt;margin-top:3.05pt;height:54.25pt;width:0.05pt;z-index:-251454464;mso-width-relative:page;mso-height-relative:page;" filled="f" stroked="t" coordsize="21600,21600"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kRscvYAAAACQEAAA8AAAAAAAAAAQAgAAAAIgAAAGRycy9kb3ducmV2LnhtbFBLAQIU&#10;ABQAAAAIAIdO4kBzt8Jv8wEAAOQDAAAOAAAAAAAAAAEAIAAAACc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57920" behindDoc="1"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1146" name="自选图形 690"/>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依法对申请人提交的申请材料进行审查，提出审查意见</w:t>
                            </w:r>
                          </w:p>
                        </w:txbxContent>
                      </wps:txbx>
                      <wps:bodyPr upright="1"/>
                    </wps:wsp>
                  </a:graphicData>
                </a:graphic>
              </wp:anchor>
            </w:drawing>
          </mc:Choice>
          <mc:Fallback>
            <w:pict>
              <v:shape id="自选图形 690" o:spid="_x0000_s1026" o:spt="109" type="#_x0000_t109" style="position:absolute;left:0pt;margin-left:132.05pt;margin-top:4.4pt;height:60.3pt;width:152.25pt;z-index:-251458560;mso-width-relative:page;mso-height-relative:page;" fillcolor="#FFFFFF" filled="t" stroked="t" coordsize="21600,2160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OSyJjYAAAACQEA&#10;AA8AAAAAAAAAAQAgAAAAIgAAAGRycy9kb3ducmV2LnhtbFBLAQIUABQAAAAIAIdO4kBjxAYGGgIA&#10;AEAEAAAOAAAAAAAAAAEAIAAAACcBAABkcnMvZTJvRG9jLnhtbFBLBQYAAAAABgAGAFkBAACzBQAA&#10;AAA=&#10;">
                <v:fill on="t" focussize="0,0"/>
                <v:stroke color="#000000" joinstyle="miter"/>
                <v:imagedata o:title=""/>
                <o:lock v:ext="edit" aspectratio="f"/>
                <v:textbo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64064" behindDoc="1" locked="0" layoutInCell="1" allowOverlap="1">
                <wp:simplePos x="0" y="0"/>
                <wp:positionH relativeFrom="column">
                  <wp:posOffset>2635250</wp:posOffset>
                </wp:positionH>
                <wp:positionV relativeFrom="paragraph">
                  <wp:posOffset>184150</wp:posOffset>
                </wp:positionV>
                <wp:extent cx="1905" cy="489585"/>
                <wp:effectExtent l="38100" t="0" r="36195" b="5715"/>
                <wp:wrapNone/>
                <wp:docPr id="1147" name="直线 57"/>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7" o:spid="_x0000_s1026" o:spt="20" style="position:absolute;left:0pt;flip:x;margin-left:207.5pt;margin-top:14.5pt;height:38.55pt;width:0.15pt;z-index:-251452416;mso-width-relative:page;mso-height-relative:page;" filled="f" stroked="t" coordsize="21600,21600"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VWxTbZAAAACgEAAA8AAAAAAAAAAQAgAAAAIgAAAGRycy9kb3ducmV2&#10;LnhtbFBLAQIUABQAAAAIAIdO4kDbfHGz+wEAAO8DAAAOAAAAAAAAAAEAIAAAACgBAABkcnMvZTJv&#10;RG9jLnhtbFBLBQYAAAAABgAGAFkBAACV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59968" behindDoc="1" locked="0" layoutInCell="1" allowOverlap="1">
                <wp:simplePos x="0" y="0"/>
                <wp:positionH relativeFrom="column">
                  <wp:posOffset>1086485</wp:posOffset>
                </wp:positionH>
                <wp:positionV relativeFrom="paragraph">
                  <wp:posOffset>43815</wp:posOffset>
                </wp:positionV>
                <wp:extent cx="3105785" cy="451485"/>
                <wp:effectExtent l="4445" t="4445" r="13970" b="20320"/>
                <wp:wrapNone/>
                <wp:docPr id="1148" name="自选图形 692"/>
                <wp:cNvGraphicFramePr/>
                <a:graphic xmlns:a="http://schemas.openxmlformats.org/drawingml/2006/main">
                  <a:graphicData uri="http://schemas.microsoft.com/office/word/2010/wordprocessingShape">
                    <wps:wsp>
                      <wps:cNvSpPr/>
                      <wps:spPr>
                        <a:xfrm>
                          <a:off x="0" y="0"/>
                          <a:ext cx="310578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决定责任：在规定期限内予以登记或不予登记；不予登记的应告知理由，并告知相对人申请复议或提起行政诉讼的权利。</w:t>
                            </w:r>
                          </w:p>
                        </w:txbxContent>
                      </wps:txbx>
                      <wps:bodyPr upright="1"/>
                    </wps:wsp>
                  </a:graphicData>
                </a:graphic>
              </wp:anchor>
            </w:drawing>
          </mc:Choice>
          <mc:Fallback>
            <w:pict>
              <v:shape id="自选图形 692" o:spid="_x0000_s1026" o:spt="109" type="#_x0000_t109" style="position:absolute;left:0pt;margin-left:85.55pt;margin-top:3.45pt;height:35.55pt;width:244.55pt;z-index:-251456512;mso-width-relative:page;mso-height-relative:page;" fillcolor="#FFFFFF" filled="t" stroked="t" coordsize="21600,21600" o:gfxdata="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znb8tcAAAAIAQAADwAA&#10;AAAAAAABACAAAAAiAAAAZHJzL2Rvd25yZXYueG1sUEsBAhQAFAAAAAgAh07iQJnXRdQXAgAAQAQA&#10;AA4AAAAAAAAAAQAgAAAAJgEAAGRycy9lMm9Eb2MueG1sUEsFBgAAAAAGAAYAWQEAAK8FAAAAAA==&#10;">
                <v:fill on="t" focussize="0,0"/>
                <v:stroke color="#000000" joinstyle="miter"/>
                <v:imagedata o:title=""/>
                <o:lock v:ext="edit" aspectratio="f"/>
                <v:textbox>
                  <w:txbxContent>
                    <w:p>
                      <w:pPr>
                        <w:rPr>
                          <w:sz w:val="15"/>
                          <w:szCs w:val="15"/>
                        </w:rPr>
                      </w:pPr>
                      <w:r>
                        <w:rPr>
                          <w:rFonts w:hint="eastAsia"/>
                          <w:sz w:val="15"/>
                          <w:szCs w:val="15"/>
                        </w:rPr>
                        <w:t>决定责任：在规定期限内予以登记或不予登记；不予登记的应告知理由，并告知相对人申请复议或提起行政诉讼的权利。</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70208" behindDoc="1" locked="0" layoutInCell="1" allowOverlap="1">
                <wp:simplePos x="0" y="0"/>
                <wp:positionH relativeFrom="column">
                  <wp:posOffset>2642870</wp:posOffset>
                </wp:positionH>
                <wp:positionV relativeFrom="paragraph">
                  <wp:posOffset>63500</wp:posOffset>
                </wp:positionV>
                <wp:extent cx="635" cy="581025"/>
                <wp:effectExtent l="37465" t="0" r="38100" b="9525"/>
                <wp:wrapNone/>
                <wp:docPr id="1149" name="直线 59"/>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9" o:spid="_x0000_s1026" o:spt="20" style="position:absolute;left:0pt;margin-left:208.1pt;margin-top:5pt;height:45.75pt;width:0.05pt;z-index:-251446272;mso-width-relative:page;mso-height-relative:page;" filled="f" stroked="t" coordsize="21600,21600" o:gfxdata="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X8tI9gAAAAKAQAADwAAAAAAAAABACAAAAAiAAAAZHJzL2Rvd25yZXYueG1sUEsBAhQA&#10;FAAAAAgAh07iQAVODP7yAQAA5AMAAA4AAAAAAAAAAQAgAAAAJwEAAGRycy9lMm9Eb2MueG1sUEsF&#10;BgAAAAAGAAYAWQEAAIs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66112" behindDoc="1" locked="0" layoutInCell="1" allowOverlap="1">
                <wp:simplePos x="0" y="0"/>
                <wp:positionH relativeFrom="column">
                  <wp:posOffset>1493520</wp:posOffset>
                </wp:positionH>
                <wp:positionV relativeFrom="paragraph">
                  <wp:posOffset>206375</wp:posOffset>
                </wp:positionV>
                <wp:extent cx="2454910" cy="502285"/>
                <wp:effectExtent l="4445" t="5080" r="17145" b="6985"/>
                <wp:wrapNone/>
                <wp:docPr id="1150" name="矩形 60"/>
                <wp:cNvGraphicFramePr/>
                <a:graphic xmlns:a="http://schemas.openxmlformats.org/drawingml/2006/main">
                  <a:graphicData uri="http://schemas.microsoft.com/office/word/2010/wordprocessingShape">
                    <wps:wsp>
                      <wps:cNvSpPr/>
                      <wps:spPr>
                        <a:xfrm>
                          <a:off x="0" y="0"/>
                          <a:ext cx="245491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事后监管责任：建立信息档案；公开有关信息；建立实施监督检查的运行机制和管理制度，加强监管。</w:t>
                            </w:r>
                          </w:p>
                        </w:txbxContent>
                      </wps:txbx>
                      <wps:bodyPr upright="1"/>
                    </wps:wsp>
                  </a:graphicData>
                </a:graphic>
              </wp:anchor>
            </w:drawing>
          </mc:Choice>
          <mc:Fallback>
            <w:pict>
              <v:rect id="矩形 60" o:spid="_x0000_s1026" o:spt="1" style="position:absolute;left:0pt;margin-left:117.6pt;margin-top:16.25pt;height:39.55pt;width:193.3pt;z-index:-251450368;mso-width-relative:page;mso-height-relative:page;" fillcolor="#FFFFFF" filled="t" stroked="t" coordsize="21600,21600" o:gfxdata="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XwOtcAAAAKAQAADwAAAAAAAAABACAAAAAiAAAAZHJzL2Rv&#10;d25yZXYueG1sUEsBAhQAFAAAAAgAh07iQBZN0cYCAgAALQQAAA4AAAAAAAAAAQAgAAAAJgEAAGRy&#10;cy9lMm9Eb2MueG1sUEsFBgAAAAAGAAYAWQEAAJoFAAAAAA==&#10;">
                <v:fill on="t" focussize="0,0"/>
                <v:stroke color="#000000" joinstyle="miter"/>
                <v:imagedata o:title=""/>
                <o:lock v:ext="edit" aspectratio="f"/>
                <v:textbox>
                  <w:txbxContent>
                    <w:p>
                      <w:pPr>
                        <w:rPr>
                          <w:sz w:val="15"/>
                          <w:szCs w:val="15"/>
                        </w:rPr>
                      </w:pPr>
                      <w:r>
                        <w:rPr>
                          <w:rFonts w:hint="eastAsia"/>
                          <w:sz w:val="15"/>
                          <w:szCs w:val="15"/>
                        </w:rPr>
                        <w:t>事后监管责任：建立信息档案；公开有关信息；建立实施监督检查的运行机制和管理制度，加强监管。</w:t>
                      </w:r>
                    </w:p>
                  </w:txbxContent>
                </v:textbox>
              </v:rect>
            </w:pict>
          </mc:Fallback>
        </mc:AlternateContent>
      </w:r>
    </w:p>
    <w:p>
      <w:pPr>
        <w:spacing w:line="520" w:lineRule="exact"/>
        <w:jc w:val="center"/>
        <w:rPr>
          <w:rFonts w:ascii="宋体"/>
          <w:color w:val="FF0000"/>
          <w:sz w:val="30"/>
          <w:szCs w:val="30"/>
        </w:rPr>
      </w:pPr>
    </w:p>
    <w:p>
      <w:pPr>
        <w:spacing w:line="520" w:lineRule="exact"/>
        <w:jc w:val="center"/>
        <w:rPr>
          <w:rFonts w:ascii="宋体"/>
          <w:color w:val="FF0000"/>
          <w:sz w:val="30"/>
          <w:szCs w:val="30"/>
        </w:rPr>
      </w:pPr>
    </w:p>
    <w:p>
      <w:pPr>
        <w:tabs>
          <w:tab w:val="left" w:pos="1037"/>
        </w:tabs>
        <w:rPr>
          <w:rFonts w:ascii="宋体" w:cs="宋体"/>
          <w:b/>
          <w:bCs/>
          <w:sz w:val="30"/>
          <w:szCs w:val="30"/>
        </w:rPr>
      </w:pPr>
    </w:p>
    <w:p>
      <w:pPr>
        <w:spacing w:line="300" w:lineRule="exact"/>
        <w:ind w:firstLine="420" w:firstLineChars="200"/>
        <w:rPr>
          <w:rFonts w:hint="default" w:ascii="宋体" w:eastAsia="宋体" w:cs="宋体"/>
          <w:sz w:val="21"/>
          <w:szCs w:val="21"/>
          <w:lang w:val="en-US" w:eastAsia="zh-CN"/>
        </w:rPr>
      </w:pPr>
      <w:r>
        <w:rPr>
          <w:rFonts w:hint="eastAsia" w:ascii="宋体" w:hAnsi="宋体" w:cs="宋体"/>
          <w:sz w:val="21"/>
          <w:szCs w:val="21"/>
        </w:rPr>
        <w:t>办理机构：</w:t>
      </w:r>
      <w:r>
        <w:rPr>
          <w:rFonts w:hint="eastAsia" w:ascii="宋体" w:hAnsi="宋体" w:cs="宋体"/>
          <w:sz w:val="21"/>
          <w:szCs w:val="21"/>
          <w:lang w:eastAsia="zh-CN"/>
        </w:rPr>
        <w:t>九龙街道</w:t>
      </w:r>
      <w:r>
        <w:rPr>
          <w:rFonts w:hint="eastAsia" w:ascii="宋体" w:hAnsi="宋体" w:cs="宋体"/>
          <w:sz w:val="21"/>
          <w:szCs w:val="21"/>
          <w:lang w:val="en-US" w:eastAsia="zh-CN"/>
        </w:rPr>
        <w:t>公共服务办公室</w:t>
      </w:r>
    </w:p>
    <w:p>
      <w:pPr>
        <w:spacing w:after="0"/>
        <w:ind w:firstLine="420" w:firstLineChars="200"/>
        <w:rPr>
          <w:rFonts w:hint="eastAsia" w:ascii="Calibri" w:eastAsia="宋体"/>
          <w:sz w:val="20"/>
          <w:szCs w:val="22"/>
          <w:lang w:eastAsia="zh-CN"/>
        </w:rPr>
        <w:sectPr>
          <w:pgSz w:w="11910" w:h="16840"/>
          <w:pgMar w:top="1580" w:right="560" w:bottom="1420" w:left="1240" w:header="720" w:footer="720" w:gutter="0"/>
          <w:pgNumType w:fmt="decimal"/>
          <w:cols w:space="720" w:num="1"/>
        </w:sectPr>
      </w:pPr>
      <w:r>
        <w:rPr>
          <w:rFonts w:hint="eastAsia" w:ascii="宋体" w:hAnsi="宋体" w:cs="宋体"/>
          <w:sz w:val="21"/>
          <w:szCs w:val="21"/>
        </w:rPr>
        <w:t>业务电话：</w:t>
      </w:r>
      <w:r>
        <w:rPr>
          <w:rFonts w:hint="eastAsia"/>
          <w:sz w:val="20"/>
          <w:szCs w:val="22"/>
          <w:lang w:eastAsia="zh-CN"/>
        </w:rPr>
        <w:t>业务电话：0851-23164399监督电话：0851-23310399</w:t>
      </w:r>
    </w:p>
    <w:p>
      <w:pPr>
        <w:spacing w:before="36"/>
        <w:ind w:right="0"/>
        <w:jc w:val="left"/>
        <w:rPr>
          <w:rFonts w:hint="default" w:ascii="Calibri" w:eastAsia="宋体"/>
          <w:sz w:val="21"/>
          <w:lang w:val="en-US" w:eastAsia="zh-CN"/>
        </w:rPr>
      </w:pPr>
    </w:p>
    <w:p>
      <w:pPr>
        <w:jc w:val="left"/>
        <w:rPr>
          <w:rFonts w:hint="eastAsia" w:ascii="宋体" w:hAnsi="宋体" w:cs="宋体"/>
          <w:sz w:val="21"/>
          <w:szCs w:val="21"/>
          <w:lang w:val="en-US" w:eastAsia="zh-CN"/>
        </w:rPr>
      </w:pPr>
    </w:p>
    <w:p>
      <w:pPr>
        <w:jc w:val="left"/>
        <w:rPr>
          <w:rFonts w:hint="eastAsia" w:ascii="宋体" w:hAnsi="宋体" w:cs="宋体"/>
          <w:sz w:val="21"/>
          <w:szCs w:val="21"/>
          <w:lang w:val="en-US" w:eastAsia="zh-CN"/>
        </w:rPr>
      </w:pPr>
    </w:p>
    <w:p>
      <w:pPr>
        <w:jc w:val="left"/>
        <w:rPr>
          <w:rFonts w:hint="default" w:ascii="宋体" w:hAnsi="宋体" w:cs="宋体"/>
          <w:sz w:val="21"/>
          <w:szCs w:val="21"/>
          <w:lang w:val="en-US" w:eastAsia="zh-CN"/>
        </w:rPr>
      </w:pPr>
    </w:p>
    <w:p>
      <w:pPr>
        <w:pStyle w:val="2"/>
        <w:numPr>
          <w:ilvl w:val="0"/>
          <w:numId w:val="0"/>
        </w:numPr>
        <w:tabs>
          <w:tab w:val="left" w:pos="2424"/>
        </w:tabs>
        <w:spacing w:before="50" w:after="0" w:line="240" w:lineRule="auto"/>
        <w:ind w:right="562" w:rightChars="0"/>
        <w:jc w:val="center"/>
        <w:rPr>
          <w:rFonts w:hint="eastAsia"/>
          <w:lang w:eastAsia="zh-CN"/>
        </w:rPr>
      </w:pPr>
      <w:r>
        <w:rPr>
          <w:rFonts w:hint="eastAsia"/>
          <w:lang w:eastAsia="zh-CN"/>
        </w:rPr>
        <w:t>权力事项</w:t>
      </w:r>
      <w:r>
        <w:rPr>
          <w:rFonts w:hint="eastAsia"/>
          <w:lang w:val="en-US" w:eastAsia="zh-CN"/>
        </w:rPr>
        <w:t>71：</w:t>
      </w:r>
      <w:r>
        <w:rPr>
          <w:rFonts w:hint="eastAsia"/>
          <w:lang w:eastAsia="zh-CN"/>
        </w:rPr>
        <w:t>对业主大会、业主委员会违法违规作出决定的责令改正或者撤销流程图</w:t>
      </w:r>
    </w:p>
    <w:p>
      <w:pPr>
        <w:pStyle w:val="2"/>
        <w:numPr>
          <w:ilvl w:val="0"/>
          <w:numId w:val="0"/>
        </w:numPr>
        <w:tabs>
          <w:tab w:val="left" w:pos="2424"/>
        </w:tabs>
        <w:spacing w:before="50" w:after="0" w:line="240" w:lineRule="auto"/>
        <w:ind w:right="562" w:rightChars="0"/>
        <w:jc w:val="center"/>
        <w:rPr>
          <w:b/>
          <w:sz w:val="20"/>
        </w:rPr>
      </w:pPr>
    </w:p>
    <w:p>
      <w:pPr>
        <w:pStyle w:val="2"/>
        <w:numPr>
          <w:ilvl w:val="0"/>
          <w:numId w:val="0"/>
        </w:numPr>
        <w:tabs>
          <w:tab w:val="left" w:pos="2424"/>
        </w:tabs>
        <w:spacing w:before="50" w:after="0" w:line="240" w:lineRule="auto"/>
        <w:ind w:right="562" w:rightChars="0"/>
        <w:jc w:val="center"/>
        <w:rPr>
          <w:b/>
          <w:sz w:val="20"/>
        </w:rPr>
      </w:pPr>
      <w:r>
        <mc:AlternateContent>
          <mc:Choice Requires="wps">
            <w:drawing>
              <wp:anchor distT="0" distB="0" distL="114300" distR="114300" simplePos="0" relativeHeight="252062720" behindDoc="0" locked="0" layoutInCell="1" allowOverlap="1">
                <wp:simplePos x="0" y="0"/>
                <wp:positionH relativeFrom="column">
                  <wp:posOffset>1457960</wp:posOffset>
                </wp:positionH>
                <wp:positionV relativeFrom="paragraph">
                  <wp:posOffset>122555</wp:posOffset>
                </wp:positionV>
                <wp:extent cx="2037080" cy="817245"/>
                <wp:effectExtent l="0" t="0" r="1270" b="1905"/>
                <wp:wrapNone/>
                <wp:docPr id="1151" name="任意多边形 1151"/>
                <wp:cNvGraphicFramePr/>
                <a:graphic xmlns:a="http://schemas.openxmlformats.org/drawingml/2006/main">
                  <a:graphicData uri="http://schemas.microsoft.com/office/word/2010/wordprocessingShape">
                    <wps:wsp>
                      <wps:cNvSpPr/>
                      <wps:spPr>
                        <a:xfrm>
                          <a:off x="0" y="0"/>
                          <a:ext cx="2037080" cy="8172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8pt;margin-top:9.65pt;height:64.35pt;width:160.4pt;z-index:252062720;mso-width-relative:page;mso-height-relative:page;" fillcolor="#000000" filled="t" stroked="f" coordsize="1830,735" o:gfxdata="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B3nS7l2AAAAAoBAAAPAAAAAAAA&#10;AAEAIAAAACIAAABkcnMvZG93bnJldi54bWxQSwECFAAUAAAACACHTuJAJ4mSPPYCAACLCwAADgAA&#10;AAAAAAABACAAAAAn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1"/>
        </w:rPr>
        <mc:AlternateContent>
          <mc:Choice Requires="wps">
            <w:drawing>
              <wp:anchor distT="0" distB="0" distL="114300" distR="114300" simplePos="0" relativeHeight="251875328" behindDoc="0" locked="0" layoutInCell="1" allowOverlap="1">
                <wp:simplePos x="0" y="0"/>
                <wp:positionH relativeFrom="column">
                  <wp:posOffset>1604010</wp:posOffset>
                </wp:positionH>
                <wp:positionV relativeFrom="paragraph">
                  <wp:posOffset>186690</wp:posOffset>
                </wp:positionV>
                <wp:extent cx="1762760" cy="733425"/>
                <wp:effectExtent l="0" t="0" r="8890" b="9525"/>
                <wp:wrapNone/>
                <wp:docPr id="1152" name="文本框 1152"/>
                <wp:cNvGraphicFramePr/>
                <a:graphic xmlns:a="http://schemas.openxmlformats.org/drawingml/2006/main">
                  <a:graphicData uri="http://schemas.microsoft.com/office/word/2010/wordprocessingShape">
                    <wps:wsp>
                      <wps:cNvSpPr txBox="1"/>
                      <wps:spPr>
                        <a:xfrm>
                          <a:off x="2804160" y="2077720"/>
                          <a:ext cx="1762760" cy="7334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对业主大会、业主委员会做出的决定进行审查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4.7pt;height:57.75pt;width:138.8pt;z-index:251875328;mso-width-relative:page;mso-height-relative:page;" fillcolor="#FFFFFF [3201]" filled="t" stroked="f" coordsize="21600,21600" o:gfxdata="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mDEnNUA&#10;AAAKAQAADwAAAAAAAAABACAAAAAiAAAAZHJzL2Rvd25yZXYueG1sUEsBAhQAFAAAAAgAh07iQKUq&#10;vPtbAgAAoQQAAA4AAAAAAAAAAQAgAAAAJAEAAGRycy9lMm9Eb2MueG1sUEsFBgAAAAAGAAYAWQEA&#10;APEFA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对业主大会、业主委员会做出的决定进行审查</w:t>
                      </w:r>
                    </w:p>
                  </w:txbxContent>
                </v:textbox>
              </v:shape>
            </w:pict>
          </mc:Fallback>
        </mc:AlternateContent>
      </w:r>
    </w:p>
    <w:p>
      <w:pPr>
        <w:pStyle w:val="5"/>
        <w:ind w:left="-114"/>
        <w:rPr>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74304" behindDoc="0" locked="0" layoutInCell="1" allowOverlap="1">
                <wp:simplePos x="0" y="0"/>
                <wp:positionH relativeFrom="column">
                  <wp:posOffset>2357755</wp:posOffset>
                </wp:positionH>
                <wp:positionV relativeFrom="paragraph">
                  <wp:posOffset>111125</wp:posOffset>
                </wp:positionV>
                <wp:extent cx="99695" cy="748665"/>
                <wp:effectExtent l="0" t="0" r="14605" b="13335"/>
                <wp:wrapNone/>
                <wp:docPr id="1153" name="任意多边形 1153"/>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5.65pt;margin-top:8.75pt;height:58.95pt;width:7.85pt;z-index:251874304;mso-width-relative:page;mso-height-relative:page;" fillcolor="#000000" filled="t" stroked="f" coordsize="120,714" o:gfxdata="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EErRnHV&#10;AAAACgEAAA8AAAAAAAAAAQAgAAAAIgAAAGRycy9kb3ducmV2LnhtbFBLAQIUABQAAAAIAIdO4kBa&#10;pF7LlQIAAG8HAAAOAAAAAAAAAAEAIAAAACQBAABkcnMvZTJvRG9jLnhtbFBLBQYAAAAABgAGAFkB&#10;AAAr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76352" behindDoc="0" locked="0" layoutInCell="1" allowOverlap="1">
                <wp:simplePos x="0" y="0"/>
                <wp:positionH relativeFrom="column">
                  <wp:posOffset>1078230</wp:posOffset>
                </wp:positionH>
                <wp:positionV relativeFrom="paragraph">
                  <wp:posOffset>80645</wp:posOffset>
                </wp:positionV>
                <wp:extent cx="2606675" cy="1064895"/>
                <wp:effectExtent l="0" t="0" r="3175" b="1905"/>
                <wp:wrapNone/>
                <wp:docPr id="1154" name="任意多边形 1154"/>
                <wp:cNvGraphicFramePr/>
                <a:graphic xmlns:a="http://schemas.openxmlformats.org/drawingml/2006/main">
                  <a:graphicData uri="http://schemas.microsoft.com/office/word/2010/wordprocessingShape">
                    <wps:wsp>
                      <wps:cNvSpPr/>
                      <wps:spPr>
                        <a:xfrm>
                          <a:off x="0" y="0"/>
                          <a:ext cx="2606675" cy="106489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4.9pt;margin-top:6.35pt;height:83.85pt;width:205.25pt;z-index:251876352;mso-width-relative:page;mso-height-relative:page;" fillcolor="#000000" filled="t" stroked="f" coordsize="1830,735" o:gfxdata="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Di1+eY2AAAAAoBAAAPAAAA&#10;AAAAAAEAIAAAACIAAABkcnMvZG93bnJldi54bWxQSwECFAAUAAAACACHTuJAouyq4fkCAACMCwAA&#10;DgAAAAAAAAABACAAAAAnAQAAZHJzL2Uyb0RvYy54bWxQSwUGAAAAAAYABgBZAQAAkg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877376" behindDoc="0" locked="0" layoutInCell="1" allowOverlap="1">
                <wp:simplePos x="0" y="0"/>
                <wp:positionH relativeFrom="column">
                  <wp:posOffset>1233170</wp:posOffset>
                </wp:positionH>
                <wp:positionV relativeFrom="paragraph">
                  <wp:posOffset>3810</wp:posOffset>
                </wp:positionV>
                <wp:extent cx="2265680" cy="855980"/>
                <wp:effectExtent l="0" t="0" r="1270" b="1270"/>
                <wp:wrapNone/>
                <wp:docPr id="1155" name="文本框 1155"/>
                <wp:cNvGraphicFramePr/>
                <a:graphic xmlns:a="http://schemas.openxmlformats.org/drawingml/2006/main">
                  <a:graphicData uri="http://schemas.microsoft.com/office/word/2010/wordprocessingShape">
                    <wps:wsp>
                      <wps:cNvSpPr txBox="1"/>
                      <wps:spPr>
                        <a:xfrm>
                          <a:off x="2632710" y="3782695"/>
                          <a:ext cx="2265680" cy="855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1260" w:firstLineChars="600"/>
                              <w:rPr>
                                <w:rFonts w:hint="eastAsia"/>
                                <w:lang w:eastAsia="zh-CN"/>
                              </w:rPr>
                            </w:pPr>
                            <w:r>
                              <w:rPr>
                                <w:rFonts w:hint="eastAsia"/>
                                <w:lang w:eastAsia="zh-CN"/>
                              </w:rPr>
                              <w:t>处</w:t>
                            </w:r>
                            <w:r>
                              <w:rPr>
                                <w:rFonts w:hint="eastAsia"/>
                                <w:lang w:val="en-US" w:eastAsia="zh-CN"/>
                              </w:rPr>
                              <w:t xml:space="preserve">   </w:t>
                            </w:r>
                            <w:r>
                              <w:rPr>
                                <w:rFonts w:hint="eastAsia"/>
                                <w:lang w:eastAsia="zh-CN"/>
                              </w:rPr>
                              <w:t>置</w:t>
                            </w:r>
                          </w:p>
                          <w:p>
                            <w:pPr>
                              <w:rPr>
                                <w:rFonts w:hint="eastAsia"/>
                                <w:lang w:eastAsia="zh-CN"/>
                              </w:rPr>
                            </w:pPr>
                            <w:r>
                              <w:rPr>
                                <w:rFonts w:hint="eastAsia"/>
                                <w:lang w:eastAsia="zh-CN"/>
                              </w:rPr>
                              <w:t>发现业主大会、业主委员会做出的决定违反法律、法规的，做出责令限期改正或撤销决定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1pt;margin-top:0.3pt;height:67.4pt;width:178.4pt;z-index:251877376;mso-width-relative:page;mso-height-relative:page;" fillcolor="#FFFFFF [3201]" filled="t" stroked="f" coordsize="21600,21600" o:gfxdata="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TbvrT&#10;AAAACAEAAA8AAAAAAAAAAQAgAAAAIgAAAGRycy9kb3ducmV2LnhtbFBLAQIUABQAAAAIAIdO4kBS&#10;38wHXgIAAKEEAAAOAAAAAAAAAAEAIAAAACIBAABkcnMvZTJvRG9jLnhtbFBLBQYAAAAABgAGAFkB&#10;AADyBQAAAAA=&#10;">
                <v:fill on="t" focussize="0,0"/>
                <v:stroke on="f" weight="0.5pt"/>
                <v:imagedata o:title=""/>
                <o:lock v:ext="edit" aspectratio="f"/>
                <v:textbox>
                  <w:txbxContent>
                    <w:p>
                      <w:pPr>
                        <w:ind w:firstLine="1260" w:firstLineChars="600"/>
                        <w:rPr>
                          <w:rFonts w:hint="eastAsia"/>
                          <w:lang w:eastAsia="zh-CN"/>
                        </w:rPr>
                      </w:pPr>
                      <w:r>
                        <w:rPr>
                          <w:rFonts w:hint="eastAsia"/>
                          <w:lang w:eastAsia="zh-CN"/>
                        </w:rPr>
                        <w:t>处</w:t>
                      </w:r>
                      <w:r>
                        <w:rPr>
                          <w:rFonts w:hint="eastAsia"/>
                          <w:lang w:val="en-US" w:eastAsia="zh-CN"/>
                        </w:rPr>
                        <w:t xml:space="preserve">   </w:t>
                      </w:r>
                      <w:r>
                        <w:rPr>
                          <w:rFonts w:hint="eastAsia"/>
                          <w:lang w:eastAsia="zh-CN"/>
                        </w:rPr>
                        <w:t>置</w:t>
                      </w:r>
                    </w:p>
                    <w:p>
                      <w:pPr>
                        <w:rPr>
                          <w:rFonts w:hint="eastAsia"/>
                          <w:lang w:eastAsia="zh-CN"/>
                        </w:rPr>
                      </w:pPr>
                      <w:r>
                        <w:rPr>
                          <w:rFonts w:hint="eastAsia"/>
                          <w:lang w:eastAsia="zh-CN"/>
                        </w:rPr>
                        <w:t>发现业主大会、业主委员会做出的决定违反法律、法规的，做出责令限期改正或撤销决定</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79424" behindDoc="0" locked="0" layoutInCell="1" allowOverlap="1">
                <wp:simplePos x="0" y="0"/>
                <wp:positionH relativeFrom="column">
                  <wp:posOffset>2376805</wp:posOffset>
                </wp:positionH>
                <wp:positionV relativeFrom="paragraph">
                  <wp:posOffset>128270</wp:posOffset>
                </wp:positionV>
                <wp:extent cx="90170" cy="872490"/>
                <wp:effectExtent l="0" t="0" r="5080" b="3810"/>
                <wp:wrapNone/>
                <wp:docPr id="1156" name="任意多边形 1156"/>
                <wp:cNvGraphicFramePr/>
                <a:graphic xmlns:a="http://schemas.openxmlformats.org/drawingml/2006/main">
                  <a:graphicData uri="http://schemas.microsoft.com/office/word/2010/wordprocessingShape">
                    <wps:wsp>
                      <wps:cNvSpPr/>
                      <wps:spPr>
                        <a:xfrm>
                          <a:off x="0" y="0"/>
                          <a:ext cx="90170" cy="872490"/>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15pt;margin-top:10.1pt;height:68.7pt;width:7.1pt;z-index:251879424;mso-width-relative:page;mso-height-relative:page;" fillcolor="#000000" filled="t" stroked="f" coordsize="120,714" o:gfxdata="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a4LbI1QAAAAoBAAAP&#10;AAAAAAAAAAEAIAAAACIAAABkcnMvZG93bnJldi54bWxQSwECFAAUAAAACACHTuJAjPixYY0CAABv&#10;BwAADgAAAAAAAAABACAAAAAkAQAAZHJzL2Uyb0RvYy54bWxQSwUGAAAAAAYABgBZAQAAIw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r>
        <w:rPr>
          <w:sz w:val="20"/>
        </w:rPr>
        <mc:AlternateContent>
          <mc:Choice Requires="wps">
            <w:drawing>
              <wp:anchor distT="0" distB="0" distL="114300" distR="114300" simplePos="0" relativeHeight="251880448" behindDoc="0" locked="0" layoutInCell="1" allowOverlap="1">
                <wp:simplePos x="0" y="0"/>
                <wp:positionH relativeFrom="column">
                  <wp:posOffset>1585595</wp:posOffset>
                </wp:positionH>
                <wp:positionV relativeFrom="paragraph">
                  <wp:posOffset>184785</wp:posOffset>
                </wp:positionV>
                <wp:extent cx="1847850" cy="647700"/>
                <wp:effectExtent l="0" t="0" r="0" b="0"/>
                <wp:wrapNone/>
                <wp:docPr id="1157" name="文本框 1157"/>
                <wp:cNvGraphicFramePr/>
                <a:graphic xmlns:a="http://schemas.openxmlformats.org/drawingml/2006/main">
                  <a:graphicData uri="http://schemas.microsoft.com/office/word/2010/wordprocessingShape">
                    <wps:wsp>
                      <wps:cNvSpPr txBox="1"/>
                      <wps:spPr>
                        <a:xfrm>
                          <a:off x="2899410" y="5508625"/>
                          <a:ext cx="1847850" cy="647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公</w:t>
                            </w:r>
                            <w:r>
                              <w:rPr>
                                <w:rFonts w:hint="eastAsia"/>
                                <w:lang w:val="en-US" w:eastAsia="zh-CN"/>
                              </w:rPr>
                              <w:t xml:space="preserve">  </w:t>
                            </w:r>
                            <w:r>
                              <w:rPr>
                                <w:rFonts w:hint="eastAsia"/>
                                <w:lang w:eastAsia="zh-CN"/>
                              </w:rPr>
                              <w:t>开</w:t>
                            </w:r>
                          </w:p>
                          <w:p>
                            <w:r>
                              <w:rPr>
                                <w:rFonts w:hint="eastAsia"/>
                              </w:rPr>
                              <w:t>将</w:t>
                            </w:r>
                            <w:r>
                              <w:rPr>
                                <w:rFonts w:hint="eastAsia"/>
                                <w:lang w:eastAsia="zh-CN"/>
                              </w:rPr>
                              <w:t>处置</w:t>
                            </w:r>
                            <w:r>
                              <w:rPr>
                                <w:rFonts w:hint="eastAsia"/>
                              </w:rPr>
                              <w:t>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85pt;margin-top:14.55pt;height:51pt;width:145.5pt;z-index:251880448;mso-width-relative:page;mso-height-relative:page;" fillcolor="#FFFFFF [3201]" filled="t" stroked="f" coordsize="21600,21600" o:gfxdata="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XlfCJ&#10;1AAAAAoBAAAPAAAAAAAAAAEAIAAAACIAAABkcnMvZG93bnJldi54bWxQSwECFAAUAAAACACHTuJA&#10;zP0jlF4CAAChBAAADgAAAAAAAAABACAAAAAjAQAAZHJzL2Uyb0RvYy54bWxQSwUGAAAAAAYABgBZ&#10;AQAA8wU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公</w:t>
                      </w:r>
                      <w:r>
                        <w:rPr>
                          <w:rFonts w:hint="eastAsia"/>
                          <w:lang w:val="en-US" w:eastAsia="zh-CN"/>
                        </w:rPr>
                        <w:t xml:space="preserve">  </w:t>
                      </w:r>
                      <w:r>
                        <w:rPr>
                          <w:rFonts w:hint="eastAsia"/>
                          <w:lang w:eastAsia="zh-CN"/>
                        </w:rPr>
                        <w:t>开</w:t>
                      </w:r>
                    </w:p>
                    <w:p>
                      <w:r>
                        <w:rPr>
                          <w:rFonts w:hint="eastAsia"/>
                        </w:rPr>
                        <w:t>将</w:t>
                      </w:r>
                      <w:r>
                        <w:rPr>
                          <w:rFonts w:hint="eastAsia"/>
                          <w:lang w:eastAsia="zh-CN"/>
                        </w:rPr>
                        <w:t>处置</w:t>
                      </w:r>
                      <w:r>
                        <w:rPr>
                          <w:rFonts w:hint="eastAsia"/>
                        </w:rPr>
                        <w:t>结果依法公开</w:t>
                      </w:r>
                    </w:p>
                  </w:txbxContent>
                </v:textbox>
              </v:shape>
            </w:pict>
          </mc:Fallback>
        </mc:AlternateContent>
      </w:r>
      <w:r>
        <mc:AlternateContent>
          <mc:Choice Requires="wps">
            <w:drawing>
              <wp:anchor distT="0" distB="0" distL="114300" distR="114300" simplePos="0" relativeHeight="251878400" behindDoc="0" locked="0" layoutInCell="1" allowOverlap="1">
                <wp:simplePos x="0" y="0"/>
                <wp:positionH relativeFrom="column">
                  <wp:posOffset>1516380</wp:posOffset>
                </wp:positionH>
                <wp:positionV relativeFrom="paragraph">
                  <wp:posOffset>23495</wp:posOffset>
                </wp:positionV>
                <wp:extent cx="1978025" cy="931545"/>
                <wp:effectExtent l="0" t="0" r="3175" b="1905"/>
                <wp:wrapNone/>
                <wp:docPr id="1158" name="任意多边形 1158"/>
                <wp:cNvGraphicFramePr/>
                <a:graphic xmlns:a="http://schemas.openxmlformats.org/drawingml/2006/main">
                  <a:graphicData uri="http://schemas.microsoft.com/office/word/2010/wordprocessingShape">
                    <wps:wsp>
                      <wps:cNvSpPr/>
                      <wps:spPr>
                        <a:xfrm>
                          <a:off x="0" y="0"/>
                          <a:ext cx="1978025"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9.4pt;margin-top:1.85pt;height:73.35pt;width:155.75pt;z-index:251878400;mso-width-relative:page;mso-height-relative:page;" fillcolor="#000000" filled="t" stroked="f" coordsize="1830,735" o:gfxdata="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Hdd5W3YAAAACQEAAA8AAAAA&#10;AAAAAQAgAAAAIgAAAGRycy9kb3ducmV2LnhtbFBLAQIUABQAAAAIAIdO4kA/s+HN+AIAAIsLAAAO&#10;AAAAAAAAAAEAIAAAACcBAABkcnMvZTJvRG9jLnhtbFBLBQYAAAAABgAGAFkBAACR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82496" behindDoc="0" locked="0" layoutInCell="1" allowOverlap="1">
                <wp:simplePos x="0" y="0"/>
                <wp:positionH relativeFrom="column">
                  <wp:posOffset>2386330</wp:posOffset>
                </wp:positionH>
                <wp:positionV relativeFrom="paragraph">
                  <wp:posOffset>173990</wp:posOffset>
                </wp:positionV>
                <wp:extent cx="99695" cy="748665"/>
                <wp:effectExtent l="0" t="0" r="14605" b="13335"/>
                <wp:wrapNone/>
                <wp:docPr id="1159" name="任意多边形 1159"/>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9pt;margin-top:13.7pt;height:58.95pt;width:7.85pt;z-index:251882496;mso-width-relative:page;mso-height-relative:page;" fillcolor="#000000" filled="t" stroked="f" coordsize="120,714" o:gfxdata="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xUO2s&#10;1gAAAAoBAAAPAAAAAAAAAAEAIAAAACIAAABkcnMvZG93bnJldi54bWxQSwECFAAUAAAACACHTuJA&#10;MhbLTJUCAABvBwAADgAAAAAAAAABACAAAAAlAQAAZHJzL2Uyb0RvYy54bWxQSwUGAAAAAAYABgBZ&#10;AQAALA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81472" behindDoc="0" locked="0" layoutInCell="1" allowOverlap="1">
                <wp:simplePos x="0" y="0"/>
                <wp:positionH relativeFrom="column">
                  <wp:posOffset>1516380</wp:posOffset>
                </wp:positionH>
                <wp:positionV relativeFrom="paragraph">
                  <wp:posOffset>124460</wp:posOffset>
                </wp:positionV>
                <wp:extent cx="1978025" cy="940435"/>
                <wp:effectExtent l="0" t="0" r="3175" b="12065"/>
                <wp:wrapNone/>
                <wp:docPr id="1160" name="任意多边形 1160"/>
                <wp:cNvGraphicFramePr/>
                <a:graphic xmlns:a="http://schemas.openxmlformats.org/drawingml/2006/main">
                  <a:graphicData uri="http://schemas.microsoft.com/office/word/2010/wordprocessingShape">
                    <wps:wsp>
                      <wps:cNvSpPr/>
                      <wps:spPr>
                        <a:xfrm>
                          <a:off x="0" y="0"/>
                          <a:ext cx="1978025" cy="9404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9.4pt;margin-top:9.8pt;height:74.05pt;width:155.75pt;z-index:251881472;mso-width-relative:page;mso-height-relative:page;" fillcolor="#000000" filled="t" stroked="f" coordsize="1830,735" o:gfxdata="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Do6SGo2QAAAAoBAAAPAAAA&#10;AAAAAAEAIAAAACIAAABkcnMvZG93bnJldi54bWxQSwECFAAUAAAACACHTuJAR9zwfPgCAACLCwAA&#10;DgAAAAAAAAABACAAAAAoAQAAZHJzL2Uyb0RvYy54bWxQSwUGAAAAAAYABgBZAQAAkg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883520" behindDoc="0" locked="0" layoutInCell="1" allowOverlap="1">
                <wp:simplePos x="0" y="0"/>
                <wp:positionH relativeFrom="column">
                  <wp:posOffset>1566545</wp:posOffset>
                </wp:positionH>
                <wp:positionV relativeFrom="paragraph">
                  <wp:posOffset>15240</wp:posOffset>
                </wp:positionV>
                <wp:extent cx="1875155" cy="732790"/>
                <wp:effectExtent l="0" t="0" r="10795" b="10160"/>
                <wp:wrapNone/>
                <wp:docPr id="1161" name="文本框 1161"/>
                <wp:cNvGraphicFramePr/>
                <a:graphic xmlns:a="http://schemas.openxmlformats.org/drawingml/2006/main">
                  <a:graphicData uri="http://schemas.microsoft.com/office/word/2010/wordprocessingShape">
                    <wps:wsp>
                      <wps:cNvSpPr txBox="1"/>
                      <wps:spPr>
                        <a:xfrm>
                          <a:off x="2956560" y="7255510"/>
                          <a:ext cx="1875155" cy="732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val="en-US" w:eastAsia="zh-CN"/>
                              </w:rPr>
                              <w:t xml:space="preserve">      事</w:t>
                            </w:r>
                            <w:r>
                              <w:rPr>
                                <w:rFonts w:hint="eastAsia"/>
                                <w:lang w:eastAsia="zh-CN"/>
                              </w:rPr>
                              <w:t>后监管责任</w:t>
                            </w:r>
                          </w:p>
                          <w:p>
                            <w:pPr>
                              <w:rPr>
                                <w:rFonts w:hint="eastAsia" w:eastAsiaTheme="minorEastAsia"/>
                                <w:lang w:eastAsia="zh-CN"/>
                              </w:rPr>
                            </w:pPr>
                            <w:r>
                              <w:rPr>
                                <w:rFonts w:hint="eastAsia"/>
                                <w:lang w:eastAsia="zh-CN"/>
                              </w:rPr>
                              <w:t>督促业主大会、业主委员会履行生效的决定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35pt;margin-top:1.2pt;height:57.7pt;width:147.65pt;z-index:251883520;mso-width-relative:page;mso-height-relative:page;" fillcolor="#FFFFFF [3201]" filled="t" stroked="f" coordsize="21600,21600" o:gfxdata="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Ow5Nf&#10;1AAAAAkBAAAPAAAAAAAAAAEAIAAAACIAAABkcnMvZG93bnJldi54bWxQSwECFAAUAAAACACHTuJA&#10;fmC1Y14CAAChBAAADgAAAAAAAAABACAAAAAjAQAAZHJzL2Uyb0RvYy54bWxQSwUGAAAAAAYABgBZ&#10;AQAA8wUAAAAA&#10;">
                <v:fill on="t" focussize="0,0"/>
                <v:stroke on="f" weight="0.5pt"/>
                <v:imagedata o:title=""/>
                <o:lock v:ext="edit" aspectratio="f"/>
                <v:textbox>
                  <w:txbxContent>
                    <w:p>
                      <w:pPr>
                        <w:rPr>
                          <w:rFonts w:hint="eastAsia"/>
                          <w:lang w:eastAsia="zh-CN"/>
                        </w:rPr>
                      </w:pPr>
                      <w:r>
                        <w:rPr>
                          <w:rFonts w:hint="eastAsia"/>
                          <w:lang w:val="en-US" w:eastAsia="zh-CN"/>
                        </w:rPr>
                        <w:t xml:space="preserve">      事</w:t>
                      </w:r>
                      <w:r>
                        <w:rPr>
                          <w:rFonts w:hint="eastAsia"/>
                          <w:lang w:eastAsia="zh-CN"/>
                        </w:rPr>
                        <w:t>后监管责任</w:t>
                      </w:r>
                    </w:p>
                    <w:p>
                      <w:pPr>
                        <w:rPr>
                          <w:rFonts w:hint="eastAsia" w:eastAsiaTheme="minorEastAsia"/>
                          <w:lang w:eastAsia="zh-CN"/>
                        </w:rPr>
                      </w:pPr>
                      <w:r>
                        <w:rPr>
                          <w:rFonts w:hint="eastAsia"/>
                          <w:lang w:eastAsia="zh-CN"/>
                        </w:rPr>
                        <w:t>督促业主大会、业主委员会履行生效的决定</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spacing w:before="4"/>
        <w:rPr>
          <w:b/>
          <w:sz w:val="19"/>
        </w:rPr>
      </w:pPr>
    </w:p>
    <w:p>
      <w:pPr>
        <w:pStyle w:val="5"/>
        <w:spacing w:before="70"/>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rPr>
        <w:t>办理机构：</w:t>
      </w:r>
      <w:r>
        <w:rPr>
          <w:rFonts w:hint="eastAsia" w:ascii="仿宋" w:hAnsi="仿宋" w:eastAsia="仿宋" w:cs="仿宋"/>
          <w:sz w:val="28"/>
          <w:szCs w:val="28"/>
          <w:lang w:val="en-US" w:eastAsia="zh-CN"/>
        </w:rPr>
        <w:t>九龙街道公共管理办公室</w:t>
      </w:r>
    </w:p>
    <w:p>
      <w:pPr>
        <w:spacing w:after="0"/>
        <w:ind w:firstLine="560" w:firstLineChars="200"/>
        <w:rPr>
          <w:rFonts w:hint="eastAsia" w:ascii="仿宋" w:hAnsi="仿宋" w:eastAsia="仿宋" w:cs="仿宋"/>
          <w:sz w:val="28"/>
          <w:szCs w:val="28"/>
        </w:rPr>
        <w:sectPr>
          <w:pgSz w:w="11910" w:h="16840"/>
          <w:pgMar w:top="1580" w:right="560" w:bottom="1420" w:left="1240" w:header="720" w:footer="720" w:gutter="0"/>
          <w:pgNumType w:fmt="decimal"/>
          <w:cols w:space="720" w:num="1"/>
        </w:sectPr>
      </w:pPr>
      <w:r>
        <w:rPr>
          <w:rFonts w:hint="eastAsia" w:ascii="仿宋" w:hAnsi="仿宋" w:eastAsia="仿宋" w:cs="仿宋"/>
          <w:sz w:val="28"/>
          <w:szCs w:val="28"/>
          <w:lang w:eastAsia="zh-CN"/>
        </w:rPr>
        <w:t>业务电话：0851-23164399</w:t>
      </w:r>
      <w:r>
        <w:rPr>
          <w:rFonts w:hint="eastAsia" w:ascii="仿宋" w:hAnsi="仿宋" w:eastAsia="仿宋" w:cs="仿宋"/>
          <w:sz w:val="28"/>
          <w:szCs w:val="28"/>
        </w:rPr>
        <w:t>监督电话：</w:t>
      </w:r>
      <w:r>
        <w:rPr>
          <w:rFonts w:hint="eastAsia" w:ascii="仿宋" w:hAnsi="仿宋" w:eastAsia="仿宋" w:cs="仿宋"/>
          <w:i w:val="0"/>
          <w:caps w:val="0"/>
          <w:color w:val="666666"/>
          <w:spacing w:val="0"/>
          <w:kern w:val="0"/>
          <w:sz w:val="28"/>
          <w:szCs w:val="28"/>
          <w:shd w:val="clear" w:fill="FFFFFF"/>
          <w:lang w:val="en-US" w:eastAsia="zh-CN" w:bidi="ar"/>
        </w:rPr>
        <w:t>0851-23310399</w:t>
      </w:r>
    </w:p>
    <w:p>
      <w:pPr>
        <w:rPr>
          <w:rFonts w:hint="eastAsia" w:ascii="Calibri" w:eastAsia="宋体"/>
          <w:sz w:val="21"/>
          <w:lang w:val="en-US" w:eastAsia="zh-CN"/>
        </w:rPr>
      </w:pPr>
    </w:p>
    <w:p>
      <w:pPr>
        <w:rPr>
          <w:rFonts w:hint="eastAsia" w:ascii="Calibri" w:eastAsia="宋体"/>
          <w:sz w:val="21"/>
          <w:lang w:val="en-US" w:eastAsia="zh-CN"/>
        </w:rPr>
      </w:pPr>
    </w:p>
    <w:p>
      <w:pPr>
        <w:pStyle w:val="2"/>
        <w:numPr>
          <w:ilvl w:val="0"/>
          <w:numId w:val="0"/>
        </w:numPr>
        <w:tabs>
          <w:tab w:val="left" w:pos="2424"/>
        </w:tabs>
        <w:spacing w:before="50" w:after="0" w:line="240" w:lineRule="auto"/>
        <w:ind w:right="562" w:rightChars="0"/>
        <w:jc w:val="left"/>
        <w:rPr>
          <w:rFonts w:hint="eastAsia"/>
          <w:lang w:eastAsia="zh-CN"/>
        </w:rPr>
      </w:pPr>
      <w:r>
        <w:rPr>
          <w:rFonts w:hint="eastAsia"/>
          <w:lang w:eastAsia="zh-CN"/>
        </w:rPr>
        <w:t>权力事项</w:t>
      </w:r>
      <w:r>
        <w:rPr>
          <w:rFonts w:hint="eastAsia"/>
          <w:lang w:val="en-US" w:eastAsia="zh-CN"/>
        </w:rPr>
        <w:t>72：</w:t>
      </w:r>
      <w:r>
        <w:rPr>
          <w:rFonts w:hint="eastAsia"/>
          <w:lang w:eastAsia="zh-CN"/>
        </w:rPr>
        <w:t>前期物业服务合同备案流程图</w:t>
      </w:r>
    </w:p>
    <w:p>
      <w:pPr>
        <w:pStyle w:val="2"/>
        <w:numPr>
          <w:ilvl w:val="0"/>
          <w:numId w:val="0"/>
        </w:numPr>
        <w:tabs>
          <w:tab w:val="left" w:pos="2424"/>
        </w:tabs>
        <w:spacing w:before="50" w:after="0" w:line="240" w:lineRule="auto"/>
        <w:ind w:right="562" w:rightChars="0"/>
        <w:jc w:val="center"/>
        <w:rPr>
          <w:b/>
          <w:sz w:val="20"/>
        </w:rPr>
      </w:pPr>
    </w:p>
    <w:p>
      <w:pPr>
        <w:pStyle w:val="2"/>
        <w:numPr>
          <w:ilvl w:val="0"/>
          <w:numId w:val="0"/>
        </w:numPr>
        <w:tabs>
          <w:tab w:val="left" w:pos="2424"/>
        </w:tabs>
        <w:spacing w:before="50" w:after="0" w:line="240" w:lineRule="auto"/>
        <w:ind w:right="562" w:rightChars="0"/>
        <w:jc w:val="center"/>
        <w:rPr>
          <w:b/>
          <w:sz w:val="20"/>
        </w:rPr>
      </w:pPr>
      <w:r>
        <mc:AlternateContent>
          <mc:Choice Requires="wps">
            <w:drawing>
              <wp:anchor distT="0" distB="0" distL="114300" distR="114300" simplePos="0" relativeHeight="251884544" behindDoc="0" locked="0" layoutInCell="1" allowOverlap="1">
                <wp:simplePos x="0" y="0"/>
                <wp:positionH relativeFrom="column">
                  <wp:posOffset>1457960</wp:posOffset>
                </wp:positionH>
                <wp:positionV relativeFrom="paragraph">
                  <wp:posOffset>122555</wp:posOffset>
                </wp:positionV>
                <wp:extent cx="2037080" cy="817245"/>
                <wp:effectExtent l="0" t="0" r="1270" b="1905"/>
                <wp:wrapNone/>
                <wp:docPr id="1162" name="任意多边形 1162"/>
                <wp:cNvGraphicFramePr/>
                <a:graphic xmlns:a="http://schemas.openxmlformats.org/drawingml/2006/main">
                  <a:graphicData uri="http://schemas.microsoft.com/office/word/2010/wordprocessingShape">
                    <wps:wsp>
                      <wps:cNvSpPr/>
                      <wps:spPr>
                        <a:xfrm>
                          <a:off x="0" y="0"/>
                          <a:ext cx="2037080" cy="8172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8pt;margin-top:9.65pt;height:64.35pt;width:160.4pt;z-index:251884544;mso-width-relative:page;mso-height-relative:page;" fillcolor="#000000" filled="t" stroked="f" coordsize="1830,735" o:gfxdata="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d50u5dgAAAAKAQAADwAAAAAA&#10;AAABACAAAAAiAAAAZHJzL2Rvd25yZXYueG1sUEsBAhQAFAAAAAgAh07iQLSF7833AgAAiwsAAA4A&#10;AAAAAAAAAQAgAAAAJwEAAGRycy9lMm9Eb2MueG1sUEsFBgAAAAAGAAYAWQEAAJA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1"/>
        </w:rPr>
        <mc:AlternateContent>
          <mc:Choice Requires="wps">
            <w:drawing>
              <wp:anchor distT="0" distB="0" distL="114300" distR="114300" simplePos="0" relativeHeight="251885568" behindDoc="0" locked="0" layoutInCell="1" allowOverlap="1">
                <wp:simplePos x="0" y="0"/>
                <wp:positionH relativeFrom="column">
                  <wp:posOffset>1604010</wp:posOffset>
                </wp:positionH>
                <wp:positionV relativeFrom="paragraph">
                  <wp:posOffset>186690</wp:posOffset>
                </wp:positionV>
                <wp:extent cx="1762760" cy="733425"/>
                <wp:effectExtent l="0" t="0" r="8890" b="9525"/>
                <wp:wrapNone/>
                <wp:docPr id="1163" name="文本框 1163"/>
                <wp:cNvGraphicFramePr/>
                <a:graphic xmlns:a="http://schemas.openxmlformats.org/drawingml/2006/main">
                  <a:graphicData uri="http://schemas.microsoft.com/office/word/2010/wordprocessingShape">
                    <wps:wsp>
                      <wps:cNvSpPr txBox="1"/>
                      <wps:spPr>
                        <a:xfrm>
                          <a:off x="2804160" y="2077720"/>
                          <a:ext cx="1762760" cy="7334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p>
                          <w:p>
                            <w:pPr>
                              <w:ind w:firstLine="630" w:firstLineChars="300"/>
                              <w:rPr>
                                <w:rFonts w:hint="eastAsia" w:eastAsiaTheme="minorEastAsia"/>
                                <w:lang w:val="en-US" w:eastAsia="zh-CN"/>
                              </w:rPr>
                            </w:pPr>
                            <w:r>
                              <w:rPr>
                                <w:rFonts w:hint="eastAsia"/>
                                <w:lang w:val="en-US" w:eastAsia="zh-CN"/>
                              </w:rPr>
                              <w:t>接收备案材料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4.7pt;height:57.75pt;width:138.8pt;z-index:251885568;mso-width-relative:page;mso-height-relative:page;" fillcolor="#FFFFFF [3201]" filled="t" stroked="f" coordsize="21600,21600" o:gfxdata="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mDEnNUA&#10;AAAKAQAADwAAAAAAAAABACAAAAAiAAAAZHJzL2Rvd25yZXYueG1sUEsBAhQAFAAAAAgAh07iQGzz&#10;jk5bAgAAoQQAAA4AAAAAAAAAAQAgAAAAJAEAAGRycy9lMm9Eb2MueG1sUEsFBgAAAAAGAAYAWQEA&#10;APEFAAAAAA==&#10;">
                <v:fill on="t" focussize="0,0"/>
                <v:stroke on="f" weight="0.5pt"/>
                <v:imagedata o:title=""/>
                <o:lock v:ext="edit" aspectratio="f"/>
                <v:textbox>
                  <w:txbxContent>
                    <w:p>
                      <w:pPr>
                        <w:rPr>
                          <w:rFonts w:hint="eastAsia"/>
                          <w:lang w:val="en-US" w:eastAsia="zh-CN"/>
                        </w:rPr>
                      </w:pPr>
                    </w:p>
                    <w:p>
                      <w:pPr>
                        <w:ind w:firstLine="630" w:firstLineChars="300"/>
                        <w:rPr>
                          <w:rFonts w:hint="eastAsia" w:eastAsiaTheme="minorEastAsia"/>
                          <w:lang w:val="en-US" w:eastAsia="zh-CN"/>
                        </w:rPr>
                      </w:pPr>
                      <w:r>
                        <w:rPr>
                          <w:rFonts w:hint="eastAsia"/>
                          <w:lang w:val="en-US" w:eastAsia="zh-CN"/>
                        </w:rPr>
                        <w:t>接收备案材料</w:t>
                      </w:r>
                    </w:p>
                  </w:txbxContent>
                </v:textbox>
              </v:shape>
            </w:pict>
          </mc:Fallback>
        </mc:AlternateContent>
      </w:r>
    </w:p>
    <w:p>
      <w:pPr>
        <w:pStyle w:val="5"/>
        <w:ind w:left="-114"/>
        <w:rPr>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2063744" behindDoc="0" locked="0" layoutInCell="1" allowOverlap="1">
                <wp:simplePos x="0" y="0"/>
                <wp:positionH relativeFrom="column">
                  <wp:posOffset>2357755</wp:posOffset>
                </wp:positionH>
                <wp:positionV relativeFrom="paragraph">
                  <wp:posOffset>111125</wp:posOffset>
                </wp:positionV>
                <wp:extent cx="99695" cy="748665"/>
                <wp:effectExtent l="0" t="0" r="14605" b="13335"/>
                <wp:wrapNone/>
                <wp:docPr id="1164" name="任意多边形 1164"/>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5.65pt;margin-top:8.75pt;height:58.95pt;width:7.85pt;z-index:252063744;mso-width-relative:page;mso-height-relative:page;" fillcolor="#000000" filled="t" stroked="f" coordsize="120,714" o:gfxdata="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EErRnHV&#10;AAAACgEAAA8AAAAAAAAAAQAgAAAAIgAAAGRycy9kb3ducmV2LnhtbFBLAQIUABQAAAAIAIdO4kAo&#10;5IhnlQIAAG8HAAAOAAAAAAAAAAEAIAAAACQBAABkcnMvZTJvRG9jLnhtbFBLBQYAAAAABgAGAFkB&#10;AAAr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w:rPr>
          <w:sz w:val="20"/>
        </w:rPr>
        <mc:AlternateContent>
          <mc:Choice Requires="wps">
            <w:drawing>
              <wp:anchor distT="0" distB="0" distL="114300" distR="114300" simplePos="0" relativeHeight="251896832" behindDoc="0" locked="0" layoutInCell="1" allowOverlap="1">
                <wp:simplePos x="0" y="0"/>
                <wp:positionH relativeFrom="column">
                  <wp:posOffset>1118235</wp:posOffset>
                </wp:positionH>
                <wp:positionV relativeFrom="paragraph">
                  <wp:posOffset>150495</wp:posOffset>
                </wp:positionV>
                <wp:extent cx="1790700" cy="761365"/>
                <wp:effectExtent l="0" t="0" r="0" b="635"/>
                <wp:wrapNone/>
                <wp:docPr id="1165" name="文本框 1165"/>
                <wp:cNvGraphicFramePr/>
                <a:graphic xmlns:a="http://schemas.openxmlformats.org/drawingml/2006/main">
                  <a:graphicData uri="http://schemas.microsoft.com/office/word/2010/wordprocessingShape">
                    <wps:wsp>
                      <wps:cNvSpPr txBox="1"/>
                      <wps:spPr>
                        <a:xfrm>
                          <a:off x="0" y="0"/>
                          <a:ext cx="1790700" cy="7613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对有关材料进行审核，提出审核意见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8.05pt;margin-top:11.85pt;height:59.95pt;width:141pt;z-index:251896832;mso-width-relative:page;mso-height-relative:page;" fillcolor="#FFFFFF [3201]" filled="t" stroked="f" coordsize="21600,21600" o:gfxdata="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tlq9U1QAAAAoBAAAPAAAA&#10;AAAAAAEAIAAAACIAAABkcnMvZG93bnJldi54bWxQSwECFAAUAAAACACHTuJAnMZBJ1ECAACVBAAA&#10;DgAAAAAAAAABACAAAAAkAQAAZHJzL2Uyb0RvYy54bWxQSwUGAAAAAAYABgBZAQAA5wU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对有关材料进行审核，提出审核意见</w:t>
                      </w:r>
                    </w:p>
                  </w:txbxContent>
                </v:textbox>
              </v:shape>
            </w:pict>
          </mc:Fallback>
        </mc:AlternateContent>
      </w:r>
      <w:r>
        <mc:AlternateContent>
          <mc:Choice Requires="wps">
            <w:drawing>
              <wp:anchor distT="0" distB="0" distL="114300" distR="114300" simplePos="0" relativeHeight="251892736" behindDoc="0" locked="0" layoutInCell="1" allowOverlap="1">
                <wp:simplePos x="0" y="0"/>
                <wp:positionH relativeFrom="column">
                  <wp:posOffset>1002030</wp:posOffset>
                </wp:positionH>
                <wp:positionV relativeFrom="paragraph">
                  <wp:posOffset>57785</wp:posOffset>
                </wp:positionV>
                <wp:extent cx="1978025" cy="931545"/>
                <wp:effectExtent l="0" t="0" r="3175" b="1905"/>
                <wp:wrapNone/>
                <wp:docPr id="1166" name="任意多边形 1166"/>
                <wp:cNvGraphicFramePr/>
                <a:graphic xmlns:a="http://schemas.openxmlformats.org/drawingml/2006/main">
                  <a:graphicData uri="http://schemas.microsoft.com/office/word/2010/wordprocessingShape">
                    <wps:wsp>
                      <wps:cNvSpPr/>
                      <wps:spPr>
                        <a:xfrm>
                          <a:off x="0" y="0"/>
                          <a:ext cx="1978025"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8.9pt;margin-top:4.55pt;height:73.35pt;width:155.75pt;z-index:251892736;mso-width-relative:page;mso-height-relative:page;" fillcolor="#000000" filled="t" stroked="f" coordsize="1830,735" o:gfxdata="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NbzUULXAAAACQEAAA8AAAAA&#10;AAAAAQAgAAAAIgAAAGRycy9kb3ducmV2LnhtbFBLAQIUABQAAAAIAIdO4kAAUKR2+QIAAIsLAAAO&#10;AAAAAAAAAAEAIAAAACYBAABkcnMvZTJvRG9jLnhtbFBLBQYAAAAABgAGAFkBAACR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mc:AlternateContent>
          <mc:Choice Requires="wps">
            <w:drawing>
              <wp:anchor distT="0" distB="0" distL="114300" distR="114300" simplePos="0" relativeHeight="251891712" behindDoc="0" locked="0" layoutInCell="1" allowOverlap="1">
                <wp:simplePos x="0" y="0"/>
                <wp:positionH relativeFrom="column">
                  <wp:posOffset>4097655</wp:posOffset>
                </wp:positionH>
                <wp:positionV relativeFrom="paragraph">
                  <wp:posOffset>116840</wp:posOffset>
                </wp:positionV>
                <wp:extent cx="1397635" cy="532130"/>
                <wp:effectExtent l="0" t="0" r="12065" b="1270"/>
                <wp:wrapNone/>
                <wp:docPr id="1167" name="任意多边形 1167"/>
                <wp:cNvGraphicFramePr/>
                <a:graphic xmlns:a="http://schemas.openxmlformats.org/drawingml/2006/main">
                  <a:graphicData uri="http://schemas.microsoft.com/office/word/2010/wordprocessingShape">
                    <wps:wsp>
                      <wps:cNvSpPr/>
                      <wps:spPr>
                        <a:xfrm>
                          <a:off x="0" y="0"/>
                          <a:ext cx="1397635" cy="53213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22.65pt;margin-top:9.2pt;height:41.9pt;width:110.05pt;z-index:251891712;mso-width-relative:page;mso-height-relative:page;" fillcolor="#000000" filled="t" stroked="f" coordsize="1830,735" o:gfxdata="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AmNRynYAAAACgEAAA8AAAAAAAAA&#10;AQAgAAAAIgAAAGRycy9kb3ducmV2LnhtbFBLAQIUABQAAAAIAIdO4kB4+sIt9QIAAIsLAAAOAAAA&#10;AAAAAAEAIAAAACcBAABkcnMvZTJvRG9jLnhtbFBLBQYAAAAABgAGAFkBAACO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895808" behindDoc="0" locked="0" layoutInCell="1" allowOverlap="1">
                <wp:simplePos x="0" y="0"/>
                <wp:positionH relativeFrom="column">
                  <wp:posOffset>3061335</wp:posOffset>
                </wp:positionH>
                <wp:positionV relativeFrom="paragraph">
                  <wp:posOffset>39370</wp:posOffset>
                </wp:positionV>
                <wp:extent cx="914400" cy="304800"/>
                <wp:effectExtent l="0" t="0" r="0" b="0"/>
                <wp:wrapNone/>
                <wp:docPr id="1168" name="文本框 1168"/>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05pt;margin-top:3.1pt;height:24pt;width:72pt;z-index:251895808;mso-width-relative:page;mso-height-relative:page;" fillcolor="#FFFFFF [3201]" filled="t" stroked="f" coordsize="21600,21600" o:gfxdata="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cLDrHTAAAACAEAAA8AAAAAAAAA&#10;AQAgAAAAIgAAAGRycy9kb3ducmV2LnhtbFBLAQIUABQAAAAIAIdO4kAEGxKlTwIAAJQEAAAOAAAA&#10;AAAAAAEAIAAAACIBAABkcnMvZTJvRG9jLnhtbFBLBQYAAAAABgAGAFkBAADjBQAAAAA=&#10;">
                <v:fill on="t" focussize="0,0"/>
                <v:stroke on="f" weight="0.5pt"/>
                <v:imagedata o:title=""/>
                <o:lock v:ext="edit" aspectratio="f"/>
                <v:textbox>
                  <w:txbxContent>
                    <w:p>
                      <w:pPr>
                        <w:rPr>
                          <w:rFonts w:hint="eastAsia" w:eastAsiaTheme="minorEastAsia"/>
                          <w:lang w:eastAsia="zh-CN"/>
                        </w:rPr>
                      </w:pPr>
                      <w:r>
                        <w:rPr>
                          <w:rFonts w:hint="eastAsia"/>
                          <w:lang w:eastAsia="zh-CN"/>
                        </w:rPr>
                        <w:t>不符合条件</w:t>
                      </w:r>
                    </w:p>
                  </w:txbxContent>
                </v:textbox>
              </v:shape>
            </w:pict>
          </mc:Fallback>
        </mc:AlternateContent>
      </w:r>
    </w:p>
    <w:p>
      <w:pPr>
        <w:pStyle w:val="5"/>
        <w:rPr>
          <w:b/>
          <w:sz w:val="20"/>
        </w:rPr>
      </w:pPr>
      <w:r>
        <w:rPr>
          <w:sz w:val="20"/>
        </w:rPr>
        <mc:AlternateContent>
          <mc:Choice Requires="wps">
            <w:drawing>
              <wp:anchor distT="0" distB="0" distL="114300" distR="114300" simplePos="0" relativeHeight="251894784" behindDoc="0" locked="0" layoutInCell="1" allowOverlap="1">
                <wp:simplePos x="0" y="0"/>
                <wp:positionH relativeFrom="column">
                  <wp:posOffset>4242435</wp:posOffset>
                </wp:positionH>
                <wp:positionV relativeFrom="paragraph">
                  <wp:posOffset>60325</wp:posOffset>
                </wp:positionV>
                <wp:extent cx="1171575" cy="305435"/>
                <wp:effectExtent l="0" t="0" r="9525" b="18415"/>
                <wp:wrapNone/>
                <wp:docPr id="1169" name="文本框 1169"/>
                <wp:cNvGraphicFramePr/>
                <a:graphic xmlns:a="http://schemas.openxmlformats.org/drawingml/2006/main">
                  <a:graphicData uri="http://schemas.microsoft.com/office/word/2010/wordprocessingShape">
                    <wps:wsp>
                      <wps:cNvSpPr txBox="1"/>
                      <wps:spPr>
                        <a:xfrm>
                          <a:off x="0" y="0"/>
                          <a:ext cx="1171575" cy="3054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书面告知理由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05pt;margin-top:4.75pt;height:24.05pt;width:92.25pt;z-index:251894784;mso-width-relative:page;mso-height-relative:page;" fillcolor="#FFFFFF [3201]" filled="t" stroked="f" coordsize="21600,21600" o:gfxdata="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HbTiW1AAAAAgBAAAPAAAA&#10;AAAAAAEAIAAAACIAAABkcnMvZG93bnJldi54bWxQSwECFAAUAAAACACHTuJAA6louFICAACVBAAA&#10;DgAAAAAAAAABACAAAAAjAQAAZHJzL2Uyb0RvYy54bWxQSwUGAAAAAAYABgBZAQAA5wUAAAAA&#10;">
                <v:fill on="t" focussize="0,0"/>
                <v:stroke on="f" weight="0.5pt"/>
                <v:imagedata o:title=""/>
                <o:lock v:ext="edit" aspectratio="f"/>
                <v:textbox>
                  <w:txbxContent>
                    <w:p>
                      <w:pPr>
                        <w:rPr>
                          <w:rFonts w:hint="eastAsia" w:eastAsiaTheme="minorEastAsia"/>
                          <w:lang w:eastAsia="zh-CN"/>
                        </w:rPr>
                      </w:pPr>
                      <w:r>
                        <w:rPr>
                          <w:rFonts w:hint="eastAsia"/>
                          <w:lang w:eastAsia="zh-CN"/>
                        </w:rPr>
                        <w:t>书面告知理由</w:t>
                      </w:r>
                    </w:p>
                  </w:txbxContent>
                </v:textbox>
              </v:shape>
            </w:pict>
          </mc:Fallback>
        </mc:AlternateContent>
      </w:r>
      <w:r>
        <mc:AlternateContent>
          <mc:Choice Requires="wps">
            <w:drawing>
              <wp:anchor distT="0" distB="0" distL="114300" distR="114300" simplePos="0" relativeHeight="251893760" behindDoc="0" locked="0" layoutInCell="1" allowOverlap="1">
                <wp:simplePos x="0" y="0"/>
                <wp:positionH relativeFrom="column">
                  <wp:posOffset>3481705</wp:posOffset>
                </wp:positionH>
                <wp:positionV relativeFrom="paragraph">
                  <wp:posOffset>-374015</wp:posOffset>
                </wp:positionV>
                <wp:extent cx="85725" cy="1114425"/>
                <wp:effectExtent l="0" t="0" r="9525" b="9525"/>
                <wp:wrapNone/>
                <wp:docPr id="1170" name="任意多边形 1170"/>
                <wp:cNvGraphicFramePr/>
                <a:graphic xmlns:a="http://schemas.openxmlformats.org/drawingml/2006/main">
                  <a:graphicData uri="http://schemas.microsoft.com/office/word/2010/wordprocessingShape">
                    <wps:wsp>
                      <wps:cNvSpPr/>
                      <wps:spPr>
                        <a:xfrm rot="16200000">
                          <a:off x="0" y="0"/>
                          <a:ext cx="85725" cy="111442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74.15pt;margin-top:-29.45pt;height:87.75pt;width:6.75pt;rotation:-5898240f;z-index:251893760;mso-width-relative:page;mso-height-relative:page;" fillcolor="#000000" filled="t" stroked="f" coordsize="120,714" o:gfxdata="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DjZ8WjYAAAACwEAAA8AAAAAAAAAAQAgAAAAIgAAAGRycy9kb3ducmV2LnhtbFBLAQIU&#10;ABQAAAAIAIdO4kD/5MuOngIAAH8HAAAOAAAAAAAAAAEAIAAAACcBAABkcnMvZTJvRG9jLnhtbFBL&#10;BQYAAAAABgAGAFkBAAA3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87616" behindDoc="0" locked="0" layoutInCell="1" allowOverlap="1">
                <wp:simplePos x="0" y="0"/>
                <wp:positionH relativeFrom="column">
                  <wp:posOffset>2376805</wp:posOffset>
                </wp:positionH>
                <wp:positionV relativeFrom="paragraph">
                  <wp:posOffset>128270</wp:posOffset>
                </wp:positionV>
                <wp:extent cx="90170" cy="872490"/>
                <wp:effectExtent l="0" t="0" r="5080" b="3810"/>
                <wp:wrapNone/>
                <wp:docPr id="1171" name="任意多边形 1171"/>
                <wp:cNvGraphicFramePr/>
                <a:graphic xmlns:a="http://schemas.openxmlformats.org/drawingml/2006/main">
                  <a:graphicData uri="http://schemas.microsoft.com/office/word/2010/wordprocessingShape">
                    <wps:wsp>
                      <wps:cNvSpPr/>
                      <wps:spPr>
                        <a:xfrm>
                          <a:off x="0" y="0"/>
                          <a:ext cx="90170" cy="872490"/>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15pt;margin-top:10.1pt;height:68.7pt;width:7.1pt;z-index:251887616;mso-width-relative:page;mso-height-relative:page;" fillcolor="#000000" filled="t" stroked="f" coordsize="120,714" o:gfxdata="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a4LbI1QAAAAoBAAAP&#10;AAAAAAAAAAEAIAAAACIAAABkcnMvZG93bnJldi54bWxQSwECFAAUAAAACACHTuJA3Rx5cY0CAABv&#10;BwAADgAAAAAAAAABACAAAAAkAQAAZHJzL2Uyb0RvYy54bWxQSwUGAAAAAAYABgBZAQAAIw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86592" behindDoc="0" locked="0" layoutInCell="1" allowOverlap="1">
                <wp:simplePos x="0" y="0"/>
                <wp:positionH relativeFrom="column">
                  <wp:posOffset>1525905</wp:posOffset>
                </wp:positionH>
                <wp:positionV relativeFrom="paragraph">
                  <wp:posOffset>23495</wp:posOffset>
                </wp:positionV>
                <wp:extent cx="2120900" cy="693420"/>
                <wp:effectExtent l="0" t="0" r="12700" b="11430"/>
                <wp:wrapNone/>
                <wp:docPr id="1172" name="任意多边形 1172"/>
                <wp:cNvGraphicFramePr/>
                <a:graphic xmlns:a="http://schemas.openxmlformats.org/drawingml/2006/main">
                  <a:graphicData uri="http://schemas.microsoft.com/office/word/2010/wordprocessingShape">
                    <wps:wsp>
                      <wps:cNvSpPr/>
                      <wps:spPr>
                        <a:xfrm>
                          <a:off x="0" y="0"/>
                          <a:ext cx="2120900" cy="69342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20.15pt;margin-top:1.85pt;height:54.6pt;width:167pt;z-index:251886592;mso-width-relative:page;mso-height-relative:page;" fillcolor="#000000" filled="t" stroked="f" coordsize="1830,735" o:gfxdata="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897856" behindDoc="0" locked="0" layoutInCell="1" allowOverlap="1">
                <wp:simplePos x="0" y="0"/>
                <wp:positionH relativeFrom="column">
                  <wp:posOffset>1567180</wp:posOffset>
                </wp:positionH>
                <wp:positionV relativeFrom="paragraph">
                  <wp:posOffset>95250</wp:posOffset>
                </wp:positionV>
                <wp:extent cx="1969770" cy="504825"/>
                <wp:effectExtent l="0" t="0" r="11430" b="9525"/>
                <wp:wrapNone/>
                <wp:docPr id="1173" name="文本框 1173"/>
                <wp:cNvGraphicFramePr/>
                <a:graphic xmlns:a="http://schemas.openxmlformats.org/drawingml/2006/main">
                  <a:graphicData uri="http://schemas.microsoft.com/office/word/2010/wordprocessingShape">
                    <wps:wsp>
                      <wps:cNvSpPr txBox="1"/>
                      <wps:spPr>
                        <a:xfrm>
                          <a:off x="0" y="0"/>
                          <a:ext cx="1969770" cy="5048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1050" w:firstLineChars="500"/>
                              <w:rPr>
                                <w:rFonts w:hint="eastAsia"/>
                                <w:lang w:val="en-US" w:eastAsia="zh-CN"/>
                              </w:rPr>
                            </w:pPr>
                            <w:r>
                              <w:rPr>
                                <w:rFonts w:hint="eastAsia"/>
                                <w:lang w:eastAsia="zh-CN"/>
                              </w:rPr>
                              <w:t>决</w:t>
                            </w:r>
                            <w:r>
                              <w:rPr>
                                <w:rFonts w:hint="eastAsia"/>
                                <w:lang w:val="en-US" w:eastAsia="zh-CN"/>
                              </w:rPr>
                              <w:t xml:space="preserve"> 定</w:t>
                            </w:r>
                          </w:p>
                          <w:p>
                            <w:pPr>
                              <w:rPr>
                                <w:rFonts w:hint="eastAsia" w:eastAsiaTheme="minorEastAsia"/>
                                <w:lang w:eastAsia="zh-CN"/>
                              </w:rPr>
                            </w:pPr>
                            <w:r>
                              <w:rPr>
                                <w:rFonts w:hint="eastAsia"/>
                              </w:rPr>
                              <w:t>将</w:t>
                            </w:r>
                            <w:r>
                              <w:rPr>
                                <w:rFonts w:hint="eastAsia"/>
                                <w:lang w:eastAsia="zh-CN"/>
                              </w:rPr>
                              <w:t>在规定期限内做出备案登记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4pt;margin-top:7.5pt;height:39.75pt;width:155.1pt;z-index:251897856;mso-width-relative:page;mso-height-relative:page;" fillcolor="#FFFFFF [3201]" filled="t" stroked="f" coordsize="21600,21600" o:gfxdata="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1D0/StUAAAAJAQAADwAA&#10;AAAAAAABACAAAAAiAAAAZHJzL2Rvd25yZXYueG1sUEsBAhQAFAAAAAgAh07iQCV9MxJSAgAAlQQA&#10;AA4AAAAAAAAAAQAgAAAAJAEAAGRycy9lMm9Eb2MueG1sUEsFBgAAAAAGAAYAWQEAAOgFAAAAAA==&#10;">
                <v:fill on="t" focussize="0,0"/>
                <v:stroke on="f" weight="0.5pt"/>
                <v:imagedata o:title=""/>
                <o:lock v:ext="edit" aspectratio="f"/>
                <v:textbox>
                  <w:txbxContent>
                    <w:p>
                      <w:pPr>
                        <w:ind w:firstLine="1050" w:firstLineChars="500"/>
                        <w:rPr>
                          <w:rFonts w:hint="eastAsia"/>
                          <w:lang w:val="en-US" w:eastAsia="zh-CN"/>
                        </w:rPr>
                      </w:pPr>
                      <w:r>
                        <w:rPr>
                          <w:rFonts w:hint="eastAsia"/>
                          <w:lang w:eastAsia="zh-CN"/>
                        </w:rPr>
                        <w:t>决</w:t>
                      </w:r>
                      <w:r>
                        <w:rPr>
                          <w:rFonts w:hint="eastAsia"/>
                          <w:lang w:val="en-US" w:eastAsia="zh-CN"/>
                        </w:rPr>
                        <w:t xml:space="preserve"> 定</w:t>
                      </w:r>
                    </w:p>
                    <w:p>
                      <w:pPr>
                        <w:rPr>
                          <w:rFonts w:hint="eastAsia" w:eastAsiaTheme="minorEastAsia"/>
                          <w:lang w:eastAsia="zh-CN"/>
                        </w:rPr>
                      </w:pPr>
                      <w:r>
                        <w:rPr>
                          <w:rFonts w:hint="eastAsia"/>
                        </w:rPr>
                        <w:t>将</w:t>
                      </w:r>
                      <w:r>
                        <w:rPr>
                          <w:rFonts w:hint="eastAsia"/>
                          <w:lang w:eastAsia="zh-CN"/>
                        </w:rPr>
                        <w:t>在规定期限内做出备案登记</w:t>
                      </w:r>
                    </w:p>
                  </w:txbxContent>
                </v:textbox>
              </v:shape>
            </w:pict>
          </mc:Fallback>
        </mc:AlternateContent>
      </w: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89664" behindDoc="0" locked="0" layoutInCell="1" allowOverlap="1">
                <wp:simplePos x="0" y="0"/>
                <wp:positionH relativeFrom="column">
                  <wp:posOffset>2386330</wp:posOffset>
                </wp:positionH>
                <wp:positionV relativeFrom="paragraph">
                  <wp:posOffset>114935</wp:posOffset>
                </wp:positionV>
                <wp:extent cx="99695" cy="748665"/>
                <wp:effectExtent l="0" t="0" r="14605" b="13335"/>
                <wp:wrapNone/>
                <wp:docPr id="1174" name="任意多边形 1174"/>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9pt;margin-top:9.05pt;height:58.95pt;width:7.85pt;z-index:251889664;mso-width-relative:page;mso-height-relative:page;" fillcolor="#000000" filled="t" stroked="f" coordsize="120,714" o:gfxdata="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KtH9FXV&#10;AAAACgEAAA8AAAAAAAAAAQAgAAAAIgAAAGRycy9kb3ducmV2LnhtbFBLAQIUABQAAAAIAIdO4kAL&#10;QJbblQIAAG8HAAAOAAAAAAAAAAEAIAAAACQBAABkcnMvZTJvRG9jLnhtbFBLBQYAAAAABgAGAFkB&#10;AAAr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888640" behindDoc="0" locked="0" layoutInCell="1" allowOverlap="1">
                <wp:simplePos x="0" y="0"/>
                <wp:positionH relativeFrom="column">
                  <wp:posOffset>1097280</wp:posOffset>
                </wp:positionH>
                <wp:positionV relativeFrom="paragraph">
                  <wp:posOffset>93980</wp:posOffset>
                </wp:positionV>
                <wp:extent cx="2882900" cy="836295"/>
                <wp:effectExtent l="0" t="0" r="12700" b="1905"/>
                <wp:wrapNone/>
                <wp:docPr id="1175" name="任意多边形 1175"/>
                <wp:cNvGraphicFramePr/>
                <a:graphic xmlns:a="http://schemas.openxmlformats.org/drawingml/2006/main">
                  <a:graphicData uri="http://schemas.microsoft.com/office/word/2010/wordprocessingShape">
                    <wps:wsp>
                      <wps:cNvSpPr/>
                      <wps:spPr>
                        <a:xfrm>
                          <a:off x="0" y="0"/>
                          <a:ext cx="2882900" cy="83629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6.4pt;margin-top:7.4pt;height:65.85pt;width:227pt;z-index:251888640;mso-width-relative:page;mso-height-relative:page;" fillcolor="#000000" filled="t" stroked="f" coordsize="1830,735" o:gfxdata="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Azqmvj1gAAAAoBAAAPAAAAAAAA&#10;AAEAIAAAACIAAABkcnMvZG93bnJldi54bWxQSwECFAAUAAAACACHTuJAL8CiTvgCAACLCwAADgAA&#10;AAAAAAABACAAAAAl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890688" behindDoc="0" locked="0" layoutInCell="1" allowOverlap="1">
                <wp:simplePos x="0" y="0"/>
                <wp:positionH relativeFrom="column">
                  <wp:posOffset>1216025</wp:posOffset>
                </wp:positionH>
                <wp:positionV relativeFrom="paragraph">
                  <wp:posOffset>173355</wp:posOffset>
                </wp:positionV>
                <wp:extent cx="2710815" cy="713740"/>
                <wp:effectExtent l="0" t="0" r="13335" b="10160"/>
                <wp:wrapNone/>
                <wp:docPr id="1176" name="文本框 1176"/>
                <wp:cNvGraphicFramePr/>
                <a:graphic xmlns:a="http://schemas.openxmlformats.org/drawingml/2006/main">
                  <a:graphicData uri="http://schemas.microsoft.com/office/word/2010/wordprocessingShape">
                    <wps:wsp>
                      <wps:cNvSpPr txBox="1"/>
                      <wps:spPr>
                        <a:xfrm>
                          <a:off x="2956560" y="7255510"/>
                          <a:ext cx="2710815" cy="7137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val="en-US" w:eastAsia="zh-CN"/>
                              </w:rPr>
                              <w:t xml:space="preserve">             </w:t>
                            </w:r>
                            <w:r>
                              <w:rPr>
                                <w:rFonts w:hint="eastAsia"/>
                                <w:lang w:eastAsia="zh-CN"/>
                              </w:rPr>
                              <w:t>监管责任</w:t>
                            </w:r>
                          </w:p>
                          <w:p>
                            <w:pPr>
                              <w:rPr>
                                <w:rFonts w:hint="eastAsia" w:eastAsiaTheme="minorEastAsia"/>
                                <w:lang w:eastAsia="zh-CN"/>
                              </w:rPr>
                            </w:pPr>
                            <w:r>
                              <w:rPr>
                                <w:rFonts w:hint="eastAsia"/>
                                <w:lang w:eastAsia="zh-CN"/>
                              </w:rPr>
                              <w:t>建立信息档案，公开有关信息，建立实施监督检查的运行机制和管理制度，加强监管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5.75pt;margin-top:13.65pt;height:56.2pt;width:213.45pt;z-index:251890688;mso-width-relative:page;mso-height-relative:page;" fillcolor="#FFFFFF [3201]" filled="t" stroked="f" coordsize="21600,21600" o:gfxdata="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LK&#10;+XXWAAAACgEAAA8AAAAAAAAAAQAgAAAAIgAAAGRycy9kb3ducmV2LnhtbFBLAQIUABQAAAAIAIdO&#10;4kB3jzUSXgIAAKEEAAAOAAAAAAAAAAEAIAAAACUBAABkcnMvZTJvRG9jLnhtbFBLBQYAAAAABgAG&#10;AFkBAAD1BQAAAAA=&#10;">
                <v:fill on="t" focussize="0,0"/>
                <v:stroke on="f" weight="0.5pt"/>
                <v:imagedata o:title=""/>
                <o:lock v:ext="edit" aspectratio="f"/>
                <v:textbox>
                  <w:txbxContent>
                    <w:p>
                      <w:pPr>
                        <w:rPr>
                          <w:rFonts w:hint="eastAsia"/>
                          <w:lang w:eastAsia="zh-CN"/>
                        </w:rPr>
                      </w:pPr>
                      <w:r>
                        <w:rPr>
                          <w:rFonts w:hint="eastAsia"/>
                          <w:lang w:val="en-US" w:eastAsia="zh-CN"/>
                        </w:rPr>
                        <w:t xml:space="preserve">             </w:t>
                      </w:r>
                      <w:r>
                        <w:rPr>
                          <w:rFonts w:hint="eastAsia"/>
                          <w:lang w:eastAsia="zh-CN"/>
                        </w:rPr>
                        <w:t>监管责任</w:t>
                      </w:r>
                    </w:p>
                    <w:p>
                      <w:pPr>
                        <w:rPr>
                          <w:rFonts w:hint="eastAsia" w:eastAsiaTheme="minorEastAsia"/>
                          <w:lang w:eastAsia="zh-CN"/>
                        </w:rPr>
                      </w:pPr>
                      <w:r>
                        <w:rPr>
                          <w:rFonts w:hint="eastAsia"/>
                          <w:lang w:eastAsia="zh-CN"/>
                        </w:rPr>
                        <w:t>建立信息档案，公开有关信息，建立实施监督检查的运行机制和管理制度，加强监管</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spacing w:before="70"/>
        <w:ind w:left="346" w:firstLine="200" w:firstLineChars="100"/>
        <w:rPr>
          <w:rFonts w:hint="default" w:eastAsiaTheme="minorEastAsia"/>
          <w:sz w:val="20"/>
          <w:szCs w:val="20"/>
          <w:lang w:val="en-US" w:eastAsia="zh-CN"/>
        </w:rPr>
      </w:pPr>
      <w:r>
        <w:rPr>
          <w:sz w:val="20"/>
          <w:szCs w:val="20"/>
        </w:rPr>
        <w:t>办理机构：</w:t>
      </w:r>
      <w:r>
        <w:rPr>
          <w:rFonts w:hint="eastAsia" w:ascii="Calibri" w:eastAsiaTheme="minorEastAsia"/>
          <w:sz w:val="20"/>
          <w:szCs w:val="20"/>
          <w:lang w:val="en-US" w:eastAsia="zh-CN"/>
        </w:rPr>
        <w:t>九龙街道公共管理办公室</w:t>
      </w:r>
    </w:p>
    <w:p>
      <w:pPr>
        <w:spacing w:after="0"/>
        <w:ind w:firstLine="400" w:firstLineChars="200"/>
        <w:rPr>
          <w:rFonts w:hint="eastAsia" w:ascii="Calibri" w:eastAsia="宋体"/>
          <w:sz w:val="20"/>
          <w:szCs w:val="22"/>
          <w:lang w:eastAsia="zh-CN"/>
        </w:rPr>
        <w:sectPr>
          <w:pgSz w:w="11910" w:h="16840"/>
          <w:pgMar w:top="1580" w:right="560" w:bottom="1420" w:left="1240" w:header="720" w:footer="720" w:gutter="0"/>
          <w:pgNumType w:fmt="decimal"/>
          <w:cols w:space="720" w:num="1"/>
        </w:sectPr>
      </w:pPr>
      <w:r>
        <w:rPr>
          <w:rFonts w:hint="eastAsia"/>
          <w:sz w:val="20"/>
          <w:szCs w:val="22"/>
          <w:lang w:eastAsia="zh-CN"/>
        </w:rPr>
        <w:t>业务电话：0851-23164399监督电话：0851-23310399</w:t>
      </w:r>
    </w:p>
    <w:p>
      <w:pPr>
        <w:jc w:val="left"/>
        <w:rPr>
          <w:rFonts w:hint="eastAsia" w:ascii="宋体" w:hAnsi="宋体" w:cs="宋体"/>
          <w:sz w:val="21"/>
          <w:szCs w:val="21"/>
          <w:lang w:val="en-US" w:eastAsia="zh-CN"/>
        </w:rPr>
      </w:pPr>
    </w:p>
    <w:p>
      <w:pPr>
        <w:pStyle w:val="2"/>
        <w:numPr>
          <w:ilvl w:val="0"/>
          <w:numId w:val="0"/>
        </w:numPr>
        <w:tabs>
          <w:tab w:val="left" w:pos="2424"/>
        </w:tabs>
        <w:spacing w:before="50" w:after="0" w:line="240" w:lineRule="auto"/>
        <w:ind w:right="562" w:rightChars="0"/>
        <w:jc w:val="left"/>
        <w:rPr>
          <w:rFonts w:hint="eastAsia"/>
          <w:lang w:eastAsia="zh-CN"/>
        </w:rPr>
      </w:pPr>
      <w:r>
        <w:rPr>
          <w:rFonts w:hint="eastAsia"/>
          <w:lang w:eastAsia="zh-CN"/>
        </w:rPr>
        <w:t>权力事项</w:t>
      </w:r>
      <w:r>
        <w:rPr>
          <w:rFonts w:hint="eastAsia"/>
          <w:lang w:val="en-US" w:eastAsia="zh-CN"/>
        </w:rPr>
        <w:t>73：</w:t>
      </w:r>
      <w:r>
        <w:rPr>
          <w:rFonts w:hint="eastAsia"/>
          <w:lang w:eastAsia="zh-CN"/>
        </w:rPr>
        <w:t>廉租住房保障申请初审流程图</w:t>
      </w:r>
    </w:p>
    <w:p>
      <w:pPr>
        <w:jc w:val="left"/>
        <w:rPr>
          <w:rFonts w:hint="eastAsia"/>
          <w:lang w:eastAsia="zh-CN"/>
        </w:rPr>
      </w:pPr>
    </w:p>
    <w:p>
      <w:pPr>
        <w:rPr>
          <w:rFonts w:hint="eastAsia"/>
          <w:lang w:eastAsia="zh-CN"/>
        </w:rPr>
      </w:pPr>
    </w:p>
    <w:p>
      <w:pPr>
        <w:pStyle w:val="2"/>
        <w:numPr>
          <w:ilvl w:val="0"/>
          <w:numId w:val="0"/>
        </w:numPr>
        <w:tabs>
          <w:tab w:val="left" w:pos="2424"/>
        </w:tabs>
        <w:spacing w:before="50" w:after="0" w:line="240" w:lineRule="auto"/>
        <w:ind w:right="562" w:rightChars="0"/>
        <w:jc w:val="center"/>
        <w:rPr>
          <w:b/>
          <w:sz w:val="20"/>
        </w:rPr>
      </w:pPr>
      <w:r>
        <mc:AlternateContent>
          <mc:Choice Requires="wps">
            <w:drawing>
              <wp:anchor distT="0" distB="0" distL="114300" distR="114300" simplePos="0" relativeHeight="251898880" behindDoc="0" locked="0" layoutInCell="1" allowOverlap="1">
                <wp:simplePos x="0" y="0"/>
                <wp:positionH relativeFrom="column">
                  <wp:posOffset>-93980</wp:posOffset>
                </wp:positionH>
                <wp:positionV relativeFrom="paragraph">
                  <wp:posOffset>152400</wp:posOffset>
                </wp:positionV>
                <wp:extent cx="5588635" cy="1739265"/>
                <wp:effectExtent l="0" t="0" r="12065" b="13335"/>
                <wp:wrapNone/>
                <wp:docPr id="1177" name="任意多边形 1177"/>
                <wp:cNvGraphicFramePr/>
                <a:graphic xmlns:a="http://schemas.openxmlformats.org/drawingml/2006/main">
                  <a:graphicData uri="http://schemas.microsoft.com/office/word/2010/wordprocessingShape">
                    <wps:wsp>
                      <wps:cNvSpPr/>
                      <wps:spPr>
                        <a:xfrm>
                          <a:off x="0" y="0"/>
                          <a:ext cx="5588635" cy="173926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4pt;margin-top:12pt;height:136.95pt;width:440.05pt;z-index:251898880;mso-width-relative:page;mso-height-relative:page;" fillcolor="#000000" filled="t" stroked="f" coordsize="1830,735" o:gfxdata="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DOX6Io2QAAAAoBAAAPAAAA&#10;AAAAAAEAIAAAACIAAABkcnMvZG93bnJldi54bWxQSwECFAAUAAAACACHTuJAqWijSvgCAACMCwAA&#10;DgAAAAAAAAABACAAAAAoAQAAZHJzL2Uyb0RvYy54bWxQSwUGAAAAAAYABgBZAQAAkg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2"/>
        <w:numPr>
          <w:ilvl w:val="0"/>
          <w:numId w:val="0"/>
        </w:numPr>
        <w:tabs>
          <w:tab w:val="left" w:pos="2424"/>
        </w:tabs>
        <w:spacing w:before="50" w:after="0" w:line="240" w:lineRule="auto"/>
        <w:ind w:right="562" w:rightChars="0"/>
        <w:jc w:val="center"/>
        <w:rPr>
          <w:b/>
          <w:sz w:val="20"/>
        </w:rPr>
      </w:pPr>
      <w:r>
        <w:rPr>
          <w:sz w:val="21"/>
        </w:rPr>
        <mc:AlternateContent>
          <mc:Choice Requires="wps">
            <w:drawing>
              <wp:anchor distT="0" distB="0" distL="114300" distR="114300" simplePos="0" relativeHeight="251899904" behindDoc="0" locked="0" layoutInCell="1" allowOverlap="1">
                <wp:simplePos x="0" y="0"/>
                <wp:positionH relativeFrom="column">
                  <wp:posOffset>62230</wp:posOffset>
                </wp:positionH>
                <wp:positionV relativeFrom="paragraph">
                  <wp:posOffset>24765</wp:posOffset>
                </wp:positionV>
                <wp:extent cx="5285105" cy="1666240"/>
                <wp:effectExtent l="0" t="0" r="10795" b="10160"/>
                <wp:wrapNone/>
                <wp:docPr id="1178" name="文本框 1178"/>
                <wp:cNvGraphicFramePr/>
                <a:graphic xmlns:a="http://schemas.openxmlformats.org/drawingml/2006/main">
                  <a:graphicData uri="http://schemas.microsoft.com/office/word/2010/wordprocessingShape">
                    <wps:wsp>
                      <wps:cNvSpPr txBox="1"/>
                      <wps:spPr>
                        <a:xfrm>
                          <a:off x="2804160" y="2077720"/>
                          <a:ext cx="5285105" cy="16662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360" w:firstLineChars="1600"/>
                              <w:rPr>
                                <w:rFonts w:hint="eastAsia"/>
                                <w:lang w:eastAsia="zh-CN"/>
                              </w:rPr>
                            </w:pPr>
                            <w:r>
                              <w:rPr>
                                <w:rFonts w:hint="eastAsia"/>
                                <w:lang w:eastAsia="zh-CN"/>
                              </w:rPr>
                              <w:t>申</w:t>
                            </w:r>
                            <w:r>
                              <w:rPr>
                                <w:rFonts w:hint="eastAsia"/>
                                <w:lang w:val="en-US" w:eastAsia="zh-CN"/>
                              </w:rPr>
                              <w:t xml:space="preserve">  </w:t>
                            </w:r>
                            <w:r>
                              <w:rPr>
                                <w:rFonts w:hint="eastAsia"/>
                                <w:lang w:eastAsia="zh-CN"/>
                              </w:rPr>
                              <w:t>请</w:t>
                            </w:r>
                          </w:p>
                          <w:p>
                            <w:pPr>
                              <w:rPr>
                                <w:rFonts w:hint="eastAsia"/>
                                <w:lang w:eastAsia="zh-CN"/>
                              </w:rPr>
                            </w:pPr>
                            <w:r>
                              <w:rPr>
                                <w:rFonts w:hint="eastAsia"/>
                                <w:lang w:eastAsia="zh-CN"/>
                              </w:rPr>
                              <w:t>所需要材料：1、《习水县九龙街道廉租房住房申请审批表》及书面申请。2、新招考录用的行政、事业人员提供人事档案管理部门的相关证明。3、提交本人身份证件、家庭成员户口簿原件及复印件。4、已婚的申请户，要提交结婚证（复印件一份）；离异的提供离婚证及离婚协议。　　5、提交家庭成员年龄在18周岁以上由房产部门出具的无房证明（户口在九龙街道的须出具父母及配偶的无房证明）、居住地社区出具的该家庭成员无住房、现居住地点、居住方式的证明（原件）、有房的提供房屋产权证原件及复印件。6、村(居)或用人单位出具的收入证明。</w:t>
                            </w:r>
                          </w:p>
                          <w:p>
                            <w:pPr>
                              <w:rPr>
                                <w:rFonts w:hint="eastAsia"/>
                                <w:lang w:eastAsia="zh-CN"/>
                              </w:rPr>
                            </w:pPr>
                            <w:r>
                              <w:rPr>
                                <w:rFonts w:hint="eastAsia"/>
                                <w:lang w:eastAsia="zh-CN"/>
                              </w:rPr>
                              <w:t>7、户口未在本地的提供社会保险原始缴费依据。</w:t>
                            </w:r>
                          </w:p>
                          <w:p>
                            <w:pPr>
                              <w:rPr>
                                <w:rFonts w:hint="eastAsia"/>
                                <w:lang w:eastAsia="zh-CN"/>
                              </w:rPr>
                            </w:pPr>
                            <w:r>
                              <w:rPr>
                                <w:rFonts w:hint="eastAsia"/>
                                <w:lang w:eastAsia="zh-CN"/>
                              </w:rPr>
                              <w:t>8、提供年龄在18岁以上的家庭成员无车证明（车管所）。</w:t>
                            </w:r>
                          </w:p>
                          <w:p>
                            <w:pPr>
                              <w:rPr>
                                <w:rFonts w:hint="eastAsia"/>
                                <w:lang w:eastAsia="zh-CN"/>
                              </w:rPr>
                            </w:pPr>
                            <w:r>
                              <w:rPr>
                                <w:rFonts w:hint="eastAsia"/>
                                <w:lang w:eastAsia="zh-CN"/>
                              </w:rPr>
                              <w:t>9、根据申请人和九龙街道实际情况需要再临时提交的其他材料。</w:t>
                            </w:r>
                          </w:p>
                          <w:p>
                            <w:pP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pt;margin-top:1.95pt;height:131.2pt;width:416.15pt;z-index:251899904;mso-width-relative:page;mso-height-relative:page;" fillcolor="#FFFFFF [3201]" filled="t" stroked="f" coordsize="21600,21600" o:gfxdata="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Ln/TC&#10;1AAAAAcBAAAPAAAAAAAAAAEAIAAAACIAAABkcnMvZG93bnJldi54bWxQSwECFAAUAAAACACHTuJA&#10;C1W4p14CAACiBAAADgAAAAAAAAABACAAAAAjAQAAZHJzL2Uyb0RvYy54bWxQSwUGAAAAAAYABgBZ&#10;AQAA8wUAAAAA&#10;">
                <v:fill on="t" focussize="0,0"/>
                <v:stroke on="f" weight="0.5pt"/>
                <v:imagedata o:title=""/>
                <o:lock v:ext="edit" aspectratio="f"/>
                <v:textbox>
                  <w:txbxContent>
                    <w:p>
                      <w:pPr>
                        <w:ind w:firstLine="3360" w:firstLineChars="1600"/>
                        <w:rPr>
                          <w:rFonts w:hint="eastAsia"/>
                          <w:lang w:eastAsia="zh-CN"/>
                        </w:rPr>
                      </w:pPr>
                      <w:r>
                        <w:rPr>
                          <w:rFonts w:hint="eastAsia"/>
                          <w:lang w:eastAsia="zh-CN"/>
                        </w:rPr>
                        <w:t>申</w:t>
                      </w:r>
                      <w:r>
                        <w:rPr>
                          <w:rFonts w:hint="eastAsia"/>
                          <w:lang w:val="en-US" w:eastAsia="zh-CN"/>
                        </w:rPr>
                        <w:t xml:space="preserve">  </w:t>
                      </w:r>
                      <w:r>
                        <w:rPr>
                          <w:rFonts w:hint="eastAsia"/>
                          <w:lang w:eastAsia="zh-CN"/>
                        </w:rPr>
                        <w:t>请</w:t>
                      </w:r>
                    </w:p>
                    <w:p>
                      <w:pPr>
                        <w:rPr>
                          <w:rFonts w:hint="eastAsia"/>
                          <w:lang w:eastAsia="zh-CN"/>
                        </w:rPr>
                      </w:pPr>
                      <w:r>
                        <w:rPr>
                          <w:rFonts w:hint="eastAsia"/>
                          <w:lang w:eastAsia="zh-CN"/>
                        </w:rPr>
                        <w:t>所需要材料：1、《习水县九龙街道廉租房住房申请审批表》及书面申请。2、新招考录用的行政、事业人员提供人事档案管理部门的相关证明。3、提交本人身份证件、家庭成员户口簿原件及复印件。4、已婚的申请户，要提交结婚证（复印件一份）；离异的提供离婚证及离婚协议。　　5、提交家庭成员年龄在18周岁以上由房产部门出具的无房证明（户口在九龙街道的须出具父母及配偶的无房证明）、居住地社区出具的该家庭成员无住房、现居住地点、居住方式的证明（原件）、有房的提供房屋产权证原件及复印件。6、村(居)或用人单位出具的收入证明。</w:t>
                      </w:r>
                    </w:p>
                    <w:p>
                      <w:pPr>
                        <w:rPr>
                          <w:rFonts w:hint="eastAsia"/>
                          <w:lang w:eastAsia="zh-CN"/>
                        </w:rPr>
                      </w:pPr>
                      <w:r>
                        <w:rPr>
                          <w:rFonts w:hint="eastAsia"/>
                          <w:lang w:eastAsia="zh-CN"/>
                        </w:rPr>
                        <w:t>7、户口未在本地的提供社会保险原始缴费依据。</w:t>
                      </w:r>
                    </w:p>
                    <w:p>
                      <w:pPr>
                        <w:rPr>
                          <w:rFonts w:hint="eastAsia"/>
                          <w:lang w:eastAsia="zh-CN"/>
                        </w:rPr>
                      </w:pPr>
                      <w:r>
                        <w:rPr>
                          <w:rFonts w:hint="eastAsia"/>
                          <w:lang w:eastAsia="zh-CN"/>
                        </w:rPr>
                        <w:t>8、提供年龄在18岁以上的家庭成员无车证明（车管所）。</w:t>
                      </w:r>
                    </w:p>
                    <w:p>
                      <w:pPr>
                        <w:rPr>
                          <w:rFonts w:hint="eastAsia"/>
                          <w:lang w:eastAsia="zh-CN"/>
                        </w:rPr>
                      </w:pPr>
                      <w:r>
                        <w:rPr>
                          <w:rFonts w:hint="eastAsia"/>
                          <w:lang w:eastAsia="zh-CN"/>
                        </w:rPr>
                        <w:t>9、根据申请人和九龙街道实际情况需要再临时提交的其他材料。</w:t>
                      </w:r>
                    </w:p>
                    <w:p>
                      <w:pPr>
                        <w:rPr>
                          <w:rFonts w:hint="eastAsia"/>
                          <w:lang w:eastAsia="zh-CN"/>
                        </w:rPr>
                      </w:pPr>
                    </w:p>
                  </w:txbxContent>
                </v:textbox>
              </v:shape>
            </w:pict>
          </mc:Fallback>
        </mc:AlternateContent>
      </w:r>
    </w:p>
    <w:p>
      <w:pPr>
        <w:pStyle w:val="5"/>
        <w:ind w:left="-114"/>
        <w:rPr>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2064768" behindDoc="0" locked="0" layoutInCell="1" allowOverlap="1">
                <wp:simplePos x="0" y="0"/>
                <wp:positionH relativeFrom="column">
                  <wp:posOffset>2390775</wp:posOffset>
                </wp:positionH>
                <wp:positionV relativeFrom="paragraph">
                  <wp:posOffset>137160</wp:posOffset>
                </wp:positionV>
                <wp:extent cx="76200" cy="387985"/>
                <wp:effectExtent l="0" t="0" r="0" b="12065"/>
                <wp:wrapNone/>
                <wp:docPr id="1179" name="任意多边形 1179"/>
                <wp:cNvGraphicFramePr/>
                <a:graphic xmlns:a="http://schemas.openxmlformats.org/drawingml/2006/main">
                  <a:graphicData uri="http://schemas.microsoft.com/office/word/2010/wordprocessingShape">
                    <wps:wsp>
                      <wps:cNvSpPr/>
                      <wps:spPr>
                        <a:xfrm>
                          <a:off x="0" y="0"/>
                          <a:ext cx="76200" cy="38798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8.25pt;margin-top:10.8pt;height:30.55pt;width:6pt;z-index:252064768;mso-width-relative:page;mso-height-relative:page;" fillcolor="#000000" filled="t" stroked="f" coordsize="120,714" o:gfxdata="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AZ3GQTVAAAA&#10;CQEAAA8AAAAAAAAAAQAgAAAAIgAAAGRycy9kb3ducmV2LnhtbFBLAQIUABQAAAAIAIdO4kAT70MI&#10;kgIAAG8HAAAOAAAAAAAAAAEAIAAAACQBAABkcnMvZTJvRG9jLnhtbFBLBQYAAAAABgAGAFkBAAAo&#10;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r>
        <w:rPr>
          <w:sz w:val="20"/>
        </w:rPr>
        <mc:AlternateContent>
          <mc:Choice Requires="wps">
            <w:drawing>
              <wp:anchor distT="0" distB="0" distL="114300" distR="114300" simplePos="0" relativeHeight="251901952" behindDoc="0" locked="0" layoutInCell="1" allowOverlap="1">
                <wp:simplePos x="0" y="0"/>
                <wp:positionH relativeFrom="column">
                  <wp:posOffset>1093470</wp:posOffset>
                </wp:positionH>
                <wp:positionV relativeFrom="paragraph">
                  <wp:posOffset>103505</wp:posOffset>
                </wp:positionV>
                <wp:extent cx="1790700" cy="605790"/>
                <wp:effectExtent l="0" t="0" r="0" b="3810"/>
                <wp:wrapNone/>
                <wp:docPr id="1182" name="文本框 1182"/>
                <wp:cNvGraphicFramePr/>
                <a:graphic xmlns:a="http://schemas.openxmlformats.org/drawingml/2006/main">
                  <a:graphicData uri="http://schemas.microsoft.com/office/word/2010/wordprocessingShape">
                    <wps:wsp>
                      <wps:cNvSpPr txBox="1"/>
                      <wps:spPr>
                        <a:xfrm>
                          <a:off x="2632710" y="3782695"/>
                          <a:ext cx="1790700" cy="605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对有关材料进行审核，提出审核意见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1pt;margin-top:8.15pt;height:47.7pt;width:141pt;z-index:251901952;mso-width-relative:page;mso-height-relative:page;" fillcolor="#FFFFFF [3201]" filled="t" stroked="f" coordsize="21600,21600" o:gfxdata="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9G6BP&#10;1QAAAAoBAAAPAAAAAAAAAAEAIAAAACIAAABkcnMvZG93bnJldi54bWxQSwECFAAUAAAACACHTuJA&#10;Fz5Y4l0CAAChBAAADgAAAAAAAAABACAAAAAkAQAAZHJzL2Uyb0RvYy54bWxQSwUGAAAAAAYABgBZ&#10;AQAA8wU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审</w:t>
                      </w:r>
                      <w:r>
                        <w:rPr>
                          <w:rFonts w:hint="eastAsia"/>
                          <w:lang w:val="en-US" w:eastAsia="zh-CN"/>
                        </w:rPr>
                        <w:t xml:space="preserve">  </w:t>
                      </w:r>
                      <w:r>
                        <w:rPr>
                          <w:rFonts w:hint="eastAsia"/>
                          <w:lang w:eastAsia="zh-CN"/>
                        </w:rPr>
                        <w:t>查</w:t>
                      </w:r>
                    </w:p>
                    <w:p>
                      <w:pPr>
                        <w:rPr>
                          <w:rFonts w:hint="eastAsia"/>
                          <w:lang w:eastAsia="zh-CN"/>
                        </w:rPr>
                      </w:pPr>
                      <w:r>
                        <w:rPr>
                          <w:rFonts w:hint="eastAsia"/>
                          <w:lang w:eastAsia="zh-CN"/>
                        </w:rPr>
                        <w:t>对有关材料进行审核，提出审核意见</w:t>
                      </w:r>
                    </w:p>
                  </w:txbxContent>
                </v:textbox>
              </v:shape>
            </w:pict>
          </mc:Fallback>
        </mc:AlternateContent>
      </w:r>
      <w:r>
        <mc:AlternateContent>
          <mc:Choice Requires="wps">
            <w:drawing>
              <wp:anchor distT="0" distB="0" distL="114300" distR="114300" simplePos="0" relativeHeight="251900928" behindDoc="0" locked="0" layoutInCell="1" allowOverlap="1">
                <wp:simplePos x="0" y="0"/>
                <wp:positionH relativeFrom="column">
                  <wp:posOffset>1002030</wp:posOffset>
                </wp:positionH>
                <wp:positionV relativeFrom="paragraph">
                  <wp:posOffset>67945</wp:posOffset>
                </wp:positionV>
                <wp:extent cx="1978025" cy="725805"/>
                <wp:effectExtent l="0" t="0" r="3175" b="17145"/>
                <wp:wrapNone/>
                <wp:docPr id="1180" name="任意多边形 1180"/>
                <wp:cNvGraphicFramePr/>
                <a:graphic xmlns:a="http://schemas.openxmlformats.org/drawingml/2006/main">
                  <a:graphicData uri="http://schemas.microsoft.com/office/word/2010/wordprocessingShape">
                    <wps:wsp>
                      <wps:cNvSpPr/>
                      <wps:spPr>
                        <a:xfrm>
                          <a:off x="0" y="0"/>
                          <a:ext cx="1978025" cy="72580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8.9pt;margin-top:5.35pt;height:57.15pt;width:155.75pt;z-index:251900928;mso-width-relative:page;mso-height-relative:page;" fillcolor="#000000" filled="t" stroked="f" coordsize="1830,735" o:gfxdata="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BpzboB2AAAAAoBAAAPAAAAAAAA&#10;AAEAIAAAACIAAABkcnMvZG93bnJldi54bWxQSwECFAAUAAAACACHTuJAXDrO+vYCAACLCwAADgAA&#10;AAAAAAABACAAAAAn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912192" behindDoc="0" locked="0" layoutInCell="1" allowOverlap="1">
                <wp:simplePos x="0" y="0"/>
                <wp:positionH relativeFrom="column">
                  <wp:posOffset>3061335</wp:posOffset>
                </wp:positionH>
                <wp:positionV relativeFrom="paragraph">
                  <wp:posOffset>104140</wp:posOffset>
                </wp:positionV>
                <wp:extent cx="914400" cy="304800"/>
                <wp:effectExtent l="0" t="0" r="0" b="0"/>
                <wp:wrapNone/>
                <wp:docPr id="1181" name="文本框 1181"/>
                <wp:cNvGraphicFramePr/>
                <a:graphic xmlns:a="http://schemas.openxmlformats.org/drawingml/2006/main">
                  <a:graphicData uri="http://schemas.microsoft.com/office/word/2010/wordprocessingShape">
                    <wps:wsp>
                      <wps:cNvSpPr txBox="1"/>
                      <wps:spPr>
                        <a:xfrm>
                          <a:off x="4299585" y="3963670"/>
                          <a:ext cx="91440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05pt;margin-top:8.2pt;height:24pt;width:72pt;z-index:251912192;mso-width-relative:page;mso-height-relative:page;" fillcolor="#FFFFFF [3201]" filled="t" stroked="f" coordsize="21600,21600" o:gfxdata="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kTErp1AAA&#10;AAkBAAAPAAAAAAAAAAEAIAAAACIAAABkcnMvZG93bnJldi54bWxQSwECFAAUAAAACACHTuJAzNmE&#10;RVsCAACgBAAADgAAAAAAAAABACAAAAAjAQAAZHJzL2Uyb0RvYy54bWxQSwUGAAAAAAYABgBZAQAA&#10;8AUAAAAA&#10;">
                <v:fill on="t" focussize="0,0"/>
                <v:stroke on="f" weight="0.5pt"/>
                <v:imagedata o:title=""/>
                <o:lock v:ext="edit" aspectratio="f"/>
                <v:textbox>
                  <w:txbxContent>
                    <w:p>
                      <w:pPr>
                        <w:rPr>
                          <w:rFonts w:hint="eastAsia" w:eastAsiaTheme="minorEastAsia"/>
                          <w:lang w:eastAsia="zh-CN"/>
                        </w:rPr>
                      </w:pPr>
                      <w:r>
                        <w:rPr>
                          <w:rFonts w:hint="eastAsia"/>
                          <w:lang w:eastAsia="zh-CN"/>
                        </w:rPr>
                        <w:t>不符合条件</w:t>
                      </w:r>
                    </w:p>
                  </w:txbxContent>
                </v:textbox>
              </v:shape>
            </w:pict>
          </mc:Fallback>
        </mc:AlternateContent>
      </w:r>
    </w:p>
    <w:p>
      <w:pPr>
        <w:pStyle w:val="5"/>
        <w:rPr>
          <w:b/>
          <w:sz w:val="20"/>
        </w:rPr>
      </w:pPr>
      <w:r>
        <mc:AlternateContent>
          <mc:Choice Requires="wps">
            <w:drawing>
              <wp:anchor distT="0" distB="0" distL="114300" distR="114300" simplePos="0" relativeHeight="251911168" behindDoc="0" locked="0" layoutInCell="1" allowOverlap="1">
                <wp:simplePos x="0" y="0"/>
                <wp:positionH relativeFrom="column">
                  <wp:posOffset>3481705</wp:posOffset>
                </wp:positionH>
                <wp:positionV relativeFrom="paragraph">
                  <wp:posOffset>-309245</wp:posOffset>
                </wp:positionV>
                <wp:extent cx="85725" cy="1114425"/>
                <wp:effectExtent l="0" t="0" r="9525" b="9525"/>
                <wp:wrapNone/>
                <wp:docPr id="1183" name="任意多边形 1183"/>
                <wp:cNvGraphicFramePr/>
                <a:graphic xmlns:a="http://schemas.openxmlformats.org/drawingml/2006/main">
                  <a:graphicData uri="http://schemas.microsoft.com/office/word/2010/wordprocessingShape">
                    <wps:wsp>
                      <wps:cNvSpPr/>
                      <wps:spPr>
                        <a:xfrm rot="16200000">
                          <a:off x="0" y="0"/>
                          <a:ext cx="85725" cy="111442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74.15pt;margin-top:-24.35pt;height:87.75pt;width:6.75pt;rotation:-5898240f;z-index:251911168;mso-width-relative:page;mso-height-relative:page;" fillcolor="#000000" filled="t" stroked="f" coordsize="120,714" o:gfxdata="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alX+h2QAAAAsBAAAPAAAAAAAAAAEAIAAAACIAAABkcnMvZG93bnJldi54bWxQSwEC&#10;FAAUAAAACACHTuJAoHdT+54CAAB/BwAADgAAAAAAAAABACAAAAAoAQAAZHJzL2Uyb0RvYy54bWxQ&#10;SwUGAAAAAAYABgBZAQAAOAYAAAAA&#10;" path="m67,594l52,593,58,0,73,1,67,594xm58,714l0,593,52,593,52,593,52,623,105,624,58,714xm67,624l52,623,52,593,52,593,67,594,67,624xm105,624l67,624,67,594,120,594,105,624xe">
                <v:fill on="t" focussize="0,0"/>
                <v:stroke on="f"/>
                <v:imagedata o:title=""/>
                <o:lock v:ext="edit" aspectratio="f"/>
              </v:shape>
            </w:pict>
          </mc:Fallback>
        </mc:AlternateContent>
      </w:r>
      <w:r>
        <w:rPr>
          <w:sz w:val="20"/>
        </w:rPr>
        <mc:AlternateContent>
          <mc:Choice Requires="wps">
            <w:drawing>
              <wp:anchor distT="0" distB="0" distL="114300" distR="114300" simplePos="0" relativeHeight="251910144" behindDoc="0" locked="0" layoutInCell="1" allowOverlap="1">
                <wp:simplePos x="0" y="0"/>
                <wp:positionH relativeFrom="column">
                  <wp:posOffset>4242435</wp:posOffset>
                </wp:positionH>
                <wp:positionV relativeFrom="paragraph">
                  <wp:posOffset>125095</wp:posOffset>
                </wp:positionV>
                <wp:extent cx="1171575" cy="305435"/>
                <wp:effectExtent l="0" t="0" r="9525" b="18415"/>
                <wp:wrapNone/>
                <wp:docPr id="1184" name="文本框 1184"/>
                <wp:cNvGraphicFramePr/>
                <a:graphic xmlns:a="http://schemas.openxmlformats.org/drawingml/2006/main">
                  <a:graphicData uri="http://schemas.microsoft.com/office/word/2010/wordprocessingShape">
                    <wps:wsp>
                      <wps:cNvSpPr txBox="1"/>
                      <wps:spPr>
                        <a:xfrm>
                          <a:off x="5090160" y="4106545"/>
                          <a:ext cx="1171575" cy="3054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书面告知理由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05pt;margin-top:9.85pt;height:24.05pt;width:92.25pt;z-index:251910144;mso-width-relative:page;mso-height-relative:page;" fillcolor="#FFFFFF [3201]" filled="t" stroked="f" coordsize="21600,21600" o:gfxdata="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G3f&#10;LXzUAAAACQEAAA8AAAAAAAAAAQAgAAAAIgAAAGRycy9kb3ducmV2LnhtbFBLAQIUABQAAAAIAIdO&#10;4kDbxOyRYAIAAKEEAAAOAAAAAAAAAAEAIAAAACMBAABkcnMvZTJvRG9jLnhtbFBLBQYAAAAABgAG&#10;AFkBAAD1BQAAAAA=&#10;">
                <v:fill on="t" focussize="0,0"/>
                <v:stroke on="f" weight="0.5pt"/>
                <v:imagedata o:title=""/>
                <o:lock v:ext="edit" aspectratio="f"/>
                <v:textbox>
                  <w:txbxContent>
                    <w:p>
                      <w:pPr>
                        <w:rPr>
                          <w:rFonts w:hint="eastAsia" w:eastAsiaTheme="minorEastAsia"/>
                          <w:lang w:eastAsia="zh-CN"/>
                        </w:rPr>
                      </w:pPr>
                      <w:r>
                        <w:rPr>
                          <w:rFonts w:hint="eastAsia"/>
                          <w:lang w:eastAsia="zh-CN"/>
                        </w:rPr>
                        <w:t>书面告知理由</w:t>
                      </w:r>
                    </w:p>
                  </w:txbxContent>
                </v:textbox>
              </v:shape>
            </w:pict>
          </mc:Fallback>
        </mc:AlternateContent>
      </w:r>
      <w:r>
        <mc:AlternateContent>
          <mc:Choice Requires="wps">
            <w:drawing>
              <wp:anchor distT="0" distB="0" distL="114300" distR="114300" simplePos="0" relativeHeight="251909120" behindDoc="0" locked="0" layoutInCell="1" allowOverlap="1">
                <wp:simplePos x="0" y="0"/>
                <wp:positionH relativeFrom="column">
                  <wp:posOffset>4097655</wp:posOffset>
                </wp:positionH>
                <wp:positionV relativeFrom="paragraph">
                  <wp:posOffset>12065</wp:posOffset>
                </wp:positionV>
                <wp:extent cx="1397635" cy="532130"/>
                <wp:effectExtent l="0" t="0" r="12065" b="1270"/>
                <wp:wrapNone/>
                <wp:docPr id="1185" name="任意多边形 1185"/>
                <wp:cNvGraphicFramePr/>
                <a:graphic xmlns:a="http://schemas.openxmlformats.org/drawingml/2006/main">
                  <a:graphicData uri="http://schemas.microsoft.com/office/word/2010/wordprocessingShape">
                    <wps:wsp>
                      <wps:cNvSpPr/>
                      <wps:spPr>
                        <a:xfrm>
                          <a:off x="0" y="0"/>
                          <a:ext cx="1397635" cy="53213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22.65pt;margin-top:0.95pt;height:41.9pt;width:110.05pt;z-index:251909120;mso-width-relative:page;mso-height-relative:page;" fillcolor="#000000" filled="t" stroked="f" coordsize="1830,735" o:gfxdata="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Cmg76h1wAAAAgBAAAPAAAAAAAAAAEA&#10;IAAAACIAAABkcnMvZG93bnJldi54bWxQSwECFAAUAAAACACHTuJA0pHHiPQCAACLCwAADgAAAAAA&#10;AAABACAAAAAmAQAAZHJzL2Uyb0RvYy54bWxQSwUGAAAAAAYABgBZAQAAjA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904000" behindDoc="0" locked="0" layoutInCell="1" allowOverlap="1">
                <wp:simplePos x="0" y="0"/>
                <wp:positionH relativeFrom="column">
                  <wp:posOffset>2310765</wp:posOffset>
                </wp:positionH>
                <wp:positionV relativeFrom="paragraph">
                  <wp:posOffset>83820</wp:posOffset>
                </wp:positionV>
                <wp:extent cx="127635" cy="454660"/>
                <wp:effectExtent l="0" t="0" r="5715" b="2540"/>
                <wp:wrapNone/>
                <wp:docPr id="1186" name="任意多边形 1186"/>
                <wp:cNvGraphicFramePr/>
                <a:graphic xmlns:a="http://schemas.openxmlformats.org/drawingml/2006/main">
                  <a:graphicData uri="http://schemas.microsoft.com/office/word/2010/wordprocessingShape">
                    <wps:wsp>
                      <wps:cNvSpPr/>
                      <wps:spPr>
                        <a:xfrm>
                          <a:off x="0" y="0"/>
                          <a:ext cx="127635" cy="454660"/>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1.95pt;margin-top:6.6pt;height:35.8pt;width:10.05pt;z-index:251904000;mso-width-relative:page;mso-height-relative:page;" fillcolor="#000000" filled="t" stroked="f" coordsize="120,714" o:gfxdata="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XD110wAAAAkBAAAP&#10;AAAAAAAAAAEAIAAAACIAAABkcnMvZG93bnJldi54bWxQSwECFAAUAAAACACHTuJARkIIwI8CAABw&#10;BwAADgAAAAAAAAABACAAAAAiAQAAZHJzL2Uyb0RvYy54bWxQSwUGAAAAAAYABgBZAQAAIwY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r>
        <mc:AlternateContent>
          <mc:Choice Requires="wps">
            <w:drawing>
              <wp:anchor distT="0" distB="0" distL="114300" distR="114300" simplePos="0" relativeHeight="251902976" behindDoc="0" locked="0" layoutInCell="1" allowOverlap="1">
                <wp:simplePos x="0" y="0"/>
                <wp:positionH relativeFrom="column">
                  <wp:posOffset>1468755</wp:posOffset>
                </wp:positionH>
                <wp:positionV relativeFrom="paragraph">
                  <wp:posOffset>193040</wp:posOffset>
                </wp:positionV>
                <wp:extent cx="1978025" cy="741680"/>
                <wp:effectExtent l="0" t="0" r="3175" b="1270"/>
                <wp:wrapNone/>
                <wp:docPr id="1187" name="任意多边形 1187"/>
                <wp:cNvGraphicFramePr/>
                <a:graphic xmlns:a="http://schemas.openxmlformats.org/drawingml/2006/main">
                  <a:graphicData uri="http://schemas.microsoft.com/office/word/2010/wordprocessingShape">
                    <wps:wsp>
                      <wps:cNvSpPr/>
                      <wps:spPr>
                        <a:xfrm>
                          <a:off x="0" y="0"/>
                          <a:ext cx="1978025" cy="74168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5.65pt;margin-top:15.2pt;height:58.4pt;width:155.75pt;z-index:251902976;mso-width-relative:page;mso-height-relative:page;" fillcolor="#000000" filled="t" stroked="f" coordsize="1830,735" o:gfxdata="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QodR7tkAAAAKAQAADwAAAAAA&#10;AAABACAAAAAiAAAAZHJzL2Rvd25yZXYueG1sUEsBAhQAFAAAAAgAh07iQD2kfur2AgAAiwsAAA4A&#10;AAAAAAAAAQAgAAAAKAEAAGRycy9lMm9Eb2MueG1sUEsFBgAAAAAGAAYAWQEAAJA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905024" behindDoc="0" locked="0" layoutInCell="1" allowOverlap="1">
                <wp:simplePos x="0" y="0"/>
                <wp:positionH relativeFrom="column">
                  <wp:posOffset>1547495</wp:posOffset>
                </wp:positionH>
                <wp:positionV relativeFrom="paragraph">
                  <wp:posOffset>108585</wp:posOffset>
                </wp:positionV>
                <wp:extent cx="1847850" cy="504825"/>
                <wp:effectExtent l="0" t="0" r="0" b="9525"/>
                <wp:wrapNone/>
                <wp:docPr id="1188" name="文本框 1188"/>
                <wp:cNvGraphicFramePr/>
                <a:graphic xmlns:a="http://schemas.openxmlformats.org/drawingml/2006/main">
                  <a:graphicData uri="http://schemas.microsoft.com/office/word/2010/wordprocessingShape">
                    <wps:wsp>
                      <wps:cNvSpPr txBox="1"/>
                      <wps:spPr>
                        <a:xfrm>
                          <a:off x="2899410" y="5508625"/>
                          <a:ext cx="1847850" cy="5048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eastAsia"/>
                                <w:lang w:eastAsia="zh-CN"/>
                              </w:rPr>
                            </w:pPr>
                            <w:r>
                              <w:rPr>
                                <w:rFonts w:hint="eastAsia"/>
                                <w:lang w:eastAsia="zh-CN"/>
                              </w:rPr>
                              <w:t>决</w:t>
                            </w:r>
                            <w:r>
                              <w:rPr>
                                <w:rFonts w:hint="eastAsia"/>
                                <w:lang w:val="en-US" w:eastAsia="zh-CN"/>
                              </w:rPr>
                              <w:t xml:space="preserve">  </w:t>
                            </w:r>
                            <w:r>
                              <w:rPr>
                                <w:rFonts w:hint="eastAsia"/>
                                <w:lang w:eastAsia="zh-CN"/>
                              </w:rPr>
                              <w:t>定</w:t>
                            </w:r>
                          </w:p>
                          <w:p>
                            <w:pPr>
                              <w:ind w:firstLine="210" w:firstLineChars="100"/>
                            </w:pPr>
                            <w:r>
                              <w:rPr>
                                <w:rFonts w:hint="eastAsia"/>
                              </w:rPr>
                              <w:t>将审查结果依法公开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85pt;margin-top:8.55pt;height:39.75pt;width:145.5pt;z-index:251905024;mso-width-relative:page;mso-height-relative:page;" fillcolor="#FFFFFF [3201]" filled="t" stroked="f" coordsize="21600,21600" o:gfxdata="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NPmTHV&#10;AAAACQEAAA8AAAAAAAAAAQAgAAAAIgAAAGRycy9kb3ducmV2LnhtbFBLAQIUABQAAAAIAIdO4kAg&#10;eMQLXAIAAKEEAAAOAAAAAAAAAAEAIAAAACQBAABkcnMvZTJvRG9jLnhtbFBLBQYAAAAABgAGAFkB&#10;AADyBQAAAAA=&#10;">
                <v:fill on="t" focussize="0,0"/>
                <v:stroke on="f" weight="0.5pt"/>
                <v:imagedata o:title=""/>
                <o:lock v:ext="edit" aspectratio="f"/>
                <v:textbox>
                  <w:txbxContent>
                    <w:p>
                      <w:pPr>
                        <w:ind w:firstLine="840" w:firstLineChars="400"/>
                        <w:rPr>
                          <w:rFonts w:hint="eastAsia"/>
                          <w:lang w:eastAsia="zh-CN"/>
                        </w:rPr>
                      </w:pPr>
                      <w:r>
                        <w:rPr>
                          <w:rFonts w:hint="eastAsia"/>
                          <w:lang w:eastAsia="zh-CN"/>
                        </w:rPr>
                        <w:t>决</w:t>
                      </w:r>
                      <w:r>
                        <w:rPr>
                          <w:rFonts w:hint="eastAsia"/>
                          <w:lang w:val="en-US" w:eastAsia="zh-CN"/>
                        </w:rPr>
                        <w:t xml:space="preserve">  </w:t>
                      </w:r>
                      <w:r>
                        <w:rPr>
                          <w:rFonts w:hint="eastAsia"/>
                          <w:lang w:eastAsia="zh-CN"/>
                        </w:rPr>
                        <w:t>定</w:t>
                      </w:r>
                    </w:p>
                    <w:p>
                      <w:pPr>
                        <w:ind w:firstLine="210" w:firstLineChars="100"/>
                      </w:pPr>
                      <w:r>
                        <w:rPr>
                          <w:rFonts w:hint="eastAsia"/>
                        </w:rPr>
                        <w:t>将审查结果依法公开</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r>
        <mc:AlternateContent>
          <mc:Choice Requires="wps">
            <w:drawing>
              <wp:anchor distT="0" distB="0" distL="114300" distR="114300" simplePos="0" relativeHeight="251907072" behindDoc="0" locked="0" layoutInCell="1" allowOverlap="1">
                <wp:simplePos x="0" y="0"/>
                <wp:positionH relativeFrom="column">
                  <wp:posOffset>2228850</wp:posOffset>
                </wp:positionH>
                <wp:positionV relativeFrom="paragraph">
                  <wp:posOffset>2540</wp:posOffset>
                </wp:positionV>
                <wp:extent cx="104775" cy="520065"/>
                <wp:effectExtent l="0" t="0" r="9525" b="13335"/>
                <wp:wrapNone/>
                <wp:docPr id="1189" name="任意多边形 1189"/>
                <wp:cNvGraphicFramePr/>
                <a:graphic xmlns:a="http://schemas.openxmlformats.org/drawingml/2006/main">
                  <a:graphicData uri="http://schemas.microsoft.com/office/word/2010/wordprocessingShape">
                    <wps:wsp>
                      <wps:cNvSpPr/>
                      <wps:spPr>
                        <a:xfrm>
                          <a:off x="0" y="0"/>
                          <a:ext cx="104775" cy="5200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75.5pt;margin-top:0.2pt;height:40.95pt;width:8.25pt;z-index:251907072;mso-width-relative:page;mso-height-relative:page;" fillcolor="#000000" filled="t" stroked="f" coordsize="120,714" o:gfxdata="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OdGesbTAAAA&#10;BwEAAA8AAAAAAAAAAQAgAAAAIgAAAGRycy9kb3ducmV2LnhtbFBLAQIUABQAAAAIAIdO4kDoghNk&#10;lAIAAHAHAAAOAAAAAAAAAAEAIAAAACIBAABkcnMvZTJvRG9jLnhtbFBLBQYAAAAABgAGAFkBAAAo&#10;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5"/>
        <w:rPr>
          <w:b/>
          <w:sz w:val="20"/>
        </w:rPr>
      </w:pPr>
    </w:p>
    <w:p>
      <w:pPr>
        <w:pStyle w:val="5"/>
        <w:rPr>
          <w:b/>
          <w:sz w:val="20"/>
        </w:rPr>
      </w:pPr>
      <w:r>
        <mc:AlternateContent>
          <mc:Choice Requires="wps">
            <w:drawing>
              <wp:anchor distT="0" distB="0" distL="114300" distR="114300" simplePos="0" relativeHeight="251906048" behindDoc="0" locked="0" layoutInCell="1" allowOverlap="1">
                <wp:simplePos x="0" y="0"/>
                <wp:positionH relativeFrom="column">
                  <wp:posOffset>1449705</wp:posOffset>
                </wp:positionH>
                <wp:positionV relativeFrom="paragraph">
                  <wp:posOffset>158750</wp:posOffset>
                </wp:positionV>
                <wp:extent cx="1978025" cy="940435"/>
                <wp:effectExtent l="0" t="0" r="3175" b="12065"/>
                <wp:wrapNone/>
                <wp:docPr id="1190" name="任意多边形 1190"/>
                <wp:cNvGraphicFramePr/>
                <a:graphic xmlns:a="http://schemas.openxmlformats.org/drawingml/2006/main">
                  <a:graphicData uri="http://schemas.microsoft.com/office/word/2010/wordprocessingShape">
                    <wps:wsp>
                      <wps:cNvSpPr/>
                      <wps:spPr>
                        <a:xfrm>
                          <a:off x="0" y="0"/>
                          <a:ext cx="1978025" cy="9404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15pt;margin-top:12.5pt;height:74.05pt;width:155.75pt;z-index:251906048;mso-width-relative:page;mso-height-relative:page;" fillcolor="#000000" filled="t" stroked="f" coordsize="1830,735" o:gfxdata="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PRy/m7YAAAACgEAAA8AAAAA&#10;AAAAAQAgAAAAIgAAAGRycy9kb3ducmV2LnhtbFBLAQIUABQAAAAIAIdO4kDdZ3d5+AIAAIsLAAAO&#10;AAAAAAAAAAEAIAAAACcBAABkcnMvZTJvRG9jLnhtbFBLBQYAAAAABgAGAFkBAACR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5"/>
        <w:rPr>
          <w:b/>
          <w:sz w:val="20"/>
        </w:rPr>
      </w:pPr>
      <w:r>
        <w:rPr>
          <w:sz w:val="20"/>
        </w:rPr>
        <mc:AlternateContent>
          <mc:Choice Requires="wps">
            <w:drawing>
              <wp:anchor distT="0" distB="0" distL="114300" distR="114300" simplePos="0" relativeHeight="251908096" behindDoc="0" locked="0" layoutInCell="1" allowOverlap="1">
                <wp:simplePos x="0" y="0"/>
                <wp:positionH relativeFrom="column">
                  <wp:posOffset>1518920</wp:posOffset>
                </wp:positionH>
                <wp:positionV relativeFrom="paragraph">
                  <wp:posOffset>116205</wp:posOffset>
                </wp:positionV>
                <wp:extent cx="1856105" cy="732790"/>
                <wp:effectExtent l="0" t="0" r="10795" b="10160"/>
                <wp:wrapNone/>
                <wp:docPr id="1191" name="文本框 1191"/>
                <wp:cNvGraphicFramePr/>
                <a:graphic xmlns:a="http://schemas.openxmlformats.org/drawingml/2006/main">
                  <a:graphicData uri="http://schemas.microsoft.com/office/word/2010/wordprocessingShape">
                    <wps:wsp>
                      <wps:cNvSpPr txBox="1"/>
                      <wps:spPr>
                        <a:xfrm>
                          <a:off x="2956560" y="7255510"/>
                          <a:ext cx="1856105" cy="732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1050" w:firstLineChars="500"/>
                              <w:rPr>
                                <w:rFonts w:hint="eastAsia"/>
                                <w:lang w:eastAsia="zh-CN"/>
                              </w:rPr>
                            </w:pPr>
                            <w:r>
                              <w:rPr>
                                <w:rFonts w:hint="eastAsia"/>
                                <w:lang w:eastAsia="zh-CN"/>
                              </w:rPr>
                              <w:t>公</w:t>
                            </w:r>
                            <w:r>
                              <w:rPr>
                                <w:rFonts w:hint="eastAsia"/>
                                <w:lang w:val="en-US" w:eastAsia="zh-CN"/>
                              </w:rPr>
                              <w:t xml:space="preserve"> </w:t>
                            </w:r>
                            <w:r>
                              <w:rPr>
                                <w:rFonts w:hint="eastAsia"/>
                                <w:lang w:eastAsia="zh-CN"/>
                              </w:rPr>
                              <w:t>示</w:t>
                            </w:r>
                          </w:p>
                          <w:p>
                            <w:pPr>
                              <w:rPr>
                                <w:rFonts w:hint="eastAsia" w:eastAsiaTheme="minorEastAsia"/>
                                <w:lang w:eastAsia="zh-CN"/>
                              </w:rPr>
                            </w:pPr>
                            <w:r>
                              <w:rPr>
                                <w:rFonts w:hint="eastAsia"/>
                                <w:lang w:eastAsia="zh-CN"/>
                              </w:rPr>
                              <w:t>对符合申请条件的名单予以公示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6pt;margin-top:9.15pt;height:57.7pt;width:146.15pt;z-index:251908096;mso-width-relative:page;mso-height-relative:page;" fillcolor="#FFFFFF [3201]" filled="t" stroked="f" coordsize="21600,21600" o:gfxdata="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0e&#10;bQrVAAAACgEAAA8AAAAAAAAAAQAgAAAAIgAAAGRycy9kb3ducmV2LnhtbFBLAQIUABQAAAAIAIdO&#10;4kCTO6UPXwIAAKEEAAAOAAAAAAAAAAEAIAAAACQBAABkcnMvZTJvRG9jLnhtbFBLBQYAAAAABgAG&#10;AFkBAAD1BQAAAAA=&#10;">
                <v:fill on="t" focussize="0,0"/>
                <v:stroke on="f" weight="0.5pt"/>
                <v:imagedata o:title=""/>
                <o:lock v:ext="edit" aspectratio="f"/>
                <v:textbox>
                  <w:txbxContent>
                    <w:p>
                      <w:pPr>
                        <w:ind w:firstLine="1050" w:firstLineChars="500"/>
                        <w:rPr>
                          <w:rFonts w:hint="eastAsia"/>
                          <w:lang w:eastAsia="zh-CN"/>
                        </w:rPr>
                      </w:pPr>
                      <w:r>
                        <w:rPr>
                          <w:rFonts w:hint="eastAsia"/>
                          <w:lang w:eastAsia="zh-CN"/>
                        </w:rPr>
                        <w:t>公</w:t>
                      </w:r>
                      <w:r>
                        <w:rPr>
                          <w:rFonts w:hint="eastAsia"/>
                          <w:lang w:val="en-US" w:eastAsia="zh-CN"/>
                        </w:rPr>
                        <w:t xml:space="preserve"> </w:t>
                      </w:r>
                      <w:r>
                        <w:rPr>
                          <w:rFonts w:hint="eastAsia"/>
                          <w:lang w:eastAsia="zh-CN"/>
                        </w:rPr>
                        <w:t>示</w:t>
                      </w:r>
                    </w:p>
                    <w:p>
                      <w:pPr>
                        <w:rPr>
                          <w:rFonts w:hint="eastAsia" w:eastAsiaTheme="minorEastAsia"/>
                          <w:lang w:eastAsia="zh-CN"/>
                        </w:rPr>
                      </w:pPr>
                      <w:r>
                        <w:rPr>
                          <w:rFonts w:hint="eastAsia"/>
                          <w:lang w:eastAsia="zh-CN"/>
                        </w:rPr>
                        <w:t>对符合申请条件的名单予以公示</w:t>
                      </w:r>
                    </w:p>
                  </w:txbxContent>
                </v:textbox>
              </v:shape>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spacing w:before="4"/>
        <w:rPr>
          <w:rFonts w:hint="eastAsia" w:ascii="仿宋" w:hAnsi="仿宋" w:eastAsia="仿宋" w:cs="仿宋"/>
          <w:b/>
          <w:sz w:val="28"/>
          <w:szCs w:val="28"/>
        </w:rPr>
      </w:pPr>
    </w:p>
    <w:p>
      <w:pPr>
        <w:spacing w:before="72"/>
        <w:ind w:right="0" w:firstLine="560" w:firstLineChars="200"/>
        <w:jc w:val="left"/>
        <w:rPr>
          <w:rFonts w:hint="eastAsia" w:ascii="仿宋" w:hAnsi="仿宋" w:eastAsia="仿宋" w:cs="仿宋"/>
          <w:sz w:val="28"/>
          <w:szCs w:val="28"/>
        </w:rPr>
      </w:pPr>
      <w:r>
        <w:rPr>
          <w:rFonts w:hint="eastAsia" w:ascii="仿宋" w:hAnsi="仿宋" w:eastAsia="仿宋" w:cs="仿宋"/>
          <w:sz w:val="28"/>
          <w:szCs w:val="28"/>
        </w:rPr>
        <w:t>办理机构：</w:t>
      </w:r>
      <w:r>
        <w:rPr>
          <w:rFonts w:hint="eastAsia" w:ascii="仿宋" w:hAnsi="仿宋" w:eastAsia="仿宋" w:cs="仿宋"/>
          <w:sz w:val="28"/>
          <w:szCs w:val="28"/>
          <w:lang w:eastAsia="zh-CN"/>
        </w:rPr>
        <w:t>九龙街道公共管理办公室</w:t>
      </w:r>
    </w:p>
    <w:p>
      <w:pPr>
        <w:spacing w:after="0"/>
        <w:ind w:firstLine="560" w:firstLineChars="200"/>
        <w:rPr>
          <w:rFonts w:hint="eastAsia" w:ascii="仿宋" w:hAnsi="仿宋" w:eastAsia="仿宋" w:cs="仿宋"/>
          <w:sz w:val="28"/>
          <w:szCs w:val="28"/>
          <w:lang w:eastAsia="zh-CN"/>
        </w:rPr>
        <w:sectPr>
          <w:pgSz w:w="11910" w:h="16840"/>
          <w:pgMar w:top="1580" w:right="560" w:bottom="1420" w:left="1240" w:header="720" w:footer="720" w:gutter="0"/>
          <w:pgNumType w:fmt="decimal"/>
          <w:cols w:space="720" w:num="1"/>
        </w:sectPr>
      </w:pPr>
      <w:r>
        <w:rPr>
          <w:rFonts w:hint="eastAsia" w:ascii="仿宋" w:hAnsi="仿宋" w:eastAsia="仿宋" w:cs="仿宋"/>
          <w:sz w:val="28"/>
          <w:szCs w:val="28"/>
          <w:lang w:eastAsia="zh-CN"/>
        </w:rPr>
        <w:t>业务电话：0851-23164399监督电话：0851-23310399</w:t>
      </w:r>
    </w:p>
    <w:p>
      <w:pPr>
        <w:jc w:val="left"/>
        <w:rPr>
          <w:rFonts w:hint="eastAsia" w:ascii="宋体" w:hAnsi="宋体" w:cs="宋体"/>
          <w:sz w:val="21"/>
          <w:szCs w:val="21"/>
          <w:lang w:val="en-US" w:eastAsia="zh-CN"/>
        </w:rPr>
      </w:pPr>
    </w:p>
    <w:p>
      <w:pPr>
        <w:pStyle w:val="2"/>
        <w:numPr>
          <w:ilvl w:val="0"/>
          <w:numId w:val="0"/>
        </w:numPr>
        <w:tabs>
          <w:tab w:val="left" w:pos="2424"/>
        </w:tabs>
        <w:spacing w:before="50" w:after="0" w:line="240" w:lineRule="auto"/>
        <w:ind w:right="562" w:rightChars="0"/>
        <w:jc w:val="left"/>
      </w:pPr>
      <w:r>
        <w:rPr>
          <w:rFonts w:hint="eastAsia"/>
          <w:lang w:val="en-US" w:eastAsia="zh-CN"/>
        </w:rPr>
        <w:t>权力事项74：村规民约备案</w:t>
      </w:r>
      <w:r>
        <w:t>流程图</w:t>
      </w:r>
    </w:p>
    <w:p>
      <w:pPr>
        <w:pStyle w:val="5"/>
        <w:rPr>
          <w:b/>
          <w:sz w:val="20"/>
        </w:rPr>
      </w:pPr>
    </w:p>
    <w:p>
      <w:pPr>
        <w:pStyle w:val="5"/>
        <w:spacing w:before="8"/>
        <w:rPr>
          <w:b/>
          <w:sz w:val="28"/>
        </w:rPr>
      </w:pPr>
    </w:p>
    <w:p>
      <w:pPr>
        <w:pStyle w:val="5"/>
        <w:ind w:left="-114"/>
        <w:rPr>
          <w:sz w:val="20"/>
        </w:rPr>
      </w:pPr>
      <w:r>
        <w:rPr>
          <w:sz w:val="20"/>
        </w:rPr>
        <mc:AlternateContent>
          <mc:Choice Requires="wpg">
            <w:drawing>
              <wp:inline distT="0" distB="0" distL="114300" distR="114300">
                <wp:extent cx="5067935" cy="5359400"/>
                <wp:effectExtent l="0" t="0" r="92075" b="52070"/>
                <wp:docPr id="1192" name="组合 1192"/>
                <wp:cNvGraphicFramePr/>
                <a:graphic xmlns:a="http://schemas.openxmlformats.org/drawingml/2006/main">
                  <a:graphicData uri="http://schemas.microsoft.com/office/word/2010/wordprocessingGroup">
                    <wpg:wgp>
                      <wpg:cNvGrpSpPr/>
                      <wpg:grpSpPr>
                        <a:xfrm>
                          <a:off x="0" y="0"/>
                          <a:ext cx="5067935" cy="5359400"/>
                          <a:chOff x="0" y="0"/>
                          <a:chExt cx="7981" cy="8440"/>
                        </a:xfrm>
                        <a:effectLst/>
                      </wpg:grpSpPr>
                      <wps:wsp>
                        <wps:cNvPr id="1193"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a:effectLst/>
                        </wps:spPr>
                        <wps:bodyPr upright="1"/>
                      </wps:wsp>
                      <wps:wsp>
                        <wps:cNvPr id="1194"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a:effectLst/>
                        </wps:spPr>
                        <wps:bodyPr upright="1"/>
                      </wps:wsp>
                      <wps:wsp>
                        <wps:cNvPr id="1195"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a:effectLst/>
                        </wps:spPr>
                        <wps:bodyPr upright="1"/>
                      </wps:wsp>
                      <wps:wsp>
                        <wps:cNvPr id="1196"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a:effectLst/>
                        </wps:spPr>
                        <wps:bodyPr upright="1"/>
                      </wps:wsp>
                      <wps:wsp>
                        <wps:cNvPr id="1197"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a:effectLst/>
                        </wps:spPr>
                        <wps:bodyPr upright="1"/>
                      </wps:wsp>
                      <wps:wsp>
                        <wps:cNvPr id="1198"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a:effectLst/>
                        </wps:spPr>
                        <wps:bodyPr upright="1"/>
                      </wps:wsp>
                      <wps:wsp>
                        <wps:cNvPr id="1199" name="直接连接符 264"/>
                        <wps:cNvCnPr/>
                        <wps:spPr>
                          <a:xfrm>
                            <a:off x="533" y="1859"/>
                            <a:ext cx="1514" cy="0"/>
                          </a:xfrm>
                          <a:prstGeom prst="line">
                            <a:avLst/>
                          </a:prstGeom>
                          <a:ln w="9525" cap="flat" cmpd="sng">
                            <a:solidFill>
                              <a:srgbClr val="000000"/>
                            </a:solidFill>
                            <a:prstDash val="solid"/>
                            <a:headEnd type="none" w="med" len="med"/>
                            <a:tailEnd type="none" w="med" len="med"/>
                          </a:ln>
                          <a:effectLst/>
                        </wps:spPr>
                        <wps:bodyPr upright="1"/>
                      </wps:wsp>
                      <wps:wsp>
                        <wps:cNvPr id="1200"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upright="1"/>
                      </wps:wsp>
                      <wps:wsp>
                        <wps:cNvPr id="1201"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a:effectLst/>
                        </wps:spPr>
                        <wps:bodyPr upright="1"/>
                      </wps:wsp>
                      <wps:wsp>
                        <wps:cNvPr id="1202"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a:effectLst/>
                        </wps:spPr>
                        <wps:bodyPr upright="1"/>
                      </wps:wsp>
                      <wps:wsp>
                        <wps:cNvPr id="1203"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upright="1"/>
                      </wps:wsp>
                      <wps:wsp>
                        <wps:cNvPr id="1204"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a:effectLst/>
                        </wps:spPr>
                        <wps:bodyPr upright="1"/>
                      </wps:wsp>
                      <wps:wsp>
                        <wps:cNvPr id="1205"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a:effectLst/>
                        </wps:spPr>
                        <wps:bodyPr upright="1"/>
                      </wps:wsp>
                      <wps:wsp>
                        <wps:cNvPr id="1206" name="矩形 271"/>
                        <wps:cNvSpPr/>
                        <wps:spPr>
                          <a:xfrm>
                            <a:off x="1974" y="4741"/>
                            <a:ext cx="2024" cy="900"/>
                          </a:xfrm>
                          <a:prstGeom prst="rect">
                            <a:avLst/>
                          </a:prstGeom>
                          <a:solidFill>
                            <a:srgbClr val="FFFFFF"/>
                          </a:solidFill>
                          <a:ln>
                            <a:noFill/>
                          </a:ln>
                          <a:effectLst/>
                        </wps:spPr>
                        <wps:bodyPr upright="1"/>
                      </wps:wsp>
                      <wps:wsp>
                        <wps:cNvPr id="1207"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a:effectLst/>
                        </wps:spPr>
                        <wps:bodyPr upright="1"/>
                      </wps:wsp>
                      <wps:wsp>
                        <wps:cNvPr id="1208"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a:effectLst/>
                        </wps:spPr>
                        <wps:bodyPr upright="1"/>
                      </wps:wsp>
                      <wps:wsp>
                        <wps:cNvPr id="1209" name="任意多边形 274"/>
                        <wps:cNvSpPr/>
                        <wps:spPr>
                          <a:xfrm>
                            <a:off x="6046" y="3005"/>
                            <a:ext cx="1935" cy="907"/>
                          </a:xfrm>
                          <a:custGeom>
                            <a:avLst/>
                            <a:gdLst/>
                            <a:ahLst/>
                            <a:cxnLst/>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a:effectLst/>
                        </wps:spPr>
                        <wps:bodyPr upright="1"/>
                      </wps:wsp>
                      <wps:wsp>
                        <wps:cNvPr id="1210"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a:effectLst/>
                        </wps:spPr>
                        <wps:bodyPr upright="1"/>
                      </wps:wsp>
                      <wps:wsp>
                        <wps:cNvPr id="1211" name="文本框 276"/>
                        <wps:cNvSpPr txBox="1"/>
                        <wps:spPr>
                          <a:xfrm>
                            <a:off x="2725" y="124"/>
                            <a:ext cx="649" cy="224"/>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申</w:t>
                              </w:r>
                              <w:r>
                                <w:rPr>
                                  <w:rFonts w:hint="eastAsia" w:ascii="宋体" w:eastAsia="宋体"/>
                                  <w:sz w:val="21"/>
                                </w:rPr>
                                <w:tab/>
                              </w:r>
                              <w:r>
                                <w:rPr>
                                  <w:rFonts w:hint="eastAsia" w:ascii="宋体"/>
                                  <w:sz w:val="21"/>
                                  <w:lang w:eastAsia="zh-CN"/>
                                </w:rPr>
                                <w:t>报</w:t>
                              </w:r>
                            </w:p>
                          </w:txbxContent>
                        </wps:txbx>
                        <wps:bodyPr lIns="0" tIns="0" rIns="0" bIns="0" upright="1"/>
                      </wps:wsp>
                      <wps:wsp>
                        <wps:cNvPr id="1212" name="文本框 277"/>
                        <wps:cNvSpPr txBox="1"/>
                        <wps:spPr>
                          <a:xfrm>
                            <a:off x="313" y="1022"/>
                            <a:ext cx="1636" cy="721"/>
                          </a:xfrm>
                          <a:prstGeom prst="rect">
                            <a:avLst/>
                          </a:prstGeom>
                          <a:noFill/>
                          <a:ln>
                            <a:noFill/>
                          </a:ln>
                          <a:effectLst/>
                        </wps:spPr>
                        <wps:txbx>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p>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wps:txbx>
                        <wps:bodyPr lIns="0" tIns="0" rIns="0" bIns="0" upright="1"/>
                      </wps:wsp>
                      <wps:wsp>
                        <wps:cNvPr id="1213" name="文本框 278"/>
                        <wps:cNvSpPr txBox="1"/>
                        <wps:spPr>
                          <a:xfrm>
                            <a:off x="2546" y="1502"/>
                            <a:ext cx="874" cy="59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p>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1214" name="文本框 279"/>
                        <wps:cNvSpPr txBox="1"/>
                        <wps:spPr>
                          <a:xfrm>
                            <a:off x="2711" y="3401"/>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wps:txbx>
                        <wps:bodyPr lIns="0" tIns="0" rIns="0" bIns="0" upright="1"/>
                      </wps:wsp>
                      <wps:wsp>
                        <wps:cNvPr id="1215" name="文本框 280"/>
                        <wps:cNvSpPr txBox="1"/>
                        <wps:spPr>
                          <a:xfrm>
                            <a:off x="4345" y="3144"/>
                            <a:ext cx="3496" cy="521"/>
                          </a:xfrm>
                          <a:prstGeom prst="rect">
                            <a:avLst/>
                          </a:prstGeom>
                          <a:noFill/>
                          <a:ln>
                            <a:noFill/>
                          </a:ln>
                          <a:effectLst/>
                        </wps:spPr>
                        <wps:txbx>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备案</w:t>
                              </w:r>
                              <w:r>
                                <w:rPr>
                                  <w:rFonts w:hint="eastAsia" w:ascii="宋体" w:eastAsia="宋体"/>
                                  <w:position w:val="-10"/>
                                  <w:sz w:val="21"/>
                                </w:rPr>
                                <w:t>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1216" name="文本框 281"/>
                        <wps:cNvSpPr txBox="1"/>
                        <wps:spPr>
                          <a:xfrm>
                            <a:off x="2651" y="5186"/>
                            <a:ext cx="753" cy="209"/>
                          </a:xfrm>
                          <a:prstGeom prst="rect">
                            <a:avLst/>
                          </a:prstGeom>
                          <a:noFill/>
                          <a:ln>
                            <a:noFill/>
                          </a:ln>
                          <a:effectLst/>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r>
                                <w:rPr>
                                  <w:rFonts w:hint="eastAsia" w:ascii="宋体" w:eastAsia="宋体"/>
                                  <w:sz w:val="21"/>
                                </w:rPr>
                                <w:tab/>
                              </w:r>
                            </w:p>
                          </w:txbxContent>
                        </wps:txbx>
                        <wps:bodyPr lIns="0" tIns="0" rIns="0" bIns="0" upright="1"/>
                      </wps:wsp>
                      <wps:wsp>
                        <wps:cNvPr id="1217" name="文本框 282"/>
                        <wps:cNvSpPr txBox="1"/>
                        <wps:spPr>
                          <a:xfrm>
                            <a:off x="2646" y="6499"/>
                            <a:ext cx="995" cy="195"/>
                          </a:xfrm>
                          <a:prstGeom prst="rect">
                            <a:avLst/>
                          </a:prstGeom>
                          <a:noFill/>
                          <a:ln>
                            <a:noFill/>
                          </a:ln>
                          <a:effectLst/>
                        </wps:spPr>
                        <wps:txbx>
                          <w:txbxContent>
                            <w:p>
                              <w:pPr>
                                <w:tabs>
                                  <w:tab w:val="left" w:pos="525"/>
                                </w:tabs>
                                <w:spacing w:before="0" w:line="209" w:lineRule="exact"/>
                                <w:ind w:left="0" w:right="0" w:firstLine="0"/>
                                <w:jc w:val="left"/>
                                <w:rPr>
                                  <w:rFonts w:hint="default" w:ascii="宋体" w:eastAsia="宋体"/>
                                  <w:sz w:val="21"/>
                                  <w:lang w:val="en-US" w:eastAsia="zh-CN"/>
                                </w:rPr>
                              </w:pPr>
                              <w:r>
                                <w:rPr>
                                  <w:rFonts w:hint="eastAsia" w:ascii="宋体"/>
                                  <w:sz w:val="21"/>
                                  <w:lang w:eastAsia="zh-CN"/>
                                </w:rPr>
                                <w:t>公</w:t>
                              </w:r>
                              <w:r>
                                <w:rPr>
                                  <w:rFonts w:hint="eastAsia" w:ascii="宋体"/>
                                  <w:sz w:val="21"/>
                                  <w:lang w:val="en-US" w:eastAsia="zh-CN"/>
                                </w:rPr>
                                <w:t xml:space="preserve">  告</w:t>
                              </w:r>
                            </w:p>
                          </w:txbxContent>
                        </wps:txbx>
                        <wps:bodyPr lIns="0" tIns="0" rIns="0" bIns="0" upright="1"/>
                      </wps:wsp>
                      <wps:wsp>
                        <wps:cNvPr id="1218" name="文本框 283"/>
                        <wps:cNvSpPr txBox="1"/>
                        <wps:spPr>
                          <a:xfrm>
                            <a:off x="2639" y="7970"/>
                            <a:ext cx="649" cy="209"/>
                          </a:xfrm>
                          <a:prstGeom prst="rect">
                            <a:avLst/>
                          </a:prstGeom>
                          <a:noFill/>
                          <a:ln>
                            <a:noFill/>
                          </a:ln>
                          <a:effectLst/>
                        </wps:spPr>
                        <wps:txbx>
                          <w:txbxContent>
                            <w:p>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备  案</w:t>
                              </w:r>
                            </w:p>
                          </w:txbxContent>
                        </wps:txbx>
                        <wps:bodyPr lIns="0" tIns="0" rIns="0" bIns="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">
                <o:lock v:ext="edit" aspectratio="f"/>
                <v:shape id="任意多边形 258" o:spid="_x0000_s1026" o:spt="100" style="position:absolute;left:2040;top:6206;height:765;width:1950;" fillcolor="#000000" filled="t" stroked="f" coordsize="1950,765" o:gfxdata="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GUmSvQAA&#10;AN0AAAAPAAAAAAAAAAEAIAAAACIAAABkcnMvZG93bnJldi54bWxQSwECFAAUAAAACACHTuJAMy8F&#10;njsAAAA5AAAAEAAAAAAAAAABACAAAAAMAQAAZHJzL3NoYXBleG1sLnhtbFBLBQYAAAAABgAGAFsB&#10;AAC2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OvXVQb8AAADd&#10;AAAADwAAAGRycy9kb3ducmV2LnhtbEVPTWvCQBC9F/wPywheRDeRIjV1FRFEW6hVW3oesmOSNjub&#10;ZNcY/31XKPQ2j/c582VnStFS4wrLCuJxBII4tbrgTMHnx2b0BMJ5ZI2lZVJwIwfLRe9hjom2Vz5S&#10;e/KZCCHsElSQe18lUro0J4NubCviwJ1tY9AH2GRSN3gN4aaUkyiaSoMFh4YcK1rnlP6cLkaBvHx/&#10;7dv34eQ8rFcv3WH7WtdvU6UG/Th6BuGp8//iP/dOh/nx7BHu34QT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11UG/&#10;AAAA3QAAAA8AAAAAAAAAAQAgAAAAIgAAAGRycy9kb3ducmV2LnhtbFBLAQIUABQAAAAIAIdO4kAz&#10;LwWeOwAAADkAAAAQAAAAAAAAAAEAIAAAAA4BAABkcnMvc2hhcGV4bWwueG1sUEsFBgAAAAAGAAYA&#10;WwEAALg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i7x0fb4AAADd&#10;AAAADwAAAGRycy9kb3ducmV2LnhtbEVPyWrDMBC9F/oPYgq9NZJbGhInciApKb0U6izkOlgTL7FG&#10;xlKzfX1VCOQ2j7fOdHa2rThS72vHGpKBAkFcOFNzqWGzXr6MQPiAbLB1TBou5GGWPT5MMTXuxDkd&#10;V6EUMYR9ihqqELpUSl9UZNEPXEccub3rLYYI+1KaHk8x3LbyVamhtFhzbKiwo0VFxWH1azWMPpfz&#10;/Psn36lNM8zfth9N4fGq9fNToiYgAp3DXXxzf5k4Pxm/w/838QSZ/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7x0fb4A&#10;AADdAAAADwAAAAAAAAABACAAAAAiAAAAZHJzL2Rvd25yZXYueG1sUEsBAhQAFAAAAAgAh07iQDMv&#10;BZ47AAAAOQAAABAAAAAAAAAAAQAgAAAADQEAAGRycy9zaGFwZXhtbC54bWxQSwUGAAAAAAYABgBb&#10;AQAAtwM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fiREHLsAAADd&#10;AAAADwAAAGRycy9kb3ducmV2LnhtbEVPy6rCMBDdX/AfwghuLppWodhqdKEo4kp778Ll0IxtsZmU&#10;Jr7+3giCuzmc58yXD9OIG3WutqwgHkUgiAuray4V/P9thlMQziNrbCyTgic5WC56P3PMtL3zkW65&#10;L0UIYZehgsr7NpPSFRUZdCPbEgfubDuDPsCulLrDewg3jRxHUSIN1hwaKmxpVVFxya9GwWSfrtGc&#10;fsfb5DBNn7Rr9rWOlRr042gGwtPDf8Uf906H+XGawPubcIJ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iREHLsAAADd&#10;AAAADwAAAAAAAAABACAAAAAiAAAAZHJzL2Rvd25yZXYueG1sUEsBAhQAFAAAAAgAh07iQDMvBZ47&#10;AAAAOQAAABAAAAAAAAAAAQAgAAAACgEAAGRycy9zaGFwZXhtbC54bWxQSwUGAAAAAAYABgBbAQAA&#10;tAM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KnmtxrwAAADd&#10;AAAADwAAAGRycy9kb3ducmV2LnhtbEVPTWsCMRC9F/ofwgheiiarUHU1SqkIvRW3Fq/DZtxd3EzW&#10;JNXtvzeFgrd5vM9ZbXrbiiv50DjWkI0VCOLSmYYrDYev3WgOIkRkg61j0vBLATbr56cV5sbdeE/X&#10;IlYihXDIUUMdY5dLGcqaLIax64gTd3LeYkzQV9J4vKVw28qJUq/SYsOpocaO3msqz8WP1eDN9K2/&#10;KHW4lPtv83m0zct2Vmg9HGRqCSJSHx/if/eHSfOzxQz+vkkn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5rca8AAAA&#10;3QAAAA8AAAAAAAAAAQAgAAAAIgAAAGRycy9kb3ducmV2LnhtbFBLAQIUABQAAAAIAIdO4kAzLwWe&#10;OwAAADkAAAAQAAAAAAAAAAEAIAAAAAsBAABkcnMvc2hhcGV4bWwueG1sUEsFBgAAAAAGAAYAWwEA&#10;ALUDA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B+iHN78AAADd&#10;AAAADwAAAGRycy9kb3ducmV2LnhtbEWPQU/DMAyF70j8h8hI3FhSxNBWlk1jaNK4sYK0q5eYtqJx&#10;qibbun+PD0jcbL3n9z4vVmPo1JmG1Ea2UEwMKGIXfcu1ha/P7cMMVMrIHrvIZOFKCVbL25sFlj5e&#10;eE/nKtdKQjiVaKHJuS+1Tq6hgGkSe2LRvuMQMMs61NoPeJHw0OlHY551wJalocGeNg25n+oULNTv&#10;/nV+mr71B8eGN09u/XEc19be3xXmBVSmMf+b/653XvCLueDKNzKCX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ohze/&#10;AAAA3QAAAA8AAAAAAAAAAQAgAAAAIgAAAGRycy9kb3ducmV2LnhtbFBLAQIUABQAAAAIAIdO4kAz&#10;LwWeOwAAADkAAAAQAAAAAAAAAAEAIAAAAA4BAABkcnMvc2hhcGV4bWwueG1sUEsFBgAAAAAGAAYA&#10;WwEAALgDA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IPZIorsAAADd&#10;AAAADwAAAGRycy9kb3ducmV2LnhtbEVPS4vCMBC+C/6HMIIXWZO6INo1elALHrzorux1aGbbYjOp&#10;TXz++o0geJuP7zmzxc3W4kKtrxxrSIYKBHHuTMWFhp/v7GMCwgdkg7Vj0nAnD4t5tzPD1Lgr7+iy&#10;D4WIIexT1FCG0KRS+rwki37oGuLI/bnWYoiwLaRp8RrDbS1HSo2lxYpjQ4kNLUvKj/uz1eCzA52y&#10;xyAfqN/PwtHotNquUet+L1FfIALdwlv8cm9MnJ9Mp/D8Jp4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PZIo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gdwfMrwAAADd&#10;AAAADwAAAGRycy9kb3ducmV2LnhtbEWPQWsCMRCF70L/Q5hCb5qsiGxXo2Ch0KPa0vO4GXdXNzNh&#10;k6r990Yo9DbDe++bN8v1zffqQkPshC0UEwOKuBbXcWPh6/N9XIKKCdlhL0wWfinCevU0WmLl5Mo7&#10;uuxTozKEY4UW2pRCpXWsW/IYJxKIs3aUwWPK69BoN+A1w32vp8bMtceO84UWA721VJ/3P95COG3k&#10;VZfT2UFMUxazsJXye2vty3NhFqAS3dK/+S/94XL9jITHN3kEv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cHzK8AAAA&#10;3Q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YfxzA70AAADd&#10;AAAADwAAAGRycy9kb3ducmV2LnhtbEVPTUsDMRC9C/6HMII3m2wLItumPdQVK1jE1Utv0810s3Uz&#10;WZLYrv++EQRv83ifs1iNrhcnCrHzrKGYKBDEjTcdtxo+P57uHkDEhGyw90wafijCanl9tcDS+DO/&#10;06lOrcghHEvUYFMaSiljY8lhnPiBOHMHHxymDEMrTcBzDne9nCp1Lx12nBssDrS21HzV307D41G1&#10;u/HtlcJW1vvqxT5XspppfXtTqDmIRGP6F/+5NybPn6oCfr/JJ8j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HMDvQAA&#10;AN0AAAAPAAAAAAAAAAEAIAAAACIAAABkcnMvZG93bnJldi54bWxQSwECFAAUAAAACACHTuJAMy8F&#10;njsAAAA5AAAAEAAAAAAAAAABACAAAAAMAQAAZHJzL3NoYXBleG1sLnhtbFBLBQYAAAAABgAGAFsB&#10;AAC2Aw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JQcQ3LwAAADd&#10;AAAADwAAAGRycy9kb3ducmV2LnhtbEVPzWoCMRC+C32HMIVepCbuoejWKFZa8FLE1QcYNuNmdTNZ&#10;N9G1b98Igrf5+H5ntri5RlypC7VnDeORAkFcelNzpWG/+3mfgAgR2WDjmTT8UYDF/GUww9z4nrd0&#10;LWIlUgiHHDXYGNtcylBachhGviVO3MF3DmOCXSVNh30Kd43MlPqQDmtODRZbWlkqT8XFaTheVtPv&#10;89D256/y+Jtt1kt07VLrt9ex+gQR6Raf4od7bdL8TGVw/yad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HENy8AAAA&#10;3QAAAA8AAAAAAAAAAQAgAAAAIgAAAGRycy9kb3ducmV2LnhtbFBLAQIUABQAAAAIAIdO4kAzLwWe&#10;OwAAADkAAAAQAAAAAAAAAAEAIAAAAAsBAABkcnMvc2hhcGV4bWwueG1sUEsFBgAAAAAGAAYAWwEA&#10;ALU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FlvIlL4AAADd&#10;AAAADwAAAGRycy9kb3ducmV2LnhtbEVPyWrDMBC9B/IPYgK9hEayS03iRsmhUOglNFt7nlpT28Qa&#10;uZKy9O+jQCG3ebx15suL7cSJfGgda8gmCgRx5UzLtYb97u1xCiJEZIOdY9LwRwGWi+FgjqVxZ97Q&#10;aRtrkUI4lKihibEvpQxVQxbDxPXEiftx3mJM0NfSeDyncNvJXKlCWmw5NTTY02tD1WF7tBp+Z7Pq&#10;KFefX2P/nRX58/rwsZoqrR9GmXoBEekS7+J/97tJ83P1BLdv0glyc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vIlL4A&#10;AADdAAAADwAAAAAAAAABACAAAAAiAAAAZHJzL2Rvd25yZXYueG1sUEsBAhQAFAAAAAgAh07iQDMv&#10;BZ47AAAAOQAAABAAAAAAAAAAAQAgAAAADQEAAGRycy9zaGFwZXhtbC54bWxQSwUGAAAAAAYABgBb&#10;AQAAtwM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0NWf/70AAADd&#10;AAAADwAAAGRycy9kb3ducmV2LnhtbEVPTWvCQBC9F/wPyxS8NbsJYkvMKtRWUAqFqgePQ3ZMgtnZ&#10;kN0Y+++7BcHbPN7nFKubbcWVet841pAmCgRx6UzDlYbjYfPyBsIHZIOtY9LwSx5Wy8lTgblxI//Q&#10;dR8qEUPY56ihDqHLpfRlTRZ94jriyJ1dbzFE2FfS9DjGcNvKTKm5tNhwbKixo3VN5WU/WA2XnarM&#10;5+v4vjvLr/n2NBs+vsdB6+lzqhYgAt3CQ3x3b02cn6kZ/H8TT5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1Z//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6eTQVroAAADd&#10;AAAADwAAAGRycy9kb3ducmV2LnhtbEVP22oCMRB9L/gPYYS+1URBKatRUEgpWMSqHzAk4+7iZrJu&#10;omv/vikUfJvDuc5i9fCNuFMX68AaxiMFgtgGV3Op4XQ0b+8gYkJ22AQmDT8UYbUcvCywcKHnb7of&#10;UilyCMcCNVQptYWU0VbkMY5CS5y5c+g8pgy7UroO+xzuGzlRaiY91pwbKmxpU5G9HG5eQ2++7Hp7&#10;VTtj4t76s/m4NdFr/TocqzmIRI/0FP+7P12eP1FT+Psmny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5NBWugAAAN0A&#10;AAAPAAAAAAAAAAEAIAAAACIAAABkcnMvZG93bnJldi54bWxQSwECFAAUAAAACACHTuJAMy8FnjsA&#10;AAA5AAAAEAAAAAAAAAABACAAAAAJAQAAZHJzL3NoYXBleG1sLnhtbFBLBQYAAAAABgAGAFsBAACz&#10;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qxneN7wAAADd&#10;AAAADwAAAGRycy9kb3ducmV2LnhtbEVPTWvCQBC9F/wPywi9NbumNmh0zUEQCtVDTaHXITsmwexs&#10;zK6a/vuuUOhtHu9z1sVoO3GjwbeONcwSBYK4cqblWsNXuXtZgPAB2WDnmDT8kIdiM3laY27cnT/p&#10;dgy1iCHsc9TQhNDnUvqqIYs+cT1x5E5usBgiHGppBrzHcNvJVKlMWmw5NjTY07ah6ny8Wg2Yzc3l&#10;cHrdlx/XDJf1qHZv30rr5+lMrUAEGsO/+M/9buL8VGXw+Cae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Z3je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qT3CrwAAADd&#10;AAAADwAAAGRycy9kb3ducmV2LnhtbEVPTWsCMRC9F/wPYQRvNXGFVlejiCJ4KJSqB4/DZtysbibL&#10;Jrrbf98UCr3N433Oct27WjypDZVnDZOxAkFceFNxqeF82r/OQISIbLD2TBq+KcB6NXhZYm58x1/0&#10;PMZSpBAOOWqwMTa5lKGw5DCMfUOcuKtvHcYE21KaFrsU7mqZKfUmHVacGiw2tLVU3I8Pp4H6qzxP&#10;u2w7v112KvvcHD5sd9F6NJyoBYhIffwX/7kPJs3P1Dv8fpNO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k9wq8AAAA&#10;3QAAAA8AAAAAAAAAAQAgAAAAIgAAAGRycy9kb3ducmV2LnhtbFBLAQIUABQAAAAIAIdO4kAzLwWe&#10;OwAAADkAAAAQAAAAAAAAAAEAIAAAAAsBAABkcnMvc2hhcGV4bWwueG1sUEsFBgAAAAAGAAYAWwEA&#10;ALUDA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HhSuXsAAAADd&#10;AAAADwAAAGRycy9kb3ducmV2LnhtbEWPzWrDQAyE74W+w6JCbs1uXCjFySakhdZJaQ528gDCq9gm&#10;Xq3xbvPz9tGh0JvEjGY+LVZX36szjbELbGE2NaCI6+A6biwc9p/Pb6BiQnbYByYLN4qwWj4+LDB3&#10;4cIlnavUKAnhmKOFNqUh1zrWLXmM0zAQi3YMo8ck69hoN+JFwn2vM2NetceOpaHFgT5aqk/Vr7fw&#10;heX7z3exq7bbpij7l6zT66KydvI0M3NQia7p3/x3vXGCnxnBlW9kBL2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FK5e&#10;wAAAAN0AAAAPAAAAAAAAAAEAIAAAACIAAABkcnMvZG93bnJldi54bWxQSwECFAAUAAAACACHTuJA&#10;My8FnjsAAAA5AAAAEAAAAAAAAAABACAAAAAPAQAAZHJzL3NoYXBleG1sLnhtbFBLBQYAAAAABgAG&#10;AFsBAAC5Aw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907;width:1935;" fillcolor="#000000" filled="t" stroked="f" coordsize="1935,907" o:gfxdata="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XtMUvQAA&#10;AN0AAAAPAAAAAAAAAAEAIAAAACIAAABkcnMvZG93bnJldi54bWxQSwECFAAUAAAACACHTuJAMy8F&#10;njsAAAA5AAAAEAAAAAAAAAABACAAAAAMAQAAZHJzL3NoYXBleG1sLnhtbFBLBQYAAAAABgAGAFsB&#10;AAC2Aw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614vssAAAADd&#10;AAAADwAAAGRycy9kb3ducmV2LnhtbEWPT2vCQBDF74LfYRmhl1I3iVja1FWoIBQ8VS29Dtkxm5qd&#10;jdmt/z5951DwNsN7895vZouLb9WJ+tgENpCPM1DEVbAN1wZ229XTC6iYkC22gcnAlSIs5sPBDEsb&#10;zvxJp02qlYRwLNGAS6krtY6VI49xHDpi0fah95hk7WttezxLuG91kWXP2mPD0uCwo6Wj6rD59QZo&#10;lYr3x2V3vK2de/U/X9P95HtqzMMoz95AJbqku/n/+sMKfpELv3wjI+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Xi+y&#10;wAAAAN0AAAAPAAAAAAAAAAEAIAAAACIAAABkcnMvZG93bnJldi54bWxQSwECFAAUAAAACACHTuJA&#10;My8FnjsAAAA5AAAAEAAAAAAAAAABACAAAAAPAQAAZHJzL3NoYXBleG1sLnhtbFBLBQYAAAAABgAG&#10;AFsBAAC5Aw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725;top:124;height:224;width:649;" filled="f" stroked="f" coordsize="21600,21600" o:gfxdata="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bZt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申</w:t>
                        </w:r>
                        <w:r>
                          <w:rPr>
                            <w:rFonts w:hint="eastAsia" w:ascii="宋体" w:eastAsia="宋体"/>
                            <w:sz w:val="21"/>
                          </w:rPr>
                          <w:tab/>
                        </w:r>
                        <w:r>
                          <w:rPr>
                            <w:rFonts w:hint="eastAsia" w:ascii="宋体"/>
                            <w:sz w:val="21"/>
                            <w:lang w:eastAsia="zh-CN"/>
                          </w:rPr>
                          <w:t>报</w:t>
                        </w:r>
                      </w:p>
                    </w:txbxContent>
                  </v:textbox>
                </v:shape>
                <v:shape id="文本框 277" o:spid="_x0000_s1026" o:spt="202" type="#_x0000_t202" style="position:absolute;left:313;top:1022;height:721;width:1636;" filled="f" stroked="f" coordsize="21600,21600" o:gfxdata="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eyg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p>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v:textbox>
                </v:shape>
                <v:shape id="文本框 278" o:spid="_x0000_s1026" o:spt="202" type="#_x0000_t202" style="position:absolute;left:2546;top:1502;height:599;width:874;" filled="f" stroked="f" coordsize="21600,21600" o:gfxdata="UEsDBAoAAAAAAIdO4kAAAAAAAAAAAAAAAAAEAAAAZHJzL1BLAwQUAAAACACHTuJAoDeNgb0AAADd&#10;AAAADwAAAGRycy9kb3ducmV2LnhtbEVPS2sCMRC+F/ofwhR6q8lakL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N42B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p>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279" o:spid="_x0000_s1026" o:spt="202" type="#_x0000_t202" style="position:absolute;left:2711;top:3401;height:209;width:649;" filled="f" stroked="f" coordsize="21600,21600" o:gfxdata="UEsDBAoAAAAAAIdO4kAAAAAAAAAAAAAAAAAEAAAAZHJzL1BLAwQUAAAACACHTuJAL94V9b0AAADd&#10;AAAADwAAAGRycy9kb3ducmV2LnhtbEVPS2sCMRC+F/ofwhR6q8lKkb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3hX1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v:textbox>
                </v:shape>
                <v:shape id="文本框 280" o:spid="_x0000_s1026" o:spt="202" type="#_x0000_t202" style="position:absolute;left:4345;top:3144;height:521;width:3496;" filled="f" stroked="f" coordsize="21600,21600" o:gfxdata="UEsDBAoAAAAAAIdO4kAAAAAAAAAAAAAAAAAEAAAAZHJzL1BLAwQUAAAACACHTuJAQJKwbr0AAADd&#10;AAAADwAAAGRycy9kb3ducmV2LnhtbEVPS2sCMRC+F/ofwhR6q8kKlb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krB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备案</w:t>
                        </w:r>
                        <w:r>
                          <w:rPr>
                            <w:rFonts w:hint="eastAsia" w:ascii="宋体" w:eastAsia="宋体"/>
                            <w:position w:val="-10"/>
                            <w:sz w:val="21"/>
                          </w:rPr>
                          <w:t>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文本框 281" o:spid="_x0000_s1026" o:spt="202" type="#_x0000_t202" style="position:absolute;left:2651;top:5186;height:209;width:753;" filled="f" stroked="f" coordsize="21600,21600" o:gfxdata="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QC4Z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r>
                          <w:rPr>
                            <w:rFonts w:hint="eastAsia" w:ascii="宋体" w:eastAsia="宋体"/>
                            <w:sz w:val="21"/>
                          </w:rPr>
                          <w:tab/>
                        </w:r>
                      </w:p>
                    </w:txbxContent>
                  </v:textbox>
                </v:shape>
                <v:shape id="文本框 282" o:spid="_x0000_s1026" o:spt="202" type="#_x0000_t202" style="position:absolute;left:2646;top:6499;height:195;width:995;" filled="f" stroked="f" coordsize="21600,21600" o:gfxdata="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DIu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5"/>
                          </w:tabs>
                          <w:spacing w:before="0" w:line="209" w:lineRule="exact"/>
                          <w:ind w:left="0" w:right="0" w:firstLine="0"/>
                          <w:jc w:val="left"/>
                          <w:rPr>
                            <w:rFonts w:hint="default" w:ascii="宋体" w:eastAsia="宋体"/>
                            <w:sz w:val="21"/>
                            <w:lang w:val="en-US" w:eastAsia="zh-CN"/>
                          </w:rPr>
                        </w:pPr>
                        <w:r>
                          <w:rPr>
                            <w:rFonts w:hint="eastAsia" w:ascii="宋体"/>
                            <w:sz w:val="21"/>
                            <w:lang w:eastAsia="zh-CN"/>
                          </w:rPr>
                          <w:t>公</w:t>
                        </w:r>
                        <w:r>
                          <w:rPr>
                            <w:rFonts w:hint="eastAsia" w:ascii="宋体"/>
                            <w:sz w:val="21"/>
                            <w:lang w:val="en-US" w:eastAsia="zh-CN"/>
                          </w:rPr>
                          <w:t xml:space="preserve">  告</w:t>
                        </w:r>
                      </w:p>
                    </w:txbxContent>
                  </v:textbox>
                </v:shape>
                <v:shape id="文本框 283" o:spid="_x0000_s1026" o:spt="202" type="#_x0000_t202" style="position:absolute;left:2639;top:7970;height:209;width:649;" filled="f" stroked="f" coordsize="21600,21600" o:gfxdata="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kx/w&#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备  案</w:t>
                        </w:r>
                      </w:p>
                    </w:txbxContent>
                  </v:textbox>
                </v:shape>
                <w10:wrap type="none"/>
                <w10:anchorlock/>
              </v:group>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spacing w:before="4"/>
        <w:rPr>
          <w:b/>
          <w:sz w:val="19"/>
        </w:rPr>
      </w:pPr>
    </w:p>
    <w:p>
      <w:pPr>
        <w:pStyle w:val="5"/>
        <w:spacing w:before="70"/>
        <w:ind w:firstLine="210" w:firstLineChars="100"/>
        <w:rPr>
          <w:rFonts w:hint="eastAsia" w:ascii="Calibri"/>
          <w:lang w:val="en-US" w:eastAsia="zh-CN"/>
        </w:rPr>
      </w:pPr>
      <w:r>
        <w:t>办理机构：</w:t>
      </w:r>
      <w:r>
        <w:rPr>
          <w:rFonts w:hint="eastAsia" w:ascii="Calibri"/>
          <w:lang w:eastAsia="zh-CN"/>
        </w:rPr>
        <w:t>九龙街道公共服务办公室</w:t>
      </w:r>
    </w:p>
    <w:p>
      <w:pPr>
        <w:spacing w:after="0"/>
        <w:ind w:firstLine="200" w:firstLineChars="100"/>
        <w:rPr>
          <w:rFonts w:hint="eastAsia" w:ascii="Calibri" w:eastAsia="宋体"/>
          <w:sz w:val="20"/>
          <w:szCs w:val="22"/>
          <w:lang w:eastAsia="zh-CN"/>
        </w:rPr>
        <w:sectPr>
          <w:pgSz w:w="11910" w:h="16840"/>
          <w:pgMar w:top="1580" w:right="560" w:bottom="1420" w:left="1240" w:header="720" w:footer="720" w:gutter="0"/>
          <w:pgNumType w:fmt="decimal"/>
          <w:cols w:space="720" w:num="1"/>
        </w:sectPr>
      </w:pPr>
      <w:r>
        <w:rPr>
          <w:rFonts w:hint="eastAsia"/>
          <w:sz w:val="20"/>
          <w:szCs w:val="22"/>
          <w:lang w:eastAsia="zh-CN"/>
        </w:rPr>
        <w:t>业务电话：0851-23164399监督电话：0851-23310399</w:t>
      </w:r>
    </w:p>
    <w:p>
      <w:pPr>
        <w:ind w:firstLine="210" w:firstLineChars="100"/>
        <w:rPr>
          <w:rFonts w:hint="eastAsia" w:ascii="宋体" w:hAnsi="宋体" w:eastAsia="宋体" w:cs="宋体"/>
        </w:rPr>
      </w:pPr>
    </w:p>
    <w:p>
      <w:pPr>
        <w:ind w:firstLine="210" w:firstLineChars="100"/>
        <w:rPr>
          <w:rFonts w:hint="eastAsia" w:ascii="宋体" w:hAnsi="宋体" w:eastAsia="宋体" w:cs="宋体"/>
        </w:rPr>
      </w:pPr>
    </w:p>
    <w:p>
      <w:pPr>
        <w:ind w:firstLine="210" w:firstLineChars="100"/>
        <w:rPr>
          <w:rFonts w:hint="eastAsia" w:ascii="宋体" w:hAnsi="宋体" w:eastAsia="宋体" w:cs="宋体"/>
        </w:rPr>
      </w:pPr>
    </w:p>
    <w:p>
      <w:pPr>
        <w:ind w:firstLine="210" w:firstLineChars="100"/>
        <w:rPr>
          <w:rFonts w:hint="eastAsia" w:ascii="宋体" w:hAnsi="宋体" w:eastAsia="宋体" w:cs="宋体"/>
        </w:rPr>
      </w:pPr>
    </w:p>
    <w:p>
      <w:pPr>
        <w:pStyle w:val="5"/>
        <w:spacing w:before="5"/>
        <w:jc w:val="left"/>
        <w:rPr>
          <w:rFonts w:ascii="Calibri"/>
          <w:b/>
          <w:bCs/>
          <w:sz w:val="28"/>
          <w:szCs w:val="28"/>
        </w:rPr>
      </w:pPr>
      <w:r>
        <w:rPr>
          <w:rFonts w:hint="eastAsia"/>
          <w:b/>
          <w:bCs/>
          <w:sz w:val="28"/>
          <w:szCs w:val="28"/>
          <w:lang w:eastAsia="zh-CN"/>
        </w:rPr>
        <w:t>权力事项</w:t>
      </w:r>
      <w:r>
        <w:rPr>
          <w:rFonts w:hint="eastAsia"/>
          <w:b/>
          <w:bCs/>
          <w:sz w:val="28"/>
          <w:szCs w:val="28"/>
          <w:lang w:val="en-US" w:eastAsia="zh-CN"/>
        </w:rPr>
        <w:t>75：监督</w:t>
      </w:r>
      <w:r>
        <w:rPr>
          <w:rFonts w:hint="eastAsia"/>
          <w:b/>
          <w:bCs/>
          <w:sz w:val="28"/>
          <w:szCs w:val="28"/>
          <w:lang w:eastAsia="zh-CN"/>
        </w:rPr>
        <w:t>社区戒毒人员</w:t>
      </w:r>
      <w:r>
        <w:rPr>
          <w:b/>
          <w:bCs/>
          <w:sz w:val="28"/>
          <w:szCs w:val="28"/>
        </w:rPr>
        <w:t>流程图</w:t>
      </w:r>
    </w:p>
    <w:p>
      <w:pPr>
        <w:pStyle w:val="2"/>
        <w:ind w:right="911"/>
      </w:pPr>
      <w:r>
        <mc:AlternateContent>
          <mc:Choice Requires="wpg">
            <w:drawing>
              <wp:anchor distT="0" distB="0" distL="114300" distR="114300" simplePos="0" relativeHeight="252113920" behindDoc="1" locked="0" layoutInCell="1" allowOverlap="1">
                <wp:simplePos x="0" y="0"/>
                <wp:positionH relativeFrom="page">
                  <wp:posOffset>1944370</wp:posOffset>
                </wp:positionH>
                <wp:positionV relativeFrom="paragraph">
                  <wp:posOffset>181610</wp:posOffset>
                </wp:positionV>
                <wp:extent cx="4716145" cy="4989195"/>
                <wp:effectExtent l="0" t="0" r="7620" b="0"/>
                <wp:wrapTopAndBottom/>
                <wp:docPr id="547" name="组合 547"/>
                <wp:cNvGraphicFramePr/>
                <a:graphic xmlns:a="http://schemas.openxmlformats.org/drawingml/2006/main">
                  <a:graphicData uri="http://schemas.microsoft.com/office/word/2010/wordprocessingGroup">
                    <wpg:wgp>
                      <wpg:cNvGrpSpPr/>
                      <wpg:grpSpPr>
                        <a:xfrm>
                          <a:off x="0" y="0"/>
                          <a:ext cx="4716145" cy="4989195"/>
                          <a:chOff x="3741" y="417"/>
                          <a:chExt cx="7427" cy="7857"/>
                        </a:xfrm>
                      </wpg:grpSpPr>
                      <wps:wsp>
                        <wps:cNvPr id="1636"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637" name="矩形 76"/>
                        <wps:cNvSpPr/>
                        <wps:spPr>
                          <a:xfrm>
                            <a:off x="4480" y="436"/>
                            <a:ext cx="2626" cy="1124"/>
                          </a:xfrm>
                          <a:prstGeom prst="rect">
                            <a:avLst/>
                          </a:prstGeom>
                          <a:solidFill>
                            <a:srgbClr val="FFFFFF"/>
                          </a:solidFill>
                          <a:ln>
                            <a:noFill/>
                          </a:ln>
                        </wps:spPr>
                        <wps:bodyPr upright="1"/>
                      </wps:wsp>
                      <wps:wsp>
                        <wps:cNvPr id="1638"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1639" name="任意多边形 78"/>
                        <wps:cNvSpPr/>
                        <wps:spPr>
                          <a:xfrm>
                            <a:off x="4205" y="2157"/>
                            <a:ext cx="2984"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1640" name="任意多边形 79"/>
                        <wps:cNvSpPr/>
                        <wps:spPr>
                          <a:xfrm>
                            <a:off x="5706" y="4590"/>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1641" name="任意多边形 80"/>
                        <wps:cNvSpPr/>
                        <wps:spPr>
                          <a:xfrm>
                            <a:off x="4219" y="3871"/>
                            <a:ext cx="2970" cy="638"/>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1642"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1643" name="任意多边形 82"/>
                        <wps:cNvSpPr/>
                        <wps:spPr>
                          <a:xfrm>
                            <a:off x="4192" y="5198"/>
                            <a:ext cx="3024" cy="758"/>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644" name="任意多边形 83"/>
                        <wps:cNvSpPr/>
                        <wps:spPr>
                          <a:xfrm>
                            <a:off x="9210" y="2336"/>
                            <a:ext cx="1958" cy="642"/>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645" name="任意多边形 84"/>
                        <wps:cNvSpPr/>
                        <wps:spPr>
                          <a:xfrm>
                            <a:off x="7417" y="2598"/>
                            <a:ext cx="1660" cy="176"/>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646" name="任意多边形 85"/>
                        <wps:cNvSpPr/>
                        <wps:spPr>
                          <a:xfrm>
                            <a:off x="4141" y="6715"/>
                            <a:ext cx="3494" cy="1173"/>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647" name="任意多边形 86"/>
                        <wps:cNvSpPr/>
                        <wps:spPr>
                          <a:xfrm>
                            <a:off x="5619" y="6000"/>
                            <a:ext cx="165" cy="648"/>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48" name="文本框 87"/>
                        <wps:cNvSpPr txBox="1"/>
                        <wps:spPr>
                          <a:xfrm>
                            <a:off x="4483" y="417"/>
                            <a:ext cx="2595" cy="1058"/>
                          </a:xfrm>
                          <a:prstGeom prst="rect">
                            <a:avLst/>
                          </a:prstGeom>
                          <a:noFill/>
                          <a:ln>
                            <a:noFill/>
                          </a:ln>
                        </wps:spPr>
                        <wps:txbx>
                          <w:txbxContent>
                            <w:p>
                              <w:pPr>
                                <w:rPr>
                                  <w:rFonts w:hint="eastAsia" w:ascii="宋体" w:eastAsia="宋体"/>
                                  <w:sz w:val="21"/>
                                </w:rPr>
                              </w:pPr>
                            </w:p>
                            <w:p>
                              <w:pPr>
                                <w:jc w:val="center"/>
                                <w:rPr>
                                  <w:rFonts w:hint="eastAsia" w:ascii="宋体" w:eastAsia="宋体"/>
                                  <w:sz w:val="21"/>
                                </w:rPr>
                              </w:pPr>
                              <w:r>
                                <w:rPr>
                                  <w:rFonts w:hint="eastAsia" w:ascii="宋体" w:eastAsia="宋体"/>
                                  <w:sz w:val="21"/>
                                </w:rPr>
                                <w:t>行政拘留后持社区戒毒决定书到</w:t>
                              </w:r>
                              <w:r>
                                <w:rPr>
                                  <w:rFonts w:hint="eastAsia" w:ascii="宋体" w:eastAsia="宋体"/>
                                  <w:sz w:val="21"/>
                                  <w:lang w:eastAsia="zh-CN"/>
                                </w:rPr>
                                <w:t>户籍</w:t>
                              </w:r>
                              <w:r>
                                <w:rPr>
                                  <w:rFonts w:hint="eastAsia" w:ascii="宋体" w:eastAsia="宋体"/>
                                  <w:sz w:val="21"/>
                                </w:rPr>
                                <w:t>所在地禁毒办报到</w:t>
                              </w:r>
                            </w:p>
                          </w:txbxContent>
                        </wps:txbx>
                        <wps:bodyPr lIns="0" tIns="0" rIns="0" bIns="0" upright="1"/>
                      </wps:wsp>
                      <wps:wsp>
                        <wps:cNvPr id="1649" name="文本框 88"/>
                        <wps:cNvSpPr txBox="1"/>
                        <wps:spPr>
                          <a:xfrm>
                            <a:off x="7442" y="2289"/>
                            <a:ext cx="1698" cy="294"/>
                          </a:xfrm>
                          <a:prstGeom prst="rect">
                            <a:avLst/>
                          </a:prstGeom>
                          <a:noFill/>
                          <a:ln>
                            <a:noFill/>
                          </a:ln>
                        </wps:spPr>
                        <wps:txbx>
                          <w:txbxContent>
                            <w:p>
                              <w:pPr>
                                <w:rPr>
                                  <w:rFonts w:hint="eastAsia" w:eastAsiaTheme="minorEastAsia"/>
                                  <w:lang w:eastAsia="zh-CN"/>
                                </w:rPr>
                              </w:pPr>
                              <w:r>
                                <w:rPr>
                                  <w:rFonts w:hint="eastAsia"/>
                                  <w:lang w:eastAsia="zh-CN"/>
                                </w:rPr>
                                <w:t>违反社区戒毒人员</w:t>
                              </w:r>
                            </w:p>
                          </w:txbxContent>
                        </wps:txbx>
                        <wps:bodyPr lIns="0" tIns="0" rIns="0" bIns="0" upright="1"/>
                      </wps:wsp>
                      <wps:wsp>
                        <wps:cNvPr id="1650" name="文本框 89"/>
                        <wps:cNvSpPr txBox="1"/>
                        <wps:spPr>
                          <a:xfrm>
                            <a:off x="4365" y="2295"/>
                            <a:ext cx="2925" cy="833"/>
                          </a:xfrm>
                          <a:prstGeom prst="rect">
                            <a:avLst/>
                          </a:prstGeom>
                          <a:noFill/>
                          <a:ln>
                            <a:noFill/>
                          </a:ln>
                        </wps:spPr>
                        <wps:txbx>
                          <w:txbxContent>
                            <w:p>
                              <w:pPr>
                                <w:jc w:val="center"/>
                                <w:rPr>
                                  <w:rFonts w:hint="eastAsia" w:ascii="宋体" w:eastAsia="宋体"/>
                                  <w:sz w:val="21"/>
                                </w:rPr>
                              </w:pPr>
                            </w:p>
                            <w:p>
                              <w:pPr>
                                <w:jc w:val="center"/>
                                <w:rPr>
                                  <w:rFonts w:hint="eastAsia" w:ascii="宋体" w:eastAsia="宋体"/>
                                  <w:sz w:val="21"/>
                                  <w:lang w:val="en-US" w:eastAsia="zh-CN"/>
                                </w:rPr>
                              </w:pPr>
                              <w:r>
                                <w:rPr>
                                  <w:rFonts w:hint="eastAsia" w:ascii="宋体" w:eastAsia="宋体"/>
                                  <w:sz w:val="21"/>
                                  <w:lang w:eastAsia="zh-CN"/>
                                </w:rPr>
                                <w:t>签定</w:t>
                              </w:r>
                              <w:r>
                                <w:rPr>
                                  <w:rFonts w:hint="eastAsia" w:ascii="宋体" w:eastAsia="宋体"/>
                                  <w:sz w:val="21"/>
                                </w:rPr>
                                <w:t>社区戒毒协议</w:t>
                              </w:r>
                              <w:r>
                                <w:rPr>
                                  <w:rFonts w:hint="eastAsia" w:ascii="宋体" w:eastAsia="宋体"/>
                                  <w:sz w:val="21"/>
                                  <w:lang w:val="en-US" w:eastAsia="zh-CN"/>
                                </w:rPr>
                                <w:t>/就业安置</w:t>
                              </w:r>
                            </w:p>
                          </w:txbxContent>
                        </wps:txbx>
                        <wps:bodyPr lIns="0" tIns="0" rIns="0" bIns="0" upright="1"/>
                      </wps:wsp>
                      <wps:wsp>
                        <wps:cNvPr id="1651" name="文本框 90"/>
                        <wps:cNvSpPr txBox="1"/>
                        <wps:spPr>
                          <a:xfrm>
                            <a:off x="4380" y="3978"/>
                            <a:ext cx="3002" cy="428"/>
                          </a:xfrm>
                          <a:prstGeom prst="rect">
                            <a:avLst/>
                          </a:prstGeom>
                          <a:noFill/>
                          <a:ln>
                            <a:noFill/>
                          </a:ln>
                        </wps:spPr>
                        <wps:txbx>
                          <w:txbxContent>
                            <w:p>
                              <w:pPr>
                                <w:jc w:val="center"/>
                                <w:rPr>
                                  <w:rFonts w:hint="eastAsia" w:ascii="宋体" w:eastAsia="宋体"/>
                                  <w:sz w:val="21"/>
                                </w:rPr>
                              </w:pPr>
                              <w:r>
                                <w:rPr>
                                  <w:rFonts w:hint="eastAsia" w:ascii="宋体" w:eastAsia="宋体"/>
                                  <w:sz w:val="21"/>
                                </w:rPr>
                                <w:t>定期</w:t>
                              </w:r>
                              <w:r>
                                <w:rPr>
                                  <w:rFonts w:hint="eastAsia" w:ascii="宋体" w:eastAsia="宋体"/>
                                  <w:sz w:val="21"/>
                                  <w:lang w:eastAsia="zh-CN"/>
                                </w:rPr>
                                <w:t>接受尿检</w:t>
                              </w:r>
                            </w:p>
                          </w:txbxContent>
                        </wps:txbx>
                        <wps:bodyPr lIns="0" tIns="0" rIns="0" bIns="0" upright="1"/>
                      </wps:wsp>
                      <wps:wsp>
                        <wps:cNvPr id="1652" name="文本框 91"/>
                        <wps:cNvSpPr txBox="1"/>
                        <wps:spPr>
                          <a:xfrm>
                            <a:off x="3741" y="5313"/>
                            <a:ext cx="3716" cy="234"/>
                          </a:xfrm>
                          <a:prstGeom prst="rect">
                            <a:avLst/>
                          </a:prstGeom>
                          <a:noFill/>
                          <a:ln>
                            <a:noFill/>
                          </a:ln>
                        </wps:spPr>
                        <wps:txbx>
                          <w:txbxContent>
                            <w:p>
                              <w:pPr>
                                <w:jc w:val="center"/>
                                <w:rPr>
                                  <w:rFonts w:hint="eastAsia" w:ascii="宋体" w:eastAsia="宋体"/>
                                  <w:sz w:val="21"/>
                                </w:rPr>
                              </w:pPr>
                              <w:r>
                                <w:rPr>
                                  <w:rFonts w:hint="eastAsia" w:ascii="宋体" w:eastAsia="宋体"/>
                                  <w:sz w:val="21"/>
                                </w:rPr>
                                <w:t>定期汇报戒毒情况</w:t>
                              </w:r>
                            </w:p>
                          </w:txbxContent>
                        </wps:txbx>
                        <wps:bodyPr lIns="0" tIns="0" rIns="0" bIns="0" upright="1"/>
                      </wps:wsp>
                      <wps:wsp>
                        <wps:cNvPr id="1653"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p>
                          </w:txbxContent>
                        </wps:txbx>
                        <wps:bodyPr lIns="0" tIns="0" rIns="0" bIns="0" upright="1"/>
                      </wps:wsp>
                      <wps:wsp>
                        <wps:cNvPr id="1654" name="文本框 93"/>
                        <wps:cNvSpPr txBox="1"/>
                        <wps:spPr>
                          <a:xfrm>
                            <a:off x="4265" y="6809"/>
                            <a:ext cx="3160" cy="893"/>
                          </a:xfrm>
                          <a:prstGeom prst="rect">
                            <a:avLst/>
                          </a:prstGeom>
                          <a:noFill/>
                          <a:ln>
                            <a:noFill/>
                          </a:ln>
                        </wps:spPr>
                        <wps:txbx>
                          <w:txbxContent>
                            <w:p>
                              <w:pPr>
                                <w:spacing w:before="2" w:line="310" w:lineRule="atLeast"/>
                                <w:ind w:left="0" w:right="18" w:firstLine="0"/>
                                <w:jc w:val="both"/>
                                <w:rPr>
                                  <w:rFonts w:hint="eastAsia" w:ascii="宋体" w:eastAsia="宋体"/>
                                  <w:sz w:val="21"/>
                                  <w:lang w:eastAsia="zh-CN"/>
                                </w:rPr>
                              </w:pPr>
                              <w:r>
                                <w:rPr>
                                  <w:rFonts w:hint="eastAsia" w:ascii="宋体" w:eastAsia="宋体"/>
                                  <w:spacing w:val="-7"/>
                                  <w:w w:val="95"/>
                                  <w:sz w:val="21"/>
                                </w:rPr>
                                <w:t xml:space="preserve"> </w:t>
                              </w:r>
                              <w:r>
                                <w:rPr>
                                  <w:rFonts w:hint="eastAsia" w:ascii="宋体" w:eastAsia="宋体"/>
                                  <w:spacing w:val="-7"/>
                                  <w:w w:val="95"/>
                                  <w:sz w:val="21"/>
                                  <w:lang w:eastAsia="zh-CN"/>
                                </w:rPr>
                                <w:t>三年社区戒毒表现良好，转为戒断三年未复吸人员</w:t>
                              </w:r>
                            </w:p>
                          </w:txbxContent>
                        </wps:txbx>
                        <wps:bodyPr lIns="0" tIns="0" rIns="0" bIns="0" upright="1"/>
                      </wps:wsp>
                    </wpg:wgp>
                  </a:graphicData>
                </a:graphic>
              </wp:anchor>
            </w:drawing>
          </mc:Choice>
          <mc:Fallback>
            <w:pict>
              <v:group id="_x0000_s1026" o:spid="_x0000_s1026" o:spt="203" style="position:absolute;left:0pt;margin-left:153.1pt;margin-top:14.3pt;height:392.85pt;width:371.35pt;mso-position-horizontal-relative:page;mso-wrap-distance-bottom:0pt;mso-wrap-distance-top:0pt;z-index:-251202560;mso-width-relative:page;mso-height-relative:page;" coordorigin="3741,417" coordsize="7427,7857" o:gfxdata="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">
                <o:lock v:ext="edit" aspectratio="f"/>
                <v:shape id="任意多边形 75" o:spid="_x0000_s1026" o:spt="100" style="position:absolute;left:5757;top:1529;height:625;width:120;" fillcolor="#000000" filled="t" stroked="f" coordsize="120,625" o:gfxdata="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7U9aK8AAAA&#10;3QAAAA8AAAAAAAAAAQAgAAAAIgAAAGRycy9kb3ducmV2LnhtbFBLAQIUABQAAAAIAIdO4kAzLwWe&#10;OwAAADkAAAAQAAAAAAAAAAEAIAAAAAsBAABkcnMvc2hhcGV4bWwueG1sUEsFBgAAAAAGAAYAWwEA&#10;ALUDA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EbYdCL0AAADd&#10;AAAADwAAAGRycy9kb3ducmV2LnhtbEVPTWvCQBC9C/0PyxS86a5VU03d5CAECtZDtdDrkB2T0Oxs&#10;ml1j+u+7hYK3ebzP2eWjbcVAvW8ca1jMFQji0pmGKw0f52K2AeEDssHWMWn4IQ959jDZYWrcjd9p&#10;OIVKxBD2KWqoQ+hSKX1Zk0U/dx1x5C6utxgi7CtperzFcNvKJ6USabHh2FBjR/uayq/T1WrAZGW+&#10;j5fl2/lwTXBbjapYfyqtp48L9QIi0Bju4n/3q4nzk+Uz/H0TT5D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th0I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yDMFH8AAAADd&#10;AAAADwAAAGRycy9kb3ducmV2LnhtbEWPQWvCQBCF7wX/wzKF3prdKIikrh5aBEEo1Wqht0l2moRm&#10;Z0N2G/XfOwehtxnem/e+Wa4vvlMjDbENbCHPDCjiKriWawvHz83zAlRMyA67wGThShHWq8nDEgsX&#10;zryn8ZBqJSEcC7TQpNQXWseqIY8xCz2xaD9h8JhkHWrtBjxLuO/01Ji59tiyNDTY02tD1e/hz1tw&#10;Xyf9pt+/d/hRm0Wej+V0VpbWPj3m5gVUokv6N9+vt07w5zPBlW9kBL2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MwUf&#10;wAAAAN0AAAAPAAAAAAAAAAEAIAAAACIAAABkcnMvZG93bnJldi54bWxQSwECFAAUAAAACACHTuJA&#10;My8FnjsAAAA5AAAAEAAAAAAAAAABACAAAAAPAQAAZHJzL3NoYXBleG1sLnhtbFBLBQYAAAAABgAG&#10;AFsBAAC5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2984;" fillcolor="#000000" filled="t" stroked="f" coordsize="3226,1190" o:gfxdata="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OGSAvQAA&#10;AN0AAAAPAAAAAAAAAAEAIAAAACIAAABkcnMvZG93bnJldi54bWxQSwECFAAUAAAACACHTuJAMy8F&#10;njsAAAA5AAAAEAAAAAAAAAABACAAAAAMAQAAZHJzL3NoYXBleG1sLnhtbFBLBQYAAAAABgAGAFsB&#10;AAC2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706;top:4590;height:569;width:120;" fillcolor="#000000" filled="t" stroked="f" coordsize="120,569" o:gfxdata="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cCOa/&#10;AAAA3QAAAA8AAAAAAAAAAQAgAAAAIgAAAGRycy9kb3ducmV2LnhtbFBLAQIUABQAAAAIAIdO4kAz&#10;LwWeOwAAADkAAAAQAAAAAAAAAAEAIAAAAA4BAABkcnMvc2hhcGV4bWwueG1sUEsFBgAAAAAGAAYA&#10;WwEAALg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638;width:2970;" fillcolor="#000000" filled="t" stroked="f" coordsize="3210,1400" o:gfxdata="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OSTdr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8hmMbbwAAADd&#10;AAAADwAAAGRycy9kb3ducmV2LnhtbEVP24rCMBB9X/Afwgi+aWpdRKpRVNCuog+tfsDQjG2xmZQm&#10;XvbvNwsL+zaHc53F6m0a8aTO1ZYVjEcRCOLC6ppLBdfLbjgD4TyyxsYyKfgmB6tl72OBibYvzuiZ&#10;+1KEEHYJKqi8bxMpXVGRQTeyLXHgbrYz6APsSqk7fIVw08g4iqbSYM2hocKWthUV9/xhFOwx25yO&#10;6Tk/HMo0ayZxLddprtSgP47mIDy9/b/4z/2lw/zpZwy/34QT5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ZjG28AAAA&#10;3QAAAA8AAAAAAAAAAQAgAAAAIgAAAGRycy9kb3ducmV2LnhtbFBLAQIUABQAAAAIAIdO4kAzLwWe&#10;OwAAADkAAAAQAAAAAAAAAAEAIAAAAAsBAABkcnMvc2hhcGV4bWwueG1sUEsFBgAAAAAGAAYAWwEA&#10;ALUDA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4192;top:5198;height:758;width:3024;" fillcolor="#000000" filled="t" stroked="f" coordsize="4800,1819" o:gfxdata="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1LCC8AAAA&#10;3QAAAA8AAAAAAAAAAQAgAAAAIgAAAGRycy9kb3ducmV2LnhtbFBLAQIUABQAAAAIAIdO4kAzLwWe&#10;OwAAADkAAAAQAAAAAAAAAAEAIAAAAAsBAABkcnMvc2hhcGV4bWwueG1sUEsFBgAAAAAGAAYAWwEA&#10;ALUDA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9210;top:2336;height:642;width:1958;" fillcolor="#000000" filled="t" stroked="f" coordsize="2490,1125" o:gfxdata="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3dEe8AAAA&#10;3QAAAA8AAAAAAAAAAQAgAAAAIgAAAGRycy9kb3ducmV2LnhtbFBLAQIUABQAAAAIAIdO4kAzLwWe&#10;OwAAADkAAAAQAAAAAAAAAAEAIAAAAAsBAABkcnMvc2hhcGV4bWwueG1sUEsFBgAAAAAGAAYAWwEA&#10;ALUD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417;top:2598;height:176;width:1660;" fillcolor="#000000" filled="t" stroked="f" coordsize="1545,120" o:gfxdata="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j5nT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4141;top:6715;height:1173;width:3494;" fillcolor="#000000" filled="t" stroked="f" coordsize="5536,1680" o:gfxdata="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lJ2e8AAAA&#10;3QAAAA8AAAAAAAAAAQAgAAAAIgAAAGRycy9kb3ducmV2LnhtbFBLAQIUABQAAAAIAIdO4kAzLwWe&#10;OwAAADkAAAAQAAAAAAAAAAEAIAAAAAsBAABkcnMvc2hhcGV4bWwueG1sUEsFBgAAAAAGAAYAWwEA&#10;ALUDA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19;top:6000;height:648;width:165;" fillcolor="#000000" filled="t" stroked="f" coordsize="120,1005" o:gfxdata="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XzKw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483;top:417;height:1058;width:2595;" filled="f" stroked="f" coordsize="21600,21600" o:gfxdata="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r5z0&#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rFonts w:hint="eastAsia" w:ascii="宋体" w:eastAsia="宋体"/>
                            <w:sz w:val="21"/>
                          </w:rPr>
                        </w:pPr>
                      </w:p>
                      <w:p>
                        <w:pPr>
                          <w:jc w:val="center"/>
                          <w:rPr>
                            <w:rFonts w:hint="eastAsia" w:ascii="宋体" w:eastAsia="宋体"/>
                            <w:sz w:val="21"/>
                          </w:rPr>
                        </w:pPr>
                        <w:r>
                          <w:rPr>
                            <w:rFonts w:hint="eastAsia" w:ascii="宋体" w:eastAsia="宋体"/>
                            <w:sz w:val="21"/>
                          </w:rPr>
                          <w:t>行政拘留后持社区戒毒决定书到</w:t>
                        </w:r>
                        <w:r>
                          <w:rPr>
                            <w:rFonts w:hint="eastAsia" w:ascii="宋体" w:eastAsia="宋体"/>
                            <w:sz w:val="21"/>
                            <w:lang w:eastAsia="zh-CN"/>
                          </w:rPr>
                          <w:t>户籍</w:t>
                        </w:r>
                        <w:r>
                          <w:rPr>
                            <w:rFonts w:hint="eastAsia" w:ascii="宋体" w:eastAsia="宋体"/>
                            <w:sz w:val="21"/>
                          </w:rPr>
                          <w:t>所在地禁毒办报到</w:t>
                        </w:r>
                      </w:p>
                    </w:txbxContent>
                  </v:textbox>
                </v:shape>
                <v:shape id="文本框 88" o:spid="_x0000_s1026" o:spt="202" type="#_x0000_t202" style="position:absolute;left:7442;top:2289;height:294;width:1698;" filled="f" stroked="f" coordsize="21600,21600" o:gfxdata="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4zl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hint="eastAsia" w:eastAsiaTheme="minorEastAsia"/>
                            <w:lang w:eastAsia="zh-CN"/>
                          </w:rPr>
                        </w:pPr>
                        <w:r>
                          <w:rPr>
                            <w:rFonts w:hint="eastAsia"/>
                            <w:lang w:eastAsia="zh-CN"/>
                          </w:rPr>
                          <w:t>违反社区戒毒人员</w:t>
                        </w:r>
                      </w:p>
                    </w:txbxContent>
                  </v:textbox>
                </v:shape>
                <v:shape id="文本框 89" o:spid="_x0000_s1026" o:spt="202" type="#_x0000_t202" style="position:absolute;left:4365;top:2295;height:833;width:2925;" filled="f" stroked="f" coordsize="21600,21600" o:gfxdata="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AAY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hint="eastAsia" w:ascii="宋体" w:eastAsia="宋体"/>
                            <w:sz w:val="21"/>
                          </w:rPr>
                        </w:pPr>
                      </w:p>
                      <w:p>
                        <w:pPr>
                          <w:jc w:val="center"/>
                          <w:rPr>
                            <w:rFonts w:hint="eastAsia" w:ascii="宋体" w:eastAsia="宋体"/>
                            <w:sz w:val="21"/>
                            <w:lang w:val="en-US" w:eastAsia="zh-CN"/>
                          </w:rPr>
                        </w:pPr>
                        <w:r>
                          <w:rPr>
                            <w:rFonts w:hint="eastAsia" w:ascii="宋体" w:eastAsia="宋体"/>
                            <w:sz w:val="21"/>
                            <w:lang w:eastAsia="zh-CN"/>
                          </w:rPr>
                          <w:t>签定</w:t>
                        </w:r>
                        <w:r>
                          <w:rPr>
                            <w:rFonts w:hint="eastAsia" w:ascii="宋体" w:eastAsia="宋体"/>
                            <w:sz w:val="21"/>
                          </w:rPr>
                          <w:t>社区戒毒协议</w:t>
                        </w:r>
                        <w:r>
                          <w:rPr>
                            <w:rFonts w:hint="eastAsia" w:ascii="宋体" w:eastAsia="宋体"/>
                            <w:sz w:val="21"/>
                            <w:lang w:val="en-US" w:eastAsia="zh-CN"/>
                          </w:rPr>
                          <w:t>/就业安置</w:t>
                        </w:r>
                      </w:p>
                    </w:txbxContent>
                  </v:textbox>
                </v:shape>
                <v:shape id="文本框 90" o:spid="_x0000_s1026" o:spt="202" type="#_x0000_t202" style="position:absolute;left:4380;top:3978;height:428;width:3002;" filled="f" stroked="f" coordsize="21600,21600" o:gfxdata="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TKO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hint="eastAsia" w:ascii="宋体" w:eastAsia="宋体"/>
                            <w:sz w:val="21"/>
                          </w:rPr>
                        </w:pPr>
                        <w:r>
                          <w:rPr>
                            <w:rFonts w:hint="eastAsia" w:ascii="宋体" w:eastAsia="宋体"/>
                            <w:sz w:val="21"/>
                          </w:rPr>
                          <w:t>定期</w:t>
                        </w:r>
                        <w:r>
                          <w:rPr>
                            <w:rFonts w:hint="eastAsia" w:ascii="宋体" w:eastAsia="宋体"/>
                            <w:sz w:val="21"/>
                            <w:lang w:eastAsia="zh-CN"/>
                          </w:rPr>
                          <w:t>接受尿检</w:t>
                        </w:r>
                      </w:p>
                    </w:txbxContent>
                  </v:textbox>
                </v:shape>
                <v:shape id="文本框 91" o:spid="_x0000_s1026" o:spt="202" type="#_x0000_t202" style="position:absolute;left:3741;top:5313;height:234;width:3716;" filled="f" stroked="f" coordsize="21600,21600" o:gfxdata="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nj3D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hint="eastAsia" w:ascii="宋体" w:eastAsia="宋体"/>
                            <w:sz w:val="21"/>
                          </w:rPr>
                        </w:pPr>
                        <w:r>
                          <w:rPr>
                            <w:rFonts w:hint="eastAsia" w:ascii="宋体" w:eastAsia="宋体"/>
                            <w:sz w:val="21"/>
                          </w:rPr>
                          <w:t>定期汇报戒毒情况</w:t>
                        </w:r>
                      </w:p>
                    </w:txbxContent>
                  </v:textbox>
                </v:shape>
                <v:shape id="文本框 92" o:spid="_x0000_s1026" o:spt="202" type="#_x0000_t202" style="position:absolute;left:5899;top:8065;height:209;width:1278;" filled="f" stroked="f" coordsize="21600,21600" o:gfxdata="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0phY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p>
                    </w:txbxContent>
                  </v:textbox>
                </v:shape>
                <v:shape id="文本框 93" o:spid="_x0000_s1026" o:spt="202" type="#_x0000_t202" style="position:absolute;left:4265;top:6809;height:893;width:3160;" filled="f" stroked="f" coordsize="21600,21600" o:gfxdata="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OwA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0"/>
                          <w:jc w:val="both"/>
                          <w:rPr>
                            <w:rFonts w:hint="eastAsia" w:ascii="宋体" w:eastAsia="宋体"/>
                            <w:sz w:val="21"/>
                            <w:lang w:eastAsia="zh-CN"/>
                          </w:rPr>
                        </w:pPr>
                        <w:r>
                          <w:rPr>
                            <w:rFonts w:hint="eastAsia" w:ascii="宋体" w:eastAsia="宋体"/>
                            <w:spacing w:val="-7"/>
                            <w:w w:val="95"/>
                            <w:sz w:val="21"/>
                          </w:rPr>
                          <w:t xml:space="preserve"> </w:t>
                        </w:r>
                        <w:r>
                          <w:rPr>
                            <w:rFonts w:hint="eastAsia" w:ascii="宋体" w:eastAsia="宋体"/>
                            <w:spacing w:val="-7"/>
                            <w:w w:val="95"/>
                            <w:sz w:val="21"/>
                            <w:lang w:eastAsia="zh-CN"/>
                          </w:rPr>
                          <w:t>三年社区戒毒表现良好，转为戒断三年未复吸人员</w:t>
                        </w:r>
                      </w:p>
                    </w:txbxContent>
                  </v:textbox>
                </v:shape>
                <w10:wrap type="topAndBottom"/>
              </v:group>
            </w:pict>
          </mc:Fallback>
        </mc:AlternateContent>
      </w:r>
      <w:r>
        <mc:AlternateContent>
          <mc:Choice Requires="wps">
            <w:drawing>
              <wp:anchor distT="0" distB="0" distL="114300" distR="114300" simplePos="0" relativeHeight="252114944" behindDoc="0" locked="0" layoutInCell="1" allowOverlap="1">
                <wp:simplePos x="0" y="0"/>
                <wp:positionH relativeFrom="column">
                  <wp:posOffset>4714875</wp:posOffset>
                </wp:positionH>
                <wp:positionV relativeFrom="paragraph">
                  <wp:posOffset>1545590</wp:posOffset>
                </wp:positionV>
                <wp:extent cx="1078230" cy="186690"/>
                <wp:effectExtent l="0" t="0" r="0" b="0"/>
                <wp:wrapNone/>
                <wp:docPr id="1655" name="文本框 1655"/>
                <wp:cNvGraphicFramePr/>
                <a:graphic xmlns:a="http://schemas.openxmlformats.org/drawingml/2006/main">
                  <a:graphicData uri="http://schemas.microsoft.com/office/word/2010/wordprocessingShape">
                    <wps:wsp>
                      <wps:cNvSpPr txBox="1"/>
                      <wps:spPr>
                        <a:xfrm>
                          <a:off x="0" y="0"/>
                          <a:ext cx="1078230" cy="186690"/>
                        </a:xfrm>
                        <a:prstGeom prst="rect">
                          <a:avLst/>
                        </a:prstGeom>
                        <a:noFill/>
                        <a:ln>
                          <a:noFill/>
                        </a:ln>
                      </wps:spPr>
                      <wps:txbx>
                        <w:txbxContent>
                          <w:p>
                            <w:pPr>
                              <w:rPr>
                                <w:rFonts w:hint="eastAsia" w:eastAsiaTheme="minorEastAsia"/>
                                <w:lang w:eastAsia="zh-CN"/>
                              </w:rPr>
                            </w:pPr>
                            <w:r>
                              <w:rPr>
                                <w:rFonts w:hint="eastAsia"/>
                                <w:lang w:eastAsia="zh-CN"/>
                              </w:rPr>
                              <w:t>强制隔离戒毒</w:t>
                            </w:r>
                          </w:p>
                        </w:txbxContent>
                      </wps:txbx>
                      <wps:bodyPr lIns="0" tIns="0" rIns="0" bIns="0" upright="1"/>
                    </wps:wsp>
                  </a:graphicData>
                </a:graphic>
              </wp:anchor>
            </w:drawing>
          </mc:Choice>
          <mc:Fallback>
            <w:pict>
              <v:shape id="_x0000_s1026" o:spid="_x0000_s1026" o:spt="202" type="#_x0000_t202" style="position:absolute;left:0pt;margin-left:371.25pt;margin-top:121.7pt;height:14.7pt;width:84.9pt;z-index:252114944;mso-width-relative:page;mso-height-relative:page;" filled="f" stroked="f" coordsize="21600,21600" o:gfxdata="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okUDLbAAAACwEAAA8AAAAAAAAAAQAgAAAAIgAAAGRycy9kb3ducmV2Lnht&#10;bFBLAQIUABQAAAAIAIdO4kAgihiwvQEAAHgDAAAOAAAAAAAAAAEAIAAAACoBAABkcnMvZTJvRG9j&#10;LnhtbFBLBQYAAAAABgAGAFkBAABZBQAAAAA=&#10;">
                <v:fill on="f" focussize="0,0"/>
                <v:stroke on="f"/>
                <v:imagedata o:title=""/>
                <o:lock v:ext="edit" aspectratio="f"/>
                <v:textbox inset="0mm,0mm,0mm,0mm">
                  <w:txbxContent>
                    <w:p>
                      <w:pPr>
                        <w:rPr>
                          <w:rFonts w:hint="eastAsia" w:eastAsiaTheme="minorEastAsia"/>
                          <w:lang w:eastAsia="zh-CN"/>
                        </w:rPr>
                      </w:pPr>
                      <w:r>
                        <w:rPr>
                          <w:rFonts w:hint="eastAsia"/>
                          <w:lang w:eastAsia="zh-CN"/>
                        </w:rPr>
                        <w:t>强制隔离戒毒</w:t>
                      </w:r>
                    </w:p>
                  </w:txbxContent>
                </v:textbox>
              </v:shape>
            </w:pict>
          </mc:Fallback>
        </mc:AlternateContent>
      </w:r>
    </w:p>
    <w:p>
      <w:pPr>
        <w:pStyle w:val="5"/>
        <w:spacing w:before="11"/>
        <w:rPr>
          <w:b/>
          <w:sz w:val="29"/>
        </w:rPr>
      </w:pPr>
    </w:p>
    <w:p>
      <w:pPr>
        <w:pStyle w:val="5"/>
        <w:spacing w:before="126"/>
        <w:ind w:left="346"/>
        <w:rPr>
          <w:rFonts w:hint="eastAsia" w:eastAsia="宋体"/>
          <w:lang w:eastAsia="zh-CN"/>
        </w:rPr>
      </w:pPr>
      <w:r>
        <w:t>办理机构：</w:t>
      </w:r>
      <w:r>
        <w:rPr>
          <w:rFonts w:hint="eastAsia" w:ascii="Calibri"/>
          <w:lang w:eastAsia="zh-CN"/>
        </w:rPr>
        <w:t>九龙街道社会治理办公室</w:t>
      </w:r>
    </w:p>
    <w:p>
      <w:pPr>
        <w:spacing w:after="0"/>
        <w:ind w:firstLine="200" w:firstLineChars="100"/>
        <w:rPr>
          <w:rFonts w:hint="eastAsia" w:ascii="Calibri" w:eastAsia="宋体"/>
          <w:sz w:val="20"/>
          <w:szCs w:val="22"/>
          <w:lang w:val="en-US" w:eastAsia="zh-CN"/>
        </w:rPr>
        <w:sectPr>
          <w:pgSz w:w="11910" w:h="16840"/>
          <w:pgMar w:top="1580" w:right="560" w:bottom="1420" w:left="1240" w:header="720" w:footer="720" w:gutter="0"/>
          <w:pgNumType w:fmt="decimal"/>
          <w:cols w:space="720" w:num="1"/>
        </w:sectPr>
      </w:pPr>
      <w:r>
        <w:rPr>
          <w:rFonts w:hint="eastAsia"/>
          <w:sz w:val="20"/>
          <w:szCs w:val="22"/>
          <w:lang w:eastAsia="zh-CN"/>
        </w:rPr>
        <w:t>业务电话：0851-23164399监督电话：0851-23310399</w:t>
      </w:r>
    </w:p>
    <w:p>
      <w:pPr>
        <w:rPr>
          <w:rFonts w:hint="eastAsia" w:ascii="宋体" w:hAnsi="宋体" w:eastAsia="宋体" w:cs="宋体"/>
        </w:rPr>
      </w:pPr>
    </w:p>
    <w:p>
      <w:pPr>
        <w:rPr>
          <w:rFonts w:hint="eastAsia" w:ascii="宋体" w:hAnsi="宋体" w:eastAsia="宋体" w:cs="宋体"/>
        </w:rPr>
      </w:pPr>
    </w:p>
    <w:p>
      <w:pPr>
        <w:rPr>
          <w:b/>
          <w:bCs/>
          <w:sz w:val="32"/>
          <w:szCs w:val="32"/>
        </w:rPr>
      </w:pPr>
      <w:r>
        <w:rPr>
          <w:rFonts w:hint="eastAsia" w:ascii="宋体" w:hAnsi="宋体" w:cs="宋体"/>
          <w:b/>
          <w:bCs/>
          <w:sz w:val="30"/>
          <w:szCs w:val="30"/>
        </w:rPr>
        <w:t>权力事项</w:t>
      </w:r>
      <w:r>
        <w:rPr>
          <w:rFonts w:hint="eastAsia" w:ascii="宋体" w:hAnsi="宋体" w:cs="宋体"/>
          <w:b/>
          <w:bCs/>
          <w:sz w:val="30"/>
          <w:szCs w:val="30"/>
          <w:lang w:val="en-US" w:eastAsia="zh-CN"/>
        </w:rPr>
        <w:t>76：</w:t>
      </w:r>
      <w:r>
        <w:rPr>
          <w:rFonts w:hint="eastAsia" w:ascii="宋体" w:hAnsi="宋体" w:cs="宋体"/>
          <w:b/>
          <w:bCs/>
          <w:sz w:val="30"/>
          <w:szCs w:val="30"/>
        </w:rPr>
        <w:t>对居民住房恢复重建补助对象的审核</w:t>
      </w:r>
      <w:r>
        <w:rPr>
          <w:rFonts w:hint="eastAsia" w:ascii="宋体" w:hAnsi="宋体" w:cs="宋体"/>
          <w:b/>
          <w:bCs/>
          <w:sz w:val="30"/>
          <w:szCs w:val="30"/>
          <w:lang w:eastAsia="zh-CN"/>
        </w:rPr>
        <w:t>流程图</w:t>
      </w:r>
    </w:p>
    <w:p/>
    <w:p>
      <w:pPr>
        <w:jc w:val="left"/>
      </w:pPr>
      <w:r>
        <mc:AlternateContent>
          <mc:Choice Requires="wpc">
            <w:drawing>
              <wp:inline distT="0" distB="0" distL="114300" distR="114300">
                <wp:extent cx="5476875" cy="5563235"/>
                <wp:effectExtent l="0" t="0" r="0" b="0"/>
                <wp:docPr id="1235" name="画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1236" name="直线 742"/>
                        <wps:cNvCnPr/>
                        <wps:spPr>
                          <a:xfrm>
                            <a:off x="2629011" y="594198"/>
                            <a:ext cx="0" cy="396618"/>
                          </a:xfrm>
                          <a:prstGeom prst="line">
                            <a:avLst/>
                          </a:prstGeom>
                          <a:ln w="9525" cap="flat" cmpd="sng">
                            <a:solidFill>
                              <a:srgbClr val="000000"/>
                            </a:solidFill>
                            <a:prstDash val="solid"/>
                            <a:headEnd type="none" w="med" len="med"/>
                            <a:tailEnd type="triangle" w="med" len="med"/>
                          </a:ln>
                        </wps:spPr>
                        <wps:bodyPr upright="1"/>
                      </wps:wsp>
                      <wps:wsp>
                        <wps:cNvPr id="1237" name="直线 743"/>
                        <wps:cNvCnPr/>
                        <wps:spPr>
                          <a:xfrm>
                            <a:off x="2629011" y="1386705"/>
                            <a:ext cx="730" cy="397347"/>
                          </a:xfrm>
                          <a:prstGeom prst="line">
                            <a:avLst/>
                          </a:prstGeom>
                          <a:ln w="9525" cap="flat" cmpd="sng">
                            <a:solidFill>
                              <a:srgbClr val="000000"/>
                            </a:solidFill>
                            <a:prstDash val="solid"/>
                            <a:headEnd type="none" w="med" len="med"/>
                            <a:tailEnd type="triangle" w="med" len="med"/>
                          </a:ln>
                        </wps:spPr>
                        <wps:bodyPr upright="1"/>
                      </wps:wsp>
                      <wps:wsp>
                        <wps:cNvPr id="1238" name="直线 744"/>
                        <wps:cNvCnPr/>
                        <wps:spPr>
                          <a:xfrm flipH="1">
                            <a:off x="1142889" y="396618"/>
                            <a:ext cx="686464" cy="0"/>
                          </a:xfrm>
                          <a:prstGeom prst="line">
                            <a:avLst/>
                          </a:prstGeom>
                          <a:ln w="9525" cap="flat" cmpd="sng">
                            <a:solidFill>
                              <a:srgbClr val="000000"/>
                            </a:solidFill>
                            <a:prstDash val="solid"/>
                            <a:headEnd type="none" w="med" len="med"/>
                            <a:tailEnd type="none" w="med" len="med"/>
                          </a:ln>
                        </wps:spPr>
                        <wps:bodyPr upright="1"/>
                      </wps:wsp>
                      <wps:wsp>
                        <wps:cNvPr id="1239" name="直线 745"/>
                        <wps:cNvCnPr/>
                        <wps:spPr>
                          <a:xfrm>
                            <a:off x="1142889" y="396618"/>
                            <a:ext cx="0" cy="495043"/>
                          </a:xfrm>
                          <a:prstGeom prst="line">
                            <a:avLst/>
                          </a:prstGeom>
                          <a:ln w="9525" cap="flat" cmpd="sng">
                            <a:solidFill>
                              <a:srgbClr val="000000"/>
                            </a:solidFill>
                            <a:prstDash val="solid"/>
                            <a:headEnd type="none" w="med" len="med"/>
                            <a:tailEnd type="triangle" w="med" len="med"/>
                          </a:ln>
                        </wps:spPr>
                        <wps:bodyPr upright="1"/>
                      </wps:wsp>
                      <wps:wsp>
                        <wps:cNvPr id="1240" name="直线 746"/>
                        <wps:cNvCnPr/>
                        <wps:spPr>
                          <a:xfrm>
                            <a:off x="2629011" y="2179212"/>
                            <a:ext cx="730" cy="397347"/>
                          </a:xfrm>
                          <a:prstGeom prst="line">
                            <a:avLst/>
                          </a:prstGeom>
                          <a:ln w="9525" cap="flat" cmpd="sng">
                            <a:solidFill>
                              <a:srgbClr val="000000"/>
                            </a:solidFill>
                            <a:prstDash val="solid"/>
                            <a:headEnd type="none" w="med" len="med"/>
                            <a:tailEnd type="triangle" w="med" len="med"/>
                          </a:ln>
                        </wps:spPr>
                        <wps:bodyPr upright="1"/>
                      </wps:wsp>
                      <wps:wsp>
                        <wps:cNvPr id="1241" name="直线 747"/>
                        <wps:cNvCnPr/>
                        <wps:spPr>
                          <a:xfrm>
                            <a:off x="2171855" y="3070874"/>
                            <a:ext cx="730" cy="297464"/>
                          </a:xfrm>
                          <a:prstGeom prst="line">
                            <a:avLst/>
                          </a:prstGeom>
                          <a:ln w="9525" cap="flat" cmpd="sng">
                            <a:solidFill>
                              <a:srgbClr val="000000"/>
                            </a:solidFill>
                            <a:prstDash val="solid"/>
                            <a:headEnd type="none" w="med" len="med"/>
                            <a:tailEnd type="triangle" w="med" len="med"/>
                          </a:ln>
                        </wps:spPr>
                        <wps:bodyPr upright="1"/>
                      </wps:wsp>
                      <wps:wsp>
                        <wps:cNvPr id="1242" name="直线 748"/>
                        <wps:cNvCnPr/>
                        <wps:spPr>
                          <a:xfrm>
                            <a:off x="1486121" y="2873294"/>
                            <a:ext cx="457156" cy="0"/>
                          </a:xfrm>
                          <a:prstGeom prst="line">
                            <a:avLst/>
                          </a:prstGeom>
                          <a:ln w="9525" cap="flat" cmpd="sng">
                            <a:solidFill>
                              <a:srgbClr val="000000"/>
                            </a:solidFill>
                            <a:prstDash val="solid"/>
                            <a:headEnd type="none" w="med" len="med"/>
                            <a:tailEnd type="triangle" w="med" len="med"/>
                          </a:ln>
                        </wps:spPr>
                        <wps:bodyPr upright="1"/>
                      </wps:wsp>
                      <wps:wsp>
                        <wps:cNvPr id="1243" name="直线 749"/>
                        <wps:cNvCnPr/>
                        <wps:spPr>
                          <a:xfrm>
                            <a:off x="3314745" y="3070874"/>
                            <a:ext cx="730" cy="297464"/>
                          </a:xfrm>
                          <a:prstGeom prst="line">
                            <a:avLst/>
                          </a:prstGeom>
                          <a:ln w="9525" cap="flat" cmpd="sng">
                            <a:solidFill>
                              <a:srgbClr val="000000"/>
                            </a:solidFill>
                            <a:prstDash val="solid"/>
                            <a:headEnd type="none" w="med" len="med"/>
                            <a:tailEnd type="triangle" w="med" len="med"/>
                          </a:ln>
                        </wps:spPr>
                        <wps:bodyPr upright="1"/>
                      </wps:wsp>
                      <wps:wsp>
                        <wps:cNvPr id="1244" name="自选图形 750"/>
                        <wps:cNvSpPr/>
                        <wps:spPr>
                          <a:xfrm>
                            <a:off x="1828623" y="1783323"/>
                            <a:ext cx="1828623" cy="3958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公示结果无异议</w:t>
                              </w:r>
                            </w:p>
                            <w:p/>
                          </w:txbxContent>
                        </wps:txbx>
                        <wps:bodyPr upright="1"/>
                      </wps:wsp>
                      <wps:wsp>
                        <wps:cNvPr id="1245" name="自选图形 751"/>
                        <wps:cNvSpPr/>
                        <wps:spPr>
                          <a:xfrm>
                            <a:off x="1828623" y="990816"/>
                            <a:ext cx="1828623" cy="3958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村民委员会会议民主评议</w:t>
                              </w:r>
                            </w:p>
                            <w:p/>
                          </w:txbxContent>
                        </wps:txbx>
                        <wps:bodyPr upright="1"/>
                      </wps:wsp>
                      <wps:wsp>
                        <wps:cNvPr id="1246" name="自选图形 752"/>
                        <wps:cNvSpPr/>
                        <wps:spPr>
                          <a:xfrm>
                            <a:off x="1828623" y="198309"/>
                            <a:ext cx="1828623" cy="3958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申请人申请</w:t>
                              </w:r>
                            </w:p>
                            <w:p/>
                          </w:txbxContent>
                        </wps:txbx>
                        <wps:bodyPr upright="1"/>
                      </wps:wsp>
                      <wps:wsp>
                        <wps:cNvPr id="1247" name="自选图形 753"/>
                        <wps:cNvSpPr/>
                        <wps:spPr>
                          <a:xfrm>
                            <a:off x="571810" y="891662"/>
                            <a:ext cx="914312" cy="237752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提供材料：</w:t>
                              </w:r>
                              <w:r>
                                <w:t>1.</w:t>
                              </w:r>
                              <w:r>
                                <w:rPr>
                                  <w:rFonts w:hint="eastAsia"/>
                                </w:rPr>
                                <w:t>书面审请</w:t>
                              </w:r>
                            </w:p>
                            <w:p>
                              <w:r>
                                <w:t>2.</w:t>
                              </w:r>
                              <w:r>
                                <w:rPr>
                                  <w:rFonts w:hint="eastAsia"/>
                                </w:rPr>
                                <w:t>身份证、户口簿原件及复印件</w:t>
                              </w:r>
                            </w:p>
                            <w:p>
                              <w:r>
                                <w:t>3.</w:t>
                              </w:r>
                              <w:r>
                                <w:rPr>
                                  <w:rFonts w:hint="eastAsia"/>
                                </w:rPr>
                                <w:t>受损房屋图片</w:t>
                              </w:r>
                            </w:p>
                            <w:p>
                              <w:r>
                                <w:t>4</w:t>
                              </w:r>
                              <w:r>
                                <w:rPr>
                                  <w:rFonts w:hint="eastAsia"/>
                                </w:rPr>
                                <w:t>、公示图片</w:t>
                              </w:r>
                            </w:p>
                            <w:p/>
                          </w:txbxContent>
                        </wps:txbx>
                        <wps:bodyPr upright="1"/>
                      </wps:wsp>
                      <wps:wsp>
                        <wps:cNvPr id="1248" name="自选图形 16"/>
                        <wps:cNvSpPr/>
                        <wps:spPr>
                          <a:xfrm>
                            <a:off x="1943277" y="2575830"/>
                            <a:ext cx="1494155" cy="49504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t xml:space="preserve"> </w:t>
                              </w:r>
                              <w:r>
                                <w:rPr>
                                  <w:rFonts w:hint="eastAsia"/>
                                  <w:sz w:val="18"/>
                                  <w:szCs w:val="18"/>
                                </w:rPr>
                                <w:t>报镇人民政府</w:t>
                              </w:r>
                              <w:r>
                                <w:rPr>
                                  <w:rFonts w:hint="eastAsia"/>
                                  <w:sz w:val="18"/>
                                  <w:szCs w:val="18"/>
                                  <w:lang w:eastAsia="zh-CN"/>
                                </w:rPr>
                                <w:t>社会事务办</w:t>
                              </w:r>
                              <w:r>
                                <w:rPr>
                                  <w:rFonts w:hint="eastAsia"/>
                                  <w:sz w:val="18"/>
                                  <w:szCs w:val="18"/>
                                </w:rPr>
                                <w:t>审核</w:t>
                              </w:r>
                            </w:p>
                          </w:txbxContent>
                        </wps:txbx>
                        <wps:bodyPr upright="1"/>
                      </wps:wsp>
                      <wps:wsp>
                        <wps:cNvPr id="1249" name="自选图形 755"/>
                        <wps:cNvSpPr/>
                        <wps:spPr>
                          <a:xfrm>
                            <a:off x="2629011" y="3368337"/>
                            <a:ext cx="1142889" cy="79250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不符合条件的一次性告知，并说明理由</w:t>
                              </w:r>
                            </w:p>
                            <w:p/>
                          </w:txbxContent>
                        </wps:txbx>
                        <wps:bodyPr upright="1"/>
                      </wps:wsp>
                      <wps:wsp>
                        <wps:cNvPr id="1250" name="自选图形 18"/>
                        <wps:cNvSpPr/>
                        <wps:spPr>
                          <a:xfrm>
                            <a:off x="1600045" y="3368337"/>
                            <a:ext cx="914312" cy="79250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符合条件的报</w:t>
                              </w:r>
                              <w:r>
                                <w:rPr>
                                  <w:rFonts w:hint="eastAsia"/>
                                  <w:lang w:eastAsia="zh-CN"/>
                                </w:rPr>
                                <w:t>县</w:t>
                              </w:r>
                              <w:r>
                                <w:rPr>
                                  <w:rFonts w:hint="eastAsia"/>
                                </w:rPr>
                                <w:t>民政局审批</w:t>
                              </w:r>
                            </w:p>
                            <w:p/>
                          </w:txbxContent>
                        </wps:txbx>
                        <wps:bodyPr upright="1"/>
                      </wps:wsp>
                    </wpc:wpc>
                  </a:graphicData>
                </a:graphic>
              </wp:inline>
            </w:drawing>
          </mc:Choice>
          <mc:Fallback>
            <w:pict>
              <v:group id="画布 2" o:spid="_x0000_s1026" o:spt="203" style="height:438.05pt;width:431.25pt;" coordsize="5476875,5563235" editas="canvas" o:gfxdata="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">
                <o:lock v:ext="edit" aspectratio="f"/>
                <v:shape id="画布 2" o:spid="_x0000_s1026" style="position:absolute;left:0;top:0;height:5563235;width:5476875;" filled="f" stroked="f" coordsize="21600,21600" o:gfxdata="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">
                  <v:fill on="f" focussize="0,0"/>
                  <v:stroke on="f"/>
                  <v:imagedata o:title=""/>
                  <o:lock v:ext="edit" aspectratio="t"/>
                </v:shape>
                <v:line id="直线 742" o:spid="_x0000_s1026" o:spt="20" style="position:absolute;left:2629011;top:594198;height:396618;width:0;" filled="f" stroked="t" coordsize="21600,21600" o:gfxdata="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coDu61wAAAAUBAAAPAAAAAAAAAAEAIAAAACIAAABkcnMvZG93&#10;bnJldi54bWxQSwECFAAUAAAACACHTuJAeUNPwgECAADuAwAADgAAAAAAAAABACAAAAAmAQAAZHJz&#10;L2Uyb0RvYy54bWxQSwUGAAAAAAYABgBZAQAAmQUAAAAA&#10;">
                  <v:fill on="f" focussize="0,0"/>
                  <v:stroke color="#000000" joinstyle="round" endarrow="block"/>
                  <v:imagedata o:title=""/>
                  <o:lock v:ext="edit" aspectratio="f"/>
                </v:line>
                <v:line id="直线 743" o:spid="_x0000_s1026" o:spt="20" style="position:absolute;left:2629011;top:1386705;height:397347;width:730;" filled="f" stroked="t" coordsize="21600,21600" o:gfxdata="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XKA7utcAAAAFAQAADwAAAAAAAAABACAAAAAiAAAAZHJzL2Rv&#10;d25yZXYueG1sUEsBAhQAFAAAAAgAh07iQKvAJxsCAgAA8QMAAA4AAAAAAAAAAQAgAAAAJgEAAGRy&#10;cy9lMm9Eb2MueG1sUEsFBgAAAAAGAAYAWQEAAJoFAAAAAA==&#10;">
                  <v:fill on="f" focussize="0,0"/>
                  <v:stroke color="#000000" joinstyle="round" endarrow="block"/>
                  <v:imagedata o:title=""/>
                  <o:lock v:ext="edit" aspectratio="f"/>
                </v:line>
                <v:line id="直线 744" o:spid="_x0000_s1026" o:spt="20" style="position:absolute;left:1142889;top:396618;flip:x;height:0;width:686464;" filled="f" stroked="t" coordsize="21600,21600" o:gfxdata="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Y+KXdNQAAAAFAQAADwAAAAAAAAABACAAAAAiAAAAZHJzL2Rvd25y&#10;ZXYueG1sUEsBAhQAFAAAAAgAh07iQA/hCAgCAgAA9AMAAA4AAAAAAAAAAQAgAAAAIwEAAGRycy9l&#10;Mm9Eb2MueG1sUEsFBgAAAAAGAAYAWQEAAJcFAAAAAA==&#10;">
                  <v:fill on="f" focussize="0,0"/>
                  <v:stroke color="#000000" joinstyle="round"/>
                  <v:imagedata o:title=""/>
                  <o:lock v:ext="edit" aspectratio="f"/>
                </v:line>
                <v:line id="直线 745" o:spid="_x0000_s1026" o:spt="20" style="position:absolute;left:1142889;top:396618;height:495043;width:0;" filled="f" stroked="t" coordsize="21600,21600" o:gfxdata="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coDu61wAAAAUBAAAPAAAAAAAAAAEAIAAAACIAAABkcnMvZG93bnJl&#10;di54bWxQSwECFAAUAAAACACHTuJAe7GJSP4BAADuAwAADgAAAAAAAAABACAAAAAmAQAAZHJzL2Uy&#10;b0RvYy54bWxQSwUGAAAAAAYABgBZAQAAlgUAAAAA&#10;">
                  <v:fill on="f" focussize="0,0"/>
                  <v:stroke color="#000000" joinstyle="round" endarrow="block"/>
                  <v:imagedata o:title=""/>
                  <o:lock v:ext="edit" aspectratio="f"/>
                </v:line>
                <v:line id="直线 746" o:spid="_x0000_s1026" o:spt="20" style="position:absolute;left:2629011;top:2179212;height:397347;width:730;" filled="f" stroked="t" coordsize="21600,21600" o:gfxdata="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coDu61wAAAAUBAAAPAAAAAAAAAAEAIAAAACIAAABkcnMvZG93&#10;bnJldi54bWxQSwECFAAUAAAACACHTuJA51K76QECAADxAwAADgAAAAAAAAABACAAAAAmAQAAZHJz&#10;L2Uyb0RvYy54bWxQSwUGAAAAAAYABgBZAQAAmQUAAAAA&#10;">
                  <v:fill on="f" focussize="0,0"/>
                  <v:stroke color="#000000" joinstyle="round" endarrow="block"/>
                  <v:imagedata o:title=""/>
                  <o:lock v:ext="edit" aspectratio="f"/>
                </v:line>
                <v:line id="直线 747" o:spid="_x0000_s1026" o:spt="20" style="position:absolute;left:2171855;top:3070874;height:297464;width:730;" filled="f" stroked="t" coordsize="21600,21600" o:gfxdata="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coDu61wAAAAUBAAAPAAAAAAAAAAEAIAAAACIAAABkcnMv&#10;ZG93bnJldi54bWxQSwECFAAUAAAACACHTuJAyAeG3gQCAADxAwAADgAAAAAAAAABACAAAAAmAQAA&#10;ZHJzL2Uyb0RvYy54bWxQSwUGAAAAAAYABgBZAQAAnAUAAAAA&#10;">
                  <v:fill on="f" focussize="0,0"/>
                  <v:stroke color="#000000" joinstyle="round" endarrow="block"/>
                  <v:imagedata o:title=""/>
                  <o:lock v:ext="edit" aspectratio="f"/>
                </v:line>
                <v:line id="直线 748" o:spid="_x0000_s1026" o:spt="20" style="position:absolute;left:1486121;top:2873294;height:0;width:457156;" filled="f" stroked="t" coordsize="21600,21600" o:gfxdata="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XKA7utcAAAAFAQAADwAAAAAAAAABACAAAAAiAAAAZHJzL2Rv&#10;d25yZXYueG1sUEsBAhQAFAAAAAgAh07iQPug0lUCAgAA7wMAAA4AAAAAAAAAAQAgAAAAJgEAAGRy&#10;cy9lMm9Eb2MueG1sUEsFBgAAAAAGAAYAWQEAAJoFAAAAAA==&#10;">
                  <v:fill on="f" focussize="0,0"/>
                  <v:stroke color="#000000" joinstyle="round" endarrow="block"/>
                  <v:imagedata o:title=""/>
                  <o:lock v:ext="edit" aspectratio="f"/>
                </v:line>
                <v:line id="直线 749" o:spid="_x0000_s1026" o:spt="20" style="position:absolute;left:3314745;top:3070874;height:297464;width:730;" filled="f" stroked="t" coordsize="21600,21600" o:gfxdata="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ygO7rXAAAABQEAAA8AAAAAAAAAAQAgAAAAIgAAAGRycy9k&#10;b3ducmV2LnhtbFBLAQIUABQAAAAIAIdO4kDt51bdAwIAAPEDAAAOAAAAAAAAAAEAIAAAACYBAABk&#10;cnMvZTJvRG9jLnhtbFBLBQYAAAAABgAGAFkBAACbBQAAAAA=&#10;">
                  <v:fill on="f" focussize="0,0"/>
                  <v:stroke color="#000000" joinstyle="round" endarrow="block"/>
                  <v:imagedata o:title=""/>
                  <o:lock v:ext="edit" aspectratio="f"/>
                </v:line>
                <v:shape id="自选图形 750" o:spid="_x0000_s1026" o:spt="176" type="#_x0000_t176" style="position:absolute;left:1828623;top:1783323;height:395889;width:1828623;" fillcolor="#FFFFFF" filled="t" stroked="t" coordsize="21600,21600" o:gfxdata="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ZL3o4&#10;1AAAAAUBAAAPAAAAAAAAAAEAIAAAACIAAABkcnMvZG93bnJldi54bWxQSwECFAAUAAAACACHTuJA&#10;o/ICbiUCAABVBAAADgAAAAAAAAABACAAAAAjAQAAZHJzL2Uyb0RvYy54bWxQSwUGAAAAAAYABgBZ&#10;AQAAugUAAAAA&#10;">
                  <v:fill on="t" focussize="0,0"/>
                  <v:stroke color="#000000" joinstyle="miter"/>
                  <v:imagedata o:title=""/>
                  <o:lock v:ext="edit" aspectratio="f"/>
                  <v:textbox>
                    <w:txbxContent>
                      <w:p>
                        <w:pPr>
                          <w:jc w:val="center"/>
                        </w:pPr>
                        <w:r>
                          <w:rPr>
                            <w:rFonts w:hint="eastAsia"/>
                          </w:rPr>
                          <w:t>公示结果无异议</w:t>
                        </w:r>
                      </w:p>
                      <w:p/>
                    </w:txbxContent>
                  </v:textbox>
                </v:shape>
                <v:shape id="自选图形 751" o:spid="_x0000_s1026" o:spt="176" type="#_x0000_t176" style="position:absolute;left:1828623;top:990816;height:395889;width:1828623;" fillcolor="#FFFFFF" filled="t" stroked="t" coordsize="21600,21600" o:gfxdata="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kvejjU&#10;AAAABQEAAA8AAAAAAAAAAQAgAAAAIgAAAGRycy9kb3ducmV2LnhtbFBLAQIUABQAAAAIAIdO4kAd&#10;pK7uJAIAAFQEAAAOAAAAAAAAAAEAIAAAACMBAABkcnMvZTJvRG9jLnhtbFBLBQYAAAAABgAGAFkB&#10;AAC5BQAAAAA=&#10;">
                  <v:fill on="t" focussize="0,0"/>
                  <v:stroke color="#000000" joinstyle="miter"/>
                  <v:imagedata o:title=""/>
                  <o:lock v:ext="edit" aspectratio="f"/>
                  <v:textbox>
                    <w:txbxContent>
                      <w:p>
                        <w:r>
                          <w:rPr>
                            <w:rFonts w:hint="eastAsia"/>
                          </w:rPr>
                          <w:t>村民委员会会议民主评议</w:t>
                        </w:r>
                      </w:p>
                      <w:p/>
                    </w:txbxContent>
                  </v:textbox>
                </v:shape>
                <v:shape id="自选图形 752" o:spid="_x0000_s1026" o:spt="176" type="#_x0000_t176" style="position:absolute;left:1828623;top:198309;height:395889;width:1828623;" fillcolor="#FFFFFF" filled="t" stroked="t" coordsize="21600,21600" o:gfxdata="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kv&#10;ejjUAAAABQEAAA8AAAAAAAAAAQAgAAAAIgAAAGRycy9kb3ducmV2LnhtbFBLAQIUABQAAAAIAIdO&#10;4kAonu5VJwIAAFQEAAAOAAAAAAAAAAEAIAAAACMBAABkcnMvZTJvRG9jLnhtbFBLBQYAAAAABgAG&#10;AFkBAAC8BQAAAAA=&#10;">
                  <v:fill on="t" focussize="0,0"/>
                  <v:stroke color="#000000" joinstyle="miter"/>
                  <v:imagedata o:title=""/>
                  <o:lock v:ext="edit" aspectratio="f"/>
                  <v:textbox>
                    <w:txbxContent>
                      <w:p>
                        <w:pPr>
                          <w:jc w:val="center"/>
                        </w:pPr>
                        <w:r>
                          <w:rPr>
                            <w:rFonts w:hint="eastAsia"/>
                          </w:rPr>
                          <w:t>申请人申请</w:t>
                        </w:r>
                      </w:p>
                      <w:p/>
                    </w:txbxContent>
                  </v:textbox>
                </v:shape>
                <v:shape id="自选图形 753" o:spid="_x0000_s1026" o:spt="176" type="#_x0000_t176" style="position:absolute;left:571810;top:891662;height:2377521;width:914312;" fillcolor="#FFFFFF" filled="t" stroked="t" coordsize="21600,21600" o:gfxdata="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ZL3o41AAAAAUBAAAPAAAAAAAAAAEAIAAAACIAAABkcnMvZG93bnJldi54bWxQSwECFAAUAAAA&#10;CACHTuJAr0uoTisCAABTBAAADgAAAAAAAAABACAAAAAjAQAAZHJzL2Uyb0RvYy54bWxQSwUGAAAA&#10;AAYABgBZAQAAwAUAAAAA&#10;">
                  <v:fill on="t" focussize="0,0"/>
                  <v:stroke color="#000000" joinstyle="miter"/>
                  <v:imagedata o:title=""/>
                  <o:lock v:ext="edit" aspectratio="f"/>
                  <v:textbox>
                    <w:txbxContent>
                      <w:p>
                        <w:r>
                          <w:rPr>
                            <w:rFonts w:hint="eastAsia"/>
                          </w:rPr>
                          <w:t>提供材料：</w:t>
                        </w:r>
                        <w:r>
                          <w:t>1.</w:t>
                        </w:r>
                        <w:r>
                          <w:rPr>
                            <w:rFonts w:hint="eastAsia"/>
                          </w:rPr>
                          <w:t>书面审请</w:t>
                        </w:r>
                      </w:p>
                      <w:p>
                        <w:r>
                          <w:t>2.</w:t>
                        </w:r>
                        <w:r>
                          <w:rPr>
                            <w:rFonts w:hint="eastAsia"/>
                          </w:rPr>
                          <w:t>身份证、户口簿原件及复印件</w:t>
                        </w:r>
                      </w:p>
                      <w:p>
                        <w:r>
                          <w:t>3.</w:t>
                        </w:r>
                        <w:r>
                          <w:rPr>
                            <w:rFonts w:hint="eastAsia"/>
                          </w:rPr>
                          <w:t>受损房屋图片</w:t>
                        </w:r>
                      </w:p>
                      <w:p>
                        <w:r>
                          <w:t>4</w:t>
                        </w:r>
                        <w:r>
                          <w:rPr>
                            <w:rFonts w:hint="eastAsia"/>
                          </w:rPr>
                          <w:t>、公示图片</w:t>
                        </w:r>
                      </w:p>
                      <w:p/>
                    </w:txbxContent>
                  </v:textbox>
                </v:shape>
                <v:shape id="自选图形 16" o:spid="_x0000_s1026" o:spt="176" type="#_x0000_t176" style="position:absolute;left:1943277;top:2575830;height:495043;width:1494155;" fillcolor="#FFFFFF" filled="t" stroked="t" coordsize="21600,21600" o:gfxdata="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kvejjUAAAABQEAAA8AAAAAAAAAAQAgAAAAIgAAAGRycy9kb3ducmV2LnhtbFBLAQIUABQAAAAI&#10;AIdO4kBiELIOKgIAAFQEAAAOAAAAAAAAAAEAIAAAACMBAABkcnMvZTJvRG9jLnhtbFBLBQYAAAAA&#10;BgAGAFkBAAC/BQAAAAA=&#10;">
                  <v:fill on="t" focussize="0,0"/>
                  <v:stroke color="#000000" joinstyle="miter"/>
                  <v:imagedata o:title=""/>
                  <o:lock v:ext="edit" aspectratio="f"/>
                  <v:textbox>
                    <w:txbxContent>
                      <w:p>
                        <w:pPr>
                          <w:rPr>
                            <w:sz w:val="18"/>
                            <w:szCs w:val="18"/>
                          </w:rPr>
                        </w:pPr>
                        <w:r>
                          <w:t xml:space="preserve"> </w:t>
                        </w:r>
                        <w:r>
                          <w:rPr>
                            <w:rFonts w:hint="eastAsia"/>
                            <w:sz w:val="18"/>
                            <w:szCs w:val="18"/>
                          </w:rPr>
                          <w:t>报镇人民政府</w:t>
                        </w:r>
                        <w:r>
                          <w:rPr>
                            <w:rFonts w:hint="eastAsia"/>
                            <w:sz w:val="18"/>
                            <w:szCs w:val="18"/>
                            <w:lang w:eastAsia="zh-CN"/>
                          </w:rPr>
                          <w:t>社会事务办</w:t>
                        </w:r>
                        <w:r>
                          <w:rPr>
                            <w:rFonts w:hint="eastAsia"/>
                            <w:sz w:val="18"/>
                            <w:szCs w:val="18"/>
                          </w:rPr>
                          <w:t>审核</w:t>
                        </w:r>
                      </w:p>
                    </w:txbxContent>
                  </v:textbox>
                </v:shape>
                <v:shape id="自选图形 755" o:spid="_x0000_s1026" o:spt="176" type="#_x0000_t176" style="position:absolute;left:2629011;top:3368337;height:792507;width:1142889;" fillcolor="#FFFFFF" filled="t" stroked="t" coordsize="21600,21600" o:gfxdata="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ZL3o41AAAAAUBAAAPAAAAAAAAAAEAIAAAACIAAABkcnMvZG93bnJldi54bWxQSwECFAAU&#10;AAAACACHTuJAsxvFBS4CAABVBAAADgAAAAAAAAABACAAAAAjAQAAZHJzL2Uyb0RvYy54bWxQSwUG&#10;AAAAAAYABgBZAQAAwwUAAAAA&#10;">
                  <v:fill on="t" focussize="0,0"/>
                  <v:stroke color="#000000" joinstyle="miter"/>
                  <v:imagedata o:title=""/>
                  <o:lock v:ext="edit" aspectratio="f"/>
                  <v:textbox>
                    <w:txbxContent>
                      <w:p>
                        <w:r>
                          <w:rPr>
                            <w:rFonts w:hint="eastAsia"/>
                          </w:rPr>
                          <w:t>不符合条件的一次性告知，并说明理由</w:t>
                        </w:r>
                      </w:p>
                      <w:p/>
                    </w:txbxContent>
                  </v:textbox>
                </v:shape>
                <v:shape id="自选图形 18" o:spid="_x0000_s1026" o:spt="176" type="#_x0000_t176" style="position:absolute;left:1600045;top:3368337;height:792507;width:914312;" fillcolor="#FFFFFF" filled="t" stroked="t" coordsize="21600,21600" o:gfxdata="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2S96ONQAAAAFAQAADwAAAAAAAAABACAAAAAiAAAAZHJzL2Rvd25yZXYueG1sUEsBAhQAFAAA&#10;AAgAh07iQFtrkMcsAgAAUwQAAA4AAAAAAAAAAQAgAAAAIwEAAGRycy9lMm9Eb2MueG1sUEsFBgAA&#10;AAAGAAYAWQEAAMEFAAAAAA==&#10;">
                  <v:fill on="t" focussize="0,0"/>
                  <v:stroke color="#000000" joinstyle="miter"/>
                  <v:imagedata o:title=""/>
                  <o:lock v:ext="edit" aspectratio="f"/>
                  <v:textbox>
                    <w:txbxContent>
                      <w:p>
                        <w:r>
                          <w:rPr>
                            <w:rFonts w:hint="eastAsia"/>
                          </w:rPr>
                          <w:t>符合条件的报</w:t>
                        </w:r>
                        <w:r>
                          <w:rPr>
                            <w:rFonts w:hint="eastAsia"/>
                            <w:lang w:eastAsia="zh-CN"/>
                          </w:rPr>
                          <w:t>县</w:t>
                        </w:r>
                        <w:r>
                          <w:rPr>
                            <w:rFonts w:hint="eastAsia"/>
                          </w:rPr>
                          <w:t>民政局审批</w:t>
                        </w:r>
                      </w:p>
                      <w:p/>
                    </w:txbxContent>
                  </v:textbox>
                </v:shape>
                <w10:wrap type="none"/>
                <w10:anchorlock/>
              </v:group>
            </w:pict>
          </mc:Fallback>
        </mc:AlternateContent>
      </w:r>
    </w:p>
    <w:p>
      <w:pPr>
        <w:pStyle w:val="5"/>
        <w:spacing w:before="70"/>
        <w:ind w:firstLine="210" w:firstLineChars="100"/>
      </w:pPr>
    </w:p>
    <w:p>
      <w:pPr>
        <w:pStyle w:val="5"/>
        <w:spacing w:before="70"/>
        <w:ind w:firstLine="210" w:firstLineChars="100"/>
        <w:rPr>
          <w:rFonts w:hint="eastAsia" w:ascii="Calibri"/>
          <w:lang w:val="en-US" w:eastAsia="zh-CN"/>
        </w:rPr>
      </w:pPr>
      <w:r>
        <w:t>办理机构：</w:t>
      </w:r>
      <w:r>
        <w:rPr>
          <w:rFonts w:hint="eastAsia" w:ascii="Calibri"/>
          <w:lang w:eastAsia="zh-CN"/>
        </w:rPr>
        <w:t>九龙街道</w:t>
      </w:r>
      <w:r>
        <w:rPr>
          <w:rFonts w:hint="eastAsia" w:ascii="Calibri"/>
          <w:lang w:val="en-US" w:eastAsia="zh-CN"/>
        </w:rPr>
        <w:t>公共服务办公室</w:t>
      </w:r>
    </w:p>
    <w:p>
      <w:pPr>
        <w:spacing w:after="0"/>
        <w:ind w:firstLine="200" w:firstLineChars="100"/>
        <w:rPr>
          <w:rFonts w:hint="eastAsia" w:ascii="Calibri" w:eastAsia="宋体"/>
          <w:sz w:val="20"/>
          <w:szCs w:val="22"/>
          <w:lang w:val="en-US" w:eastAsia="zh-CN"/>
        </w:rPr>
        <w:sectPr>
          <w:pgSz w:w="11910" w:h="16840"/>
          <w:pgMar w:top="1580" w:right="560" w:bottom="1420" w:left="1240" w:header="720" w:footer="720" w:gutter="0"/>
          <w:pgNumType w:fmt="decimal"/>
          <w:cols w:space="720" w:num="1"/>
        </w:sectPr>
      </w:pPr>
      <w:r>
        <w:rPr>
          <w:rFonts w:hint="eastAsia"/>
          <w:sz w:val="20"/>
          <w:szCs w:val="22"/>
          <w:lang w:eastAsia="zh-CN"/>
        </w:rPr>
        <w:t>业务电话：0851-23164399监督电话：0851-23310399</w:t>
      </w:r>
    </w:p>
    <w:p>
      <w:pPr>
        <w:jc w:val="left"/>
        <w:rPr>
          <w:rFonts w:hint="eastAsia" w:ascii="宋体" w:hAnsi="宋体" w:cs="宋体"/>
          <w:sz w:val="21"/>
          <w:szCs w:val="21"/>
          <w:lang w:val="en-US" w:eastAsia="zh-CN"/>
        </w:rPr>
      </w:pPr>
    </w:p>
    <w:p>
      <w:pPr>
        <w:jc w:val="left"/>
        <w:rPr>
          <w:rFonts w:hint="eastAsia" w:ascii="宋体" w:hAnsi="宋体" w:cs="宋体"/>
          <w:sz w:val="21"/>
          <w:szCs w:val="21"/>
          <w:lang w:val="en-US" w:eastAsia="zh-CN"/>
        </w:rPr>
      </w:pPr>
    </w:p>
    <w:p>
      <w:pPr>
        <w:pStyle w:val="2"/>
        <w:numPr>
          <w:ilvl w:val="0"/>
          <w:numId w:val="0"/>
        </w:numPr>
        <w:tabs>
          <w:tab w:val="left" w:pos="2424"/>
        </w:tabs>
        <w:spacing w:before="50" w:after="0" w:line="240" w:lineRule="auto"/>
        <w:ind w:right="562" w:rightChars="0"/>
        <w:jc w:val="center"/>
      </w:pPr>
      <w:r>
        <w:rPr>
          <w:rFonts w:hint="eastAsia"/>
          <w:lang w:val="en-US" w:eastAsia="zh-CN"/>
        </w:rPr>
        <w:t>权力事项77：对设置农村村民公益性墓地审核</w:t>
      </w:r>
      <w:r>
        <w:t>运行流程图</w:t>
      </w:r>
    </w:p>
    <w:p>
      <w:pPr>
        <w:pStyle w:val="5"/>
        <w:rPr>
          <w:b/>
          <w:sz w:val="20"/>
        </w:rPr>
      </w:pPr>
    </w:p>
    <w:p>
      <w:pPr>
        <w:pStyle w:val="5"/>
        <w:spacing w:before="8"/>
        <w:rPr>
          <w:b/>
          <w:sz w:val="28"/>
        </w:rPr>
      </w:pPr>
      <w:r>
        <w:rPr>
          <w:sz w:val="20"/>
        </w:rPr>
        <mc:AlternateContent>
          <mc:Choice Requires="wps">
            <w:drawing>
              <wp:anchor distT="0" distB="0" distL="114300" distR="114300" simplePos="0" relativeHeight="251682816" behindDoc="0" locked="0" layoutInCell="1" allowOverlap="1">
                <wp:simplePos x="0" y="0"/>
                <wp:positionH relativeFrom="column">
                  <wp:posOffset>3688715</wp:posOffset>
                </wp:positionH>
                <wp:positionV relativeFrom="paragraph">
                  <wp:posOffset>28575</wp:posOffset>
                </wp:positionV>
                <wp:extent cx="1303655" cy="1362075"/>
                <wp:effectExtent l="4445" t="4445" r="6350" b="5080"/>
                <wp:wrapNone/>
                <wp:docPr id="1278" name="文本框 1278"/>
                <wp:cNvGraphicFramePr/>
                <a:graphic xmlns:a="http://schemas.openxmlformats.org/drawingml/2006/main">
                  <a:graphicData uri="http://schemas.microsoft.com/office/word/2010/wordprocessingShape">
                    <wps:wsp>
                      <wps:cNvSpPr txBox="1"/>
                      <wps:spPr>
                        <a:xfrm>
                          <a:off x="4831715" y="2460625"/>
                          <a:ext cx="1303655" cy="13620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lang w:eastAsia="zh-CN"/>
                              </w:rPr>
                              <w:t>应提供的资料：</w:t>
                            </w:r>
                          </w:p>
                          <w:p>
                            <w:pPr>
                              <w:numPr>
                                <w:ilvl w:val="0"/>
                                <w:numId w:val="15"/>
                              </w:numPr>
                              <w:rPr>
                                <w:rFonts w:hint="eastAsia"/>
                                <w:lang w:val="en-US" w:eastAsia="zh-CN"/>
                              </w:rPr>
                            </w:pPr>
                            <w:r>
                              <w:rPr>
                                <w:rFonts w:hint="eastAsia"/>
                                <w:lang w:val="en-US" w:eastAsia="zh-CN"/>
                              </w:rPr>
                              <w:t>项目申请书</w:t>
                            </w:r>
                          </w:p>
                          <w:p>
                            <w:pPr>
                              <w:numPr>
                                <w:ilvl w:val="0"/>
                                <w:numId w:val="15"/>
                              </w:numPr>
                              <w:rPr>
                                <w:rFonts w:hint="eastAsia"/>
                                <w:lang w:val="en-US" w:eastAsia="zh-CN"/>
                              </w:rPr>
                            </w:pPr>
                            <w:r>
                              <w:rPr>
                                <w:rFonts w:hint="eastAsia"/>
                                <w:lang w:val="en-US" w:eastAsia="zh-CN"/>
                              </w:rPr>
                              <w:t>城乡建设和土地管理部门审查意见和可行性研究报告等资料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0.45pt;margin-top:2.25pt;height:107.25pt;width:102.65pt;z-index:251682816;mso-width-relative:page;mso-height-relative:page;" fillcolor="#FFFFFF [3201]" filled="t" stroked="t" coordsize="21600,21600" o:gfxdata="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TUfGidcAAAAJAQAADwAAAAAAAAABACAAAAAiAAAAZHJzL2Rvd25yZXYueG1sUEsB&#10;AhQAFAAAAAgAh07iQEUR3gJoAgAAygQAAA4AAAAAAAAAAQAgAAAAJgEAAGRycy9lMm9Eb2MueG1s&#10;UEsFBgAAAAAGAAYAWQEAAAAGAAAAAA==&#10;">
                <v:fill on="t" focussize="0,0"/>
                <v:stroke weight="0.5pt" color="#000000 [3204]" joinstyle="round"/>
                <v:imagedata o:title=""/>
                <o:lock v:ext="edit" aspectratio="f"/>
                <v:textbox>
                  <w:txbxContent>
                    <w:p>
                      <w:pPr>
                        <w:rPr>
                          <w:rFonts w:hint="eastAsia"/>
                          <w:lang w:eastAsia="zh-CN"/>
                        </w:rPr>
                      </w:pPr>
                      <w:r>
                        <w:rPr>
                          <w:rFonts w:hint="eastAsia"/>
                          <w:lang w:eastAsia="zh-CN"/>
                        </w:rPr>
                        <w:t>应提供的资料：</w:t>
                      </w:r>
                    </w:p>
                    <w:p>
                      <w:pPr>
                        <w:numPr>
                          <w:ilvl w:val="0"/>
                          <w:numId w:val="15"/>
                        </w:numPr>
                        <w:rPr>
                          <w:rFonts w:hint="eastAsia"/>
                          <w:lang w:val="en-US" w:eastAsia="zh-CN"/>
                        </w:rPr>
                      </w:pPr>
                      <w:r>
                        <w:rPr>
                          <w:rFonts w:hint="eastAsia"/>
                          <w:lang w:val="en-US" w:eastAsia="zh-CN"/>
                        </w:rPr>
                        <w:t>项目申请书</w:t>
                      </w:r>
                    </w:p>
                    <w:p>
                      <w:pPr>
                        <w:numPr>
                          <w:ilvl w:val="0"/>
                          <w:numId w:val="15"/>
                        </w:numPr>
                        <w:rPr>
                          <w:rFonts w:hint="eastAsia"/>
                          <w:lang w:val="en-US" w:eastAsia="zh-CN"/>
                        </w:rPr>
                      </w:pPr>
                      <w:r>
                        <w:rPr>
                          <w:rFonts w:hint="eastAsia"/>
                          <w:lang w:val="en-US" w:eastAsia="zh-CN"/>
                        </w:rPr>
                        <w:t>城乡建设和土地管理部门审查意见和可行性研究报告等资料</w:t>
                      </w:r>
                    </w:p>
                  </w:txbxContent>
                </v:textbox>
              </v:shape>
            </w:pict>
          </mc:Fallback>
        </mc:AlternateContent>
      </w:r>
    </w:p>
    <w:p>
      <w:pPr>
        <w:pStyle w:val="5"/>
        <w:ind w:left="-114"/>
        <w:rPr>
          <w:sz w:val="20"/>
        </w:rPr>
      </w:pPr>
      <w:r>
        <w:rPr>
          <w:sz w:val="20"/>
        </w:rPr>
        <mc:AlternateContent>
          <mc:Choice Requires="wps">
            <w:drawing>
              <wp:anchor distT="0" distB="0" distL="114300" distR="114300" simplePos="0" relativeHeight="251683840" behindDoc="0" locked="0" layoutInCell="1" allowOverlap="1">
                <wp:simplePos x="0" y="0"/>
                <wp:positionH relativeFrom="column">
                  <wp:posOffset>2596515</wp:posOffset>
                </wp:positionH>
                <wp:positionV relativeFrom="paragraph">
                  <wp:posOffset>205740</wp:posOffset>
                </wp:positionV>
                <wp:extent cx="974725" cy="351790"/>
                <wp:effectExtent l="0" t="4445" r="15875" b="62865"/>
                <wp:wrapNone/>
                <wp:docPr id="1279" name="肘形连接符 1279"/>
                <wp:cNvGraphicFramePr/>
                <a:graphic xmlns:a="http://schemas.openxmlformats.org/drawingml/2006/main">
                  <a:graphicData uri="http://schemas.microsoft.com/office/word/2010/wordprocessingShape">
                    <wps:wsp>
                      <wps:cNvCnPr/>
                      <wps:spPr>
                        <a:xfrm>
                          <a:off x="3739515" y="2512060"/>
                          <a:ext cx="974725" cy="351790"/>
                        </a:xfrm>
                        <a:prstGeom prst="bentConnector3">
                          <a:avLst>
                            <a:gd name="adj1" fmla="val 50033"/>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margin-left:204.45pt;margin-top:16.2pt;height:27.7pt;width:76.75pt;z-index:251683840;mso-width-relative:page;mso-height-relative:page;" filled="f" stroked="t" coordsize="21600,21600" o:gfxdata="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irtoJ1wAAAAkBAAAPAAAAAAAAAAEAIAAAACIAAABkcnMvZG93bnJldi54&#10;bWxQSwECFAAUAAAACACHTuJAeDXowjQCAAApBAAADgAAAAAAAAABACAAAAAmAQAAZHJzL2Uyb0Rv&#10;Yy54bWxQSwUGAAAAAAYABgBZAQAAzAUAAAAA&#10;" adj="10807">
                <v:fill on="f" focussize="0,0"/>
                <v:stroke weight="0.5pt" color="#000000 [3200]" miterlimit="8" joinstyle="miter" endarrow="open"/>
                <v:imagedata o:title=""/>
                <o:lock v:ext="edit" aspectratio="f"/>
              </v:shape>
            </w:pict>
          </mc:Fallback>
        </mc:AlternateContent>
      </w:r>
      <w:r>
        <w:rPr>
          <w:sz w:val="20"/>
        </w:rPr>
        <mc:AlternateContent>
          <mc:Choice Requires="wpg">
            <w:drawing>
              <wp:inline distT="0" distB="0" distL="114300" distR="114300">
                <wp:extent cx="5067935" cy="5359400"/>
                <wp:effectExtent l="0" t="0" r="88900" b="48260"/>
                <wp:docPr id="1251" name="组合 1251"/>
                <wp:cNvGraphicFramePr/>
                <a:graphic xmlns:a="http://schemas.openxmlformats.org/drawingml/2006/main">
                  <a:graphicData uri="http://schemas.microsoft.com/office/word/2010/wordprocessingGroup">
                    <wpg:wgp>
                      <wpg:cNvGrpSpPr/>
                      <wpg:grpSpPr>
                        <a:xfrm>
                          <a:off x="0" y="0"/>
                          <a:ext cx="5067935" cy="5359400"/>
                          <a:chOff x="0" y="0"/>
                          <a:chExt cx="7981" cy="8440"/>
                        </a:xfrm>
                        <a:effectLst/>
                      </wpg:grpSpPr>
                      <wps:wsp>
                        <wps:cNvPr id="1252"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a:effectLst/>
                        </wps:spPr>
                        <wps:bodyPr upright="1"/>
                      </wps:wsp>
                      <wps:wsp>
                        <wps:cNvPr id="1253"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a:effectLst/>
                        </wps:spPr>
                        <wps:bodyPr upright="1"/>
                      </wps:wsp>
                      <wps:wsp>
                        <wps:cNvPr id="1254"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a:effectLst/>
                        </wps:spPr>
                        <wps:bodyPr upright="1"/>
                      </wps:wsp>
                      <wps:wsp>
                        <wps:cNvPr id="1255"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a:effectLst/>
                        </wps:spPr>
                        <wps:bodyPr upright="1"/>
                      </wps:wsp>
                      <wps:wsp>
                        <wps:cNvPr id="1256"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a:effectLst/>
                        </wps:spPr>
                        <wps:bodyPr upright="1"/>
                      </wps:wsp>
                      <wps:wsp>
                        <wps:cNvPr id="1257"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a:effectLst/>
                        </wps:spPr>
                        <wps:bodyPr upright="1"/>
                      </wps:wsp>
                      <wps:wsp>
                        <wps:cNvPr id="1258" name="直接连接符 264"/>
                        <wps:cNvCnPr/>
                        <wps:spPr>
                          <a:xfrm>
                            <a:off x="533" y="1859"/>
                            <a:ext cx="1514" cy="0"/>
                          </a:xfrm>
                          <a:prstGeom prst="line">
                            <a:avLst/>
                          </a:prstGeom>
                          <a:ln w="9525" cap="flat" cmpd="sng">
                            <a:solidFill>
                              <a:srgbClr val="000000"/>
                            </a:solidFill>
                            <a:prstDash val="solid"/>
                            <a:headEnd type="none" w="med" len="med"/>
                            <a:tailEnd type="none" w="med" len="med"/>
                          </a:ln>
                          <a:effectLst/>
                        </wps:spPr>
                        <wps:bodyPr upright="1"/>
                      </wps:wsp>
                      <wps:wsp>
                        <wps:cNvPr id="1259"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upright="1"/>
                      </wps:wsp>
                      <wps:wsp>
                        <wps:cNvPr id="1260"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a:effectLst/>
                        </wps:spPr>
                        <wps:bodyPr upright="1"/>
                      </wps:wsp>
                      <wps:wsp>
                        <wps:cNvPr id="1261"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a:effectLst/>
                        </wps:spPr>
                        <wps:bodyPr upright="1"/>
                      </wps:wsp>
                      <wps:wsp>
                        <wps:cNvPr id="1262"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upright="1"/>
                      </wps:wsp>
                      <wps:wsp>
                        <wps:cNvPr id="1263"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a:effectLst/>
                        </wps:spPr>
                        <wps:bodyPr upright="1"/>
                      </wps:wsp>
                      <wps:wsp>
                        <wps:cNvPr id="1264"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a:effectLst/>
                        </wps:spPr>
                        <wps:bodyPr upright="1"/>
                      </wps:wsp>
                      <wps:wsp>
                        <wps:cNvPr id="1265" name="矩形 271"/>
                        <wps:cNvSpPr/>
                        <wps:spPr>
                          <a:xfrm>
                            <a:off x="1974" y="4741"/>
                            <a:ext cx="2024" cy="900"/>
                          </a:xfrm>
                          <a:prstGeom prst="rect">
                            <a:avLst/>
                          </a:prstGeom>
                          <a:solidFill>
                            <a:srgbClr val="FFFFFF"/>
                          </a:solidFill>
                          <a:ln>
                            <a:noFill/>
                          </a:ln>
                          <a:effectLst/>
                        </wps:spPr>
                        <wps:bodyPr upright="1"/>
                      </wps:wsp>
                      <wps:wsp>
                        <wps:cNvPr id="1266"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a:effectLst/>
                        </wps:spPr>
                        <wps:bodyPr upright="1"/>
                      </wps:wsp>
                      <wps:wsp>
                        <wps:cNvPr id="1267"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a:effectLst/>
                        </wps:spPr>
                        <wps:bodyPr upright="1"/>
                      </wps:wsp>
                      <wps:wsp>
                        <wps:cNvPr id="1268" name="任意多边形 274"/>
                        <wps:cNvSpPr/>
                        <wps:spPr>
                          <a:xfrm>
                            <a:off x="6046" y="3005"/>
                            <a:ext cx="1935" cy="907"/>
                          </a:xfrm>
                          <a:custGeom>
                            <a:avLst/>
                            <a:gdLst/>
                            <a:ahLst/>
                            <a:cxnLst/>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a:effectLst/>
                        </wps:spPr>
                        <wps:bodyPr upright="1"/>
                      </wps:wsp>
                      <wps:wsp>
                        <wps:cNvPr id="1269"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a:effectLst/>
                        </wps:spPr>
                        <wps:bodyPr upright="1"/>
                      </wps:wsp>
                      <wps:wsp>
                        <wps:cNvPr id="1270" name="文本框 276"/>
                        <wps:cNvSpPr txBox="1"/>
                        <wps:spPr>
                          <a:xfrm>
                            <a:off x="2725" y="124"/>
                            <a:ext cx="649" cy="224"/>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lang w:eastAsia="zh-CN"/>
                                </w:rPr>
                                <w:t>申</w:t>
                              </w:r>
                              <w:r>
                                <w:rPr>
                                  <w:rFonts w:hint="eastAsia" w:ascii="宋体" w:eastAsia="宋体"/>
                                  <w:sz w:val="21"/>
                                </w:rPr>
                                <w:tab/>
                              </w:r>
                              <w:r>
                                <w:rPr>
                                  <w:rFonts w:hint="eastAsia" w:ascii="宋体" w:eastAsia="宋体"/>
                                  <w:sz w:val="21"/>
                                </w:rPr>
                                <w:t>请</w:t>
                              </w:r>
                            </w:p>
                          </w:txbxContent>
                        </wps:txbx>
                        <wps:bodyPr lIns="0" tIns="0" rIns="0" bIns="0" upright="1"/>
                      </wps:wsp>
                      <wps:wsp>
                        <wps:cNvPr id="1271" name="文本框 277"/>
                        <wps:cNvSpPr txBox="1"/>
                        <wps:spPr>
                          <a:xfrm>
                            <a:off x="313" y="1022"/>
                            <a:ext cx="1636" cy="721"/>
                          </a:xfrm>
                          <a:prstGeom prst="rect">
                            <a:avLst/>
                          </a:prstGeom>
                          <a:noFill/>
                          <a:ln>
                            <a:noFill/>
                          </a:ln>
                          <a:effectLst/>
                        </wps:spPr>
                        <wps:txbx>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p>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wps:txbx>
                        <wps:bodyPr lIns="0" tIns="0" rIns="0" bIns="0" upright="1"/>
                      </wps:wsp>
                      <wps:wsp>
                        <wps:cNvPr id="1272" name="文本框 278"/>
                        <wps:cNvSpPr txBox="1"/>
                        <wps:spPr>
                          <a:xfrm>
                            <a:off x="2651" y="1562"/>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1273" name="文本框 279"/>
                        <wps:cNvSpPr txBox="1"/>
                        <wps:spPr>
                          <a:xfrm>
                            <a:off x="2711" y="3401"/>
                            <a:ext cx="649" cy="209"/>
                          </a:xfrm>
                          <a:prstGeom prst="rect">
                            <a:avLst/>
                          </a:prstGeom>
                          <a:noFill/>
                          <a:ln>
                            <a:noFill/>
                          </a:ln>
                          <a:effectLst/>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wps:txbx>
                        <wps:bodyPr lIns="0" tIns="0" rIns="0" bIns="0" upright="1"/>
                      </wps:wsp>
                      <wps:wsp>
                        <wps:cNvPr id="1274" name="文本框 280"/>
                        <wps:cNvSpPr txBox="1"/>
                        <wps:spPr>
                          <a:xfrm>
                            <a:off x="4218" y="3086"/>
                            <a:ext cx="3496" cy="521"/>
                          </a:xfrm>
                          <a:prstGeom prst="rect">
                            <a:avLst/>
                          </a:prstGeom>
                          <a:noFill/>
                          <a:ln>
                            <a:noFill/>
                          </a:ln>
                          <a:effectLst/>
                        </wps:spPr>
                        <wps:txbx>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设置</w:t>
                              </w:r>
                              <w:r>
                                <w:rPr>
                                  <w:rFonts w:hint="eastAsia" w:ascii="宋体" w:eastAsia="宋体"/>
                                  <w:position w:val="-10"/>
                                  <w:sz w:val="21"/>
                                </w:rPr>
                                <w:t>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1275" name="文本框 281"/>
                        <wps:cNvSpPr txBox="1"/>
                        <wps:spPr>
                          <a:xfrm>
                            <a:off x="2189" y="4887"/>
                            <a:ext cx="1584" cy="508"/>
                          </a:xfrm>
                          <a:prstGeom prst="rect">
                            <a:avLst/>
                          </a:prstGeom>
                          <a:noFill/>
                          <a:ln>
                            <a:noFill/>
                          </a:ln>
                          <a:effectLst/>
                        </wps:spPr>
                        <wps:txbx>
                          <w:txbxContent>
                            <w:p>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上报县民政局审批</w:t>
                              </w:r>
                              <w:r>
                                <w:rPr>
                                  <w:rFonts w:hint="eastAsia" w:ascii="宋体" w:eastAsia="宋体"/>
                                  <w:sz w:val="21"/>
                                </w:rPr>
                                <w:tab/>
                              </w:r>
                            </w:p>
                          </w:txbxContent>
                        </wps:txbx>
                        <wps:bodyPr lIns="0" tIns="0" rIns="0" bIns="0" upright="1"/>
                      </wps:wsp>
                      <wps:wsp>
                        <wps:cNvPr id="1276" name="文本框 282"/>
                        <wps:cNvSpPr txBox="1"/>
                        <wps:spPr>
                          <a:xfrm>
                            <a:off x="2646" y="6499"/>
                            <a:ext cx="995" cy="195"/>
                          </a:xfrm>
                          <a:prstGeom prst="rect">
                            <a:avLst/>
                          </a:prstGeom>
                          <a:noFill/>
                          <a:ln>
                            <a:noFill/>
                          </a:ln>
                          <a:effectLst/>
                        </wps:spPr>
                        <wps:txbx>
                          <w:txbxContent>
                            <w:p>
                              <w:pPr>
                                <w:tabs>
                                  <w:tab w:val="left" w:pos="525"/>
                                </w:tabs>
                                <w:spacing w:before="0" w:line="209" w:lineRule="exact"/>
                                <w:ind w:left="0" w:right="0" w:firstLine="0"/>
                                <w:jc w:val="left"/>
                                <w:rPr>
                                  <w:rFonts w:hint="eastAsia" w:ascii="宋体" w:eastAsia="宋体"/>
                                  <w:sz w:val="21"/>
                                  <w:lang w:eastAsia="zh-CN"/>
                                </w:rPr>
                              </w:pPr>
                              <w:r>
                                <w:rPr>
                                  <w:rFonts w:hint="eastAsia" w:ascii="宋体"/>
                                  <w:sz w:val="21"/>
                                  <w:lang w:val="en-US" w:eastAsia="zh-CN"/>
                                </w:rPr>
                                <w:t xml:space="preserve"> </w:t>
                              </w:r>
                              <w:r>
                                <w:rPr>
                                  <w:rFonts w:hint="eastAsia" w:ascii="宋体"/>
                                  <w:sz w:val="21"/>
                                  <w:lang w:eastAsia="zh-CN"/>
                                </w:rPr>
                                <w:t>告</w:t>
                              </w:r>
                              <w:r>
                                <w:rPr>
                                  <w:rFonts w:hint="eastAsia" w:ascii="宋体"/>
                                  <w:sz w:val="21"/>
                                  <w:lang w:val="en-US" w:eastAsia="zh-CN"/>
                                </w:rPr>
                                <w:t xml:space="preserve"> </w:t>
                              </w:r>
                              <w:r>
                                <w:rPr>
                                  <w:rFonts w:hint="eastAsia" w:ascii="宋体"/>
                                  <w:sz w:val="21"/>
                                  <w:lang w:eastAsia="zh-CN"/>
                                </w:rPr>
                                <w:t>知</w:t>
                              </w:r>
                            </w:p>
                          </w:txbxContent>
                        </wps:txbx>
                        <wps:bodyPr lIns="0" tIns="0" rIns="0" bIns="0" upright="1"/>
                      </wps:wsp>
                      <wps:wsp>
                        <wps:cNvPr id="1277" name="文本框 283"/>
                        <wps:cNvSpPr txBox="1"/>
                        <wps:spPr>
                          <a:xfrm>
                            <a:off x="2639" y="7970"/>
                            <a:ext cx="649" cy="209"/>
                          </a:xfrm>
                          <a:prstGeom prst="rect">
                            <a:avLst/>
                          </a:prstGeom>
                          <a:noFill/>
                          <a:ln>
                            <a:noFill/>
                          </a:ln>
                          <a:effectLst/>
                        </wps:spPr>
                        <wps:txbx>
                          <w:txbxContent>
                            <w:p>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设  置</w:t>
                              </w:r>
                            </w:p>
                          </w:txbxContent>
                        </wps:txbx>
                        <wps:bodyPr lIns="0" tIns="0" rIns="0" bIns="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">
                <o:lock v:ext="edit" aspectratio="f"/>
                <v:shape id="任意多边形 258" o:spid="_x0000_s1026" o:spt="100" style="position:absolute;left:2040;top:6206;height:765;width:1950;" fillcolor="#000000" filled="t" stroked="f" coordsize="1950,765" o:gfxdata="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yTfvvQAA&#10;AN0AAAAPAAAAAAAAAAEAIAAAACIAAABkcnMvZG93bnJldi54bWxQSwECFAAUAAAACACHTuJAMy8F&#10;njsAAAA5AAAAEAAAAAAAAAABACAAAAAMAQAAZHJzL3NoYXBleG1sLnhtbFBLBQYAAAAABgAGAFsB&#10;AAC2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lYCW078AAADd&#10;AAAADwAAAGRycy9kb3ducmV2LnhtbEVP22rCQBB9L/gPywh9Ed2YUpHoKqVQWgu13vB5yI5J2uxs&#10;kl1j/HtXKPRtDuc682VnStFS4wrLCsajCARxanXBmYLD/m04BeE8ssbSMim4koPlovcwx0TbC2+p&#10;3flMhBB2CSrIva8SKV2ak0E3shVx4E62MegDbDKpG7yEcFPKOIom0mDBoSHHil5zSn93Z6NAnn+O&#10;6/Z7EJ8G9cuq27x/1vXXRKnH/jiagfDU+X/xn/tDh/nx8xPcvwkn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AltO/&#10;AAAA3QAAAA8AAAAAAAAAAQAgAAAAIgAAAGRycy9kb3ducmV2LnhtbFBLAQIUABQAAAAIAIdO4kAz&#10;LwWeOwAAADkAAAAQAAAAAAAAAAEAIAAAAA4BAABkcnMvc2hhcGV4bWwueG1sUEsFBgAAAAAGAAYA&#10;WwEAALg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xGwKAL0AAADd&#10;AAAADwAAAGRycy9kb3ducmV2LnhtbEVPS2sCMRC+F/wPYQRvNdFakdUoaLH0InR94HXYjLurm8my&#10;ic9f3xQEb/PxPWcyu9lKXKjxpWMNva4CQZw5U3KuYbtZvo9A+IBssHJMGu7kYTZtvU0wMe7KKV3W&#10;IRcxhH2CGooQ6kRKnxVk0XddTRy5g2sshgibXJoGrzHcVrKv1FBaLDk2FFjToqDstD5bDaPv5Txd&#10;/aZ7tT0O04/d1zHz+NC60+6pMYhAt/ASP90/Js7vfw7g/5t4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bAoAvQAA&#10;AN0AAAAPAAAAAAAAAAEAIAAAACIAAABkcnMvZG93bnJldi54bWxQSwECFAAUAAAACACHTuJAMy8F&#10;njsAAAA5AAAAEAAAAAAAAAABACAAAAAMAQAAZHJzL3NoYXBleG1sLnhtbFBLBQYAAAAABgAGAFsB&#10;AAC2Aw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rmoBjbwAAADd&#10;AAAADwAAAGRycy9kb3ducmV2LnhtbEVPS4vCMBC+C/6HMIIXWdN2sWi30YOiiCcfe/A4NGNbtpmU&#10;Jlr995uFBW/z8T0nXz1NIx7UudqygngagSAurK65VPB92X7MQTiPrLGxTApe5GC1HA5yzLTt+USP&#10;sy9FCGGXoYLK+zaT0hUVGXRT2xIH7mY7gz7ArpS6wz6Em0YmUZRKgzWHhgpbWldU/JzvRsHnYbFB&#10;c50ku/Q4X7xo3xxqHSs1HsXRFwhPT/8W/7v3OsxPZjP4+ya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5qAY28AAAA&#10;3QAAAA8AAAAAAAAAAQAgAAAAIgAAAGRycy9kb3ducmV2LnhtbFBLAQIUABQAAAAIAIdO4kAzLwWe&#10;OwAAADkAAAAQAAAAAAAAAAEAIAAAAAsBAABkcnMvc2hhcGV4bWwueG1sUEsFBgAAAAAGAAYAWwEA&#10;ALUDA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ZanTu70AAADd&#10;AAAADwAAAGRycy9kb3ducmV2LnhtbEVP32vCMBB+H/g/hBP2MjTRMZVqWsQx2NuwU3w9mrMtNpea&#10;ZNr998tgsLf7+H7ephhsJ27kQ+tYw2yqQBBXzrRcazh8vk1WIEJENtg5Jg3fFKDIRw8bzIy7855u&#10;ZaxFCuGQoYYmxj6TMlQNWQxT1xMn7uy8xZigr6XxeE/htpNzpRbSYsupocGedg1Vl/LLavDmeTtc&#10;lTpcq/3RfJxs+/S6LLV+HM/UGkSkIf6L/9zvJs2fvyzg95t0gs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qdO7vQAA&#10;AN0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VuvIo7wAAADd&#10;AAAADwAAAGRycy9kb3ducmV2LnhtbEVPTWsCMRC9F/ofwhR602SltnZrXKwi2JtVwes0me4u3UyW&#10;TdT13xtB6G0e73OmRe8acaIu1J41ZEMFgth4W3OpYb9bDSYgQkS22HgmDRcKUMweH6aYW3/mbzpt&#10;YylSCIccNVQxtrmUwVTkMAx9S5y4X985jAl2pbQdnlO4a+RIqVfpsObUUGFLi4rM3/boNJRf9vP9&#10;OF62B8OKFy9mvvnp51o/P2XqA0SkPv6L7+61TfNH4ze4fZNOkLM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ryKO8AAAA&#10;3QAAAA8AAAAAAAAAAQAgAAAAIgAAAGRycy9kb3ducmV2LnhtbFBLAQIUABQAAAAIAIdO4kAzLwWe&#10;OwAAADkAAAAQAAAAAAAAAAEAIAAAAAsBAABkcnMvc2hhcGV4bWwueG1sUEsFBgAAAAAGAAYAWwEA&#10;ALUDA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byY238AAAADd&#10;AAAADwAAAGRycy9kb3ducmV2LnhtbEWPT2/CMAzF75P2HSJP4oJoQtGmqRA4wCpx4MKfaVer8dpq&#10;jVOaDNg+PT5M2s3We37v58Xq5jt1oSG2gS1MMwOKuAqu5drC6VhOXkHFhOywC0wWfijCavn4sMDC&#10;hSvv6XJItZIQjgVaaFLqC61j1ZDHmIWeWLTPMHhMsg61dgNeJdx3OjfmRXtsWRoa7GndUPV1+PYW&#10;YvlO5/J3XI3Nx6wOlJ83uze0dvQ0NXNQiW7p3/x3vXWCnz8LrnwjI+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Jjbf&#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A1WZsrsAAADd&#10;AAAADwAAAGRycy9kb3ducmV2LnhtbEVPS0sDMRC+C/6HMII3m+xSZbs2LVgo9NhW8Txuxt3VzUzY&#10;pA//fSMUepuP7znz5dkP6khj7IUtFBMDirgR13Nr4eN9/VSBignZ4SBMFv4ownJxfzfH2smJd3Tc&#10;p1blEI41WuhSCrXWsenIY5xIIM7ct4weU4Zjq92IpxzuB10a86I99pwbOgy06qj53R+8hfDzJjNd&#10;ldMvMW1VTMNWqs+ttY8PhXkFleicbuKre+Py/PJ5Bv/f5BP04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1WZsrsAAADd&#10;AAAADwAAAAAAAAABACAAAAAiAAAAZHJzL2Rvd25yZXYueG1sUEsBAhQAFAAAAAgAh07iQDMvBZ47&#10;AAAAOQAAABAAAAAAAAAAAQAgAAAACgEAAGRycy9zaGFwZXhtbC54bWxQSwUGAAAAAAYABgBbAQAA&#10;tAM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028zOL8AAADd&#10;AAAADwAAAGRycy9kb3ducmV2LnhtbEWPQU/DMAyF70j7D5EncWPJhjShsmwHVgRIIEThws00pilr&#10;nCoJW/n3+IDEzdZ7fu/zZjeFQR0p5T6yheXCgCJuo+u5s/D2entxBSoXZIdDZLLwQxl229nZBisX&#10;T/xCx6Z0SkI4V2jBlzJWWufWU8C8iCOxaJ8xBSyypk67hCcJD4NeGbPWAXuWBo8j3XhqD813sLD/&#10;Mt379PxI6Uk3H/WDv6t1fWnt+XxprkEVmsq/+e/63gn+ai388o2MoL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vMzi/&#10;AAAA3Q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CAprC74AAADd&#10;AAAADwAAAGRycy9kb3ducmV2LnhtbEVPzWrCQBC+F3yHZQpeim6Sg7Spm6DSghcptT7AkJ1mY7Oz&#10;Mbsm8e3dQqG3+fh+Z11OthUD9b5xrCBdJiCIK6cbrhWcvt4XzyB8QNbYOiYFN/JQFrOHNebajfxJ&#10;wzHUIoawz1GBCaHLpfSVIYt+6TriyH273mKIsK+l7nGM4baVWZKspMWGY4PBjnaGqp/j1So4X3cv&#10;b5cnM1621fmQfew3aLuNUvPHNHkFEWgK/+I/917H+dkqhd9v4gm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prC74A&#10;AADdAAAADwAAAAAAAAABACAAAAAiAAAAZHJzL2Rvd25yZXYueG1sUEsBAhQAFAAAAAgAh07iQDMv&#10;BZ47AAAAOQAAABAAAAAAAAAAAQAgAAAADQEAAGRycy9zaGFwZXhtbC54bWxQSwUGAAAAAAYABgBb&#10;AQAAtwM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pMiIr70AAADd&#10;AAAADwAAAGRycy9kb3ducmV2LnhtbEVPS2sCMRC+C/0PYQq9FE12wUW3Rg9CoReptdXzuJnuLm4m&#10;axJf/94UCt7m43vObHG1nTiTD61jDdlIgSCunGm51vDz/T6cgAgR2WDnmDTcKMBi/jSYYWnchb/o&#10;vIm1SCEcStTQxNiXUoaqIYth5HrixP06bzEm6GtpPF5SuO1krlQhLbacGhrsadlQddicrIbjdFqd&#10;5Gq7e/X7rMjH68PnaqK0fnnO1BuISNf4EP+7P0yanxc5/H2TTp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yIivvQAA&#10;AN0AAAAPAAAAAAAAAAEAIAAAACIAAABkcnMvZG93bnJldi54bWxQSwECFAAUAAAACACHTuJAMy8F&#10;njsAAAA5AAAAEAAAAAAAAAABACAAAAAMAQAAZHJzL3NoYXBleG1sLnhtbFBLBQYAAAAABgAGAFsB&#10;AAC2Aw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guPiK70AAADd&#10;AAAADwAAAGRycy9kb3ducmV2LnhtbEVPTYvCMBC9C/sfwix400RdulKNwq4KiiDoevA4NGNbbCal&#10;Sa3++83Cgrd5vM+ZLx+2EndqfOlYw2ioQBBnzpScazj/bAZTED4gG6wck4YneVgu3npzTI3r+Ej3&#10;U8hFDGGfooYihDqV0mcFWfRDVxNH7uoaiyHCJpemwS6G20qOlUqkxZJjQ4E1fReU3U6t1XDbqdys&#10;P7uv3VXuk+3lo10dulbr/vtIzUAEeoSX+N+9NXH+OJnA3zfx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4+Ir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W3eQbbsAAADd&#10;AAAADwAAAGRycy9kb3ducmV2LnhtbEVP22oCMRB9L/gPYQTfaqKIlNUoKEQEpbS2HzAk4+7iZrJu&#10;oqt/3xQKfZvDuc5y/fCNuFMX68AaJmMFgtgGV3Op4fvLvL6BiAnZYROYNDwpwno1eFli4ULPn3Q/&#10;pVLkEI4FaqhSagspo63IYxyHljhz59B5TBl2pXQd9jncN3Kq1Fx6rDk3VNjStiJ7Od28ht4c7eZw&#10;Ve/GxA/rz2Z3a6LXejScqAWIRI/0L/5z712eP53P4PebfIJc/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3eQbbsAAADd&#10;AAAADwAAAAAAAAABACAAAAAiAAAAZHJzL2Rvd25yZXYueG1sUEsBAhQAFAAAAAgAh07iQDMvBZ47&#10;AAAAOQAAABAAAAAAAAAAAQAgAAAACgEAAGRycy9zaGFwZXhtbC54bWxQSwUGAAAAAAYABgBbAQAA&#10;tAM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hhSl4LsAAADd&#10;AAAADwAAAGRycy9kb3ducmV2LnhtbEVPS4vCMBC+L/gfwgje1sRX0Wr0IAiC62FV8Do0Y1tsJrWJ&#10;Wv/9RhD2Nh/fcxar1lbiQY0vHWsY9BUI4syZknMNp+PmewrCB2SDlWPS8CIPq2Xna4GpcU/+pcch&#10;5CKGsE9RQxFCnUrps4Is+r6riSN3cY3FEGGTS9PgM4bbSg6VSqTFkmNDgTWtC8quh7vVgMnY3PaX&#10;0c9xd09wlrdqMzkrrXvdgZqDCNSGf/HHvTVx/jCZwPubeIJ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hSl4LsAAADd&#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SDe3Mb0AAADd&#10;AAAADwAAAGRycy9kb3ducmV2LnhtbEVPTWvCQBC9F/wPywi91V0jhJpmI0URPBRK1YPHITtm02Zn&#10;Q3Y16b/vFgq9zeN9TrmZXCfuNITWs4blQoEgrr1pudFwPu2fnkGEiGyw80wavinAppo9lFgYP/IH&#10;3Y+xESmEQ4EabIx9IWWoLTkMC98TJ+7qB4cxwaGRZsAxhbtOZkrl0mHLqcFiT1tL9dfx5jTQdJXn&#10;1Zht15+XncreXw9vdrxo/ThfqhcQkab4L/5zH0yan+U5/H6TTpD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N7cxvQAA&#10;AN0AAAAPAAAAAAAAAAEAIAAAACIAAABkcnMvZG93bnJldi54bWxQSwECFAAUAAAACACHTuJAMy8F&#10;njsAAAA5AAAAEAAAAAAAAAABACAAAAAMAQAAZHJzL3NoYXBleG1sLnhtbFBLBQYAAAAABgAGAFsB&#10;AAC2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slTfjLwAAADd&#10;AAAADwAAAGRycy9kb3ducmV2LnhtbEVP24rCMBB9F/yHMIJva2oFV6pRdGHtuuhDqx8wNGNbbCal&#10;iZf9eyMs+DaHc53F6mEacaPO1ZYVjEcRCOLC6ppLBafj98cMhPPIGhvLpOCPHKyW/d4CE23vnNEt&#10;96UIIewSVFB53yZSuqIig25kW+LAnW1n0AfYlVJ3eA/hppFxFE2lwZpDQ4UtfVVUXPKrUbDFbLP/&#10;TQ/5blemWTOJa7lOc6WGg3E0B+Hp4d/if/ePDvPj6Se8vgkn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U34y8AAAA&#10;3QAAAA8AAAAAAAAAAQAgAAAAIgAAAGRycy9kb3ducmV2LnhtbFBLAQIUABQAAAAIAIdO4kAzLwWe&#10;OwAAADkAAAAQAAAAAAAAAAEAIAAAAAsBAABkcnMvc2hhcGV4bWwueG1sUEsFBgAAAAAGAAYAWwEA&#10;ALUDA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907;width:1935;" fillcolor="#000000" filled="t" stroked="f" coordsize="1935,907" o:gfxdata="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2TL74A&#10;AADdAAAADwAAAAAAAAABACAAAAAiAAAAZHJzL2Rvd25yZXYueG1sUEsBAhQAFAAAAAgAh07iQDMv&#10;BZ47AAAAOQAAABAAAAAAAAAAAQAgAAAADQEAAGRycy9zaGFwZXhtbC54bWxQSwUGAAAAAAYABgBb&#10;AQAAtwM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ImL1Ur4AAADd&#10;AAAADwAAAGRycy9kb3ducmV2LnhtbEVPTWvCQBC9F/wPywi9FN2Yomh0DSgECj1VW7wO2TEbzc7G&#10;7Dax/fXdQqG3ebzP2eR324ieOl87VjCbJiCIS6drrhS8H4vJEoQPyBobx6Tgizzk29HDBjPtBn6j&#10;/hAqEUPYZ6jAhNBmUvrSkEU/dS1x5M6usxgi7CqpOxxiuG1kmiQLabHm2GCwpb2h8nr4tAqoCOnu&#10;ad/evl+NWdnLx/z8fJor9TieJWsQge7hX/znftFxfrpYwe838QS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L1Ur4A&#10;AADdAAAADwAAAAAAAAABACAAAAAiAAAAZHJzL2Rvd25yZXYueG1sUEsBAhQAFAAAAAgAh07iQDMv&#10;BZ47AAAAOQAAABAAAAAAAAAAAQAgAAAADQEAAGRycy9zaGFwZXhtbC54bWxQSwUGAAAAAAYABgBb&#10;AQAAtwM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725;top:124;height:224;width:649;" filled="f" stroked="f" coordsize="21600,21600" o:gfxdata="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Tr2&#10;Vs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lang w:eastAsia="zh-CN"/>
                          </w:rPr>
                          <w:t>申</w:t>
                        </w:r>
                        <w:r>
                          <w:rPr>
                            <w:rFonts w:hint="eastAsia" w:ascii="宋体" w:eastAsia="宋体"/>
                            <w:sz w:val="21"/>
                          </w:rPr>
                          <w:tab/>
                        </w:r>
                        <w:r>
                          <w:rPr>
                            <w:rFonts w:hint="eastAsia" w:ascii="宋体" w:eastAsia="宋体"/>
                            <w:sz w:val="21"/>
                          </w:rPr>
                          <w:t>请</w:t>
                        </w:r>
                      </w:p>
                    </w:txbxContent>
                  </v:textbox>
                </v:shape>
                <v:shape id="文本框 277" o:spid="_x0000_s1026" o:spt="202" type="#_x0000_t202" style="position:absolute;left:313;top:1022;height:721;width:1636;" filled="f" stroked="f" coordsize="21600,21600" o:gfxdata="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dlP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pPr>
                          <w:spacing w:before="0" w:line="239" w:lineRule="exact"/>
                          <w:ind w:right="0"/>
                          <w:jc w:val="left"/>
                          <w:rPr>
                            <w:rFonts w:hint="eastAsia" w:ascii="宋体" w:eastAsia="宋体"/>
                            <w:sz w:val="21"/>
                          </w:rPr>
                        </w:pPr>
                      </w:p>
                      <w:p>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v:textbox>
                </v:shape>
                <v:shape id="文本框 278" o:spid="_x0000_s1026" o:spt="202" type="#_x0000_t202" style="position:absolute;left:2651;top:1562;height:209;width:649;" filled="f" stroked="f" coordsize="21600,21600" o:gfxdata="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pM26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279" o:spid="_x0000_s1026" o:spt="202" type="#_x0000_t202" style="position:absolute;left:2711;top:3401;height:209;width:649;" filled="f" stroked="f" coordsize="21600,21600" o:gfxdata="UEsDBAoAAAAAAIdO4kAAAAAAAAAAAAAAAAAEAAAAZHJzL1BLAwQUAAAACACHTuJAfehoIb4AAADd&#10;AAAADwAAAGRycy9kb3ducmV2LnhtbEVPS2sCMRC+F/wPYQq91UQL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hoI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v:textbox>
                </v:shape>
                <v:shape id="文本框 280" o:spid="_x0000_s1026" o:spt="202" type="#_x0000_t202" style="position:absolute;left:4218;top:3086;height:521;width:3496;" filled="f" stroked="f" coordsize="21600,21600" o:gfxdata="UEsDBAoAAAAAAIdO4kAAAAAAAAAAAAAAAAAEAAAAZHJzL1BLAwQUAAAACACHTuJA8gHwVb4AAADd&#10;AAAADwAAAGRycy9kb3ducmV2LnhtbEVPS2sCMRC+F/wPYQq91UQp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gHwV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设置</w:t>
                        </w:r>
                        <w:r>
                          <w:rPr>
                            <w:rFonts w:hint="eastAsia" w:ascii="宋体" w:eastAsia="宋体"/>
                            <w:position w:val="-10"/>
                            <w:sz w:val="21"/>
                          </w:rPr>
                          <w:t>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文本框 281" o:spid="_x0000_s1026" o:spt="202" type="#_x0000_t202" style="position:absolute;left:2189;top:4887;height:508;width:1584;" filled="f" stroked="f" coordsize="21600,21600" o:gfxdata="UEsDBAoAAAAAAIdO4kAAAAAAAAAAAAAAAAAEAAAAZHJzL1BLAwQUAAAACACHTuJAnU1Vzr4AAADd&#10;AAAADwAAAGRycy9kb3ducmV2LnhtbEVPS2sCMRC+F/wPYQq91USh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U1Vz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上报县民政局审批</w:t>
                        </w:r>
                        <w:r>
                          <w:rPr>
                            <w:rFonts w:hint="eastAsia" w:ascii="宋体" w:eastAsia="宋体"/>
                            <w:sz w:val="21"/>
                          </w:rPr>
                          <w:tab/>
                        </w:r>
                      </w:p>
                    </w:txbxContent>
                  </v:textbox>
                </v:shape>
                <v:shape id="文本框 282" o:spid="_x0000_s1026" o:spt="202" type="#_x0000_t202" style="position:absolute;left:2646;top:6499;height:195;width:995;" filled="f" stroked="f" coordsize="21600,21600" o:gfxdata="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n8u5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5"/>
                          </w:tabs>
                          <w:spacing w:before="0" w:line="209" w:lineRule="exact"/>
                          <w:ind w:left="0" w:right="0" w:firstLine="0"/>
                          <w:jc w:val="left"/>
                          <w:rPr>
                            <w:rFonts w:hint="eastAsia" w:ascii="宋体" w:eastAsia="宋体"/>
                            <w:sz w:val="21"/>
                            <w:lang w:eastAsia="zh-CN"/>
                          </w:rPr>
                        </w:pPr>
                        <w:r>
                          <w:rPr>
                            <w:rFonts w:hint="eastAsia" w:ascii="宋体"/>
                            <w:sz w:val="21"/>
                            <w:lang w:val="en-US" w:eastAsia="zh-CN"/>
                          </w:rPr>
                          <w:t xml:space="preserve"> </w:t>
                        </w:r>
                        <w:r>
                          <w:rPr>
                            <w:rFonts w:hint="eastAsia" w:ascii="宋体"/>
                            <w:sz w:val="21"/>
                            <w:lang w:eastAsia="zh-CN"/>
                          </w:rPr>
                          <w:t>告</w:t>
                        </w:r>
                        <w:r>
                          <w:rPr>
                            <w:rFonts w:hint="eastAsia" w:ascii="宋体"/>
                            <w:sz w:val="21"/>
                            <w:lang w:val="en-US" w:eastAsia="zh-CN"/>
                          </w:rPr>
                          <w:t xml:space="preserve"> </w:t>
                        </w:r>
                        <w:r>
                          <w:rPr>
                            <w:rFonts w:hint="eastAsia" w:ascii="宋体"/>
                            <w:sz w:val="21"/>
                            <w:lang w:eastAsia="zh-CN"/>
                          </w:rPr>
                          <w:t>知</w:t>
                        </w:r>
                      </w:p>
                    </w:txbxContent>
                  </v:textbox>
                </v:shape>
                <v:shape id="文本框 283" o:spid="_x0000_s1026" o:spt="202" type="#_x0000_t202" style="position:absolute;left:2639;top:7970;height:209;width:649;" filled="f" stroked="f" coordsize="21600,21600" o:gfxdata="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024i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设  置</w:t>
                        </w:r>
                      </w:p>
                    </w:txbxContent>
                  </v:textbox>
                </v:shape>
                <w10:wrap type="none"/>
                <w10:anchorlock/>
              </v:group>
            </w:pict>
          </mc:Fallback>
        </mc:AlternateConten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spacing w:before="4"/>
        <w:rPr>
          <w:b/>
          <w:sz w:val="19"/>
        </w:rPr>
      </w:pPr>
    </w:p>
    <w:p>
      <w:pPr>
        <w:pStyle w:val="5"/>
        <w:spacing w:before="70"/>
        <w:ind w:firstLine="210" w:firstLineChars="100"/>
        <w:rPr>
          <w:rFonts w:hint="eastAsia" w:ascii="Calibri"/>
          <w:lang w:val="en-US" w:eastAsia="zh-CN"/>
        </w:rPr>
      </w:pPr>
      <w:r>
        <w:t>办理机构：</w:t>
      </w:r>
      <w:r>
        <w:rPr>
          <w:rFonts w:hint="eastAsia" w:ascii="Calibri"/>
          <w:lang w:eastAsia="zh-CN"/>
        </w:rPr>
        <w:t>九龙街道</w:t>
      </w:r>
      <w:r>
        <w:rPr>
          <w:rFonts w:hint="eastAsia" w:ascii="Calibri"/>
          <w:lang w:val="en-US" w:eastAsia="zh-CN"/>
        </w:rPr>
        <w:t>公共服务办公室</w:t>
      </w:r>
    </w:p>
    <w:p>
      <w:pPr>
        <w:spacing w:after="0"/>
        <w:ind w:firstLine="200" w:firstLineChars="100"/>
        <w:rPr>
          <w:rFonts w:hint="eastAsia" w:ascii="Calibri" w:eastAsia="宋体"/>
          <w:sz w:val="20"/>
          <w:szCs w:val="22"/>
          <w:lang w:val="en-US" w:eastAsia="zh-CN"/>
        </w:rPr>
        <w:sectPr>
          <w:pgSz w:w="11910" w:h="16840"/>
          <w:pgMar w:top="1580" w:right="560" w:bottom="1420" w:left="1240" w:header="720" w:footer="720" w:gutter="0"/>
          <w:pgNumType w:fmt="decimal"/>
          <w:cols w:space="720" w:num="1"/>
        </w:sectPr>
      </w:pPr>
      <w:r>
        <w:rPr>
          <w:rFonts w:hint="eastAsia"/>
          <w:sz w:val="20"/>
          <w:szCs w:val="22"/>
          <w:lang w:eastAsia="zh-CN"/>
        </w:rPr>
        <w:t>业务电话：0851-23164399监督电话：0851-23310399</w:t>
      </w:r>
    </w:p>
    <w:p>
      <w:pPr>
        <w:rPr>
          <w:rFonts w:hint="eastAsia" w:ascii="宋体" w:hAnsi="宋体" w:eastAsia="宋体" w:cs="宋体"/>
        </w:rPr>
      </w:pPr>
    </w:p>
    <w:p>
      <w:pPr>
        <w:pStyle w:val="2"/>
        <w:numPr>
          <w:ilvl w:val="0"/>
          <w:numId w:val="0"/>
        </w:numPr>
        <w:tabs>
          <w:tab w:val="left" w:pos="2424"/>
        </w:tabs>
        <w:spacing w:before="50" w:after="0" w:line="240" w:lineRule="auto"/>
        <w:ind w:right="562" w:rightChars="0"/>
        <w:jc w:val="left"/>
      </w:pPr>
      <w:r>
        <w:rPr>
          <w:rFonts w:hint="eastAsia"/>
          <w:lang w:val="en-US" w:eastAsia="zh-CN"/>
        </w:rPr>
        <w:t>权力事项78：城乡居民最低生活保障</w:t>
      </w:r>
      <w:r>
        <w:t>运行流程图</w:t>
      </w:r>
    </w:p>
    <w:p>
      <w:pPr>
        <w:pStyle w:val="5"/>
        <w:jc w:val="left"/>
        <w:rPr>
          <w:b/>
          <w:sz w:val="20"/>
        </w:rPr>
      </w:pPr>
    </w:p>
    <w:p>
      <w:pPr>
        <w:pStyle w:val="5"/>
        <w:spacing w:before="11"/>
        <w:rPr>
          <w:b/>
          <w:sz w:val="11"/>
        </w:rPr>
      </w:pPr>
    </w:p>
    <w:p>
      <w:pPr>
        <w:pStyle w:val="5"/>
        <w:spacing w:before="6"/>
        <w:rPr>
          <w:b/>
          <w:sz w:val="12"/>
        </w:rPr>
      </w:pPr>
      <w:r>
        <mc:AlternateContent>
          <mc:Choice Requires="wpg">
            <w:drawing>
              <wp:anchor distT="0" distB="0" distL="114300" distR="114300" simplePos="0" relativeHeight="251913216" behindDoc="1" locked="0" layoutInCell="1" allowOverlap="1">
                <wp:simplePos x="0" y="0"/>
                <wp:positionH relativeFrom="page">
                  <wp:posOffset>850265</wp:posOffset>
                </wp:positionH>
                <wp:positionV relativeFrom="paragraph">
                  <wp:posOffset>240030</wp:posOffset>
                </wp:positionV>
                <wp:extent cx="6123305" cy="5875020"/>
                <wp:effectExtent l="0" t="0" r="10795" b="11430"/>
                <wp:wrapTopAndBottom/>
                <wp:docPr id="1307" name="组合 1307"/>
                <wp:cNvGraphicFramePr/>
                <a:graphic xmlns:a="http://schemas.openxmlformats.org/drawingml/2006/main">
                  <a:graphicData uri="http://schemas.microsoft.com/office/word/2010/wordprocessingGroup">
                    <wpg:wgp>
                      <wpg:cNvGrpSpPr/>
                      <wpg:grpSpPr>
                        <a:xfrm>
                          <a:off x="0" y="0"/>
                          <a:ext cx="6123305" cy="5875020"/>
                          <a:chOff x="1340" y="701"/>
                          <a:chExt cx="9643" cy="9252"/>
                        </a:xfrm>
                      </wpg:grpSpPr>
                      <wps:wsp>
                        <wps:cNvPr id="1308"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309"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310"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311"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312"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313"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314"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315" name="任意多边形 102"/>
                        <wps:cNvSpPr/>
                        <wps:spPr>
                          <a:xfrm>
                            <a:off x="3170" y="6626"/>
                            <a:ext cx="5144" cy="1491"/>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1316"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318" name="任意多边形 105"/>
                        <wps:cNvSpPr/>
                        <wps:spPr>
                          <a:xfrm>
                            <a:off x="7299" y="5168"/>
                            <a:ext cx="706" cy="120"/>
                          </a:xfrm>
                          <a:custGeom>
                            <a:avLst/>
                            <a:gdLst/>
                            <a:ahLst/>
                            <a:cxnLst/>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wps:spPr>
                        <wps:bodyPr upright="1"/>
                      </wps:wsp>
                      <wps:wsp>
                        <wps:cNvPr id="1319" name="任意多边形 106"/>
                        <wps:cNvSpPr/>
                        <wps:spPr>
                          <a:xfrm>
                            <a:off x="8003" y="4627"/>
                            <a:ext cx="2426" cy="1210"/>
                          </a:xfrm>
                          <a:custGeom>
                            <a:avLst/>
                            <a:gdLst/>
                            <a:ahLst/>
                            <a:cxnLst/>
                            <a:pathLst>
                              <a:path w="2426" h="1210">
                                <a:moveTo>
                                  <a:pt x="2426" y="1210"/>
                                </a:moveTo>
                                <a:lnTo>
                                  <a:pt x="0" y="1210"/>
                                </a:lnTo>
                                <a:lnTo>
                                  <a:pt x="0" y="0"/>
                                </a:lnTo>
                                <a:lnTo>
                                  <a:pt x="2426" y="0"/>
                                </a:lnTo>
                                <a:lnTo>
                                  <a:pt x="2426" y="8"/>
                                </a:lnTo>
                                <a:lnTo>
                                  <a:pt x="15" y="8"/>
                                </a:lnTo>
                                <a:lnTo>
                                  <a:pt x="8" y="15"/>
                                </a:lnTo>
                                <a:lnTo>
                                  <a:pt x="15" y="15"/>
                                </a:lnTo>
                                <a:lnTo>
                                  <a:pt x="15" y="1195"/>
                                </a:lnTo>
                                <a:lnTo>
                                  <a:pt x="8" y="1195"/>
                                </a:lnTo>
                                <a:lnTo>
                                  <a:pt x="15" y="1203"/>
                                </a:lnTo>
                                <a:lnTo>
                                  <a:pt x="2426" y="1203"/>
                                </a:lnTo>
                                <a:lnTo>
                                  <a:pt x="2426" y="1210"/>
                                </a:lnTo>
                                <a:close/>
                                <a:moveTo>
                                  <a:pt x="15" y="15"/>
                                </a:moveTo>
                                <a:lnTo>
                                  <a:pt x="8" y="15"/>
                                </a:lnTo>
                                <a:lnTo>
                                  <a:pt x="15" y="8"/>
                                </a:lnTo>
                                <a:lnTo>
                                  <a:pt x="15" y="15"/>
                                </a:lnTo>
                                <a:close/>
                                <a:moveTo>
                                  <a:pt x="2411" y="15"/>
                                </a:moveTo>
                                <a:lnTo>
                                  <a:pt x="15" y="15"/>
                                </a:lnTo>
                                <a:lnTo>
                                  <a:pt x="15" y="8"/>
                                </a:lnTo>
                                <a:lnTo>
                                  <a:pt x="2411" y="8"/>
                                </a:lnTo>
                                <a:lnTo>
                                  <a:pt x="2411" y="15"/>
                                </a:lnTo>
                                <a:close/>
                                <a:moveTo>
                                  <a:pt x="2411" y="1203"/>
                                </a:moveTo>
                                <a:lnTo>
                                  <a:pt x="2411" y="8"/>
                                </a:lnTo>
                                <a:lnTo>
                                  <a:pt x="2419" y="15"/>
                                </a:lnTo>
                                <a:lnTo>
                                  <a:pt x="2426" y="15"/>
                                </a:lnTo>
                                <a:lnTo>
                                  <a:pt x="2426" y="1195"/>
                                </a:lnTo>
                                <a:lnTo>
                                  <a:pt x="2419" y="1195"/>
                                </a:lnTo>
                                <a:lnTo>
                                  <a:pt x="2411" y="1203"/>
                                </a:lnTo>
                                <a:close/>
                                <a:moveTo>
                                  <a:pt x="2426" y="15"/>
                                </a:moveTo>
                                <a:lnTo>
                                  <a:pt x="2419" y="15"/>
                                </a:lnTo>
                                <a:lnTo>
                                  <a:pt x="2411" y="8"/>
                                </a:lnTo>
                                <a:lnTo>
                                  <a:pt x="2426" y="8"/>
                                </a:lnTo>
                                <a:lnTo>
                                  <a:pt x="2426" y="15"/>
                                </a:lnTo>
                                <a:close/>
                                <a:moveTo>
                                  <a:pt x="15" y="1203"/>
                                </a:moveTo>
                                <a:lnTo>
                                  <a:pt x="8" y="1195"/>
                                </a:lnTo>
                                <a:lnTo>
                                  <a:pt x="15" y="1195"/>
                                </a:lnTo>
                                <a:lnTo>
                                  <a:pt x="15" y="1203"/>
                                </a:lnTo>
                                <a:close/>
                                <a:moveTo>
                                  <a:pt x="2411" y="1203"/>
                                </a:moveTo>
                                <a:lnTo>
                                  <a:pt x="15" y="1203"/>
                                </a:lnTo>
                                <a:lnTo>
                                  <a:pt x="15" y="1195"/>
                                </a:lnTo>
                                <a:lnTo>
                                  <a:pt x="2411" y="1195"/>
                                </a:lnTo>
                                <a:lnTo>
                                  <a:pt x="2411" y="1203"/>
                                </a:lnTo>
                                <a:close/>
                                <a:moveTo>
                                  <a:pt x="2426" y="1203"/>
                                </a:moveTo>
                                <a:lnTo>
                                  <a:pt x="2411" y="1203"/>
                                </a:lnTo>
                                <a:lnTo>
                                  <a:pt x="2419" y="1195"/>
                                </a:lnTo>
                                <a:lnTo>
                                  <a:pt x="2426" y="1195"/>
                                </a:lnTo>
                                <a:lnTo>
                                  <a:pt x="2426" y="1203"/>
                                </a:lnTo>
                                <a:close/>
                              </a:path>
                            </a:pathLst>
                          </a:custGeom>
                          <a:solidFill>
                            <a:srgbClr val="000000"/>
                          </a:solidFill>
                          <a:ln>
                            <a:noFill/>
                          </a:ln>
                        </wps:spPr>
                        <wps:bodyPr upright="1"/>
                      </wps:wsp>
                      <wps:wsp>
                        <wps:cNvPr id="1321"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322"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323"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324"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1325"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326" name="文本框 113"/>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1328" name="文本框 115"/>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1329" name="文本框 116"/>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1330"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1331" name="文本框 118"/>
                        <wps:cNvSpPr txBox="1"/>
                        <wps:spPr>
                          <a:xfrm>
                            <a:off x="4384" y="4631"/>
                            <a:ext cx="2749" cy="1144"/>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18"/>
                                  <w:szCs w:val="18"/>
                                </w:rPr>
                              </w:pPr>
                              <w:r>
                                <w:rPr>
                                  <w:rFonts w:hint="eastAsia" w:ascii="宋体" w:eastAsia="宋体"/>
                                  <w:sz w:val="18"/>
                                  <w:szCs w:val="18"/>
                                </w:rPr>
                                <w:t>审</w:t>
                              </w:r>
                              <w:r>
                                <w:rPr>
                                  <w:rFonts w:hint="eastAsia" w:ascii="宋体" w:eastAsia="宋体"/>
                                  <w:sz w:val="18"/>
                                  <w:szCs w:val="18"/>
                                </w:rPr>
                                <w:tab/>
                              </w:r>
                              <w:r>
                                <w:rPr>
                                  <w:rFonts w:hint="eastAsia" w:ascii="宋体" w:eastAsia="宋体"/>
                                  <w:sz w:val="18"/>
                                  <w:szCs w:val="18"/>
                                </w:rPr>
                                <w:t>查</w:t>
                              </w:r>
                            </w:p>
                            <w:p>
                              <w:pPr>
                                <w:spacing w:before="2" w:line="310" w:lineRule="atLeast"/>
                                <w:ind w:left="0" w:right="18" w:firstLine="0"/>
                                <w:jc w:val="center"/>
                                <w:rPr>
                                  <w:rFonts w:hint="eastAsia" w:ascii="宋体" w:eastAsia="宋体"/>
                                  <w:sz w:val="18"/>
                                  <w:szCs w:val="18"/>
                                </w:rPr>
                              </w:pPr>
                              <w:r>
                                <w:rPr>
                                  <w:rFonts w:hint="eastAsia" w:ascii="宋体"/>
                                  <w:sz w:val="18"/>
                                  <w:szCs w:val="18"/>
                                  <w:lang w:eastAsia="zh-CN"/>
                                </w:rPr>
                                <w:t>由村委会初审，再由镇社会事务办</w:t>
                              </w:r>
                              <w:r>
                                <w:rPr>
                                  <w:rFonts w:hint="eastAsia" w:ascii="宋体" w:eastAsia="宋体"/>
                                  <w:sz w:val="18"/>
                                  <w:szCs w:val="18"/>
                                </w:rPr>
                                <w:t>依法对申请人提交的申请材料进行审查，提出审查意见</w:t>
                              </w:r>
                            </w:p>
                          </w:txbxContent>
                        </wps:txbx>
                        <wps:bodyPr lIns="0" tIns="0" rIns="0" bIns="0" upright="1"/>
                      </wps:wsp>
                      <wps:wsp>
                        <wps:cNvPr id="1332" name="文本框 119"/>
                        <wps:cNvSpPr txBox="1"/>
                        <wps:spPr>
                          <a:xfrm>
                            <a:off x="8164" y="4766"/>
                            <a:ext cx="2118" cy="833"/>
                          </a:xfrm>
                          <a:prstGeom prst="rect">
                            <a:avLst/>
                          </a:prstGeom>
                          <a:noFill/>
                          <a:ln>
                            <a:noFill/>
                          </a:ln>
                        </wps:spPr>
                        <wps:txbx>
                          <w:txbxContent>
                            <w:p>
                              <w:pPr>
                                <w:tabs>
                                  <w:tab w:val="left" w:pos="419"/>
                                </w:tabs>
                                <w:spacing w:before="0" w:line="239" w:lineRule="exact"/>
                                <w:ind w:left="0" w:right="13" w:firstLine="0"/>
                                <w:jc w:val="center"/>
                                <w:rPr>
                                  <w:rFonts w:hint="eastAsia" w:ascii="宋体" w:eastAsia="宋体"/>
                                  <w:sz w:val="21"/>
                                </w:rPr>
                              </w:pP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2" w:line="310" w:lineRule="atLeast"/>
                                <w:ind w:left="0" w:right="18" w:firstLine="0"/>
                                <w:jc w:val="center"/>
                                <w:rPr>
                                  <w:rFonts w:hint="eastAsia" w:ascii="宋体" w:eastAsia="宋体"/>
                                  <w:sz w:val="21"/>
                                </w:rPr>
                              </w:pPr>
                              <w:r>
                                <w:rPr>
                                  <w:rFonts w:hint="eastAsia" w:ascii="宋体" w:eastAsia="宋体"/>
                                  <w:sz w:val="21"/>
                                </w:rPr>
                                <w:t>符合听证情形的，依法举行听证</w:t>
                              </w:r>
                            </w:p>
                          </w:txbxContent>
                        </wps:txbx>
                        <wps:bodyPr lIns="0" tIns="0" rIns="0" bIns="0" upright="1"/>
                      </wps:wsp>
                      <wps:wsp>
                        <wps:cNvPr id="1333" name="文本框 120"/>
                        <wps:cNvSpPr txBox="1"/>
                        <wps:spPr>
                          <a:xfrm>
                            <a:off x="3328" y="6765"/>
                            <a:ext cx="4849" cy="1111"/>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对不符合条件的退回初审，对符合条件的上报县民政局审批</w:t>
                              </w:r>
                            </w:p>
                          </w:txbxContent>
                        </wps:txbx>
                        <wps:bodyPr lIns="0" tIns="0" rIns="0" bIns="0" upright="1"/>
                      </wps:wsp>
                      <wps:wsp>
                        <wps:cNvPr id="1334" name="文本框 121"/>
                        <wps:cNvSpPr txBox="1"/>
                        <wps:spPr>
                          <a:xfrm>
                            <a:off x="4423" y="9060"/>
                            <a:ext cx="2749" cy="809"/>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对符合条件的准发放低保金并进行公示</w:t>
                              </w:r>
                            </w:p>
                          </w:txbxContent>
                        </wps:txbx>
                        <wps:bodyPr lIns="0" tIns="0" rIns="0" bIns="0" upright="1"/>
                      </wps:wsp>
                    </wpg:wgp>
                  </a:graphicData>
                </a:graphic>
              </wp:anchor>
            </w:drawing>
          </mc:Choice>
          <mc:Fallback>
            <w:pict>
              <v:group id="_x0000_s1026" o:spid="_x0000_s1026" o:spt="203" style="position:absolute;left:0pt;margin-left:66.95pt;margin-top:18.9pt;height:462.6pt;width:482.15pt;mso-position-horizontal-relative:page;mso-wrap-distance-bottom:0pt;mso-wrap-distance-top:0pt;z-index:-251403264;mso-width-relative:page;mso-height-relative:page;" coordorigin="1340,701" coordsize="9643,9252" o:gfxdata="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">
                <o:lock v:ext="edit" aspectratio="f"/>
                <v:shape id="任意多边形 95" o:spid="_x0000_s1026" o:spt="100" style="position:absolute;left:4923;top:701;height:627;width:1500;" fillcolor="#000000" filled="t" stroked="f" coordsize="1500,627" o:gfxdata="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TyBb4A&#10;AADdAAAADwAAAAAAAAABACAAAAAiAAAAZHJzL2Rvd25yZXYueG1sUEsBAhQAFAAAAAgAh07iQDMv&#10;BZ47AAAAOQAAABAAAAAAAAAAAQAgAAAADQEAAGRycy9zaGFwZXhtbC54bWxQSwUGAAAAAAYABgBb&#10;AQAAtw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bb/MysAAAADd&#10;AAAADwAAAGRycy9kb3ducmV2LnhtbEWPQWsCMRCF74X+hzAFbzWxitit0YNUEMQWtdAeh810s7iZ&#10;rElct/++KRS8zfDevO/NfNm7RnQUYu1Zw2ioQBCX3tRcafg4rh9nIGJCNth4Jg0/FGG5uL+bY2H8&#10;lffUHVIlcgjHAjXYlNpCylhachiHviXO2rcPDlNeQyVNwGsOd418UmoqHdacCRZbWlkqT4eLy9zQ&#10;vZ93p/367dVut5/9bkLT1ZfWg4eRegGRqE838//1xuT6Y/UMf9/kEe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v8zK&#10;wAAAAN0AAAAPAAAAAAAAAAEAIAAAACIAAABkcnMvZG93bnJldi54bWxQSwECFAAUAAAACACHTuJA&#10;My8FnjsAAAA5AAAAEAAAAAAAAAABACAAAAAPAQAAZHJzL3NoYXBleG1sLnhtbFBLBQYAAAAABgAG&#10;AFsBAAC5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Ys3qwMEAAADd&#10;AAAADwAAAGRycy9kb3ducmV2LnhtbEWPzWrDQAyE74G+w6JAb8naKYTE9TqQlEDJoU3cPoDwqraJ&#10;V2t2Nz/t01eHQm8SM5r5VG7ublBXCrH3bCCfZ6CIG297bg18fuxnK1AxIVscPJOBb4qwqR4mJRbW&#10;3/hE1zq1SkI4FmigS2kstI5NRw7j3I/Eon354DDJGlptA94k3A16kWVL7bBnaehwpF1Hzbm+OAPb&#10;3ZIP68VL/fO2Xx8Pzfvp4sLWmMdpnj2DSnRP/+a/61cr+E+58Ms3MoK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s3q&#10;wMEAAADdAAAADwAAAAAAAAABACAAAAAiAAAAZHJzL2Rvd25yZXYueG1sUEsBAhQAFAAAAAgAh07i&#10;QDMvBZ47AAAAOQAAABAAAAAAAAAAAQAgAAAAEAEAAGRycy9zaGFwZXhtbC54bWxQSwUGAAAAAAYA&#10;BgBbAQAAugM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X4KRSb4AAADd&#10;AAAADwAAAGRycy9kb3ducmV2LnhtbEVPS2vCQBC+F/wPywi91U0qLRJdPYgRPUjxgeBtzI5JMDsb&#10;drcx/ffdQsHbfHzPmS1604iOnK8tK0hHCQjiwuqaSwWnY/42AeEDssbGMin4IQ+L+eBlhpm2D95T&#10;dwiliCHsM1RQhdBmUvqiIoN+ZFviyN2sMxgidKXUDh8x3DTyPUk+pcGaY0OFLS0rKu6Hb6Mg37nz&#10;+rLtvrbXnV3nH8W+vax6pV6HaTIFEagPT/G/e6Pj/HGawt838QQ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4KRSb4A&#10;AADdAAAADwAAAAAAAAABACAAAAAiAAAAZHJzL2Rvd25yZXYueG1sUEsBAhQAFAAAAAgAh07iQDMv&#10;BZ47AAAAOQAAABAAAAAAAAAAAQAgAAAADQEAAGRycy9zaGFwZXhtbC54bWxQSwUGAAAAAAYABgBb&#10;AQAAtw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5WD70AAADd&#10;AAAADwAAAGRycy9kb3ducmV2LnhtbEVPTWvCQBC9F/oflhG81d1EkJK6yUEs9SDYWi+9DdkxG5qd&#10;jdmtUX99Vyj0No/3Ocvq4jpxpiG0njVkMwWCuPam5UbD4fP16RlEiMgGO8+k4UoBqvLxYYmF8SN/&#10;0HkfG5FCOBSowcbYF1KG2pLDMPM9ceKOfnAYExwaaQYcU7jrZK7UQjpsOTVY7Gllqf7e/zgN+fuJ&#10;T/hG63Csv+y42h5u253SejrJ1AuISJf4L/5zb0yaP89yuH+TTpD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YPvQAA&#10;AN0AAAAPAAAAAAAAAAEAIAAAACIAAABkcnMvZG93bnJldi54bWxQSwECFAAUAAAACACHTuJAMy8F&#10;njsAAAA5AAAAEAAAAAAAAAABACAAAAAMAQAAZHJzL3NoYXBleG1sLnhtbFBLBQYAAAAABgAGAFsB&#10;AAC2Aw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0Fj5mroAAADd&#10;AAAADwAAAGRycy9kb3ducmV2LnhtbEVP24rCMBB9X/Afwgj7tqZVWEo1+iAKLivi7QOGZmyrzaQ0&#10;s17+fiMIvs3hXGcyu7tGXakLtWcD6SABRVx4W3Np4HhYfmWggiBbbDyTgQcFmE17HxPMrb/xjq57&#10;KVUM4ZCjgUqkzbUORUUOw8C3xJE7+c6hRNiV2nZ4i+Gu0cMk+dYOa44NFbY0r6i47P+cAbtZI15+&#10;svOxkM1CFrzF7HdrzGc/TcaghO7yFr/cKxvnj9IRPL+JJ+jp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WPmaugAAAN0A&#10;AAAPAAAAAAAAAAEAIAAAACIAAABkcnMvZG93bnJldi54bWxQSwECFAAUAAAACACHTuJAMy8FnjsA&#10;AAA5AAAAEAAAAAAAAAABACAAAAAJAQAAZHJzL3NoYXBleG1sLnhtbFBLBQYAAAAABgAGAFsBAACz&#10;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PyLb+rsAAADd&#10;AAAADwAAAGRycy9kb3ducmV2LnhtbEVPS4vCMBC+C/6HMII3TbsuIrWpB3VB15MPPA/N2FabSWmi&#10;rf9+s7Cwt/n4npOuelOLF7WusqwgnkYgiHOrKy4UXM5fkwUI55E11pZJwZscrLLhIMVE246P9Dr5&#10;QoQQdgkqKL1vEildXpJBN7UNceButjXoA2wLqVvsQrip5UcUzaXBikNDiQ2tS8ofp6dRcLgcFvXm&#10;3n93m2vMldw/ZOO3So1HcbQE4an3/+I/906H+bP4E36/CSfI7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yLb+rsAAADd&#10;AAAADwAAAAAAAAABACAAAAAiAAAAZHJzL2Rvd25yZXYueG1sUEsBAhQAFAAAAAgAh07iQDMvBZ47&#10;AAAAOQAAABAAAAAAAAAAAQAgAAAACgEAAGRycy9zaGFwZXhtbC54bWxQSwUGAAAAAAYABgBbAQAA&#10;tAM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491;width:5144;" fillcolor="#000000" filled="t" stroked="f" coordsize="5144,1525" o:gfxdata="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BfEMvQAA&#10;AN0AAAAPAAAAAAAAAAEAIAAAACIAAABkcnMvZG93bnJldi54bWxQSwECFAAUAAAACACHTuJAMy8F&#10;njsAAAA5AAAAEAAAAAAAAAABACAAAAAMAQAAZHJzL3NoYXBleG1sLnhtbFBLBQYAAAAABgAGAFsB&#10;AAC2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5VMAbb4AAADd&#10;AAAADwAAAGRycy9kb3ducmV2LnhtbEVPyWrDMBC9F/IPYgK9lER2UkxwovgQSBfooVk+YLAmlok1&#10;si01dvv1VaGQ2zzeOptitI24Ue9rxwrSeQKCuHS65krB+bSfrUD4gKyxcUwKvslDsZ08bDDXbuAD&#10;3Y6hEjGEfY4KTAhtLqUvDVn0c9cSR+7ieoshwr6SuschhttGLpIkkxZrjg0GW9oZKq/HL6vgh94/&#10;us/r6jVYWXcvT2bxvMysUo/TNFmDCDSGu/jf/abj/GWawd838QS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VMAbb4A&#10;AADd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05" o:spid="_x0000_s1026" o:spt="100" style="position:absolute;left:7299;top:5168;height:120;width:706;" fillcolor="#000000" filled="t" stroked="f" coordsize="706,120" o:gfxdata="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uo&#10;INLCAAAA3QAAAA8AAAAAAAAAAQAgAAAAIgAAAGRycy9kb3ducmV2LnhtbFBLAQIUABQAAAAIAIdO&#10;4kAzLwWeOwAAADkAAAAQAAAAAAAAAAEAIAAAABEBAABkcnMvc2hhcGV4bWwueG1sUEsFBgAAAAAG&#10;AAYAWwEAALsDAAAAAA==&#10;" path="m690,67l615,67,615,52,585,52,585,0,705,60,690,67xm585,67l0,66,0,51,585,52,585,67xm615,67l585,67,585,52,615,52,615,67xm585,120l585,67,690,67,585,120xe">
                  <v:fill on="t" focussize="0,0"/>
                  <v:stroke on="f"/>
                  <v:imagedata o:title=""/>
                  <o:lock v:ext="edit" aspectratio="f"/>
                </v:shape>
                <v:shape id="任意多边形 106" o:spid="_x0000_s1026" o:spt="100" style="position:absolute;left:8003;top:4627;height:1210;width:2426;" fillcolor="#000000" filled="t" stroked="f" coordsize="2426,1210" o:gfxdata="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Uzbyb4A&#10;AADdAAAADwAAAAAAAAABACAAAAAiAAAAZHJzL2Rvd25yZXYueG1sUEsBAhQAFAAAAAgAh07iQDMv&#10;BZ47AAAAOQAAABAAAAAAAAAAAQAgAAAADQEAAGRycy9zaGFwZXhtbC54bWxQSwUGAAAAAAYABgBb&#10;AQAAtwM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27309LwAAADd&#10;AAAADwAAAGRycy9kb3ducmV2LnhtbEVPS4vCMBC+C/sfwgh706QKulSjB5fish7EByzehmZsi82k&#10;NNG6/94Igrf5+J4zX95tLW7U+sqxhmSoQBDnzlRcaDgessEXCB+QDdaOScM/eVguPnpzTI3reEe3&#10;fShEDGGfooYyhCaV0uclWfRD1xBH7uxaiyHCtpCmxS6G21qOlJpIixXHhhIbWpWUX/ZXq2HNSVdn&#10;p6namuPmO/On8e95+6f1Zz9RMxCB7uEtfrl/TJw/HiXw/Cae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99PS8AAAA&#10;3QAAAA8AAAAAAAAAAQAgAAAAIgAAAGRycy9kb3ducmV2LnhtbFBLAQIUABQAAAAIAIdO4kAzLwWe&#10;OwAAADkAAAAQAAAAAAAAAAEAIAAAAAsBAABkcnMvc2hhcGV4bWwueG1sUEsFBgAAAAAGAAYAWwEA&#10;ALU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Hpgscr4AAADd&#10;AAAADwAAAGRycy9kb3ducmV2LnhtbEVPTWsCMRC9C/0PYQq9iCZuoWxXo6BQaPEgVQ89Dptxd93N&#10;ZE1Stf31plDwNo/3ObPF1XbiTD40jjVMxgoEcelMw5WG/e5tlIMIEdlg55g0/FCAxfxhMMPCuAt/&#10;0nkbK5FCOBSooY6xL6QMZU0Ww9j1xIk7OG8xJugraTxeUrjtZKbUi7TYcGqosadVTWW7/bYaPr5O&#10;G17n7VKt2yP+5h7l8PWk9dPjRE1BRLrGu/jf/W7S/Ocsg79v0gl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pgscr4A&#10;AADdAAAADwAAAAAAAAABACAAAAAiAAAAZHJzL2Rvd25yZXYueG1sUEsBAhQAFAAAAAgAh07iQDMv&#10;BZ47AAAAOQAAABAAAAAAAAAAAQAgAAAADQEAAGRycy9zaGFwZXhtbC54bWxQSwUGAAAAAAYABgBb&#10;AQAAtwM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6vtQSbwAAADd&#10;AAAADwAAAGRycy9kb3ducmV2LnhtbEVPTYvCMBC9C/sfwix407QK4lajyILoQUTdPexxaMam2Ey6&#10;TbTqrzeC4G0e73Om86utxIUaXzpWkPYTEMS50yUXCn5/lr0xCB+QNVaOScGNPMxnH50pZtq1vKfL&#10;IRQihrDPUIEJoc6k9Lkhi77vauLIHV1jMUTYFFI32MZwW8lBkoykxZJjg8Gavg3lp8PZKtjcilVu&#10;/Nfonm5wsRsH+m//tkp1P9NkAiLQNbzFL/dax/nDwRCe38QT5O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7UEm8AAAA&#10;3QAAAA8AAAAAAAAAAQAgAAAAIgAAAGRycy9kb3ducmV2LnhtbFBLAQIUABQAAAAIAIdO4kAzLwWe&#10;OwAAADkAAAAQAAAAAAAAAAEAIAAAAAsBAABkcnMvc2hhcGV4bWwueG1sUEsFBgAAAAAGAAYAWwEA&#10;ALUDA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q8alWrsAAADd&#10;AAAADwAAAGRycy9kb3ducmV2LnhtbEVPS4vCMBC+C/6HMII3TX2VbdcouCjo0e6yXodmbMs2k9pk&#10;tf57Iwje5uN7znLdmVpcqXWVZQWTcQSCOLe64kLBz/du9AHCeWSNtWVScCcH61W/t8RU2xsf6Zr5&#10;QoQQdikqKL1vUildXpJBN7YNceDOtjXoA2wLqVu8hXBTy2kUxdJgxaGhxIa+Ssr/sn+joEv04ZIt&#10;kqyIt9Lr3zw5HTeJUsPBJPoE4anzb/HLvddh/mw6h+c34QS5e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8alWrsAAADd&#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2wPqxbwAAADd&#10;AAAADwAAAGRycy9kb3ducmV2LnhtbEVPS0vDQBC+C/0Pywje7Cb1SdptD6LiTVtLqbdpdkxCs7Mh&#10;Mzbx37uC4G0+vucsVmNozYl6aSI7yKcZGOIy+oYrB9v3p8t7MKLIHtvI5OCbBFbLydkCCx8HXtNp&#10;o5VJISwFOqhVu8JaKWsKKNPYESfuM/YBNcG+sr7HIYWH1s6y7NYGbDg11NjRQ03lcfMVHLztXiV/&#10;/ngU1eowDttuf30n0bmL8zybg1Ea9V/8537xaf7V7AZ+v0kn2O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D6sW8AAAA&#10;3QAAAA8AAAAAAAAAAQAgAAAAIgAAAGRycy9kb3ducmV2LnhtbFBLAQIUABQAAAAIAIdO4kAzLwWe&#10;OwAAADkAAAAQAAAAAAAAAAEAIAAAAAsBAABkcnMvc2hhcGV4bWwueG1sUEsFBgAAAAAGAAYAWwEA&#10;ALU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CM3rOb0AAADd&#10;AAAADwAAAGRycy9kb3ducmV2LnhtbEVPS2sCMRC+F/wPYQRvNVFhqVujFGlBEErX9dDjdDPuBjeT&#10;dRNf/74pFLzNx/ecxermWnGhPljPGiZjBYK48sZyrWFffjy/gAgR2WDrmTTcKcBqOXhaYG78lQu6&#10;7GItUgiHHDU0MXa5lKFqyGEY+444cQffO4wJ9rU0PV5TuGvlVKlMOrScGhrsaN1QddydnYa3by7e&#10;7enz56s4FLYs54q32VHr0XCiXkFEusWH+N+9MWn+bJr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zes5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5" o:spid="_x0000_s1026" o:spt="202" type="#_x0000_t202" style="position:absolute;left:1500;top:2234;height:1457;width:2085;" filled="f" stroked="f" coordsize="21600,21600" o:gfxdata="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HtrQ&#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eVJ/S70AAADd&#10;AAAADwAAAGRycy9kb3ducmV2LnhtbEVPS2sCMRC+C/6HMEJvmmhB6moUkRaEQum6HjyOm3E3uJms&#10;m/jov28KBW/z8T1nsXq4RtyoC9azhvFIgSAuvbFcadgXH8M3ECEiG2w8k4YfCrBa9nsLzIy/c063&#10;XaxECuGQoYY6xjaTMpQ1OQwj3xIn7uQ7hzHBrpKmw3sKd42cKDWVDi2nhhpb2tRUnndXp2F94Pzd&#10;Xr6O3/kpt0UxU/w5PWv9MhirOYhIj/gU/7u3Js1/ncz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Un9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bbFAC8AAAADd&#10;AAAADwAAAGRycy9kb3ducmV2LnhtbEWPT2vDMAzF74N9B6NBb6vdFcqW1S2jrFAYjKXZoUc1VhPT&#10;WE5j98++/XQY7Cbxnt77ab68hU5daEg+soXJ2IAirqPz3Fj4rtaPz6BSRnbYRSYLP5Rgubi/m2Ph&#10;4pVLumxzoySEU4EW2pz7QutUtxQwjWNPLNohDgGzrEOj3YBXCQ+dfjJmpgN6loYWe1q1VB+352Dh&#10;bcfluz997r/KQ+mr6sXwx+xo7ehhYl5BZbrlf/Pf9cYJ/nQq/PKNjK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sUAL&#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631;height:1144;width:2749;" filled="f" stroked="f" coordsize="21600,21600" o:gfxdata="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eWQ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18"/>
                            <w:szCs w:val="18"/>
                          </w:rPr>
                        </w:pPr>
                        <w:r>
                          <w:rPr>
                            <w:rFonts w:hint="eastAsia" w:ascii="宋体" w:eastAsia="宋体"/>
                            <w:sz w:val="18"/>
                            <w:szCs w:val="18"/>
                          </w:rPr>
                          <w:t>审</w:t>
                        </w:r>
                        <w:r>
                          <w:rPr>
                            <w:rFonts w:hint="eastAsia" w:ascii="宋体" w:eastAsia="宋体"/>
                            <w:sz w:val="18"/>
                            <w:szCs w:val="18"/>
                          </w:rPr>
                          <w:tab/>
                        </w:r>
                        <w:r>
                          <w:rPr>
                            <w:rFonts w:hint="eastAsia" w:ascii="宋体" w:eastAsia="宋体"/>
                            <w:sz w:val="18"/>
                            <w:szCs w:val="18"/>
                          </w:rPr>
                          <w:t>查</w:t>
                        </w:r>
                      </w:p>
                      <w:p>
                        <w:pPr>
                          <w:spacing w:before="2" w:line="310" w:lineRule="atLeast"/>
                          <w:ind w:left="0" w:right="18" w:firstLine="0"/>
                          <w:jc w:val="center"/>
                          <w:rPr>
                            <w:rFonts w:hint="eastAsia" w:ascii="宋体" w:eastAsia="宋体"/>
                            <w:sz w:val="18"/>
                            <w:szCs w:val="18"/>
                          </w:rPr>
                        </w:pPr>
                        <w:r>
                          <w:rPr>
                            <w:rFonts w:hint="eastAsia" w:ascii="宋体"/>
                            <w:sz w:val="18"/>
                            <w:szCs w:val="18"/>
                            <w:lang w:eastAsia="zh-CN"/>
                          </w:rPr>
                          <w:t>由村委会初审，再由镇社会事务办</w:t>
                        </w:r>
                        <w:r>
                          <w:rPr>
                            <w:rFonts w:hint="eastAsia" w:ascii="宋体" w:eastAsia="宋体"/>
                            <w:sz w:val="18"/>
                            <w:szCs w:val="18"/>
                          </w:rPr>
                          <w:t>依法对申请人提交的申请材料进行审查，提出审查意见</w:t>
                        </w:r>
                      </w:p>
                    </w:txbxContent>
                  </v:textbox>
                </v:shape>
                <v:shape id="文本框 119" o:spid="_x0000_s1026" o:spt="202" type="#_x0000_t202" style="position:absolute;left:8164;top:4766;height:833;width:2118;" filled="f" stroked="f" coordsize="21600,21600" o:gfxdata="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ve+e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39" w:lineRule="exact"/>
                          <w:ind w:left="0" w:right="13" w:firstLine="0"/>
                          <w:jc w:val="center"/>
                          <w:rPr>
                            <w:rFonts w:hint="eastAsia" w:ascii="宋体" w:eastAsia="宋体"/>
                            <w:sz w:val="21"/>
                          </w:rPr>
                        </w:pPr>
                        <w:r>
                          <w:rPr>
                            <w:rFonts w:hint="eastAsia" w:ascii="宋体" w:eastAsia="宋体"/>
                            <w:sz w:val="21"/>
                          </w:rPr>
                          <w:t>听</w:t>
                        </w:r>
                        <w:r>
                          <w:rPr>
                            <w:rFonts w:hint="eastAsia" w:ascii="宋体" w:eastAsia="宋体"/>
                            <w:sz w:val="21"/>
                          </w:rPr>
                          <w:tab/>
                        </w:r>
                        <w:r>
                          <w:rPr>
                            <w:rFonts w:hint="eastAsia" w:ascii="宋体" w:eastAsia="宋体"/>
                            <w:sz w:val="21"/>
                          </w:rPr>
                          <w:t>证</w:t>
                        </w:r>
                      </w:p>
                      <w:p>
                        <w:pPr>
                          <w:spacing w:before="2" w:line="310" w:lineRule="atLeast"/>
                          <w:ind w:left="0" w:right="18" w:firstLine="0"/>
                          <w:jc w:val="center"/>
                          <w:rPr>
                            <w:rFonts w:hint="eastAsia" w:ascii="宋体" w:eastAsia="宋体"/>
                            <w:sz w:val="21"/>
                          </w:rPr>
                        </w:pPr>
                        <w:r>
                          <w:rPr>
                            <w:rFonts w:hint="eastAsia" w:ascii="宋体" w:eastAsia="宋体"/>
                            <w:sz w:val="21"/>
                          </w:rPr>
                          <w:t>符合听证情形的，依法举行听证</w:t>
                        </w:r>
                      </w:p>
                    </w:txbxContent>
                  </v:textbox>
                </v:shape>
                <v:shape id="文本框 120" o:spid="_x0000_s1026" o:spt="202" type="#_x0000_t202" style="position:absolute;left:3328;top:6765;height:1111;width:4849;" filled="f" stroked="f" coordsize="21600,21600" o:gfxdata="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WPef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对不符合条件的退回初审，对符合条件的上报县民政局审批</w:t>
                        </w:r>
                      </w:p>
                    </w:txbxContent>
                  </v:textbox>
                </v:shape>
                <v:shape id="文本框 121" o:spid="_x0000_s1026" o:spt="202" type="#_x0000_t202" style="position:absolute;left:4423;top:9060;height:809;width:2749;" filled="f" stroked="f" coordsize="21600,21600" o:gfxdata="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ikYI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对符合条件的准发放低保金并进行公示</w:t>
                        </w:r>
                      </w:p>
                    </w:txbxContent>
                  </v:textbox>
                </v:shape>
                <w10:wrap type="topAndBottom"/>
              </v:group>
            </w:pict>
          </mc:Fallback>
        </mc:AlternateContent>
      </w:r>
    </w:p>
    <w:p>
      <w:pPr>
        <w:pStyle w:val="5"/>
        <w:spacing w:before="31"/>
        <w:ind w:left="346"/>
        <w:rPr>
          <w:rFonts w:ascii="Calibri" w:eastAsia="Calibri"/>
        </w:rPr>
      </w:pPr>
    </w:p>
    <w:p>
      <w:pPr>
        <w:pStyle w:val="5"/>
        <w:ind w:left="-114"/>
        <w:rPr>
          <w:sz w:val="20"/>
        </w:rPr>
      </w:pPr>
    </w:p>
    <w:p>
      <w:pPr>
        <w:pStyle w:val="5"/>
        <w:rPr>
          <w:b/>
          <w:sz w:val="20"/>
        </w:rPr>
      </w:pPr>
    </w:p>
    <w:p>
      <w:pPr>
        <w:pStyle w:val="5"/>
        <w:rPr>
          <w:b/>
          <w:sz w:val="20"/>
        </w:rPr>
      </w:pPr>
    </w:p>
    <w:p>
      <w:pPr>
        <w:pStyle w:val="5"/>
        <w:rPr>
          <w:b/>
          <w:sz w:val="20"/>
        </w:rPr>
      </w:pPr>
    </w:p>
    <w:p>
      <w:pPr>
        <w:pStyle w:val="5"/>
        <w:rPr>
          <w:b/>
          <w:sz w:val="20"/>
        </w:rPr>
      </w:pPr>
    </w:p>
    <w:p>
      <w:pPr>
        <w:pStyle w:val="5"/>
        <w:spacing w:before="70"/>
        <w:ind w:firstLine="210" w:firstLineChars="100"/>
        <w:rPr>
          <w:rFonts w:hint="eastAsia" w:ascii="Calibri"/>
          <w:lang w:val="en-US" w:eastAsia="zh-CN"/>
        </w:rPr>
      </w:pPr>
      <w:r>
        <w:t>办理机构：</w:t>
      </w:r>
      <w:r>
        <w:rPr>
          <w:rFonts w:hint="eastAsia" w:ascii="Calibri"/>
          <w:lang w:eastAsia="zh-CN"/>
        </w:rPr>
        <w:t>九龙街道</w:t>
      </w:r>
      <w:r>
        <w:rPr>
          <w:rFonts w:hint="eastAsia" w:ascii="Calibri"/>
          <w:lang w:val="en-US" w:eastAsia="zh-CN"/>
        </w:rPr>
        <w:t>公共服务办公室</w:t>
      </w:r>
    </w:p>
    <w:p>
      <w:pPr>
        <w:spacing w:after="0"/>
        <w:ind w:firstLine="200" w:firstLineChars="100"/>
        <w:rPr>
          <w:rFonts w:hint="eastAsia" w:ascii="Calibri" w:eastAsia="宋体"/>
          <w:sz w:val="20"/>
          <w:szCs w:val="22"/>
          <w:lang w:val="en-US" w:eastAsia="zh-CN"/>
        </w:rPr>
        <w:sectPr>
          <w:pgSz w:w="11910" w:h="16840"/>
          <w:pgMar w:top="1580" w:right="560" w:bottom="1420" w:left="1240" w:header="720" w:footer="720" w:gutter="0"/>
          <w:pgNumType w:fmt="decimal"/>
          <w:cols w:space="720" w:num="1"/>
        </w:sectPr>
      </w:pPr>
      <w:r>
        <w:rPr>
          <w:rFonts w:hint="eastAsia"/>
          <w:sz w:val="20"/>
          <w:szCs w:val="22"/>
          <w:lang w:eastAsia="zh-CN"/>
        </w:rPr>
        <w:t>业务电话：0851-23164399监督电话：0851-23310399</w:t>
      </w:r>
    </w:p>
    <w:p>
      <w:pPr>
        <w:rPr>
          <w:rFonts w:hint="eastAsia" w:ascii="宋体" w:hAnsi="宋体" w:eastAsia="宋体" w:cs="宋体"/>
        </w:rPr>
      </w:pPr>
    </w:p>
    <w:p>
      <w:pPr>
        <w:spacing w:line="520" w:lineRule="exact"/>
        <w:rPr>
          <w:rFonts w:hint="eastAsia" w:ascii="宋体" w:eastAsia="宋体" w:cs="宋体"/>
          <w:b/>
          <w:bCs/>
          <w:color w:val="000000"/>
          <w:kern w:val="0"/>
          <w:sz w:val="30"/>
          <w:szCs w:val="30"/>
          <w:lang w:eastAsia="zh-CN"/>
        </w:rPr>
      </w:pPr>
      <w:r>
        <w:rPr>
          <w:rFonts w:hint="eastAsia" w:ascii="宋体" w:hAnsi="宋体" w:cs="宋体"/>
          <w:b/>
          <w:bCs/>
          <w:sz w:val="30"/>
          <w:szCs w:val="30"/>
        </w:rPr>
        <w:t>权力事项</w:t>
      </w:r>
      <w:r>
        <w:rPr>
          <w:rFonts w:hint="eastAsia" w:ascii="宋体" w:hAnsi="宋体" w:cs="宋体"/>
          <w:b/>
          <w:bCs/>
          <w:sz w:val="30"/>
          <w:szCs w:val="30"/>
          <w:lang w:val="en-US" w:eastAsia="zh-CN"/>
        </w:rPr>
        <w:t>79</w:t>
      </w:r>
      <w:r>
        <w:rPr>
          <w:rFonts w:hint="eastAsia" w:ascii="宋体" w:hAnsi="宋体" w:cs="宋体"/>
          <w:b/>
          <w:bCs/>
          <w:sz w:val="30"/>
          <w:szCs w:val="30"/>
        </w:rPr>
        <w:t>：</w:t>
      </w:r>
      <w:r>
        <w:rPr>
          <w:rFonts w:hint="eastAsia" w:ascii="宋体" w:hAnsi="宋体" w:cs="宋体"/>
          <w:b/>
          <w:bCs/>
          <w:color w:val="000000"/>
          <w:kern w:val="0"/>
          <w:sz w:val="30"/>
          <w:szCs w:val="30"/>
        </w:rPr>
        <w:t>特困人员供养审核</w:t>
      </w:r>
      <w:r>
        <w:rPr>
          <w:rFonts w:hint="eastAsia" w:ascii="宋体" w:hAnsi="宋体" w:cs="宋体"/>
          <w:b/>
          <w:bCs/>
          <w:color w:val="000000"/>
          <w:kern w:val="0"/>
          <w:sz w:val="30"/>
          <w:szCs w:val="30"/>
          <w:lang w:eastAsia="zh-CN"/>
        </w:rPr>
        <w:t>流程图</w:t>
      </w:r>
    </w:p>
    <w:p>
      <w:pPr>
        <w:spacing w:line="520" w:lineRule="exact"/>
        <w:rPr>
          <w:rFonts w:ascii="宋体" w:cs="宋体"/>
          <w:b/>
          <w:bCs/>
          <w:color w:val="000000"/>
          <w:kern w:val="0"/>
          <w:sz w:val="36"/>
          <w:szCs w:val="36"/>
        </w:rPr>
      </w:pPr>
    </w:p>
    <w:p>
      <w:pPr>
        <w:spacing w:line="520" w:lineRule="exact"/>
        <w:jc w:val="center"/>
        <w:rPr>
          <w:rFonts w:ascii="黑体" w:hAnsi="黑体" w:eastAsia="黑体"/>
          <w:sz w:val="32"/>
          <w:szCs w:val="32"/>
        </w:rPr>
      </w:pPr>
      <w:r>
        <mc:AlternateContent>
          <mc:Choice Requires="wps">
            <w:drawing>
              <wp:anchor distT="0" distB="0" distL="114300" distR="114300" simplePos="0" relativeHeight="251807744" behindDoc="1" locked="0" layoutInCell="1" allowOverlap="1">
                <wp:simplePos x="0" y="0"/>
                <wp:positionH relativeFrom="column">
                  <wp:posOffset>3061335</wp:posOffset>
                </wp:positionH>
                <wp:positionV relativeFrom="paragraph">
                  <wp:posOffset>328930</wp:posOffset>
                </wp:positionV>
                <wp:extent cx="923925" cy="635"/>
                <wp:effectExtent l="0" t="37465" r="9525" b="38100"/>
                <wp:wrapNone/>
                <wp:docPr id="1338" name="直线 254"/>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4" o:spid="_x0000_s1026" o:spt="20" style="position:absolute;left:0pt;margin-left:241.05pt;margin-top:25.9pt;height:0.05pt;width:72.75pt;z-index:-251508736;mso-width-relative:page;mso-height-relative:page;" filled="f" stroked="t" coordsize="21600,21600" o:gfxdata="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zL7VTaAAAACQEAAA8AAAAAAAAAAQAgAAAAIgAAAGRycy9kb3ducmV2LnhtbFBLAQIU&#10;ABQAAAAIAIdO4kDgNpqq8QEAAOUDAAAOAAAAAAAAAAEAIAAAACkBAABkcnMvZTJvRG9jLnhtbFBL&#10;BQYAAAAABgAGAFkBAACM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95456" behindDoc="1" locked="0" layoutInCell="1" allowOverlap="1">
                <wp:simplePos x="0" y="0"/>
                <wp:positionH relativeFrom="column">
                  <wp:posOffset>2092960</wp:posOffset>
                </wp:positionH>
                <wp:positionV relativeFrom="paragraph">
                  <wp:posOffset>95250</wp:posOffset>
                </wp:positionV>
                <wp:extent cx="942975" cy="388620"/>
                <wp:effectExtent l="4445" t="5080" r="5080" b="6350"/>
                <wp:wrapNone/>
                <wp:docPr id="1335" name="矩形 251"/>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申</w:t>
                            </w:r>
                            <w:r>
                              <w:t xml:space="preserve">  </w:t>
                            </w:r>
                            <w:r>
                              <w:rPr>
                                <w:rFonts w:hint="eastAsia"/>
                              </w:rPr>
                              <w:t>请</w:t>
                            </w:r>
                          </w:p>
                        </w:txbxContent>
                      </wps:txbx>
                      <wps:bodyPr upright="1"/>
                    </wps:wsp>
                  </a:graphicData>
                </a:graphic>
              </wp:anchor>
            </w:drawing>
          </mc:Choice>
          <mc:Fallback>
            <w:pict>
              <v:rect id="矩形 251" o:spid="_x0000_s1026" o:spt="1" style="position:absolute;left:0pt;margin-left:164.8pt;margin-top:7.5pt;height:30.6pt;width:74.25pt;z-index:-251521024;mso-width-relative:page;mso-height-relative:page;" fillcolor="#FFFFFF" filled="t" stroked="t" coordsize="21600,21600" o:gfxdata="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ZsIePYAAAACQEAAA8AAAAAAAAAAQAgAAAAIgAAAGRy&#10;cy9kb3ducmV2LnhtbFBLAQIUABQAAAAIAIdO4kDUTnlHBQIAAC0EAAAOAAAAAAAAAAEAIAAAACcB&#10;AABkcnMvZTJvRG9jLnhtbFBLBQYAAAAABgAGAFkBAACeBQAAAAA=&#10;">
                <v:fill on="t" focussize="0,0"/>
                <v:stroke color="#000000" joinstyle="miter"/>
                <v:imagedata o:title=""/>
                <o:lock v:ext="edit" aspectratio="f"/>
                <v:textbox>
                  <w:txbxContent>
                    <w:p>
                      <w:pPr>
                        <w:jc w:val="center"/>
                      </w:pPr>
                      <w:r>
                        <w:rPr>
                          <w:rFonts w:hint="eastAsia"/>
                        </w:rPr>
                        <w:t>申</w:t>
                      </w:r>
                      <w:r>
                        <w:t xml:space="preserve">  </w:t>
                      </w:r>
                      <w:r>
                        <w:rPr>
                          <w:rFonts w:hint="eastAsia"/>
                        </w:rPr>
                        <w:t>请</w:t>
                      </w:r>
                    </w:p>
                  </w:txbxContent>
                </v:textbox>
              </v:rect>
            </w:pict>
          </mc:Fallback>
        </mc:AlternateContent>
      </w:r>
      <w:r>
        <mc:AlternateContent>
          <mc:Choice Requires="wps">
            <w:drawing>
              <wp:anchor distT="0" distB="0" distL="114300" distR="114300" simplePos="0" relativeHeight="251805696" behindDoc="1" locked="0" layoutInCell="1" allowOverlap="1">
                <wp:simplePos x="0" y="0"/>
                <wp:positionH relativeFrom="column">
                  <wp:posOffset>3961130</wp:posOffset>
                </wp:positionH>
                <wp:positionV relativeFrom="paragraph">
                  <wp:posOffset>73660</wp:posOffset>
                </wp:positionV>
                <wp:extent cx="1657350" cy="1114425"/>
                <wp:effectExtent l="5080" t="4445" r="13970" b="5080"/>
                <wp:wrapNone/>
                <wp:docPr id="1336" name="矩形 252"/>
                <wp:cNvGraphicFramePr/>
                <a:graphic xmlns:a="http://schemas.openxmlformats.org/drawingml/2006/main">
                  <a:graphicData uri="http://schemas.microsoft.com/office/word/2010/wordprocessingShape">
                    <wps:wsp>
                      <wps:cNvSpPr/>
                      <wps:spPr>
                        <a:xfrm>
                          <a:off x="0" y="0"/>
                          <a:ext cx="1657350" cy="111442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应当提交的申请材料：</w:t>
                            </w:r>
                          </w:p>
                          <w:p>
                            <w:r>
                              <w:t>1</w:t>
                            </w:r>
                            <w:r>
                              <w:rPr>
                                <w:rFonts w:hint="eastAsia"/>
                              </w:rPr>
                              <w:t>、申请、身份证、户口簿等其他资料</w:t>
                            </w:r>
                            <w:r>
                              <w:t>2</w:t>
                            </w:r>
                            <w:r>
                              <w:rPr>
                                <w:rFonts w:hint="eastAsia"/>
                              </w:rPr>
                              <w:t>、村民组评议会记录、村级评议会记录等</w:t>
                            </w:r>
                          </w:p>
                          <w:p/>
                          <w:p>
                            <w:r>
                              <w:t>2</w:t>
                            </w:r>
                          </w:p>
                        </w:txbxContent>
                      </wps:txbx>
                      <wps:bodyPr upright="1"/>
                    </wps:wsp>
                  </a:graphicData>
                </a:graphic>
              </wp:anchor>
            </w:drawing>
          </mc:Choice>
          <mc:Fallback>
            <w:pict>
              <v:rect id="矩形 252" o:spid="_x0000_s1026" o:spt="1" style="position:absolute;left:0pt;margin-left:311.9pt;margin-top:5.8pt;height:87.75pt;width:130.5pt;z-index:-251510784;mso-width-relative:page;mso-height-relative:page;" fillcolor="#FFFFFF" filled="t" stroked="t" coordsize="21600,21600" o:gfxdata="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RZi4l1wAAAAoBAAAPAAAAAAAAAAEAIAAAACIAAABkcnMv&#10;ZG93bnJldi54bWxQSwECFAAUAAAACACHTuJAlORh5wQCAAAvBAAADgAAAAAAAAABACAAAAAmAQAA&#10;ZHJzL2Uyb0RvYy54bWxQSwUGAAAAAAYABgBZAQAAnAUAAAAA&#10;">
                <v:fill on="t" focussize="0,0"/>
                <v:stroke color="#000000" joinstyle="miter"/>
                <v:imagedata o:title=""/>
                <o:lock v:ext="edit" aspectratio="f"/>
                <v:textbox>
                  <w:txbxContent>
                    <w:p>
                      <w:r>
                        <w:rPr>
                          <w:rFonts w:hint="eastAsia"/>
                        </w:rPr>
                        <w:t>应当提交的申请材料：</w:t>
                      </w:r>
                    </w:p>
                    <w:p>
                      <w:r>
                        <w:t>1</w:t>
                      </w:r>
                      <w:r>
                        <w:rPr>
                          <w:rFonts w:hint="eastAsia"/>
                        </w:rPr>
                        <w:t>、申请、身份证、户口簿等其他资料</w:t>
                      </w:r>
                      <w:r>
                        <w:t>2</w:t>
                      </w:r>
                      <w:r>
                        <w:rPr>
                          <w:rFonts w:hint="eastAsia"/>
                        </w:rPr>
                        <w:t>、村民组评议会记录、村级评议会记录等</w:t>
                      </w:r>
                    </w:p>
                    <w:p/>
                    <w:p>
                      <w:r>
                        <w:t>2</w:t>
                      </w:r>
                    </w:p>
                  </w:txbxContent>
                </v:textbox>
              </v:rect>
            </w:pict>
          </mc:Fallback>
        </mc:AlternateConten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1801600" behindDoc="1" locked="0" layoutInCell="1" allowOverlap="1">
                <wp:simplePos x="0" y="0"/>
                <wp:positionH relativeFrom="column">
                  <wp:posOffset>2659380</wp:posOffset>
                </wp:positionH>
                <wp:positionV relativeFrom="paragraph">
                  <wp:posOffset>141605</wp:posOffset>
                </wp:positionV>
                <wp:extent cx="635" cy="755015"/>
                <wp:effectExtent l="37465" t="0" r="38100" b="6985"/>
                <wp:wrapNone/>
                <wp:docPr id="1337" name="直线 253"/>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3" o:spid="_x0000_s1026" o:spt="20" style="position:absolute;left:0pt;margin-left:209.4pt;margin-top:11.15pt;height:59.45pt;width:0.05pt;z-index:-251514880;mso-width-relative:page;mso-height-relative:page;" filled="f" stroked="t" coordsize="21600,21600" o:gfxdata="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aHYENoAAAAKAQAADwAAAAAAAAABACAAAAAiAAAAZHJzL2Rvd25yZXYueG1sUEsB&#10;AhQAFAAAAAgAh07iQOkZxtTzAQAA5QMAAA4AAAAAAAAAAQAgAAAAKQEAAGRycy9lMm9Eb2MueG1s&#10;UEsFBgAAAAAGAAYAWQEAAI4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99552" behindDoc="1" locked="0" layoutInCell="1" allowOverlap="1">
                <wp:simplePos x="0" y="0"/>
                <wp:positionH relativeFrom="column">
                  <wp:posOffset>1840230</wp:posOffset>
                </wp:positionH>
                <wp:positionV relativeFrom="paragraph">
                  <wp:posOffset>160655</wp:posOffset>
                </wp:positionV>
                <wp:extent cx="1694815" cy="946150"/>
                <wp:effectExtent l="4445" t="4445" r="15240" b="20955"/>
                <wp:wrapNone/>
                <wp:docPr id="1339" name="自选图形 255"/>
                <wp:cNvGraphicFramePr/>
                <a:graphic xmlns:a="http://schemas.openxmlformats.org/drawingml/2006/main">
                  <a:graphicData uri="http://schemas.microsoft.com/office/word/2010/wordprocessingShape">
                    <wps:wsp>
                      <wps:cNvSpPr/>
                      <wps:spPr>
                        <a:xfrm>
                          <a:off x="0" y="0"/>
                          <a:ext cx="1694815" cy="9461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审</w:t>
                            </w:r>
                            <w:r>
                              <w:t xml:space="preserve">  </w:t>
                            </w:r>
                            <w:r>
                              <w:rPr>
                                <w:rFonts w:hint="eastAsia"/>
                              </w:rPr>
                              <w:t>查</w:t>
                            </w:r>
                          </w:p>
                          <w:p>
                            <w:pPr>
                              <w:jc w:val="center"/>
                            </w:pPr>
                            <w:r>
                              <w:rPr>
                                <w:rFonts w:hint="eastAsia"/>
                              </w:rPr>
                              <w:t>依法对申请人提交的申请材料进行审查，提出初审意见</w:t>
                            </w:r>
                          </w:p>
                          <w:p>
                            <w:pPr>
                              <w:spacing w:line="240" w:lineRule="exact"/>
                              <w:jc w:val="center"/>
                            </w:pPr>
                          </w:p>
                        </w:txbxContent>
                      </wps:txbx>
                      <wps:bodyPr upright="1"/>
                    </wps:wsp>
                  </a:graphicData>
                </a:graphic>
              </wp:anchor>
            </w:drawing>
          </mc:Choice>
          <mc:Fallback>
            <w:pict>
              <v:shape id="自选图形 255" o:spid="_x0000_s1026" o:spt="109" type="#_x0000_t109" style="position:absolute;left:0pt;margin-left:144.9pt;margin-top:12.65pt;height:74.5pt;width:133.45pt;z-index:-251516928;mso-width-relative:page;mso-height-relative:page;" fillcolor="#FFFFFF" filled="t" stroked="t" coordsize="21600,21600" o:gfxdata="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Pn4e9kAAAAK&#10;AQAADwAAAAAAAAABACAAAAAiAAAAZHJzL2Rvd25yZXYueG1sUEsBAhQAFAAAAAgAh07iQAgirkkb&#10;AgAAQAQAAA4AAAAAAAAAAQAgAAAAKAEAAGRycy9lMm9Eb2MueG1sUEsFBgAAAAAGAAYAWQEAALUF&#10;AAAAAA==&#10;">
                <v:fill on="t" focussize="0,0"/>
                <v:stroke color="#000000" joinstyle="miter"/>
                <v:imagedata o:title=""/>
                <o:lock v:ext="edit" aspectratio="f"/>
                <v:textbox>
                  <w:txbxContent>
                    <w:p>
                      <w:pPr>
                        <w:jc w:val="center"/>
                      </w:pPr>
                      <w:r>
                        <w:rPr>
                          <w:rFonts w:hint="eastAsia"/>
                        </w:rPr>
                        <w:t>审</w:t>
                      </w:r>
                      <w:r>
                        <w:t xml:space="preserve">  </w:t>
                      </w:r>
                      <w:r>
                        <w:rPr>
                          <w:rFonts w:hint="eastAsia"/>
                        </w:rPr>
                        <w:t>查</w:t>
                      </w:r>
                    </w:p>
                    <w:p>
                      <w:pPr>
                        <w:jc w:val="center"/>
                      </w:pPr>
                      <w:r>
                        <w:rPr>
                          <w:rFonts w:hint="eastAsia"/>
                        </w:rPr>
                        <w:t>依法对申请人提交的申请材料进行审查，提出初审意见</w:t>
                      </w:r>
                    </w:p>
                    <w:p>
                      <w:pPr>
                        <w:spacing w:line="240" w:lineRule="exact"/>
                        <w:jc w:val="center"/>
                      </w:pPr>
                    </w:p>
                  </w:txbxContent>
                </v:textbox>
              </v:shape>
            </w:pict>
          </mc:Fallback>
        </mc:AlternateContent>
      </w:r>
      <w:r>
        <mc:AlternateContent>
          <mc:Choice Requires="wps">
            <w:drawing>
              <wp:anchor distT="0" distB="0" distL="114300" distR="114300" simplePos="0" relativeHeight="251796480" behindDoc="1"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1340" name="自选图形 256"/>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不属于确认范畴或不属于本机关职权范围的，不予受理，出具《不予受理通知书》并说明理由</w:t>
                            </w:r>
                          </w:p>
                        </w:txbxContent>
                      </wps:txbx>
                      <wps:bodyPr upright="1"/>
                    </wps:wsp>
                  </a:graphicData>
                </a:graphic>
              </wp:anchor>
            </w:drawing>
          </mc:Choice>
          <mc:Fallback>
            <w:pict>
              <v:shape id="自选图形 256" o:spid="_x0000_s1026" o:spt="109" type="#_x0000_t109" style="position:absolute;left:0pt;margin-left:-11.95pt;margin-top:14.05pt;height:85.5pt;width:118.45pt;z-index:-251520000;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C0Cro2AAAAAoB&#10;AAAPAAAAAAAAAAEAIAAAACIAAABkcnMvZG93bnJldi54bWxQSwECFAAUAAAACACHTuJArdSMmhsC&#10;AABBBAAADgAAAAAAAAABACAAAAAnAQAAZHJzL2Uyb0RvYy54bWxQSwUGAAAAAAYABgBZAQAAtAUA&#10;AAAA&#10;">
                <v:fill on="t" focussize="0,0"/>
                <v:stroke color="#000000" joinstyle="miter"/>
                <v:imagedata o:title=""/>
                <o:lock v:ext="edit" aspectratio="f"/>
                <v:textbox>
                  <w:txbxContent>
                    <w:p>
                      <w:r>
                        <w:rPr>
                          <w:rFonts w:hint="eastAsia"/>
                        </w:rPr>
                        <w:t>不属于确认范畴或不属于本机关职权范围的，不予受理，出具《不予受理通知书》并说明理由</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97504" behindDoc="1" locked="0" layoutInCell="1" allowOverlap="1">
                <wp:simplePos x="0" y="0"/>
                <wp:positionH relativeFrom="column">
                  <wp:posOffset>3913505</wp:posOffset>
                </wp:positionH>
                <wp:positionV relativeFrom="paragraph">
                  <wp:posOffset>20955</wp:posOffset>
                </wp:positionV>
                <wp:extent cx="2048510" cy="932815"/>
                <wp:effectExtent l="5080" t="4445" r="22860" b="15240"/>
                <wp:wrapNone/>
                <wp:docPr id="1341" name="自选图形 257"/>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257" o:spid="_x0000_s1026" o:spt="109" type="#_x0000_t109" style="position:absolute;left:0pt;margin-left:308.15pt;margin-top:1.65pt;height:73.45pt;width:161.3pt;z-index:-251518976;mso-width-relative:page;mso-height-relative:page;" fillcolor="#FFFFFF" filled="t" stroked="t" coordsize="21600,21600" o:gfxdata="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cwnFy2QAAAAkBAAAP&#10;AAAAAAAAAAEAIAAAACIAAABkcnMvZG93bnJldi54bWxQSwECFAAUAAAACACHTuJAxlkuVhcCAABA&#10;BAAADgAAAAAAAAABACAAAAAoAQAAZHJzL2Uyb0RvYy54bWxQSwUGAAAAAAYABgBZAQAAsQUAAAAA&#10;">
                <v:fill on="t" focussize="0,0"/>
                <v:stroke color="#000000" joinstyle="miter"/>
                <v:imagedata o:title=""/>
                <o:lock v:ext="edit" aspectratio="f"/>
                <v:textbox>
                  <w:txbxContent>
                    <w:p>
                      <w:r>
                        <w:rPr>
                          <w:rFonts w:hint="eastAsia"/>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08768" behindDoc="1"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1342" name="直线 258"/>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8" o:spid="_x0000_s1026" o:spt="20" style="position:absolute;left:0pt;flip:x;margin-left:104.15pt;margin-top:8.1pt;height:0.05pt;width:36.75pt;z-index:-251507712;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5z6L7dgAAAAJAQAADwAAAAAAAAABACAAAAAiAAAAZHJzL2Rvd25yZXYu&#10;eG1sUEsBAhQAFAAAAAgAh07iQAKdVg37AQAA7wMAAA4AAAAAAAAAAQAgAAAAJwEAAGRycy9lMm9E&#10;b2MueG1sUEsFBgAAAAAGAAYAWQEAAJQ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09792" behindDoc="1"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1343" name="直线 259"/>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9" o:spid="_x0000_s1026" o:spt="20" style="position:absolute;left:0pt;margin-left:275.15pt;margin-top:5.8pt;height:0.05pt;width:33pt;z-index:-251506688;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Bio0p2AAAAAkBAAAPAAAAAAAAAAEAIAAAACIAAABkcnMvZG93bnJldi54bWxQSwEC&#10;FAAUAAAACACHTuJAHMBNFPQBAADl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03648" behindDoc="1" locked="0" layoutInCell="1" allowOverlap="1">
                <wp:simplePos x="0" y="0"/>
                <wp:positionH relativeFrom="column">
                  <wp:posOffset>3618230</wp:posOffset>
                </wp:positionH>
                <wp:positionV relativeFrom="paragraph">
                  <wp:posOffset>100965</wp:posOffset>
                </wp:positionV>
                <wp:extent cx="1390015" cy="598805"/>
                <wp:effectExtent l="0" t="4445" r="19685" b="6350"/>
                <wp:wrapNone/>
                <wp:docPr id="1344" name="直线 260"/>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0" o:spid="_x0000_s1026" o:spt="20" style="position:absolute;left:0pt;flip:x;margin-left:284.9pt;margin-top:7.95pt;height:47.15pt;width:109.45pt;z-index:-251512832;mso-width-relative:page;mso-height-relative:page;" filled="f" stroked="t" coordsize="21600,21600"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8Smu7aAAAACgEAAA8AAAAAAAAAAQAgAAAAIgAAAGRycy9kb3du&#10;cmV2LnhtbFBLAQIUABQAAAAIAIdO4kBDPcde/QEAAPMDAAAOAAAAAAAAAAEAIAAAACkBAABkcnMv&#10;ZTJvRG9jLnhtbFBLBQYAAAAABgAGAFkBAACY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02624" behindDoc="1" locked="0" layoutInCell="1" allowOverlap="1">
                <wp:simplePos x="0" y="0"/>
                <wp:positionH relativeFrom="column">
                  <wp:posOffset>2612390</wp:posOffset>
                </wp:positionH>
                <wp:positionV relativeFrom="paragraph">
                  <wp:posOffset>29845</wp:posOffset>
                </wp:positionV>
                <wp:extent cx="635" cy="688975"/>
                <wp:effectExtent l="37465" t="0" r="38100" b="15875"/>
                <wp:wrapNone/>
                <wp:docPr id="1345" name="直线 261"/>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1" o:spid="_x0000_s1026" o:spt="20" style="position:absolute;left:0pt;margin-left:205.7pt;margin-top:2.35pt;height:54.25pt;width:0.05pt;z-index:-251513856;mso-width-relative:page;mso-height-relative:page;" filled="f" stroked="t" coordsize="21600,21600" o:gfxdata="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Tk/t9gAAAAJAQAADwAAAAAAAAABACAAAAAiAAAAZHJzL2Rvd25yZXYueG1sUEsBAhQA&#10;FAAAAAgAh07iQBvp+e3yAQAA5QMAAA4AAAAAAAAAAQAgAAAAJwEAAGRycy9lMm9Eb2MueG1sUEsF&#10;BgAAAAAGAAYAWQEAAIs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98528" behindDoc="1" locked="0" layoutInCell="1" allowOverlap="1">
                <wp:simplePos x="0" y="0"/>
                <wp:positionH relativeFrom="column">
                  <wp:posOffset>1691005</wp:posOffset>
                </wp:positionH>
                <wp:positionV relativeFrom="paragraph">
                  <wp:posOffset>126365</wp:posOffset>
                </wp:positionV>
                <wp:extent cx="1933575" cy="730885"/>
                <wp:effectExtent l="4445" t="4445" r="5080" b="7620"/>
                <wp:wrapNone/>
                <wp:docPr id="1346" name="自选图形 262"/>
                <wp:cNvGraphicFramePr/>
                <a:graphic xmlns:a="http://schemas.openxmlformats.org/drawingml/2006/main">
                  <a:graphicData uri="http://schemas.microsoft.com/office/word/2010/wordprocessingShape">
                    <wps:wsp>
                      <wps:cNvSpPr/>
                      <wps:spPr>
                        <a:xfrm>
                          <a:off x="0" y="0"/>
                          <a:ext cx="1933575" cy="7308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对未通过审查的应告知理由</w:t>
                            </w:r>
                          </w:p>
                        </w:txbxContent>
                      </wps:txbx>
                      <wps:bodyPr upright="1"/>
                    </wps:wsp>
                  </a:graphicData>
                </a:graphic>
              </wp:anchor>
            </w:drawing>
          </mc:Choice>
          <mc:Fallback>
            <w:pict>
              <v:shape id="自选图形 262" o:spid="_x0000_s1026" o:spt="109" type="#_x0000_t109" style="position:absolute;left:0pt;margin-left:133.15pt;margin-top:9.95pt;height:57.55pt;width:152.25pt;z-index:-251517952;mso-width-relative:page;mso-height-relative:page;" fillcolor="#FFFFFF" filled="t" stroked="t" coordsize="21600,21600" o:gfxdata="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3IKI6NkAAAAKAQAA&#10;DwAAAAAAAAABACAAAAAiAAAAZHJzL2Rvd25yZXYueG1sUEsBAhQAFAAAAAgAh07iQLBCgJAYAgAA&#10;QAQAAA4AAAAAAAAAAQAgAAAAKAEAAGRycy9lMm9Eb2MueG1sUEsFBgAAAAAGAAYAWQEAALIFAAAA&#10;AA==&#10;">
                <v:fill on="t" focussize="0,0"/>
                <v:stroke color="#000000" joinstyle="miter"/>
                <v:imagedata o:title=""/>
                <o:lock v:ext="edit" aspectratio="f"/>
                <v:textbox>
                  <w:txbxContent>
                    <w:p>
                      <w:r>
                        <w:rPr>
                          <w:rFonts w:hint="eastAsia"/>
                        </w:rPr>
                        <w:t>对未通过审查的应告知理由</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04672" behindDoc="1" locked="0" layoutInCell="1" allowOverlap="1">
                <wp:simplePos x="0" y="0"/>
                <wp:positionH relativeFrom="column">
                  <wp:posOffset>2564130</wp:posOffset>
                </wp:positionH>
                <wp:positionV relativeFrom="paragraph">
                  <wp:posOffset>206375</wp:posOffset>
                </wp:positionV>
                <wp:extent cx="1905" cy="489585"/>
                <wp:effectExtent l="38100" t="0" r="36195" b="5715"/>
                <wp:wrapNone/>
                <wp:docPr id="1347" name="直线 263"/>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3" o:spid="_x0000_s1026" o:spt="20" style="position:absolute;left:0pt;flip:x;margin-left:201.9pt;margin-top:16.25pt;height:38.55pt;width:0.15pt;z-index:-251511808;mso-width-relative:page;mso-height-relative:page;" filled="f" stroked="t" coordsize="21600,21600" o:gfxdata="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iQqNoAAAAKAQAADwAAAAAAAAABACAAAAAiAAAAZHJzL2Rvd25y&#10;ZXYueG1sUEsBAhQAFAAAAAgAh07iQEhToYv8AQAA8AMAAA4AAAAAAAAAAQAgAAAAKQEAAGRycy9l&#10;Mm9Eb2MueG1sUEsFBgAAAAAGAAYAWQEAAJc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00576" behindDoc="1" locked="0" layoutInCell="1" allowOverlap="1">
                <wp:simplePos x="0" y="0"/>
                <wp:positionH relativeFrom="column">
                  <wp:posOffset>1666875</wp:posOffset>
                </wp:positionH>
                <wp:positionV relativeFrom="paragraph">
                  <wp:posOffset>34925</wp:posOffset>
                </wp:positionV>
                <wp:extent cx="1980565" cy="746760"/>
                <wp:effectExtent l="4445" t="5080" r="15240" b="10160"/>
                <wp:wrapNone/>
                <wp:docPr id="1348" name="自选图形 264"/>
                <wp:cNvGraphicFramePr/>
                <a:graphic xmlns:a="http://schemas.openxmlformats.org/drawingml/2006/main">
                  <a:graphicData uri="http://schemas.microsoft.com/office/word/2010/wordprocessingShape">
                    <wps:wsp>
                      <wps:cNvSpPr/>
                      <wps:spPr>
                        <a:xfrm>
                          <a:off x="0" y="0"/>
                          <a:ext cx="1980565" cy="7467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在规定期限内将初步审查意见和全部申请材料直接报送</w:t>
                            </w:r>
                            <w:r>
                              <w:rPr>
                                <w:rFonts w:hint="eastAsia"/>
                                <w:lang w:eastAsia="zh-CN"/>
                              </w:rPr>
                              <w:t>县</w:t>
                            </w:r>
                            <w:r>
                              <w:rPr>
                                <w:rFonts w:hint="eastAsia"/>
                              </w:rPr>
                              <w:t>民政</w:t>
                            </w:r>
                            <w:r>
                              <w:rPr>
                                <w:rFonts w:hint="eastAsia"/>
                                <w:lang w:eastAsia="zh-CN"/>
                              </w:rPr>
                              <w:t>局</w:t>
                            </w:r>
                            <w:r>
                              <w:rPr>
                                <w:rFonts w:hint="eastAsia"/>
                              </w:rPr>
                              <w:t>审批　</w:t>
                            </w:r>
                          </w:p>
                          <w:p/>
                        </w:txbxContent>
                      </wps:txbx>
                      <wps:bodyPr upright="1"/>
                    </wps:wsp>
                  </a:graphicData>
                </a:graphic>
              </wp:anchor>
            </w:drawing>
          </mc:Choice>
          <mc:Fallback>
            <w:pict>
              <v:shape id="自选图形 264" o:spid="_x0000_s1026" o:spt="109" type="#_x0000_t109" style="position:absolute;left:0pt;margin-left:131.25pt;margin-top:2.75pt;height:58.8pt;width:155.95pt;z-index:-251515904;mso-width-relative:page;mso-height-relative:page;" fillcolor="#FFFFFF" filled="t" stroked="t" coordsize="21600,21600" o:gfxdata="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5QuEs9kAAAAJ&#10;AQAADwAAAAAAAAABACAAAAAiAAAAZHJzL2Rvd25yZXYueG1sUEsBAhQAFAAAAAgAh07iQEWzEUEb&#10;AgAAQAQAAA4AAAAAAAAAAQAgAAAAKAEAAGRycy9lMm9Eb2MueG1sUEsFBgAAAAAGAAYAWQEAALUF&#10;AAAAAA==&#10;">
                <v:fill on="t" focussize="0,0"/>
                <v:stroke color="#000000" joinstyle="miter"/>
                <v:imagedata o:title=""/>
                <o:lock v:ext="edit" aspectratio="f"/>
                <v:textbox>
                  <w:txbxContent>
                    <w:p>
                      <w:pPr>
                        <w:jc w:val="left"/>
                      </w:pPr>
                      <w:r>
                        <w:rPr>
                          <w:rFonts w:hint="eastAsia"/>
                        </w:rPr>
                        <w:t>在规定期限内将初步审查意见和全部申请材料直接报送</w:t>
                      </w:r>
                      <w:r>
                        <w:rPr>
                          <w:rFonts w:hint="eastAsia"/>
                          <w:lang w:eastAsia="zh-CN"/>
                        </w:rPr>
                        <w:t>县</w:t>
                      </w:r>
                      <w:r>
                        <w:rPr>
                          <w:rFonts w:hint="eastAsia"/>
                        </w:rPr>
                        <w:t>民政</w:t>
                      </w:r>
                      <w:r>
                        <w:rPr>
                          <w:rFonts w:hint="eastAsia"/>
                          <w:lang w:eastAsia="zh-CN"/>
                        </w:rPr>
                        <w:t>局</w:t>
                      </w:r>
                      <w:r>
                        <w:rPr>
                          <w:rFonts w:hint="eastAsia"/>
                        </w:rPr>
                        <w:t>审批　</w:t>
                      </w:r>
                    </w:p>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810816" behindDoc="1" locked="0" layoutInCell="1" allowOverlap="1">
                <wp:simplePos x="0" y="0"/>
                <wp:positionH relativeFrom="column">
                  <wp:posOffset>2570480</wp:posOffset>
                </wp:positionH>
                <wp:positionV relativeFrom="paragraph">
                  <wp:posOffset>153035</wp:posOffset>
                </wp:positionV>
                <wp:extent cx="635" cy="581025"/>
                <wp:effectExtent l="37465" t="0" r="38100" b="9525"/>
                <wp:wrapNone/>
                <wp:docPr id="1349" name="直线 265"/>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5" o:spid="_x0000_s1026" o:spt="20" style="position:absolute;left:0pt;margin-left:202.4pt;margin-top:12.05pt;height:45.75pt;width:0.05pt;z-index:-251505664;mso-width-relative:page;mso-height-relative:page;" filled="f" stroked="t" coordsize="21600,21600" o:gfxdata="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x9tu9oAAAAKAQAADwAAAAAAAAABACAAAAAiAAAAZHJzL2Rvd25yZXYueG1s&#10;UEsBAhQAFAAAAAgAh07iQAmdoW/2AQAA5QMAAA4AAAAAAAAAAQAgAAAAKQEAAGRycy9lMm9Eb2Mu&#10;eG1sUEsFBgAAAAAGAAYAWQEAAJE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520" w:lineRule="exact"/>
        <w:jc w:val="center"/>
        <w:rPr>
          <w:rFonts w:ascii="宋体"/>
          <w:color w:val="FF0000"/>
          <w:sz w:val="30"/>
          <w:szCs w:val="30"/>
        </w:rPr>
      </w:pPr>
      <w:r>
        <mc:AlternateContent>
          <mc:Choice Requires="wps">
            <w:drawing>
              <wp:anchor distT="0" distB="0" distL="114300" distR="114300" simplePos="0" relativeHeight="251806720" behindDoc="1" locked="0" layoutInCell="1" allowOverlap="1">
                <wp:simplePos x="0" y="0"/>
                <wp:positionH relativeFrom="column">
                  <wp:posOffset>1685290</wp:posOffset>
                </wp:positionH>
                <wp:positionV relativeFrom="paragraph">
                  <wp:posOffset>70485</wp:posOffset>
                </wp:positionV>
                <wp:extent cx="1875790" cy="662305"/>
                <wp:effectExtent l="5080" t="4445" r="5080" b="19050"/>
                <wp:wrapNone/>
                <wp:docPr id="1350" name="矩形 266"/>
                <wp:cNvGraphicFramePr/>
                <a:graphic xmlns:a="http://schemas.openxmlformats.org/drawingml/2006/main">
                  <a:graphicData uri="http://schemas.microsoft.com/office/word/2010/wordprocessingShape">
                    <wps:wsp>
                      <wps:cNvSpPr/>
                      <wps:spPr>
                        <a:xfrm>
                          <a:off x="0" y="0"/>
                          <a:ext cx="1875790" cy="66230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完善管理制度，加强监管</w:t>
                            </w:r>
                            <w:r>
                              <w:t xml:space="preserve"> </w:t>
                            </w:r>
                          </w:p>
                        </w:txbxContent>
                      </wps:txbx>
                      <wps:bodyPr upright="1"/>
                    </wps:wsp>
                  </a:graphicData>
                </a:graphic>
              </wp:anchor>
            </w:drawing>
          </mc:Choice>
          <mc:Fallback>
            <w:pict>
              <v:rect id="矩形 266" o:spid="_x0000_s1026" o:spt="1" style="position:absolute;left:0pt;margin-left:132.7pt;margin-top:5.55pt;height:52.15pt;width:147.7pt;z-index:-251509760;mso-width-relative:page;mso-height-relative:page;" fillcolor="#FFFFFF" filled="t" stroked="t" coordsize="21600,21600" o:gfxdata="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d41lfWAAAACgEAAA8AAAAAAAAAAQAgAAAAIgAAAGRycy9k&#10;b3ducmV2LnhtbFBLAQIUABQAAAAIAIdO4kAbKWnOBAIAAC4EAAAOAAAAAAAAAAEAIAAAACUBAABk&#10;cnMvZTJvRG9jLnhtbFBLBQYAAAAABgAGAFkBAACbBQAAAAA=&#10;">
                <v:fill on="t" focussize="0,0"/>
                <v:stroke color="#000000" joinstyle="miter"/>
                <v:imagedata o:title=""/>
                <o:lock v:ext="edit" aspectratio="f"/>
                <v:textbox>
                  <w:txbxContent>
                    <w:p>
                      <w:r>
                        <w:t xml:space="preserve"> </w:t>
                      </w:r>
                      <w:r>
                        <w:rPr>
                          <w:rFonts w:hint="eastAsia"/>
                        </w:rPr>
                        <w:t>完善管理制度，加强监管</w:t>
                      </w:r>
                      <w:r>
                        <w:t xml:space="preserve"> </w:t>
                      </w:r>
                    </w:p>
                  </w:txbxContent>
                </v:textbox>
              </v:rect>
            </w:pict>
          </mc:Fallback>
        </mc:AlternateContent>
      </w:r>
    </w:p>
    <w:p>
      <w:pPr>
        <w:spacing w:line="520" w:lineRule="exact"/>
        <w:jc w:val="center"/>
        <w:rPr>
          <w:rFonts w:ascii="宋体"/>
          <w:color w:val="FF0000"/>
          <w:sz w:val="30"/>
          <w:szCs w:val="30"/>
        </w:rPr>
      </w:pPr>
    </w:p>
    <w:p>
      <w:pPr>
        <w:jc w:val="left"/>
        <w:rPr>
          <w:rFonts w:hint="eastAsia" w:ascii="宋体" w:hAnsi="宋体" w:cs="宋体"/>
          <w:sz w:val="30"/>
          <w:szCs w:val="30"/>
        </w:rPr>
      </w:pPr>
    </w:p>
    <w:p>
      <w:pPr>
        <w:pStyle w:val="5"/>
        <w:spacing w:before="70"/>
        <w:ind w:firstLine="210" w:firstLineChars="100"/>
        <w:rPr>
          <w:rFonts w:hint="eastAsia" w:ascii="Calibri"/>
          <w:lang w:val="en-US" w:eastAsia="zh-CN"/>
        </w:rPr>
      </w:pPr>
      <w:r>
        <w:t>办理机构：</w:t>
      </w:r>
      <w:r>
        <w:rPr>
          <w:rFonts w:hint="eastAsia" w:ascii="Calibri"/>
          <w:lang w:eastAsia="zh-CN"/>
        </w:rPr>
        <w:t>九龙街道</w:t>
      </w:r>
      <w:r>
        <w:rPr>
          <w:rFonts w:hint="eastAsia" w:ascii="Calibri"/>
          <w:lang w:val="en-US" w:eastAsia="zh-CN"/>
        </w:rPr>
        <w:t>公共服务办公室</w:t>
      </w:r>
    </w:p>
    <w:p>
      <w:pPr>
        <w:spacing w:after="0"/>
        <w:ind w:firstLine="200" w:firstLineChars="100"/>
        <w:rPr>
          <w:rFonts w:hint="eastAsia" w:ascii="Calibri" w:eastAsia="宋体"/>
          <w:sz w:val="20"/>
          <w:szCs w:val="22"/>
          <w:lang w:val="en-US" w:eastAsia="zh-CN"/>
        </w:rPr>
        <w:sectPr>
          <w:pgSz w:w="11910" w:h="16840"/>
          <w:pgMar w:top="1580" w:right="560" w:bottom="1420" w:left="1240" w:header="720" w:footer="720" w:gutter="0"/>
          <w:pgNumType w:fmt="decimal"/>
          <w:cols w:space="720" w:num="1"/>
        </w:sectPr>
      </w:pPr>
      <w:r>
        <w:rPr>
          <w:rFonts w:hint="eastAsia"/>
          <w:sz w:val="20"/>
          <w:szCs w:val="22"/>
          <w:lang w:eastAsia="zh-CN"/>
        </w:rPr>
        <w:t>业务电话：0851-23164399监督电话：0851-23310399</w:t>
      </w:r>
    </w:p>
    <w:p>
      <w:pPr>
        <w:jc w:val="left"/>
        <w:rPr>
          <w:rFonts w:hint="eastAsia" w:ascii="宋体" w:hAnsi="宋体" w:cs="宋体"/>
          <w:sz w:val="21"/>
          <w:szCs w:val="21"/>
          <w:lang w:val="en-US" w:eastAsia="zh-CN"/>
        </w:rPr>
      </w:pPr>
    </w:p>
    <w:p>
      <w:pPr>
        <w:jc w:val="left"/>
        <w:rPr>
          <w:rFonts w:hint="eastAsia" w:ascii="宋体" w:hAnsi="宋体" w:cs="宋体"/>
          <w:sz w:val="21"/>
          <w:szCs w:val="21"/>
          <w:lang w:val="en-US" w:eastAsia="zh-CN"/>
        </w:rPr>
      </w:pPr>
    </w:p>
    <w:p>
      <w:pPr>
        <w:jc w:val="left"/>
        <w:rPr>
          <w:rFonts w:hint="eastAsia" w:ascii="宋体" w:eastAsia="宋体" w:cs="仿宋_GB2312"/>
          <w:b/>
          <w:bCs/>
          <w:sz w:val="36"/>
          <w:szCs w:val="36"/>
          <w:lang w:eastAsia="zh-CN"/>
        </w:rPr>
      </w:pPr>
      <w:r>
        <w:rPr>
          <w:rFonts w:hint="eastAsia" w:ascii="宋体" w:hAnsi="宋体" w:cs="宋体"/>
          <w:b/>
          <w:bCs/>
          <w:sz w:val="30"/>
          <w:szCs w:val="30"/>
        </w:rPr>
        <w:t>权力事项</w:t>
      </w:r>
      <w:r>
        <w:rPr>
          <w:rFonts w:hint="eastAsia" w:ascii="宋体" w:hAnsi="宋体" w:cs="宋体"/>
          <w:b/>
          <w:bCs/>
          <w:sz w:val="30"/>
          <w:szCs w:val="30"/>
          <w:lang w:val="en-US" w:eastAsia="zh-CN"/>
        </w:rPr>
        <w:t>80：</w:t>
      </w:r>
      <w:r>
        <w:rPr>
          <w:rFonts w:hint="eastAsia" w:ascii="宋体" w:hAnsi="宋体" w:cs="宋体"/>
          <w:b/>
          <w:bCs/>
          <w:sz w:val="30"/>
          <w:szCs w:val="30"/>
        </w:rPr>
        <w:t>医疗救助初审</w:t>
      </w:r>
      <w:r>
        <w:rPr>
          <w:rFonts w:hint="eastAsia" w:ascii="宋体" w:hAnsi="宋体" w:cs="宋体"/>
          <w:b/>
          <w:bCs/>
          <w:sz w:val="30"/>
          <w:szCs w:val="30"/>
          <w:lang w:eastAsia="zh-CN"/>
        </w:rPr>
        <w:t>流程图</w:t>
      </w:r>
    </w:p>
    <w:p>
      <w:pPr>
        <w:rPr>
          <w:rFonts w:ascii="宋体"/>
          <w:sz w:val="30"/>
          <w:szCs w:val="30"/>
        </w:rPr>
      </w:pPr>
      <w:r>
        <mc:AlternateContent>
          <mc:Choice Requires="wpg">
            <w:drawing>
              <wp:anchor distT="0" distB="0" distL="114300" distR="114300" simplePos="0" relativeHeight="251914240" behindDoc="1" locked="0" layoutInCell="1" allowOverlap="1">
                <wp:simplePos x="0" y="0"/>
                <wp:positionH relativeFrom="page">
                  <wp:posOffset>886460</wp:posOffset>
                </wp:positionH>
                <wp:positionV relativeFrom="paragraph">
                  <wp:posOffset>67310</wp:posOffset>
                </wp:positionV>
                <wp:extent cx="6123305" cy="6616065"/>
                <wp:effectExtent l="0" t="0" r="10795" b="13335"/>
                <wp:wrapTopAndBottom/>
                <wp:docPr id="1358" name="组合 1358"/>
                <wp:cNvGraphicFramePr/>
                <a:graphic xmlns:a="http://schemas.openxmlformats.org/drawingml/2006/main">
                  <a:graphicData uri="http://schemas.microsoft.com/office/word/2010/wordprocessingGroup">
                    <wpg:wgp>
                      <wpg:cNvGrpSpPr/>
                      <wpg:grpSpPr>
                        <a:xfrm>
                          <a:off x="0" y="0"/>
                          <a:ext cx="6123305" cy="6616065"/>
                          <a:chOff x="1340" y="-466"/>
                          <a:chExt cx="9643" cy="10419"/>
                        </a:xfrm>
                      </wpg:grpSpPr>
                      <wps:wsp>
                        <wps:cNvPr id="1359"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360"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361"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362"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363"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364"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365"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366"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1367"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368" name="任意多边形 104"/>
                        <wps:cNvSpPr/>
                        <wps:spPr>
                          <a:xfrm>
                            <a:off x="7817" y="-466"/>
                            <a:ext cx="3132" cy="2426"/>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371"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372"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373"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374"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375"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1376"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377" name="文本框 113"/>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1378" name="文本框 114"/>
                        <wps:cNvSpPr txBox="1"/>
                        <wps:spPr>
                          <a:xfrm>
                            <a:off x="7989" y="-406"/>
                            <a:ext cx="2855" cy="2316"/>
                          </a:xfrm>
                          <a:prstGeom prst="rect">
                            <a:avLst/>
                          </a:prstGeom>
                          <a:noFill/>
                          <a:ln>
                            <a:noFill/>
                          </a:ln>
                        </wps:spPr>
                        <wps:txbx>
                          <w:txbxContent>
                            <w:p>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pPr>
                                <w:spacing w:before="43"/>
                                <w:ind w:left="0" w:right="0" w:firstLine="0"/>
                                <w:jc w:val="left"/>
                                <w:rPr>
                                  <w:rFonts w:hint="eastAsia" w:ascii="宋体" w:eastAsia="宋体"/>
                                  <w:sz w:val="18"/>
                                  <w:szCs w:val="18"/>
                                  <w:lang w:val="en-US" w:eastAsia="zh-CN"/>
                                </w:rPr>
                              </w:pPr>
                              <w:r>
                                <w:rPr>
                                  <w:rFonts w:ascii="Calibri" w:eastAsia="Calibri"/>
                                  <w:spacing w:val="-1"/>
                                  <w:w w:val="95"/>
                                  <w:sz w:val="18"/>
                                  <w:szCs w:val="18"/>
                                </w:rPr>
                                <w:t>1</w:t>
                              </w:r>
                              <w:r>
                                <w:rPr>
                                  <w:rFonts w:hint="eastAsia" w:ascii="宋体" w:eastAsia="宋体"/>
                                  <w:w w:val="95"/>
                                  <w:sz w:val="18"/>
                                  <w:szCs w:val="18"/>
                                </w:rPr>
                                <w:t>、</w:t>
                              </w:r>
                              <w:r>
                                <w:rPr>
                                  <w:rFonts w:hint="eastAsia" w:ascii="宋体"/>
                                  <w:w w:val="95"/>
                                  <w:sz w:val="18"/>
                                  <w:szCs w:val="18"/>
                                  <w:lang w:eastAsia="zh-CN"/>
                                </w:rPr>
                                <w:t>医疗救助审批表原件</w:t>
                              </w:r>
                              <w:r>
                                <w:rPr>
                                  <w:rFonts w:hint="eastAsia" w:ascii="宋体"/>
                                  <w:w w:val="95"/>
                                  <w:sz w:val="18"/>
                                  <w:szCs w:val="18"/>
                                  <w:lang w:val="en-US" w:eastAsia="zh-CN"/>
                                </w:rPr>
                                <w:t>及家庭调查认定变原件1份</w:t>
                              </w:r>
                            </w:p>
                            <w:p>
                              <w:pPr>
                                <w:spacing w:before="43"/>
                                <w:ind w:left="0" w:right="0" w:firstLine="0"/>
                                <w:jc w:val="left"/>
                                <w:rPr>
                                  <w:rFonts w:hint="eastAsia" w:ascii="宋体"/>
                                  <w:w w:val="95"/>
                                  <w:sz w:val="18"/>
                                  <w:szCs w:val="18"/>
                                  <w:lang w:eastAsia="zh-CN"/>
                                </w:rPr>
                              </w:pPr>
                              <w:r>
                                <w:rPr>
                                  <w:rFonts w:ascii="Calibri" w:eastAsia="Calibri"/>
                                  <w:spacing w:val="-1"/>
                                  <w:w w:val="95"/>
                                  <w:sz w:val="18"/>
                                  <w:szCs w:val="18"/>
                                </w:rPr>
                                <w:t>2</w:t>
                              </w:r>
                              <w:r>
                                <w:rPr>
                                  <w:rFonts w:hint="eastAsia" w:ascii="宋体" w:eastAsia="宋体"/>
                                  <w:w w:val="95"/>
                                  <w:sz w:val="18"/>
                                  <w:szCs w:val="18"/>
                                </w:rPr>
                                <w:t>、</w:t>
                              </w:r>
                              <w:r>
                                <w:rPr>
                                  <w:rFonts w:hint="eastAsia" w:ascii="宋体"/>
                                  <w:w w:val="95"/>
                                  <w:sz w:val="18"/>
                                  <w:szCs w:val="18"/>
                                  <w:lang w:eastAsia="zh-CN"/>
                                </w:rPr>
                                <w:t>住院报销补偿单原件</w:t>
                              </w:r>
                            </w:p>
                            <w:p>
                              <w:pPr>
                                <w:spacing w:before="43"/>
                                <w:ind w:left="0" w:right="0" w:firstLine="0"/>
                                <w:jc w:val="left"/>
                                <w:rPr>
                                  <w:rFonts w:hint="eastAsia" w:ascii="宋体"/>
                                  <w:w w:val="95"/>
                                  <w:sz w:val="18"/>
                                  <w:szCs w:val="18"/>
                                  <w:lang w:val="en-US" w:eastAsia="zh-CN"/>
                                </w:rPr>
                              </w:pPr>
                              <w:r>
                                <w:rPr>
                                  <w:rFonts w:hint="eastAsia" w:ascii="宋体"/>
                                  <w:w w:val="95"/>
                                  <w:sz w:val="18"/>
                                  <w:szCs w:val="18"/>
                                  <w:lang w:val="en-US" w:eastAsia="zh-CN"/>
                                </w:rPr>
                                <w:t>3、出院证明、疾病诊断书</w:t>
                              </w:r>
                            </w:p>
                            <w:p>
                              <w:pPr>
                                <w:spacing w:before="43"/>
                                <w:ind w:left="0" w:right="0" w:firstLine="0"/>
                                <w:jc w:val="left"/>
                                <w:rPr>
                                  <w:rFonts w:hint="eastAsia" w:ascii="宋体"/>
                                  <w:w w:val="95"/>
                                  <w:sz w:val="18"/>
                                  <w:szCs w:val="18"/>
                                  <w:lang w:val="en-US" w:eastAsia="zh-CN"/>
                                </w:rPr>
                              </w:pPr>
                              <w:r>
                                <w:rPr>
                                  <w:rFonts w:hint="eastAsia" w:ascii="宋体"/>
                                  <w:w w:val="95"/>
                                  <w:sz w:val="18"/>
                                  <w:szCs w:val="18"/>
                                  <w:lang w:val="en-US" w:eastAsia="zh-CN"/>
                                </w:rPr>
                                <w:t>4、申请人的身份证、户口本、信用社账户</w:t>
                              </w:r>
                            </w:p>
                            <w:p>
                              <w:pPr>
                                <w:spacing w:before="48" w:line="252" w:lineRule="exact"/>
                                <w:ind w:left="0" w:right="0" w:firstLine="0"/>
                                <w:jc w:val="left"/>
                                <w:rPr>
                                  <w:rFonts w:ascii="Calibri"/>
                                  <w:sz w:val="18"/>
                                  <w:szCs w:val="18"/>
                                </w:rPr>
                              </w:pPr>
                            </w:p>
                          </w:txbxContent>
                        </wps:txbx>
                        <wps:bodyPr lIns="0" tIns="0" rIns="0" bIns="0" upright="1"/>
                      </wps:wsp>
                      <wps:wsp>
                        <wps:cNvPr id="1379" name="文本框 115"/>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1380" name="文本框 116"/>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1381"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1382" name="文本框 118"/>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1384" name="文本框 120"/>
                        <wps:cNvSpPr txBox="1"/>
                        <wps:spPr>
                          <a:xfrm>
                            <a:off x="3328" y="6765"/>
                            <a:ext cx="4849" cy="1145"/>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lang w:eastAsia="zh-CN"/>
                                </w:rPr>
                              </w:pPr>
                              <w:r>
                                <w:rPr>
                                  <w:rFonts w:hint="eastAsia" w:ascii="宋体"/>
                                  <w:w w:val="95"/>
                                  <w:sz w:val="21"/>
                                  <w:lang w:eastAsia="zh-CN"/>
                                </w:rPr>
                                <w:t>对符合条件的上报县医疗保障局审批</w:t>
                              </w:r>
                            </w:p>
                          </w:txbxContent>
                        </wps:txbx>
                        <wps:bodyPr lIns="0" tIns="0" rIns="0" bIns="0" upright="1"/>
                      </wps:wsp>
                      <wps:wsp>
                        <wps:cNvPr id="1385" name="文本框 121"/>
                        <wps:cNvSpPr txBox="1"/>
                        <wps:spPr>
                          <a:xfrm>
                            <a:off x="4423" y="9163"/>
                            <a:ext cx="2749" cy="521"/>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符合条件的发放医疗救助金</w:t>
                              </w:r>
                            </w:p>
                          </w:txbxContent>
                        </wps:txbx>
                        <wps:bodyPr lIns="0" tIns="0" rIns="0" bIns="0" upright="1"/>
                      </wps:wsp>
                    </wpg:wgp>
                  </a:graphicData>
                </a:graphic>
              </wp:anchor>
            </w:drawing>
          </mc:Choice>
          <mc:Fallback>
            <w:pict>
              <v:group id="_x0000_s1026" o:spid="_x0000_s1026" o:spt="203" style="position:absolute;left:0pt;margin-left:69.8pt;margin-top:5.3pt;height:520.95pt;width:482.15pt;mso-position-horizontal-relative:page;mso-wrap-distance-bottom:0pt;mso-wrap-distance-top:0pt;z-index:-251402240;mso-width-relative:page;mso-height-relative:page;" coordorigin="1340,-466" coordsize="9643,10419" o:gfxdata="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">
                <o:lock v:ext="edit" aspectratio="f"/>
                <v:shape id="任意多边形 95" o:spid="_x0000_s1026" o:spt="100" style="position:absolute;left:4923;top:701;height:627;width:1500;" fillcolor="#000000" filled="t" stroked="f" coordsize="1500,627" o:gfxdata="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Ut4g7sAAADd&#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IVqA978AAADd&#10;AAAADwAAAGRycy9kb3ducmV2LnhtbEWPTUsDMRCG74L/IYzgzWarZSlr0x6KBaG00g/Q47AZN0s3&#10;kzWJ2/XfOwfB2wzzfjyzWI2+UwPF1AY2MJ0UoIjrYFtuDJxPm4c5qJSRLXaBycAPJVgtb28WWNlw&#10;5QMNx9woCeFUoQGXc19pnWpHHtMk9MRy+wzRY5Y1NtpGvEq47/RjUZTaY8vS4LCntaP6cvz20huH&#10;t6/d5bDZv7jt9n3czahcfxhzfzctnkFlGvO/+M/9agX/qRR++UZG0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agPe/&#10;AAAA3Q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VYc8JrwAAADd&#10;AAAADwAAAGRycy9kb3ducmV2LnhtbEVP24rCMBB9X/Afwgi+rWkVylqNgoogPqxr9QOGZmyLzaQk&#10;8fr1G2Fh3+ZwrjNbPEwrbuR8Y1lBOkxAEJdWN1wpOB03n18gfEDW2FomBU/ysJj3PmaYa3vnA92K&#10;UIkYwj5HBXUIXS6lL2sy6Ie2I47c2TqDIUJXSe3wHsNNK0dJkkmDDceGGjta1VReiqtRsFxlvJuM&#10;1sXrezP52ZX7w9W4pVKDfppMQQR6hH/xn3ur4/xxlsL7m3iC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HPCa8AAAA&#10;3QAAAA8AAAAAAAAAAQAgAAAAIgAAAGRycy9kb3ducmV2LnhtbFBLAQIUABQAAAAIAIdO4kAzLwWe&#10;OwAAADkAAAAQAAAAAAAAAAEAIAAAAAsBAABkcnMvc2hhcGV4bWwueG1sUEsFBgAAAAAGAAYAWwEA&#10;ALUDA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91Z8Q70AAADd&#10;AAAADwAAAGRycy9kb3ducmV2LnhtbEVPTYvCMBC9C/6HMMLeNNVFWarRg1jRgyy6y4K3sZltyzaT&#10;ksRa//1GELzN433OYtWZWrTkfGVZwXiUgCDOra64UPD9lQ0/QPiArLG2TAru5GG17PcWmGp74yO1&#10;p1CIGMI+RQVlCE0qpc9LMuhHtiGO3K91BkOErpDa4S2Gm1pOkmQmDVYcG0psaF1S/ne6GgXZwf1s&#10;z/v2c3852G02zY/NedMp9TYYJ3MQgbrwEj/dOx3nv88m8Pgmni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VnxDvQAA&#10;AN0AAAAPAAAAAAAAAAEAIAAAACIAAABkcnMvZG93bnJldi54bWxQSwECFAAUAAAACACHTuJAMy8F&#10;njsAAAA5AAAAEAAAAAAAAAABACAAAAAMAQAAZHJzL3NoYXBleG1sLnhtbFBLBQYAAAAABgAGAFsB&#10;AAC2Aw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yLSA6b0AAADd&#10;AAAADwAAAGRycy9kb3ducmV2LnhtbEVPTWvCQBC9F/wPyxS81d0ohJK6egiVehC0qZfehuyYDc3O&#10;xuzWaH99Vyj0No/3Ocv11XXiQkNoPWvIZgoEce1Ny42G48fm6RlEiMgGO8+k4UYB1qvJwxIL40d+&#10;p0sVG5FCOBSowcbYF1KG2pLDMPM9ceJOfnAYExwaaQYcU7jr5FypXDpsOTVY7Km0VH9V307D/HDm&#10;M77RazjVn3Ysd8ef3V5pPX3M1AuISNf4L/5zb02av8gXcP8mnS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tIDpvQAA&#10;AN0AAAAPAAAAAAAAAAEAIAAAACIAAABkcnMvZG93bnJldi54bWxQSwECFAAUAAAACACHTuJAMy8F&#10;njsAAAA5AAAAEAAAAAAAAAABACAAAAAMAQAAZHJzL3NoYXBleG1sLnhtbFBLBQYAAAAABgAGAFsB&#10;AAC2Aw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B7cSk7wAAADd&#10;AAAADwAAAGRycy9kb3ducmV2LnhtbEVPzWrCQBC+F/oOyxR6qxttkZC6eigWLIpomgcYstMkNTsb&#10;slMT394tCN7m4/udxWp0rTpTHxrPBqaTBBRx6W3DlYHi+/MlBRUE2WLrmQxcKMBq+fiwwMz6gY90&#10;zqVSMYRDhgZqkS7TOpQ1OQwT3xFH7sf3DiXCvtK2xyGGu1bPkmSuHTYcG2rs6KOm8pT/OQN2v0M8&#10;faW/RSn7taz5gOn2YMzz0zR5ByU0yl18c29snP86f4P/b+IJe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3EpO8AAAA&#10;3Q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CGgNHLwAAADd&#10;AAAADwAAAGRycy9kb3ducmV2LnhtbEVPS2uDQBC+F/oflin01qymVIJ1zSGm0NZTHuQ8uFM1cWfF&#10;3ar599lCIbf5+J6TrWfTiZEG11pWEC8iEMSV1S3XCo6Hj5cVCOeRNXaWScGVHKzzx4cMU20n3tG4&#10;97UIIexSVNB436dSuqohg25he+LA/djBoA9wqKUecArhppPLKEqkwZZDQ4M9bRqqLvtfo6A8lquu&#10;OM/fU3GKuZVfF9n7rVLPT3H0DsLT7O/if/enDvNfkzf4+yacIP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oDRy8AAAA&#10;3Q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dNEcBr0AAADd&#10;AAAADwAAAGRycy9kb3ducmV2LnhtbEVPTWvCQBC9F/wPyxR6Ed3YQtDU1YNQmkOpJOp9yE6T1Oxs&#10;urtN9N93hYK3ebzPWW8vphMDOd9aVrCYJyCIK6tbrhUcD2+zJQgfkDV2lknBlTxsN5OHNWbajlzQ&#10;UIZaxBD2GSpoQugzKX3VkEE/tz1x5L6sMxgidLXUDscYbjr5nCSpNNhybGiwp11D1bn8NQrOp/dy&#10;aqef9oOL66rIef9tfgalnh4XySuIQJdwF/+7cx3nv6Qp3L6JJ8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0RwGvQAA&#10;AN0AAAAPAAAAAAAAAAEAIAAAACIAAABkcnMvZG93bnJldi54bWxQSwECFAAUAAAACACHTuJAMy8F&#10;njsAAAA5AAAAEAAAAAAAAAABACAAAAAMAQAAZHJzL3NoYXBleG1sLnhtbFBLBQYAAAAABgAGAFsB&#10;AAC2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0hnWi74AAADd&#10;AAAADwAAAGRycy9kb3ducmV2LnhtbEVPzWrCQBC+F/oOyxR6kbpRSyqpaw6CtkIPavsAQ3aaDWZn&#10;k+yaWJ/eFYTe5uP7nUV+trXoqfOVYwWTcQKCuHC64lLBz/f6ZQ7CB2SNtWNS8Ece8uXjwwIz7Qbe&#10;U38IpYgh7DNUYEJoMil9YciiH7uGOHK/rrMYIuxKqTscYrit5TRJUmmx4thgsKGVoeJ4OFkFF9p+&#10;tbvj/CNYWbWbkZm+zlKr1PPTJHkHEegc/sV396eO82fpG9y+iSfI5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hnWi74A&#10;AADd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466;height:2426;width:3132;" fillcolor="#000000" filled="t" stroked="f" coordsize="2625,1515" o:gfxdata="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bza74A&#10;AADd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trKh674AAADd&#10;AAAADwAAAGRycy9kb3ducmV2LnhtbEVPTWvCQBC9C/0PyxS81U2qVInZeAhVxEOLafE8ZKdJanY2&#10;ZNcY++u7hYK3ebzPSTejacVAvWssK4hnEQji0uqGKwWfH9unFQjnkTW2lknBjRxssodJiom2Vz7S&#10;UPhKhBB2CSqove8SKV1Zk0E3sx1x4L5sb9AH2FdS93gN4aaVz1H0Ig02HBpq7CivqTwXF6Pg57B4&#10;ey9u4+7Er6ftQOfie57nSk0f42gNwtPo7+J/916H+fNlDH/fhBNk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rKh674A&#10;AADd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ONxFnrwAAADd&#10;AAAADwAAAGRycy9kb3ducmV2LnhtbEVPTYvCMBC9C/6HMMLeNKmCLtXoYaUo60HWFcTb0Ixt2WZS&#10;mmj13xtB2Ns83ucsVndbixu1vnKsIRkpEMS5MxUXGo6/2fAThA/IBmvHpOFBHlbLfm+BqXEd/9Dt&#10;EAoRQ9inqKEMoUml9HlJFv3INcSRu7jWYoiwLaRpsYvhtpZjpabSYsWxocSGvkrK/w5Xq2HDSVdn&#10;55nam+Nunfnz5PuyP2n9MUjUHESge/gXv91bE+dPZmN4fRNPkM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cRZ68AAAA&#10;3QAAAA8AAAAAAAAAAQAgAAAAIgAAAGRycy9kb3ducmV2LnhtbFBLAQIUABQAAAAIAIdO4kAzLwWe&#10;OwAAADkAAAAQAAAAAAAAAAEAIAAAAAsBAABkcnMvc2hhcGV4bWwueG1sUEsFBgAAAAAGAAYAWwEA&#10;ALU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Ymem9L4AAADd&#10;AAAADwAAAGRycy9kb3ducmV2LnhtbEVPS2sCMRC+F/ofwgi9FE2s0K6rUWihUPFQtB48Dptxd93N&#10;ZE1SX7/eFAre5uN7znR+tq04kg+1Yw3DgQJBXDhTc6lh8/PZz0CEiGywdUwaLhRgPnt8mGJu3IlX&#10;dFzHUqQQDjlqqGLscilDUZHFMHAdceJ2zluMCfpSGo+nFG5b+aLUq7RYc2qosKOPiopm/Ws1LLaH&#10;b15mzbtaNnu8Zh7l8/ig9VNvqCYgIp3jXfzv/jJp/uhtBH/fpBPk7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em9L4A&#10;AADdAAAADwAAAAAAAAABACAAAAAiAAAAZHJzL2Rvd25yZXYueG1sUEsBAhQAFAAAAAgAh07iQDMv&#10;BZ47AAAAOQAAABAAAAAAAAAAAQAgAAAADQEAAGRycy9zaGFwZXhtbC54bWxQSwUGAAAAAAYABgBb&#10;AQAAtwM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dqHnIL4AAADd&#10;AAAADwAAAGRycy9kb3ducmV2LnhtbEVPyWrDMBC9F/oPYgq5NbKbksWNbEqhpIcQsh1yHKypZWqN&#10;XEuJk3x9FCj0No+3zrw420acqPO1YwXpMAFBXDpdc6Vgv/t8noLwAVlj45gUXMhDkT8+zDHTrucN&#10;nbahEjGEfYYKTAhtJqUvDVn0Q9cSR+7bdRZDhF0ldYd9DLeNfEmSsbRYc2ww2NKHofJne7QKlpdq&#10;URo/G1/TJb6vp4F++8NKqcFTmryBCHQO/+I/95eO80eTV7h/E0+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HnIL4A&#10;AADd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1zkv3LsAAADd&#10;AAAADwAAAGRycy9kb3ducmV2LnhtbEVPS4vCMBC+L/gfwgjetqmKj1ajoCjsHq2i16EZ22IzqU3U&#10;7r/fLCx4m4/vOct1Z2rxpNZVlhUMoxgEcW51xYWC03H/OQfhPLLG2jIp+CEH61XvY4mpti8+0DPz&#10;hQgh7FJUUHrfpFK6vCSDLrINceCutjXoA2wLqVt8hXBTy1EcT6XBikNDiQ1tS8pv2cMo6BL9fc8m&#10;SVZMd9Lrc55cDptEqUF/GC9AeOr8W/zv/tJh/ng2gb9vwgly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zkv3LsAAADd&#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OGJbr7wAAADd&#10;AAAADwAAAGRycy9kb3ducmV2LnhtbEVPTUvDQBC9C/0Pywje7CYqraTd9lBUvKm1iL1Ns9MkmJ0N&#10;mbGJ/94VhN7m8T5nuR5Da07USxPZQT7NwBCX0TdcOdi9P17fgxFF9thGJgc/JLBeTS6WWPg48Bud&#10;tlqZFMJSoINatSuslbKmgDKNHXHijrEPqAn2lfU9Dik8tPYmy2Y2YMOpocaONjWVX9vv4OD140Xy&#10;p/2DqFaHcdh1n3dzic5dXebZAozSqGfxv/vZp/m38xn8fZNOs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iW6+8AAAA&#10;3QAAAA8AAAAAAAAAAQAgAAAAIgAAAGRycy9kb3ducmV2LnhtbFBLAQIUABQAAAAIAIdO4kAzLwWe&#10;OwAAADkAAAAQAAAAAAAAAAEAIAAAAAsBAABkcnMvc2hhcGV4bWwueG1sUEsFBgAAAAAGAAYAWwEA&#10;ALU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dDJhv70AAADd&#10;AAAADwAAAGRycy9kb3ducmV2LnhtbEVPS2sCMRC+F/ofwhS81cQKardGKUVBEErX7cHjuBl3g5vJ&#10;uomvf28KBW/z8T1nOr+6RpypC9azhkFfgSAuvbFcafgtlq8TECEiG2w8k4YbBZjPnp+mmBl/4ZzO&#10;m1iJFMIhQw11jG0mZShrchj6viVO3N53DmOCXSVNh5cU7hr5ptRIOrScGmps6aum8rA5OQ2fW84X&#10;9vi9+8n3uS2Kd8Xr0UHr3stAfYCIdI0P8b97ZdL84XgMf9+kE+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Mm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989;top:-406;height:2316;width:2855;" filled="f" stroked="f" coordsize="21600,21600" o:gfxdata="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rfXN&#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pPr>
                          <w:spacing w:before="43"/>
                          <w:ind w:left="0" w:right="0" w:firstLine="0"/>
                          <w:jc w:val="left"/>
                          <w:rPr>
                            <w:rFonts w:hint="eastAsia" w:ascii="宋体" w:eastAsia="宋体"/>
                            <w:sz w:val="18"/>
                            <w:szCs w:val="18"/>
                            <w:lang w:val="en-US" w:eastAsia="zh-CN"/>
                          </w:rPr>
                        </w:pPr>
                        <w:r>
                          <w:rPr>
                            <w:rFonts w:ascii="Calibri" w:eastAsia="Calibri"/>
                            <w:spacing w:val="-1"/>
                            <w:w w:val="95"/>
                            <w:sz w:val="18"/>
                            <w:szCs w:val="18"/>
                          </w:rPr>
                          <w:t>1</w:t>
                        </w:r>
                        <w:r>
                          <w:rPr>
                            <w:rFonts w:hint="eastAsia" w:ascii="宋体" w:eastAsia="宋体"/>
                            <w:w w:val="95"/>
                            <w:sz w:val="18"/>
                            <w:szCs w:val="18"/>
                          </w:rPr>
                          <w:t>、</w:t>
                        </w:r>
                        <w:r>
                          <w:rPr>
                            <w:rFonts w:hint="eastAsia" w:ascii="宋体"/>
                            <w:w w:val="95"/>
                            <w:sz w:val="18"/>
                            <w:szCs w:val="18"/>
                            <w:lang w:eastAsia="zh-CN"/>
                          </w:rPr>
                          <w:t>医疗救助审批表原件</w:t>
                        </w:r>
                        <w:r>
                          <w:rPr>
                            <w:rFonts w:hint="eastAsia" w:ascii="宋体"/>
                            <w:w w:val="95"/>
                            <w:sz w:val="18"/>
                            <w:szCs w:val="18"/>
                            <w:lang w:val="en-US" w:eastAsia="zh-CN"/>
                          </w:rPr>
                          <w:t>及家庭调查认定变原件1份</w:t>
                        </w:r>
                      </w:p>
                      <w:p>
                        <w:pPr>
                          <w:spacing w:before="43"/>
                          <w:ind w:left="0" w:right="0" w:firstLine="0"/>
                          <w:jc w:val="left"/>
                          <w:rPr>
                            <w:rFonts w:hint="eastAsia" w:ascii="宋体"/>
                            <w:w w:val="95"/>
                            <w:sz w:val="18"/>
                            <w:szCs w:val="18"/>
                            <w:lang w:eastAsia="zh-CN"/>
                          </w:rPr>
                        </w:pPr>
                        <w:r>
                          <w:rPr>
                            <w:rFonts w:ascii="Calibri" w:eastAsia="Calibri"/>
                            <w:spacing w:val="-1"/>
                            <w:w w:val="95"/>
                            <w:sz w:val="18"/>
                            <w:szCs w:val="18"/>
                          </w:rPr>
                          <w:t>2</w:t>
                        </w:r>
                        <w:r>
                          <w:rPr>
                            <w:rFonts w:hint="eastAsia" w:ascii="宋体" w:eastAsia="宋体"/>
                            <w:w w:val="95"/>
                            <w:sz w:val="18"/>
                            <w:szCs w:val="18"/>
                          </w:rPr>
                          <w:t>、</w:t>
                        </w:r>
                        <w:r>
                          <w:rPr>
                            <w:rFonts w:hint="eastAsia" w:ascii="宋体"/>
                            <w:w w:val="95"/>
                            <w:sz w:val="18"/>
                            <w:szCs w:val="18"/>
                            <w:lang w:eastAsia="zh-CN"/>
                          </w:rPr>
                          <w:t>住院报销补偿单原件</w:t>
                        </w:r>
                      </w:p>
                      <w:p>
                        <w:pPr>
                          <w:spacing w:before="43"/>
                          <w:ind w:left="0" w:right="0" w:firstLine="0"/>
                          <w:jc w:val="left"/>
                          <w:rPr>
                            <w:rFonts w:hint="eastAsia" w:ascii="宋体"/>
                            <w:w w:val="95"/>
                            <w:sz w:val="18"/>
                            <w:szCs w:val="18"/>
                            <w:lang w:val="en-US" w:eastAsia="zh-CN"/>
                          </w:rPr>
                        </w:pPr>
                        <w:r>
                          <w:rPr>
                            <w:rFonts w:hint="eastAsia" w:ascii="宋体"/>
                            <w:w w:val="95"/>
                            <w:sz w:val="18"/>
                            <w:szCs w:val="18"/>
                            <w:lang w:val="en-US" w:eastAsia="zh-CN"/>
                          </w:rPr>
                          <w:t>3、出院证明、疾病诊断书</w:t>
                        </w:r>
                      </w:p>
                      <w:p>
                        <w:pPr>
                          <w:spacing w:before="43"/>
                          <w:ind w:left="0" w:right="0" w:firstLine="0"/>
                          <w:jc w:val="left"/>
                          <w:rPr>
                            <w:rFonts w:hint="eastAsia" w:ascii="宋体"/>
                            <w:w w:val="95"/>
                            <w:sz w:val="18"/>
                            <w:szCs w:val="18"/>
                            <w:lang w:val="en-US" w:eastAsia="zh-CN"/>
                          </w:rPr>
                        </w:pPr>
                        <w:r>
                          <w:rPr>
                            <w:rFonts w:hint="eastAsia" w:ascii="宋体"/>
                            <w:w w:val="95"/>
                            <w:sz w:val="18"/>
                            <w:szCs w:val="18"/>
                            <w:lang w:val="en-US" w:eastAsia="zh-CN"/>
                          </w:rPr>
                          <w:t>4、申请人的身份证、户口本、信用社账户</w:t>
                        </w:r>
                      </w:p>
                      <w:p>
                        <w:pPr>
                          <w:spacing w:before="48" w:line="252" w:lineRule="exact"/>
                          <w:ind w:left="0" w:right="0" w:firstLine="0"/>
                          <w:jc w:val="left"/>
                          <w:rPr>
                            <w:rFonts w:ascii="Calibri"/>
                            <w:sz w:val="18"/>
                            <w:szCs w:val="18"/>
                          </w:rPr>
                        </w:pPr>
                      </w:p>
                    </w:txbxContent>
                  </v:textbox>
                </v:shape>
                <v:shape id="文本框 115" o:spid="_x0000_s1026" o:spt="202" type="#_x0000_t202" style="position:absolute;left:1500;top:2234;height:1457;width:2085;" filled="f" stroked="f" coordsize="21600,21600" o:gfxdata="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4VBW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zg6J7MAAAADd&#10;AAAADwAAAGRycy9kb3ducmV2LnhtbEWPT2vDMAzF74N9B6PBbqvdDUqb1S1jbDAYlKbpYUctVhPT&#10;WM5ir3++fXUo9Cbxnt77ab48hU4daEg+soXxyIAirqPz3FjYVp9PU1ApIzvsIpOFMyVYLu7v5li4&#10;eOSSDpvcKAnhVKCFNue+0DrVLQVMo9gTi7aLQ8As69BoN+BRwkOnn42Z6ICepaHFnt5bqveb/2Dh&#10;7YfLD/+3+l2Xu9JX1czw92Rv7ePD2LyCynTKN/P1+ssJ/stU+OUbGUEv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Dons&#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oUIsd70AAADd&#10;AAAADwAAAGRycy9kb3ducmV2LnhtbEVPS2sCMRC+F/wPYQRvNdkWRLdGKVKhIEjX9dDjdDPuBjeT&#10;dRNf/74pFLzNx/ec+fLmWnGhPljPGrKxAkFceWO51rAv189TECEiG2w9k4Y7BVguBk9zzI2/ckGX&#10;XaxFCuGQo4Ymxi6XMlQNOQxj3xEn7uB7hzHBvpamx2sKd618UWoiHVpODQ12tGqoOu7OTsP7Nxcf&#10;9rT9+SoOhS3LmeLN5Kj1aJipNxCRbvEh/nd/mjT/dZrB3zfp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Qix3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747;height:833;width:2749;" filled="f" stroked="f" coordsize="21600,21600" o:gfxdata="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Qsg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20" o:spid="_x0000_s1026" o:spt="202" type="#_x0000_t202" style="position:absolute;left:3328;top:6765;height:1145;width:4849;" filled="f" stroked="f" coordsize="21600,21600" o:gfxdata="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NY/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lang w:eastAsia="zh-CN"/>
                          </w:rPr>
                        </w:pPr>
                        <w:r>
                          <w:rPr>
                            <w:rFonts w:hint="eastAsia" w:ascii="宋体"/>
                            <w:w w:val="95"/>
                            <w:sz w:val="21"/>
                            <w:lang w:eastAsia="zh-CN"/>
                          </w:rPr>
                          <w:t>对符合条件的上报县医疗保障局审批</w:t>
                        </w:r>
                      </w:p>
                    </w:txbxContent>
                  </v:textbox>
                </v:shape>
                <v:shape id="文本框 121" o:spid="_x0000_s1026" o:spt="202" type="#_x0000_t202" style="position:absolute;left:4423;top:9163;height:521;width:2749;" filled="f" stroked="f" coordsize="21600,21600" o:gfxdata="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eSp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符合条件的发放医疗救助金</w:t>
                        </w:r>
                      </w:p>
                    </w:txbxContent>
                  </v:textbox>
                </v:shape>
                <w10:wrap type="topAndBottom"/>
              </v:group>
            </w:pict>
          </mc:Fallback>
        </mc:AlternateContent>
      </w:r>
    </w:p>
    <w:p>
      <w:pPr>
        <w:pStyle w:val="5"/>
        <w:spacing w:before="70"/>
        <w:ind w:firstLine="210" w:firstLineChars="100"/>
        <w:rPr>
          <w:rFonts w:hint="default" w:ascii="Calibri"/>
          <w:lang w:val="en-US" w:eastAsia="zh-CN"/>
        </w:rPr>
      </w:pPr>
      <w:r>
        <w:t>办理机构：</w:t>
      </w:r>
      <w:r>
        <w:rPr>
          <w:rFonts w:hint="eastAsia" w:ascii="Calibri"/>
          <w:lang w:eastAsia="zh-CN"/>
        </w:rPr>
        <w:t>九龙街道</w:t>
      </w:r>
      <w:r>
        <w:rPr>
          <w:rFonts w:hint="eastAsia" w:ascii="Calibri"/>
          <w:lang w:val="en-US" w:eastAsia="zh-CN"/>
        </w:rPr>
        <w:t>公共服务办公室</w:t>
      </w:r>
    </w:p>
    <w:p>
      <w:pPr>
        <w:spacing w:after="0"/>
        <w:ind w:firstLine="200" w:firstLineChars="100"/>
        <w:rPr>
          <w:rFonts w:hint="eastAsia" w:ascii="Calibri" w:eastAsia="宋体"/>
          <w:sz w:val="20"/>
          <w:szCs w:val="22"/>
          <w:lang w:val="en-US" w:eastAsia="zh-CN"/>
        </w:rPr>
        <w:sectPr>
          <w:pgSz w:w="11910" w:h="16840"/>
          <w:pgMar w:top="1580" w:right="560" w:bottom="1420" w:left="1240" w:header="720" w:footer="720" w:gutter="0"/>
          <w:pgNumType w:fmt="decimal"/>
          <w:cols w:space="720" w:num="1"/>
        </w:sectPr>
      </w:pPr>
      <w:r>
        <w:rPr>
          <w:rFonts w:hint="eastAsia"/>
          <w:sz w:val="20"/>
          <w:szCs w:val="22"/>
          <w:lang w:eastAsia="zh-CN"/>
        </w:rPr>
        <w:t>业务电话：0851-23164399监督电话：0851-23310399</w:t>
      </w:r>
    </w:p>
    <w:p>
      <w:pPr>
        <w:jc w:val="both"/>
        <w:rPr>
          <w:rFonts w:ascii="宋体"/>
          <w:sz w:val="30"/>
          <w:szCs w:val="30"/>
        </w:rPr>
      </w:pPr>
    </w:p>
    <w:p>
      <w:pPr>
        <w:jc w:val="left"/>
        <w:rPr>
          <w:rFonts w:hint="eastAsia" w:ascii="宋体" w:eastAsia="宋体" w:cs="仿宋_GB2312"/>
          <w:b/>
          <w:bCs/>
          <w:sz w:val="36"/>
          <w:szCs w:val="36"/>
          <w:lang w:eastAsia="zh-CN"/>
        </w:rPr>
      </w:pPr>
      <w:r>
        <w:rPr>
          <w:rFonts w:hint="eastAsia" w:ascii="宋体" w:hAnsi="宋体" w:cs="宋体"/>
          <w:b/>
          <w:bCs/>
          <w:sz w:val="30"/>
          <w:szCs w:val="30"/>
        </w:rPr>
        <w:t>权力事项</w:t>
      </w:r>
      <w:r>
        <w:rPr>
          <w:rFonts w:hint="eastAsia" w:ascii="宋体" w:hAnsi="宋体" w:cs="宋体"/>
          <w:b/>
          <w:bCs/>
          <w:sz w:val="30"/>
          <w:szCs w:val="30"/>
          <w:lang w:val="en-US" w:eastAsia="zh-CN"/>
        </w:rPr>
        <w:t>81：</w:t>
      </w:r>
      <w:r>
        <w:rPr>
          <w:rFonts w:hint="eastAsia" w:ascii="宋体" w:hAnsi="宋体" w:cs="宋体"/>
          <w:b/>
          <w:bCs/>
          <w:sz w:val="30"/>
          <w:szCs w:val="30"/>
          <w:lang w:eastAsia="zh-CN"/>
        </w:rPr>
        <w:t>临时</w:t>
      </w:r>
      <w:r>
        <w:rPr>
          <w:rFonts w:hint="eastAsia" w:ascii="宋体" w:hAnsi="宋体" w:cs="宋体"/>
          <w:b/>
          <w:bCs/>
          <w:sz w:val="30"/>
          <w:szCs w:val="30"/>
        </w:rPr>
        <w:t>救助初审</w:t>
      </w:r>
      <w:r>
        <w:rPr>
          <w:rFonts w:hint="eastAsia" w:ascii="宋体" w:hAnsi="宋体" w:cs="宋体"/>
          <w:b/>
          <w:bCs/>
          <w:sz w:val="30"/>
          <w:szCs w:val="30"/>
          <w:lang w:eastAsia="zh-CN"/>
        </w:rPr>
        <w:t>流程图</w:t>
      </w:r>
    </w:p>
    <w:p>
      <w:pPr>
        <w:rPr>
          <w:rFonts w:ascii="宋体"/>
          <w:sz w:val="30"/>
          <w:szCs w:val="30"/>
        </w:rPr>
      </w:pPr>
      <w:r>
        <mc:AlternateContent>
          <mc:Choice Requires="wpg">
            <w:drawing>
              <wp:anchor distT="0" distB="0" distL="114300" distR="114300" simplePos="0" relativeHeight="251960320" behindDoc="1" locked="0" layoutInCell="1" allowOverlap="1">
                <wp:simplePos x="0" y="0"/>
                <wp:positionH relativeFrom="page">
                  <wp:posOffset>886460</wp:posOffset>
                </wp:positionH>
                <wp:positionV relativeFrom="paragraph">
                  <wp:posOffset>67310</wp:posOffset>
                </wp:positionV>
                <wp:extent cx="6123305" cy="6616065"/>
                <wp:effectExtent l="0" t="0" r="10795" b="13335"/>
                <wp:wrapTopAndBottom/>
                <wp:docPr id="1386" name="组合 1386"/>
                <wp:cNvGraphicFramePr/>
                <a:graphic xmlns:a="http://schemas.openxmlformats.org/drawingml/2006/main">
                  <a:graphicData uri="http://schemas.microsoft.com/office/word/2010/wordprocessingGroup">
                    <wpg:wgp>
                      <wpg:cNvGrpSpPr/>
                      <wpg:grpSpPr>
                        <a:xfrm>
                          <a:off x="0" y="0"/>
                          <a:ext cx="6123305" cy="6616065"/>
                          <a:chOff x="1340" y="-466"/>
                          <a:chExt cx="9643" cy="10419"/>
                        </a:xfrm>
                      </wpg:grpSpPr>
                      <wps:wsp>
                        <wps:cNvPr id="1387"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388"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389"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390"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391"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392"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393"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394"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1395"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396" name="任意多边形 104"/>
                        <wps:cNvSpPr/>
                        <wps:spPr>
                          <a:xfrm>
                            <a:off x="7817" y="-466"/>
                            <a:ext cx="3132" cy="2426"/>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397"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398"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399"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400"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401"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1402"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403" name="文本框 113"/>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1404" name="文本框 114"/>
                        <wps:cNvSpPr txBox="1"/>
                        <wps:spPr>
                          <a:xfrm>
                            <a:off x="7989" y="-406"/>
                            <a:ext cx="2855" cy="2316"/>
                          </a:xfrm>
                          <a:prstGeom prst="rect">
                            <a:avLst/>
                          </a:prstGeom>
                          <a:noFill/>
                          <a:ln>
                            <a:noFill/>
                          </a:ln>
                        </wps:spPr>
                        <wps:txbx>
                          <w:txbxContent>
                            <w:p>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pPr>
                                <w:numPr>
                                  <w:ilvl w:val="0"/>
                                  <w:numId w:val="16"/>
                                </w:numPr>
                                <w:spacing w:before="43"/>
                                <w:ind w:left="0" w:right="0" w:firstLine="0"/>
                                <w:jc w:val="left"/>
                                <w:rPr>
                                  <w:rFonts w:hint="eastAsia" w:ascii="宋体"/>
                                  <w:w w:val="95"/>
                                  <w:sz w:val="18"/>
                                  <w:szCs w:val="18"/>
                                  <w:lang w:eastAsia="zh-CN"/>
                                </w:rPr>
                              </w:pPr>
                              <w:r>
                                <w:rPr>
                                  <w:rFonts w:hint="eastAsia" w:ascii="宋体"/>
                                  <w:w w:val="95"/>
                                  <w:sz w:val="18"/>
                                  <w:szCs w:val="18"/>
                                  <w:lang w:eastAsia="zh-CN"/>
                                </w:rPr>
                                <w:t>临时救助审批表；</w:t>
                              </w:r>
                            </w:p>
                            <w:p>
                              <w:pPr>
                                <w:numPr>
                                  <w:ilvl w:val="0"/>
                                  <w:numId w:val="16"/>
                                </w:numPr>
                                <w:spacing w:before="43"/>
                                <w:ind w:left="0" w:right="0" w:firstLine="0"/>
                                <w:jc w:val="left"/>
                                <w:rPr>
                                  <w:rFonts w:hint="eastAsia" w:ascii="宋体" w:eastAsia="宋体"/>
                                  <w:w w:val="95"/>
                                  <w:sz w:val="18"/>
                                  <w:szCs w:val="18"/>
                                  <w:lang w:val="en-US" w:eastAsia="zh-CN"/>
                                </w:rPr>
                              </w:pPr>
                              <w:r>
                                <w:rPr>
                                  <w:rFonts w:hint="eastAsia" w:ascii="宋体"/>
                                  <w:w w:val="95"/>
                                  <w:sz w:val="18"/>
                                  <w:szCs w:val="18"/>
                                  <w:lang w:val="en-US" w:eastAsia="zh-CN"/>
                                </w:rPr>
                                <w:t>申请人身份证、户口本；</w:t>
                              </w:r>
                            </w:p>
                            <w:p>
                              <w:pPr>
                                <w:numPr>
                                  <w:ilvl w:val="0"/>
                                  <w:numId w:val="16"/>
                                </w:numPr>
                                <w:spacing w:before="43"/>
                                <w:ind w:left="0" w:right="0" w:firstLine="0"/>
                                <w:jc w:val="left"/>
                                <w:rPr>
                                  <w:rFonts w:hint="eastAsia" w:ascii="宋体" w:eastAsia="宋体"/>
                                  <w:w w:val="95"/>
                                  <w:sz w:val="18"/>
                                  <w:szCs w:val="18"/>
                                  <w:lang w:val="en-US" w:eastAsia="zh-CN"/>
                                </w:rPr>
                              </w:pPr>
                              <w:r>
                                <w:rPr>
                                  <w:rFonts w:hint="eastAsia" w:ascii="宋体"/>
                                  <w:w w:val="95"/>
                                  <w:sz w:val="18"/>
                                  <w:szCs w:val="18"/>
                                  <w:lang w:val="en-US" w:eastAsia="zh-CN"/>
                                </w:rPr>
                                <w:t>个人申请书、收入证明以及相关的经济困难证明</w:t>
                              </w:r>
                            </w:p>
                            <w:p>
                              <w:pPr>
                                <w:spacing w:before="48" w:line="252" w:lineRule="exact"/>
                                <w:ind w:left="0" w:right="0" w:firstLine="0"/>
                                <w:jc w:val="left"/>
                                <w:rPr>
                                  <w:rFonts w:ascii="Calibri"/>
                                  <w:sz w:val="18"/>
                                  <w:szCs w:val="18"/>
                                </w:rPr>
                              </w:pPr>
                            </w:p>
                          </w:txbxContent>
                        </wps:txbx>
                        <wps:bodyPr lIns="0" tIns="0" rIns="0" bIns="0" upright="1"/>
                      </wps:wsp>
                      <wps:wsp>
                        <wps:cNvPr id="1405" name="文本框 115"/>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1406" name="文本框 116"/>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1407"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1408" name="文本框 118"/>
                        <wps:cNvSpPr txBox="1"/>
                        <wps:spPr>
                          <a:xfrm>
                            <a:off x="4384" y="4747"/>
                            <a:ext cx="2749" cy="959"/>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lang w:eastAsia="zh-CN"/>
                                </w:rPr>
                              </w:pPr>
                              <w:r>
                                <w:rPr>
                                  <w:rFonts w:hint="eastAsia" w:ascii="宋体" w:eastAsia="宋体"/>
                                  <w:sz w:val="21"/>
                                </w:rPr>
                                <w:t>依法对申请人提交的申请材料进行审查，提出审查意见</w:t>
                              </w:r>
                            </w:p>
                          </w:txbxContent>
                        </wps:txbx>
                        <wps:bodyPr lIns="0" tIns="0" rIns="0" bIns="0" upright="1"/>
                      </wps:wsp>
                      <wps:wsp>
                        <wps:cNvPr id="1409" name="文本框 120"/>
                        <wps:cNvSpPr txBox="1"/>
                        <wps:spPr>
                          <a:xfrm>
                            <a:off x="3328" y="6765"/>
                            <a:ext cx="4849" cy="1145"/>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lang w:val="en-US" w:eastAsia="zh-CN"/>
                                </w:rPr>
                              </w:pPr>
                              <w:r>
                                <w:rPr>
                                  <w:rFonts w:hint="eastAsia" w:ascii="宋体"/>
                                  <w:w w:val="95"/>
                                  <w:sz w:val="21"/>
                                  <w:lang w:val="en-US" w:eastAsia="zh-CN"/>
                                </w:rPr>
                                <w:t>镇社会事务办或者委托村委会按规定开展核查，对符合条件的，金额在1500元以下的报镇主要领导审批发放；超过1500元的报县民政局审批</w:t>
                              </w:r>
                            </w:p>
                          </w:txbxContent>
                        </wps:txbx>
                        <wps:bodyPr lIns="0" tIns="0" rIns="0" bIns="0" upright="1"/>
                      </wps:wsp>
                      <wps:wsp>
                        <wps:cNvPr id="1410" name="文本框 121"/>
                        <wps:cNvSpPr txBox="1"/>
                        <wps:spPr>
                          <a:xfrm>
                            <a:off x="4423" y="9163"/>
                            <a:ext cx="2749" cy="521"/>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符合条件的发放临时救助金</w:t>
                              </w:r>
                            </w:p>
                          </w:txbxContent>
                        </wps:txbx>
                        <wps:bodyPr lIns="0" tIns="0" rIns="0" bIns="0" upright="1"/>
                      </wps:wsp>
                    </wpg:wgp>
                  </a:graphicData>
                </a:graphic>
              </wp:anchor>
            </w:drawing>
          </mc:Choice>
          <mc:Fallback>
            <w:pict>
              <v:group id="_x0000_s1026" o:spid="_x0000_s1026" o:spt="203" style="position:absolute;left:0pt;margin-left:69.8pt;margin-top:5.3pt;height:520.95pt;width:482.15pt;mso-position-horizontal-relative:page;mso-wrap-distance-bottom:0pt;mso-wrap-distance-top:0pt;z-index:-251356160;mso-width-relative:page;mso-height-relative:page;" coordorigin="1340,-466" coordsize="9643,10419" o:gfxdata="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">
                <o:lock v:ext="edit" aspectratio="f"/>
                <v:shape id="任意多边形 95" o:spid="_x0000_s1026" o:spt="100" style="position:absolute;left:4923;top:701;height:627;width:1500;" fillcolor="#000000" filled="t" stroked="f" coordsize="1500,627" o:gfxdata="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fhlLbsAAADd&#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byBqC78AAADd&#10;AAAADwAAAGRycy9kb3ducmV2LnhtbEWPTWsCMRCG74X+hzCF3mrWVkRWowdRKIgWbaE9Dptxs7iZ&#10;rEm6bv9951DobYZ5P55ZrAbfqp5iagIbGI8KUMRVsA3XBj7et08zUCkjW2wDk4EfSrBa3t8tsLTh&#10;xkfqT7lWEsKpRAMu567UOlWOPKZR6Ijldg7RY5Y11tpGvEm4b/VzUUy1x4alwWFHa0fV5fTtpTf2&#10;b9f95bg9bNxu9znsJzRdfxnz+DAu5qAyDflf/Od+tYL/MhNc+UZG0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gagu/&#10;AAAA3Q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G/3W2r0AAADd&#10;AAAADwAAAGRycy9kb3ducmV2LnhtbEVPS2rDMBDdF3IHMYXsajkJhNi1EohDIGTRNm4PMFhT29Qa&#10;GUnO7/RRodDdPN53is3V9OJMzneWFcySFARxbXXHjYKvz/3LCoQPyBp7y6TgRh4268lTgbm2Fz7R&#10;uQqNiCHsc1TQhjDkUvq6JYM+sQNx5L6tMxgidI3UDi8x3PRynqZLabDj2NDiQGVL9U81GgXbcsnH&#10;bL6r7m/77ONYv59G47ZKTZ9n6SuIQNfwL/5zH3Scv1hl8PtNPEG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dbavQAA&#10;AN0AAAAPAAAAAAAAAAEAIAAAACIAAABkcnMvZG93bnJldi54bWxQSwECFAAUAAAACACHTuJAMy8F&#10;njsAAAA5AAAAEAAAAAAAAAABACAAAAAMAQAAZHJzL3NoYXBleG1sLnhtbFBLBQYAAAAABgAGAFsB&#10;AAC2Aw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XR03iMEAAADd&#10;AAAADwAAAGRycy9kb3ducmV2LnhtbEWPQWvCQBCF74X+h2UK3urGitKmrh5KI3oQ0ZaCt2l2moRm&#10;Z8PuGuO/7xwK3mZ4b977ZrEaXKt6CrHxbGAyzkARl942XBn4/Cgen0HFhGyx9UwGrhRhtby/W2Bu&#10;/YUP1B9TpSSEY44G6pS6XOtY1uQwjn1HLNqPDw6TrKHSNuBFwl2rn7Jsrh02LA01dvRWU/l7PDsD&#10;xS58rU/bfr/93vl1MSsP3el9MGb0MMleQSUa0s38f72xgj99EX75RkbQy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R03&#10;iMEAAADdAAAADwAAAAAAAAABACAAAAAiAAAAZHJzL2Rvd25yZXYueG1sUEsBAhQAFAAAAAgAh07i&#10;QDMvBZ47AAAAOQAAABAAAAAAAAAAAQAgAAAAEAEAAGRycy9zaGFwZXhtbC54bWxQSwUGAAAAAAYA&#10;BgBbAQAAug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Yv/LIrwAAADd&#10;AAAADwAAAGRycy9kb3ducmV2LnhtbEVPTWsCMRC9F/wPYYTearIWSl2NHsRSD0Jb9eJt2Iybxc1k&#10;3URX/fWNIHibx/ucyezianGmNlSeNWQDBYK48KbiUsN28/X2CSJEZIO1Z9JwpQCzae9lgrnxHf/R&#10;eR1LkUI45KjBxtjkUobCksMw8A1x4va+dRgTbEtpWuxSuKvlUKkP6bDi1GCxobml4rA+OQ3D3yMf&#10;8ZsWYV/sbDdfbW+rH6X1az9TYxCRLvEpfriXJs1/H2Vw/yadI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yyK8AAAA&#10;3QAAAA8AAAAAAAAAAQAgAAAAIgAAAGRycy9kb3ducmV2LnhtbFBLAQIUABQAAAAIAIdO4kAzLwWe&#10;OwAAADkAAAAQAAAAAAAAAAEAIAAAAAsBAABkcnMvc2hhcGV4bWwueG1sUEsFBgAAAAAGAAYAWwEA&#10;ALUDA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0sdfW7wAAADd&#10;AAAADwAAAGRycy9kb3ducmV2LnhtbEVP22rCQBB9L/gPywh9qxstlJi6+lAULJbg7QOG7DRJzc6G&#10;7DSJf98tFPo2h3Od1WZ0jeqpC7VnA/NZAoq48Lbm0sD1sntKQQVBtth4JgN3CrBZTx5WmFk/8In6&#10;s5QqhnDI0EAl0mZah6Iih2HmW+LIffrOoUTYldp2OMRw1+hFkrxohzXHhgpbequouJ2/nQGbfyDe&#10;3tOvayH5VrZ8xPRwNOZxOk9eQQmN8i/+c+9tnP+8XMDvN/EEv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HX1u8AAAA&#10;3Q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3RhA1LwAAADd&#10;AAAADwAAAGRycy9kb3ducmV2LnhtbEVPTWvCQBC9F/wPywi91U0akDR19aAWWnPSSs9Ddkyi2dmQ&#10;3Sbx37uC4G0e73MWq9E0oqfO1ZYVxLMIBHFhdc2lguPv11sKwnlkjY1lUnAlB6vl5GWBmbYD76k/&#10;+FKEEHYZKqi8bzMpXVGRQTezLXHgTrYz6APsSqk7HEK4aeR7FM2lwZpDQ4UtrSsqLod/oyA/5mmz&#10;OY+7YfMXcy1/LrL1W6Vep3H0CcLT6J/ih/tbh/nJRwL3b8IJc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0YQNS8AAAA&#10;3Q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3ppXzbwAAADd&#10;AAAADwAAAGRycy9kb3ducmV2LnhtbEVPS4vCMBC+C/6HMIIXWVMfyNo1ehBED6K0u3sfmtm2azOp&#10;Taz6740geJuP7zmL1c1UoqXGlZYVjIYRCOLM6pJzBT/fm49PEM4ja6wsk4I7OVgtu50FxtpeOaE2&#10;9bkIIexiVFB4X8dSuqwgg25oa+LA/dnGoA+wyaVu8BrCTSXHUTSTBksODQXWtC4oO6UXo+D0u00H&#10;dnCwe07u82THx39zbpXq90bRFwhPN/8Wv9w7HeZP5lN4fhNO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6aV828AAAA&#10;3QAAAA8AAAAAAAAAAQAgAAAAIgAAAGRycy9kb3ducmV2LnhtbFBLAQIUABQAAAAIAIdO4kAzLwWe&#10;OwAAADkAAAAQAAAAAAAAAAEAIAAAAAsBAABkcnMvc2hhcGV4bWwueG1sUEsFBgAAAAAGAAYAWwEA&#10;ALUDA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eFKdQL8AAADd&#10;AAAADwAAAGRycy9kb3ducmV2LnhtbEVPyWrDMBC9F/IPYgq9lEaOs5C6kX0INEkhhzTtBwzW1DKx&#10;Ro6lOMvXV4FCb/N46yyKi21ET52vHSsYDRMQxKXTNVcKvr/eX+YgfEDW2DgmBVfyUOSDhwVm2p35&#10;k/p9qEQMYZ+hAhNCm0npS0MW/dC1xJH7cZ3FEGFXSd3hOYbbRqZJMpMWa44NBltaGioP+5NVcKOP&#10;7XF3mK+DlfVx9WzSyXhmlXp6HCVvIAJdwr/4z73Rcf74dQr3b+IJ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SnUC/&#10;AAAA3Q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466;height:2426;width:3132;" fillcolor="#000000" filled="t" stroked="f" coordsize="2625,1515" o:gfxdata="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oLKlugAAAN0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5ht6/r4AAADd&#10;AAAADwAAAGRycy9kb3ducmV2LnhtbEVPTWvCQBC9C/0PyxS86cYqbY3ZeAhapIdKU/E8ZMckNTsb&#10;stsY++u7BcHbPN7nJOvBNKKnztWWFcymEQjiwuqaSwWHr+3kFYTzyBoby6TgSg7W6cMowVjbC39S&#10;n/tShBB2MSqovG9jKV1RkUE3tS1x4E62M+gD7EqpO7yEcNPIpyh6lgZrDg0VtpRVVJzzH6Pg933x&#10;sc+vw9uRN8dtT+f8e55lSo0fZ9EKhKfB38U3906H+fPlC/x/E06Q6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ht6/r4A&#10;AADd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6TiUjsAAAADd&#10;AAAADwAAAGRycy9kb3ducmV2LnhtbEWPQWvCQBCF70L/wzKF3nQ3FdRGVw8toaU9iFYQb0N2TEKz&#10;syG7NfbfO4eCtxnem/e+WW2uvlUX6mMT2EI2MaCIy+AariwcvovxAlRMyA7bwGThjyJs1g+jFeYu&#10;DLyjyz5VSkI45mihTqnLtY5lTR7jJHTEop1D7zHJ2lfa9ThIuG/1szEz7bFhaaixo9eayp/9r7fw&#10;ztnQFqe52brD11sRT9PP8/Zo7dNjZpagEl3T3fx//eEEf/oiuPKNjKD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OJSO&#10;wAAAAN0AAAAPAAAAAAAAAAEAIAAAACIAAABkcnMvZG93bnJldi54bWxQSwECFAAUAAAACACHTuJA&#10;My8FnjsAAAA5AAAAEAAAAAAAAAABACAAAAAPAQAAZHJzL3NoYXBleG1sLnhtbFBLBQYAAAAABgAG&#10;AFsBAAC5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s4N35L4AAADd&#10;AAAADwAAAGRycy9kb3ducmV2LnhtbEVPS2sCMRC+C/0PYQpepCZakN2tUaggWDyUqoceh810d7ub&#10;yZrER/vrm4LgbT6+58yXV9uJM/nQONYwGSsQxKUzDVcaDvv1UwYiRGSDnWPS8EMBlouHwRwL4y78&#10;QeddrEQK4VCghjrGvpAylDVZDGPXEyfuy3mLMUFfSePxksJtJ6dKzaTFhlNDjT2tairb3clqePs8&#10;vvM2a1/Vtv3G38yjHOVHrYePE/UCItI13sU398ak+c95Dv/fpBP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4N35L4A&#10;AADdAAAADwAAAAAAAAABACAAAAAiAAAAZHJzL2Rvd25yZXYueG1sUEsBAhQAFAAAAAgAh07iQDMv&#10;BZ47AAAAOQAAABAAAAAAAAAAAQAgAAAADQEAAGRycy9zaGFwZXhtbC54bWxQSwUGAAAAAAYABgBb&#10;AQAAtwM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kTZfO8AAAADd&#10;AAAADwAAAGRycy9kb3ducmV2LnhtbEWPQWsCMRCF74X+hzCF3mqyUsSuRpGCtAcp1nrwOGzGzeJm&#10;st2krvbXdw5CbzO8N+99M19eQqvO1KcmsoViZEARV9E1XFvYf62fpqBSRnbYRiYLV0qwXNzfzbF0&#10;ceBPOu9yrSSEU4kWfM5dqXWqPAVMo9gRi3aMfcAsa19r1+Mg4aHVY2MmOmDD0uCxo1dP1Wn3Eyxs&#10;rvVb5dPL5LfY4Go7zfQ9HD6sfXwozAxUpkv+N9+u353gPxvhl29kBL3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Nl87&#10;wAAAAN0AAAAPAAAAAAAAAAEAIAAAACIAAABkcnMvZG93bnJldi54bWxQSwECFAAUAAAACACHTuJA&#10;My8FnjsAAAA5AAAAEAAAAAAAAAABACAAAAAPAQAAZHJzL3NoYXBleG1sLnhtbFBLBQYAAAAABgAG&#10;AFsBAAC5Aw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MK6Xx7sAAADd&#10;AAAADwAAAGRycy9kb3ducmV2LnhtbEVPTYvCMBC9L/gfwgje1qTiiq1GwUXBPVpFr0MztsVm0m2i&#10;1n+/WVjY2zze5yzXvW3EgzpfO9aQjBUI4sKZmksNp+PufQ7CB2SDjWPS8CIP69XgbYmZcU8+0CMP&#10;pYgh7DPUUIXQZlL6oiKLfuxa4shdXWcxRNiV0nT4jOG2kROlZtJizbGhwpY+Kypu+d1q6FPz9Z1/&#10;pHk528pgzkV6OWxSrUfDRC1ABOrDv/jPvTdx/lQl8PtNPEG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K6Xx7sAAADd&#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3/XjtLwAAADd&#10;AAAADwAAAGRycy9kb3ducmV2LnhtbEVPTUvDQBC9C/0PyxS82d2UohK77UFa8abWInobs2MSzM6G&#10;zNjEf+8Kgrd5vM9Zb6fYmRMN0ib2UCwcGOIqhZZrD8fn/cU1GFHkgF1i8vBNAtvN7GyNZUgjP9Hp&#10;oLXJISwlemhU+9JaqRqKKIvUE2fuIw0RNcOhtmHAMYfHzi6du7QRW84NDfZ021D1efiKHh5fHqS4&#10;e9uJav0+jcf+dXUlyfvzeeFuwChN+i/+c9+HPH/llvD7TT7Bb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147S8AAAA&#10;3QAAAA8AAAAAAAAAAQAgAAAAIgAAAGRycy9kb3ducmV2LnhtbFBLAQIUABQAAAAIAIdO4kAzLwWe&#10;OwAAADkAAAAQAAAAAAAAAAEAIAAAAAsBAABkcnMvc2hhcGV4bWwueG1sUEsFBgAAAAAGAAYAWwEA&#10;ALU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k6XZpL0AAADd&#10;AAAADwAAAGRycy9kb3ducmV2LnhtbEVPTWsCMRC9C/0PYQreNLGK2NUopSgUhNLd9dDjuBl3g5vJ&#10;dpOq/fdNoeBtHu9zVpuba8WF+mA9a5iMFQjiyhvLtYZDuRstQISIbLD1TBp+KMBm/TBYYWb8lXO6&#10;FLEWKYRDhhqaGLtMylA15DCMfUecuJPvHcYE+1qaHq8p3LXySam5dGg5NTTY0WtD1bn4dhpePjnf&#10;2q/340d+ym1ZPivez89aDx8nagki0i3exf/uN5Pmz9QU/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pdmk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989;top:-406;height:2316;width:2855;" filled="f" stroked="f" coordsize="21600,21600" o:gfxdata="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MQd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pPr>
                          <w:numPr>
                            <w:ilvl w:val="0"/>
                            <w:numId w:val="16"/>
                          </w:numPr>
                          <w:spacing w:before="43"/>
                          <w:ind w:left="0" w:right="0" w:firstLine="0"/>
                          <w:jc w:val="left"/>
                          <w:rPr>
                            <w:rFonts w:hint="eastAsia" w:ascii="宋体"/>
                            <w:w w:val="95"/>
                            <w:sz w:val="18"/>
                            <w:szCs w:val="18"/>
                            <w:lang w:eastAsia="zh-CN"/>
                          </w:rPr>
                        </w:pPr>
                        <w:r>
                          <w:rPr>
                            <w:rFonts w:hint="eastAsia" w:ascii="宋体"/>
                            <w:w w:val="95"/>
                            <w:sz w:val="18"/>
                            <w:szCs w:val="18"/>
                            <w:lang w:eastAsia="zh-CN"/>
                          </w:rPr>
                          <w:t>临时救助审批表；</w:t>
                        </w:r>
                      </w:p>
                      <w:p>
                        <w:pPr>
                          <w:numPr>
                            <w:ilvl w:val="0"/>
                            <w:numId w:val="16"/>
                          </w:numPr>
                          <w:spacing w:before="43"/>
                          <w:ind w:left="0" w:right="0" w:firstLine="0"/>
                          <w:jc w:val="left"/>
                          <w:rPr>
                            <w:rFonts w:hint="eastAsia" w:ascii="宋体" w:eastAsia="宋体"/>
                            <w:w w:val="95"/>
                            <w:sz w:val="18"/>
                            <w:szCs w:val="18"/>
                            <w:lang w:val="en-US" w:eastAsia="zh-CN"/>
                          </w:rPr>
                        </w:pPr>
                        <w:r>
                          <w:rPr>
                            <w:rFonts w:hint="eastAsia" w:ascii="宋体"/>
                            <w:w w:val="95"/>
                            <w:sz w:val="18"/>
                            <w:szCs w:val="18"/>
                            <w:lang w:val="en-US" w:eastAsia="zh-CN"/>
                          </w:rPr>
                          <w:t>申请人身份证、户口本；</w:t>
                        </w:r>
                      </w:p>
                      <w:p>
                        <w:pPr>
                          <w:numPr>
                            <w:ilvl w:val="0"/>
                            <w:numId w:val="16"/>
                          </w:numPr>
                          <w:spacing w:before="43"/>
                          <w:ind w:left="0" w:right="0" w:firstLine="0"/>
                          <w:jc w:val="left"/>
                          <w:rPr>
                            <w:rFonts w:hint="eastAsia" w:ascii="宋体" w:eastAsia="宋体"/>
                            <w:w w:val="95"/>
                            <w:sz w:val="18"/>
                            <w:szCs w:val="18"/>
                            <w:lang w:val="en-US" w:eastAsia="zh-CN"/>
                          </w:rPr>
                        </w:pPr>
                        <w:r>
                          <w:rPr>
                            <w:rFonts w:hint="eastAsia" w:ascii="宋体"/>
                            <w:w w:val="95"/>
                            <w:sz w:val="18"/>
                            <w:szCs w:val="18"/>
                            <w:lang w:val="en-US" w:eastAsia="zh-CN"/>
                          </w:rPr>
                          <w:t>个人申请书、收入证明以及相关的经济困难证明</w:t>
                        </w:r>
                      </w:p>
                      <w:p>
                        <w:pPr>
                          <w:spacing w:before="48" w:line="252" w:lineRule="exact"/>
                          <w:ind w:left="0" w:right="0" w:firstLine="0"/>
                          <w:jc w:val="left"/>
                          <w:rPr>
                            <w:rFonts w:ascii="Calibri"/>
                            <w:sz w:val="18"/>
                            <w:szCs w:val="18"/>
                          </w:rPr>
                        </w:pPr>
                      </w:p>
                    </w:txbxContent>
                  </v:textbox>
                </v:shape>
                <v:shape id="文本框 115" o:spid="_x0000_s1026" o:spt="202" type="#_x0000_t202" style="position:absolute;left:1500;top:2234;height:1457;width:2085;" filled="f" stroked="f" coordsize="21600,21600" o:gfxdata="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AOR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g9J6PL0AAADd&#10;AAAADwAAAGRycy9kb3ducmV2LnhtbEVPTWsCMRC9F/wPYYTeamIpS12NImKhUCiu68HjuBl3g5vJ&#10;uknV/vtGKHibx/uc2eLmWnGhPljPGsYjBYK48sZyrWFXfry8gwgR2WDrmTT8UoDFfPA0w9z4Kxd0&#10;2cZapBAOOWpoYuxyKUPVkMMw8h1x4o6+dxgT7GtperymcNfKV6Uy6dByamiwo1VD1Wn74zQs91ys&#10;7fn7sCmOhS3LieKv7KT183CspiAi3eJD/O/+NGn+m8r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0no8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7J7fp70AAADd&#10;AAAADwAAAGRycy9kb3ducmV2LnhtbEVPS2sCMRC+F/wPYYTeamIpVlejiCgUhNJ1PXgcN+NucDPZ&#10;blIf/74pFLzNx/ec2eLmGnGhLljPGoYDBYK49MZypWFfbF7GIEJENth4Jg13CrCY955mmBl/5Zwu&#10;u1iJFMIhQw11jG0mZShrchgGviVO3Ml3DmOCXSVNh9cU7hr5qtRIOrScGmpsaVVTed79OA3LA+dr&#10;+/15/MpPuS2KieLt6Kz1c3+opiAi3eJD/O/+MGn+m3qH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nt+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747;height:959;width:2749;" filled="f" stroked="f" coordsize="21600,21600" o:gfxdata="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AUv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lang w:eastAsia="zh-CN"/>
                          </w:rPr>
                        </w:pPr>
                        <w:r>
                          <w:rPr>
                            <w:rFonts w:hint="eastAsia" w:ascii="宋体" w:eastAsia="宋体"/>
                            <w:sz w:val="21"/>
                          </w:rPr>
                          <w:t>依法对申请人提交的申请材料进行审查，提出审查意见</w:t>
                        </w:r>
                      </w:p>
                    </w:txbxContent>
                  </v:textbox>
                </v:shape>
                <v:shape id="文本框 120" o:spid="_x0000_s1026" o:spt="202" type="#_x0000_t202" style="position:absolute;left:3328;top:6765;height:1145;width:4849;" filled="f" stroked="f" coordsize="21600,21600" o:gfxdata="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N7k6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lang w:val="en-US" w:eastAsia="zh-CN"/>
                          </w:rPr>
                        </w:pPr>
                        <w:r>
                          <w:rPr>
                            <w:rFonts w:hint="eastAsia" w:ascii="宋体"/>
                            <w:w w:val="95"/>
                            <w:sz w:val="21"/>
                            <w:lang w:val="en-US" w:eastAsia="zh-CN"/>
                          </w:rPr>
                          <w:t>镇社会事务办或者委托村委会按规定开展核查，对符合条件的，金额在1500元以下的报镇主要领导审批发放；超过1500元的报县民政局审批</w:t>
                        </w:r>
                      </w:p>
                    </w:txbxContent>
                  </v:textbox>
                </v:shape>
                <v:shape id="文本框 121" o:spid="_x0000_s1026" o:spt="202" type="#_x0000_t202" style="position:absolute;left:4423;top:9163;height:521;width:2749;" filled="f" stroked="f" coordsize="21600,21600" o:gfxdata="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rtEO&#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lang w:eastAsia="zh-CN"/>
                          </w:rPr>
                        </w:pPr>
                        <w:r>
                          <w:rPr>
                            <w:rFonts w:hint="eastAsia" w:ascii="宋体"/>
                            <w:sz w:val="21"/>
                            <w:lang w:eastAsia="zh-CN"/>
                          </w:rPr>
                          <w:t>符合条件的发放临时救助金</w:t>
                        </w:r>
                      </w:p>
                    </w:txbxContent>
                  </v:textbox>
                </v:shape>
                <w10:wrap type="topAndBottom"/>
              </v:group>
            </w:pict>
          </mc:Fallback>
        </mc:AlternateContent>
      </w:r>
    </w:p>
    <w:p>
      <w:pPr>
        <w:pStyle w:val="5"/>
        <w:spacing w:before="70"/>
        <w:ind w:firstLine="210" w:firstLineChars="100"/>
        <w:rPr>
          <w:rFonts w:hint="eastAsia" w:ascii="Calibri"/>
          <w:lang w:val="en-US" w:eastAsia="zh-CN"/>
        </w:rPr>
      </w:pPr>
      <w:r>
        <w:t>办理机构：</w:t>
      </w:r>
      <w:r>
        <w:rPr>
          <w:rFonts w:hint="eastAsia" w:ascii="Calibri"/>
          <w:lang w:eastAsia="zh-CN"/>
        </w:rPr>
        <w:t>九龙街道</w:t>
      </w:r>
      <w:r>
        <w:rPr>
          <w:rFonts w:hint="eastAsia" w:ascii="Calibri"/>
          <w:lang w:val="en-US" w:eastAsia="zh-CN"/>
        </w:rPr>
        <w:t>公共服务办公室</w:t>
      </w:r>
    </w:p>
    <w:p>
      <w:pPr>
        <w:spacing w:after="0"/>
        <w:ind w:firstLine="200" w:firstLineChars="100"/>
        <w:rPr>
          <w:rFonts w:hint="eastAsia" w:ascii="Calibri" w:eastAsia="宋体"/>
          <w:sz w:val="20"/>
          <w:szCs w:val="22"/>
          <w:lang w:val="en-US" w:eastAsia="zh-CN"/>
        </w:rPr>
        <w:sectPr>
          <w:pgSz w:w="11910" w:h="16840"/>
          <w:pgMar w:top="1580" w:right="560" w:bottom="1420" w:left="1240" w:header="720" w:footer="720" w:gutter="0"/>
          <w:pgNumType w:fmt="decimal"/>
          <w:cols w:space="720" w:num="1"/>
        </w:sectPr>
      </w:pPr>
      <w:r>
        <w:rPr>
          <w:rFonts w:hint="eastAsia"/>
          <w:sz w:val="20"/>
          <w:szCs w:val="22"/>
          <w:lang w:eastAsia="zh-CN"/>
        </w:rPr>
        <w:t>业务电话：0851-23164399监督电话：0851-23310399</w:t>
      </w:r>
    </w:p>
    <w:p>
      <w:pPr>
        <w:tabs>
          <w:tab w:val="left" w:pos="2430"/>
        </w:tabs>
        <w:spacing w:line="280" w:lineRule="exact"/>
      </w:pPr>
    </w:p>
    <w:p>
      <w:pPr>
        <w:pStyle w:val="2"/>
        <w:numPr>
          <w:ilvl w:val="0"/>
          <w:numId w:val="0"/>
        </w:numPr>
        <w:tabs>
          <w:tab w:val="left" w:pos="2424"/>
        </w:tabs>
        <w:spacing w:before="50" w:after="0" w:line="240" w:lineRule="auto"/>
        <w:ind w:right="562" w:rightChars="0"/>
        <w:jc w:val="center"/>
      </w:pPr>
      <w:r>
        <w:rPr>
          <w:rFonts w:hint="eastAsia"/>
          <w:lang w:eastAsia="zh-CN"/>
        </w:rPr>
        <w:t>权力事项</w:t>
      </w:r>
      <w:r>
        <w:rPr>
          <w:rFonts w:hint="eastAsia"/>
          <w:lang w:val="en-US" w:eastAsia="zh-CN"/>
        </w:rPr>
        <w:t>82：</w:t>
      </w:r>
      <w:r>
        <w:rPr>
          <w:rFonts w:hint="eastAsia"/>
          <w:lang w:eastAsia="zh-CN"/>
        </w:rPr>
        <w:t>对五保供养服务不符合要求责令整改</w:t>
      </w:r>
      <w:r>
        <w:t>运行流程图</w:t>
      </w:r>
    </w:p>
    <w:p>
      <w:pPr>
        <w:ind w:firstLine="210" w:firstLineChars="100"/>
        <w:rPr>
          <w:rFonts w:hint="eastAsia" w:ascii="宋体" w:hAnsi="宋体" w:eastAsia="宋体" w:cs="宋体"/>
          <w:lang w:eastAsia="zh-CN"/>
        </w:rPr>
      </w:pPr>
    </w:p>
    <w:p>
      <w:pPr>
        <w:pStyle w:val="5"/>
        <w:spacing w:before="11"/>
        <w:rPr>
          <w:b/>
          <w:sz w:val="29"/>
        </w:rPr>
      </w:pPr>
      <w:r>
        <mc:AlternateContent>
          <mc:Choice Requires="wpg">
            <w:drawing>
              <wp:anchor distT="0" distB="0" distL="114300" distR="114300" simplePos="0" relativeHeight="251961344" behindDoc="1" locked="0" layoutInCell="1" allowOverlap="1">
                <wp:simplePos x="0" y="0"/>
                <wp:positionH relativeFrom="page">
                  <wp:posOffset>1198245</wp:posOffset>
                </wp:positionH>
                <wp:positionV relativeFrom="paragraph">
                  <wp:posOffset>319405</wp:posOffset>
                </wp:positionV>
                <wp:extent cx="5077460" cy="6287135"/>
                <wp:effectExtent l="0" t="0" r="8890" b="18415"/>
                <wp:wrapTopAndBottom/>
                <wp:docPr id="1411" name="组合 1411"/>
                <wp:cNvGraphicFramePr/>
                <a:graphic xmlns:a="http://schemas.openxmlformats.org/drawingml/2006/main">
                  <a:graphicData uri="http://schemas.microsoft.com/office/word/2010/wordprocessingGroup">
                    <wpg:wgp>
                      <wpg:cNvGrpSpPr/>
                      <wpg:grpSpPr>
                        <a:xfrm>
                          <a:off x="0" y="0"/>
                          <a:ext cx="5077460" cy="6287135"/>
                          <a:chOff x="3138" y="421"/>
                          <a:chExt cx="7996" cy="9901"/>
                        </a:xfrm>
                        <a:effectLst/>
                      </wpg:grpSpPr>
                      <wps:wsp>
                        <wps:cNvPr id="1412"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a:effectLst/>
                        </wps:spPr>
                        <wps:bodyPr upright="1"/>
                      </wps:wsp>
                      <wps:wsp>
                        <wps:cNvPr id="1413" name="矩形 76"/>
                        <wps:cNvSpPr/>
                        <wps:spPr>
                          <a:xfrm>
                            <a:off x="4480" y="436"/>
                            <a:ext cx="2626" cy="1124"/>
                          </a:xfrm>
                          <a:prstGeom prst="rect">
                            <a:avLst/>
                          </a:prstGeom>
                          <a:solidFill>
                            <a:srgbClr val="FFFFFF"/>
                          </a:solidFill>
                          <a:ln>
                            <a:noFill/>
                          </a:ln>
                          <a:effectLst/>
                        </wps:spPr>
                        <wps:bodyPr upright="1"/>
                      </wps:wsp>
                      <wps:wsp>
                        <wps:cNvPr id="1414"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a:effectLst/>
                        </wps:spPr>
                        <wps:bodyPr upright="1"/>
                      </wps:wsp>
                      <wps:wsp>
                        <wps:cNvPr id="1415"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a:effectLst/>
                        </wps:spPr>
                        <wps:bodyPr upright="1"/>
                      </wps:wsp>
                      <wps:wsp>
                        <wps:cNvPr id="1416"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a:effectLst/>
                        </wps:spPr>
                        <wps:bodyPr upright="1"/>
                      </wps:wsp>
                      <wps:wsp>
                        <wps:cNvPr id="1417"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a:effectLst/>
                        </wps:spPr>
                        <wps:bodyPr upright="1"/>
                      </wps:wsp>
                      <wps:wsp>
                        <wps:cNvPr id="1418"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a:effectLst/>
                        </wps:spPr>
                        <wps:bodyPr upright="1"/>
                      </wps:wsp>
                      <wps:wsp>
                        <wps:cNvPr id="1419"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a:effectLst/>
                        </wps:spPr>
                        <wps:bodyPr upright="1"/>
                      </wps:wsp>
                      <wps:wsp>
                        <wps:cNvPr id="1420"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a:effectLst/>
                        </wps:spPr>
                        <wps:bodyPr upright="1"/>
                      </wps:wsp>
                      <wps:wsp>
                        <wps:cNvPr id="1421"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a:effectLst/>
                        </wps:spPr>
                        <wps:bodyPr upright="1"/>
                      </wps:wsp>
                      <wps:wsp>
                        <wps:cNvPr id="1422"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a:effectLst/>
                        </wps:spPr>
                        <wps:bodyPr upright="1"/>
                      </wps:wsp>
                      <wps:wsp>
                        <wps:cNvPr id="1423"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a:effectLst/>
                        </wps:spPr>
                        <wps:bodyPr upright="1"/>
                      </wps:wsp>
                      <wps:wsp>
                        <wps:cNvPr id="1424" name="文本框 87"/>
                        <wps:cNvSpPr txBox="1"/>
                        <wps:spPr>
                          <a:xfrm>
                            <a:off x="4632" y="567"/>
                            <a:ext cx="2341" cy="833"/>
                          </a:xfrm>
                          <a:prstGeom prst="rect">
                            <a:avLst/>
                          </a:prstGeom>
                          <a:noFill/>
                          <a:ln>
                            <a:noFill/>
                          </a:ln>
                          <a:effectLst/>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sz w:val="21"/>
                                  <w:lang w:eastAsia="zh-CN"/>
                                </w:rPr>
                                <w:t>立</w:t>
                              </w:r>
                              <w:r>
                                <w:rPr>
                                  <w:rFonts w:hint="eastAsia" w:ascii="宋体"/>
                                  <w:sz w:val="21"/>
                                  <w:lang w:val="en-US" w:eastAsia="zh-CN"/>
                                </w:rPr>
                                <w:t xml:space="preserve">  </w:t>
                              </w:r>
                              <w:r>
                                <w:rPr>
                                  <w:rFonts w:hint="eastAsia" w:ascii="宋体"/>
                                  <w:sz w:val="21"/>
                                  <w:lang w:eastAsia="zh-CN"/>
                                </w:rPr>
                                <w:t>案</w:t>
                              </w:r>
                              <w:r>
                                <w:rPr>
                                  <w:rFonts w:hint="eastAsia" w:ascii="宋体" w:eastAsia="宋体"/>
                                  <w:sz w:val="21"/>
                                </w:rPr>
                                <w:tab/>
                              </w:r>
                            </w:p>
                            <w:p>
                              <w:pPr>
                                <w:spacing w:before="2" w:line="310" w:lineRule="atLeast"/>
                                <w:ind w:left="0" w:right="18" w:firstLine="0"/>
                                <w:jc w:val="left"/>
                                <w:rPr>
                                  <w:rFonts w:hint="eastAsia" w:ascii="宋体" w:eastAsia="宋体"/>
                                  <w:sz w:val="21"/>
                                  <w:lang w:eastAsia="zh-CN"/>
                                </w:rPr>
                              </w:pPr>
                              <w:r>
                                <w:rPr>
                                  <w:rFonts w:hint="eastAsia" w:ascii="宋体"/>
                                  <w:sz w:val="21"/>
                                  <w:lang w:eastAsia="zh-CN"/>
                                </w:rPr>
                                <w:t>对发现的违法行为，决定是否立案</w:t>
                              </w:r>
                            </w:p>
                          </w:txbxContent>
                        </wps:txbx>
                        <wps:bodyPr lIns="0" tIns="0" rIns="0" bIns="0" upright="1"/>
                      </wps:wsp>
                      <wps:wsp>
                        <wps:cNvPr id="1425" name="文本框 88"/>
                        <wps:cNvSpPr txBox="1"/>
                        <wps:spPr>
                          <a:xfrm>
                            <a:off x="8803" y="560"/>
                            <a:ext cx="2193" cy="833"/>
                          </a:xfrm>
                          <a:prstGeom prst="rect">
                            <a:avLst/>
                          </a:prstGeom>
                          <a:noFill/>
                          <a:ln>
                            <a:noFill/>
                          </a:ln>
                          <a:effectLst/>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1426" name="文本框 89"/>
                        <wps:cNvSpPr txBox="1"/>
                        <wps:spPr>
                          <a:xfrm>
                            <a:off x="4365" y="2295"/>
                            <a:ext cx="2925" cy="949"/>
                          </a:xfrm>
                          <a:prstGeom prst="rect">
                            <a:avLst/>
                          </a:prstGeom>
                          <a:noFill/>
                          <a:ln>
                            <a:noFill/>
                          </a:ln>
                          <a:effectLst/>
                        </wps:spPr>
                        <wps:txbx>
                          <w:txbxContent>
                            <w:p>
                              <w:pPr>
                                <w:spacing w:before="2" w:line="310" w:lineRule="atLeast"/>
                                <w:ind w:left="0" w:right="18" w:firstLine="1050" w:firstLineChars="500"/>
                                <w:jc w:val="left"/>
                                <w:rPr>
                                  <w:rFonts w:hint="eastAsia" w:ascii="宋体"/>
                                  <w:sz w:val="21"/>
                                  <w:lang w:eastAsia="zh-CN"/>
                                </w:rPr>
                              </w:pPr>
                              <w:r>
                                <w:rPr>
                                  <w:rFonts w:hint="eastAsia" w:ascii="宋体"/>
                                  <w:sz w:val="21"/>
                                  <w:lang w:eastAsia="zh-CN"/>
                                </w:rPr>
                                <w:t>调</w:t>
                              </w:r>
                              <w:r>
                                <w:rPr>
                                  <w:rFonts w:hint="eastAsia" w:ascii="宋体"/>
                                  <w:sz w:val="21"/>
                                  <w:lang w:val="en-US" w:eastAsia="zh-CN"/>
                                </w:rPr>
                                <w:t xml:space="preserve">  </w:t>
                              </w:r>
                              <w:r>
                                <w:rPr>
                                  <w:rFonts w:hint="eastAsia" w:ascii="宋体"/>
                                  <w:sz w:val="21"/>
                                  <w:lang w:eastAsia="zh-CN"/>
                                </w:rPr>
                                <w:t>查</w:t>
                              </w:r>
                            </w:p>
                            <w:p>
                              <w:pPr>
                                <w:spacing w:before="2" w:line="310" w:lineRule="atLeast"/>
                                <w:ind w:right="18"/>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1427" name="文本框 90"/>
                        <wps:cNvSpPr txBox="1"/>
                        <wps:spPr>
                          <a:xfrm>
                            <a:off x="4380" y="4011"/>
                            <a:ext cx="2910" cy="1145"/>
                          </a:xfrm>
                          <a:prstGeom prst="rect">
                            <a:avLst/>
                          </a:prstGeom>
                          <a:noFill/>
                          <a:ln>
                            <a:noFill/>
                          </a:ln>
                          <a:effectLst/>
                        </wps:spPr>
                        <wps:txbx>
                          <w:txbxContent>
                            <w:p>
                              <w:pPr>
                                <w:spacing w:before="0" w:line="239" w:lineRule="exact"/>
                                <w:ind w:left="1048" w:right="0" w:firstLine="0"/>
                                <w:jc w:val="both"/>
                                <w:rPr>
                                  <w:rFonts w:hint="eastAsia" w:ascii="宋体" w:eastAsia="宋体"/>
                                  <w:sz w:val="21"/>
                                  <w:lang w:eastAsia="zh-CN"/>
                                </w:rPr>
                              </w:pPr>
                              <w:r>
                                <w:rPr>
                                  <w:rFonts w:hint="eastAsia" w:ascii="宋体"/>
                                  <w:sz w:val="21"/>
                                  <w:lang w:eastAsia="zh-CN"/>
                                </w:rPr>
                                <w:t>审</w:t>
                              </w:r>
                              <w:r>
                                <w:rPr>
                                  <w:rFonts w:hint="eastAsia" w:ascii="宋体"/>
                                  <w:sz w:val="21"/>
                                  <w:lang w:val="en-US" w:eastAsia="zh-CN"/>
                                </w:rPr>
                                <w:t xml:space="preserve">   </w:t>
                              </w:r>
                              <w:r>
                                <w:rPr>
                                  <w:rFonts w:hint="eastAsia" w:ascii="宋体"/>
                                  <w:sz w:val="21"/>
                                  <w:lang w:eastAsia="zh-CN"/>
                                </w:rPr>
                                <w:t>查</w:t>
                              </w:r>
                            </w:p>
                            <w:p>
                              <w:pPr>
                                <w:spacing w:before="2" w:line="310" w:lineRule="atLeast"/>
                                <w:ind w:left="0" w:right="18" w:firstLine="0"/>
                                <w:jc w:val="both"/>
                                <w:rPr>
                                  <w:rFonts w:hint="eastAsia" w:ascii="宋体" w:eastAsia="宋体"/>
                                  <w:sz w:val="21"/>
                                  <w:lang w:eastAsia="zh-CN"/>
                                </w:rPr>
                              </w:pPr>
                              <w:r>
                                <w:rPr>
                                  <w:rFonts w:hint="eastAsia" w:ascii="宋体"/>
                                  <w:spacing w:val="11"/>
                                  <w:sz w:val="21"/>
                                  <w:lang w:eastAsia="zh-CN"/>
                                </w:rPr>
                                <w:t>对案件违法事实、收集证据、规范的办案程序、当事人陈述进行审查</w:t>
                              </w:r>
                            </w:p>
                          </w:txbxContent>
                        </wps:txbx>
                        <wps:bodyPr lIns="0" tIns="0" rIns="0" bIns="0" upright="1"/>
                      </wps:wsp>
                      <wps:wsp>
                        <wps:cNvPr id="1428" name="文本框 91"/>
                        <wps:cNvSpPr txBox="1"/>
                        <wps:spPr>
                          <a:xfrm>
                            <a:off x="3568" y="5960"/>
                            <a:ext cx="4501" cy="1457"/>
                          </a:xfrm>
                          <a:prstGeom prst="rect">
                            <a:avLst/>
                          </a:prstGeom>
                          <a:noFill/>
                          <a:ln>
                            <a:noFill/>
                          </a:ln>
                          <a:effectLst/>
                        </wps:spPr>
                        <wps:txbx>
                          <w:txbxContent>
                            <w:p>
                              <w:pPr>
                                <w:spacing w:before="2" w:line="310" w:lineRule="atLeast"/>
                                <w:ind w:left="0" w:right="18" w:firstLine="0"/>
                                <w:jc w:val="both"/>
                                <w:rPr>
                                  <w:rFonts w:hint="eastAsia" w:ascii="宋体"/>
                                  <w:sz w:val="21"/>
                                  <w:lang w:eastAsia="zh-CN"/>
                                </w:rPr>
                              </w:pPr>
                              <w:r>
                                <w:rPr>
                                  <w:rFonts w:hint="eastAsia" w:ascii="宋体"/>
                                  <w:sz w:val="21"/>
                                  <w:lang w:val="en-US" w:eastAsia="zh-CN"/>
                                </w:rPr>
                                <w:t xml:space="preserve">                  </w:t>
                              </w: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p>
                            <w:p>
                              <w:pPr>
                                <w:spacing w:before="2" w:line="310" w:lineRule="atLeast"/>
                                <w:ind w:left="0" w:right="18" w:firstLine="0"/>
                                <w:jc w:val="both"/>
                                <w:rPr>
                                  <w:rFonts w:hint="eastAsia" w:ascii="宋体" w:eastAsia="宋体"/>
                                  <w:sz w:val="21"/>
                                  <w:lang w:eastAsia="zh-CN"/>
                                </w:rPr>
                              </w:pPr>
                              <w:r>
                                <w:rPr>
                                  <w:rFonts w:hint="eastAsia" w:ascii="宋体"/>
                                  <w:w w:val="95"/>
                                  <w:sz w:val="21"/>
                                  <w:lang w:eastAsia="zh-CN"/>
                                </w:rPr>
                                <w:t>对不符合要求的，责令限期改正；逾期不改正的，终止其供养服务</w:t>
                              </w:r>
                            </w:p>
                          </w:txbxContent>
                        </wps:txbx>
                        <wps:bodyPr lIns="0" tIns="0" rIns="0" bIns="0" upright="1"/>
                      </wps:wsp>
                      <wps:wsp>
                        <wps:cNvPr id="1429" name="文本框 92"/>
                        <wps:cNvSpPr txBox="1"/>
                        <wps:spPr>
                          <a:xfrm>
                            <a:off x="5899" y="8065"/>
                            <a:ext cx="1278" cy="209"/>
                          </a:xfrm>
                          <a:prstGeom prst="rect">
                            <a:avLst/>
                          </a:prstGeom>
                          <a:noFill/>
                          <a:ln>
                            <a:noFill/>
                          </a:ln>
                          <a:effectLst/>
                        </wps:spPr>
                        <wps:txbx>
                          <w:txbxContent>
                            <w:p>
                              <w:pPr>
                                <w:spacing w:before="0" w:line="209" w:lineRule="exact"/>
                                <w:ind w:left="0" w:right="0" w:firstLine="0"/>
                                <w:jc w:val="left"/>
                                <w:rPr>
                                  <w:rFonts w:hint="eastAsia" w:ascii="宋体" w:eastAsia="宋体"/>
                                  <w:sz w:val="21"/>
                                </w:rPr>
                              </w:pPr>
                            </w:p>
                          </w:txbxContent>
                        </wps:txbx>
                        <wps:bodyPr lIns="0" tIns="0" rIns="0" bIns="0" upright="1"/>
                      </wps:wsp>
                      <wps:wsp>
                        <wps:cNvPr id="1430" name="文本框 93"/>
                        <wps:cNvSpPr txBox="1"/>
                        <wps:spPr>
                          <a:xfrm>
                            <a:off x="3297" y="8782"/>
                            <a:ext cx="5236" cy="1457"/>
                          </a:xfrm>
                          <a:prstGeom prst="rect">
                            <a:avLst/>
                          </a:prstGeom>
                          <a:noFill/>
                          <a:ln>
                            <a:noFill/>
                          </a:ln>
                          <a:effectLst/>
                        </wps:spPr>
                        <wps:txbx>
                          <w:txbxContent>
                            <w:p>
                              <w:pPr>
                                <w:spacing w:before="2" w:line="310" w:lineRule="atLeast"/>
                                <w:ind w:left="0" w:right="18" w:firstLine="0"/>
                                <w:jc w:val="center"/>
                                <w:rPr>
                                  <w:rFonts w:hint="eastAsia" w:ascii="宋体"/>
                                  <w:sz w:val="21"/>
                                  <w:lang w:eastAsia="zh-CN"/>
                                </w:rPr>
                              </w:pPr>
                              <w:r>
                                <w:rPr>
                                  <w:rFonts w:hint="eastAsia" w:ascii="宋体"/>
                                  <w:sz w:val="21"/>
                                  <w:lang w:eastAsia="zh-CN"/>
                                </w:rPr>
                                <w:t>事后监督</w:t>
                              </w:r>
                            </w:p>
                            <w:p>
                              <w:pPr>
                                <w:spacing w:before="2" w:line="310" w:lineRule="atLeast"/>
                                <w:ind w:right="18"/>
                                <w:jc w:val="both"/>
                                <w:rPr>
                                  <w:rFonts w:hint="eastAsia" w:ascii="宋体"/>
                                  <w:sz w:val="21"/>
                                  <w:lang w:eastAsia="zh-CN"/>
                                </w:rPr>
                              </w:pPr>
                              <w:r>
                                <w:rPr>
                                  <w:rFonts w:hint="eastAsia" w:ascii="宋体"/>
                                  <w:sz w:val="21"/>
                                  <w:lang w:eastAsia="zh-CN"/>
                                </w:rPr>
                                <w:t>建立相应的监督检查运行管理机制，加强对其监管，督促履行相应的责任</w:t>
                              </w:r>
                            </w:p>
                          </w:txbxContent>
                        </wps:txbx>
                        <wps:bodyPr lIns="0" tIns="0" rIns="0" bIns="0" upright="1"/>
                      </wps:wsp>
                    </wpg:wgp>
                  </a:graphicData>
                </a:graphic>
              </wp:anchor>
            </w:drawing>
          </mc:Choice>
          <mc:Fallback>
            <w:pict>
              <v:group id="_x0000_s1026" o:spid="_x0000_s1026" o:spt="203" style="position:absolute;left:0pt;margin-left:94.35pt;margin-top:25.15pt;height:495.05pt;width:399.8pt;mso-position-horizontal-relative:page;mso-wrap-distance-bottom:0pt;mso-wrap-distance-top:0pt;z-index:-251355136;mso-width-relative:page;mso-height-relative:page;" coordorigin="3138,421" coordsize="7996,9901" o:gfxdata="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">
                <o:lock v:ext="edit" aspectratio="f"/>
                <v:shape id="任意多边形 75" o:spid="_x0000_s1026" o:spt="100" style="position:absolute;left:5757;top:1529;height:625;width:120;" fillcolor="#000000" filled="t" stroked="f" coordsize="120,625" o:gfxdata="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nsEgvQAA&#10;AN0AAAAPAAAAAAAAAAEAIAAAACIAAABkcnMvZG93bnJldi54bWxQSwECFAAUAAAACACHTuJAMy8F&#10;njsAAAA5AAAAEAAAAAAAAAABACAAAAAMAQAAZHJzL3NoYXBleG1sLnhtbFBLBQYAAAAABgAGAFsB&#10;AAC2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iPwpirwAAADd&#10;AAAADwAAAGRycy9kb3ducmV2LnhtbEVPS4vCMBC+C/sfwgh706Q+ylqNHgRhQffgA/Y6NGNbbCbd&#10;Jmr992ZB8DYf33MWq87W4katrxxrSIYKBHHuTMWFhtNxM/gC4QOywdoxaXiQh9Xyo7fAzLg77+l2&#10;CIWIIewz1FCG0GRS+rwki37oGuLInV1rMUTYFtK0eI/htpYjpVJpseLYUGJD65Lyy+FqNWA6MX8/&#10;5/HuuL2mOCs6tZn+Kq0/+4magwjUhbf45f42cf4kGcP/N/EE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8KYq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rw89m70AAADd&#10;AAAADwAAAGRycy9kb3ducmV2LnhtbEVPS2sCMRC+F/wPYYTeahKVIqvRQ0UQhGJ9FHqb3Yy7SzeT&#10;ZRNX/fdNodDbfHzPWazurhE9daH2bECPFAjiwtuaSwOn4+ZlBiJEZIuNZzLwoACr5eBpgZn1N/6g&#10;/hBLkUI4ZGigirHNpAxFRQ7DyLfEibv4zmFMsCul7fCWwl0jx0q9Soc1p4YKW3qrqPg+XJ0B+3mW&#10;a/n+tcN9qWZa9/l4kufGPA+1moOIdI//4j/31qb5Uz2F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Dz2bvQAA&#10;AN0AAAAPAAAAAAAAAAEAIAAAACIAAABkcnMvZG93bnJldi54bWxQSwECFAAUAAAACACHTuJAMy8F&#10;njsAAAA5AAAAEAAAAAAAAAABACAAAAAMAQAAZHJzL3NoYXBleG1sLnhtbFBLBQYAAAAABgAGAFsB&#10;AAC2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gwRcBLwAAADd&#10;AAAADwAAAGRycy9kb3ducmV2LnhtbEVPPWvDMBDdC/kP4gLZGtklrYMTxUOgJUOXpoHg7bAuthLr&#10;ZCTVTv99VSh0u8f7vG11t70YyQfjWEG+zEAQN04bbhWcPl8f1yBCRNbYOyYF3xSg2s0etlhqN/EH&#10;jcfYihTCoUQFXYxDKWVoOrIYlm4gTtzFeYsxQd9K7XFK4baXT1n2Ii0aTg0dDrTvqLkdv6yCeLZv&#10;k7RFzVdjDj4vhvB+rZVazPNsAyLSPf6L/9wHneav8mf4/SadI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EXAS8AAAA&#10;3QAAAA8AAAAAAAAAAQAgAAAAIgAAAGRycy9kb3ducmV2LnhtbFBLAQIUABQAAAAIAIdO4kAzLwWe&#10;OwAAADkAAAAQAAAAAAAAAAEAIAAAAAsBAABkcnMvc2hhcGV4bWwueG1sUEsFBgAAAAAGAAYAWwEA&#10;ALUDA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mY509bwAAADd&#10;AAAADwAAAGRycy9kb3ducmV2LnhtbEVPTWvCQBC9C/0PyxR609mIxJK6Ci00iJdSFXqdZsckmJ0N&#10;2a1af71bKHibx/ucxeriOnXiIbReDGQTDYql8raV2sB+9z5+BhUiiaXOCxv45QCr5cNoQYX1Z/nk&#10;0zbWKoVIKMhAE2NfIIaqYUdh4nuWxB384CgmONRoBzqncNfhVOscHbWSGhrq+a3h6rj9cQamrx/Y&#10;lfm1LHdXPe+/vnFjLRrz9JjpF1CRL/Eu/nevbZo/y3L4+yadgM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OdPW8AAAA&#10;3QAAAA8AAAAAAAAAAQAgAAAAIgAAAGRycy9kb3ducmV2LnhtbFBLAQIUABQAAAAIAIdO4kAzLwWe&#10;OwAAADkAAAAQAAAAAAAAAAEAIAAAAAsBAABkcnMvc2hhcGV4bWwueG1sUEsFBgAAAAAGAAYAWwEA&#10;ALU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HjbvZbsAAADd&#10;AAAADwAAAGRycy9kb3ducmV2LnhtbEVPS2vCQBC+F/wPywje6iZSWkldBQVB9FB8nofsmIRmZ8Pu&#10;NOq/7xaE3ubje85scXet6inExrOBfJyBIi69bbgycDquX6egoiBbbD2TgQdFWMwHLzMsrL/xnvqD&#10;VCqFcCzQQC3SFVrHsiaHcew74sRdfXAoCYZK24C3FO5aPcmyd+2w4dRQY0ermsrvw48zsN75izy8&#10;Y33+Wk5lGbb9dbM1ZjTMs09QQnf5Fz/dG5vmv+Uf8PdNOkHP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jbvZb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LYb6e8AAAADd&#10;AAAADwAAAGRycy9kb3ducmV2LnhtbEWPQWvCQBCF74L/YRmhN7OJFSnRVbTQpkp7SOoPGLLTJDQ7&#10;G7Jbtf/eORR6m+G9ee+bze7menWhMXSeDWRJCoq49rbjxsD582X+BCpEZIu9ZzLwSwF22+lkg7n1&#10;Vy7pUsVGSQiHHA20MQ651qFuyWFI/EAs2pcfHUZZx0bbEa8S7nq9SNOVdtixNLQ40HNL9Xf14wy8&#10;Ynl4PxUf1fHYFGX/uOj0vqiMeZhl6RpUpFv8N/9dv1nBX2aCK9/ICHp7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hvp7&#10;wAAAAN0AAAAPAAAAAAAAAAEAIAAAACIAAABkcnMvZG93bnJldi54bWxQSwECFAAUAAAACACHTuJA&#10;My8FnjsAAAA5AAAAEAAAAAAAAAABACAAAAAPAQAAZHJzL3NoYXBleG1sLnhtbFBLBQYAAAAABgAG&#10;AFsBAAC5Aw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q2paNrwAAADd&#10;AAAADwAAAGRycy9kb3ducmV2LnhtbEVPTWsCMRC9F/wPYYRepCYr1datUahF8eBFW+h12IzZpZvJ&#10;kqS79t+bQqG3ebzPWW2urhU9hdh41lBMFQjiypuGrYaP993DM4iYkA22nknDD0XYrEd3KyyNH/hE&#10;/TlZkUM4lqihTqkrpYxVTQ7j1HfEmbv44DBlGKw0AYcc7lo5U2ohHTacG2rsaFtT9XX+dhqi+Qyv&#10;u/7t6WB5rybHuTUYB63vx4V6AZHomv7Ff+6DyfMfiyX8fp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qWja8AAAA&#10;3QAAAA8AAAAAAAAAAQAgAAAAIgAAAGRycy9kb3ducmV2LnhtbFBLAQIUABQAAAAIAIdO4kAzLwWe&#10;OwAAADkAAAAQAAAAAAAAAAEAIAAAAAsBAABkcnMvc2hhcGV4bWwueG1sUEsFBgAAAAAGAAYAWwEA&#10;ALUDA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ftf5Bb4AAADd&#10;AAAADwAAAGRycy9kb3ducmV2LnhtbEWPS28CMQyE70j9D5ErcYMEhIBuCRwq8ThVgq3Uq7VxN6tu&#10;nO0mvP59fUDiZmvGM59Xm1to1YX61ES2MBkbUMRVdA3XFr7K7WgJKmVkh21ksnCnBJv1y2CFhYtX&#10;PtLllGslIZwKtOBz7gqtU+UpYBrHjli0n9gHzLL2tXY9XiU8tHpqzFwHbFgaPHb04an6PZ2DhT0u&#10;P2flLpa77yP6v7dkOlwYa4evE/MOKtMtP82P64MT/NlU+OUbGUG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f5Bb4A&#10;AADdAAAADwAAAAAAAAABACAAAAAiAAAAZHJzL2Rvd25yZXYueG1sUEsBAhQAFAAAAAgAh07iQDMv&#10;BZ47AAAAOQAAABAAAAAAAAAAAQAgAAAADQEAAGRycy9zaGFwZXhtbC54bWxQSwUGAAAAAAYABgBb&#10;AQAAtwM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a68UkboAAADd&#10;AAAADwAAAGRycy9kb3ducmV2LnhtbEVPTWsCMRC9C/6HMIXeNLtSim6NHpRCoQWpq/dhMybbbiYh&#10;SdX+e1MoeJvH+5zl+uoGcaaYes8K6mkFgrjzumej4NC+TuYgUkbWOHgmBb+UYL0aj5bYaH/hTzrv&#10;sxElhFODCmzOoZEydZYcpqkPxIU7+egwFxiN1BEvJdwNclZVz9Jhz6XBYqCNpe57/+MUHI3T4cu2&#10;m7BbmN58nKLfynelHh/q6gVEpmu+i//db7rMf5rV8PdNOUGu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rxSR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vMWqJbwAAADd&#10;AAAADwAAAGRycy9kb3ducmV2LnhtbEVPPW/CMBDdkfofrKvUDRystNAUw4CExMDStN1P8ZFExGfL&#10;NiHtr6+RKnW7p/d5m91kBzFSiL1jDctFAYK4cabnVsPnx2G+BhETssHBMWn4pgi77cNsg5VxN36n&#10;sU6tyCEcK9TQpeQrKWPTkcW4cJ44c2cXLKYMQytNwFsOt4NURfEiLfacGzr0tO+oudRXqyF+jeYU&#10;6st55adntS9/SvXqj1o/PS6LNxCJpvQv/nMfTZ5fKgX3b/IJ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FqiW8AAAA&#10;3QAAAA8AAAAAAAAAAQAgAAAAIgAAAGRycy9kb3ducmV2LnhtbFBLAQIUABQAAAAIAIdO4kAzLwWe&#10;OwAAADkAAAAQAAAAAAAAAAEAIAAAAAsBAABkcnMvc2hhcGV4bWwueG1sUEsFBgAAAAAGAAYAWwEA&#10;ALUDA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GH+/8r0AAADd&#10;AAAADwAAAGRycy9kb3ducmV2LnhtbEWPT2vCQBDF7wW/wzKCt7oxlqLR1YMQ6EmIrXgdspM/mJ0N&#10;2WmM375bKPQ2w3u/N2/2x8l1aqQhtJ4NrJYJKOLS25ZrA1+f+esGVBBki51nMvCkAMfD7GWPmfUP&#10;Lmi8SK1iCIcMDTQifaZ1KBtyGJa+J45a5QeHEteh1nbARwx3nU6T5F07bDleaLCnU0Pl/fLtYo3x&#10;Wtxk297Om3zyVTFKWuVizGK+SnaghCb5N//RHzZyb+kafr+JI+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f7/y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V/kdsLwAAADd&#10;AAAADwAAAGRycy9kb3ducmV2LnhtbEVPS2sCMRC+F/wPYQq91UQRsatRilQoCOK6PfQ4bsbd4Gay&#10;3cTXvzeC0Nt8fM+ZLa6uEWfqgvWsYdBXIIhLbyxXGn6K1fsERIjIBhvPpOFGARbz3ssMM+MvnNN5&#10;FyuRQjhkqKGOsc2kDGVNDkPft8SJO/jOYUywq6Tp8JLCXSOHSo2lQ8upocaWljWVx93Jafj85fzL&#10;/m322/yQ26L4ULweH7V+ex2oKYhI1/gvfrq/TZo/Go7g8U06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5Hb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sz w:val="21"/>
                            <w:lang w:eastAsia="zh-CN"/>
                          </w:rPr>
                          <w:t>立</w:t>
                        </w:r>
                        <w:r>
                          <w:rPr>
                            <w:rFonts w:hint="eastAsia" w:ascii="宋体"/>
                            <w:sz w:val="21"/>
                            <w:lang w:val="en-US" w:eastAsia="zh-CN"/>
                          </w:rPr>
                          <w:t xml:space="preserve">  </w:t>
                        </w:r>
                        <w:r>
                          <w:rPr>
                            <w:rFonts w:hint="eastAsia" w:ascii="宋体"/>
                            <w:sz w:val="21"/>
                            <w:lang w:eastAsia="zh-CN"/>
                          </w:rPr>
                          <w:t>案</w:t>
                        </w:r>
                        <w:r>
                          <w:rPr>
                            <w:rFonts w:hint="eastAsia" w:ascii="宋体" w:eastAsia="宋体"/>
                            <w:sz w:val="21"/>
                          </w:rPr>
                          <w:tab/>
                        </w:r>
                      </w:p>
                      <w:p>
                        <w:pPr>
                          <w:spacing w:before="2" w:line="310" w:lineRule="atLeast"/>
                          <w:ind w:left="0" w:right="18" w:firstLine="0"/>
                          <w:jc w:val="left"/>
                          <w:rPr>
                            <w:rFonts w:hint="eastAsia" w:ascii="宋体" w:eastAsia="宋体"/>
                            <w:sz w:val="21"/>
                            <w:lang w:eastAsia="zh-CN"/>
                          </w:rPr>
                        </w:pPr>
                        <w:r>
                          <w:rPr>
                            <w:rFonts w:hint="eastAsia" w:ascii="宋体"/>
                            <w:sz w:val="21"/>
                            <w:lang w:eastAsia="zh-CN"/>
                          </w:rPr>
                          <w:t>对发现的违法行为，决定是否立案</w:t>
                        </w:r>
                      </w:p>
                    </w:txbxContent>
                  </v:textbox>
                </v:shape>
                <v:shape id="文本框 88" o:spid="_x0000_s1026" o:spt="202" type="#_x0000_t202" style="position:absolute;left:8803;top:560;height:833;width:2193;" filled="f" stroked="f" coordsize="21600,21600" o:gfxdata="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tbg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949;width:2925;" filled="f" stroked="f" coordsize="21600,21600" o:gfxdata="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ZyZ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2" w:line="310" w:lineRule="atLeast"/>
                          <w:ind w:left="0" w:right="18" w:firstLine="1050" w:firstLineChars="500"/>
                          <w:jc w:val="left"/>
                          <w:rPr>
                            <w:rFonts w:hint="eastAsia" w:ascii="宋体"/>
                            <w:sz w:val="21"/>
                            <w:lang w:eastAsia="zh-CN"/>
                          </w:rPr>
                        </w:pPr>
                        <w:r>
                          <w:rPr>
                            <w:rFonts w:hint="eastAsia" w:ascii="宋体"/>
                            <w:sz w:val="21"/>
                            <w:lang w:eastAsia="zh-CN"/>
                          </w:rPr>
                          <w:t>调</w:t>
                        </w:r>
                        <w:r>
                          <w:rPr>
                            <w:rFonts w:hint="eastAsia" w:ascii="宋体"/>
                            <w:sz w:val="21"/>
                            <w:lang w:val="en-US" w:eastAsia="zh-CN"/>
                          </w:rPr>
                          <w:t xml:space="preserve">  </w:t>
                        </w:r>
                        <w:r>
                          <w:rPr>
                            <w:rFonts w:hint="eastAsia" w:ascii="宋体"/>
                            <w:sz w:val="21"/>
                            <w:lang w:eastAsia="zh-CN"/>
                          </w:rPr>
                          <w:t>查</w:t>
                        </w:r>
                      </w:p>
                      <w:p>
                        <w:pPr>
                          <w:spacing w:before="2" w:line="310" w:lineRule="atLeast"/>
                          <w:ind w:right="18"/>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pyuDx74AAADd&#10;AAAADwAAAGRycy9kb3ducmV2LnhtbEVPS2sCMRC+F/wPYQq91UQptt0aRYpCQRB3tweP42bcDW4m&#10;203q498bodDbfHzPmc4vrhUn6oP1rGE0VCCIK28s1xq+y9XzG4gQkQ22nknDlQLMZ4OHKWbGnzmn&#10;UxFrkUI4ZKihibHLpAxVQw7D0HfEiTv43mFMsK+l6fGcwl0rx0pNpEPLqaHBjj4bqo7Fr9Ow2HG+&#10;tD+b/TY/5LYs3xWvJ0etnx5H6gNEpEv8F/+5v0ya/zJ+h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uDx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lang w:eastAsia="zh-CN"/>
                          </w:rPr>
                        </w:pPr>
                        <w:r>
                          <w:rPr>
                            <w:rFonts w:hint="eastAsia" w:ascii="宋体"/>
                            <w:sz w:val="21"/>
                            <w:lang w:eastAsia="zh-CN"/>
                          </w:rPr>
                          <w:t>审</w:t>
                        </w:r>
                        <w:r>
                          <w:rPr>
                            <w:rFonts w:hint="eastAsia" w:ascii="宋体"/>
                            <w:sz w:val="21"/>
                            <w:lang w:val="en-US" w:eastAsia="zh-CN"/>
                          </w:rPr>
                          <w:t xml:space="preserve">   </w:t>
                        </w:r>
                        <w:r>
                          <w:rPr>
                            <w:rFonts w:hint="eastAsia" w:ascii="宋体"/>
                            <w:sz w:val="21"/>
                            <w:lang w:eastAsia="zh-CN"/>
                          </w:rPr>
                          <w:t>查</w:t>
                        </w:r>
                      </w:p>
                      <w:p>
                        <w:pPr>
                          <w:spacing w:before="2" w:line="310" w:lineRule="atLeast"/>
                          <w:ind w:left="0" w:right="18" w:firstLine="0"/>
                          <w:jc w:val="both"/>
                          <w:rPr>
                            <w:rFonts w:hint="eastAsia" w:ascii="宋体" w:eastAsia="宋体"/>
                            <w:sz w:val="21"/>
                            <w:lang w:eastAsia="zh-CN"/>
                          </w:rPr>
                        </w:pPr>
                        <w:r>
                          <w:rPr>
                            <w:rFonts w:hint="eastAsia" w:ascii="宋体"/>
                            <w:spacing w:val="11"/>
                            <w:sz w:val="21"/>
                            <w:lang w:eastAsia="zh-CN"/>
                          </w:rPr>
                          <w:t>对案件违法事实、收集证据、规范的办案程序、当事人陈述进行审查</w:t>
                        </w:r>
                      </w:p>
                    </w:txbxContent>
                  </v:textbox>
                </v:shape>
                <v:shape id="文本框 91" o:spid="_x0000_s1026" o:spt="202" type="#_x0000_t202" style="position:absolute;left:3568;top:5960;height:1457;width:4501;" filled="f" stroked="f" coordsize="21600,21600" o:gfxdata="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tBe1&#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2" w:line="310" w:lineRule="atLeast"/>
                          <w:ind w:left="0" w:right="18" w:firstLine="0"/>
                          <w:jc w:val="both"/>
                          <w:rPr>
                            <w:rFonts w:hint="eastAsia" w:ascii="宋体"/>
                            <w:sz w:val="21"/>
                            <w:lang w:eastAsia="zh-CN"/>
                          </w:rPr>
                        </w:pPr>
                        <w:r>
                          <w:rPr>
                            <w:rFonts w:hint="eastAsia" w:ascii="宋体"/>
                            <w:sz w:val="21"/>
                            <w:lang w:val="en-US" w:eastAsia="zh-CN"/>
                          </w:rPr>
                          <w:t xml:space="preserve">                  </w:t>
                        </w: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p>
                      <w:p>
                        <w:pPr>
                          <w:spacing w:before="2" w:line="310" w:lineRule="atLeast"/>
                          <w:ind w:left="0" w:right="18" w:firstLine="0"/>
                          <w:jc w:val="both"/>
                          <w:rPr>
                            <w:rFonts w:hint="eastAsia" w:ascii="宋体" w:eastAsia="宋体"/>
                            <w:sz w:val="21"/>
                            <w:lang w:eastAsia="zh-CN"/>
                          </w:rPr>
                        </w:pPr>
                        <w:r>
                          <w:rPr>
                            <w:rFonts w:hint="eastAsia" w:ascii="宋体"/>
                            <w:w w:val="95"/>
                            <w:sz w:val="21"/>
                            <w:lang w:eastAsia="zh-CN"/>
                          </w:rPr>
                          <w:t>对不符合要求的，责令限期改正；逾期不改正的，终止其供养服务</w:t>
                        </w:r>
                      </w:p>
                    </w:txbxContent>
                  </v:textbox>
                </v:shape>
                <v:shape id="文本框 92" o:spid="_x0000_s1026" o:spt="202" type="#_x0000_t202" style="position:absolute;left:5899;top:8065;height:209;width:1278;" filled="f" stroked="f" coordsize="21600,21600" o:gfxdata="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LI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p>
                    </w:txbxContent>
                  </v:textbox>
                </v:shape>
                <v:shape id="文本框 93" o:spid="_x0000_s1026" o:spt="202" type="#_x0000_t202" style="position:absolute;left:3297;top:8782;height:1457;width:5236;" filled="f" stroked="f" coordsize="21600,21600" o:gfxdata="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RuN&#10;bs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spacing w:before="2" w:line="310" w:lineRule="atLeast"/>
                          <w:ind w:left="0" w:right="18" w:firstLine="0"/>
                          <w:jc w:val="center"/>
                          <w:rPr>
                            <w:rFonts w:hint="eastAsia" w:ascii="宋体"/>
                            <w:sz w:val="21"/>
                            <w:lang w:eastAsia="zh-CN"/>
                          </w:rPr>
                        </w:pPr>
                        <w:r>
                          <w:rPr>
                            <w:rFonts w:hint="eastAsia" w:ascii="宋体"/>
                            <w:sz w:val="21"/>
                            <w:lang w:eastAsia="zh-CN"/>
                          </w:rPr>
                          <w:t>事后监督</w:t>
                        </w:r>
                      </w:p>
                      <w:p>
                        <w:pPr>
                          <w:spacing w:before="2" w:line="310" w:lineRule="atLeast"/>
                          <w:ind w:right="18"/>
                          <w:jc w:val="both"/>
                          <w:rPr>
                            <w:rFonts w:hint="eastAsia" w:ascii="宋体"/>
                            <w:sz w:val="21"/>
                            <w:lang w:eastAsia="zh-CN"/>
                          </w:rPr>
                        </w:pPr>
                        <w:r>
                          <w:rPr>
                            <w:rFonts w:hint="eastAsia" w:ascii="宋体"/>
                            <w:sz w:val="21"/>
                            <w:lang w:eastAsia="zh-CN"/>
                          </w:rPr>
                          <w:t>建立相应的监督检查运行管理机制，加强对其监管，督促履行相应的责任</w:t>
                        </w:r>
                      </w:p>
                    </w:txbxContent>
                  </v:textbox>
                </v:shape>
                <w10:wrap type="topAndBottom"/>
              </v:group>
            </w:pict>
          </mc:Fallback>
        </mc:AlternateContent>
      </w:r>
    </w:p>
    <w:p>
      <w:pPr>
        <w:pStyle w:val="5"/>
        <w:spacing w:before="70"/>
        <w:ind w:firstLine="210" w:firstLineChars="100"/>
        <w:rPr>
          <w:rFonts w:hint="eastAsia" w:ascii="Calibri"/>
          <w:lang w:val="en-US" w:eastAsia="zh-CN"/>
        </w:rPr>
      </w:pPr>
      <w:r>
        <w:t>办理机构：</w:t>
      </w:r>
      <w:r>
        <w:rPr>
          <w:rFonts w:hint="eastAsia" w:ascii="Calibri"/>
          <w:lang w:eastAsia="zh-CN"/>
        </w:rPr>
        <w:t>九龙街道</w:t>
      </w:r>
      <w:r>
        <w:rPr>
          <w:rFonts w:hint="eastAsia" w:ascii="Calibri"/>
          <w:lang w:val="en-US" w:eastAsia="zh-CN"/>
        </w:rPr>
        <w:t>公共服务办公室</w:t>
      </w:r>
    </w:p>
    <w:p>
      <w:pPr>
        <w:spacing w:after="0"/>
        <w:ind w:firstLine="200" w:firstLineChars="100"/>
        <w:rPr>
          <w:rFonts w:hint="eastAsia" w:ascii="Calibri" w:eastAsia="宋体"/>
          <w:sz w:val="20"/>
          <w:szCs w:val="22"/>
          <w:lang w:val="en-US" w:eastAsia="zh-CN"/>
        </w:rPr>
        <w:sectPr>
          <w:pgSz w:w="11910" w:h="16840"/>
          <w:pgMar w:top="1580" w:right="560" w:bottom="1420" w:left="1240" w:header="720" w:footer="720" w:gutter="0"/>
          <w:pgNumType w:fmt="decimal"/>
          <w:cols w:space="720" w:num="1"/>
        </w:sectPr>
      </w:pPr>
      <w:r>
        <w:rPr>
          <w:rFonts w:hint="eastAsia"/>
          <w:sz w:val="20"/>
          <w:szCs w:val="22"/>
          <w:lang w:eastAsia="zh-CN"/>
        </w:rPr>
        <w:t>业务电话：0851-23164399监督电话：0851-23310399</w:t>
      </w:r>
    </w:p>
    <w:p>
      <w:pPr>
        <w:rPr>
          <w:rFonts w:hint="eastAsia" w:ascii="宋体" w:hAnsi="宋体" w:eastAsia="宋体" w:cs="宋体"/>
        </w:rPr>
      </w:pPr>
    </w:p>
    <w:p>
      <w:pPr>
        <w:rPr>
          <w:rFonts w:hint="eastAsia" w:ascii="宋体" w:hAnsi="宋体" w:cs="宋体"/>
          <w:b/>
          <w:bCs/>
          <w:sz w:val="30"/>
          <w:szCs w:val="30"/>
        </w:rPr>
      </w:pPr>
    </w:p>
    <w:p>
      <w:pPr>
        <w:rPr>
          <w:rFonts w:hint="eastAsia" w:ascii="黑体" w:hAnsi="黑体" w:eastAsia="宋体"/>
          <w:sz w:val="32"/>
          <w:szCs w:val="32"/>
          <w:lang w:eastAsia="zh-CN"/>
        </w:rPr>
      </w:pPr>
      <w:r>
        <w:rPr>
          <w:rFonts w:hint="eastAsia" w:ascii="宋体" w:hAnsi="宋体" w:cs="宋体"/>
          <w:b/>
          <w:bCs/>
          <w:sz w:val="30"/>
          <w:szCs w:val="30"/>
        </w:rPr>
        <w:t>权力事项</w:t>
      </w:r>
      <w:r>
        <w:rPr>
          <w:rFonts w:hint="eastAsia" w:ascii="宋体" w:hAnsi="宋体" w:cs="宋体"/>
          <w:b/>
          <w:bCs/>
          <w:sz w:val="30"/>
          <w:szCs w:val="30"/>
          <w:lang w:val="en-US" w:eastAsia="zh-CN"/>
        </w:rPr>
        <w:t>83</w:t>
      </w:r>
      <w:r>
        <w:rPr>
          <w:rFonts w:hint="eastAsia" w:ascii="宋体" w:hAnsi="宋体" w:cs="宋体"/>
          <w:b/>
          <w:bCs/>
          <w:sz w:val="30"/>
          <w:szCs w:val="30"/>
        </w:rPr>
        <w:t>：</w:t>
      </w:r>
      <w:r>
        <w:rPr>
          <w:rFonts w:hint="eastAsia" w:ascii="宋体" w:hAnsi="宋体" w:cs="宋体"/>
          <w:b/>
          <w:bCs/>
          <w:color w:val="000000"/>
          <w:kern w:val="0"/>
          <w:sz w:val="30"/>
          <w:szCs w:val="30"/>
        </w:rPr>
        <w:t>受理进入光荣院集中供养的申请</w:t>
      </w:r>
      <w:r>
        <w:rPr>
          <w:rFonts w:hint="eastAsia" w:ascii="宋体" w:hAnsi="宋体" w:cs="宋体"/>
          <w:b/>
          <w:bCs/>
          <w:color w:val="000000"/>
          <w:kern w:val="0"/>
          <w:sz w:val="30"/>
          <w:szCs w:val="30"/>
          <w:lang w:eastAsia="zh-CN"/>
        </w:rPr>
        <w:t>流程图</w:t>
      </w:r>
    </w:p>
    <w:p>
      <w:pPr>
        <w:spacing w:line="520" w:lineRule="exact"/>
        <w:jc w:val="center"/>
        <w:rPr>
          <w:rFonts w:ascii="黑体" w:hAnsi="黑体" w:eastAsia="黑体"/>
          <w:sz w:val="32"/>
          <w:szCs w:val="32"/>
        </w:rPr>
      </w:pPr>
      <w:r>
        <mc:AlternateContent>
          <mc:Choice Requires="wps">
            <w:drawing>
              <wp:anchor distT="0" distB="0" distL="114300" distR="114300" simplePos="0" relativeHeight="251925504" behindDoc="1" locked="0" layoutInCell="1" allowOverlap="1">
                <wp:simplePos x="0" y="0"/>
                <wp:positionH relativeFrom="column">
                  <wp:posOffset>3961130</wp:posOffset>
                </wp:positionH>
                <wp:positionV relativeFrom="paragraph">
                  <wp:posOffset>73660</wp:posOffset>
                </wp:positionV>
                <wp:extent cx="1657350" cy="952500"/>
                <wp:effectExtent l="4445" t="4445" r="14605" b="14605"/>
                <wp:wrapNone/>
                <wp:docPr id="1461" name="矩形 219"/>
                <wp:cNvGraphicFramePr/>
                <a:graphic xmlns:a="http://schemas.openxmlformats.org/drawingml/2006/main">
                  <a:graphicData uri="http://schemas.microsoft.com/office/word/2010/wordprocessingShape">
                    <wps:wsp>
                      <wps:cNvSpPr/>
                      <wps:spPr>
                        <a:xfrm>
                          <a:off x="0" y="0"/>
                          <a:ext cx="1657350" cy="9525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应当提交的申请材料：</w:t>
                            </w:r>
                          </w:p>
                          <w:p>
                            <w:r>
                              <w:t>1</w:t>
                            </w:r>
                            <w:r>
                              <w:rPr>
                                <w:rFonts w:hint="eastAsia"/>
                              </w:rPr>
                              <w:t>、申请、身份证、户口</w:t>
                            </w:r>
                            <w:r>
                              <w:rPr>
                                <w:rFonts w:hint="eastAsia"/>
                                <w:lang w:eastAsia="zh-CN"/>
                              </w:rPr>
                              <w:t>本</w:t>
                            </w:r>
                            <w:r>
                              <w:rPr>
                                <w:rFonts w:hint="eastAsia"/>
                              </w:rPr>
                              <w:t>、入户调查表等</w:t>
                            </w:r>
                          </w:p>
                          <w:p>
                            <w:r>
                              <w:t>2</w:t>
                            </w:r>
                            <w:r>
                              <w:rPr>
                                <w:rFonts w:hint="eastAsia"/>
                              </w:rPr>
                              <w:t>、村级评议会记录</w:t>
                            </w:r>
                          </w:p>
                          <w:p/>
                        </w:txbxContent>
                      </wps:txbx>
                      <wps:bodyPr upright="1"/>
                    </wps:wsp>
                  </a:graphicData>
                </a:graphic>
              </wp:anchor>
            </w:drawing>
          </mc:Choice>
          <mc:Fallback>
            <w:pict>
              <v:rect id="矩形 219" o:spid="_x0000_s1026" o:spt="1" style="position:absolute;left:0pt;margin-left:311.9pt;margin-top:5.8pt;height:75pt;width:130.5pt;z-index:-251390976;mso-width-relative:page;mso-height-relative:page;" fillcolor="#FFFFFF" filled="t" stroked="t" coordsize="21600,21600" o:gfxdata="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98/DjWAAAACgEAAA8AAAAAAAAAAQAgAAAAIgAAAGRycy9k&#10;b3ducmV2LnhtbFBLAQIUABQAAAAIAIdO4kCjkCoLBAIAAC4EAAAOAAAAAAAAAAEAIAAAACUBAABk&#10;cnMvZTJvRG9jLnhtbFBLBQYAAAAABgAGAFkBAACbBQAAAAA=&#10;">
                <v:fill on="t" focussize="0,0"/>
                <v:stroke color="#000000" joinstyle="miter"/>
                <v:imagedata o:title=""/>
                <o:lock v:ext="edit" aspectratio="f"/>
                <v:textbox>
                  <w:txbxContent>
                    <w:p>
                      <w:r>
                        <w:rPr>
                          <w:rFonts w:hint="eastAsia"/>
                        </w:rPr>
                        <w:t>应当提交的申请材料：</w:t>
                      </w:r>
                    </w:p>
                    <w:p>
                      <w:r>
                        <w:t>1</w:t>
                      </w:r>
                      <w:r>
                        <w:rPr>
                          <w:rFonts w:hint="eastAsia"/>
                        </w:rPr>
                        <w:t>、申请、身份证、户口</w:t>
                      </w:r>
                      <w:r>
                        <w:rPr>
                          <w:rFonts w:hint="eastAsia"/>
                          <w:lang w:eastAsia="zh-CN"/>
                        </w:rPr>
                        <w:t>本</w:t>
                      </w:r>
                      <w:r>
                        <w:rPr>
                          <w:rFonts w:hint="eastAsia"/>
                        </w:rPr>
                        <w:t>、入户调查表等</w:t>
                      </w:r>
                    </w:p>
                    <w:p>
                      <w:r>
                        <w:t>2</w:t>
                      </w:r>
                      <w:r>
                        <w:rPr>
                          <w:rFonts w:hint="eastAsia"/>
                        </w:rPr>
                        <w:t>、村级评议会记录</w:t>
                      </w:r>
                    </w:p>
                    <w:p/>
                  </w:txbxContent>
                </v:textbox>
              </v:rect>
            </w:pict>
          </mc:Fallback>
        </mc:AlternateConten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1927552" behindDoc="1" locked="0" layoutInCell="1" allowOverlap="1">
                <wp:simplePos x="0" y="0"/>
                <wp:positionH relativeFrom="column">
                  <wp:posOffset>3075940</wp:posOffset>
                </wp:positionH>
                <wp:positionV relativeFrom="paragraph">
                  <wp:posOffset>277495</wp:posOffset>
                </wp:positionV>
                <wp:extent cx="923925" cy="635"/>
                <wp:effectExtent l="0" t="37465" r="9525" b="38100"/>
                <wp:wrapNone/>
                <wp:docPr id="1462" name="直线 220"/>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0" o:spid="_x0000_s1026" o:spt="20" style="position:absolute;left:0pt;margin-left:242.2pt;margin-top:21.85pt;height:0.05pt;width:72.75pt;z-index:-251388928;mso-width-relative:page;mso-height-relative:page;" filled="f" stroked="t" coordsize="21600,21600" o:gfxdata="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qtISNoAAAAJAQAADwAAAAAAAAABACAAAAAiAAAAZHJzL2Rvd25yZXYueG1sUEsBAhQA&#10;FAAAAAgAh07iQCdL91fwAQAA5QMAAA4AAAAAAAAAAQAgAAAAKQEAAGRycy9lMm9Eb2MueG1sUEsF&#10;BgAAAAAGAAYAWQEAAIs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15264" behindDoc="1" locked="0" layoutInCell="1" allowOverlap="1">
                <wp:simplePos x="0" y="0"/>
                <wp:positionH relativeFrom="column">
                  <wp:posOffset>2123440</wp:posOffset>
                </wp:positionH>
                <wp:positionV relativeFrom="paragraph">
                  <wp:posOffset>67310</wp:posOffset>
                </wp:positionV>
                <wp:extent cx="942975" cy="388620"/>
                <wp:effectExtent l="4445" t="5080" r="5080" b="6350"/>
                <wp:wrapNone/>
                <wp:docPr id="1463" name="矩形 221"/>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申</w:t>
                            </w:r>
                            <w:r>
                              <w:t xml:space="preserve">  </w:t>
                            </w:r>
                            <w:r>
                              <w:rPr>
                                <w:rFonts w:hint="eastAsia"/>
                              </w:rPr>
                              <w:t>请</w:t>
                            </w:r>
                          </w:p>
                        </w:txbxContent>
                      </wps:txbx>
                      <wps:bodyPr upright="1"/>
                    </wps:wsp>
                  </a:graphicData>
                </a:graphic>
              </wp:anchor>
            </w:drawing>
          </mc:Choice>
          <mc:Fallback>
            <w:pict>
              <v:rect id="矩形 221" o:spid="_x0000_s1026" o:spt="1" style="position:absolute;left:0pt;margin-left:167.2pt;margin-top:5.3pt;height:30.6pt;width:74.25pt;z-index:-251401216;mso-width-relative:page;mso-height-relative:page;" fillcolor="#FFFFFF" filled="t" stroked="t" coordsize="21600,21600" o:gfxdata="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1VbNv9gAAAAJAQAADwAAAAAAAAABACAAAAAiAAAA&#10;ZHJzL2Rvd25yZXYueG1sUEsBAhQAFAAAAAgAh07iQGNC7S0HAgAALQQAAA4AAAAAAAAAAQAgAAAA&#10;JwEAAGRycy9lMm9Eb2MueG1sUEsFBgAAAAAGAAYAWQEAAKAFAAAAAA==&#10;">
                <v:fill on="t" focussize="0,0"/>
                <v:stroke color="#000000" joinstyle="miter"/>
                <v:imagedata o:title=""/>
                <o:lock v:ext="edit" aspectratio="f"/>
                <v:textbox>
                  <w:txbxContent>
                    <w:p>
                      <w:pPr>
                        <w:jc w:val="center"/>
                      </w:pPr>
                      <w:r>
                        <w:rPr>
                          <w:rFonts w:hint="eastAsia"/>
                        </w:rPr>
                        <w:t>申</w:t>
                      </w:r>
                      <w:r>
                        <w:t xml:space="preserve">  </w:t>
                      </w:r>
                      <w:r>
                        <w:rPr>
                          <w:rFonts w:hint="eastAsia"/>
                        </w:rPr>
                        <w:t>请</w:t>
                      </w:r>
                    </w:p>
                  </w:txbxContent>
                </v:textbox>
              </v:rect>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921408" behindDoc="1" locked="0" layoutInCell="1" allowOverlap="1">
                <wp:simplePos x="0" y="0"/>
                <wp:positionH relativeFrom="column">
                  <wp:posOffset>2621280</wp:posOffset>
                </wp:positionH>
                <wp:positionV relativeFrom="paragraph">
                  <wp:posOffset>122555</wp:posOffset>
                </wp:positionV>
                <wp:extent cx="635" cy="755015"/>
                <wp:effectExtent l="37465" t="0" r="38100" b="6985"/>
                <wp:wrapNone/>
                <wp:docPr id="1464" name="直线 222"/>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2" o:spid="_x0000_s1026" o:spt="20" style="position:absolute;left:0pt;margin-left:206.4pt;margin-top:9.65pt;height:59.45pt;width:0.05pt;z-index:-251395072;mso-width-relative:page;mso-height-relative:page;" filled="f" stroked="t" coordsize="21600,21600" o:gfxdata="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pvH932QAAAAoBAAAPAAAAAAAAAAEAIAAAACIAAABkcnMvZG93bnJldi54bWxQSwEC&#10;FAAUAAAACACHTuJAf6jTA/MBAADlAwAADgAAAAAAAAABACAAAAAo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16288" behindDoc="1"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1465" name="自选图形 223"/>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不属于确认范畴或不属于本机关职权范围的，不予受理，出具《不予受理通知书》并说明理由</w:t>
                            </w:r>
                          </w:p>
                        </w:txbxContent>
                      </wps:txbx>
                      <wps:bodyPr upright="1"/>
                    </wps:wsp>
                  </a:graphicData>
                </a:graphic>
              </wp:anchor>
            </w:drawing>
          </mc:Choice>
          <mc:Fallback>
            <w:pict>
              <v:shape id="自选图形 223" o:spid="_x0000_s1026" o:spt="109" type="#_x0000_t109" style="position:absolute;left:0pt;margin-left:-11.95pt;margin-top:14.05pt;height:85.5pt;width:118.45pt;z-index:-251400192;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C0Cro2AAAAAoB&#10;AAAPAAAAAAAAAAEAIAAAACIAAABkcnMvZG93bnJldi54bWxQSwECFAAUAAAACACHTuJAwR0OgBsC&#10;AABBBAAADgAAAAAAAAABACAAAAAnAQAAZHJzL2Uyb0RvYy54bWxQSwUGAAAAAAYABgBZAQAAtAUA&#10;AAAA&#10;">
                <v:fill on="t" focussize="0,0"/>
                <v:stroke color="#000000" joinstyle="miter"/>
                <v:imagedata o:title=""/>
                <o:lock v:ext="edit" aspectratio="f"/>
                <v:textbox>
                  <w:txbxContent>
                    <w:p>
                      <w:r>
                        <w:rPr>
                          <w:rFonts w:hint="eastAsia"/>
                        </w:rPr>
                        <w:t>不属于确认范畴或不属于本机关职权范围的，不予受理，出具《不予受理通知书》并说明理由</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917312" behindDoc="1" locked="0" layoutInCell="1" allowOverlap="1">
                <wp:simplePos x="0" y="0"/>
                <wp:positionH relativeFrom="column">
                  <wp:posOffset>3913505</wp:posOffset>
                </wp:positionH>
                <wp:positionV relativeFrom="paragraph">
                  <wp:posOffset>20955</wp:posOffset>
                </wp:positionV>
                <wp:extent cx="2048510" cy="932815"/>
                <wp:effectExtent l="5080" t="4445" r="22860" b="15240"/>
                <wp:wrapNone/>
                <wp:docPr id="1466" name="自选图形 224"/>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224" o:spid="_x0000_s1026" o:spt="109" type="#_x0000_t109" style="position:absolute;left:0pt;margin-left:308.15pt;margin-top:1.65pt;height:73.45pt;width:161.3pt;z-index:-251399168;mso-width-relative:page;mso-height-relative:page;" fillcolor="#FFFFFF" filled="t" stroked="t" coordsize="21600,21600" o:gfxdata="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cwnFy2QAAAAkBAAAP&#10;AAAAAAAAAAEAIAAAACIAAABkcnMvZG93bnJldi54bWxQSwECFAAUAAAACACHTuJAvkPllBcCAABA&#10;BAAADgAAAAAAAAABACAAAAAoAQAAZHJzL2Uyb0RvYy54bWxQSwUGAAAAAAYABgBZAQAAsQUAAAAA&#10;">
                <v:fill on="t" focussize="0,0"/>
                <v:stroke color="#000000" joinstyle="miter"/>
                <v:imagedata o:title=""/>
                <o:lock v:ext="edit" aspectratio="f"/>
                <v:textbox>
                  <w:txbxContent>
                    <w:p>
                      <w:r>
                        <w:rPr>
                          <w:rFonts w:hint="eastAsia"/>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919360" behindDoc="1" locked="0" layoutInCell="1" allowOverlap="1">
                <wp:simplePos x="0" y="0"/>
                <wp:positionH relativeFrom="column">
                  <wp:posOffset>1811655</wp:posOffset>
                </wp:positionH>
                <wp:positionV relativeFrom="paragraph">
                  <wp:posOffset>14605</wp:posOffset>
                </wp:positionV>
                <wp:extent cx="1694815" cy="652780"/>
                <wp:effectExtent l="4445" t="4445" r="15240" b="9525"/>
                <wp:wrapNone/>
                <wp:docPr id="1467" name="自选图形 225"/>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rPr>
                              <w:t>受</w:t>
                            </w:r>
                            <w:r>
                              <w:t xml:space="preserve">  </w:t>
                            </w:r>
                            <w:r>
                              <w:rPr>
                                <w:rFonts w:hint="eastAsia"/>
                              </w:rPr>
                              <w:t>理</w:t>
                            </w:r>
                          </w:p>
                          <w:p>
                            <w:r>
                              <w:rPr>
                                <w:rFonts w:hint="eastAsia"/>
                              </w:rPr>
                              <w:t>申请材料齐全，符合法定形式</w:t>
                            </w:r>
                          </w:p>
                          <w:p>
                            <w:pPr>
                              <w:spacing w:line="240" w:lineRule="exact"/>
                              <w:jc w:val="center"/>
                            </w:pPr>
                          </w:p>
                        </w:txbxContent>
                      </wps:txbx>
                      <wps:bodyPr upright="1"/>
                    </wps:wsp>
                  </a:graphicData>
                </a:graphic>
              </wp:anchor>
            </w:drawing>
          </mc:Choice>
          <mc:Fallback>
            <w:pict>
              <v:shape id="自选图形 225" o:spid="_x0000_s1026" o:spt="109" type="#_x0000_t109" style="position:absolute;left:0pt;margin-left:142.65pt;margin-top:1.15pt;height:51.4pt;width:133.45pt;z-index:-251397120;mso-width-relative:page;mso-height-relative:page;" fillcolor="#FFFFFF" filled="t" stroked="t" coordsize="21600,21600" o:gfxdata="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9x38u1wAAAAkB&#10;AAAPAAAAAAAAAAEAIAAAACIAAABkcnMvZG93bnJldi54bWxQSwECFAAUAAAACACHTuJAiRTN9xwC&#10;AABABAAADgAAAAAAAAABACAAAAAmAQAAZHJzL2Uyb0RvYy54bWxQSwUGAAAAAAYABgBZAQAAtAUA&#10;AAAA&#10;">
                <v:fill on="t" focussize="0,0"/>
                <v:stroke color="#000000" joinstyle="miter"/>
                <v:imagedata o:title=""/>
                <o:lock v:ext="edit" aspectratio="f"/>
                <v:textbox>
                  <w:txbxContent>
                    <w:p>
                      <w:pPr>
                        <w:spacing w:line="240" w:lineRule="exact"/>
                        <w:jc w:val="center"/>
                      </w:pPr>
                      <w:r>
                        <w:rPr>
                          <w:rFonts w:hint="eastAsia"/>
                        </w:rPr>
                        <w:t>受</w:t>
                      </w:r>
                      <w:r>
                        <w:t xml:space="preserve">  </w:t>
                      </w:r>
                      <w:r>
                        <w:rPr>
                          <w:rFonts w:hint="eastAsia"/>
                        </w:rPr>
                        <w:t>理</w:t>
                      </w:r>
                    </w:p>
                    <w:p>
                      <w:r>
                        <w:rPr>
                          <w:rFonts w:hint="eastAsia"/>
                        </w:rPr>
                        <w:t>申请材料齐全，符合法定形式</w:t>
                      </w:r>
                    </w:p>
                    <w:p>
                      <w:pPr>
                        <w:spacing w:line="240" w:lineRule="exact"/>
                        <w:jc w:val="cente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928576" behindDoc="1"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1468" name="直线 226"/>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6" o:spid="_x0000_s1026" o:spt="20" style="position:absolute;left:0pt;flip:x;margin-left:104.15pt;margin-top:8.1pt;height:0.05pt;width:36.75pt;z-index:-251387904;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nPovt2AAAAAkBAAAPAAAAAAAAAAEAIAAAACIAAABkcnMvZG93bnJldi54&#10;bWxQSwECFAAUAAAACACHTuJANQF5v/oBAADvAwAADgAAAAAAAAABACAAAAAnAQAAZHJzL2Uyb0Rv&#10;Yy54bWxQSwUGAAAAAAYABgBZAQAAk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29600" behindDoc="1"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1469" name="直线 227"/>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7" o:spid="_x0000_s1026" o:spt="20" style="position:absolute;left:0pt;margin-left:275.15pt;margin-top:5.8pt;height:0.05pt;width:33pt;z-index:-251386880;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Bio0p2AAAAAkBAAAPAAAAAAAAAAEAIAAAACIAAABkcnMvZG93bnJldi54bWxQSwEC&#10;FAAUAAAACACHTuJABDDBWvQBAADl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23456" behindDoc="1" locked="0" layoutInCell="1" allowOverlap="1">
                <wp:simplePos x="0" y="0"/>
                <wp:positionH relativeFrom="column">
                  <wp:posOffset>3618230</wp:posOffset>
                </wp:positionH>
                <wp:positionV relativeFrom="paragraph">
                  <wp:posOffset>100965</wp:posOffset>
                </wp:positionV>
                <wp:extent cx="1390015" cy="598805"/>
                <wp:effectExtent l="0" t="4445" r="19685" b="6350"/>
                <wp:wrapNone/>
                <wp:docPr id="1470" name="直线 228"/>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8" o:spid="_x0000_s1026" o:spt="20" style="position:absolute;left:0pt;flip:x;margin-left:284.9pt;margin-top:7.95pt;height:47.15pt;width:109.45pt;z-index:-251393024;mso-width-relative:page;mso-height-relative:page;" filled="f" stroked="t" coordsize="21600,21600"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Epru2gAAAAoBAAAPAAAAAAAAAAEAIAAAACIAAABkcnMvZG93&#10;bnJldi54bWxQSwECFAAUAAAACACHTuJAI0yLoP4BAADzAwAADgAAAAAAAAABACAAAAApAQAAZHJz&#10;L2Uyb0RvYy54bWxQSwUGAAAAAAYABgBZAQAAm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22432" behindDoc="1" locked="0" layoutInCell="1" allowOverlap="1">
                <wp:simplePos x="0" y="0"/>
                <wp:positionH relativeFrom="column">
                  <wp:posOffset>2612390</wp:posOffset>
                </wp:positionH>
                <wp:positionV relativeFrom="paragraph">
                  <wp:posOffset>29845</wp:posOffset>
                </wp:positionV>
                <wp:extent cx="635" cy="688975"/>
                <wp:effectExtent l="37465" t="0" r="38100" b="15875"/>
                <wp:wrapNone/>
                <wp:docPr id="1471" name="直线 229"/>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9" o:spid="_x0000_s1026" o:spt="20" style="position:absolute;left:0pt;margin-left:205.7pt;margin-top:2.35pt;height:54.25pt;width:0.05pt;z-index:-251394048;mso-width-relative:page;mso-height-relative:page;" filled="f" stroked="t" coordsize="21600,21600" o:gfxdata="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dOT+32AAAAAkBAAAPAAAAAAAAAAEAIAAAACIAAABkcnMvZG93bnJldi54bWxQSwEC&#10;FAAUAAAACACHTuJAGSbeK/QBAADl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18336" behindDoc="1" locked="0" layoutInCell="1" allowOverlap="1">
                <wp:simplePos x="0" y="0"/>
                <wp:positionH relativeFrom="column">
                  <wp:posOffset>1677035</wp:posOffset>
                </wp:positionH>
                <wp:positionV relativeFrom="paragraph">
                  <wp:posOffset>46990</wp:posOffset>
                </wp:positionV>
                <wp:extent cx="1933575" cy="765810"/>
                <wp:effectExtent l="4445" t="5080" r="5080" b="10160"/>
                <wp:wrapNone/>
                <wp:docPr id="1472" name="自选图形 230"/>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t xml:space="preserve">          </w:t>
                            </w:r>
                            <w:r>
                              <w:rPr>
                                <w:rFonts w:hint="eastAsia"/>
                              </w:rPr>
                              <w:t>审</w:t>
                            </w:r>
                            <w:r>
                              <w:t xml:space="preserve">  </w:t>
                            </w:r>
                            <w:r>
                              <w:rPr>
                                <w:rFonts w:hint="eastAsia"/>
                              </w:rPr>
                              <w:t>查</w:t>
                            </w:r>
                          </w:p>
                          <w:p>
                            <w:pPr>
                              <w:jc w:val="center"/>
                            </w:pPr>
                            <w:r>
                              <w:rPr>
                                <w:rFonts w:hint="eastAsia"/>
                              </w:rPr>
                              <w:t>依法对申请人提交的申请材料进行审查，提出审查意见</w:t>
                            </w:r>
                          </w:p>
                        </w:txbxContent>
                      </wps:txbx>
                      <wps:bodyPr upright="1"/>
                    </wps:wsp>
                  </a:graphicData>
                </a:graphic>
              </wp:anchor>
            </w:drawing>
          </mc:Choice>
          <mc:Fallback>
            <w:pict>
              <v:shape id="自选图形 230" o:spid="_x0000_s1026" o:spt="109" type="#_x0000_t109" style="position:absolute;left:0pt;margin-left:132.05pt;margin-top:3.7pt;height:60.3pt;width:152.25pt;z-index:-251398144;mso-width-relative:page;mso-height-relative:page;" fillcolor="#FFFFFF" filled="t" stroked="t" coordsize="21600,21600" o:gfxdata="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FgLB9gAAAAJAQAA&#10;DwAAAAAAAAABACAAAAAiAAAAZHJzL2Rvd25yZXYueG1sUEsBAhQAFAAAAAgAh07iQDJN0awZAgAA&#10;QAQAAA4AAAAAAAAAAQAgAAAAJwEAAGRycy9lMm9Eb2MueG1sUEsFBgAAAAAGAAYAWQEAALIFAAAA&#10;AA==&#10;">
                <v:fill on="t" focussize="0,0"/>
                <v:stroke color="#000000" joinstyle="miter"/>
                <v:imagedata o:title=""/>
                <o:lock v:ext="edit" aspectratio="f"/>
                <v:textbox>
                  <w:txbxContent>
                    <w:p>
                      <w:pPr>
                        <w:jc w:val="left"/>
                      </w:pPr>
                      <w:r>
                        <w:t xml:space="preserve">          </w:t>
                      </w:r>
                      <w:r>
                        <w:rPr>
                          <w:rFonts w:hint="eastAsia"/>
                        </w:rPr>
                        <w:t>审</w:t>
                      </w:r>
                      <w:r>
                        <w:t xml:space="preserve">  </w:t>
                      </w:r>
                      <w:r>
                        <w:rPr>
                          <w:rFonts w:hint="eastAsia"/>
                        </w:rPr>
                        <w:t>查</w:t>
                      </w:r>
                    </w:p>
                    <w:p>
                      <w:pPr>
                        <w:jc w:val="center"/>
                      </w:pPr>
                      <w:r>
                        <w:rPr>
                          <w:rFonts w:hint="eastAsia"/>
                        </w:rPr>
                        <w:t>依法对申请人提交的申请材料进行审查，提出审查意见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24480" behindDoc="1" locked="0" layoutInCell="1" allowOverlap="1">
                <wp:simplePos x="0" y="0"/>
                <wp:positionH relativeFrom="column">
                  <wp:posOffset>2618740</wp:posOffset>
                </wp:positionH>
                <wp:positionV relativeFrom="paragraph">
                  <wp:posOffset>175260</wp:posOffset>
                </wp:positionV>
                <wp:extent cx="1905" cy="489585"/>
                <wp:effectExtent l="38100" t="0" r="36195" b="5715"/>
                <wp:wrapNone/>
                <wp:docPr id="1473" name="直线 231"/>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31" o:spid="_x0000_s1026" o:spt="20" style="position:absolute;left:0pt;flip:x;margin-left:206.2pt;margin-top:13.8pt;height:38.55pt;width:0.15pt;z-index:-251392000;mso-width-relative:page;mso-height-relative:page;" filled="f" stroked="t" coordsize="21600,21600"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D3TStgAAAAKAQAADwAAAAAAAAABACAAAAAiAAAAZHJzL2Rvd25yZXYu&#10;eG1sUEsBAhQAFAAAAAgAh07iQKxKOl77AQAA8AMAAA4AAAAAAAAAAQAgAAAAJwEAAGRycy9lMm9E&#10;b2MueG1sUEsFBgAAAAAGAAYAWQEAAJQ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20384" behindDoc="1" locked="0" layoutInCell="1" allowOverlap="1">
                <wp:simplePos x="0" y="0"/>
                <wp:positionH relativeFrom="column">
                  <wp:posOffset>1666875</wp:posOffset>
                </wp:positionH>
                <wp:positionV relativeFrom="paragraph">
                  <wp:posOffset>34925</wp:posOffset>
                </wp:positionV>
                <wp:extent cx="1980565" cy="451485"/>
                <wp:effectExtent l="4445" t="4445" r="15240" b="20320"/>
                <wp:wrapNone/>
                <wp:docPr id="1474" name="自选图形 232"/>
                <wp:cNvGraphicFramePr/>
                <a:graphic xmlns:a="http://schemas.openxmlformats.org/drawingml/2006/main">
                  <a:graphicData uri="http://schemas.microsoft.com/office/word/2010/wordprocessingShape">
                    <wps:wsp>
                      <wps:cNvSpPr/>
                      <wps:spPr>
                        <a:xfrm>
                          <a:off x="0" y="0"/>
                          <a:ext cx="198056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t xml:space="preserve"> </w:t>
                            </w:r>
                            <w:r>
                              <w:rPr>
                                <w:rFonts w:hint="eastAsia"/>
                              </w:rPr>
                              <w:t>对符合条件的依法进行办理，不符合条件的及时说明愿因　　</w:t>
                            </w:r>
                          </w:p>
                          <w:p/>
                        </w:txbxContent>
                      </wps:txbx>
                      <wps:bodyPr upright="1"/>
                    </wps:wsp>
                  </a:graphicData>
                </a:graphic>
              </wp:anchor>
            </w:drawing>
          </mc:Choice>
          <mc:Fallback>
            <w:pict>
              <v:shape id="自选图形 232" o:spid="_x0000_s1026" o:spt="109" type="#_x0000_t109" style="position:absolute;left:0pt;margin-left:131.25pt;margin-top:2.75pt;height:35.55pt;width:155.95pt;z-index:-251396096;mso-width-relative:page;mso-height-relative:page;" fillcolor="#FFFFFF" filled="t" stroked="t" coordsize="21600,21600" o:gfxdata="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r68xj2AAAAAgBAAAP&#10;AAAAAAAAAAEAIAAAACIAAABkcnMvZG93bnJldi54bWxQSwECFAAUAAAACACHTuJAieVEhBgCAABA&#10;BAAADgAAAAAAAAABACAAAAAnAQAAZHJzL2Uyb0RvYy54bWxQSwUGAAAAAAYABgBZAQAAsQUAAAAA&#10;">
                <v:fill on="t" focussize="0,0"/>
                <v:stroke color="#000000" joinstyle="miter"/>
                <v:imagedata o:title=""/>
                <o:lock v:ext="edit" aspectratio="f"/>
                <v:textbox>
                  <w:txbxContent>
                    <w:p>
                      <w:pPr>
                        <w:jc w:val="left"/>
                      </w:pPr>
                      <w:r>
                        <w:t xml:space="preserve"> </w:t>
                      </w:r>
                      <w:r>
                        <w:rPr>
                          <w:rFonts w:hint="eastAsia"/>
                        </w:rPr>
                        <w:t>对符合条件的依法进行办理，不符合条件的及时说明愿因　　</w:t>
                      </w:r>
                    </w:p>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30624" behindDoc="1" locked="0" layoutInCell="1" allowOverlap="1">
                <wp:simplePos x="0" y="0"/>
                <wp:positionH relativeFrom="column">
                  <wp:posOffset>2618105</wp:posOffset>
                </wp:positionH>
                <wp:positionV relativeFrom="paragraph">
                  <wp:posOffset>54610</wp:posOffset>
                </wp:positionV>
                <wp:extent cx="635" cy="581025"/>
                <wp:effectExtent l="37465" t="0" r="38100" b="9525"/>
                <wp:wrapNone/>
                <wp:docPr id="1475" name="直线 233"/>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33" o:spid="_x0000_s1026" o:spt="20" style="position:absolute;left:0pt;margin-left:206.15pt;margin-top:4.3pt;height:45.75pt;width:0.05pt;z-index:-251385856;mso-width-relative:page;mso-height-relative:page;" filled="f" stroked="t" coordsize="21600,21600" o:gfxdata="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gglQXYAAAACQEAAA8AAAAAAAAAAQAgAAAAIgAAAGRycy9kb3ducmV2LnhtbFBLAQIU&#10;ABQAAAAIAIdO4kDADybN8wEAAOUDAAAOAAAAAAAAAAEAIAAAACc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926528" behindDoc="1" locked="0" layoutInCell="1" allowOverlap="1">
                <wp:simplePos x="0" y="0"/>
                <wp:positionH relativeFrom="column">
                  <wp:posOffset>1742440</wp:posOffset>
                </wp:positionH>
                <wp:positionV relativeFrom="paragraph">
                  <wp:posOffset>197485</wp:posOffset>
                </wp:positionV>
                <wp:extent cx="1875790" cy="662305"/>
                <wp:effectExtent l="5080" t="4445" r="5080" b="19050"/>
                <wp:wrapNone/>
                <wp:docPr id="1476" name="矩形 234"/>
                <wp:cNvGraphicFramePr/>
                <a:graphic xmlns:a="http://schemas.openxmlformats.org/drawingml/2006/main">
                  <a:graphicData uri="http://schemas.microsoft.com/office/word/2010/wordprocessingShape">
                    <wps:wsp>
                      <wps:cNvSpPr/>
                      <wps:spPr>
                        <a:xfrm>
                          <a:off x="0" y="0"/>
                          <a:ext cx="1875790" cy="66230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上报</w:t>
                            </w:r>
                            <w:r>
                              <w:rPr>
                                <w:rFonts w:hint="eastAsia"/>
                                <w:lang w:eastAsia="zh-CN"/>
                              </w:rPr>
                              <w:t>上级</w:t>
                            </w:r>
                            <w:r>
                              <w:rPr>
                                <w:rFonts w:hint="eastAsia"/>
                              </w:rPr>
                              <w:t>主管部门审批后入住，公开信息，加强管理</w:t>
                            </w:r>
                            <w:r>
                              <w:t xml:space="preserve"> </w:t>
                            </w:r>
                          </w:p>
                        </w:txbxContent>
                      </wps:txbx>
                      <wps:bodyPr upright="1"/>
                    </wps:wsp>
                  </a:graphicData>
                </a:graphic>
              </wp:anchor>
            </w:drawing>
          </mc:Choice>
          <mc:Fallback>
            <w:pict>
              <v:rect id="矩形 234" o:spid="_x0000_s1026" o:spt="1" style="position:absolute;left:0pt;margin-left:137.2pt;margin-top:15.55pt;height:52.15pt;width:147.7pt;z-index:-251389952;mso-width-relative:page;mso-height-relative:page;" fillcolor="#FFFFFF" filled="t" stroked="t" coordsize="21600,21600" o:gfxdata="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&#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o4mv12AAAAAoBAAAPAAAAAAAAAAEAIAAAACIAAABk&#10;cnMvZG93bnJldi54bWxQSwECFAAUAAAACACHTuJAbIsBXAYCAAAuBAAADgAAAAAAAAABACAAAAAn&#10;AQAAZHJzL2Uyb0RvYy54bWxQSwUGAAAAAAYABgBZAQAAnwUAAAAA&#10;">
                <v:fill on="t" focussize="0,0"/>
                <v:stroke color="#000000" joinstyle="miter"/>
                <v:imagedata o:title=""/>
                <o:lock v:ext="edit" aspectratio="f"/>
                <v:textbox>
                  <w:txbxContent>
                    <w:p>
                      <w:r>
                        <w:t xml:space="preserve"> </w:t>
                      </w:r>
                      <w:r>
                        <w:rPr>
                          <w:rFonts w:hint="eastAsia"/>
                        </w:rPr>
                        <w:t>上报</w:t>
                      </w:r>
                      <w:r>
                        <w:rPr>
                          <w:rFonts w:hint="eastAsia"/>
                          <w:lang w:eastAsia="zh-CN"/>
                        </w:rPr>
                        <w:t>上级</w:t>
                      </w:r>
                      <w:r>
                        <w:rPr>
                          <w:rFonts w:hint="eastAsia"/>
                        </w:rPr>
                        <w:t>主管部门审批后入住，公开信息，加强管理</w:t>
                      </w:r>
                      <w:r>
                        <w:t xml:space="preserve"> </w:t>
                      </w:r>
                    </w:p>
                  </w:txbxContent>
                </v:textbox>
              </v:rect>
            </w:pict>
          </mc:Fallback>
        </mc:AlternateContent>
      </w:r>
    </w:p>
    <w:p>
      <w:pPr>
        <w:spacing w:line="340" w:lineRule="exact"/>
        <w:jc w:val="center"/>
        <w:rPr>
          <w:rFonts w:ascii="宋体"/>
          <w:color w:val="FF0000"/>
          <w:sz w:val="30"/>
          <w:szCs w:val="30"/>
        </w:rPr>
      </w:pPr>
    </w:p>
    <w:p>
      <w:pPr>
        <w:spacing w:line="520" w:lineRule="exact"/>
        <w:jc w:val="center"/>
        <w:rPr>
          <w:rFonts w:ascii="宋体"/>
          <w:color w:val="FF0000"/>
          <w:sz w:val="30"/>
          <w:szCs w:val="30"/>
        </w:rPr>
      </w:pPr>
    </w:p>
    <w:p>
      <w:pPr>
        <w:spacing w:line="520" w:lineRule="exact"/>
        <w:jc w:val="center"/>
        <w:rPr>
          <w:rFonts w:ascii="宋体"/>
          <w:color w:val="FF0000"/>
          <w:sz w:val="30"/>
          <w:szCs w:val="30"/>
        </w:rPr>
      </w:pPr>
    </w:p>
    <w:p>
      <w:pPr>
        <w:rPr>
          <w:rFonts w:ascii="宋体" w:cs="仿宋_GB2312"/>
          <w:sz w:val="32"/>
          <w:szCs w:val="32"/>
        </w:rPr>
      </w:pPr>
    </w:p>
    <w:p>
      <w:pPr>
        <w:jc w:val="left"/>
        <w:rPr>
          <w:rFonts w:ascii="宋体" w:cs="宋体"/>
          <w:sz w:val="30"/>
          <w:szCs w:val="30"/>
        </w:rPr>
      </w:pPr>
    </w:p>
    <w:p>
      <w:pPr>
        <w:pStyle w:val="5"/>
        <w:spacing w:before="70"/>
        <w:ind w:firstLine="210" w:firstLineChars="100"/>
        <w:rPr>
          <w:rFonts w:hint="eastAsia" w:ascii="Calibri"/>
          <w:lang w:val="en-US" w:eastAsia="zh-CN"/>
        </w:rPr>
      </w:pPr>
      <w:r>
        <w:t>办理机构：</w:t>
      </w:r>
      <w:r>
        <w:rPr>
          <w:rFonts w:hint="eastAsia" w:ascii="Calibri"/>
          <w:lang w:eastAsia="zh-CN"/>
        </w:rPr>
        <w:t>九龙街道</w:t>
      </w:r>
      <w:r>
        <w:rPr>
          <w:rFonts w:hint="eastAsia" w:ascii="Calibri"/>
          <w:lang w:val="en-US" w:eastAsia="zh-CN"/>
        </w:rPr>
        <w:t>公共服务办公室</w:t>
      </w:r>
    </w:p>
    <w:p>
      <w:pPr>
        <w:spacing w:after="0"/>
        <w:ind w:firstLine="200" w:firstLineChars="100"/>
        <w:rPr>
          <w:rFonts w:hint="eastAsia" w:ascii="Calibri" w:eastAsia="宋体"/>
          <w:sz w:val="20"/>
          <w:szCs w:val="22"/>
          <w:lang w:val="en-US" w:eastAsia="zh-CN"/>
        </w:rPr>
        <w:sectPr>
          <w:pgSz w:w="11910" w:h="16840"/>
          <w:pgMar w:top="1580" w:right="560" w:bottom="1420" w:left="1240" w:header="720" w:footer="720" w:gutter="0"/>
          <w:pgNumType w:fmt="decimal"/>
          <w:cols w:space="720" w:num="1"/>
        </w:sectPr>
      </w:pPr>
      <w:r>
        <w:rPr>
          <w:rFonts w:hint="eastAsia"/>
          <w:sz w:val="20"/>
          <w:szCs w:val="22"/>
          <w:lang w:eastAsia="zh-CN"/>
        </w:rPr>
        <w:t>业务电话：0851-23164399监督电话：0851-23310399</w:t>
      </w:r>
    </w:p>
    <w:p>
      <w:pPr>
        <w:jc w:val="left"/>
        <w:rPr>
          <w:rFonts w:hint="eastAsia" w:ascii="宋体" w:hAnsi="宋体" w:cs="宋体"/>
          <w:b/>
          <w:bCs/>
          <w:sz w:val="30"/>
          <w:szCs w:val="30"/>
        </w:rPr>
      </w:pPr>
    </w:p>
    <w:p>
      <w:pPr>
        <w:jc w:val="left"/>
        <w:rPr>
          <w:rFonts w:hint="eastAsia" w:ascii="宋体" w:eastAsia="宋体" w:cs="宋体"/>
          <w:b/>
          <w:bCs/>
          <w:sz w:val="30"/>
          <w:szCs w:val="30"/>
          <w:lang w:eastAsia="zh-CN"/>
        </w:rPr>
      </w:pPr>
      <w:r>
        <w:rPr>
          <w:rFonts w:hint="eastAsia" w:ascii="宋体" w:hAnsi="宋体" w:cs="宋体"/>
          <w:b/>
          <w:bCs/>
          <w:sz w:val="30"/>
          <w:szCs w:val="30"/>
        </w:rPr>
        <w:t>权力事项</w:t>
      </w:r>
      <w:r>
        <w:rPr>
          <w:rFonts w:hint="eastAsia" w:ascii="宋体" w:hAnsi="宋体" w:cs="宋体"/>
          <w:b/>
          <w:bCs/>
          <w:sz w:val="30"/>
          <w:szCs w:val="30"/>
          <w:lang w:val="en-US" w:eastAsia="zh-CN"/>
        </w:rPr>
        <w:t>84</w:t>
      </w:r>
      <w:r>
        <w:rPr>
          <w:rFonts w:hint="eastAsia" w:ascii="宋体" w:hAnsi="宋体" w:cs="宋体"/>
          <w:b/>
          <w:bCs/>
          <w:sz w:val="30"/>
          <w:szCs w:val="30"/>
        </w:rPr>
        <w:t>：对应对突发事件征用单位和个人的财产</w:t>
      </w:r>
      <w:r>
        <w:rPr>
          <w:rFonts w:hint="eastAsia" w:ascii="宋体" w:hAnsi="宋体" w:cs="宋体"/>
          <w:b/>
          <w:bCs/>
          <w:sz w:val="30"/>
          <w:szCs w:val="30"/>
          <w:lang w:eastAsia="zh-CN"/>
        </w:rPr>
        <w:t>流程图</w:t>
      </w:r>
    </w:p>
    <w:p>
      <w:pPr>
        <w:rPr>
          <w:rFonts w:ascii="黑体" w:hAnsi="黑体" w:eastAsia="黑体" w:cs="黑体"/>
          <w:sz w:val="36"/>
          <w:szCs w:val="36"/>
        </w:rPr>
      </w:pPr>
      <w:r>
        <mc:AlternateContent>
          <mc:Choice Requires="wps">
            <w:drawing>
              <wp:anchor distT="0" distB="0" distL="114300" distR="114300" simplePos="0" relativeHeight="251931648" behindDoc="1" locked="0" layoutInCell="1" allowOverlap="1">
                <wp:simplePos x="0" y="0"/>
                <wp:positionH relativeFrom="column">
                  <wp:posOffset>897890</wp:posOffset>
                </wp:positionH>
                <wp:positionV relativeFrom="paragraph">
                  <wp:posOffset>376555</wp:posOffset>
                </wp:positionV>
                <wp:extent cx="3029585" cy="579755"/>
                <wp:effectExtent l="4445" t="4445" r="13970" b="6350"/>
                <wp:wrapNone/>
                <wp:docPr id="1493" name="文本框 868"/>
                <wp:cNvGraphicFramePr/>
                <a:graphic xmlns:a="http://schemas.openxmlformats.org/drawingml/2006/main">
                  <a:graphicData uri="http://schemas.microsoft.com/office/word/2010/wordprocessingShape">
                    <wps:wsp>
                      <wps:cNvSpPr txBox="1"/>
                      <wps:spPr>
                        <a:xfrm>
                          <a:off x="0" y="0"/>
                          <a:ext cx="3029585" cy="57975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firstLine="360" w:firstLineChars="200"/>
                              <w:rPr>
                                <w:sz w:val="18"/>
                                <w:szCs w:val="18"/>
                              </w:rPr>
                            </w:pPr>
                            <w:r>
                              <w:rPr>
                                <w:rFonts w:hint="eastAsia"/>
                                <w:sz w:val="18"/>
                                <w:szCs w:val="18"/>
                              </w:rPr>
                              <w:t>值班人员接到突发事件电话，登记好事件</w:t>
                            </w:r>
                          </w:p>
                          <w:p>
                            <w:pPr>
                              <w:ind w:firstLine="1440" w:firstLineChars="800"/>
                              <w:rPr>
                                <w:sz w:val="18"/>
                                <w:szCs w:val="18"/>
                              </w:rPr>
                            </w:pPr>
                            <w:r>
                              <w:rPr>
                                <w:rFonts w:hint="eastAsia"/>
                                <w:sz w:val="18"/>
                                <w:szCs w:val="18"/>
                              </w:rPr>
                              <w:t>的相关信息</w:t>
                            </w:r>
                          </w:p>
                        </w:txbxContent>
                      </wps:txbx>
                      <wps:bodyPr upright="1"/>
                    </wps:wsp>
                  </a:graphicData>
                </a:graphic>
              </wp:anchor>
            </w:drawing>
          </mc:Choice>
          <mc:Fallback>
            <w:pict>
              <v:shape id="文本框 868" o:spid="_x0000_s1026" o:spt="202" type="#_x0000_t202" style="position:absolute;left:0pt;margin-left:70.7pt;margin-top:29.65pt;height:45.65pt;width:238.55pt;z-index:-251384832;mso-width-relative:page;mso-height-relative:page;" fillcolor="#FFFFFF" filled="t" stroked="t" coordsize="21600,21600" o:gfxdata="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23ro/WAAAACgEAAA8AAAAAAAAAAQAg&#10;AAAAIgAAAGRycy9kb3ducmV2LnhtbFBLAQIUABQAAAAIAIdO4kC7V8HeEAIAADsEAAAOAAAAAAAA&#10;AAEAIAAAACUBAABkcnMvZTJvRG9jLnhtbFBLBQYAAAAABgAGAFkBAACnBQAAAAA=&#10;">
                <v:fill on="t" focussize="0,0"/>
                <v:stroke weight="0.5pt" color="#000000" joinstyle="round"/>
                <v:imagedata o:title=""/>
                <o:lock v:ext="edit" aspectratio="f"/>
                <v:textbox>
                  <w:txbxContent>
                    <w:p>
                      <w:pPr>
                        <w:ind w:firstLine="360" w:firstLineChars="200"/>
                        <w:rPr>
                          <w:sz w:val="18"/>
                          <w:szCs w:val="18"/>
                        </w:rPr>
                      </w:pPr>
                      <w:r>
                        <w:rPr>
                          <w:rFonts w:hint="eastAsia"/>
                          <w:sz w:val="18"/>
                          <w:szCs w:val="18"/>
                        </w:rPr>
                        <w:t>值班人员接到突发事件电话，登记好事件</w:t>
                      </w:r>
                    </w:p>
                    <w:p>
                      <w:pPr>
                        <w:ind w:firstLine="1440" w:firstLineChars="800"/>
                        <w:rPr>
                          <w:sz w:val="18"/>
                          <w:szCs w:val="18"/>
                        </w:rPr>
                      </w:pPr>
                      <w:r>
                        <w:rPr>
                          <w:rFonts w:hint="eastAsia"/>
                          <w:sz w:val="18"/>
                          <w:szCs w:val="18"/>
                        </w:rPr>
                        <w:t>的相关信息</w:t>
                      </w:r>
                    </w:p>
                  </w:txbxContent>
                </v:textbox>
              </v:shape>
            </w:pict>
          </mc:Fallback>
        </mc:AlternateContent>
      </w:r>
      <w:r>
        <mc:AlternateContent>
          <mc:Choice Requires="wps">
            <w:drawing>
              <wp:anchor distT="0" distB="0" distL="114300" distR="114300" simplePos="0" relativeHeight="251959296" behindDoc="1" locked="0" layoutInCell="1" allowOverlap="1">
                <wp:simplePos x="0" y="0"/>
                <wp:positionH relativeFrom="column">
                  <wp:posOffset>2004060</wp:posOffset>
                </wp:positionH>
                <wp:positionV relativeFrom="paragraph">
                  <wp:posOffset>5393690</wp:posOffset>
                </wp:positionV>
                <wp:extent cx="5080" cy="775970"/>
                <wp:effectExtent l="53340" t="0" r="55880" b="5080"/>
                <wp:wrapNone/>
                <wp:docPr id="1494" name="自选图形 869"/>
                <wp:cNvGraphicFramePr/>
                <a:graphic xmlns:a="http://schemas.openxmlformats.org/drawingml/2006/main">
                  <a:graphicData uri="http://schemas.microsoft.com/office/word/2010/wordprocessingShape">
                    <wps:wsp>
                      <wps:cNvCnPr/>
                      <wps:spPr>
                        <a:xfrm flipH="1">
                          <a:off x="0" y="0"/>
                          <a:ext cx="5080" cy="775970"/>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69" o:spid="_x0000_s1026" o:spt="32" type="#_x0000_t32" style="position:absolute;left:0pt;flip:x;margin-left:157.8pt;margin-top:424.7pt;height:61.1pt;width:0.4pt;z-index:-251357184;mso-width-relative:page;mso-height-relative:page;" filled="f" stroked="t" coordsize="21600,21600" o:gfxdata="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dfYIp2wAAAAsBAAAPAAAAAAAA&#10;AAEAIAAAACIAAABkcnMvZG93bnJldi54bWxQSwECFAAUAAAACACHTuJAZyiCZg8CAAAABAAADgAA&#10;AAAAAAABACAAAAAqAQAAZHJzL2Uyb0RvYy54bWxQSwUGAAAAAAYABgBZAQAAqwUAAAAA&#10;">
                <v:fill on="f" focussize="0,0"/>
                <v:stroke weight="1.5pt" color="#000000" joinstyle="miter" endarrow="open"/>
                <v:imagedata o:title=""/>
                <o:lock v:ext="edit" aspectratio="f"/>
              </v:shape>
            </w:pict>
          </mc:Fallback>
        </mc:AlternateContent>
      </w:r>
      <w:r>
        <mc:AlternateContent>
          <mc:Choice Requires="wps">
            <w:drawing>
              <wp:anchor distT="0" distB="0" distL="114300" distR="114300" simplePos="0" relativeHeight="251956224" behindDoc="1" locked="0" layoutInCell="1" allowOverlap="1">
                <wp:simplePos x="0" y="0"/>
                <wp:positionH relativeFrom="column">
                  <wp:posOffset>1608455</wp:posOffset>
                </wp:positionH>
                <wp:positionV relativeFrom="paragraph">
                  <wp:posOffset>6169660</wp:posOffset>
                </wp:positionV>
                <wp:extent cx="791210" cy="837565"/>
                <wp:effectExtent l="4445" t="4445" r="23495" b="15240"/>
                <wp:wrapNone/>
                <wp:docPr id="1495" name="文本框 870"/>
                <wp:cNvGraphicFramePr/>
                <a:graphic xmlns:a="http://schemas.openxmlformats.org/drawingml/2006/main">
                  <a:graphicData uri="http://schemas.microsoft.com/office/word/2010/wordprocessingShape">
                    <wps:wsp>
                      <wps:cNvSpPr txBox="1"/>
                      <wps:spPr>
                        <a:xfrm>
                          <a:off x="0" y="0"/>
                          <a:ext cx="791210" cy="837565"/>
                        </a:xfrm>
                        <a:prstGeom prst="rect">
                          <a:avLst/>
                        </a:prstGeom>
                        <a:solidFill>
                          <a:srgbClr val="FFFFFF"/>
                        </a:solidFill>
                        <a:ln w="6350" cap="flat" cmpd="sng">
                          <a:solidFill>
                            <a:srgbClr val="000000"/>
                          </a:solidFill>
                          <a:prstDash val="solid"/>
                          <a:round/>
                          <a:headEnd type="none" w="med" len="med"/>
                          <a:tailEnd type="none" w="med" len="med"/>
                        </a:ln>
                      </wps:spPr>
                      <wps:txbx>
                        <w:txbxContent>
                          <w:p>
                            <w:r>
                              <w:t xml:space="preserve">  </w:t>
                            </w:r>
                            <w:r>
                              <w:rPr>
                                <w:rFonts w:hint="eastAsia"/>
                                <w:sz w:val="18"/>
                                <w:szCs w:val="18"/>
                              </w:rPr>
                              <w:t>返还物资</w:t>
                            </w:r>
                          </w:p>
                        </w:txbxContent>
                      </wps:txbx>
                      <wps:bodyPr upright="1"/>
                    </wps:wsp>
                  </a:graphicData>
                </a:graphic>
              </wp:anchor>
            </w:drawing>
          </mc:Choice>
          <mc:Fallback>
            <w:pict>
              <v:shape id="文本框 870" o:spid="_x0000_s1026" o:spt="202" type="#_x0000_t202" style="position:absolute;left:0pt;margin-left:126.65pt;margin-top:485.8pt;height:65.95pt;width:62.3pt;z-index:-251360256;mso-width-relative:page;mso-height-relative:page;" fillcolor="#FFFFFF" filled="t" stroked="t" coordsize="21600,21600" o:gfxdata="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gwWKPZAAAADAEAAA8AAAAAAAAAAQAg&#10;AAAAIgAAAGRycy9kb3ducmV2LnhtbFBLAQIUABQAAAAIAIdO4kDjwrUvDQIAADoEAAAOAAAAAAAA&#10;AAEAIAAAACgBAABkcnMvZTJvRG9jLnhtbFBLBQYAAAAABgAGAFkBAACnBQAAAAA=&#10;">
                <v:fill on="t" focussize="0,0"/>
                <v:stroke weight="0.5pt" color="#000000" joinstyle="round"/>
                <v:imagedata o:title=""/>
                <o:lock v:ext="edit" aspectratio="f"/>
                <v:textbox>
                  <w:txbxContent>
                    <w:p>
                      <w:r>
                        <w:t xml:space="preserve">  </w:t>
                      </w:r>
                      <w:r>
                        <w:rPr>
                          <w:rFonts w:hint="eastAsia"/>
                          <w:sz w:val="18"/>
                          <w:szCs w:val="18"/>
                        </w:rPr>
                        <w:t>返还物资</w:t>
                      </w:r>
                    </w:p>
                  </w:txbxContent>
                </v:textbox>
              </v:shape>
            </w:pict>
          </mc:Fallback>
        </mc:AlternateContent>
      </w:r>
      <w:r>
        <mc:AlternateContent>
          <mc:Choice Requires="wps">
            <w:drawing>
              <wp:anchor distT="0" distB="0" distL="114300" distR="114300" simplePos="0" relativeHeight="251958272" behindDoc="1" locked="0" layoutInCell="1" allowOverlap="1">
                <wp:simplePos x="0" y="0"/>
                <wp:positionH relativeFrom="column">
                  <wp:posOffset>5133340</wp:posOffset>
                </wp:positionH>
                <wp:positionV relativeFrom="paragraph">
                  <wp:posOffset>7360920</wp:posOffset>
                </wp:positionV>
                <wp:extent cx="438150" cy="9525"/>
                <wp:effectExtent l="0" t="46355" r="0" b="58420"/>
                <wp:wrapNone/>
                <wp:docPr id="1496" name="自选图形 872"/>
                <wp:cNvGraphicFramePr/>
                <a:graphic xmlns:a="http://schemas.openxmlformats.org/drawingml/2006/main">
                  <a:graphicData uri="http://schemas.microsoft.com/office/word/2010/wordprocessingShape">
                    <wps:wsp>
                      <wps:cNvCnPr/>
                      <wps:spPr>
                        <a:xfrm flipH="1">
                          <a:off x="0" y="0"/>
                          <a:ext cx="438150" cy="9525"/>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72" o:spid="_x0000_s1026" o:spt="32" type="#_x0000_t32" style="position:absolute;left:0pt;flip:x;margin-left:404.2pt;margin-top:579.6pt;height:0.75pt;width:34.5pt;z-index:-251358208;mso-width-relative:page;mso-height-relative:page;" filled="f" stroked="t" coordsize="21600,21600" o:gfxdata="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q74nL2gAAAA0BAAAPAAAAAAAAAAEA&#10;IAAAACIAAABkcnMvZG93bnJldi54bWxQSwECFAAUAAAACACHTuJAClNvxA0CAAAABAAADgAAAAAA&#10;AAABACAAAAApAQAAZHJzL2Uyb0RvYy54bWxQSwUGAAAAAAYABgBZAQAAqAUAAAAA&#10;">
                <v:fill on="f" focussize="0,0"/>
                <v:stroke weight="1.5pt" color="#000000" joinstyle="miter" endarrow="open"/>
                <v:imagedata o:title=""/>
                <o:lock v:ext="edit" aspectratio="f"/>
              </v:shape>
            </w:pict>
          </mc:Fallback>
        </mc:AlternateContent>
      </w:r>
      <w:r>
        <mc:AlternateContent>
          <mc:Choice Requires="wps">
            <w:drawing>
              <wp:anchor distT="0" distB="0" distL="114300" distR="114300" simplePos="0" relativeHeight="251957248" behindDoc="1" locked="0" layoutInCell="1" allowOverlap="1">
                <wp:simplePos x="0" y="0"/>
                <wp:positionH relativeFrom="column">
                  <wp:posOffset>5561965</wp:posOffset>
                </wp:positionH>
                <wp:positionV relativeFrom="paragraph">
                  <wp:posOffset>5570220</wp:posOffset>
                </wp:positionV>
                <wp:extent cx="19050" cy="1790700"/>
                <wp:effectExtent l="9525" t="0" r="9525" b="0"/>
                <wp:wrapNone/>
                <wp:docPr id="1497" name="直线 873"/>
                <wp:cNvGraphicFramePr/>
                <a:graphic xmlns:a="http://schemas.openxmlformats.org/drawingml/2006/main">
                  <a:graphicData uri="http://schemas.microsoft.com/office/word/2010/wordprocessingShape">
                    <wps:wsp>
                      <wps:cNvCnPr/>
                      <wps:spPr>
                        <a:xfrm>
                          <a:off x="0" y="0"/>
                          <a:ext cx="19050" cy="1790700"/>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直线 873" o:spid="_x0000_s1026" o:spt="20" style="position:absolute;left:0pt;margin-left:437.95pt;margin-top:438.6pt;height:141pt;width:1.5pt;z-index:-251359232;mso-width-relative:page;mso-height-relative:page;" filled="f" stroked="t" coordsize="21600,21600" o:gfxdata="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sgOUB2gAAAAwBAAAPAAAAAAAAAAEAIAAAACIAAABkcnMvZG93bnJldi54bWxQSwEC&#10;FAAUAAAACACHTuJAGiTtOPIBAADvAwAADgAAAAAAAAABACAAAAApAQAAZHJzL2Uyb0RvYy54bWxQ&#10;SwUGAAAAAAYABgBZAQAAjQUAAAAA&#10;">
                <v:fill on="f" focussize="0,0"/>
                <v:stroke weight="1.5pt" color="#000000" joinstyle="miter"/>
                <v:imagedata o:title=""/>
                <o:lock v:ext="edit" aspectratio="f"/>
              </v:line>
            </w:pict>
          </mc:Fallback>
        </mc:AlternateContent>
      </w:r>
      <w:r>
        <mc:AlternateContent>
          <mc:Choice Requires="wps">
            <w:drawing>
              <wp:anchor distT="0" distB="0" distL="114300" distR="114300" simplePos="0" relativeHeight="251947008" behindDoc="1" locked="0" layoutInCell="1" allowOverlap="1">
                <wp:simplePos x="0" y="0"/>
                <wp:positionH relativeFrom="column">
                  <wp:posOffset>1623695</wp:posOffset>
                </wp:positionH>
                <wp:positionV relativeFrom="paragraph">
                  <wp:posOffset>4413250</wp:posOffset>
                </wp:positionV>
                <wp:extent cx="771525" cy="980440"/>
                <wp:effectExtent l="4445" t="4445" r="5080" b="5715"/>
                <wp:wrapNone/>
                <wp:docPr id="1498" name="文本框 874"/>
                <wp:cNvGraphicFramePr/>
                <a:graphic xmlns:a="http://schemas.openxmlformats.org/drawingml/2006/main">
                  <a:graphicData uri="http://schemas.microsoft.com/office/word/2010/wordprocessingShape">
                    <wps:wsp>
                      <wps:cNvSpPr txBox="1"/>
                      <wps:spPr>
                        <a:xfrm flipH="1">
                          <a:off x="0" y="0"/>
                          <a:ext cx="771525" cy="98044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18"/>
                                <w:szCs w:val="18"/>
                              </w:rPr>
                            </w:pPr>
                            <w:r>
                              <w:rPr>
                                <w:rFonts w:hint="eastAsia"/>
                                <w:sz w:val="18"/>
                                <w:szCs w:val="18"/>
                              </w:rPr>
                              <w:t>不能使用</w:t>
                            </w:r>
                          </w:p>
                        </w:txbxContent>
                      </wps:txbx>
                      <wps:bodyPr upright="1"/>
                    </wps:wsp>
                  </a:graphicData>
                </a:graphic>
              </wp:anchor>
            </w:drawing>
          </mc:Choice>
          <mc:Fallback>
            <w:pict>
              <v:shape id="文本框 874" o:spid="_x0000_s1026" o:spt="202" type="#_x0000_t202" style="position:absolute;left:0pt;flip:x;margin-left:127.85pt;margin-top:347.5pt;height:77.2pt;width:60.75pt;z-index:-251369472;mso-width-relative:page;mso-height-relative:page;" fillcolor="#FFFFFF" filled="t" stroked="t" coordsize="21600,21600" o:gfxdata="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a8UqHbAAAACwEA&#10;AA8AAAAAAAAAAQAgAAAAIgAAAGRycy9kb3ducmV2LnhtbFBLAQIUABQAAAAIAIdO4kAYyr9QFwIA&#10;AEQEAAAOAAAAAAAAAAEAIAAAACoBAABkcnMvZTJvRG9jLnhtbFBLBQYAAAAABgAGAFkBAACzBQAA&#10;AAA=&#10;">
                <v:fill on="t" focussize="0,0"/>
                <v:stroke weight="0.5pt" color="#000000" joinstyle="round"/>
                <v:imagedata o:title=""/>
                <o:lock v:ext="edit" aspectratio="f"/>
                <v:textbox>
                  <w:txbxContent>
                    <w:p>
                      <w:pPr>
                        <w:rPr>
                          <w:sz w:val="18"/>
                          <w:szCs w:val="18"/>
                        </w:rPr>
                      </w:pPr>
                      <w:r>
                        <w:rPr>
                          <w:rFonts w:hint="eastAsia"/>
                          <w:sz w:val="18"/>
                          <w:szCs w:val="18"/>
                        </w:rPr>
                        <w:t>不能使用</w:t>
                      </w:r>
                    </w:p>
                  </w:txbxContent>
                </v:textbox>
              </v:shape>
            </w:pict>
          </mc:Fallback>
        </mc:AlternateContent>
      </w:r>
      <w:r>
        <mc:AlternateContent>
          <mc:Choice Requires="wps">
            <w:drawing>
              <wp:anchor distT="0" distB="0" distL="114300" distR="114300" simplePos="0" relativeHeight="251948032" behindDoc="1" locked="0" layoutInCell="1" allowOverlap="1">
                <wp:simplePos x="0" y="0"/>
                <wp:positionH relativeFrom="column">
                  <wp:posOffset>4957445</wp:posOffset>
                </wp:positionH>
                <wp:positionV relativeFrom="paragraph">
                  <wp:posOffset>4220845</wp:posOffset>
                </wp:positionV>
                <wp:extent cx="970915" cy="1331595"/>
                <wp:effectExtent l="4445" t="4445" r="15240" b="16510"/>
                <wp:wrapNone/>
                <wp:docPr id="1499" name="文本框 875"/>
                <wp:cNvGraphicFramePr/>
                <a:graphic xmlns:a="http://schemas.openxmlformats.org/drawingml/2006/main">
                  <a:graphicData uri="http://schemas.microsoft.com/office/word/2010/wordprocessingShape">
                    <wps:wsp>
                      <wps:cNvSpPr txBox="1"/>
                      <wps:spPr>
                        <a:xfrm>
                          <a:off x="0" y="0"/>
                          <a:ext cx="970915" cy="133159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rFonts w:eastAsia="华文宋体"/>
                                <w:sz w:val="18"/>
                              </w:rPr>
                            </w:pPr>
                            <w:r>
                              <w:rPr>
                                <w:rFonts w:hint="eastAsia" w:eastAsia="华文宋体"/>
                                <w:sz w:val="18"/>
                                <w:szCs w:val="18"/>
                              </w:rPr>
                              <w:t>征用单位或个人配合政府完成物资交接，提供应急征用通知</w:t>
                            </w:r>
                            <w:r>
                              <w:rPr>
                                <w:rFonts w:hint="eastAsia" w:eastAsia="华文宋体"/>
                                <w:sz w:val="18"/>
                              </w:rPr>
                              <w:t>书，补偿金额等相关资料</w:t>
                            </w:r>
                            <w:r>
                              <w:rPr>
                                <w:rFonts w:eastAsia="华文宋体"/>
                                <w:sz w:val="18"/>
                              </w:rPr>
                              <w:t>.</w:t>
                            </w:r>
                            <w:r>
                              <w:rPr>
                                <w:rFonts w:hint="eastAsia" w:eastAsia="华文宋体"/>
                                <w:sz w:val="18"/>
                              </w:rPr>
                              <w:t>。</w:t>
                            </w:r>
                          </w:p>
                        </w:txbxContent>
                      </wps:txbx>
                      <wps:bodyPr upright="1"/>
                    </wps:wsp>
                  </a:graphicData>
                </a:graphic>
              </wp:anchor>
            </w:drawing>
          </mc:Choice>
          <mc:Fallback>
            <w:pict>
              <v:shape id="文本框 875" o:spid="_x0000_s1026" o:spt="202" type="#_x0000_t202" style="position:absolute;left:0pt;margin-left:390.35pt;margin-top:332.35pt;height:104.85pt;width:76.45pt;z-index:-251368448;mso-width-relative:page;mso-height-relative:page;" fillcolor="#FFFFFF" filled="t" stroked="t" coordsize="21600,21600" o:gfxdata="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KwsVTYAAAACwEAAA8AAAAAAAAA&#10;AQAgAAAAIgAAAGRycy9kb3ducmV2LnhtbFBLAQIUABQAAAAIAIdO4kDZN3waEQIAADsEAAAOAAAA&#10;AAAAAAEAIAAAACcBAABkcnMvZTJvRG9jLnhtbFBLBQYAAAAABgAGAFkBAACqBQAAAAA=&#10;">
                <v:fill on="t" focussize="0,0"/>
                <v:stroke weight="0.5pt" color="#000000" joinstyle="round"/>
                <v:imagedata o:title=""/>
                <o:lock v:ext="edit" aspectratio="f"/>
                <v:textbox>
                  <w:txbxContent>
                    <w:p>
                      <w:pPr>
                        <w:rPr>
                          <w:rFonts w:eastAsia="华文宋体"/>
                          <w:sz w:val="18"/>
                        </w:rPr>
                      </w:pPr>
                      <w:r>
                        <w:rPr>
                          <w:rFonts w:hint="eastAsia" w:eastAsia="华文宋体"/>
                          <w:sz w:val="18"/>
                          <w:szCs w:val="18"/>
                        </w:rPr>
                        <w:t>征用单位或个人配合政府完成物资交接，提供应急征用通知</w:t>
                      </w:r>
                      <w:r>
                        <w:rPr>
                          <w:rFonts w:hint="eastAsia" w:eastAsia="华文宋体"/>
                          <w:sz w:val="18"/>
                        </w:rPr>
                        <w:t>书，补偿金额等相关资料</w:t>
                      </w:r>
                      <w:r>
                        <w:rPr>
                          <w:rFonts w:eastAsia="华文宋体"/>
                          <w:sz w:val="18"/>
                        </w:rPr>
                        <w:t>.</w:t>
                      </w:r>
                      <w:r>
                        <w:rPr>
                          <w:rFonts w:hint="eastAsia" w:eastAsia="华文宋体"/>
                          <w:sz w:val="18"/>
                        </w:rPr>
                        <w:t>。</w:t>
                      </w:r>
                    </w:p>
                  </w:txbxContent>
                </v:textbox>
              </v:shape>
            </w:pict>
          </mc:Fallback>
        </mc:AlternateContent>
      </w:r>
      <w:r>
        <mc:AlternateContent>
          <mc:Choice Requires="wps">
            <w:drawing>
              <wp:anchor distT="0" distB="0" distL="114300" distR="114300" simplePos="0" relativeHeight="251954176" behindDoc="1" locked="0" layoutInCell="1" allowOverlap="1">
                <wp:simplePos x="0" y="0"/>
                <wp:positionH relativeFrom="column">
                  <wp:posOffset>4253230</wp:posOffset>
                </wp:positionH>
                <wp:positionV relativeFrom="paragraph">
                  <wp:posOffset>3079750</wp:posOffset>
                </wp:positionV>
                <wp:extent cx="3810" cy="859155"/>
                <wp:effectExtent l="50800" t="0" r="59690" b="17145"/>
                <wp:wrapNone/>
                <wp:docPr id="1500" name="自选图形 876"/>
                <wp:cNvGraphicFramePr/>
                <a:graphic xmlns:a="http://schemas.openxmlformats.org/drawingml/2006/main">
                  <a:graphicData uri="http://schemas.microsoft.com/office/word/2010/wordprocessingShape">
                    <wps:wsp>
                      <wps:cNvCnPr/>
                      <wps:spPr>
                        <a:xfrm>
                          <a:off x="0" y="0"/>
                          <a:ext cx="3810" cy="859155"/>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76" o:spid="_x0000_s1026" o:spt="32" type="#_x0000_t32" style="position:absolute;left:0pt;margin-left:334.9pt;margin-top:242.5pt;height:67.65pt;width:0.3pt;z-index:-251362304;mso-width-relative:page;mso-height-relative:page;" filled="f" stroked="t" coordsize="21600,21600" o:gfxdata="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&#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IxdObZAAAACwEAAA8AAAAAAAAAAQAgAAAAIgAAAGRy&#10;cy9kb3ducmV2LnhtbFBLAQIUABQAAAAIAIdO4kCX8d+nBAIAAPYDAAAOAAAAAAAAAAEAIAAAACgB&#10;AABkcnMvZTJvRG9jLnhtbFBLBQYAAAAABgAGAFkBAACeBQAAAAA=&#10;">
                <v:fill on="f" focussize="0,0"/>
                <v:stroke weight="1.5pt" color="#000000" joinstyle="miter" endarrow="open"/>
                <v:imagedata o:title=""/>
                <o:lock v:ext="edit" aspectratio="f"/>
              </v:shape>
            </w:pict>
          </mc:Fallback>
        </mc:AlternateContent>
      </w:r>
      <w:r>
        <mc:AlternateContent>
          <mc:Choice Requires="wps">
            <w:drawing>
              <wp:anchor distT="0" distB="0" distL="114300" distR="114300" simplePos="0" relativeHeight="251953152" behindDoc="1" locked="0" layoutInCell="1" allowOverlap="1">
                <wp:simplePos x="0" y="0"/>
                <wp:positionH relativeFrom="column">
                  <wp:posOffset>2395220</wp:posOffset>
                </wp:positionH>
                <wp:positionV relativeFrom="paragraph">
                  <wp:posOffset>4428490</wp:posOffset>
                </wp:positionV>
                <wp:extent cx="653415" cy="474980"/>
                <wp:effectExtent l="5715" t="7620" r="7620" b="12700"/>
                <wp:wrapNone/>
                <wp:docPr id="1501" name="直线 877"/>
                <wp:cNvGraphicFramePr/>
                <a:graphic xmlns:a="http://schemas.openxmlformats.org/drawingml/2006/main">
                  <a:graphicData uri="http://schemas.microsoft.com/office/word/2010/wordprocessingShape">
                    <wps:wsp>
                      <wps:cNvCnPr/>
                      <wps:spPr>
                        <a:xfrm flipV="1">
                          <a:off x="0" y="0"/>
                          <a:ext cx="653415" cy="474980"/>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直线 877" o:spid="_x0000_s1026" o:spt="20" style="position:absolute;left:0pt;flip:y;margin-left:188.6pt;margin-top:348.7pt;height:37.4pt;width:51.45pt;z-index:-251363328;mso-width-relative:page;mso-height-relative:page;" filled="f" stroked="t" coordsize="21600,21600" o:gfxdata="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xgddbZAAAACwEAAA8AAAAAAAAAAQAgAAAAIgAAAGRycy9kb3du&#10;cmV2LnhtbFBLAQIUABQAAAAIAIdO4kA4P5zl/gEAAPkDAAAOAAAAAAAAAAEAIAAAACgBAABkcnMv&#10;ZTJvRG9jLnhtbFBLBQYAAAAABgAGAFkBAACYBQAAAAA=&#10;">
                <v:fill on="f" focussize="0,0"/>
                <v:stroke weight="1.5pt" color="#000000" joinstyle="miter"/>
                <v:imagedata o:title=""/>
                <o:lock v:ext="edit" aspectratio="f"/>
              </v:line>
            </w:pict>
          </mc:Fallback>
        </mc:AlternateContent>
      </w:r>
      <w:r>
        <mc:AlternateContent>
          <mc:Choice Requires="wps">
            <w:drawing>
              <wp:anchor distT="0" distB="0" distL="114300" distR="114300" simplePos="0" relativeHeight="251952128" behindDoc="1" locked="0" layoutInCell="1" allowOverlap="1">
                <wp:simplePos x="0" y="0"/>
                <wp:positionH relativeFrom="column">
                  <wp:posOffset>4243070</wp:posOffset>
                </wp:positionH>
                <wp:positionV relativeFrom="paragraph">
                  <wp:posOffset>2176780</wp:posOffset>
                </wp:positionV>
                <wp:extent cx="10160" cy="315595"/>
                <wp:effectExtent l="46990" t="0" r="57150" b="8255"/>
                <wp:wrapNone/>
                <wp:docPr id="1502" name="自选图形 878"/>
                <wp:cNvGraphicFramePr/>
                <a:graphic xmlns:a="http://schemas.openxmlformats.org/drawingml/2006/main">
                  <a:graphicData uri="http://schemas.microsoft.com/office/word/2010/wordprocessingShape">
                    <wps:wsp>
                      <wps:cNvCnPr/>
                      <wps:spPr>
                        <a:xfrm>
                          <a:off x="0" y="0"/>
                          <a:ext cx="10160" cy="315595"/>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78" o:spid="_x0000_s1026" o:spt="32" type="#_x0000_t32" style="position:absolute;left:0pt;margin-left:334.1pt;margin-top:171.4pt;height:24.85pt;width:0.8pt;z-index:-251364352;mso-width-relative:page;mso-height-relative:page;" filled="f" stroked="t" coordsize="21600,21600" o:gfxdata="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I48lI2QAAAAsBAAAPAAAAAAAAAAEAIAAAACIAAABk&#10;cnMvZG93bnJldi54bWxQSwECFAAUAAAACACHTuJAGbYSQQUCAAD3AwAADgAAAAAAAAABACAAAAAo&#10;AQAAZHJzL2Uyb0RvYy54bWxQSwUGAAAAAAYABgBZAQAAnwUAAAAA&#10;">
                <v:fill on="f" focussize="0,0"/>
                <v:stroke weight="1.5pt" color="#000000" joinstyle="miter" endarrow="open"/>
                <v:imagedata o:title=""/>
                <o:lock v:ext="edit" aspectratio="f"/>
              </v:shape>
            </w:pict>
          </mc:Fallback>
        </mc:AlternateContent>
      </w:r>
      <w:r>
        <mc:AlternateContent>
          <mc:Choice Requires="wps">
            <w:drawing>
              <wp:anchor distT="0" distB="0" distL="114300" distR="114300" simplePos="0" relativeHeight="251949056" behindDoc="1" locked="0" layoutInCell="1" allowOverlap="1">
                <wp:simplePos x="0" y="0"/>
                <wp:positionH relativeFrom="column">
                  <wp:posOffset>4744720</wp:posOffset>
                </wp:positionH>
                <wp:positionV relativeFrom="paragraph">
                  <wp:posOffset>4428490</wp:posOffset>
                </wp:positionV>
                <wp:extent cx="212725" cy="458470"/>
                <wp:effectExtent l="8890" t="3810" r="26035" b="13970"/>
                <wp:wrapNone/>
                <wp:docPr id="1503" name="直线 879"/>
                <wp:cNvGraphicFramePr/>
                <a:graphic xmlns:a="http://schemas.openxmlformats.org/drawingml/2006/main">
                  <a:graphicData uri="http://schemas.microsoft.com/office/word/2010/wordprocessingShape">
                    <wps:wsp>
                      <wps:cNvCnPr/>
                      <wps:spPr>
                        <a:xfrm flipH="1" flipV="1">
                          <a:off x="0" y="0"/>
                          <a:ext cx="212725" cy="458470"/>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直线 879" o:spid="_x0000_s1026" o:spt="20" style="position:absolute;left:0pt;flip:x y;margin-left:373.6pt;margin-top:348.7pt;height:36.1pt;width:16.75pt;z-index:-251367424;mso-width-relative:page;mso-height-relative:page;" filled="f" stroked="t" coordsize="21600,21600" o:gfxdata="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5XPl19kAAAALAQAADwAAAAAAAAABACAAAAAiAAAAZHJz&#10;L2Rvd25yZXYueG1sUEsBAhQAFAAAAAgAh07iQAeQJ/QDAgAAAwQAAA4AAAAAAAAAAQAgAAAAKAEA&#10;AGRycy9lMm9Eb2MueG1sUEsFBgAAAAAGAAYAWQEAAJ0FAAAAAA==&#10;">
                <v:fill on="f" focussize="0,0"/>
                <v:stroke weight="1.5pt" color="#000000" joinstyle="miter"/>
                <v:imagedata o:title=""/>
                <o:lock v:ext="edit" aspectratio="f"/>
              </v:line>
            </w:pict>
          </mc:Fallback>
        </mc:AlternateContent>
      </w:r>
      <w:r>
        <mc:AlternateContent>
          <mc:Choice Requires="wps">
            <w:drawing>
              <wp:anchor distT="0" distB="0" distL="114300" distR="114300" simplePos="0" relativeHeight="251942912" behindDoc="1" locked="0" layoutInCell="1" allowOverlap="1">
                <wp:simplePos x="0" y="0"/>
                <wp:positionH relativeFrom="column">
                  <wp:posOffset>-205105</wp:posOffset>
                </wp:positionH>
                <wp:positionV relativeFrom="paragraph">
                  <wp:posOffset>2917825</wp:posOffset>
                </wp:positionV>
                <wp:extent cx="1647825" cy="667385"/>
                <wp:effectExtent l="4445" t="4445" r="5080" b="13970"/>
                <wp:wrapNone/>
                <wp:docPr id="1504" name="文本框 880"/>
                <wp:cNvGraphicFramePr/>
                <a:graphic xmlns:a="http://schemas.openxmlformats.org/drawingml/2006/main">
                  <a:graphicData uri="http://schemas.microsoft.com/office/word/2010/wordprocessingShape">
                    <wps:wsp>
                      <wps:cNvSpPr txBox="1"/>
                      <wps:spPr>
                        <a:xfrm>
                          <a:off x="0" y="0"/>
                          <a:ext cx="1647825" cy="66738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18"/>
                                <w:szCs w:val="18"/>
                              </w:rPr>
                            </w:pPr>
                            <w:r>
                              <w:rPr>
                                <w:rFonts w:hint="eastAsia"/>
                                <w:sz w:val="18"/>
                                <w:szCs w:val="18"/>
                              </w:rPr>
                              <w:t>汇报党委书记或镇长，由领导向</w:t>
                            </w:r>
                            <w:r>
                              <w:rPr>
                                <w:rFonts w:hint="eastAsia"/>
                                <w:sz w:val="18"/>
                                <w:szCs w:val="18"/>
                                <w:lang w:eastAsia="zh-CN"/>
                              </w:rPr>
                              <w:t>县</w:t>
                            </w:r>
                            <w:r>
                              <w:rPr>
                                <w:rFonts w:hint="eastAsia"/>
                                <w:sz w:val="18"/>
                                <w:szCs w:val="18"/>
                              </w:rPr>
                              <w:t>里进行汇报。</w:t>
                            </w:r>
                          </w:p>
                        </w:txbxContent>
                      </wps:txbx>
                      <wps:bodyPr upright="1"/>
                    </wps:wsp>
                  </a:graphicData>
                </a:graphic>
              </wp:anchor>
            </w:drawing>
          </mc:Choice>
          <mc:Fallback>
            <w:pict>
              <v:shape id="文本框 880" o:spid="_x0000_s1026" o:spt="202" type="#_x0000_t202" style="position:absolute;left:0pt;margin-left:-16.15pt;margin-top:229.75pt;height:52.55pt;width:129.75pt;z-index:-251373568;mso-width-relative:page;mso-height-relative:page;" fillcolor="#FFFFFF" filled="t" stroked="t" coordsize="21600,21600" o:gfxdata="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KcBg09gAAAALAQAADwAAAAAAAAABACAA&#10;AAAiAAAAZHJzL2Rvd25yZXYueG1sUEsBAhQAFAAAAAgAh07iQOiCQZ4NAgAAOwQAAA4AAAAAAAAA&#10;AQAgAAAAJwEAAGRycy9lMm9Eb2MueG1sUEsFBgAAAAAGAAYAWQEAAKYFAAAAAA==&#10;">
                <v:fill on="t" focussize="0,0"/>
                <v:stroke weight="0.5pt" color="#000000" joinstyle="round"/>
                <v:imagedata o:title=""/>
                <o:lock v:ext="edit" aspectratio="f"/>
                <v:textbox>
                  <w:txbxContent>
                    <w:p>
                      <w:pPr>
                        <w:rPr>
                          <w:sz w:val="18"/>
                          <w:szCs w:val="18"/>
                        </w:rPr>
                      </w:pPr>
                      <w:r>
                        <w:rPr>
                          <w:rFonts w:hint="eastAsia"/>
                          <w:sz w:val="18"/>
                          <w:szCs w:val="18"/>
                        </w:rPr>
                        <w:t>汇报党委书记或镇长，由领导向</w:t>
                      </w:r>
                      <w:r>
                        <w:rPr>
                          <w:rFonts w:hint="eastAsia"/>
                          <w:sz w:val="18"/>
                          <w:szCs w:val="18"/>
                          <w:lang w:eastAsia="zh-CN"/>
                        </w:rPr>
                        <w:t>县</w:t>
                      </w:r>
                      <w:r>
                        <w:rPr>
                          <w:rFonts w:hint="eastAsia"/>
                          <w:sz w:val="18"/>
                          <w:szCs w:val="18"/>
                        </w:rPr>
                        <w:t>里进行汇报。</w:t>
                      </w:r>
                    </w:p>
                  </w:txbxContent>
                </v:textbox>
              </v:shape>
            </w:pict>
          </mc:Fallback>
        </mc:AlternateContent>
      </w:r>
      <w:r>
        <mc:AlternateContent>
          <mc:Choice Requires="wps">
            <w:drawing>
              <wp:anchor distT="0" distB="0" distL="114300" distR="114300" simplePos="0" relativeHeight="251939840" behindDoc="1" locked="0" layoutInCell="1" allowOverlap="1">
                <wp:simplePos x="0" y="0"/>
                <wp:positionH relativeFrom="column">
                  <wp:posOffset>-139065</wp:posOffset>
                </wp:positionH>
                <wp:positionV relativeFrom="paragraph">
                  <wp:posOffset>1928495</wp:posOffset>
                </wp:positionV>
                <wp:extent cx="1533525" cy="439420"/>
                <wp:effectExtent l="4445" t="4445" r="5080" b="13335"/>
                <wp:wrapNone/>
                <wp:docPr id="1505" name="文本框 881"/>
                <wp:cNvGraphicFramePr/>
                <a:graphic xmlns:a="http://schemas.openxmlformats.org/drawingml/2006/main">
                  <a:graphicData uri="http://schemas.microsoft.com/office/word/2010/wordprocessingShape">
                    <wps:wsp>
                      <wps:cNvSpPr txBox="1"/>
                      <wps:spPr>
                        <a:xfrm>
                          <a:off x="0" y="0"/>
                          <a:ext cx="1533525" cy="43942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18"/>
                                <w:szCs w:val="18"/>
                              </w:rPr>
                            </w:pPr>
                            <w:r>
                              <w:rPr>
                                <w:rFonts w:hint="eastAsia"/>
                                <w:sz w:val="18"/>
                                <w:szCs w:val="18"/>
                              </w:rPr>
                              <w:t>特别重大的突发事件</w:t>
                            </w:r>
                          </w:p>
                        </w:txbxContent>
                      </wps:txbx>
                      <wps:bodyPr upright="1"/>
                    </wps:wsp>
                  </a:graphicData>
                </a:graphic>
              </wp:anchor>
            </w:drawing>
          </mc:Choice>
          <mc:Fallback>
            <w:pict>
              <v:shape id="文本框 881" o:spid="_x0000_s1026" o:spt="202" type="#_x0000_t202" style="position:absolute;left:0pt;margin-left:-10.95pt;margin-top:151.85pt;height:34.6pt;width:120.75pt;z-index:-251376640;mso-width-relative:page;mso-height-relative:page;" fillcolor="#FFFFFF" filled="t" stroked="t" coordsize="21600,21600" o:gfxdata="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DP0pN1wAAAAsBAAAPAAAAAAAAAAEA&#10;IAAAACIAAABkcnMvZG93bnJldi54bWxQSwECFAAUAAAACACHTuJArGdvzxACAAA7BAAADgAAAAAA&#10;AAABACAAAAAmAQAAZHJzL2Uyb0RvYy54bWxQSwUGAAAAAAYABgBZAQAAqAUAAAAA&#10;">
                <v:fill on="t" focussize="0,0"/>
                <v:stroke weight="0.5pt" color="#000000" joinstyle="round"/>
                <v:imagedata o:title=""/>
                <o:lock v:ext="edit" aspectratio="f"/>
                <v:textbox>
                  <w:txbxContent>
                    <w:p>
                      <w:pPr>
                        <w:rPr>
                          <w:sz w:val="18"/>
                          <w:szCs w:val="18"/>
                        </w:rPr>
                      </w:pPr>
                      <w:r>
                        <w:rPr>
                          <w:rFonts w:hint="eastAsia"/>
                          <w:sz w:val="18"/>
                          <w:szCs w:val="18"/>
                        </w:rPr>
                        <w:t>特别重大的突发事件</w:t>
                      </w:r>
                    </w:p>
                  </w:txbxContent>
                </v:textbox>
              </v:shape>
            </w:pict>
          </mc:Fallback>
        </mc:AlternateContent>
      </w:r>
      <w:r>
        <mc:AlternateContent>
          <mc:Choice Requires="wps">
            <w:drawing>
              <wp:anchor distT="0" distB="0" distL="114300" distR="114300" simplePos="0" relativeHeight="251943936" behindDoc="1" locked="0" layoutInCell="1" allowOverlap="1">
                <wp:simplePos x="0" y="0"/>
                <wp:positionH relativeFrom="column">
                  <wp:posOffset>600075</wp:posOffset>
                </wp:positionH>
                <wp:positionV relativeFrom="paragraph">
                  <wp:posOffset>1471930</wp:posOffset>
                </wp:positionV>
                <wp:extent cx="3810" cy="240030"/>
                <wp:effectExtent l="52705" t="0" r="57785" b="7620"/>
                <wp:wrapNone/>
                <wp:docPr id="1506" name="自选图形 882"/>
                <wp:cNvGraphicFramePr/>
                <a:graphic xmlns:a="http://schemas.openxmlformats.org/drawingml/2006/main">
                  <a:graphicData uri="http://schemas.microsoft.com/office/word/2010/wordprocessingShape">
                    <wps:wsp>
                      <wps:cNvCnPr/>
                      <wps:spPr>
                        <a:xfrm flipH="1">
                          <a:off x="0" y="0"/>
                          <a:ext cx="3810" cy="240030"/>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82" o:spid="_x0000_s1026" o:spt="32" type="#_x0000_t32" style="position:absolute;left:0pt;flip:x;margin-left:47.25pt;margin-top:115.9pt;height:18.9pt;width:0.3pt;z-index:-251372544;mso-width-relative:page;mso-height-relative:page;" filled="f" stroked="t" coordsize="21600,21600" o:gfxdata="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J1jjk2QAAAAkBAAAPAAAAAAAAAAEA&#10;IAAAACIAAABkcnMvZG93bnJldi54bWxQSwECFAAUAAAACACHTuJAAXHdcQ4CAAAABAAADgAAAAAA&#10;AAABACAAAAAoAQAAZHJzL2Uyb0RvYy54bWxQSwUGAAAAAAYABgBZAQAAqAUAAAAA&#10;">
                <v:fill on="f" focussize="0,0"/>
                <v:stroke weight="1.5pt" color="#000000" joinstyle="miter" endarrow="open"/>
                <v:imagedata o:title=""/>
                <o:lock v:ext="edit" aspectratio="f"/>
              </v:shape>
            </w:pict>
          </mc:Fallback>
        </mc:AlternateContent>
      </w:r>
      <w:r>
        <mc:AlternateContent>
          <mc:Choice Requires="wps">
            <w:drawing>
              <wp:anchor distT="0" distB="0" distL="114300" distR="114300" simplePos="0" relativeHeight="251945984" behindDoc="1" locked="0" layoutInCell="1" allowOverlap="1">
                <wp:simplePos x="0" y="0"/>
                <wp:positionH relativeFrom="column">
                  <wp:posOffset>2413000</wp:posOffset>
                </wp:positionH>
                <wp:positionV relativeFrom="paragraph">
                  <wp:posOffset>956310</wp:posOffset>
                </wp:positionV>
                <wp:extent cx="635" cy="506095"/>
                <wp:effectExtent l="53340" t="0" r="60325" b="8255"/>
                <wp:wrapNone/>
                <wp:docPr id="1507" name="自选图形 883"/>
                <wp:cNvGraphicFramePr/>
                <a:graphic xmlns:a="http://schemas.openxmlformats.org/drawingml/2006/main">
                  <a:graphicData uri="http://schemas.microsoft.com/office/word/2010/wordprocessingShape">
                    <wps:wsp>
                      <wps:cNvCnPr/>
                      <wps:spPr>
                        <a:xfrm>
                          <a:off x="0" y="0"/>
                          <a:ext cx="635" cy="506095"/>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83" o:spid="_x0000_s1026" o:spt="32" type="#_x0000_t32" style="position:absolute;left:0pt;margin-left:190pt;margin-top:75.3pt;height:39.85pt;width:0.05pt;z-index:-251370496;mso-width-relative:page;mso-height-relative:page;" filled="f" stroked="t" coordsize="21600,21600" o:gfxdata="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7xB1idcAAAALAQAADwAAAAAAAAABACAAAAAiAAAAZHJz&#10;L2Rvd25yZXYueG1sUEsBAhQAFAAAAAgAh07iQKlAm6kFAgAA9QMAAA4AAAAAAAAAAQAgAAAAJgEA&#10;AGRycy9lMm9Eb2MueG1sUEsFBgAAAAAGAAYAWQEAAJ0FAAAAAA==&#10;">
                <v:fill on="f" focussize="0,0"/>
                <v:stroke weight="1.5pt" color="#000000" joinstyle="miter" endarrow="open"/>
                <v:imagedata o:title=""/>
                <o:lock v:ext="edit" aspectratio="f"/>
              </v:shape>
            </w:pict>
          </mc:Fallback>
        </mc:AlternateContent>
      </w:r>
      <w:r>
        <mc:AlternateContent>
          <mc:Choice Requires="wps">
            <w:drawing>
              <wp:anchor distT="0" distB="0" distL="114300" distR="114300" simplePos="0" relativeHeight="251936768" behindDoc="1" locked="0" layoutInCell="1" allowOverlap="1">
                <wp:simplePos x="0" y="0"/>
                <wp:positionH relativeFrom="column">
                  <wp:posOffset>2366010</wp:posOffset>
                </wp:positionH>
                <wp:positionV relativeFrom="paragraph">
                  <wp:posOffset>1481455</wp:posOffset>
                </wp:positionV>
                <wp:extent cx="1905000" cy="9525"/>
                <wp:effectExtent l="0" t="0" r="0" b="0"/>
                <wp:wrapNone/>
                <wp:docPr id="1508" name="直线 884"/>
                <wp:cNvGraphicFramePr/>
                <a:graphic xmlns:a="http://schemas.openxmlformats.org/drawingml/2006/main">
                  <a:graphicData uri="http://schemas.microsoft.com/office/word/2010/wordprocessingShape">
                    <wps:wsp>
                      <wps:cNvCnPr/>
                      <wps:spPr>
                        <a:xfrm>
                          <a:off x="0" y="0"/>
                          <a:ext cx="1905000" cy="9525"/>
                        </a:xfrm>
                        <a:prstGeom prst="line">
                          <a:avLst/>
                        </a:prstGeom>
                        <a:ln w="12700" cap="flat" cmpd="sng">
                          <a:solidFill>
                            <a:srgbClr val="000000"/>
                          </a:solidFill>
                          <a:prstDash val="solid"/>
                          <a:miter/>
                          <a:headEnd type="none" w="med" len="med"/>
                          <a:tailEnd type="none" w="med" len="med"/>
                        </a:ln>
                      </wps:spPr>
                      <wps:bodyPr upright="1"/>
                    </wps:wsp>
                  </a:graphicData>
                </a:graphic>
              </wp:anchor>
            </w:drawing>
          </mc:Choice>
          <mc:Fallback>
            <w:pict>
              <v:line id="直线 884" o:spid="_x0000_s1026" o:spt="20" style="position:absolute;left:0pt;margin-left:186.3pt;margin-top:116.65pt;height:0.75pt;width:150pt;z-index:-251379712;mso-width-relative:page;mso-height-relative:page;" filled="f" stroked="t" coordsize="21600,21600" o:gfxdata="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jaTWU9kAAAALAQAADwAAAAAAAAABACAAAAAiAAAAZHJzL2Rvd25yZXYueG1sUEsBAhQA&#10;FAAAAAgAh07iQOw+yJfxAQAA7gMAAA4AAAAAAAAAAQAgAAAAKAEAAGRycy9lMm9Eb2MueG1sUEsF&#10;BgAAAAAGAAYAWQEAAIsFAAAAAA==&#10;">
                <v:fill on="f" focussize="0,0"/>
                <v:stroke weight="1pt" color="#000000" joinstyle="miter"/>
                <v:imagedata o:title=""/>
                <o:lock v:ext="edit" aspectratio="f"/>
              </v:line>
            </w:pict>
          </mc:Fallback>
        </mc:AlternateContent>
      </w:r>
      <w:r>
        <mc:AlternateContent>
          <mc:Choice Requires="wps">
            <w:drawing>
              <wp:anchor distT="0" distB="0" distL="114300" distR="114300" simplePos="0" relativeHeight="251937792" behindDoc="1" locked="0" layoutInCell="1" allowOverlap="1">
                <wp:simplePos x="0" y="0"/>
                <wp:positionH relativeFrom="column">
                  <wp:posOffset>603885</wp:posOffset>
                </wp:positionH>
                <wp:positionV relativeFrom="paragraph">
                  <wp:posOffset>1480185</wp:posOffset>
                </wp:positionV>
                <wp:extent cx="1790700" cy="0"/>
                <wp:effectExtent l="0" t="0" r="0" b="0"/>
                <wp:wrapNone/>
                <wp:docPr id="1509" name="直线 885"/>
                <wp:cNvGraphicFramePr/>
                <a:graphic xmlns:a="http://schemas.openxmlformats.org/drawingml/2006/main">
                  <a:graphicData uri="http://schemas.microsoft.com/office/word/2010/wordprocessingShape">
                    <wps:wsp>
                      <wps:cNvCnPr/>
                      <wps:spPr>
                        <a:xfrm flipH="1">
                          <a:off x="0" y="0"/>
                          <a:ext cx="1790700" cy="0"/>
                        </a:xfrm>
                        <a:prstGeom prst="line">
                          <a:avLst/>
                        </a:prstGeom>
                        <a:ln w="19050" cap="flat" cmpd="sng">
                          <a:solidFill>
                            <a:srgbClr val="000000"/>
                          </a:solidFill>
                          <a:prstDash val="solid"/>
                          <a:miter/>
                          <a:headEnd type="none" w="med" len="med"/>
                          <a:tailEnd type="none" w="med" len="med"/>
                        </a:ln>
                      </wps:spPr>
                      <wps:bodyPr upright="1"/>
                    </wps:wsp>
                  </a:graphicData>
                </a:graphic>
              </wp:anchor>
            </w:drawing>
          </mc:Choice>
          <mc:Fallback>
            <w:pict>
              <v:line id="直线 885" o:spid="_x0000_s1026" o:spt="20" style="position:absolute;left:0pt;flip:x;margin-left:47.55pt;margin-top:116.55pt;height:0pt;width:141pt;z-index:-251378688;mso-width-relative:page;mso-height-relative:page;" filled="f" stroked="t" coordsize="21600,21600" o:gfxdata="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kgG3WAAAACgEAAA8AAAAAAAAAAQAgAAAAIgAAAGRycy9kb3ducmV2LnhtbFBL&#10;AQIUABQAAAAIAIdO4kBBCR4J+AEAAPUDAAAOAAAAAAAAAAEAIAAAACUBAABkcnMvZTJvRG9jLnht&#10;bFBLBQYAAAAABgAGAFkBAACPBQAAAAA=&#10;">
                <v:fill on="f" focussize="0,0"/>
                <v:stroke weight="1.5pt" color="#000000" joinstyle="miter"/>
                <v:imagedata o:title=""/>
                <o:lock v:ext="edit" aspectratio="f"/>
              </v:line>
            </w:pict>
          </mc:Fallback>
        </mc:AlternateContent>
      </w:r>
      <w:r>
        <mc:AlternateContent>
          <mc:Choice Requires="wps">
            <w:drawing>
              <wp:anchor distT="0" distB="0" distL="114300" distR="114300" simplePos="0" relativeHeight="251944960" behindDoc="1" locked="0" layoutInCell="1" allowOverlap="1">
                <wp:simplePos x="0" y="0"/>
                <wp:positionH relativeFrom="column">
                  <wp:posOffset>3451860</wp:posOffset>
                </wp:positionH>
                <wp:positionV relativeFrom="paragraph">
                  <wp:posOffset>4983480</wp:posOffset>
                </wp:positionV>
                <wp:extent cx="28575" cy="0"/>
                <wp:effectExtent l="61595" t="48895" r="5080" b="65405"/>
                <wp:wrapNone/>
                <wp:docPr id="1510" name="自选图形 886"/>
                <wp:cNvGraphicFramePr/>
                <a:graphic xmlns:a="http://schemas.openxmlformats.org/drawingml/2006/main">
                  <a:graphicData uri="http://schemas.microsoft.com/office/word/2010/wordprocessingShape">
                    <wps:wsp>
                      <wps:cNvCnPr/>
                      <wps:spPr>
                        <a:xfrm>
                          <a:off x="0" y="0"/>
                          <a:ext cx="28575" cy="0"/>
                        </a:xfrm>
                        <a:prstGeom prst="straightConnector1">
                          <a:avLst/>
                        </a:prstGeom>
                        <a:ln w="6350" cap="flat" cmpd="sng">
                          <a:solidFill>
                            <a:srgbClr val="5B9BD5"/>
                          </a:solidFill>
                          <a:prstDash val="solid"/>
                          <a:miter/>
                          <a:headEnd type="none" w="med" len="med"/>
                          <a:tailEnd type="arrow" w="med" len="med"/>
                        </a:ln>
                      </wps:spPr>
                      <wps:bodyPr/>
                    </wps:wsp>
                  </a:graphicData>
                </a:graphic>
              </wp:anchor>
            </w:drawing>
          </mc:Choice>
          <mc:Fallback>
            <w:pict>
              <v:shape id="自选图形 886" o:spid="_x0000_s1026" o:spt="32" type="#_x0000_t32" style="position:absolute;left:0pt;margin-left:271.8pt;margin-top:392.4pt;height:0pt;width:2.25pt;z-index:-251371520;mso-width-relative:page;mso-height-relative:page;" filled="f" stroked="t" coordsize="21600,21600" o:gfxdata="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gktdcAAAALAQAADwAAAAAAAAABACAAAAAiAAAAZHJz&#10;L2Rvd25yZXYueG1sUEsBAhQAFAAAAAgAh07iQJjOvJ8FAgAA8QMAAA4AAAAAAAAAAQAgAAAAJgEA&#10;AGRycy9lMm9Eb2MueG1sUEsFBgAAAAAGAAYAWQEAAJ0FAAAAAA==&#10;">
                <v:fill on="f" focussize="0,0"/>
                <v:stroke weight="0.5pt" color="#5B9BD5" joinstyle="miter" endarrow="open"/>
                <v:imagedata o:title=""/>
                <o:lock v:ext="edit" aspectratio="f"/>
              </v:shape>
            </w:pict>
          </mc:Fallback>
        </mc:AlternateContent>
      </w:r>
      <w:r>
        <mc:AlternateContent>
          <mc:Choice Requires="wps">
            <w:drawing>
              <wp:anchor distT="0" distB="0" distL="114300" distR="114300" simplePos="0" relativeHeight="251941888" behindDoc="1" locked="0" layoutInCell="1" allowOverlap="1">
                <wp:simplePos x="0" y="0"/>
                <wp:positionH relativeFrom="column">
                  <wp:posOffset>628015</wp:posOffset>
                </wp:positionH>
                <wp:positionV relativeFrom="paragraph">
                  <wp:posOffset>2367915</wp:posOffset>
                </wp:positionV>
                <wp:extent cx="0" cy="589280"/>
                <wp:effectExtent l="53975" t="0" r="60325" b="1270"/>
                <wp:wrapNone/>
                <wp:docPr id="1511" name="自选图形 887"/>
                <wp:cNvGraphicFramePr/>
                <a:graphic xmlns:a="http://schemas.openxmlformats.org/drawingml/2006/main">
                  <a:graphicData uri="http://schemas.microsoft.com/office/word/2010/wordprocessingShape">
                    <wps:wsp>
                      <wps:cNvCnPr/>
                      <wps:spPr>
                        <a:xfrm>
                          <a:off x="0" y="0"/>
                          <a:ext cx="0" cy="589280"/>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87" o:spid="_x0000_s1026" o:spt="32" type="#_x0000_t32" style="position:absolute;left:0pt;margin-left:49.45pt;margin-top:186.45pt;height:46.4pt;width:0pt;z-index:-251374592;mso-width-relative:page;mso-height-relative:page;" filled="f" stroked="t" coordsize="21600,21600" o:gfxdata="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NqjNcAAAAJAQAADwAAAAAAAAABACAAAAAiAAAAZHJzL2Rv&#10;d25yZXYueG1sUEsBAhQAFAAAAAgAh07iQCz6IDACAgAA8wMAAA4AAAAAAAAAAQAgAAAAJgEAAGRy&#10;cy9lMm9Eb2MueG1sUEsFBgAAAAAGAAYAWQEAAJoFAAAAAA==&#10;">
                <v:fill on="f" focussize="0,0"/>
                <v:stroke weight="1.5pt" color="#000000" joinstyle="miter" endarrow="open"/>
                <v:imagedata o:title=""/>
                <o:lock v:ext="edit" aspectratio="f"/>
              </v:shape>
            </w:pict>
          </mc:Fallback>
        </mc:AlternateContent>
      </w:r>
      <w:r>
        <mc:AlternateContent>
          <mc:Choice Requires="wps">
            <w:drawing>
              <wp:anchor distT="0" distB="0" distL="114300" distR="114300" simplePos="0" relativeHeight="251938816" behindDoc="1" locked="0" layoutInCell="1" allowOverlap="1">
                <wp:simplePos x="0" y="0"/>
                <wp:positionH relativeFrom="column">
                  <wp:posOffset>2394585</wp:posOffset>
                </wp:positionH>
                <wp:positionV relativeFrom="paragraph">
                  <wp:posOffset>1489710</wp:posOffset>
                </wp:positionV>
                <wp:extent cx="1905000" cy="1270"/>
                <wp:effectExtent l="0" t="0" r="0" b="0"/>
                <wp:wrapNone/>
                <wp:docPr id="1512" name="直线 888"/>
                <wp:cNvGraphicFramePr/>
                <a:graphic xmlns:a="http://schemas.openxmlformats.org/drawingml/2006/main">
                  <a:graphicData uri="http://schemas.microsoft.com/office/word/2010/wordprocessingShape">
                    <wps:wsp>
                      <wps:cNvCnPr/>
                      <wps:spPr>
                        <a:xfrm>
                          <a:off x="0" y="0"/>
                          <a:ext cx="1905000" cy="1270"/>
                        </a:xfrm>
                        <a:prstGeom prst="line">
                          <a:avLst/>
                        </a:prstGeom>
                        <a:ln w="6350" cap="flat" cmpd="sng">
                          <a:solidFill>
                            <a:srgbClr val="5B9BD5"/>
                          </a:solidFill>
                          <a:prstDash val="solid"/>
                          <a:miter/>
                          <a:headEnd type="none" w="med" len="med"/>
                          <a:tailEnd type="none" w="med" len="med"/>
                        </a:ln>
                      </wps:spPr>
                      <wps:bodyPr upright="1"/>
                    </wps:wsp>
                  </a:graphicData>
                </a:graphic>
              </wp:anchor>
            </w:drawing>
          </mc:Choice>
          <mc:Fallback>
            <w:pict>
              <v:line id="直线 888" o:spid="_x0000_s1026" o:spt="20" style="position:absolute;left:0pt;margin-left:188.55pt;margin-top:117.3pt;height:0.1pt;width:150pt;z-index:-251377664;mso-width-relative:page;mso-height-relative:page;" filled="f" stroked="t" coordsize="21600,21600" o:gfxdata="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tOj8DZAAAACwEAAA8AAAAAAAAAAQAgAAAAIgAAAGRycy9kb3ducmV2Lnht&#10;bFBLAQIUABQAAAAIAIdO4kBLqmgK+AEAAO0DAAAOAAAAAAAAAAEAIAAAACgBAABkcnMvZTJvRG9j&#10;LnhtbFBLBQYAAAAABgAGAFkBAACSBQAAAAA=&#10;">
                <v:fill on="f" focussize="0,0"/>
                <v:stroke weight="0.5pt" color="#5B9BD5" joinstyle="miter"/>
                <v:imagedata o:title=""/>
                <o:lock v:ext="edit" aspectratio="f"/>
              </v:line>
            </w:pict>
          </mc:Fallback>
        </mc:AlternateContent>
      </w:r>
    </w:p>
    <w:p>
      <w:pPr>
        <w:tabs>
          <w:tab w:val="left" w:pos="779"/>
        </w:tabs>
        <w:jc w:val="left"/>
        <w:rPr>
          <w:rFonts w:ascii="方正小标宋简体" w:eastAsia="方正小标宋简体"/>
          <w:b/>
          <w:sz w:val="32"/>
          <w:szCs w:val="32"/>
        </w:rPr>
      </w:pPr>
    </w:p>
    <w:p>
      <w:pPr>
        <w:tabs>
          <w:tab w:val="left" w:pos="779"/>
        </w:tabs>
        <w:jc w:val="left"/>
        <w:rPr>
          <w:rFonts w:ascii="方正小标宋简体" w:eastAsia="方正小标宋简体"/>
          <w:b/>
          <w:sz w:val="32"/>
          <w:szCs w:val="32"/>
        </w:rPr>
      </w:pPr>
    </w:p>
    <w:p>
      <w:pPr>
        <w:rPr>
          <w:rFonts w:ascii="方正小标宋简体" w:eastAsia="方正小标宋简体"/>
          <w:b/>
          <w:sz w:val="32"/>
          <w:szCs w:val="32"/>
        </w:rPr>
      </w:pPr>
    </w:p>
    <w:p>
      <w:pPr>
        <w:rPr>
          <w:rFonts w:ascii="方正小标宋简体" w:eastAsia="方正小标宋简体"/>
          <w:b/>
          <w:sz w:val="32"/>
          <w:szCs w:val="32"/>
        </w:rPr>
      </w:pPr>
      <w:r>
        <mc:AlternateContent>
          <mc:Choice Requires="wps">
            <w:drawing>
              <wp:anchor distT="0" distB="0" distL="114300" distR="114300" simplePos="0" relativeHeight="251951104" behindDoc="1" locked="0" layoutInCell="1" allowOverlap="1">
                <wp:simplePos x="0" y="0"/>
                <wp:positionH relativeFrom="column">
                  <wp:posOffset>4264660</wp:posOffset>
                </wp:positionH>
                <wp:positionV relativeFrom="paragraph">
                  <wp:posOffset>245745</wp:posOffset>
                </wp:positionV>
                <wp:extent cx="635" cy="247650"/>
                <wp:effectExtent l="53340" t="0" r="60325" b="0"/>
                <wp:wrapNone/>
                <wp:docPr id="1513" name="自选图形 889"/>
                <wp:cNvGraphicFramePr/>
                <a:graphic xmlns:a="http://schemas.openxmlformats.org/drawingml/2006/main">
                  <a:graphicData uri="http://schemas.microsoft.com/office/word/2010/wordprocessingShape">
                    <wps:wsp>
                      <wps:cNvCnPr/>
                      <wps:spPr>
                        <a:xfrm>
                          <a:off x="0" y="0"/>
                          <a:ext cx="635" cy="247650"/>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89" o:spid="_x0000_s1026" o:spt="32" type="#_x0000_t32" style="position:absolute;left:0pt;margin-left:335.8pt;margin-top:19.35pt;height:19.5pt;width:0.05pt;z-index:-251365376;mso-width-relative:page;mso-height-relative:page;" filled="f" stroked="t" coordsize="21600,21600" o:gfxdata="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5iuGc9YAAAAJAQAADwAAAAAAAAABACAAAAAiAAAAZHJz&#10;L2Rvd25yZXYueG1sUEsBAhQAFAAAAAgAh07iQKO+WF0GAgAA9QMAAA4AAAAAAAAAAQAgAAAAJQEA&#10;AGRycy9lMm9Eb2MueG1sUEsFBgAAAAAGAAYAWQEAAJ0FAAAAAA==&#10;">
                <v:fill on="f" focussize="0,0"/>
                <v:stroke weight="1.5pt" color="#000000" joinstyle="miter" endarrow="open"/>
                <v:imagedata o:title=""/>
                <o:lock v:ext="edit" aspectratio="f"/>
              </v:shape>
            </w:pict>
          </mc:Fallback>
        </mc:AlternateContent>
      </w:r>
    </w:p>
    <w:p>
      <w:pPr>
        <w:rPr>
          <w:rFonts w:ascii="方正小标宋简体" w:eastAsia="方正小标宋简体"/>
          <w:b/>
          <w:sz w:val="32"/>
          <w:szCs w:val="32"/>
        </w:rPr>
      </w:pPr>
      <w:r>
        <mc:AlternateContent>
          <mc:Choice Requires="wps">
            <w:drawing>
              <wp:anchor distT="0" distB="0" distL="114300" distR="114300" simplePos="0" relativeHeight="251940864" behindDoc="1" locked="0" layoutInCell="1" allowOverlap="1">
                <wp:simplePos x="0" y="0"/>
                <wp:positionH relativeFrom="column">
                  <wp:posOffset>3040380</wp:posOffset>
                </wp:positionH>
                <wp:positionV relativeFrom="paragraph">
                  <wp:posOffset>178435</wp:posOffset>
                </wp:positionV>
                <wp:extent cx="2494280" cy="428625"/>
                <wp:effectExtent l="4445" t="4445" r="15875" b="5080"/>
                <wp:wrapNone/>
                <wp:docPr id="1514" name="文本框 890"/>
                <wp:cNvGraphicFramePr/>
                <a:graphic xmlns:a="http://schemas.openxmlformats.org/drawingml/2006/main">
                  <a:graphicData uri="http://schemas.microsoft.com/office/word/2010/wordprocessingShape">
                    <wps:wsp>
                      <wps:cNvSpPr txBox="1"/>
                      <wps:spPr>
                        <a:xfrm>
                          <a:off x="0" y="0"/>
                          <a:ext cx="2494280" cy="42862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ind w:firstLine="360" w:firstLineChars="200"/>
                              <w:jc w:val="center"/>
                              <w:rPr>
                                <w:sz w:val="18"/>
                                <w:szCs w:val="18"/>
                              </w:rPr>
                            </w:pPr>
                            <w:r>
                              <w:rPr>
                                <w:rFonts w:hint="eastAsia"/>
                                <w:sz w:val="18"/>
                                <w:szCs w:val="18"/>
                              </w:rPr>
                              <w:t>一般性突发事件</w:t>
                            </w:r>
                          </w:p>
                        </w:txbxContent>
                      </wps:txbx>
                      <wps:bodyPr upright="1"/>
                    </wps:wsp>
                  </a:graphicData>
                </a:graphic>
              </wp:anchor>
            </w:drawing>
          </mc:Choice>
          <mc:Fallback>
            <w:pict>
              <v:shape id="文本框 890" o:spid="_x0000_s1026" o:spt="202" type="#_x0000_t202" style="position:absolute;left:0pt;margin-left:239.4pt;margin-top:14.05pt;height:33.75pt;width:196.4pt;z-index:-251375616;mso-width-relative:page;mso-height-relative:page;" fillcolor="#FFFFFF" filled="t" stroked="t" coordsize="21600,21600" o:gfxdata="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qBe2fXAAAACQEAAA8AAAAAAAAAAQAgAAAA&#10;IgAAAGRycy9kb3ducmV2LnhtbFBLAQIUABQAAAAIAIdO4kDggmuxDAIAADsEAAAOAAAAAAAAAAEA&#10;IAAAACYBAABkcnMvZTJvRG9jLnhtbFBLBQYAAAAABgAGAFkBAACkBQAAAAA=&#10;">
                <v:fill on="t" focussize="0,0"/>
                <v:stroke weight="0.5pt" color="#000000" joinstyle="round"/>
                <v:imagedata o:title=""/>
                <o:lock v:ext="edit" aspectratio="f"/>
                <v:textbox>
                  <w:txbxContent>
                    <w:p>
                      <w:pPr>
                        <w:ind w:firstLine="360" w:firstLineChars="200"/>
                        <w:jc w:val="center"/>
                        <w:rPr>
                          <w:sz w:val="18"/>
                          <w:szCs w:val="18"/>
                        </w:rPr>
                      </w:pPr>
                      <w:r>
                        <w:rPr>
                          <w:rFonts w:hint="eastAsia"/>
                          <w:sz w:val="18"/>
                          <w:szCs w:val="18"/>
                        </w:rPr>
                        <w:t>一般性突发事件</w:t>
                      </w:r>
                    </w:p>
                  </w:txbxContent>
                </v:textbox>
              </v:shape>
            </w:pict>
          </mc:Fallback>
        </mc:AlternateContent>
      </w:r>
    </w:p>
    <w:p>
      <w:pPr>
        <w:rPr>
          <w:rFonts w:ascii="方正小标宋简体" w:eastAsia="方正小标宋简体"/>
          <w:b/>
          <w:sz w:val="32"/>
          <w:szCs w:val="32"/>
        </w:rPr>
      </w:pPr>
    </w:p>
    <w:p>
      <w:pPr>
        <w:rPr>
          <w:rFonts w:ascii="方正小标宋简体" w:eastAsia="方正小标宋简体"/>
          <w:b/>
          <w:sz w:val="32"/>
          <w:szCs w:val="32"/>
        </w:rPr>
      </w:pPr>
      <w:r>
        <mc:AlternateContent>
          <mc:Choice Requires="wps">
            <w:drawing>
              <wp:anchor distT="0" distB="0" distL="114300" distR="114300" simplePos="0" relativeHeight="251932672" behindDoc="1" locked="0" layoutInCell="1" allowOverlap="1">
                <wp:simplePos x="0" y="0"/>
                <wp:positionH relativeFrom="column">
                  <wp:posOffset>2941320</wp:posOffset>
                </wp:positionH>
                <wp:positionV relativeFrom="paragraph">
                  <wp:posOffset>313055</wp:posOffset>
                </wp:positionV>
                <wp:extent cx="2477770" cy="587375"/>
                <wp:effectExtent l="4445" t="4445" r="13335" b="17780"/>
                <wp:wrapNone/>
                <wp:docPr id="1515" name="文本框 891"/>
                <wp:cNvGraphicFramePr/>
                <a:graphic xmlns:a="http://schemas.openxmlformats.org/drawingml/2006/main">
                  <a:graphicData uri="http://schemas.microsoft.com/office/word/2010/wordprocessingShape">
                    <wps:wsp>
                      <wps:cNvSpPr txBox="1"/>
                      <wps:spPr>
                        <a:xfrm>
                          <a:off x="0" y="0"/>
                          <a:ext cx="2477770" cy="58737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rPr>
                                <w:sz w:val="18"/>
                                <w:szCs w:val="18"/>
                              </w:rPr>
                            </w:pPr>
                            <w:r>
                              <w:rPr>
                                <w:rFonts w:hint="eastAsia"/>
                                <w:sz w:val="18"/>
                                <w:szCs w:val="18"/>
                              </w:rPr>
                              <w:t>根据突发事件相关信息汇报到分管领导，报告事件相关情况，根据指示开展物资征用工作。</w:t>
                            </w:r>
                          </w:p>
                        </w:txbxContent>
                      </wps:txbx>
                      <wps:bodyPr upright="1"/>
                    </wps:wsp>
                  </a:graphicData>
                </a:graphic>
              </wp:anchor>
            </w:drawing>
          </mc:Choice>
          <mc:Fallback>
            <w:pict>
              <v:shape id="文本框 891" o:spid="_x0000_s1026" o:spt="202" type="#_x0000_t202" style="position:absolute;left:0pt;margin-left:231.6pt;margin-top:24.65pt;height:46.25pt;width:195.1pt;z-index:-251383808;mso-width-relative:page;mso-height-relative:page;" fillcolor="#FFFFFF" filled="t" stroked="t" coordsize="21600,21600" o:gfxdata="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Neuuc1wAAAAoBAAAPAAAAAAAAAAEAIAAA&#10;ACIAAABkcnMvZG93bnJldi54bWxQSwECFAAUAAAACACHTuJAQWvn/w0CAAA7BAAADgAAAAAAAAAB&#10;ACAAAAAmAQAAZHJzL2Uyb0RvYy54bWxQSwUGAAAAAAYABgBZAQAApQUAAAAA&#10;">
                <v:fill on="t" focussize="0,0"/>
                <v:stroke weight="0.5pt" color="#000000" joinstyle="round"/>
                <v:imagedata o:title=""/>
                <o:lock v:ext="edit" aspectratio="f"/>
                <v:textbox>
                  <w:txbxContent>
                    <w:p>
                      <w:pPr>
                        <w:jc w:val="left"/>
                        <w:rPr>
                          <w:sz w:val="18"/>
                          <w:szCs w:val="18"/>
                        </w:rPr>
                      </w:pPr>
                      <w:r>
                        <w:rPr>
                          <w:rFonts w:hint="eastAsia"/>
                          <w:sz w:val="18"/>
                          <w:szCs w:val="18"/>
                        </w:rPr>
                        <w:t>根据突发事件相关信息汇报到分管领导，报告事件相关情况，根据指示开展物资征用工作。</w:t>
                      </w:r>
                    </w:p>
                  </w:txbxContent>
                </v:textbox>
              </v:shape>
            </w:pict>
          </mc:Fallback>
        </mc:AlternateContent>
      </w:r>
    </w:p>
    <w:p>
      <w:pPr>
        <w:rPr>
          <w:rFonts w:ascii="方正小标宋简体" w:eastAsia="方正小标宋简体"/>
          <w:b/>
          <w:sz w:val="32"/>
          <w:szCs w:val="32"/>
        </w:rPr>
      </w:pPr>
    </w:p>
    <w:p>
      <w:pPr>
        <w:rPr>
          <w:rFonts w:ascii="方正小标宋简体" w:eastAsia="方正小标宋简体"/>
          <w:b/>
          <w:sz w:val="32"/>
          <w:szCs w:val="32"/>
        </w:rPr>
      </w:pPr>
    </w:p>
    <w:p>
      <w:pPr>
        <w:rPr>
          <w:rFonts w:ascii="方正小标宋简体" w:eastAsia="方正小标宋简体"/>
          <w:b/>
          <w:sz w:val="32"/>
          <w:szCs w:val="32"/>
        </w:rPr>
      </w:pPr>
    </w:p>
    <w:p>
      <w:pPr>
        <w:rPr>
          <w:rFonts w:ascii="方正小标宋简体" w:eastAsia="方正小标宋简体"/>
          <w:b/>
          <w:sz w:val="32"/>
          <w:szCs w:val="32"/>
        </w:rPr>
      </w:pPr>
    </w:p>
    <w:p>
      <w:pPr>
        <w:rPr>
          <w:rFonts w:ascii="方正小标宋简体" w:eastAsia="方正小标宋简体"/>
          <w:b/>
          <w:sz w:val="32"/>
          <w:szCs w:val="32"/>
        </w:rPr>
      </w:pPr>
      <w:r>
        <mc:AlternateContent>
          <mc:Choice Requires="wps">
            <w:drawing>
              <wp:anchor distT="0" distB="0" distL="114300" distR="114300" simplePos="0" relativeHeight="251933696" behindDoc="1" locked="0" layoutInCell="1" allowOverlap="1">
                <wp:simplePos x="0" y="0"/>
                <wp:positionH relativeFrom="column">
                  <wp:posOffset>3048635</wp:posOffset>
                </wp:positionH>
                <wp:positionV relativeFrom="paragraph">
                  <wp:posOffset>19050</wp:posOffset>
                </wp:positionV>
                <wp:extent cx="1696085" cy="1055370"/>
                <wp:effectExtent l="4445" t="4445" r="13970" b="6985"/>
                <wp:wrapNone/>
                <wp:docPr id="1516" name="文本框 892"/>
                <wp:cNvGraphicFramePr/>
                <a:graphic xmlns:a="http://schemas.openxmlformats.org/drawingml/2006/main">
                  <a:graphicData uri="http://schemas.microsoft.com/office/word/2010/wordprocessingShape">
                    <wps:wsp>
                      <wps:cNvSpPr txBox="1"/>
                      <wps:spPr>
                        <a:xfrm>
                          <a:off x="0" y="0"/>
                          <a:ext cx="1696085" cy="105537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left"/>
                            </w:pPr>
                            <w:r>
                              <w:rPr>
                                <w:rFonts w:hint="eastAsia"/>
                                <w:sz w:val="18"/>
                                <w:szCs w:val="18"/>
                              </w:rPr>
                              <w:t>制定相应的应急方案及征用目录，提出征用申请。下发应急处置征用通知书，拟物品清单，一式两份，双方各执一份，做好应对办理交接事宜。</w:t>
                            </w:r>
                          </w:p>
                        </w:txbxContent>
                      </wps:txbx>
                      <wps:bodyPr upright="1"/>
                    </wps:wsp>
                  </a:graphicData>
                </a:graphic>
              </wp:anchor>
            </w:drawing>
          </mc:Choice>
          <mc:Fallback>
            <w:pict>
              <v:shape id="文本框 892" o:spid="_x0000_s1026" o:spt="202" type="#_x0000_t202" style="position:absolute;left:0pt;margin-left:240.05pt;margin-top:1.5pt;height:83.1pt;width:133.55pt;z-index:-251382784;mso-width-relative:page;mso-height-relative:page;" fillcolor="#FFFFFF" filled="t" stroked="t" coordsize="21600,21600" o:gfxdata="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VOtHNYAAAAJAQAADwAAAAAAAAAB&#10;ACAAAAAiAAAAZHJzL2Rvd25yZXYueG1sUEsBAhQAFAAAAAgAh07iQCYdV54SAgAAPAQAAA4AAAAA&#10;AAAAAQAgAAAAJQEAAGRycy9lMm9Eb2MueG1sUEsFBgAAAAAGAAYAWQEAAKkFAAAAAA==&#10;">
                <v:fill on="t" focussize="0,0"/>
                <v:stroke weight="0.5pt" color="#000000" joinstyle="round"/>
                <v:imagedata o:title=""/>
                <o:lock v:ext="edit" aspectratio="f"/>
                <v:textbox>
                  <w:txbxContent>
                    <w:p>
                      <w:pPr>
                        <w:jc w:val="left"/>
                      </w:pPr>
                      <w:r>
                        <w:rPr>
                          <w:rFonts w:hint="eastAsia"/>
                          <w:sz w:val="18"/>
                          <w:szCs w:val="18"/>
                        </w:rPr>
                        <w:t>制定相应的应急方案及征用目录，提出征用申请。下发应急处置征用通知书，拟物品清单，一式两份，双方各执一份，做好应对办理交接事宜。</w:t>
                      </w:r>
                    </w:p>
                  </w:txbxContent>
                </v:textbox>
              </v:shape>
            </w:pict>
          </mc:Fallback>
        </mc:AlternateContent>
      </w:r>
    </w:p>
    <w:p>
      <w:pPr>
        <w:rPr>
          <w:rFonts w:ascii="方正小标宋简体" w:eastAsia="方正小标宋简体"/>
          <w:b/>
          <w:sz w:val="32"/>
          <w:szCs w:val="32"/>
        </w:rPr>
      </w:pPr>
    </w:p>
    <w:p>
      <w:pPr>
        <w:rPr>
          <w:rFonts w:ascii="方正小标宋简体" w:eastAsia="方正小标宋简体"/>
          <w:b/>
          <w:sz w:val="32"/>
          <w:szCs w:val="32"/>
        </w:rPr>
      </w:pPr>
    </w:p>
    <w:p>
      <w:pPr>
        <w:rPr>
          <w:rFonts w:ascii="方正小标宋简体" w:eastAsia="方正小标宋简体"/>
          <w:b/>
          <w:sz w:val="32"/>
          <w:szCs w:val="32"/>
        </w:rPr>
      </w:pPr>
      <w:r>
        <mc:AlternateContent>
          <mc:Choice Requires="wps">
            <w:drawing>
              <wp:anchor distT="0" distB="0" distL="114300" distR="114300" simplePos="0" relativeHeight="251950080" behindDoc="1" locked="0" layoutInCell="1" allowOverlap="1">
                <wp:simplePos x="0" y="0"/>
                <wp:positionH relativeFrom="column">
                  <wp:posOffset>4010660</wp:posOffset>
                </wp:positionH>
                <wp:positionV relativeFrom="paragraph">
                  <wp:posOffset>205740</wp:posOffset>
                </wp:positionV>
                <wp:extent cx="1905" cy="346075"/>
                <wp:effectExtent l="52705" t="0" r="59690" b="15875"/>
                <wp:wrapNone/>
                <wp:docPr id="1517" name="自选图形 893"/>
                <wp:cNvGraphicFramePr/>
                <a:graphic xmlns:a="http://schemas.openxmlformats.org/drawingml/2006/main">
                  <a:graphicData uri="http://schemas.microsoft.com/office/word/2010/wordprocessingShape">
                    <wps:wsp>
                      <wps:cNvCnPr/>
                      <wps:spPr>
                        <a:xfrm>
                          <a:off x="0" y="0"/>
                          <a:ext cx="1905" cy="346075"/>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93" o:spid="_x0000_s1026" o:spt="32" type="#_x0000_t32" style="position:absolute;left:0pt;margin-left:315.8pt;margin-top:16.2pt;height:27.25pt;width:0.15pt;z-index:-251366400;mso-width-relative:page;mso-height-relative:page;" filled="f" stroked="t" coordsize="21600,21600" o:gfxdata="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29ryh1wAAAAkBAAAPAAAAAAAAAAEAIAAAACIAAABkcnMv&#10;ZG93bnJldi54bWxQSwECFAAUAAAACACHTuJAJaiglwQCAAD2AwAADgAAAAAAAAABACAAAAAmAQAA&#10;ZHJzL2Uyb0RvYy54bWxQSwUGAAAAAAYABgBZAQAAnAUAAAAA&#10;">
                <v:fill on="f" focussize="0,0"/>
                <v:stroke weight="1.5pt" color="#000000" joinstyle="miter" endarrow="open"/>
                <v:imagedata o:title=""/>
                <o:lock v:ext="edit" aspectratio="f"/>
              </v:shape>
            </w:pict>
          </mc:Fallback>
        </mc:AlternateContent>
      </w:r>
    </w:p>
    <w:p>
      <w:pPr>
        <w:rPr>
          <w:rFonts w:ascii="方正小标宋简体" w:eastAsia="方正小标宋简体"/>
          <w:b/>
          <w:sz w:val="32"/>
          <w:szCs w:val="32"/>
        </w:rPr>
      </w:pPr>
    </w:p>
    <w:p>
      <w:pPr>
        <w:rPr>
          <w:rFonts w:ascii="方正小标宋简体" w:eastAsia="方正小标宋简体"/>
          <w:b/>
          <w:sz w:val="32"/>
          <w:szCs w:val="32"/>
        </w:rPr>
      </w:pPr>
      <w:r>
        <mc:AlternateContent>
          <mc:Choice Requires="wps">
            <w:drawing>
              <wp:anchor distT="0" distB="0" distL="114300" distR="114300" simplePos="0" relativeHeight="251934720" behindDoc="1" locked="0" layoutInCell="1" allowOverlap="1">
                <wp:simplePos x="0" y="0"/>
                <wp:positionH relativeFrom="column">
                  <wp:posOffset>3101340</wp:posOffset>
                </wp:positionH>
                <wp:positionV relativeFrom="paragraph">
                  <wp:posOffset>8890</wp:posOffset>
                </wp:positionV>
                <wp:extent cx="1762760" cy="1047115"/>
                <wp:effectExtent l="5080" t="4445" r="22860" b="15240"/>
                <wp:wrapNone/>
                <wp:docPr id="1518" name="文本框 894"/>
                <wp:cNvGraphicFramePr/>
                <a:graphic xmlns:a="http://schemas.openxmlformats.org/drawingml/2006/main">
                  <a:graphicData uri="http://schemas.microsoft.com/office/word/2010/wordprocessingShape">
                    <wps:wsp>
                      <wps:cNvSpPr txBox="1"/>
                      <wps:spPr>
                        <a:xfrm>
                          <a:off x="0" y="0"/>
                          <a:ext cx="1762760" cy="104711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18"/>
                                <w:szCs w:val="18"/>
                              </w:rPr>
                            </w:pPr>
                            <w:r>
                              <w:rPr>
                                <w:rFonts w:hint="eastAsia"/>
                                <w:sz w:val="18"/>
                                <w:szCs w:val="18"/>
                              </w:rPr>
                              <w:t>用后及时将物资返还受偿人，制作应急物资使用情况确认书。根据受偿人提供的相关资料，按照规定委托资质机构审核评估</w:t>
                            </w:r>
                            <w:r>
                              <w:rPr>
                                <w:sz w:val="18"/>
                                <w:szCs w:val="18"/>
                              </w:rPr>
                              <w:t>,</w:t>
                            </w:r>
                            <w:r>
                              <w:rPr>
                                <w:rFonts w:hint="eastAsia"/>
                                <w:sz w:val="18"/>
                                <w:szCs w:val="18"/>
                              </w:rPr>
                              <w:t>制定补偿方案。</w:t>
                            </w:r>
                          </w:p>
                        </w:txbxContent>
                      </wps:txbx>
                      <wps:bodyPr upright="1"/>
                    </wps:wsp>
                  </a:graphicData>
                </a:graphic>
              </wp:anchor>
            </w:drawing>
          </mc:Choice>
          <mc:Fallback>
            <w:pict>
              <v:shape id="文本框 894" o:spid="_x0000_s1026" o:spt="202" type="#_x0000_t202" style="position:absolute;left:0pt;margin-left:244.2pt;margin-top:0.7pt;height:82.45pt;width:138.8pt;z-index:-251381760;mso-width-relative:page;mso-height-relative:page;" fillcolor="#FFFFFF" filled="t" stroked="t" coordsize="21600,21600" o:gfxdata="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llIJ/VAAAACQEAAA8AAAAAAAAAAQAgAAAA&#10;IgAAAGRycy9kb3ducmV2LnhtbFBLAQIUABQAAAAIAIdO4kDtwdjDDgIAADwEAAAOAAAAAAAAAAEA&#10;IAAAACQBAABkcnMvZTJvRG9jLnhtbFBLBQYAAAAABgAGAFkBAACkBQAAAAA=&#10;">
                <v:fill on="t" focussize="0,0"/>
                <v:stroke weight="0.5pt" color="#000000" joinstyle="round"/>
                <v:imagedata o:title=""/>
                <o:lock v:ext="edit" aspectratio="f"/>
                <v:textbox>
                  <w:txbxContent>
                    <w:p>
                      <w:pPr>
                        <w:rPr>
                          <w:sz w:val="18"/>
                          <w:szCs w:val="18"/>
                        </w:rPr>
                      </w:pPr>
                      <w:r>
                        <w:rPr>
                          <w:rFonts w:hint="eastAsia"/>
                          <w:sz w:val="18"/>
                          <w:szCs w:val="18"/>
                        </w:rPr>
                        <w:t>用后及时将物资返还受偿人，制作应急物资使用情况确认书。根据受偿人提供的相关资料，按照规定委托资质机构审核评估</w:t>
                      </w:r>
                      <w:r>
                        <w:rPr>
                          <w:sz w:val="18"/>
                          <w:szCs w:val="18"/>
                        </w:rPr>
                        <w:t>,</w:t>
                      </w:r>
                      <w:r>
                        <w:rPr>
                          <w:rFonts w:hint="eastAsia"/>
                          <w:sz w:val="18"/>
                          <w:szCs w:val="18"/>
                        </w:rPr>
                        <w:t>制定补偿方案。</w:t>
                      </w:r>
                    </w:p>
                  </w:txbxContent>
                </v:textbox>
              </v:shape>
            </w:pict>
          </mc:Fallback>
        </mc:AlternateContent>
      </w:r>
    </w:p>
    <w:p>
      <w:pPr>
        <w:rPr>
          <w:rFonts w:ascii="方正小标宋简体" w:eastAsia="方正小标宋简体"/>
          <w:b/>
          <w:sz w:val="32"/>
          <w:szCs w:val="32"/>
        </w:rPr>
      </w:pPr>
    </w:p>
    <w:p>
      <w:pPr>
        <w:pStyle w:val="5"/>
        <w:spacing w:before="1"/>
        <w:ind w:left="346"/>
        <w:rPr>
          <w:rFonts w:hint="eastAsia" w:ascii="楷体" w:hAnsi="楷体" w:eastAsia="楷体" w:cs="楷体"/>
          <w:sz w:val="24"/>
          <w:szCs w:val="24"/>
        </w:rPr>
      </w:pPr>
    </w:p>
    <w:p>
      <w:pPr>
        <w:pStyle w:val="5"/>
        <w:spacing w:before="1"/>
        <w:ind w:left="346"/>
        <w:rPr>
          <w:rFonts w:hint="eastAsia" w:ascii="楷体" w:hAnsi="楷体" w:eastAsia="楷体" w:cs="楷体"/>
          <w:sz w:val="24"/>
          <w:szCs w:val="24"/>
        </w:rPr>
      </w:pPr>
    </w:p>
    <w:p>
      <w:pPr>
        <w:pStyle w:val="5"/>
        <w:spacing w:before="1"/>
        <w:ind w:left="346"/>
        <w:rPr>
          <w:rFonts w:hint="eastAsia" w:ascii="楷体" w:hAnsi="楷体" w:eastAsia="楷体" w:cs="楷体"/>
          <w:sz w:val="24"/>
          <w:szCs w:val="24"/>
        </w:rPr>
      </w:pPr>
      <w:r>
        <mc:AlternateContent>
          <mc:Choice Requires="wps">
            <w:drawing>
              <wp:anchor distT="0" distB="0" distL="114300" distR="114300" simplePos="0" relativeHeight="251955200" behindDoc="1" locked="0" layoutInCell="1" allowOverlap="1">
                <wp:simplePos x="0" y="0"/>
                <wp:positionH relativeFrom="column">
                  <wp:posOffset>4031615</wp:posOffset>
                </wp:positionH>
                <wp:positionV relativeFrom="paragraph">
                  <wp:posOffset>66675</wp:posOffset>
                </wp:positionV>
                <wp:extent cx="9525" cy="285750"/>
                <wp:effectExtent l="50800" t="0" r="53975" b="0"/>
                <wp:wrapNone/>
                <wp:docPr id="1520" name="自选图形 896"/>
                <wp:cNvGraphicFramePr/>
                <a:graphic xmlns:a="http://schemas.openxmlformats.org/drawingml/2006/main">
                  <a:graphicData uri="http://schemas.microsoft.com/office/word/2010/wordprocessingShape">
                    <wps:wsp>
                      <wps:cNvCnPr/>
                      <wps:spPr>
                        <a:xfrm flipH="1">
                          <a:off x="0" y="0"/>
                          <a:ext cx="9525" cy="285750"/>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896" o:spid="_x0000_s1026" o:spt="32" type="#_x0000_t32" style="position:absolute;left:0pt;flip:x;margin-left:317.45pt;margin-top:5.25pt;height:22.5pt;width:0.75pt;z-index:-251361280;mso-width-relative:page;mso-height-relative:page;" filled="f" stroked="t" coordsize="21600,21600" o:gfxdata="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e17tzZAAAACQEAAA8AAAAAAAAAAQAg&#10;AAAAIgAAAGRycy9kb3ducmV2LnhtbFBLAQIUABQAAAAIAIdO4kAFtRTmDQIAAAAEAAAOAAAAAAAA&#10;AAEAIAAAACgBAABkcnMvZTJvRG9jLnhtbFBLBQYAAAAABgAGAFkBAACnBQAAAAA=&#10;">
                <v:fill on="f" focussize="0,0"/>
                <v:stroke weight="1.5pt" color="#000000" joinstyle="miter" endarrow="open"/>
                <v:imagedata o:title=""/>
                <o:lock v:ext="edit" aspectratio="f"/>
              </v:shape>
            </w:pict>
          </mc:Fallback>
        </mc:AlternateContent>
      </w:r>
    </w:p>
    <w:p>
      <w:pPr>
        <w:pStyle w:val="5"/>
        <w:spacing w:before="1"/>
        <w:ind w:left="346"/>
        <w:rPr>
          <w:rFonts w:hint="eastAsia" w:ascii="楷体" w:hAnsi="楷体" w:eastAsia="楷体" w:cs="楷体"/>
          <w:sz w:val="24"/>
          <w:szCs w:val="24"/>
        </w:rPr>
      </w:pPr>
      <w:r>
        <mc:AlternateContent>
          <mc:Choice Requires="wps">
            <w:drawing>
              <wp:anchor distT="0" distB="0" distL="114300" distR="114300" simplePos="0" relativeHeight="251935744" behindDoc="1" locked="0" layoutInCell="1" allowOverlap="1">
                <wp:simplePos x="0" y="0"/>
                <wp:positionH relativeFrom="column">
                  <wp:posOffset>3114675</wp:posOffset>
                </wp:positionH>
                <wp:positionV relativeFrom="paragraph">
                  <wp:posOffset>193040</wp:posOffset>
                </wp:positionV>
                <wp:extent cx="1802130" cy="702310"/>
                <wp:effectExtent l="4445" t="4445" r="22225" b="17145"/>
                <wp:wrapNone/>
                <wp:docPr id="1519" name="文本框 895"/>
                <wp:cNvGraphicFramePr/>
                <a:graphic xmlns:a="http://schemas.openxmlformats.org/drawingml/2006/main">
                  <a:graphicData uri="http://schemas.microsoft.com/office/word/2010/wordprocessingShape">
                    <wps:wsp>
                      <wps:cNvSpPr txBox="1"/>
                      <wps:spPr>
                        <a:xfrm>
                          <a:off x="0" y="0"/>
                          <a:ext cx="1802130" cy="70231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18"/>
                                <w:szCs w:val="18"/>
                              </w:rPr>
                            </w:pPr>
                            <w:r>
                              <w:rPr>
                                <w:rFonts w:hint="eastAsia"/>
                                <w:sz w:val="18"/>
                                <w:szCs w:val="18"/>
                              </w:rPr>
                              <w:t>根据补偿方案将应急补偿资金拨付到征用单位或个人，将补偿情况报</w:t>
                            </w:r>
                            <w:r>
                              <w:rPr>
                                <w:rFonts w:hint="eastAsia"/>
                                <w:sz w:val="18"/>
                                <w:szCs w:val="18"/>
                                <w:lang w:eastAsia="zh-CN"/>
                              </w:rPr>
                              <w:t>公共安全办公室</w:t>
                            </w:r>
                            <w:r>
                              <w:rPr>
                                <w:rFonts w:hint="eastAsia"/>
                                <w:sz w:val="18"/>
                                <w:szCs w:val="18"/>
                              </w:rPr>
                              <w:t>及财政部门备案。</w:t>
                            </w:r>
                          </w:p>
                        </w:txbxContent>
                      </wps:txbx>
                      <wps:bodyPr upright="1"/>
                    </wps:wsp>
                  </a:graphicData>
                </a:graphic>
              </wp:anchor>
            </w:drawing>
          </mc:Choice>
          <mc:Fallback>
            <w:pict>
              <v:shape id="文本框 895" o:spid="_x0000_s1026" o:spt="202" type="#_x0000_t202" style="position:absolute;left:0pt;margin-left:245.25pt;margin-top:15.2pt;height:55.3pt;width:141.9pt;z-index:-251380736;mso-width-relative:page;mso-height-relative:page;" fillcolor="#FFFFFF" filled="t" stroked="t" coordsize="21600,21600" o:gfxdata="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xRcc1wAAAAoBAAAPAAAAAAAAAAEA&#10;IAAAACIAAABkcnMvZG93bnJldi54bWxQSwECFAAUAAAACACHTuJAUMdU1hACAAA7BAAADgAAAAAA&#10;AAABACAAAAAmAQAAZHJzL2Uyb0RvYy54bWxQSwUGAAAAAAYABgBZAQAAqAUAAAAA&#10;">
                <v:fill on="t" focussize="0,0"/>
                <v:stroke weight="0.5pt" color="#000000" joinstyle="round"/>
                <v:imagedata o:title=""/>
                <o:lock v:ext="edit" aspectratio="f"/>
                <v:textbox>
                  <w:txbxContent>
                    <w:p>
                      <w:pPr>
                        <w:jc w:val="center"/>
                        <w:rPr>
                          <w:sz w:val="18"/>
                          <w:szCs w:val="18"/>
                        </w:rPr>
                      </w:pPr>
                      <w:r>
                        <w:rPr>
                          <w:rFonts w:hint="eastAsia"/>
                          <w:sz w:val="18"/>
                          <w:szCs w:val="18"/>
                        </w:rPr>
                        <w:t>根据补偿方案将应急补偿资金拨付到征用单位或个人，将补偿情况报</w:t>
                      </w:r>
                      <w:r>
                        <w:rPr>
                          <w:rFonts w:hint="eastAsia"/>
                          <w:sz w:val="18"/>
                          <w:szCs w:val="18"/>
                          <w:lang w:eastAsia="zh-CN"/>
                        </w:rPr>
                        <w:t>公共安全办公室</w:t>
                      </w:r>
                      <w:r>
                        <w:rPr>
                          <w:rFonts w:hint="eastAsia"/>
                          <w:sz w:val="18"/>
                          <w:szCs w:val="18"/>
                        </w:rPr>
                        <w:t>及财政部门备案。</w:t>
                      </w:r>
                    </w:p>
                  </w:txbxContent>
                </v:textbox>
              </v:shape>
            </w:pict>
          </mc:Fallback>
        </mc:AlternateContent>
      </w:r>
    </w:p>
    <w:p>
      <w:pPr>
        <w:pStyle w:val="5"/>
        <w:spacing w:before="1"/>
        <w:ind w:left="346"/>
        <w:rPr>
          <w:rFonts w:hint="eastAsia" w:ascii="楷体" w:hAnsi="楷体" w:eastAsia="楷体" w:cs="楷体"/>
          <w:sz w:val="24"/>
          <w:szCs w:val="24"/>
        </w:rPr>
      </w:pPr>
    </w:p>
    <w:p>
      <w:pPr>
        <w:pStyle w:val="5"/>
        <w:spacing w:before="1"/>
        <w:ind w:left="346"/>
        <w:rPr>
          <w:rFonts w:hint="eastAsia" w:ascii="楷体" w:hAnsi="楷体" w:eastAsia="楷体" w:cs="楷体"/>
          <w:sz w:val="24"/>
          <w:szCs w:val="24"/>
        </w:rPr>
      </w:pPr>
    </w:p>
    <w:p>
      <w:pPr>
        <w:pStyle w:val="5"/>
        <w:spacing w:before="1"/>
        <w:ind w:left="346"/>
        <w:rPr>
          <w:rFonts w:hint="eastAsia" w:ascii="楷体" w:hAnsi="楷体" w:eastAsia="楷体" w:cs="楷体"/>
          <w:sz w:val="24"/>
          <w:szCs w:val="24"/>
        </w:rPr>
      </w:pPr>
    </w:p>
    <w:p>
      <w:pPr>
        <w:pStyle w:val="5"/>
        <w:spacing w:before="1"/>
        <w:ind w:left="346"/>
        <w:rPr>
          <w:rFonts w:hint="eastAsia" w:ascii="楷体" w:hAnsi="楷体" w:eastAsia="楷体" w:cs="楷体"/>
          <w:sz w:val="24"/>
          <w:szCs w:val="24"/>
        </w:rPr>
      </w:pPr>
    </w:p>
    <w:p>
      <w:pPr>
        <w:pStyle w:val="5"/>
        <w:spacing w:before="1"/>
        <w:ind w:left="346"/>
        <w:rPr>
          <w:rFonts w:hint="eastAsia" w:ascii="楷体" w:hAnsi="楷体" w:eastAsia="楷体" w:cs="楷体"/>
          <w:sz w:val="24"/>
          <w:szCs w:val="24"/>
        </w:rPr>
      </w:pPr>
    </w:p>
    <w:p>
      <w:pPr>
        <w:pStyle w:val="5"/>
        <w:spacing w:before="1"/>
        <w:ind w:left="346"/>
        <w:rPr>
          <w:rFonts w:hint="eastAsia" w:ascii="宋体" w:hAnsi="宋体" w:eastAsia="宋体" w:cs="宋体"/>
          <w:sz w:val="18"/>
          <w:szCs w:val="18"/>
        </w:rPr>
      </w:pPr>
    </w:p>
    <w:p>
      <w:pPr>
        <w:pStyle w:val="5"/>
        <w:spacing w:before="1"/>
        <w:ind w:left="346"/>
        <w:rPr>
          <w:rFonts w:hint="eastAsia" w:ascii="宋体" w:hAnsi="宋体" w:eastAsia="宋体" w:cs="宋体"/>
          <w:sz w:val="18"/>
          <w:szCs w:val="18"/>
        </w:rPr>
      </w:pPr>
    </w:p>
    <w:p>
      <w:pPr>
        <w:pStyle w:val="5"/>
        <w:spacing w:before="1"/>
        <w:ind w:left="346"/>
        <w:rPr>
          <w:rFonts w:hint="eastAsia" w:ascii="宋体" w:hAnsi="宋体" w:eastAsia="宋体" w:cs="宋体"/>
          <w:sz w:val="18"/>
          <w:szCs w:val="18"/>
        </w:rPr>
      </w:pPr>
    </w:p>
    <w:p>
      <w:pPr>
        <w:pStyle w:val="5"/>
        <w:spacing w:before="1"/>
        <w:ind w:left="346"/>
        <w:rPr>
          <w:rFonts w:hint="default" w:ascii="宋体" w:hAnsi="宋体" w:eastAsia="宋体" w:cs="宋体"/>
          <w:sz w:val="18"/>
          <w:szCs w:val="18"/>
          <w:lang w:val="en-US" w:eastAsia="zh-CN"/>
        </w:rPr>
      </w:pPr>
      <w:r>
        <w:rPr>
          <w:rFonts w:hint="eastAsia" w:ascii="宋体" w:hAnsi="宋体" w:eastAsia="宋体" w:cs="宋体"/>
          <w:sz w:val="18"/>
          <w:szCs w:val="18"/>
        </w:rPr>
        <w:t>办理机构：</w:t>
      </w:r>
      <w:r>
        <w:rPr>
          <w:rFonts w:hint="eastAsia" w:cs="宋体"/>
          <w:sz w:val="18"/>
          <w:szCs w:val="18"/>
          <w:lang w:eastAsia="zh-CN"/>
        </w:rPr>
        <w:t>九龙街道</w:t>
      </w:r>
      <w:r>
        <w:rPr>
          <w:rFonts w:hint="eastAsia" w:cs="宋体"/>
          <w:sz w:val="18"/>
          <w:szCs w:val="18"/>
          <w:lang w:val="en-US" w:eastAsia="zh-CN"/>
        </w:rPr>
        <w:t>公共安全办公室</w:t>
      </w:r>
    </w:p>
    <w:p>
      <w:pPr>
        <w:spacing w:after="0"/>
        <w:ind w:firstLine="200" w:firstLineChars="100"/>
        <w:rPr>
          <w:rFonts w:hint="eastAsia" w:ascii="Calibri" w:eastAsia="宋体"/>
          <w:sz w:val="20"/>
          <w:szCs w:val="22"/>
          <w:lang w:val="en-US" w:eastAsia="zh-CN"/>
        </w:rPr>
        <w:sectPr>
          <w:pgSz w:w="11910" w:h="16840"/>
          <w:pgMar w:top="1580" w:right="560" w:bottom="1420" w:left="1240" w:header="720" w:footer="720" w:gutter="0"/>
          <w:pgNumType w:fmt="decimal"/>
          <w:cols w:space="720" w:num="1"/>
        </w:sectPr>
      </w:pPr>
      <w:r>
        <w:rPr>
          <w:rFonts w:hint="eastAsia"/>
          <w:sz w:val="20"/>
          <w:szCs w:val="22"/>
          <w:lang w:eastAsia="zh-CN"/>
        </w:rPr>
        <w:t>业务电话：0851-23164399监督电话：0851-23310399</w:t>
      </w:r>
    </w:p>
    <w:p>
      <w:pPr>
        <w:jc w:val="left"/>
        <w:rPr>
          <w:rFonts w:hint="eastAsia" w:ascii="宋体" w:hAnsi="宋体" w:eastAsia="宋体" w:cs="宋体"/>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宋体" w:hAnsi="宋体" w:eastAsia="宋体" w:cs="宋体"/>
          <w:b/>
          <w:bCs/>
          <w:sz w:val="36"/>
          <w:szCs w:val="36"/>
          <w:lang w:eastAsia="zh-CN"/>
        </w:rPr>
      </w:pPr>
    </w:p>
    <w:p>
      <w:pPr>
        <w:jc w:val="both"/>
        <w:rPr>
          <w:rFonts w:hint="eastAsia" w:ascii="宋体" w:hAnsi="宋体" w:eastAsia="宋体" w:cs="宋体"/>
          <w:b/>
          <w:bCs/>
          <w:sz w:val="36"/>
          <w:szCs w:val="36"/>
          <w:lang w:eastAsia="zh-CN"/>
        </w:rPr>
      </w:pPr>
    </w:p>
    <w:p>
      <w:pPr>
        <w:jc w:val="both"/>
        <w:rPr>
          <w:rFonts w:hint="eastAsia" w:ascii="宋体" w:hAnsi="宋体" w:eastAsia="宋体" w:cs="宋体"/>
          <w:sz w:val="36"/>
          <w:szCs w:val="36"/>
          <w:lang w:eastAsia="zh-CN"/>
        </w:rPr>
      </w:pPr>
      <w:r>
        <w:rPr>
          <w:rFonts w:hint="eastAsia" w:ascii="宋体" w:hAnsi="宋体" w:eastAsia="宋体" w:cs="宋体"/>
          <w:b/>
          <w:bCs/>
          <w:sz w:val="36"/>
          <w:szCs w:val="36"/>
          <w:lang w:eastAsia="zh-CN"/>
        </w:rPr>
        <w:t>权力事项</w:t>
      </w:r>
      <w:r>
        <w:rPr>
          <w:rFonts w:hint="eastAsia" w:ascii="宋体" w:hAnsi="宋体" w:cs="宋体"/>
          <w:b/>
          <w:bCs/>
          <w:sz w:val="36"/>
          <w:szCs w:val="36"/>
          <w:lang w:val="en-US" w:eastAsia="zh-CN"/>
        </w:rPr>
        <w:t>85</w:t>
      </w:r>
      <w:r>
        <w:rPr>
          <w:rFonts w:hint="eastAsia" w:ascii="宋体" w:hAnsi="宋体" w:eastAsia="宋体" w:cs="宋体"/>
          <w:b/>
          <w:bCs/>
          <w:sz w:val="36"/>
          <w:szCs w:val="36"/>
          <w:lang w:val="en-US" w:eastAsia="zh-CN"/>
        </w:rPr>
        <w:t>：</w:t>
      </w:r>
      <w:r>
        <w:rPr>
          <w:rFonts w:hint="eastAsia" w:ascii="宋体" w:hAnsi="宋体" w:eastAsia="宋体" w:cs="宋体"/>
          <w:b/>
          <w:bCs/>
          <w:sz w:val="36"/>
          <w:szCs w:val="36"/>
        </w:rPr>
        <w:t>执行民间纠纷案处理决定决定</w:t>
      </w:r>
      <w:r>
        <w:rPr>
          <w:rFonts w:hint="eastAsia" w:ascii="宋体" w:hAnsi="宋体" w:eastAsia="宋体" w:cs="宋体"/>
          <w:b/>
          <w:bCs/>
          <w:sz w:val="36"/>
          <w:szCs w:val="36"/>
          <w:lang w:eastAsia="zh-CN"/>
        </w:rPr>
        <w:t>流程图</w:t>
      </w:r>
    </w:p>
    <w:p>
      <w:pPr>
        <w:jc w:val="left"/>
        <w:rPr>
          <w:rFonts w:hint="eastAsia" w:ascii="方正小标宋简体" w:eastAsia="方正小标宋简体"/>
          <w:sz w:val="44"/>
        </w:rPr>
      </w:pPr>
      <w:r>
        <w:rPr>
          <w:rFonts w:hint="eastAsia" w:ascii="方正小标宋简体" w:eastAsia="方正小标宋简体"/>
          <w:sz w:val="44"/>
        </w:rPr>
        <mc:AlternateContent>
          <mc:Choice Requires="wpg">
            <w:drawing>
              <wp:inline distT="0" distB="0" distL="114300" distR="114300">
                <wp:extent cx="5496560" cy="6929120"/>
                <wp:effectExtent l="0" t="0" r="5080" b="5080"/>
                <wp:docPr id="1522" name="组合 1522"/>
                <wp:cNvGraphicFramePr/>
                <a:graphic xmlns:a="http://schemas.openxmlformats.org/drawingml/2006/main">
                  <a:graphicData uri="http://schemas.microsoft.com/office/word/2010/wordprocessingGroup">
                    <wpg:wgp>
                      <wpg:cNvGrpSpPr>
                        <a:grpSpLocks noRot="1"/>
                      </wpg:cNvGrpSpPr>
                      <wpg:grpSpPr>
                        <a:xfrm>
                          <a:off x="0" y="0"/>
                          <a:ext cx="5496560" cy="6929120"/>
                          <a:chOff x="0" y="0"/>
                          <a:chExt cx="6924" cy="8933"/>
                        </a:xfrm>
                      </wpg:grpSpPr>
                      <wps:wsp>
                        <wps:cNvPr id="1523" name="矩形 1"/>
                        <wps:cNvSpPr/>
                        <wps:spPr>
                          <a:xfrm>
                            <a:off x="0" y="0"/>
                            <a:ext cx="6924" cy="8933"/>
                          </a:xfrm>
                          <a:prstGeom prst="rect">
                            <a:avLst/>
                          </a:prstGeom>
                          <a:noFill/>
                          <a:ln>
                            <a:noFill/>
                          </a:ln>
                        </wps:spPr>
                        <wps:bodyPr upright="1"/>
                      </wps:wsp>
                      <wps:wsp>
                        <wps:cNvPr id="1524" name="矩形 2"/>
                        <wps:cNvSpPr/>
                        <wps:spPr>
                          <a:xfrm>
                            <a:off x="6" y="626"/>
                            <a:ext cx="864"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排查</w:t>
                              </w:r>
                            </w:p>
                          </w:txbxContent>
                        </wps:txbx>
                        <wps:bodyPr upright="1"/>
                      </wps:wsp>
                      <wps:wsp>
                        <wps:cNvPr id="1525" name="矩形 3"/>
                        <wps:cNvSpPr/>
                        <wps:spPr>
                          <a:xfrm>
                            <a:off x="6" y="4591"/>
                            <a:ext cx="864"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申请</w:t>
                              </w:r>
                            </w:p>
                          </w:txbxContent>
                        </wps:txbx>
                        <wps:bodyPr upright="1"/>
                      </wps:wsp>
                      <wps:wsp>
                        <wps:cNvPr id="1526" name="矩形 4"/>
                        <wps:cNvSpPr/>
                        <wps:spPr>
                          <a:xfrm>
                            <a:off x="6" y="8555"/>
                            <a:ext cx="864"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转交</w:t>
                              </w:r>
                            </w:p>
                          </w:txbxContent>
                        </wps:txbx>
                        <wps:bodyPr upright="1"/>
                      </wps:wsp>
                      <wps:wsp>
                        <wps:cNvPr id="1527" name="直接连接符 5"/>
                        <wps:cNvCnPr/>
                        <wps:spPr>
                          <a:xfrm>
                            <a:off x="870" y="750"/>
                            <a:ext cx="286" cy="1"/>
                          </a:xfrm>
                          <a:prstGeom prst="line">
                            <a:avLst/>
                          </a:prstGeom>
                          <a:ln w="9525" cap="flat" cmpd="sng">
                            <a:solidFill>
                              <a:srgbClr val="000000"/>
                            </a:solidFill>
                            <a:prstDash val="solid"/>
                            <a:headEnd type="none" w="med" len="med"/>
                            <a:tailEnd type="triangle" w="med" len="med"/>
                          </a:ln>
                        </wps:spPr>
                        <wps:bodyPr upright="1"/>
                      </wps:wsp>
                      <wps:wsp>
                        <wps:cNvPr id="1528" name="直接连接符 6"/>
                        <wps:cNvCnPr/>
                        <wps:spPr>
                          <a:xfrm flipV="1">
                            <a:off x="870" y="4715"/>
                            <a:ext cx="286" cy="1"/>
                          </a:xfrm>
                          <a:prstGeom prst="line">
                            <a:avLst/>
                          </a:prstGeom>
                          <a:ln w="9525" cap="flat" cmpd="sng">
                            <a:solidFill>
                              <a:srgbClr val="000000"/>
                            </a:solidFill>
                            <a:prstDash val="solid"/>
                            <a:headEnd type="none" w="med" len="med"/>
                            <a:tailEnd type="triangle" w="med" len="med"/>
                          </a:ln>
                        </wps:spPr>
                        <wps:bodyPr upright="1"/>
                      </wps:wsp>
                      <wps:wsp>
                        <wps:cNvPr id="1529" name="直接连接符 7"/>
                        <wps:cNvCnPr/>
                        <wps:spPr>
                          <a:xfrm>
                            <a:off x="870" y="8679"/>
                            <a:ext cx="286" cy="1"/>
                          </a:xfrm>
                          <a:prstGeom prst="line">
                            <a:avLst/>
                          </a:prstGeom>
                          <a:ln w="9525" cap="flat" cmpd="sng">
                            <a:solidFill>
                              <a:srgbClr val="000000"/>
                            </a:solidFill>
                            <a:prstDash val="solid"/>
                            <a:headEnd type="none" w="med" len="med"/>
                            <a:tailEnd type="triangle" w="med" len="med"/>
                          </a:ln>
                        </wps:spPr>
                        <wps:bodyPr upright="1"/>
                      </wps:wsp>
                      <wps:wsp>
                        <wps:cNvPr id="1530" name="矩形 8"/>
                        <wps:cNvSpPr/>
                        <wps:spPr>
                          <a:xfrm>
                            <a:off x="1158" y="502"/>
                            <a:ext cx="432" cy="84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r>
                                <w:rPr>
                                  <w:rFonts w:hint="eastAsia" w:ascii="仿宋_GB2312" w:eastAsia="仿宋_GB2312"/>
                                </w:rPr>
                                <w:t>登记受理审批</w:t>
                              </w:r>
                            </w:p>
                          </w:txbxContent>
                        </wps:txbx>
                        <wps:bodyPr upright="1"/>
                      </wps:wsp>
                      <wps:wsp>
                        <wps:cNvPr id="1531" name="直接连接符 9"/>
                        <wps:cNvCnPr/>
                        <wps:spPr>
                          <a:xfrm>
                            <a:off x="1590" y="750"/>
                            <a:ext cx="286" cy="1"/>
                          </a:xfrm>
                          <a:prstGeom prst="line">
                            <a:avLst/>
                          </a:prstGeom>
                          <a:ln w="9525" cap="flat" cmpd="sng">
                            <a:solidFill>
                              <a:srgbClr val="000000"/>
                            </a:solidFill>
                            <a:prstDash val="solid"/>
                            <a:headEnd type="none" w="med" len="med"/>
                            <a:tailEnd type="none" w="med" len="med"/>
                          </a:ln>
                        </wps:spPr>
                        <wps:bodyPr upright="1"/>
                      </wps:wsp>
                      <wps:wsp>
                        <wps:cNvPr id="1532" name="矩形 10"/>
                        <wps:cNvSpPr/>
                        <wps:spPr>
                          <a:xfrm>
                            <a:off x="1878" y="255"/>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一般纠纷</w:t>
                              </w:r>
                            </w:p>
                          </w:txbxContent>
                        </wps:txbx>
                        <wps:bodyPr upright="1"/>
                      </wps:wsp>
                      <wps:wsp>
                        <wps:cNvPr id="1533" name="直接连接符 11"/>
                        <wps:cNvCnPr/>
                        <wps:spPr>
                          <a:xfrm>
                            <a:off x="2310" y="750"/>
                            <a:ext cx="288" cy="1"/>
                          </a:xfrm>
                          <a:prstGeom prst="line">
                            <a:avLst/>
                          </a:prstGeom>
                          <a:ln w="9525" cap="flat" cmpd="sng">
                            <a:solidFill>
                              <a:srgbClr val="000000"/>
                            </a:solidFill>
                            <a:prstDash val="solid"/>
                            <a:headEnd type="none" w="med" len="med"/>
                            <a:tailEnd type="triangle" w="med" len="med"/>
                          </a:ln>
                        </wps:spPr>
                        <wps:bodyPr upright="1"/>
                      </wps:wsp>
                      <wps:wsp>
                        <wps:cNvPr id="1534" name="直接连接符 12"/>
                        <wps:cNvCnPr/>
                        <wps:spPr>
                          <a:xfrm>
                            <a:off x="2454" y="750"/>
                            <a:ext cx="0" cy="620"/>
                          </a:xfrm>
                          <a:prstGeom prst="line">
                            <a:avLst/>
                          </a:prstGeom>
                          <a:ln w="9525" cap="flat" cmpd="sng">
                            <a:solidFill>
                              <a:srgbClr val="000000"/>
                            </a:solidFill>
                            <a:prstDash val="solid"/>
                            <a:headEnd type="none" w="med" len="med"/>
                            <a:tailEnd type="none" w="med" len="med"/>
                          </a:ln>
                        </wps:spPr>
                        <wps:bodyPr upright="1"/>
                      </wps:wsp>
                      <wps:wsp>
                        <wps:cNvPr id="1535" name="直接连接符 13"/>
                        <wps:cNvCnPr/>
                        <wps:spPr>
                          <a:xfrm flipV="1">
                            <a:off x="2454" y="1370"/>
                            <a:ext cx="144" cy="1"/>
                          </a:xfrm>
                          <a:prstGeom prst="line">
                            <a:avLst/>
                          </a:prstGeom>
                          <a:ln w="9525" cap="flat" cmpd="sng">
                            <a:solidFill>
                              <a:srgbClr val="000000"/>
                            </a:solidFill>
                            <a:prstDash val="solid"/>
                            <a:headEnd type="none" w="med" len="med"/>
                            <a:tailEnd type="triangle" w="med" len="med"/>
                          </a:ln>
                        </wps:spPr>
                        <wps:bodyPr upright="1"/>
                      </wps:wsp>
                      <wps:wsp>
                        <wps:cNvPr id="1536" name="矩形 14"/>
                        <wps:cNvSpPr/>
                        <wps:spPr>
                          <a:xfrm>
                            <a:off x="2598" y="502"/>
                            <a:ext cx="1008"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ascii="仿宋_GB2312" w:eastAsia="仿宋_GB2312"/>
                                </w:rPr>
                                <w:t>村调委</w:t>
                              </w:r>
                              <w:r>
                                <w:rPr>
                                  <w:rFonts w:hint="eastAsia"/>
                                </w:rPr>
                                <w:t>会</w:t>
                              </w:r>
                            </w:p>
                          </w:txbxContent>
                        </wps:txbx>
                        <wps:bodyPr upright="1"/>
                      </wps:wsp>
                      <wps:wsp>
                        <wps:cNvPr id="1537" name="矩形 15"/>
                        <wps:cNvSpPr/>
                        <wps:spPr>
                          <a:xfrm>
                            <a:off x="2598" y="1122"/>
                            <a:ext cx="1008"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pacing w:val="-20"/>
                                </w:rPr>
                              </w:pPr>
                              <w:r>
                                <w:rPr>
                                  <w:rFonts w:hint="eastAsia" w:ascii="仿宋_GB2312" w:eastAsia="仿宋_GB2312"/>
                                  <w:spacing w:val="-20"/>
                                </w:rPr>
                                <w:t>各相关站</w:t>
                              </w:r>
                              <w:r>
                                <w:rPr>
                                  <w:rFonts w:hint="eastAsia"/>
                                  <w:spacing w:val="-20"/>
                                </w:rPr>
                                <w:t>所</w:t>
                              </w:r>
                            </w:p>
                          </w:txbxContent>
                        </wps:txbx>
                        <wps:bodyPr upright="1"/>
                      </wps:wsp>
                      <wps:wsp>
                        <wps:cNvPr id="1538" name="直接连接符 16"/>
                        <wps:cNvCnPr/>
                        <wps:spPr>
                          <a:xfrm>
                            <a:off x="3606" y="626"/>
                            <a:ext cx="144" cy="0"/>
                          </a:xfrm>
                          <a:prstGeom prst="line">
                            <a:avLst/>
                          </a:prstGeom>
                          <a:ln w="9525" cap="flat" cmpd="sng">
                            <a:solidFill>
                              <a:srgbClr val="000000"/>
                            </a:solidFill>
                            <a:prstDash val="solid"/>
                            <a:headEnd type="none" w="med" len="med"/>
                            <a:tailEnd type="none" w="med" len="med"/>
                          </a:ln>
                        </wps:spPr>
                        <wps:bodyPr upright="1"/>
                      </wps:wsp>
                      <wps:wsp>
                        <wps:cNvPr id="1539" name="直接连接符 17"/>
                        <wps:cNvCnPr/>
                        <wps:spPr>
                          <a:xfrm>
                            <a:off x="3606" y="1370"/>
                            <a:ext cx="144" cy="0"/>
                          </a:xfrm>
                          <a:prstGeom prst="line">
                            <a:avLst/>
                          </a:prstGeom>
                          <a:ln w="9525" cap="flat" cmpd="sng">
                            <a:solidFill>
                              <a:srgbClr val="000000"/>
                            </a:solidFill>
                            <a:prstDash val="solid"/>
                            <a:headEnd type="none" w="med" len="med"/>
                            <a:tailEnd type="none" w="med" len="med"/>
                          </a:ln>
                        </wps:spPr>
                        <wps:bodyPr upright="1"/>
                      </wps:wsp>
                      <wps:wsp>
                        <wps:cNvPr id="1540" name="直接连接符 18"/>
                        <wps:cNvCnPr/>
                        <wps:spPr>
                          <a:xfrm>
                            <a:off x="3750" y="626"/>
                            <a:ext cx="0" cy="744"/>
                          </a:xfrm>
                          <a:prstGeom prst="line">
                            <a:avLst/>
                          </a:prstGeom>
                          <a:ln w="9525" cap="flat" cmpd="sng">
                            <a:solidFill>
                              <a:srgbClr val="000000"/>
                            </a:solidFill>
                            <a:prstDash val="solid"/>
                            <a:headEnd type="none" w="med" len="med"/>
                            <a:tailEnd type="none" w="med" len="med"/>
                          </a:ln>
                        </wps:spPr>
                        <wps:bodyPr upright="1"/>
                      </wps:wsp>
                      <wps:wsp>
                        <wps:cNvPr id="1541" name="直接连接符 19"/>
                        <wps:cNvCnPr/>
                        <wps:spPr>
                          <a:xfrm>
                            <a:off x="3750" y="998"/>
                            <a:ext cx="144" cy="0"/>
                          </a:xfrm>
                          <a:prstGeom prst="line">
                            <a:avLst/>
                          </a:prstGeom>
                          <a:ln w="9525" cap="flat" cmpd="sng">
                            <a:solidFill>
                              <a:srgbClr val="000000"/>
                            </a:solidFill>
                            <a:prstDash val="solid"/>
                            <a:headEnd type="none" w="med" len="med"/>
                            <a:tailEnd type="none" w="med" len="med"/>
                          </a:ln>
                        </wps:spPr>
                        <wps:bodyPr upright="1"/>
                      </wps:wsp>
                      <wps:wsp>
                        <wps:cNvPr id="1542" name="直接连接符 20"/>
                        <wps:cNvCnPr/>
                        <wps:spPr>
                          <a:xfrm flipV="1">
                            <a:off x="3894" y="131"/>
                            <a:ext cx="1" cy="867"/>
                          </a:xfrm>
                          <a:prstGeom prst="line">
                            <a:avLst/>
                          </a:prstGeom>
                          <a:ln w="9525" cap="flat" cmpd="sng">
                            <a:solidFill>
                              <a:srgbClr val="000000"/>
                            </a:solidFill>
                            <a:prstDash val="solid"/>
                            <a:headEnd type="none" w="med" len="med"/>
                            <a:tailEnd type="none" w="med" len="med"/>
                          </a:ln>
                        </wps:spPr>
                        <wps:bodyPr upright="1"/>
                      </wps:wsp>
                      <wps:wsp>
                        <wps:cNvPr id="1543" name="直接连接符 21"/>
                        <wps:cNvCnPr/>
                        <wps:spPr>
                          <a:xfrm>
                            <a:off x="3894" y="131"/>
                            <a:ext cx="288" cy="1"/>
                          </a:xfrm>
                          <a:prstGeom prst="line">
                            <a:avLst/>
                          </a:prstGeom>
                          <a:ln w="9525" cap="flat" cmpd="sng">
                            <a:solidFill>
                              <a:srgbClr val="000000"/>
                            </a:solidFill>
                            <a:prstDash val="solid"/>
                            <a:headEnd type="none" w="med" len="med"/>
                            <a:tailEnd type="triangle" w="med" len="med"/>
                          </a:ln>
                        </wps:spPr>
                        <wps:bodyPr upright="1"/>
                      </wps:wsp>
                      <wps:wsp>
                        <wps:cNvPr id="1544" name="矩形 22"/>
                        <wps:cNvSpPr/>
                        <wps:spPr>
                          <a:xfrm>
                            <a:off x="4182" y="7"/>
                            <a:ext cx="864"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调查</w:t>
                              </w:r>
                            </w:p>
                          </w:txbxContent>
                        </wps:txbx>
                        <wps:bodyPr upright="1"/>
                      </wps:wsp>
                      <wps:wsp>
                        <wps:cNvPr id="1545" name="直接连接符 23"/>
                        <wps:cNvCnPr/>
                        <wps:spPr>
                          <a:xfrm>
                            <a:off x="4614" y="378"/>
                            <a:ext cx="1" cy="249"/>
                          </a:xfrm>
                          <a:prstGeom prst="line">
                            <a:avLst/>
                          </a:prstGeom>
                          <a:ln w="9525" cap="flat" cmpd="sng">
                            <a:solidFill>
                              <a:srgbClr val="000000"/>
                            </a:solidFill>
                            <a:prstDash val="solid"/>
                            <a:headEnd type="none" w="med" len="med"/>
                            <a:tailEnd type="triangle" w="med" len="med"/>
                          </a:ln>
                        </wps:spPr>
                        <wps:bodyPr upright="1"/>
                      </wps:wsp>
                      <wps:wsp>
                        <wps:cNvPr id="1546" name="矩形 24"/>
                        <wps:cNvSpPr/>
                        <wps:spPr>
                          <a:xfrm>
                            <a:off x="4182" y="626"/>
                            <a:ext cx="864" cy="3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调解</w:t>
                              </w:r>
                            </w:p>
                          </w:txbxContent>
                        </wps:txbx>
                        <wps:bodyPr upright="1"/>
                      </wps:wsp>
                      <wps:wsp>
                        <wps:cNvPr id="1547" name="直接连接符 25"/>
                        <wps:cNvCnPr/>
                        <wps:spPr>
                          <a:xfrm>
                            <a:off x="4614" y="998"/>
                            <a:ext cx="1" cy="248"/>
                          </a:xfrm>
                          <a:prstGeom prst="line">
                            <a:avLst/>
                          </a:prstGeom>
                          <a:ln w="9525" cap="flat" cmpd="sng">
                            <a:solidFill>
                              <a:srgbClr val="000000"/>
                            </a:solidFill>
                            <a:prstDash val="solid"/>
                            <a:headEnd type="none" w="med" len="med"/>
                            <a:tailEnd type="triangle" w="med" len="med"/>
                          </a:ln>
                        </wps:spPr>
                        <wps:bodyPr upright="1"/>
                      </wps:wsp>
                      <wps:wsp>
                        <wps:cNvPr id="1548" name="直接连接符 26"/>
                        <wps:cNvCnPr/>
                        <wps:spPr>
                          <a:xfrm>
                            <a:off x="4182" y="1246"/>
                            <a:ext cx="864" cy="1"/>
                          </a:xfrm>
                          <a:prstGeom prst="line">
                            <a:avLst/>
                          </a:prstGeom>
                          <a:ln w="9525" cap="flat" cmpd="sng">
                            <a:solidFill>
                              <a:srgbClr val="000000"/>
                            </a:solidFill>
                            <a:prstDash val="solid"/>
                            <a:headEnd type="none" w="med" len="med"/>
                            <a:tailEnd type="none" w="med" len="med"/>
                          </a:ln>
                        </wps:spPr>
                        <wps:bodyPr upright="1"/>
                      </wps:wsp>
                      <wps:wsp>
                        <wps:cNvPr id="1549" name="直接连接符 27"/>
                        <wps:cNvCnPr/>
                        <wps:spPr>
                          <a:xfrm>
                            <a:off x="4182" y="1246"/>
                            <a:ext cx="0" cy="247"/>
                          </a:xfrm>
                          <a:prstGeom prst="line">
                            <a:avLst/>
                          </a:prstGeom>
                          <a:ln w="9525" cap="flat" cmpd="sng">
                            <a:solidFill>
                              <a:srgbClr val="000000"/>
                            </a:solidFill>
                            <a:prstDash val="solid"/>
                            <a:headEnd type="none" w="med" len="med"/>
                            <a:tailEnd type="triangle" w="med" len="med"/>
                          </a:ln>
                        </wps:spPr>
                        <wps:bodyPr upright="1"/>
                      </wps:wsp>
                      <wps:wsp>
                        <wps:cNvPr id="1550" name="直接连接符 28"/>
                        <wps:cNvCnPr/>
                        <wps:spPr>
                          <a:xfrm>
                            <a:off x="5046" y="1246"/>
                            <a:ext cx="0" cy="247"/>
                          </a:xfrm>
                          <a:prstGeom prst="line">
                            <a:avLst/>
                          </a:prstGeom>
                          <a:ln w="9525" cap="flat" cmpd="sng">
                            <a:solidFill>
                              <a:srgbClr val="000000"/>
                            </a:solidFill>
                            <a:prstDash val="solid"/>
                            <a:headEnd type="none" w="med" len="med"/>
                            <a:tailEnd type="triangle" w="med" len="med"/>
                          </a:ln>
                        </wps:spPr>
                        <wps:bodyPr upright="1"/>
                      </wps:wsp>
                      <wps:wsp>
                        <wps:cNvPr id="1551" name="矩形 29"/>
                        <wps:cNvSpPr/>
                        <wps:spPr>
                          <a:xfrm>
                            <a:off x="4038" y="1493"/>
                            <a:ext cx="432" cy="9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hint="eastAsia"/>
                                </w:rPr>
                              </w:pPr>
                              <w:r>
                                <w:rPr>
                                  <w:rFonts w:hint="eastAsia" w:ascii="仿宋_GB2312" w:eastAsia="仿宋_GB2312"/>
                                  <w:spacing w:val="-26"/>
                                </w:rPr>
                                <w:t>未达成协</w:t>
                              </w:r>
                              <w:r>
                                <w:rPr>
                                  <w:rFonts w:hint="eastAsia" w:ascii="仿宋_GB2312" w:eastAsia="仿宋_GB2312"/>
                                </w:rPr>
                                <w:t>议</w:t>
                              </w:r>
                            </w:p>
                          </w:txbxContent>
                        </wps:txbx>
                        <wps:bodyPr upright="1"/>
                      </wps:wsp>
                      <wps:wsp>
                        <wps:cNvPr id="1552" name="矩形 30"/>
                        <wps:cNvSpPr/>
                        <wps:spPr>
                          <a:xfrm>
                            <a:off x="4758" y="1493"/>
                            <a:ext cx="432" cy="9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rPr>
                              </w:pPr>
                              <w:r>
                                <w:rPr>
                                  <w:rFonts w:hint="eastAsia" w:ascii="仿宋_GB2312" w:eastAsia="仿宋_GB2312"/>
                                </w:rPr>
                                <w:t>达成协议</w:t>
                              </w:r>
                            </w:p>
                          </w:txbxContent>
                        </wps:txbx>
                        <wps:bodyPr upright="1"/>
                      </wps:wsp>
                      <wps:wsp>
                        <wps:cNvPr id="1553" name="直接连接符 31"/>
                        <wps:cNvCnPr/>
                        <wps:spPr>
                          <a:xfrm>
                            <a:off x="5190" y="1989"/>
                            <a:ext cx="288" cy="1"/>
                          </a:xfrm>
                          <a:prstGeom prst="line">
                            <a:avLst/>
                          </a:prstGeom>
                          <a:ln w="9525" cap="flat" cmpd="sng">
                            <a:solidFill>
                              <a:srgbClr val="000000"/>
                            </a:solidFill>
                            <a:prstDash val="solid"/>
                            <a:headEnd type="none" w="med" len="med"/>
                            <a:tailEnd type="triangle" w="med" len="med"/>
                          </a:ln>
                        </wps:spPr>
                        <wps:bodyPr upright="1"/>
                      </wps:wsp>
                      <wps:wsp>
                        <wps:cNvPr id="1554" name="矩形 32"/>
                        <wps:cNvSpPr/>
                        <wps:spPr>
                          <a:xfrm>
                            <a:off x="5478" y="1865"/>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spacing w:val="-30"/>
                                </w:rPr>
                                <w:t>归</w:t>
                              </w:r>
                              <w:r>
                                <w:rPr>
                                  <w:rFonts w:hint="eastAsia" w:ascii="仿宋_GB2312" w:eastAsia="仿宋_GB2312"/>
                                </w:rPr>
                                <w:t>档</w:t>
                              </w:r>
                            </w:p>
                          </w:txbxContent>
                        </wps:txbx>
                        <wps:bodyPr upright="1"/>
                      </wps:wsp>
                      <wps:wsp>
                        <wps:cNvPr id="1555" name="直接连接符 33"/>
                        <wps:cNvCnPr/>
                        <wps:spPr>
                          <a:xfrm>
                            <a:off x="6054" y="1989"/>
                            <a:ext cx="288" cy="1"/>
                          </a:xfrm>
                          <a:prstGeom prst="line">
                            <a:avLst/>
                          </a:prstGeom>
                          <a:ln w="9525" cap="flat" cmpd="sng">
                            <a:solidFill>
                              <a:srgbClr val="000000"/>
                            </a:solidFill>
                            <a:prstDash val="solid"/>
                            <a:headEnd type="none" w="med" len="med"/>
                            <a:tailEnd type="triangle" w="med" len="med"/>
                          </a:ln>
                        </wps:spPr>
                        <wps:bodyPr upright="1"/>
                      </wps:wsp>
                      <wps:wsp>
                        <wps:cNvPr id="1556" name="矩形 34"/>
                        <wps:cNvSpPr/>
                        <wps:spPr>
                          <a:xfrm>
                            <a:off x="6342" y="1865"/>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spacing w:val="-30"/>
                                </w:rPr>
                                <w:t>回</w:t>
                              </w:r>
                              <w:r>
                                <w:rPr>
                                  <w:rFonts w:hint="eastAsia" w:ascii="仿宋_GB2312" w:eastAsia="仿宋_GB2312"/>
                                </w:rPr>
                                <w:t>访</w:t>
                              </w:r>
                            </w:p>
                          </w:txbxContent>
                        </wps:txbx>
                        <wps:bodyPr upright="1"/>
                      </wps:wsp>
                      <wps:wsp>
                        <wps:cNvPr id="1557" name="直接连接符 35"/>
                        <wps:cNvCnPr/>
                        <wps:spPr>
                          <a:xfrm flipH="1">
                            <a:off x="3030" y="1989"/>
                            <a:ext cx="1008" cy="1"/>
                          </a:xfrm>
                          <a:prstGeom prst="line">
                            <a:avLst/>
                          </a:prstGeom>
                          <a:ln w="9525" cap="flat" cmpd="sng">
                            <a:solidFill>
                              <a:srgbClr val="000000"/>
                            </a:solidFill>
                            <a:prstDash val="solid"/>
                            <a:headEnd type="none" w="med" len="med"/>
                            <a:tailEnd type="none" w="med" len="med"/>
                          </a:ln>
                        </wps:spPr>
                        <wps:bodyPr upright="1"/>
                      </wps:wsp>
                      <wps:wsp>
                        <wps:cNvPr id="1558" name="直接连接符 36"/>
                        <wps:cNvCnPr/>
                        <wps:spPr>
                          <a:xfrm>
                            <a:off x="3030" y="1989"/>
                            <a:ext cx="1" cy="372"/>
                          </a:xfrm>
                          <a:prstGeom prst="line">
                            <a:avLst/>
                          </a:prstGeom>
                          <a:ln w="9525" cap="flat" cmpd="sng">
                            <a:solidFill>
                              <a:srgbClr val="000000"/>
                            </a:solidFill>
                            <a:prstDash val="solid"/>
                            <a:headEnd type="none" w="med" len="med"/>
                            <a:tailEnd type="triangle" w="med" len="med"/>
                          </a:ln>
                        </wps:spPr>
                        <wps:bodyPr upright="1"/>
                      </wps:wsp>
                      <wps:wsp>
                        <wps:cNvPr id="1559" name="矩形 37"/>
                        <wps:cNvSpPr/>
                        <wps:spPr>
                          <a:xfrm>
                            <a:off x="2742" y="2361"/>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镇调委会</w:t>
                              </w:r>
                            </w:p>
                          </w:txbxContent>
                        </wps:txbx>
                        <wps:bodyPr upright="1"/>
                      </wps:wsp>
                      <wps:wsp>
                        <wps:cNvPr id="1560" name="矩形 38"/>
                        <wps:cNvSpPr/>
                        <wps:spPr>
                          <a:xfrm>
                            <a:off x="1878" y="2361"/>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重大纠纷</w:t>
                              </w:r>
                            </w:p>
                          </w:txbxContent>
                        </wps:txbx>
                        <wps:bodyPr upright="1"/>
                      </wps:wsp>
                      <wps:wsp>
                        <wps:cNvPr id="1561" name="直接连接符 39"/>
                        <wps:cNvCnPr/>
                        <wps:spPr>
                          <a:xfrm>
                            <a:off x="1590" y="2856"/>
                            <a:ext cx="288" cy="0"/>
                          </a:xfrm>
                          <a:prstGeom prst="line">
                            <a:avLst/>
                          </a:prstGeom>
                          <a:ln w="9525" cap="flat" cmpd="sng">
                            <a:solidFill>
                              <a:srgbClr val="000000"/>
                            </a:solidFill>
                            <a:prstDash val="solid"/>
                            <a:headEnd type="none" w="med" len="med"/>
                            <a:tailEnd type="none" w="med" len="med"/>
                          </a:ln>
                        </wps:spPr>
                        <wps:bodyPr upright="1"/>
                      </wps:wsp>
                      <wps:wsp>
                        <wps:cNvPr id="1562" name="直接连接符 40"/>
                        <wps:cNvCnPr/>
                        <wps:spPr>
                          <a:xfrm>
                            <a:off x="2310" y="2856"/>
                            <a:ext cx="432" cy="0"/>
                          </a:xfrm>
                          <a:prstGeom prst="line">
                            <a:avLst/>
                          </a:prstGeom>
                          <a:ln w="9525" cap="flat" cmpd="sng">
                            <a:solidFill>
                              <a:srgbClr val="000000"/>
                            </a:solidFill>
                            <a:prstDash val="solid"/>
                            <a:headEnd type="none" w="med" len="med"/>
                            <a:tailEnd type="triangle" w="med" len="med"/>
                          </a:ln>
                        </wps:spPr>
                        <wps:bodyPr upright="1"/>
                      </wps:wsp>
                      <wps:wsp>
                        <wps:cNvPr id="1563" name="直接连接符 41"/>
                        <wps:cNvCnPr/>
                        <wps:spPr>
                          <a:xfrm>
                            <a:off x="3174" y="2856"/>
                            <a:ext cx="432" cy="1"/>
                          </a:xfrm>
                          <a:prstGeom prst="line">
                            <a:avLst/>
                          </a:prstGeom>
                          <a:ln w="9525" cap="flat" cmpd="sng">
                            <a:solidFill>
                              <a:srgbClr val="000000"/>
                            </a:solidFill>
                            <a:prstDash val="solid"/>
                            <a:headEnd type="none" w="med" len="med"/>
                            <a:tailEnd type="triangle" w="med" len="med"/>
                          </a:ln>
                        </wps:spPr>
                        <wps:bodyPr upright="1"/>
                      </wps:wsp>
                      <wps:wsp>
                        <wps:cNvPr id="1564" name="矩形 42"/>
                        <wps:cNvSpPr/>
                        <wps:spPr>
                          <a:xfrm>
                            <a:off x="3606" y="2608"/>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调查</w:t>
                              </w:r>
                            </w:p>
                          </w:txbxContent>
                        </wps:txbx>
                        <wps:bodyPr upright="1"/>
                      </wps:wsp>
                      <wps:wsp>
                        <wps:cNvPr id="1565" name="直接连接符 43"/>
                        <wps:cNvCnPr/>
                        <wps:spPr>
                          <a:xfrm>
                            <a:off x="3894" y="2980"/>
                            <a:ext cx="1" cy="124"/>
                          </a:xfrm>
                          <a:prstGeom prst="line">
                            <a:avLst/>
                          </a:prstGeom>
                          <a:ln w="9525" cap="flat" cmpd="sng">
                            <a:solidFill>
                              <a:srgbClr val="000000"/>
                            </a:solidFill>
                            <a:prstDash val="solid"/>
                            <a:headEnd type="none" w="med" len="med"/>
                            <a:tailEnd type="triangle" w="med" len="med"/>
                          </a:ln>
                        </wps:spPr>
                        <wps:bodyPr upright="1"/>
                      </wps:wsp>
                      <wps:wsp>
                        <wps:cNvPr id="1566" name="矩形 44"/>
                        <wps:cNvSpPr/>
                        <wps:spPr>
                          <a:xfrm>
                            <a:off x="3606" y="3104"/>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听证</w:t>
                              </w:r>
                            </w:p>
                          </w:txbxContent>
                        </wps:txbx>
                        <wps:bodyPr upright="1"/>
                      </wps:wsp>
                      <wps:wsp>
                        <wps:cNvPr id="1567" name="直接连接符 45"/>
                        <wps:cNvCnPr/>
                        <wps:spPr>
                          <a:xfrm>
                            <a:off x="3894" y="3476"/>
                            <a:ext cx="1" cy="124"/>
                          </a:xfrm>
                          <a:prstGeom prst="line">
                            <a:avLst/>
                          </a:prstGeom>
                          <a:ln w="9525" cap="flat" cmpd="sng">
                            <a:solidFill>
                              <a:srgbClr val="000000"/>
                            </a:solidFill>
                            <a:prstDash val="solid"/>
                            <a:headEnd type="none" w="med" len="med"/>
                            <a:tailEnd type="triangle" w="med" len="med"/>
                          </a:ln>
                        </wps:spPr>
                        <wps:bodyPr upright="1"/>
                      </wps:wsp>
                      <wps:wsp>
                        <wps:cNvPr id="1568" name="矩形 46"/>
                        <wps:cNvSpPr/>
                        <wps:spPr>
                          <a:xfrm>
                            <a:off x="3606" y="3600"/>
                            <a:ext cx="576" cy="37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调解</w:t>
                              </w:r>
                            </w:p>
                          </w:txbxContent>
                        </wps:txbx>
                        <wps:bodyPr upright="1"/>
                      </wps:wsp>
                      <wps:wsp>
                        <wps:cNvPr id="1569" name="直接连接符 47"/>
                        <wps:cNvCnPr/>
                        <wps:spPr>
                          <a:xfrm>
                            <a:off x="3894" y="3971"/>
                            <a:ext cx="0" cy="124"/>
                          </a:xfrm>
                          <a:prstGeom prst="line">
                            <a:avLst/>
                          </a:prstGeom>
                          <a:ln w="9525" cap="flat" cmpd="sng">
                            <a:solidFill>
                              <a:srgbClr val="000000"/>
                            </a:solidFill>
                            <a:prstDash val="solid"/>
                            <a:headEnd type="none" w="med" len="med"/>
                            <a:tailEnd type="none" w="med" len="med"/>
                          </a:ln>
                        </wps:spPr>
                        <wps:bodyPr upright="1"/>
                      </wps:wsp>
                      <wps:wsp>
                        <wps:cNvPr id="1570" name="直接连接符 48"/>
                        <wps:cNvCnPr/>
                        <wps:spPr>
                          <a:xfrm>
                            <a:off x="3606" y="4095"/>
                            <a:ext cx="576" cy="0"/>
                          </a:xfrm>
                          <a:prstGeom prst="line">
                            <a:avLst/>
                          </a:prstGeom>
                          <a:ln w="9525" cap="flat" cmpd="sng">
                            <a:solidFill>
                              <a:srgbClr val="000000"/>
                            </a:solidFill>
                            <a:prstDash val="solid"/>
                            <a:headEnd type="none" w="med" len="med"/>
                            <a:tailEnd type="none" w="med" len="med"/>
                          </a:ln>
                        </wps:spPr>
                        <wps:bodyPr upright="1"/>
                      </wps:wsp>
                      <wps:wsp>
                        <wps:cNvPr id="1571" name="直接连接符 49"/>
                        <wps:cNvCnPr/>
                        <wps:spPr>
                          <a:xfrm>
                            <a:off x="3606" y="4095"/>
                            <a:ext cx="1" cy="248"/>
                          </a:xfrm>
                          <a:prstGeom prst="line">
                            <a:avLst/>
                          </a:prstGeom>
                          <a:ln w="9525" cap="flat" cmpd="sng">
                            <a:solidFill>
                              <a:srgbClr val="000000"/>
                            </a:solidFill>
                            <a:prstDash val="solid"/>
                            <a:headEnd type="none" w="med" len="med"/>
                            <a:tailEnd type="triangle" w="med" len="med"/>
                          </a:ln>
                        </wps:spPr>
                        <wps:bodyPr upright="1"/>
                      </wps:wsp>
                      <wps:wsp>
                        <wps:cNvPr id="1572" name="直接连接符 50"/>
                        <wps:cNvCnPr/>
                        <wps:spPr>
                          <a:xfrm>
                            <a:off x="4182" y="4095"/>
                            <a:ext cx="1" cy="248"/>
                          </a:xfrm>
                          <a:prstGeom prst="line">
                            <a:avLst/>
                          </a:prstGeom>
                          <a:ln w="9525" cap="flat" cmpd="sng">
                            <a:solidFill>
                              <a:srgbClr val="000000"/>
                            </a:solidFill>
                            <a:prstDash val="solid"/>
                            <a:headEnd type="none" w="med" len="med"/>
                            <a:tailEnd type="triangle" w="med" len="med"/>
                          </a:ln>
                        </wps:spPr>
                        <wps:bodyPr upright="1"/>
                      </wps:wsp>
                      <wps:wsp>
                        <wps:cNvPr id="1573" name="矩形 51"/>
                        <wps:cNvSpPr/>
                        <wps:spPr>
                          <a:xfrm>
                            <a:off x="3318" y="4343"/>
                            <a:ext cx="432" cy="9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rPr>
                              </w:pPr>
                              <w:r>
                                <w:rPr>
                                  <w:rFonts w:hint="eastAsia" w:ascii="仿宋_GB2312" w:eastAsia="仿宋_GB2312"/>
                                </w:rPr>
                                <w:t>达成协议</w:t>
                              </w:r>
                            </w:p>
                          </w:txbxContent>
                        </wps:txbx>
                        <wps:bodyPr upright="1"/>
                      </wps:wsp>
                      <wps:wsp>
                        <wps:cNvPr id="1574" name="矩形 52"/>
                        <wps:cNvSpPr/>
                        <wps:spPr>
                          <a:xfrm>
                            <a:off x="3894" y="4343"/>
                            <a:ext cx="432" cy="9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hint="eastAsia" w:ascii="仿宋_GB2312" w:eastAsia="仿宋_GB2312"/>
                                </w:rPr>
                              </w:pPr>
                              <w:r>
                                <w:rPr>
                                  <w:rFonts w:hint="eastAsia" w:ascii="仿宋_GB2312" w:eastAsia="仿宋_GB2312"/>
                                </w:rPr>
                                <w:t>未达成协议</w:t>
                              </w:r>
                            </w:p>
                          </w:txbxContent>
                        </wps:txbx>
                        <wps:bodyPr upright="1"/>
                      </wps:wsp>
                      <wps:wsp>
                        <wps:cNvPr id="1575" name="直接连接符 53"/>
                        <wps:cNvCnPr/>
                        <wps:spPr>
                          <a:xfrm>
                            <a:off x="4326" y="4838"/>
                            <a:ext cx="288" cy="0"/>
                          </a:xfrm>
                          <a:prstGeom prst="line">
                            <a:avLst/>
                          </a:prstGeom>
                          <a:ln w="9525" cap="flat" cmpd="sng">
                            <a:solidFill>
                              <a:srgbClr val="000000"/>
                            </a:solidFill>
                            <a:prstDash val="solid"/>
                            <a:headEnd type="none" w="med" len="med"/>
                            <a:tailEnd type="triangle" w="med" len="med"/>
                          </a:ln>
                        </wps:spPr>
                        <wps:bodyPr upright="1"/>
                      </wps:wsp>
                      <wps:wsp>
                        <wps:cNvPr id="1576" name="矩形 54"/>
                        <wps:cNvSpPr/>
                        <wps:spPr>
                          <a:xfrm>
                            <a:off x="4614" y="3847"/>
                            <a:ext cx="432" cy="185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rPr>
                              </w:pPr>
                              <w:r>
                                <w:rPr>
                                  <w:rFonts w:hint="eastAsia" w:ascii="仿宋_GB2312" w:eastAsia="仿宋_GB2312"/>
                                </w:rPr>
                                <w:t>领导小组联席会议</w:t>
                              </w:r>
                            </w:p>
                          </w:txbxContent>
                        </wps:txbx>
                        <wps:bodyPr upright="1"/>
                      </wps:wsp>
                      <wps:wsp>
                        <wps:cNvPr id="1577" name="直接连接符 55"/>
                        <wps:cNvCnPr/>
                        <wps:spPr>
                          <a:xfrm>
                            <a:off x="5046" y="4838"/>
                            <a:ext cx="288" cy="0"/>
                          </a:xfrm>
                          <a:prstGeom prst="line">
                            <a:avLst/>
                          </a:prstGeom>
                          <a:ln w="9525" cap="flat" cmpd="sng">
                            <a:solidFill>
                              <a:srgbClr val="000000"/>
                            </a:solidFill>
                            <a:prstDash val="solid"/>
                            <a:headEnd type="none" w="med" len="med"/>
                            <a:tailEnd type="none" w="med" len="med"/>
                          </a:ln>
                        </wps:spPr>
                        <wps:bodyPr upright="1"/>
                      </wps:wsp>
                      <wps:wsp>
                        <wps:cNvPr id="1578" name="直接连接符 56"/>
                        <wps:cNvCnPr/>
                        <wps:spPr>
                          <a:xfrm>
                            <a:off x="5334" y="3971"/>
                            <a:ext cx="1" cy="1611"/>
                          </a:xfrm>
                          <a:prstGeom prst="line">
                            <a:avLst/>
                          </a:prstGeom>
                          <a:ln w="9525" cap="flat" cmpd="sng">
                            <a:solidFill>
                              <a:srgbClr val="000000"/>
                            </a:solidFill>
                            <a:prstDash val="solid"/>
                            <a:headEnd type="none" w="med" len="med"/>
                            <a:tailEnd type="none" w="med" len="med"/>
                          </a:ln>
                        </wps:spPr>
                        <wps:bodyPr upright="1"/>
                      </wps:wsp>
                      <wps:wsp>
                        <wps:cNvPr id="1579" name="直接连接符 57"/>
                        <wps:cNvCnPr/>
                        <wps:spPr>
                          <a:xfrm>
                            <a:off x="5334" y="3971"/>
                            <a:ext cx="288" cy="0"/>
                          </a:xfrm>
                          <a:prstGeom prst="line">
                            <a:avLst/>
                          </a:prstGeom>
                          <a:ln w="9525" cap="flat" cmpd="sng">
                            <a:solidFill>
                              <a:srgbClr val="000000"/>
                            </a:solidFill>
                            <a:prstDash val="solid"/>
                            <a:headEnd type="none" w="med" len="med"/>
                            <a:tailEnd type="triangle" w="med" len="med"/>
                          </a:ln>
                        </wps:spPr>
                        <wps:bodyPr upright="1"/>
                      </wps:wsp>
                      <wps:wsp>
                        <wps:cNvPr id="1580" name="直接连接符 58"/>
                        <wps:cNvCnPr/>
                        <wps:spPr>
                          <a:xfrm>
                            <a:off x="5334" y="5582"/>
                            <a:ext cx="288" cy="1"/>
                          </a:xfrm>
                          <a:prstGeom prst="line">
                            <a:avLst/>
                          </a:prstGeom>
                          <a:ln w="9525" cap="flat" cmpd="sng">
                            <a:solidFill>
                              <a:srgbClr val="000000"/>
                            </a:solidFill>
                            <a:prstDash val="solid"/>
                            <a:headEnd type="none" w="med" len="med"/>
                            <a:tailEnd type="triangle" w="med" len="med"/>
                          </a:ln>
                        </wps:spPr>
                        <wps:bodyPr upright="1"/>
                      </wps:wsp>
                      <wps:wsp>
                        <wps:cNvPr id="1581" name="直接连接符 59"/>
                        <wps:cNvCnPr/>
                        <wps:spPr>
                          <a:xfrm>
                            <a:off x="5334" y="4467"/>
                            <a:ext cx="288" cy="0"/>
                          </a:xfrm>
                          <a:prstGeom prst="line">
                            <a:avLst/>
                          </a:prstGeom>
                          <a:ln w="9525" cap="flat" cmpd="sng">
                            <a:solidFill>
                              <a:srgbClr val="000000"/>
                            </a:solidFill>
                            <a:prstDash val="solid"/>
                            <a:headEnd type="none" w="med" len="med"/>
                            <a:tailEnd type="triangle" w="med" len="med"/>
                          </a:ln>
                        </wps:spPr>
                        <wps:bodyPr upright="1"/>
                      </wps:wsp>
                      <wps:wsp>
                        <wps:cNvPr id="1582" name="直接连接符 60"/>
                        <wps:cNvCnPr/>
                        <wps:spPr>
                          <a:xfrm>
                            <a:off x="5334" y="5086"/>
                            <a:ext cx="288" cy="0"/>
                          </a:xfrm>
                          <a:prstGeom prst="line">
                            <a:avLst/>
                          </a:prstGeom>
                          <a:ln w="9525" cap="flat" cmpd="sng">
                            <a:solidFill>
                              <a:srgbClr val="000000"/>
                            </a:solidFill>
                            <a:prstDash val="solid"/>
                            <a:headEnd type="none" w="med" len="med"/>
                            <a:tailEnd type="triangle" w="med" len="med"/>
                          </a:ln>
                        </wps:spPr>
                        <wps:bodyPr upright="1"/>
                      </wps:wsp>
                      <wps:wsp>
                        <wps:cNvPr id="1583" name="矩形 61"/>
                        <wps:cNvSpPr/>
                        <wps:spPr>
                          <a:xfrm>
                            <a:off x="5622" y="3847"/>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继续调解</w:t>
                              </w:r>
                            </w:p>
                          </w:txbxContent>
                        </wps:txbx>
                        <wps:bodyPr upright="1"/>
                      </wps:wsp>
                      <wps:wsp>
                        <wps:cNvPr id="1584" name="矩形 62"/>
                        <wps:cNvSpPr/>
                        <wps:spPr>
                          <a:xfrm>
                            <a:off x="5622" y="4343"/>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转交其他单位</w:t>
                              </w:r>
                            </w:p>
                          </w:txbxContent>
                        </wps:txbx>
                        <wps:bodyPr upright="1"/>
                      </wps:wsp>
                      <wps:wsp>
                        <wps:cNvPr id="1585" name="矩形 63"/>
                        <wps:cNvSpPr/>
                        <wps:spPr>
                          <a:xfrm>
                            <a:off x="5622" y="4962"/>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行政裁决</w:t>
                              </w:r>
                            </w:p>
                          </w:txbxContent>
                        </wps:txbx>
                        <wps:bodyPr upright="1"/>
                      </wps:wsp>
                      <wps:wsp>
                        <wps:cNvPr id="1586" name="矩形 64"/>
                        <wps:cNvSpPr/>
                        <wps:spPr>
                          <a:xfrm>
                            <a:off x="5622" y="5458"/>
                            <a:ext cx="1296" cy="7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引导诉讼或其他渠道解决</w:t>
                              </w:r>
                            </w:p>
                          </w:txbxContent>
                        </wps:txbx>
                        <wps:bodyPr upright="1"/>
                      </wps:wsp>
                      <wps:wsp>
                        <wps:cNvPr id="1587" name="直接连接符 65"/>
                        <wps:cNvCnPr/>
                        <wps:spPr>
                          <a:xfrm flipV="1">
                            <a:off x="6198" y="2856"/>
                            <a:ext cx="0" cy="991"/>
                          </a:xfrm>
                          <a:prstGeom prst="line">
                            <a:avLst/>
                          </a:prstGeom>
                          <a:ln w="9525" cap="flat" cmpd="sng">
                            <a:solidFill>
                              <a:srgbClr val="000000"/>
                            </a:solidFill>
                            <a:prstDash val="solid"/>
                            <a:headEnd type="none" w="med" len="med"/>
                            <a:tailEnd type="none" w="med" len="med"/>
                          </a:ln>
                        </wps:spPr>
                        <wps:bodyPr upright="1"/>
                      </wps:wsp>
                      <wps:wsp>
                        <wps:cNvPr id="1588" name="直接连接符 66"/>
                        <wps:cNvCnPr/>
                        <wps:spPr>
                          <a:xfrm flipH="1">
                            <a:off x="4182" y="2856"/>
                            <a:ext cx="2016" cy="0"/>
                          </a:xfrm>
                          <a:prstGeom prst="line">
                            <a:avLst/>
                          </a:prstGeom>
                          <a:ln w="9525" cap="flat" cmpd="sng">
                            <a:solidFill>
                              <a:srgbClr val="000000"/>
                            </a:solidFill>
                            <a:prstDash val="solid"/>
                            <a:headEnd type="none" w="med" len="med"/>
                            <a:tailEnd type="triangle" w="med" len="med"/>
                          </a:ln>
                        </wps:spPr>
                        <wps:bodyPr upright="1"/>
                      </wps:wsp>
                      <wps:wsp>
                        <wps:cNvPr id="1589" name="直接连接符 67"/>
                        <wps:cNvCnPr/>
                        <wps:spPr>
                          <a:xfrm>
                            <a:off x="3606" y="5334"/>
                            <a:ext cx="1" cy="248"/>
                          </a:xfrm>
                          <a:prstGeom prst="line">
                            <a:avLst/>
                          </a:prstGeom>
                          <a:ln w="9525" cap="flat" cmpd="sng">
                            <a:solidFill>
                              <a:srgbClr val="000000"/>
                            </a:solidFill>
                            <a:prstDash val="solid"/>
                            <a:headEnd type="none" w="med" len="med"/>
                            <a:tailEnd type="triangle" w="med" len="med"/>
                          </a:ln>
                        </wps:spPr>
                        <wps:bodyPr upright="1"/>
                      </wps:wsp>
                      <wps:wsp>
                        <wps:cNvPr id="1590" name="矩形 68"/>
                        <wps:cNvSpPr/>
                        <wps:spPr>
                          <a:xfrm>
                            <a:off x="3318" y="5582"/>
                            <a:ext cx="576"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归档</w:t>
                              </w:r>
                            </w:p>
                          </w:txbxContent>
                        </wps:txbx>
                        <wps:bodyPr upright="1"/>
                      </wps:wsp>
                      <wps:wsp>
                        <wps:cNvPr id="1591" name="直接连接符 69"/>
                        <wps:cNvCnPr/>
                        <wps:spPr>
                          <a:xfrm>
                            <a:off x="3606" y="5953"/>
                            <a:ext cx="1" cy="249"/>
                          </a:xfrm>
                          <a:prstGeom prst="line">
                            <a:avLst/>
                          </a:prstGeom>
                          <a:ln w="9525" cap="flat" cmpd="sng">
                            <a:solidFill>
                              <a:srgbClr val="000000"/>
                            </a:solidFill>
                            <a:prstDash val="solid"/>
                            <a:headEnd type="none" w="med" len="med"/>
                            <a:tailEnd type="triangle" w="med" len="med"/>
                          </a:ln>
                        </wps:spPr>
                        <wps:bodyPr upright="1"/>
                      </wps:wsp>
                      <wps:wsp>
                        <wps:cNvPr id="1592" name="矩形 70"/>
                        <wps:cNvSpPr/>
                        <wps:spPr>
                          <a:xfrm>
                            <a:off x="3318" y="6201"/>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pacing w:val="-30"/>
                                </w:rPr>
                              </w:pPr>
                              <w:r>
                                <w:rPr>
                                  <w:rFonts w:hint="eastAsia" w:ascii="仿宋_GB2312" w:eastAsia="仿宋_GB2312"/>
                                  <w:spacing w:val="-30"/>
                                </w:rPr>
                                <w:t>回访</w:t>
                              </w:r>
                            </w:p>
                          </w:txbxContent>
                        </wps:txbx>
                        <wps:bodyPr upright="1"/>
                      </wps:wsp>
                      <wps:wsp>
                        <wps:cNvPr id="1593" name="直接连接符 71"/>
                        <wps:cNvCnPr/>
                        <wps:spPr>
                          <a:xfrm>
                            <a:off x="1590" y="7564"/>
                            <a:ext cx="432" cy="0"/>
                          </a:xfrm>
                          <a:prstGeom prst="line">
                            <a:avLst/>
                          </a:prstGeom>
                          <a:ln w="9525" cap="flat" cmpd="sng">
                            <a:solidFill>
                              <a:srgbClr val="000000"/>
                            </a:solidFill>
                            <a:prstDash val="solid"/>
                            <a:headEnd type="none" w="med" len="med"/>
                            <a:tailEnd type="none" w="med" len="med"/>
                          </a:ln>
                        </wps:spPr>
                        <wps:bodyPr upright="1"/>
                      </wps:wsp>
                      <wps:wsp>
                        <wps:cNvPr id="1594" name="矩形 72"/>
                        <wps:cNvSpPr/>
                        <wps:spPr>
                          <a:xfrm>
                            <a:off x="2022" y="7068"/>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涉法纠纷</w:t>
                              </w:r>
                            </w:p>
                          </w:txbxContent>
                        </wps:txbx>
                        <wps:bodyPr upright="1"/>
                      </wps:wsp>
                      <wps:wsp>
                        <wps:cNvPr id="1595" name="矩形 73"/>
                        <wps:cNvSpPr/>
                        <wps:spPr>
                          <a:xfrm>
                            <a:off x="3030" y="7068"/>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p>
                            <w:p>
                              <w:pPr>
                                <w:jc w:val="center"/>
                                <w:rPr>
                                  <w:rFonts w:hint="eastAsia" w:ascii="仿宋_GB2312" w:eastAsia="仿宋_GB2312"/>
                                </w:rPr>
                              </w:pPr>
                              <w:r>
                                <w:rPr>
                                  <w:rFonts w:hint="eastAsia" w:ascii="仿宋_GB2312" w:eastAsia="仿宋_GB2312"/>
                                </w:rPr>
                                <w:t>司法所</w:t>
                              </w:r>
                            </w:p>
                          </w:txbxContent>
                        </wps:txbx>
                        <wps:bodyPr upright="1"/>
                      </wps:wsp>
                      <wps:wsp>
                        <wps:cNvPr id="1596" name="矩形 74"/>
                        <wps:cNvSpPr/>
                        <wps:spPr>
                          <a:xfrm>
                            <a:off x="4038" y="6821"/>
                            <a:ext cx="1152"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派出所</w:t>
                              </w:r>
                            </w:p>
                          </w:txbxContent>
                        </wps:txbx>
                        <wps:bodyPr upright="1"/>
                      </wps:wsp>
                      <wps:wsp>
                        <wps:cNvPr id="1597" name="矩形 75"/>
                        <wps:cNvSpPr/>
                        <wps:spPr>
                          <a:xfrm>
                            <a:off x="4038" y="7812"/>
                            <a:ext cx="1152"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法院</w:t>
                              </w:r>
                            </w:p>
                          </w:txbxContent>
                        </wps:txbx>
                        <wps:bodyPr upright="1"/>
                      </wps:wsp>
                      <wps:wsp>
                        <wps:cNvPr id="1598" name="直接连接符 76"/>
                        <wps:cNvCnPr/>
                        <wps:spPr>
                          <a:xfrm>
                            <a:off x="2454" y="7564"/>
                            <a:ext cx="576" cy="0"/>
                          </a:xfrm>
                          <a:prstGeom prst="line">
                            <a:avLst/>
                          </a:prstGeom>
                          <a:ln w="9525" cap="flat" cmpd="sng">
                            <a:solidFill>
                              <a:srgbClr val="000000"/>
                            </a:solidFill>
                            <a:prstDash val="solid"/>
                            <a:headEnd type="none" w="med" len="med"/>
                            <a:tailEnd type="triangle" w="med" len="med"/>
                          </a:ln>
                        </wps:spPr>
                        <wps:bodyPr upright="1"/>
                      </wps:wsp>
                      <wps:wsp>
                        <wps:cNvPr id="1599" name="直接连接符 77"/>
                        <wps:cNvCnPr/>
                        <wps:spPr>
                          <a:xfrm>
                            <a:off x="3462" y="7564"/>
                            <a:ext cx="288" cy="1"/>
                          </a:xfrm>
                          <a:prstGeom prst="line">
                            <a:avLst/>
                          </a:prstGeom>
                          <a:ln w="9525" cap="flat" cmpd="sng">
                            <a:solidFill>
                              <a:srgbClr val="000000"/>
                            </a:solidFill>
                            <a:prstDash val="solid"/>
                            <a:headEnd type="none" w="med" len="med"/>
                            <a:tailEnd type="none" w="med" len="med"/>
                          </a:ln>
                        </wps:spPr>
                        <wps:bodyPr upright="1"/>
                      </wps:wsp>
                      <wps:wsp>
                        <wps:cNvPr id="1600" name="直接连接符 78"/>
                        <wps:cNvCnPr/>
                        <wps:spPr>
                          <a:xfrm>
                            <a:off x="3750" y="7068"/>
                            <a:ext cx="1" cy="991"/>
                          </a:xfrm>
                          <a:prstGeom prst="line">
                            <a:avLst/>
                          </a:prstGeom>
                          <a:ln w="9525" cap="flat" cmpd="sng">
                            <a:solidFill>
                              <a:srgbClr val="000000"/>
                            </a:solidFill>
                            <a:prstDash val="solid"/>
                            <a:headEnd type="none" w="med" len="med"/>
                            <a:tailEnd type="none" w="med" len="med"/>
                          </a:ln>
                        </wps:spPr>
                        <wps:bodyPr upright="1"/>
                      </wps:wsp>
                      <wps:wsp>
                        <wps:cNvPr id="1601" name="直接连接符 79"/>
                        <wps:cNvCnPr/>
                        <wps:spPr>
                          <a:xfrm flipV="1">
                            <a:off x="3750" y="7068"/>
                            <a:ext cx="288" cy="1"/>
                          </a:xfrm>
                          <a:prstGeom prst="line">
                            <a:avLst/>
                          </a:prstGeom>
                          <a:ln w="9525" cap="flat" cmpd="sng">
                            <a:solidFill>
                              <a:srgbClr val="000000"/>
                            </a:solidFill>
                            <a:prstDash val="solid"/>
                            <a:headEnd type="none" w="med" len="med"/>
                            <a:tailEnd type="triangle" w="med" len="med"/>
                          </a:ln>
                        </wps:spPr>
                        <wps:bodyPr upright="1"/>
                      </wps:wsp>
                      <wps:wsp>
                        <wps:cNvPr id="1602" name="直接连接符 80"/>
                        <wps:cNvCnPr/>
                        <wps:spPr>
                          <a:xfrm>
                            <a:off x="3750" y="8059"/>
                            <a:ext cx="288" cy="0"/>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_x0000_s1026" o:spid="_x0000_s1026" o:spt="203" style="height:545.6pt;width:432.8pt;" coordsize="6924,8933" o:gfxdata="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">
                <o:lock v:ext="edit" rotation="t" aspectratio="f"/>
                <v:rect id="矩形 1" o:spid="_x0000_s1026" o:spt="1" style="position:absolute;left:0;top:0;height:8933;width:6924;" filled="f" stroked="f" coordsize="21600,21600" o:gfxdata="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nFL+8AAAA&#10;3QAAAA8AAAAAAAAAAQAgAAAAIgAAAGRycy9kb3ducmV2LnhtbFBLAQIUABQAAAAIAIdO4kAzLwWe&#10;OwAAADkAAAAQAAAAAAAAAAEAIAAAAAsBAABkcnMvc2hhcGV4bWwueG1sUEsFBgAAAAAGAAYAWwEA&#10;ALUDAAAAAA==&#10;">
                  <v:fill on="f" focussize="0,0"/>
                  <v:stroke on="f"/>
                  <v:imagedata o:title=""/>
                  <o:lock v:ext="edit" aspectratio="f"/>
                </v:rect>
                <v:rect id="矩形 2" o:spid="_x0000_s1026" o:spt="1" style="position:absolute;left:6;top:626;height:372;width:864;" fillcolor="#FFFFFF" filled="t" stroked="t" coordsize="21600,21600" o:gfxdata="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g2W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排查</w:t>
                        </w:r>
                      </w:p>
                    </w:txbxContent>
                  </v:textbox>
                </v:rect>
                <v:rect id="矩形 3" o:spid="_x0000_s1026" o:spt="1" style="position:absolute;left:6;top:4591;height:371;width:864;" fillcolor="#FFFFFF" filled="t" stroked="t" coordsize="21600,21600" o:gfxdata="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z8A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申请</w:t>
                        </w:r>
                      </w:p>
                    </w:txbxContent>
                  </v:textbox>
                </v:rect>
                <v:rect id="矩形 4" o:spid="_x0000_s1026" o:spt="1" style="position:absolute;left:6;top:8555;height:372;width:864;" fillcolor="#FFFFFF" filled="t" stroked="t" coordsize="21600,21600" o:gfxdata="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dXm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转交</w:t>
                        </w:r>
                      </w:p>
                    </w:txbxContent>
                  </v:textbox>
                </v:rect>
                <v:line id="直接连接符 5" o:spid="_x0000_s1026" o:spt="20" style="position:absolute;left:870;top:750;height:1;width:286;" filled="f" stroked="t" coordsize="21600,21600" o:gfxdata="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hODW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 o:spid="_x0000_s1026" o:spt="20" style="position:absolute;left:870;top:4715;flip:y;height:1;width:286;" filled="f" stroked="t" coordsize="21600,21600" o:gfxdata="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ysb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 o:spid="_x0000_s1026" o:spt="20" style="position:absolute;left:870;top:8679;height:1;width:286;" filled="f" stroked="t" coordsize="21600,21600" o:gfxdata="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Cys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8" o:spid="_x0000_s1026" o:spt="1" style="position:absolute;left:1158;top:502;height:8425;width:432;" fillcolor="#FFFFFF" filled="t" stroked="t" coordsize="21600,21600" o:gfxdata="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h9V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p>
                      <w:p>
                        <w:pPr>
                          <w:rPr>
                            <w:rFonts w:hint="eastAsia" w:ascii="仿宋_GB2312" w:eastAsia="仿宋_GB2312"/>
                          </w:rPr>
                        </w:pPr>
                        <w:r>
                          <w:rPr>
                            <w:rFonts w:hint="eastAsia" w:ascii="仿宋_GB2312" w:eastAsia="仿宋_GB2312"/>
                          </w:rPr>
                          <w:t>登记受理审批</w:t>
                        </w:r>
                      </w:p>
                    </w:txbxContent>
                  </v:textbox>
                </v:rect>
                <v:line id="直接连接符 9" o:spid="_x0000_s1026" o:spt="20" style="position:absolute;left:1590;top:750;height:1;width:286;" filled="f" stroked="t" coordsize="21600,21600" o:gfxdata="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2m3h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rect id="矩形 10" o:spid="_x0000_s1026" o:spt="1" style="position:absolute;left:1878;top:255;height:1115;width:432;" fillcolor="#FFFFFF" filled="t" stroked="t" coordsize="21600,21600" o:gfxdata="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866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一般纠纷</w:t>
                        </w:r>
                      </w:p>
                    </w:txbxContent>
                  </v:textbox>
                </v:rect>
                <v:line id="直接连接符 11" o:spid="_x0000_s1026" o:spt="20" style="position:absolute;left:2310;top:750;height:1;width:288;" filled="f" stroked="t" coordsize="21600,21600" o:gfxdata="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ETh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2" o:spid="_x0000_s1026" o:spt="20" style="position:absolute;left:2454;top:750;height:620;width:0;" filled="f" stroked="t" coordsize="21600,21600" o:gfxdata="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x4UH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3" o:spid="_x0000_s1026" o:spt="20" style="position:absolute;left:2454;top:1370;flip:y;height:1;width:144;" filled="f" stroked="t" coordsize="21600,21600" o:gfxdata="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L/r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14" o:spid="_x0000_s1026" o:spt="1" style="position:absolute;left:2598;top:502;height:372;width:1008;" fillcolor="#FFFFFF" filled="t" stroked="t" coordsize="21600,21600" o:gfxdata="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EyL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rPr>
                        </w:pPr>
                        <w:r>
                          <w:rPr>
                            <w:rFonts w:hint="eastAsia" w:ascii="仿宋_GB2312" w:eastAsia="仿宋_GB2312"/>
                          </w:rPr>
                          <w:t>村调委</w:t>
                        </w:r>
                        <w:r>
                          <w:rPr>
                            <w:rFonts w:hint="eastAsia"/>
                          </w:rPr>
                          <w:t>会</w:t>
                        </w:r>
                      </w:p>
                    </w:txbxContent>
                  </v:textbox>
                </v:rect>
                <v:rect id="矩形 15" o:spid="_x0000_s1026" o:spt="1" style="position:absolute;left:2598;top:1122;height:371;width:1008;" fillcolor="#FFFFFF" filled="t" stroked="t" coordsize="21600,21600" o:gfxdata="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iG0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spacing w:val="-20"/>
                          </w:rPr>
                        </w:pPr>
                        <w:r>
                          <w:rPr>
                            <w:rFonts w:hint="eastAsia" w:ascii="仿宋_GB2312" w:eastAsia="仿宋_GB2312"/>
                            <w:spacing w:val="-20"/>
                          </w:rPr>
                          <w:t>各相关站</w:t>
                        </w:r>
                        <w:r>
                          <w:rPr>
                            <w:rFonts w:hint="eastAsia"/>
                            <w:spacing w:val="-20"/>
                          </w:rPr>
                          <w:t>所</w:t>
                        </w:r>
                      </w:p>
                    </w:txbxContent>
                  </v:textbox>
                </v:rect>
                <v:line id="直接连接符 16" o:spid="_x0000_s1026" o:spt="20" style="position:absolute;left:3606;top:626;height:0;width:144;" filled="f" stroked="t" coordsize="21600,21600" o:gfxdata="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THh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7" o:spid="_x0000_s1026" o:spt="20" style="position:absolute;left:3606;top:1370;height:0;width:144;" filled="f" stroked="t" coordsize="21600,21600" o:gfxdata="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R+7g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8" o:spid="_x0000_s1026" o:spt="20" style="position:absolute;left:3750;top:626;height:744;width:0;" filled="f" stroked="t" coordsize="21600,21600" o:gfxdata="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jYW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9" o:spid="_x0000_s1026" o:spt="20" style="position:absolute;left:3750;top:998;height:0;width:144;" filled="f" stroked="t" coordsize="21600,21600" o:gfxdata="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b8T6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0" o:spid="_x0000_s1026" o:spt="20" style="position:absolute;left:3894;top:131;flip:y;height:867;width:1;" filled="f" stroked="t" coordsize="21600,21600" o:gfxdata="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9v6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21" o:spid="_x0000_s1026" o:spt="20" style="position:absolute;left:3894;top:131;height:1;width:288;" filled="f" stroked="t" coordsize="21600,21600" o:gfxdata="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3YPi/&#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22" o:spid="_x0000_s1026" o:spt="1" style="position:absolute;left:4182;top:7;height:371;width:864;" fillcolor="#FFFFFF" filled="t" stroked="t" coordsize="21600,21600" o:gfxdata="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cgC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调查</w:t>
                        </w:r>
                      </w:p>
                    </w:txbxContent>
                  </v:textbox>
                </v:rect>
                <v:line id="直接连接符 23" o:spid="_x0000_s1026" o:spt="20" style="position:absolute;left:4614;top:378;height:249;width:1;" filled="f" stroked="t" coordsize="21600,21600" o:gfxdata="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JdF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24" o:spid="_x0000_s1026" o:spt="1" style="position:absolute;left:4182;top:626;height:369;width:864;" fillcolor="#FFFFFF" filled="t" stroked="t" coordsize="21600,21600" o:gfxdata="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wrv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调解</w:t>
                        </w:r>
                      </w:p>
                    </w:txbxContent>
                  </v:textbox>
                </v:rect>
                <v:line id="直接连接符 25" o:spid="_x0000_s1026" o:spt="20" style="position:absolute;left:4614;top:998;height:248;width:1;" filled="f" stroked="t" coordsize="21600,21600" o:gfxdata="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MZvu/&#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6" o:spid="_x0000_s1026" o:spt="20" style="position:absolute;left:4182;top:1246;height:1;width:864;" filled="f" stroked="t" coordsize="21600,21600" o:gfxdata="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VbW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27" o:spid="_x0000_s1026" o:spt="20" style="position:absolute;left:4182;top:1246;height:247;width:0;" filled="f" stroked="t" coordsize="21600,21600" o:gfxdata="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fVx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8" o:spid="_x0000_s1026" o:spt="20" style="position:absolute;left:5046;top:1246;height:247;width:0;" filled="f" stroked="t" coordsize="21600,21600" o:gfxdata="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fxo&#10;U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29" o:spid="_x0000_s1026" o:spt="1" style="position:absolute;left:4038;top:1493;height:992;width:432;" fillcolor="#FFFFFF" filled="t" stroked="t" coordsize="21600,21600" o:gfxdata="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8rV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hint="eastAsia"/>
                          </w:rPr>
                        </w:pPr>
                        <w:r>
                          <w:rPr>
                            <w:rFonts w:hint="eastAsia" w:ascii="仿宋_GB2312" w:eastAsia="仿宋_GB2312"/>
                            <w:spacing w:val="-26"/>
                          </w:rPr>
                          <w:t>未达成协</w:t>
                        </w:r>
                        <w:r>
                          <w:rPr>
                            <w:rFonts w:hint="eastAsia" w:ascii="仿宋_GB2312" w:eastAsia="仿宋_GB2312"/>
                          </w:rPr>
                          <w:t>议</w:t>
                        </w:r>
                      </w:p>
                    </w:txbxContent>
                  </v:textbox>
                </v:rect>
                <v:rect id="矩形 30" o:spid="_x0000_s1026" o:spt="1" style="position:absolute;left:4758;top:1493;height:992;width:432;" fillcolor="#FFFFFF" filled="t" stroked="t" coordsize="21600,21600" o:gfxdata="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ICs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达成协议</w:t>
                        </w:r>
                      </w:p>
                    </w:txbxContent>
                  </v:textbox>
                </v:rect>
                <v:line id="直接连接符 31" o:spid="_x0000_s1026" o:spt="20" style="position:absolute;left:5190;top:1989;height:1;width:288;" filled="f" stroked="t" coordsize="21600,21600" o:gfxdata="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72J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32" o:spid="_x0000_s1026" o:spt="1" style="position:absolute;left:5478;top:1865;height:372;width:576;" fillcolor="#FFFFFF" filled="t" stroked="t" coordsize="21600,21600" o:gfxdata="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hRb1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spacing w:val="-30"/>
                          </w:rPr>
                          <w:t>归</w:t>
                        </w:r>
                        <w:r>
                          <w:rPr>
                            <w:rFonts w:hint="eastAsia" w:ascii="仿宋_GB2312" w:eastAsia="仿宋_GB2312"/>
                          </w:rPr>
                          <w:t>档</w:t>
                        </w:r>
                      </w:p>
                    </w:txbxContent>
                  </v:textbox>
                </v:rect>
                <v:line id="直接连接符 33" o:spid="_x0000_s1026" o:spt="20" style="position:absolute;left:6054;top:1989;height:1;width:288;" filled="f" stroked="t" coordsize="21600,21600" o:gfxdata="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YvLy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34" o:spid="_x0000_s1026" o:spt="1" style="position:absolute;left:6342;top:1865;height:372;width:576;" fillcolor="#FFFFFF" filled="t" stroked="t" coordsize="21600,21600" o:gfxdata="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bLR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spacing w:val="-30"/>
                          </w:rPr>
                          <w:t>回</w:t>
                        </w:r>
                        <w:r>
                          <w:rPr>
                            <w:rFonts w:hint="eastAsia" w:ascii="仿宋_GB2312" w:eastAsia="仿宋_GB2312"/>
                          </w:rPr>
                          <w:t>访</w:t>
                        </w:r>
                      </w:p>
                    </w:txbxContent>
                  </v:textbox>
                </v:rect>
                <v:line id="直接连接符 35" o:spid="_x0000_s1026" o:spt="20" style="position:absolute;left:3030;top:1989;flip:x;height:1;width:1008;" filled="f" stroked="t" coordsize="21600,21600" o:gfxdata="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Tium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36" o:spid="_x0000_s1026" o:spt="20" style="position:absolute;left:3030;top:1989;height:372;width:1;" filled="f" stroked="t" coordsize="21600,21600" o:gfxdata="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4pk&#10;V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37" o:spid="_x0000_s1026" o:spt="1" style="position:absolute;left:2742;top:2361;height:1115;width:432;" fillcolor="#FFFFFF" filled="t" stroked="t" coordsize="21600,21600" o:gfxdata="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hLl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镇调委会</w:t>
                        </w:r>
                      </w:p>
                    </w:txbxContent>
                  </v:textbox>
                </v:rect>
                <v:rect id="矩形 38" o:spid="_x0000_s1026" o:spt="1" style="position:absolute;left:1878;top:2361;height:1115;width:432;" fillcolor="#FFFFFF" filled="t" stroked="t" coordsize="21600,21600" o:gfxdata="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S2k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重大纠纷</w:t>
                        </w:r>
                      </w:p>
                    </w:txbxContent>
                  </v:textbox>
                </v:rect>
                <v:line id="直接连接符 39" o:spid="_x0000_s1026" o:spt="20" style="position:absolute;left:1590;top:2856;height:0;width:288;" filled="f" stroked="t" coordsize="21600,21600" o:gfxdata="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NqYm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40" o:spid="_x0000_s1026" o:spt="20" style="position:absolute;left:2310;top:2856;height:0;width:432;" filled="f" stroked="t" coordsize="21600,21600" o:gfxdata="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6ZA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41" o:spid="_x0000_s1026" o:spt="20" style="position:absolute;left:3174;top:2856;height:1;width:432;" filled="f" stroked="t" coordsize="21600,21600" o:gfxdata="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0I8m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2" o:spid="_x0000_s1026" o:spt="1" style="position:absolute;left:3606;top:2608;height:372;width:576;" fillcolor="#FFFFFF" filled="t" stroked="t" coordsize="21600,21600" o:gfxdata="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6dx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调查</w:t>
                        </w:r>
                      </w:p>
                    </w:txbxContent>
                  </v:textbox>
                </v:rect>
                <v:line id="直接连接符 43" o:spid="_x0000_s1026" o:spt="20" style="position:absolute;left:3894;top:2980;height:124;width:1;" filled="f" stroked="t" coordsize="21600,21600" o:gfxdata="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cBd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4" o:spid="_x0000_s1026" o:spt="1" style="position:absolute;left:3606;top:3104;height:372;width:576;" fillcolor="#FFFFFF" filled="t" stroked="t" coordsize="21600,21600" o:gfxdata="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356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听证</w:t>
                        </w:r>
                      </w:p>
                    </w:txbxContent>
                  </v:textbox>
                </v:rect>
                <v:line id="直接连接符 45" o:spid="_x0000_s1026" o:spt="20" style="position:absolute;left:3894;top:3476;height:124;width:1;" filled="f" stroked="t" coordsize="21600,21600" o:gfxdata="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Hk6m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6" o:spid="_x0000_s1026" o:spt="1" style="position:absolute;left:3606;top:3600;height:373;width:576;" fillcolor="#FFFFFF" filled="t" stroked="t" coordsize="21600,21600" o:gfxdata="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k1k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调解</w:t>
                        </w:r>
                      </w:p>
                    </w:txbxContent>
                  </v:textbox>
                </v:rect>
                <v:line id="直接连接符 47" o:spid="_x0000_s1026" o:spt="20" style="position:absolute;left:3894;top:3971;height:124;width:0;" filled="f" stroked="t" coordsize="21600,21600" o:gfxdata="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yUn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48" o:spid="_x0000_s1026" o:spt="20" style="position:absolute;left:3606;top:4095;height:0;width:576;" filled="f" stroked="t" coordsize="21600,21600" o:gfxdata="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Pq9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49" o:spid="_x0000_s1026" o:spt="20" style="position:absolute;left:3606;top:4095;height:248;width:1;" filled="f" stroked="t" coordsize="21600,21600" o:gfxdata="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QWRq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50" o:spid="_x0000_s1026" o:spt="20" style="position:absolute;left:4182;top:4095;height:248;width:1;" filled="f" stroked="t" coordsize="21600,21600" o:gfxdata="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dcP3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51" o:spid="_x0000_s1026" o:spt="1" style="position:absolute;left:3318;top:4343;height:991;width:432;" fillcolor="#FFFFFF" filled="t" stroked="t" coordsize="21600,21600" o:gfxdata="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2dL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达成协议</w:t>
                        </w:r>
                      </w:p>
                    </w:txbxContent>
                  </v:textbox>
                </v:rect>
                <v:rect id="矩形 52" o:spid="_x0000_s1026" o:spt="1" style="position:absolute;left:3894;top:4343;height:991;width:432;" fillcolor="#FFFFFF" filled="t" stroked="t" coordsize="21600,21600" o:gfxdata="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MEq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00" w:lineRule="exact"/>
                          <w:jc w:val="center"/>
                          <w:rPr>
                            <w:rFonts w:hint="eastAsia" w:ascii="仿宋_GB2312" w:eastAsia="仿宋_GB2312"/>
                          </w:rPr>
                        </w:pPr>
                        <w:r>
                          <w:rPr>
                            <w:rFonts w:hint="eastAsia" w:ascii="仿宋_GB2312" w:eastAsia="仿宋_GB2312"/>
                          </w:rPr>
                          <w:t>未达成协议</w:t>
                        </w:r>
                      </w:p>
                    </w:txbxContent>
                  </v:textbox>
                </v:rect>
                <v:line id="直接连接符 53" o:spid="_x0000_s1026" o:spt="20" style="position:absolute;left:4326;top:4838;height:0;width:288;" filled="f" stroked="t" coordsize="21600,21600" o:gfxdata="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6Xq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54" o:spid="_x0000_s1026" o:spt="1" style="position:absolute;left:4614;top:3847;height:1859;width:432;" fillcolor="#FFFFFF" filled="t" stroked="t" coordsize="21600,21600" o:gfxdata="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rnF5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center"/>
                          <w:rPr>
                            <w:rFonts w:hint="eastAsia" w:ascii="仿宋_GB2312" w:eastAsia="仿宋_GB2312"/>
                          </w:rPr>
                        </w:pPr>
                        <w:r>
                          <w:rPr>
                            <w:rFonts w:hint="eastAsia" w:ascii="仿宋_GB2312" w:eastAsia="仿宋_GB2312"/>
                          </w:rPr>
                          <w:t>领导小组联席会议</w:t>
                        </w:r>
                      </w:p>
                    </w:txbxContent>
                  </v:textbox>
                </v:rect>
                <v:line id="直接连接符 55" o:spid="_x0000_s1026" o:spt="20" style="position:absolute;left:5046;top:4838;height:0;width:288;" filled="f" stroked="t" coordsize="21600,21600" o:gfxdata="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aYzq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56" o:spid="_x0000_s1026" o:spt="20" style="position:absolute;left:5334;top:3971;height:1611;width:1;" filled="f" stroked="t" coordsize="21600,21600" o:gfxdata="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5p9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57" o:spid="_x0000_s1026" o:spt="20" style="position:absolute;left:5334;top:3971;height:0;width:288;" filled="f" stroked="t" coordsize="21600,21600" o:gfxdata="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zna+/&#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58" o:spid="_x0000_s1026" o:spt="20" style="position:absolute;left:5334;top:5582;height:1;width:288;" filled="f" stroked="t" coordsize="21600,21600" o:gfxdata="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5xE&#10;F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59" o:spid="_x0000_s1026" o:spt="20" style="position:absolute;left:5334;top:4467;height:0;width:288;" filled="f" stroked="t" coordsize="21600,21600" o:gfxdata="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Dhj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0" o:spid="_x0000_s1026" o:spt="20" style="position:absolute;left:5334;top:5086;height:0;width:288;" filled="f" stroked="t" coordsize="21600,21600" o:gfxdata="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AJ/+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61" o:spid="_x0000_s1026" o:spt="1" style="position:absolute;left:5622;top:3847;height:372;width:1296;" fillcolor="#FFFFFF" filled="t" stroked="t" coordsize="21600,21600" o:gfxdata="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Mos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继续调解</w:t>
                        </w:r>
                      </w:p>
                    </w:txbxContent>
                  </v:textbox>
                </v:rect>
                <v:rect id="矩形 62" o:spid="_x0000_s1026" o:spt="1" style="position:absolute;left:5622;top:4343;height:372;width:1296;" fillcolor="#FFFFFF" filled="t" stroked="t" coordsize="21600,21600" o:gfxdata="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5Tq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转交其他单位</w:t>
                        </w:r>
                      </w:p>
                    </w:txbxContent>
                  </v:textbox>
                </v:rect>
                <v:rect id="矩形 63" o:spid="_x0000_s1026" o:spt="1" style="position:absolute;left:5622;top:4962;height:372;width:1296;" fillcolor="#FFFFFF" filled="t" stroked="t" coordsize="21600,21600" o:gfxdata="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pny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行政裁决</w:t>
                        </w:r>
                      </w:p>
                    </w:txbxContent>
                  </v:textbox>
                </v:rect>
                <v:rect id="矩形 64" o:spid="_x0000_s1026" o:spt="1" style="position:absolute;left:5622;top:5458;height:743;width:1296;" fillcolor="#FFFFFF" filled="t" stroked="t" coordsize="21600,21600" o:gfxdata="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ewF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引导诉讼或其他渠道解决</w:t>
                        </w:r>
                      </w:p>
                    </w:txbxContent>
                  </v:textbox>
                </v:rect>
                <v:line id="直接连接符 65" o:spid="_x0000_s1026" o:spt="20" style="position:absolute;left:6198;top:2856;flip:y;height:991;width:0;" filled="f" stroked="t" coordsize="21600,21600" o:gfxdata="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c6au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66" o:spid="_x0000_s1026" o:spt="20" style="position:absolute;left:4182;top:2856;flip:x;height:0;width:2016;" filled="f" stroked="t" coordsize="21600,21600" o:gfxdata="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rJn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67" o:spid="_x0000_s1026" o:spt="20" style="position:absolute;left:3606;top:5334;height:248;width:1;" filled="f" stroked="t" coordsize="21600,21600" o:gfxdata="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qbti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68" o:spid="_x0000_s1026" o:spt="1" style="position:absolute;left:3318;top:5582;height:371;width:576;" fillcolor="#FFFFFF" filled="t" stroked="t" coordsize="21600,21600" o:gfxdata="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Hqm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归档</w:t>
                        </w:r>
                      </w:p>
                    </w:txbxContent>
                  </v:textbox>
                </v:rect>
                <v:line id="直接连接符 69" o:spid="_x0000_s1026" o:spt="20" style="position:absolute;left:3606;top:5953;height:249;width:1;" filled="f" stroked="t" coordsize="21600,21600" o:gfxdata="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Ql3U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70" o:spid="_x0000_s1026" o:spt="1" style="position:absolute;left:3318;top:6201;height:372;width:576;" fillcolor="#FFFFFF" filled="t" stroked="t" coordsize="21600,21600" o:gfxdata="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ZkY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spacing w:val="-30"/>
                          </w:rPr>
                        </w:pPr>
                        <w:r>
                          <w:rPr>
                            <w:rFonts w:hint="eastAsia" w:ascii="仿宋_GB2312" w:eastAsia="仿宋_GB2312"/>
                            <w:spacing w:val="-30"/>
                          </w:rPr>
                          <w:t>回访</w:t>
                        </w:r>
                      </w:p>
                    </w:txbxContent>
                  </v:textbox>
                </v:rect>
                <v:line id="直接连接符 71" o:spid="_x0000_s1026" o:spt="20" style="position:absolute;left:1590;top:7564;height:0;width:432;" filled="f" stroked="t" coordsize="21600,21600" o:gfxdata="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HTU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rect id="矩形 72" o:spid="_x0000_s1026" o:spt="1" style="position:absolute;left:2022;top:7068;height:1115;width:432;" fillcolor="#FFFFFF" filled="t" stroked="t" coordsize="21600,21600" o:gfxdata="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8r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涉法纠纷</w:t>
                        </w:r>
                      </w:p>
                    </w:txbxContent>
                  </v:textbox>
                </v:rect>
                <v:rect id="矩形 73" o:spid="_x0000_s1026" o:spt="1" style="position:absolute;left:3030;top:7068;height:1115;width:432;" fillcolor="#FFFFFF" filled="t" stroked="t" coordsize="21600,21600" o:gfxdata="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cAn0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rPr>
                        </w:pPr>
                      </w:p>
                      <w:p>
                        <w:pPr>
                          <w:jc w:val="center"/>
                          <w:rPr>
                            <w:rFonts w:hint="eastAsia" w:ascii="仿宋_GB2312" w:eastAsia="仿宋_GB2312"/>
                          </w:rPr>
                        </w:pPr>
                        <w:r>
                          <w:rPr>
                            <w:rFonts w:hint="eastAsia" w:ascii="仿宋_GB2312" w:eastAsia="仿宋_GB2312"/>
                          </w:rPr>
                          <w:t>司法所</w:t>
                        </w:r>
                      </w:p>
                    </w:txbxContent>
                  </v:textbox>
                </v:rect>
                <v:rect id="矩形 74" o:spid="_x0000_s1026" o:spt="1" style="position:absolute;left:4038;top:6821;height:371;width:1152;" fillcolor="#FFFFFF" filled="t" stroked="t" coordsize="21600,21600" o:gfxdata="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opeD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派出所</w:t>
                        </w:r>
                      </w:p>
                    </w:txbxContent>
                  </v:textbox>
                </v:rect>
                <v:rect id="矩形 75" o:spid="_x0000_s1026" o:spt="1" style="position:absolute;left:4038;top:7812;height:371;width:1152;" fillcolor="#FFFFFF" filled="t" stroked="t" coordsize="21600,21600" o:gfxdata="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uMh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法院</w:t>
                        </w:r>
                      </w:p>
                    </w:txbxContent>
                  </v:textbox>
                </v:rect>
                <v:line id="直接连接符 76" o:spid="_x0000_s1026" o:spt="20" style="position:absolute;left:2454;top:7564;height:0;width:576;" filled="f" stroked="t" coordsize="21600,21600" o:gfxdata="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DPe&#10;z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77" o:spid="_x0000_s1026" o:spt="20" style="position:absolute;left:3462;top:7564;height:1;width:288;" filled="f" stroked="t" coordsize="21600,21600" o:gfxdata="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nku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78" o:spid="_x0000_s1026" o:spt="20" style="position:absolute;left:3750;top:7068;height:991;width:1;" filled="f" stroked="t" coordsize="21600,21600" o:gfxdata="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sud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79" o:spid="_x0000_s1026" o:spt="20" style="position:absolute;left:3750;top:7068;flip:y;height:1;width:288;" filled="f" stroked="t" coordsize="21600,21600" o:gfxdata="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YFJs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80" o:spid="_x0000_s1026" o:spt="20" style="position:absolute;left:3750;top:8059;height:0;width:288;" filled="f" stroked="t" coordsize="21600,21600" o:gfxdata="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vQd3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pPr>
        <w:jc w:val="left"/>
        <w:rPr>
          <w:rFonts w:hint="eastAsia" w:ascii="方正小标宋简体" w:eastAsia="方正小标宋简体"/>
          <w:sz w:val="44"/>
        </w:rPr>
      </w:pPr>
      <w:r>
        <w:rPr>
          <w:sz w:val="44"/>
        </w:rPr>
        <mc:AlternateContent>
          <mc:Choice Requires="wps">
            <w:drawing>
              <wp:anchor distT="0" distB="0" distL="114300" distR="114300" simplePos="0" relativeHeight="251682816" behindDoc="0" locked="0" layoutInCell="1" allowOverlap="1">
                <wp:simplePos x="0" y="0"/>
                <wp:positionH relativeFrom="column">
                  <wp:posOffset>253365</wp:posOffset>
                </wp:positionH>
                <wp:positionV relativeFrom="paragraph">
                  <wp:posOffset>318135</wp:posOffset>
                </wp:positionV>
                <wp:extent cx="4594225" cy="557530"/>
                <wp:effectExtent l="0" t="0" r="15875" b="13970"/>
                <wp:wrapNone/>
                <wp:docPr id="1603" name="文本框 1603"/>
                <wp:cNvGraphicFramePr/>
                <a:graphic xmlns:a="http://schemas.openxmlformats.org/drawingml/2006/main">
                  <a:graphicData uri="http://schemas.microsoft.com/office/word/2010/wordprocessingShape">
                    <wps:wsp>
                      <wps:cNvSpPr txBox="1"/>
                      <wps:spPr>
                        <a:xfrm>
                          <a:off x="1548765" y="9530715"/>
                          <a:ext cx="4594225" cy="5575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5"/>
                              <w:spacing w:before="70"/>
                              <w:ind w:firstLine="210" w:firstLineChars="100"/>
                            </w:pPr>
                            <w:r>
                              <w:t>办理机构：</w:t>
                            </w:r>
                            <w:r>
                              <w:rPr>
                                <w:rFonts w:hint="eastAsia" w:ascii="Calibri"/>
                                <w:lang w:eastAsia="zh-CN"/>
                              </w:rPr>
                              <w:t>九龙街道社会治理办公室</w:t>
                            </w:r>
                          </w:p>
                          <w:p>
                            <w:pPr>
                              <w:ind w:firstLine="200" w:firstLineChars="100"/>
                              <w:rPr>
                                <w:rFonts w:hint="eastAsia" w:eastAsiaTheme="majorEastAsia"/>
                                <w:lang w:eastAsia="zh-CN"/>
                              </w:rPr>
                            </w:pPr>
                            <w:r>
                              <w:rPr>
                                <w:sz w:val="20"/>
                                <w:szCs w:val="22"/>
                              </w:rPr>
                              <w:t>业务电话：</w:t>
                            </w:r>
                            <w:r>
                              <w:rPr>
                                <w:rFonts w:hint="eastAsia" w:asciiTheme="majorEastAsia" w:hAnsiTheme="majorEastAsia" w:eastAsiaTheme="majorEastAsia" w:cstheme="majorEastAsia"/>
                                <w:i w:val="0"/>
                                <w:caps w:val="0"/>
                                <w:color w:val="666666"/>
                                <w:spacing w:val="0"/>
                                <w:sz w:val="28"/>
                                <w:szCs w:val="28"/>
                                <w:shd w:val="clear" w:fill="FFFFFF"/>
                              </w:rPr>
                              <w:t>0851-</w:t>
                            </w:r>
                            <w:r>
                              <w:rPr>
                                <w:rFonts w:hint="eastAsia" w:asciiTheme="majorEastAsia" w:hAnsiTheme="majorEastAsia" w:eastAsiaTheme="majorEastAsia" w:cstheme="majorEastAsia"/>
                                <w:i w:val="0"/>
                                <w:caps w:val="0"/>
                                <w:color w:val="666666"/>
                                <w:spacing w:val="0"/>
                                <w:sz w:val="28"/>
                                <w:szCs w:val="28"/>
                                <w:shd w:val="clear" w:fill="FFFFFF"/>
                                <w:lang w:eastAsia="zh-CN"/>
                              </w:rPr>
                              <w:t>23164399</w:t>
                            </w:r>
                            <w:r>
                              <w:rPr>
                                <w:rFonts w:hint="eastAsia" w:eastAsiaTheme="majorEastAsia"/>
                                <w:sz w:val="20"/>
                                <w:szCs w:val="22"/>
                                <w:lang w:eastAsia="zh-CN"/>
                              </w:rPr>
                              <w:t>监督电话：0851-23310399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95pt;margin-top:25.05pt;height:43.9pt;width:361.75pt;z-index:251682816;mso-width-relative:page;mso-height-relative:page;" fillcolor="#FFFFFF [3201]" filled="t" stroked="f" coordsize="21600,21600" o:gfxdata="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jAUp&#10;jdUAAAAJAQAADwAAAAAAAAABACAAAAAiAAAAZHJzL2Rvd25yZXYueG1sUEsBAhQAFAAAAAgAh07i&#10;QOAsV3leAgAAoQQAAA4AAAAAAAAAAQAgAAAAJAEAAGRycy9lMm9Eb2MueG1sUEsFBgAAAAAGAAYA&#10;WQEAAPQFAAAAAA==&#10;">
                <v:fill on="t" focussize="0,0"/>
                <v:stroke on="f" weight="0.5pt"/>
                <v:imagedata o:title=""/>
                <o:lock v:ext="edit" aspectratio="f"/>
                <v:textbox>
                  <w:txbxContent>
                    <w:p>
                      <w:pPr>
                        <w:pStyle w:val="5"/>
                        <w:spacing w:before="70"/>
                        <w:ind w:firstLine="210" w:firstLineChars="100"/>
                      </w:pPr>
                      <w:r>
                        <w:t>办理机构：</w:t>
                      </w:r>
                      <w:r>
                        <w:rPr>
                          <w:rFonts w:hint="eastAsia" w:ascii="Calibri"/>
                          <w:lang w:eastAsia="zh-CN"/>
                        </w:rPr>
                        <w:t>九龙街道社会治理办公室</w:t>
                      </w:r>
                    </w:p>
                    <w:p>
                      <w:pPr>
                        <w:ind w:firstLine="200" w:firstLineChars="100"/>
                        <w:rPr>
                          <w:rFonts w:hint="eastAsia" w:eastAsiaTheme="majorEastAsia"/>
                          <w:lang w:eastAsia="zh-CN"/>
                        </w:rPr>
                      </w:pPr>
                      <w:r>
                        <w:rPr>
                          <w:sz w:val="20"/>
                          <w:szCs w:val="22"/>
                        </w:rPr>
                        <w:t>业务电话：</w:t>
                      </w:r>
                      <w:r>
                        <w:rPr>
                          <w:rFonts w:hint="eastAsia" w:asciiTheme="majorEastAsia" w:hAnsiTheme="majorEastAsia" w:eastAsiaTheme="majorEastAsia" w:cstheme="majorEastAsia"/>
                          <w:i w:val="0"/>
                          <w:caps w:val="0"/>
                          <w:color w:val="666666"/>
                          <w:spacing w:val="0"/>
                          <w:sz w:val="28"/>
                          <w:szCs w:val="28"/>
                          <w:shd w:val="clear" w:fill="FFFFFF"/>
                        </w:rPr>
                        <w:t>0851-</w:t>
                      </w:r>
                      <w:r>
                        <w:rPr>
                          <w:rFonts w:hint="eastAsia" w:asciiTheme="majorEastAsia" w:hAnsiTheme="majorEastAsia" w:eastAsiaTheme="majorEastAsia" w:cstheme="majorEastAsia"/>
                          <w:i w:val="0"/>
                          <w:caps w:val="0"/>
                          <w:color w:val="666666"/>
                          <w:spacing w:val="0"/>
                          <w:sz w:val="28"/>
                          <w:szCs w:val="28"/>
                          <w:shd w:val="clear" w:fill="FFFFFF"/>
                          <w:lang w:eastAsia="zh-CN"/>
                        </w:rPr>
                        <w:t>23164399</w:t>
                      </w:r>
                      <w:r>
                        <w:rPr>
                          <w:rFonts w:hint="eastAsia" w:eastAsiaTheme="majorEastAsia"/>
                          <w:sz w:val="20"/>
                          <w:szCs w:val="22"/>
                          <w:lang w:eastAsia="zh-CN"/>
                        </w:rPr>
                        <w:t>监督电话：0851-23310399</w:t>
                      </w:r>
                    </w:p>
                  </w:txbxContent>
                </v:textbox>
              </v:shape>
            </w:pict>
          </mc:Fallback>
        </mc:AlternateContent>
      </w:r>
    </w:p>
    <w:p>
      <w:pPr>
        <w:jc w:val="both"/>
        <w:rPr>
          <w:rFonts w:hint="eastAsia" w:ascii="宋体" w:hAnsi="宋体" w:cs="宋体"/>
          <w:b/>
          <w:bCs/>
          <w:sz w:val="30"/>
          <w:szCs w:val="30"/>
          <w:lang w:eastAsia="zh-CN"/>
        </w:rPr>
      </w:pPr>
    </w:p>
    <w:p>
      <w:pPr>
        <w:jc w:val="both"/>
        <w:rPr>
          <w:rFonts w:hint="eastAsia" w:eastAsiaTheme="minorEastAsia"/>
          <w:lang w:eastAsia="zh-CN"/>
        </w:rPr>
      </w:pPr>
      <w:r>
        <w:rPr>
          <w:rFonts w:hint="eastAsia" w:ascii="宋体" w:hAnsi="宋体" w:cs="宋体"/>
          <w:b/>
          <w:bCs/>
          <w:sz w:val="30"/>
          <w:szCs w:val="30"/>
          <w:lang w:eastAsia="zh-CN"/>
        </w:rPr>
        <w:t>权力事项</w:t>
      </w:r>
      <w:r>
        <w:rPr>
          <w:rFonts w:hint="eastAsia" w:ascii="宋体" w:hAnsi="宋体" w:cs="宋体"/>
          <w:b/>
          <w:bCs/>
          <w:sz w:val="30"/>
          <w:szCs w:val="30"/>
          <w:lang w:val="en-US" w:eastAsia="zh-CN"/>
        </w:rPr>
        <w:t>86：</w:t>
      </w:r>
      <w:r>
        <w:rPr>
          <w:rFonts w:hint="eastAsia" w:ascii="宋体" w:hAnsi="宋体" w:cs="宋体"/>
          <w:b/>
          <w:bCs/>
          <w:sz w:val="30"/>
          <w:szCs w:val="30"/>
        </w:rPr>
        <w:t>土地承包经营期内</w:t>
      </w:r>
      <w:r>
        <w:rPr>
          <w:rFonts w:hint="eastAsia" w:ascii="宋体" w:hAnsi="宋体" w:cs="宋体"/>
          <w:b/>
          <w:bCs/>
          <w:sz w:val="30"/>
          <w:szCs w:val="30"/>
          <w:lang w:eastAsia="zh-CN"/>
        </w:rPr>
        <w:t>，承包经营者之间</w:t>
      </w:r>
      <w:r>
        <w:rPr>
          <w:rFonts w:hint="eastAsia" w:ascii="宋体" w:hAnsi="宋体" w:cs="宋体"/>
          <w:b/>
          <w:bCs/>
          <w:sz w:val="30"/>
          <w:szCs w:val="30"/>
        </w:rPr>
        <w:t>承包土地调整批准</w:t>
      </w:r>
      <w:r>
        <w:rPr>
          <w:rFonts w:hint="eastAsia" w:ascii="宋体" w:hAnsi="宋体" w:cs="宋体"/>
          <w:b/>
          <w:bCs/>
          <w:sz w:val="30"/>
          <w:szCs w:val="30"/>
          <w:lang w:eastAsia="zh-CN"/>
        </w:rPr>
        <w:t>流程图</w:t>
      </w:r>
    </w:p>
    <w:p>
      <w:pPr>
        <w:rPr>
          <w:rFonts w:hint="eastAsia" w:eastAsiaTheme="minorEastAsia"/>
          <w:lang w:eastAsia="zh-CN"/>
        </w:rPr>
      </w:pPr>
      <w:r>
        <w:rPr>
          <w:rFonts w:hint="eastAsia" w:eastAsiaTheme="minorEastAsia"/>
          <w:lang w:eastAsia="zh-CN"/>
        </w:rPr>
        <w:drawing>
          <wp:inline distT="0" distB="0" distL="114300" distR="114300">
            <wp:extent cx="5427980" cy="7894320"/>
            <wp:effectExtent l="0" t="0" r="0" b="0"/>
            <wp:docPr id="74" name="ECB019B1-382A-4266-B25C-5B523AA43C14-1"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ECB019B1-382A-4266-B25C-5B523AA43C14-1" descr="qt_temp"/>
                    <pic:cNvPicPr>
                      <a:picLocks noChangeAspect="1"/>
                    </pic:cNvPicPr>
                  </pic:nvPicPr>
                  <pic:blipFill>
                    <a:blip r:embed="rId27"/>
                    <a:stretch>
                      <a:fillRect/>
                    </a:stretch>
                  </pic:blipFill>
                  <pic:spPr>
                    <a:xfrm>
                      <a:off x="0" y="0"/>
                      <a:ext cx="5427980" cy="7894320"/>
                    </a:xfrm>
                    <a:prstGeom prst="rect">
                      <a:avLst/>
                    </a:prstGeom>
                  </pic:spPr>
                </pic:pic>
              </a:graphicData>
            </a:graphic>
          </wp:inline>
        </w:drawing>
      </w:r>
    </w:p>
    <w:p>
      <w:pPr>
        <w:jc w:val="center"/>
        <w:rPr>
          <w:rFonts w:hint="eastAsia" w:ascii="宋体" w:hAnsi="宋体" w:cs="宋体"/>
          <w:b/>
          <w:bCs/>
          <w:sz w:val="30"/>
          <w:szCs w:val="30"/>
          <w:lang w:eastAsia="zh-CN"/>
        </w:rPr>
      </w:pPr>
    </w:p>
    <w:p>
      <w:pPr>
        <w:jc w:val="center"/>
        <w:rPr>
          <w:rFonts w:hint="eastAsia" w:ascii="宋体" w:hAnsi="宋体" w:cs="宋体"/>
          <w:b/>
          <w:bCs/>
          <w:sz w:val="30"/>
          <w:szCs w:val="30"/>
          <w:lang w:eastAsia="zh-CN"/>
        </w:rPr>
      </w:pPr>
      <w:r>
        <w:rPr>
          <w:sz w:val="21"/>
        </w:rPr>
        <mc:AlternateContent>
          <mc:Choice Requires="wps">
            <w:drawing>
              <wp:anchor distT="0" distB="0" distL="114300" distR="114300" simplePos="0" relativeHeight="251962368" behindDoc="0" locked="0" layoutInCell="1" allowOverlap="1">
                <wp:simplePos x="0" y="0"/>
                <wp:positionH relativeFrom="column">
                  <wp:posOffset>622935</wp:posOffset>
                </wp:positionH>
                <wp:positionV relativeFrom="paragraph">
                  <wp:posOffset>6985</wp:posOffset>
                </wp:positionV>
                <wp:extent cx="4117975" cy="578485"/>
                <wp:effectExtent l="0" t="0" r="15875" b="12065"/>
                <wp:wrapNone/>
                <wp:docPr id="527" name="文本框 527"/>
                <wp:cNvGraphicFramePr/>
                <a:graphic xmlns:a="http://schemas.openxmlformats.org/drawingml/2006/main">
                  <a:graphicData uri="http://schemas.microsoft.com/office/word/2010/wordprocessingShape">
                    <wps:wsp>
                      <wps:cNvSpPr txBox="1"/>
                      <wps:spPr>
                        <a:xfrm>
                          <a:off x="1736090" y="9665970"/>
                          <a:ext cx="4117975" cy="5784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t>办理机构：</w:t>
                            </w:r>
                            <w:r>
                              <w:rPr>
                                <w:rFonts w:hint="eastAsia"/>
                                <w:lang w:eastAsia="zh-CN"/>
                              </w:rPr>
                              <w:t>九龙街道社区发展服务中心</w:t>
                            </w:r>
                          </w:p>
                          <w:p>
                            <w:pPr>
                              <w:rPr>
                                <w:rFonts w:hint="eastAsia" w:eastAsiaTheme="majorEastAsia"/>
                                <w:lang w:eastAsia="zh-CN"/>
                              </w:rPr>
                            </w:pPr>
                            <w:r>
                              <w:rPr>
                                <w:sz w:val="20"/>
                                <w:szCs w:val="22"/>
                              </w:rPr>
                              <w:t>业务电话：</w:t>
                            </w:r>
                            <w:r>
                              <w:rPr>
                                <w:rFonts w:hint="eastAsia" w:asciiTheme="majorEastAsia" w:hAnsiTheme="majorEastAsia" w:eastAsiaTheme="majorEastAsia" w:cstheme="majorEastAsia"/>
                                <w:i w:val="0"/>
                                <w:caps w:val="0"/>
                                <w:color w:val="666666"/>
                                <w:spacing w:val="0"/>
                                <w:sz w:val="28"/>
                                <w:szCs w:val="28"/>
                                <w:shd w:val="clear" w:fill="FFFFFF"/>
                              </w:rPr>
                              <w:t>0851-</w:t>
                            </w:r>
                            <w:r>
                              <w:rPr>
                                <w:rFonts w:hint="eastAsia" w:asciiTheme="majorEastAsia" w:hAnsiTheme="majorEastAsia" w:eastAsiaTheme="majorEastAsia" w:cstheme="majorEastAsia"/>
                                <w:i w:val="0"/>
                                <w:caps w:val="0"/>
                                <w:color w:val="666666"/>
                                <w:spacing w:val="0"/>
                                <w:sz w:val="28"/>
                                <w:szCs w:val="28"/>
                                <w:shd w:val="clear" w:fill="FFFFFF"/>
                                <w:lang w:eastAsia="zh-CN"/>
                              </w:rPr>
                              <w:t>23164399</w:t>
                            </w:r>
                            <w:r>
                              <w:rPr>
                                <w:rFonts w:hint="eastAsia" w:eastAsiaTheme="majorEastAsia"/>
                                <w:sz w:val="20"/>
                                <w:szCs w:val="22"/>
                                <w:lang w:eastAsia="zh-CN"/>
                              </w:rPr>
                              <w:t>监督电话：0851-23310399</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05pt;margin-top:0.55pt;height:45.55pt;width:324.25pt;z-index:251962368;mso-width-relative:page;mso-height-relative:page;" fillcolor="#FFFFFF [3201]" filled="t" stroked="f" coordsize="21600,21600" o:gfxdata="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qJ2zLdIA&#10;AAAHAQAADwAAAAAAAAABACAAAAAiAAAAZHJzL2Rvd25yZXYueG1sUEsBAhQAFAAAAAgAh07iQLnB&#10;+8ZeAgAAnwQAAA4AAAAAAAAAAQAgAAAAIQEAAGRycy9lMm9Eb2MueG1sUEsFBgAAAAAGAAYAWQEA&#10;APEFAAAAAA==&#10;">
                <v:fill on="t" focussize="0,0"/>
                <v:stroke on="f" weight="0.5pt"/>
                <v:imagedata o:title=""/>
                <o:lock v:ext="edit" aspectratio="f"/>
                <v:textbox>
                  <w:txbxContent>
                    <w:p>
                      <w:pPr>
                        <w:rPr>
                          <w:rFonts w:hint="eastAsia" w:eastAsia="宋体"/>
                          <w:lang w:eastAsia="zh-CN"/>
                        </w:rPr>
                      </w:pPr>
                      <w:r>
                        <w:t>办理机构：</w:t>
                      </w:r>
                      <w:r>
                        <w:rPr>
                          <w:rFonts w:hint="eastAsia"/>
                          <w:lang w:eastAsia="zh-CN"/>
                        </w:rPr>
                        <w:t>九龙街道社区发展服务中心</w:t>
                      </w:r>
                    </w:p>
                    <w:p>
                      <w:pPr>
                        <w:rPr>
                          <w:rFonts w:hint="eastAsia" w:eastAsiaTheme="majorEastAsia"/>
                          <w:lang w:eastAsia="zh-CN"/>
                        </w:rPr>
                      </w:pPr>
                      <w:r>
                        <w:rPr>
                          <w:sz w:val="20"/>
                          <w:szCs w:val="22"/>
                        </w:rPr>
                        <w:t>业务电话：</w:t>
                      </w:r>
                      <w:r>
                        <w:rPr>
                          <w:rFonts w:hint="eastAsia" w:asciiTheme="majorEastAsia" w:hAnsiTheme="majorEastAsia" w:eastAsiaTheme="majorEastAsia" w:cstheme="majorEastAsia"/>
                          <w:i w:val="0"/>
                          <w:caps w:val="0"/>
                          <w:color w:val="666666"/>
                          <w:spacing w:val="0"/>
                          <w:sz w:val="28"/>
                          <w:szCs w:val="28"/>
                          <w:shd w:val="clear" w:fill="FFFFFF"/>
                        </w:rPr>
                        <w:t>0851-</w:t>
                      </w:r>
                      <w:r>
                        <w:rPr>
                          <w:rFonts w:hint="eastAsia" w:asciiTheme="majorEastAsia" w:hAnsiTheme="majorEastAsia" w:eastAsiaTheme="majorEastAsia" w:cstheme="majorEastAsia"/>
                          <w:i w:val="0"/>
                          <w:caps w:val="0"/>
                          <w:color w:val="666666"/>
                          <w:spacing w:val="0"/>
                          <w:sz w:val="28"/>
                          <w:szCs w:val="28"/>
                          <w:shd w:val="clear" w:fill="FFFFFF"/>
                          <w:lang w:eastAsia="zh-CN"/>
                        </w:rPr>
                        <w:t>23164399</w:t>
                      </w:r>
                      <w:r>
                        <w:rPr>
                          <w:rFonts w:hint="eastAsia" w:eastAsiaTheme="majorEastAsia"/>
                          <w:sz w:val="20"/>
                          <w:szCs w:val="22"/>
                          <w:lang w:eastAsia="zh-CN"/>
                        </w:rPr>
                        <w:t>监督电话：0851-23310399</w:t>
                      </w:r>
                    </w:p>
                    <w:p/>
                  </w:txbxContent>
                </v:textbox>
              </v:shape>
            </w:pict>
          </mc:Fallback>
        </mc:AlternateContent>
      </w:r>
    </w:p>
    <w:p>
      <w:pPr>
        <w:jc w:val="left"/>
        <w:rPr>
          <w:rFonts w:hint="eastAsia" w:ascii="宋体" w:hAnsi="宋体" w:cs="宋体"/>
          <w:b/>
          <w:bCs/>
          <w:sz w:val="30"/>
          <w:szCs w:val="30"/>
          <w:lang w:eastAsia="zh-CN"/>
        </w:rPr>
      </w:pPr>
    </w:p>
    <w:p>
      <w:pPr>
        <w:jc w:val="left"/>
        <w:rPr>
          <w:rFonts w:hint="eastAsia" w:eastAsiaTheme="minorEastAsia"/>
          <w:lang w:eastAsia="zh-CN"/>
        </w:rPr>
      </w:pPr>
      <w:r>
        <w:rPr>
          <w:rFonts w:hint="eastAsia" w:ascii="宋体" w:hAnsi="宋体" w:cs="宋体"/>
          <w:b/>
          <w:bCs/>
          <w:sz w:val="30"/>
          <w:szCs w:val="30"/>
          <w:lang w:eastAsia="zh-CN"/>
        </w:rPr>
        <w:t>权力事项</w:t>
      </w:r>
      <w:r>
        <w:rPr>
          <w:rFonts w:hint="eastAsia" w:ascii="宋体" w:hAnsi="宋体" w:cs="宋体"/>
          <w:b/>
          <w:bCs/>
          <w:sz w:val="30"/>
          <w:szCs w:val="30"/>
          <w:lang w:val="en-US" w:eastAsia="zh-CN"/>
        </w:rPr>
        <w:t>87：</w:t>
      </w:r>
      <w:r>
        <w:rPr>
          <w:rFonts w:hint="eastAsia" w:ascii="宋体" w:hAnsi="宋体" w:cs="宋体"/>
          <w:b/>
          <w:bCs/>
          <w:sz w:val="30"/>
          <w:szCs w:val="30"/>
        </w:rPr>
        <w:t>采取措施实施土地整理</w:t>
      </w:r>
      <w:r>
        <w:rPr>
          <w:rFonts w:hint="eastAsia" w:ascii="宋体" w:hAnsi="宋体" w:cs="宋体"/>
          <w:b/>
          <w:bCs/>
          <w:sz w:val="30"/>
          <w:szCs w:val="30"/>
          <w:lang w:eastAsia="zh-CN"/>
        </w:rPr>
        <w:t>流程图</w:t>
      </w:r>
    </w:p>
    <w:p>
      <w:pPr>
        <w:jc w:val="center"/>
        <w:rPr>
          <w:rFonts w:hint="eastAsia" w:eastAsiaTheme="minorEastAsia"/>
          <w:lang w:eastAsia="zh-CN"/>
        </w:rPr>
      </w:pPr>
      <w:r>
        <w:rPr>
          <w:rFonts w:hint="eastAsia" w:eastAsiaTheme="minorEastAsia"/>
          <w:lang w:eastAsia="zh-CN"/>
        </w:rPr>
        <w:drawing>
          <wp:inline distT="0" distB="0" distL="114300" distR="114300">
            <wp:extent cx="2880995" cy="7569835"/>
            <wp:effectExtent l="0" t="0" r="0" b="0"/>
            <wp:docPr id="598" name="ECB019B1-382A-4266-B25C-5B523AA43C14-2"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ECB019B1-382A-4266-B25C-5B523AA43C14-2" descr="qt_temp"/>
                    <pic:cNvPicPr>
                      <a:picLocks noChangeAspect="1"/>
                    </pic:cNvPicPr>
                  </pic:nvPicPr>
                  <pic:blipFill>
                    <a:blip r:embed="rId28"/>
                    <a:stretch>
                      <a:fillRect/>
                    </a:stretch>
                  </pic:blipFill>
                  <pic:spPr>
                    <a:xfrm>
                      <a:off x="0" y="0"/>
                      <a:ext cx="2880995" cy="7569835"/>
                    </a:xfrm>
                    <a:prstGeom prst="rect">
                      <a:avLst/>
                    </a:prstGeom>
                  </pic:spPr>
                </pic:pic>
              </a:graphicData>
            </a:graphic>
          </wp:inline>
        </w:drawing>
      </w:r>
    </w:p>
    <w:p>
      <w:pPr>
        <w:rPr>
          <w:rFonts w:hint="eastAsia" w:eastAsiaTheme="minorEastAsia"/>
          <w:lang w:eastAsia="zh-CN"/>
        </w:rPr>
      </w:pPr>
    </w:p>
    <w:p>
      <w:pPr>
        <w:rPr>
          <w:rFonts w:hint="eastAsia" w:eastAsia="宋体"/>
          <w:lang w:eastAsia="zh-CN"/>
        </w:rPr>
      </w:pPr>
      <w:r>
        <w:t>办理机构：</w:t>
      </w:r>
      <w:r>
        <w:rPr>
          <w:rFonts w:hint="eastAsia"/>
          <w:lang w:eastAsia="zh-CN"/>
        </w:rPr>
        <w:t>九龙街道社区发展服务中心</w:t>
      </w:r>
    </w:p>
    <w:p>
      <w:pPr>
        <w:rPr>
          <w:rFonts w:hint="eastAsia" w:eastAsia="宋体"/>
          <w:lang w:eastAsia="zh-CN"/>
        </w:rPr>
      </w:pPr>
      <w:r>
        <w:rPr>
          <w:rFonts w:hint="eastAsia"/>
          <w:sz w:val="20"/>
          <w:szCs w:val="22"/>
          <w:lang w:eastAsia="zh-CN"/>
        </w:rPr>
        <w:t>业务电话：0851-23164399监督电话：0851-23310399</w:t>
      </w:r>
    </w:p>
    <w:p>
      <w:pPr>
        <w:pStyle w:val="15"/>
        <w:numPr>
          <w:ilvl w:val="0"/>
          <w:numId w:val="0"/>
        </w:numPr>
        <w:tabs>
          <w:tab w:val="left" w:pos="2424"/>
        </w:tabs>
        <w:spacing w:before="186" w:after="0" w:line="240" w:lineRule="auto"/>
        <w:ind w:left="-1" w:leftChars="0" w:right="562" w:rightChars="0"/>
        <w:jc w:val="center"/>
        <w:rPr>
          <w:rFonts w:hint="eastAsia" w:eastAsia="宋体"/>
          <w:b/>
          <w:bCs/>
          <w:sz w:val="30"/>
          <w:szCs w:val="30"/>
          <w:lang w:eastAsia="zh-CN"/>
        </w:rPr>
      </w:pPr>
      <w:r>
        <w:rPr>
          <w:rFonts w:hint="eastAsia"/>
          <w:b/>
          <w:bCs/>
          <w:sz w:val="30"/>
          <w:szCs w:val="30"/>
          <w:lang w:eastAsia="zh-CN"/>
        </w:rPr>
        <w:t>权力事项</w:t>
      </w:r>
      <w:r>
        <w:rPr>
          <w:rFonts w:hint="eastAsia"/>
          <w:b/>
          <w:bCs/>
          <w:sz w:val="30"/>
          <w:szCs w:val="30"/>
          <w:lang w:val="en-US" w:eastAsia="zh-CN"/>
        </w:rPr>
        <w:t>88：</w:t>
      </w:r>
      <w:r>
        <w:rPr>
          <w:rFonts w:hint="eastAsia"/>
          <w:b/>
          <w:bCs/>
          <w:sz w:val="30"/>
          <w:szCs w:val="30"/>
        </w:rPr>
        <w:t>对乡(镇)村公共设施、公益事业建设用地的审核</w:t>
      </w:r>
      <w:r>
        <w:rPr>
          <w:b/>
          <w:bCs/>
          <w:sz w:val="30"/>
          <w:szCs w:val="30"/>
        </w:rPr>
        <mc:AlternateContent>
          <mc:Choice Requires="wpg">
            <w:drawing>
              <wp:anchor distT="0" distB="0" distL="114300" distR="114300" simplePos="0" relativeHeight="251963392" behindDoc="1" locked="0" layoutInCell="1" allowOverlap="1">
                <wp:simplePos x="0" y="0"/>
                <wp:positionH relativeFrom="page">
                  <wp:posOffset>850265</wp:posOffset>
                </wp:positionH>
                <wp:positionV relativeFrom="paragraph">
                  <wp:posOffset>508635</wp:posOffset>
                </wp:positionV>
                <wp:extent cx="6123305" cy="6403975"/>
                <wp:effectExtent l="0" t="0" r="10795" b="15875"/>
                <wp:wrapTopAndBottom/>
                <wp:docPr id="651" name="组合 651"/>
                <wp:cNvGraphicFramePr/>
                <a:graphic xmlns:a="http://schemas.openxmlformats.org/drawingml/2006/main">
                  <a:graphicData uri="http://schemas.microsoft.com/office/word/2010/wordprocessingGroup">
                    <wpg:wgp>
                      <wpg:cNvGrpSpPr/>
                      <wpg:grpSpPr>
                        <a:xfrm>
                          <a:off x="0" y="0"/>
                          <a:ext cx="6123305" cy="6403975"/>
                          <a:chOff x="1340" y="-132"/>
                          <a:chExt cx="9643" cy="10085"/>
                        </a:xfrm>
                      </wpg:grpSpPr>
                      <wps:wsp>
                        <wps:cNvPr id="652"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653"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654"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655"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656"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657"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658"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659"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660"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661" name="任意多边形 104"/>
                        <wps:cNvSpPr/>
                        <wps:spPr>
                          <a:xfrm>
                            <a:off x="7817" y="-132"/>
                            <a:ext cx="2625" cy="1526"/>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662" name="任意多边形 105"/>
                        <wps:cNvSpPr/>
                        <wps:spPr>
                          <a:xfrm>
                            <a:off x="7299" y="5168"/>
                            <a:ext cx="706" cy="120"/>
                          </a:xfrm>
                          <a:custGeom>
                            <a:avLst/>
                            <a:gdLst/>
                            <a:ahLst/>
                            <a:cxnLst/>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wps:spPr>
                        <wps:bodyPr upright="1"/>
                      </wps:wsp>
                      <wps:wsp>
                        <wps:cNvPr id="663" name="任意多边形 106"/>
                        <wps:cNvSpPr/>
                        <wps:spPr>
                          <a:xfrm>
                            <a:off x="8003" y="4627"/>
                            <a:ext cx="2426" cy="1210"/>
                          </a:xfrm>
                          <a:custGeom>
                            <a:avLst/>
                            <a:gdLst/>
                            <a:ahLst/>
                            <a:cxnLst/>
                            <a:pathLst>
                              <a:path w="2426" h="1210">
                                <a:moveTo>
                                  <a:pt x="2426" y="1210"/>
                                </a:moveTo>
                                <a:lnTo>
                                  <a:pt x="0" y="1210"/>
                                </a:lnTo>
                                <a:lnTo>
                                  <a:pt x="0" y="0"/>
                                </a:lnTo>
                                <a:lnTo>
                                  <a:pt x="2426" y="0"/>
                                </a:lnTo>
                                <a:lnTo>
                                  <a:pt x="2426" y="8"/>
                                </a:lnTo>
                                <a:lnTo>
                                  <a:pt x="15" y="8"/>
                                </a:lnTo>
                                <a:lnTo>
                                  <a:pt x="8" y="15"/>
                                </a:lnTo>
                                <a:lnTo>
                                  <a:pt x="15" y="15"/>
                                </a:lnTo>
                                <a:lnTo>
                                  <a:pt x="15" y="1195"/>
                                </a:lnTo>
                                <a:lnTo>
                                  <a:pt x="8" y="1195"/>
                                </a:lnTo>
                                <a:lnTo>
                                  <a:pt x="15" y="1203"/>
                                </a:lnTo>
                                <a:lnTo>
                                  <a:pt x="2426" y="1203"/>
                                </a:lnTo>
                                <a:lnTo>
                                  <a:pt x="2426" y="1210"/>
                                </a:lnTo>
                                <a:close/>
                                <a:moveTo>
                                  <a:pt x="15" y="15"/>
                                </a:moveTo>
                                <a:lnTo>
                                  <a:pt x="8" y="15"/>
                                </a:lnTo>
                                <a:lnTo>
                                  <a:pt x="15" y="8"/>
                                </a:lnTo>
                                <a:lnTo>
                                  <a:pt x="15" y="15"/>
                                </a:lnTo>
                                <a:close/>
                                <a:moveTo>
                                  <a:pt x="2411" y="15"/>
                                </a:moveTo>
                                <a:lnTo>
                                  <a:pt x="15" y="15"/>
                                </a:lnTo>
                                <a:lnTo>
                                  <a:pt x="15" y="8"/>
                                </a:lnTo>
                                <a:lnTo>
                                  <a:pt x="2411" y="8"/>
                                </a:lnTo>
                                <a:lnTo>
                                  <a:pt x="2411" y="15"/>
                                </a:lnTo>
                                <a:close/>
                                <a:moveTo>
                                  <a:pt x="2411" y="1203"/>
                                </a:moveTo>
                                <a:lnTo>
                                  <a:pt x="2411" y="8"/>
                                </a:lnTo>
                                <a:lnTo>
                                  <a:pt x="2419" y="15"/>
                                </a:lnTo>
                                <a:lnTo>
                                  <a:pt x="2426" y="15"/>
                                </a:lnTo>
                                <a:lnTo>
                                  <a:pt x="2426" y="1195"/>
                                </a:lnTo>
                                <a:lnTo>
                                  <a:pt x="2419" y="1195"/>
                                </a:lnTo>
                                <a:lnTo>
                                  <a:pt x="2411" y="1203"/>
                                </a:lnTo>
                                <a:close/>
                                <a:moveTo>
                                  <a:pt x="2426" y="15"/>
                                </a:moveTo>
                                <a:lnTo>
                                  <a:pt x="2419" y="15"/>
                                </a:lnTo>
                                <a:lnTo>
                                  <a:pt x="2411" y="8"/>
                                </a:lnTo>
                                <a:lnTo>
                                  <a:pt x="2426" y="8"/>
                                </a:lnTo>
                                <a:lnTo>
                                  <a:pt x="2426" y="15"/>
                                </a:lnTo>
                                <a:close/>
                                <a:moveTo>
                                  <a:pt x="15" y="1203"/>
                                </a:moveTo>
                                <a:lnTo>
                                  <a:pt x="8" y="1195"/>
                                </a:lnTo>
                                <a:lnTo>
                                  <a:pt x="15" y="1195"/>
                                </a:lnTo>
                                <a:lnTo>
                                  <a:pt x="15" y="1203"/>
                                </a:lnTo>
                                <a:close/>
                                <a:moveTo>
                                  <a:pt x="2411" y="1203"/>
                                </a:moveTo>
                                <a:lnTo>
                                  <a:pt x="15" y="1203"/>
                                </a:lnTo>
                                <a:lnTo>
                                  <a:pt x="15" y="1195"/>
                                </a:lnTo>
                                <a:lnTo>
                                  <a:pt x="2411" y="1195"/>
                                </a:lnTo>
                                <a:lnTo>
                                  <a:pt x="2411" y="1203"/>
                                </a:lnTo>
                                <a:close/>
                                <a:moveTo>
                                  <a:pt x="2426" y="1203"/>
                                </a:moveTo>
                                <a:lnTo>
                                  <a:pt x="2411" y="1203"/>
                                </a:lnTo>
                                <a:lnTo>
                                  <a:pt x="2419" y="1195"/>
                                </a:lnTo>
                                <a:lnTo>
                                  <a:pt x="2426" y="1195"/>
                                </a:lnTo>
                                <a:lnTo>
                                  <a:pt x="2426" y="1203"/>
                                </a:lnTo>
                                <a:close/>
                              </a:path>
                            </a:pathLst>
                          </a:custGeom>
                          <a:solidFill>
                            <a:srgbClr val="000000"/>
                          </a:solidFill>
                          <a:ln>
                            <a:noFill/>
                          </a:ln>
                        </wps:spPr>
                        <wps:bodyPr upright="1"/>
                      </wps:wsp>
                      <wps:wsp>
                        <wps:cNvPr id="664"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665"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762"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763"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764"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765"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766" name="文本框 113"/>
                        <wps:cNvSpPr txBox="1"/>
                        <wps:spPr>
                          <a:xfrm>
                            <a:off x="5356" y="839"/>
                            <a:ext cx="649" cy="209"/>
                          </a:xfrm>
                          <a:prstGeom prst="rect">
                            <a:avLst/>
                          </a:prstGeom>
                          <a:noFill/>
                          <a:ln>
                            <a:noFill/>
                          </a:ln>
                        </wps:spPr>
                        <wps:txbx>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767" name="文本框 114"/>
                        <wps:cNvSpPr txBox="1"/>
                        <wps:spPr>
                          <a:xfrm>
                            <a:off x="7873" y="-50"/>
                            <a:ext cx="2486" cy="1521"/>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numPr>
                                  <w:ilvl w:val="0"/>
                                  <w:numId w:val="17"/>
                                </w:numPr>
                                <w:spacing w:before="48" w:line="252" w:lineRule="exact"/>
                                <w:ind w:left="0" w:right="0" w:firstLine="0"/>
                                <w:jc w:val="left"/>
                                <w:rPr>
                                  <w:rFonts w:hint="eastAsia" w:ascii="Calibri"/>
                                  <w:spacing w:val="-1"/>
                                  <w:w w:val="95"/>
                                  <w:sz w:val="21"/>
                                  <w:lang w:eastAsia="zh-CN"/>
                                </w:rPr>
                              </w:pPr>
                              <w:r>
                                <w:rPr>
                                  <w:rFonts w:hint="eastAsia" w:ascii="Calibri"/>
                                  <w:spacing w:val="-1"/>
                                  <w:w w:val="95"/>
                                  <w:sz w:val="21"/>
                                  <w:lang w:eastAsia="zh-CN"/>
                                </w:rPr>
                                <w:t>符合土地利用总体规划</w:t>
                              </w:r>
                            </w:p>
                            <w:p>
                              <w:pPr>
                                <w:numPr>
                                  <w:ilvl w:val="0"/>
                                  <w:numId w:val="17"/>
                                </w:numPr>
                                <w:spacing w:before="48" w:line="252" w:lineRule="exact"/>
                                <w:ind w:left="0" w:right="0" w:firstLine="0"/>
                                <w:jc w:val="left"/>
                                <w:rPr>
                                  <w:rFonts w:hint="eastAsia" w:ascii="Calibri"/>
                                  <w:spacing w:val="-1"/>
                                  <w:w w:val="95"/>
                                  <w:sz w:val="21"/>
                                  <w:lang w:val="en-US" w:eastAsia="zh-CN"/>
                                </w:rPr>
                              </w:pPr>
                              <w:r>
                                <w:rPr>
                                  <w:rFonts w:hint="eastAsia" w:ascii="Calibri"/>
                                  <w:spacing w:val="-1"/>
                                  <w:w w:val="95"/>
                                  <w:sz w:val="21"/>
                                  <w:lang w:val="en-US" w:eastAsia="zh-CN"/>
                                </w:rPr>
                                <w:t>集镇总体规划</w:t>
                              </w:r>
                            </w:p>
                          </w:txbxContent>
                        </wps:txbx>
                        <wps:bodyPr lIns="0" tIns="0" rIns="0" bIns="0" upright="1"/>
                      </wps:wsp>
                      <wps:wsp>
                        <wps:cNvPr id="768" name="文本框 115"/>
                        <wps:cNvSpPr txBox="1"/>
                        <wps:spPr>
                          <a:xfrm>
                            <a:off x="1500" y="2234"/>
                            <a:ext cx="2085"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769" name="文本框 116"/>
                        <wps:cNvSpPr txBox="1"/>
                        <wps:spPr>
                          <a:xfrm>
                            <a:off x="4591" y="2618"/>
                            <a:ext cx="2385" cy="800"/>
                          </a:xfrm>
                          <a:prstGeom prst="rect">
                            <a:avLst/>
                          </a:prstGeom>
                          <a:noFill/>
                          <a:ln>
                            <a:noFill/>
                          </a:ln>
                        </wps:spPr>
                        <wps:txbx>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795" name="文本框 117"/>
                        <wps:cNvSpPr txBox="1"/>
                        <wps:spPr>
                          <a:xfrm>
                            <a:off x="7900" y="2327"/>
                            <a:ext cx="2941" cy="1145"/>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796" name="文本框 118"/>
                        <wps:cNvSpPr txBox="1"/>
                        <wps:spPr>
                          <a:xfrm>
                            <a:off x="4384" y="4747"/>
                            <a:ext cx="2749" cy="833"/>
                          </a:xfrm>
                          <a:prstGeom prst="rect">
                            <a:avLst/>
                          </a:prstGeom>
                          <a:noFill/>
                          <a:ln>
                            <a:noFill/>
                          </a:ln>
                        </wps:spPr>
                        <wps:txbx>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797" name="文本框 119"/>
                        <wps:cNvSpPr txBox="1"/>
                        <wps:spPr>
                          <a:xfrm>
                            <a:off x="8164" y="4766"/>
                            <a:ext cx="2118" cy="833"/>
                          </a:xfrm>
                          <a:prstGeom prst="rect">
                            <a:avLst/>
                          </a:prstGeom>
                          <a:noFill/>
                          <a:ln>
                            <a:noFill/>
                          </a:ln>
                        </wps:spPr>
                        <wps:txbx>
                          <w:txbxContent>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wps:txbx>
                        <wps:bodyPr lIns="0" tIns="0" rIns="0" bIns="0" upright="1"/>
                      </wps:wsp>
                      <wps:wsp>
                        <wps:cNvPr id="798" name="文本框 120"/>
                        <wps:cNvSpPr txBox="1"/>
                        <wps:spPr>
                          <a:xfrm>
                            <a:off x="3328" y="6765"/>
                            <a:ext cx="4849" cy="1145"/>
                          </a:xfrm>
                          <a:prstGeom prst="rect">
                            <a:avLst/>
                          </a:prstGeom>
                          <a:noFill/>
                          <a:ln>
                            <a:noFill/>
                          </a:ln>
                        </wps:spPr>
                        <wps:txbx>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rPr>
                              </w:pPr>
                              <w:r>
                                <w:rPr>
                                  <w:rFonts w:hint="eastAsia" w:ascii="宋体" w:eastAsia="宋体"/>
                                  <w:w w:val="95"/>
                                  <w:sz w:val="21"/>
                                </w:rPr>
                                <w:t xml:space="preserve">依法作出准予行政许可或不予行政许可的书面决定； </w:t>
                              </w:r>
                              <w:r>
                                <w:rPr>
                                  <w:rFonts w:hint="eastAsia" w:ascii="宋体" w:eastAsia="宋体"/>
                                  <w:spacing w:val="-1"/>
                                  <w:w w:val="95"/>
                                  <w:sz w:val="21"/>
                                </w:rPr>
                                <w:t xml:space="preserve">不予许可应当说明理由，并告知申请人享有依法申请 </w:t>
                              </w:r>
                              <w:r>
                                <w:rPr>
                                  <w:rFonts w:hint="eastAsia" w:ascii="宋体" w:eastAsia="宋体"/>
                                  <w:spacing w:val="-1"/>
                                  <w:sz w:val="21"/>
                                </w:rPr>
                                <w:t>行政复议或者提起行政诉讼的权利。</w:t>
                              </w:r>
                            </w:p>
                          </w:txbxContent>
                        </wps:txbx>
                        <wps:bodyPr lIns="0" tIns="0" rIns="0" bIns="0" upright="1"/>
                      </wps:wsp>
                      <wps:wsp>
                        <wps:cNvPr id="799" name="文本框 121"/>
                        <wps:cNvSpPr txBox="1"/>
                        <wps:spPr>
                          <a:xfrm>
                            <a:off x="4423" y="9163"/>
                            <a:ext cx="2749" cy="521"/>
                          </a:xfrm>
                          <a:prstGeom prst="rect">
                            <a:avLst/>
                          </a:prstGeom>
                          <a:noFill/>
                          <a:ln>
                            <a:noFill/>
                          </a:ln>
                        </wps:spPr>
                        <wps:txbx>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wps:txbx>
                        <wps:bodyPr lIns="0" tIns="0" rIns="0" bIns="0" upright="1"/>
                      </wps:wsp>
                    </wpg:wgp>
                  </a:graphicData>
                </a:graphic>
              </wp:anchor>
            </w:drawing>
          </mc:Choice>
          <mc:Fallback>
            <w:pict>
              <v:group id="_x0000_s1026" o:spid="_x0000_s1026" o:spt="203" style="position:absolute;left:0pt;margin-left:66.95pt;margin-top:40.05pt;height:504.25pt;width:482.15pt;mso-position-horizontal-relative:page;mso-wrap-distance-bottom:0pt;mso-wrap-distance-top:0pt;z-index:-251353088;mso-width-relative:page;mso-height-relative:page;" coordorigin="1340,-132" coordsize="9643,10085" o:gfxdata="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">
                <o:lock v:ext="edit" aspectratio="f"/>
                <v:shape id="任意多边形 95" o:spid="_x0000_s1026" o:spt="100" style="position:absolute;left:4923;top:701;height:627;width:1500;" fillcolor="#000000" filled="t" stroked="f" coordsize="1500,627" o:gfxdata="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CX1K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zwzqjL4AAADc&#10;AAAADwAAAGRycy9kb3ducmV2LnhtbEWPX2vCMBTF3wf7DuEOfJup0xWpRh9kwkDc0An6eGmuTbG5&#10;6ZJYu2+/DIQ9Hs6fH2e+7G0jOvKhdqxgNMxAEJdO11wpOHytn6cgQkTW2DgmBT8UYLl4fJhjod2N&#10;d9TtYyXSCIcCFZgY20LKUBqyGIauJU7e2XmLMUlfSe3xlsZtI1+yLJcWa04Egy2tDJWX/dUmru8+&#10;v7eX3frjzWw2x347oXx1UmrwNMpmICL18T98b79rBfnrG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wzqjL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JL9GPr8AAADc&#10;AAAADwAAAGRycy9kb3ducmV2LnhtbEWP0WrCQBRE3wv+w3KFvjUbpYaaZhVUAsWHtkY/4JK9TYLZ&#10;u2F3Ndav7xYKfRxm5gxTrG+mF1dyvrOsYJakIIhrqztuFJyO5dMLCB+QNfaWScE3eVivJg8F5tqO&#10;fKBrFRoRIexzVNCGMORS+rolgz6xA3H0vqwzGKJ0jdQOxwg3vZynaSYNdhwXWhxo21J9ri5GwWab&#10;8X4531X393L5ua8/DhfjNko9TmfpK4hAt/Af/mu/aQXZ4hl+z8Qj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Rj6/&#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EvEJzL8AAADc&#10;AAAADwAAAGRycy9kb3ducmV2LnhtbEWPQWvCQBSE7wX/w/IEb3WjECnR1YMYqQcRbRG8PbPPJJh9&#10;G3a3Mf57t1DocZiZb5jFqjeN6Mj52rKCyTgBQVxYXXOp4Psrf/8A4QOyxsYyKXiSh9Vy8LbATNsH&#10;H6k7hVJECPsMFVQhtJmUvqjIoB/bljh6N+sMhihdKbXDR4SbRk6TZCYN1hwXKmxpXVFxP/0YBfne&#10;nbeXXXfYXfd2m6fFsb1seqVGw0kyBxGoD//hv/anVjBLU/g9E4+AXL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xCcy/&#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TJy3jL4AAADc&#10;AAAADwAAAGRycy9kb3ducmV2LnhtbEWPT2sCMRTE7wW/Q3iCt5oouJTV6EEUexDqv4u3x+a5Wdy8&#10;rJvUtf30jSD0OMzMb5jZ4uFqcac2VJ41jIYKBHHhTcWlhtNx/f4BIkRkg7Vn0vBDARbz3tsMc+M7&#10;3tP9EEuRIBxy1GBjbHIpQ2HJYRj6hjh5F986jEm2pTQtdgnuajlWKpMOK04LFhtaWiquh2+nYby7&#10;8Q03tAqX4my75fb0u/1SWg/6IzUFEekR/8Ov9qfRkE0yeJ5JR0D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Jy3jL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K6JwxrwAAADc&#10;AAAADwAAAGRycy9kb3ducmV2LnhtbEWPzYrCQBCE78K+w9AL3nSioIaso4fFBRdF1PUBmkybRDM9&#10;IdPrz9s7guCxqKqvqOn85mp1oTZUng0M+gko4tzbigsDh7+fXgoqCLLF2jMZuFOA+eyjM8XM+ivv&#10;6LKXQkUIhwwNlCJNpnXIS3IY+r4hjt7Rtw4lyrbQtsVrhLtaD5NkrB1WHBdKbOi7pPy8/3cG7GaN&#10;eP5NT4dcNgtZ8BbT1daY7ucg+QIldJN3+NVeWgPj0QSeZ+IR0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icMa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RhIrD7cAAADc&#10;AAAADwAAAGRycy9kb3ducmV2LnhtbEVPyQrCMBC9C/5DGMGbphUUqUYPLuBycsHz0IxttZmUJtr6&#10;9+YgeHy8fb5sTSneVLvCsoJ4GIEgTq0uOFNwvWwHUxDOI2ssLZOCDzlYLrqdOSbaNnyi99lnIoSw&#10;S1BB7n2VSOnSnAy6oa2IA3e3tUEfYJ1JXWMTwk0pR1E0kQYLDg05VrTKKX2eX0bB8XqclutHe2jW&#10;t5gLuX/Kym+U6vfiaAbCU+v/4p97pxVMxmFtOBOOgFx8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GEisPtwAAANwAAAAP&#10;AAAAAAAAAAEAIAAAACIAAABkcnMvZG93bnJldi54bWxQSwECFAAUAAAACACHTuJAMy8FnjsAAAA5&#10;AAAAEAAAAAAAAAABACAAAAAGAQAAZHJzL3NoYXBleG1sLnhtbFBLBQYAAAAABgAGAFsBAACwAwAA&#10;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PDkBxr0AAADc&#10;AAAADwAAAGRycy9kb3ducmV2LnhtbEWPQYvCMBSE74L/ITzBi6ypgqJdowdh0YMore790bxtq81L&#10;t4lV/70RBI/DzHzDLFZ3U4mWGldaVjAaRiCIM6tLzhWcjj9fMxDOI2usLJOCBzlYLbudBcba3jih&#10;NvW5CBB2MSoovK9jKV1WkEE3tDVx8P5sY9AH2eRSN3gLcFPJcRRNpcGSw0KBNa0Lyi7p1Si4/G7S&#10;gR3s7Y6TxzzZ8uFs/lul+r1R9A3C091/wu/2ViuYTubwOhOO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OQHGvQAA&#10;ANwAAAAPAAAAAAAAAAEAIAAAACIAAABkcnMvZG93bnJldi54bWxQSwECFAAUAAAACACHTuJAMy8F&#10;njsAAAA5AAAAEAAAAAAAAAABACAAAAAMAQAAZHJzL3NoYXBleG1sLnhtbFBLBQYAAAAABgAGAFsB&#10;AAC2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vOMp5bwAAADc&#10;AAAADwAAAGRycy9kb3ducmV2LnhtbEVPy2rCQBTdC/7DcIVupJloS5A0owuhtQUX9fEBl8w1E8zc&#10;iZkxsf16ZyG4PJx3sbrZRvTU+dqxglmSgiAuna65UnA8fL4uQPiArLFxTAr+yMNqOR4VmGs38I76&#10;fahEDGGfowITQptL6UtDFn3iWuLInVxnMUTYVVJ3OMRw28h5mmbSYs2xwWBLa0PleX+1Cv7pZ3v5&#10;PS82wcr68jU18/e3zCr1MpmlHyAC3cJT/HB/awVZFufHM/EI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jKeW8AAAA&#10;3AAAAA8AAAAAAAAAAQAgAAAAIgAAAGRycy9kb3ducmV2LnhtbFBLAQIUABQAAAAIAIdO4kAzLwWe&#10;OwAAADkAAAAQAAAAAAAAAAEAIAAAAAsBAABkcnMvc2hhcGV4bWwueG1sUEsFBgAAAAAGAAYAWwEA&#10;ALUDA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132;height:1526;width:2625;" fillcolor="#000000" filled="t" stroked="f" coordsize="2625,1515" o:gfxdata="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Ih28AAAA&#10;3AAAAA8AAAAAAAAAAQAgAAAAIgAAAGRycy9kb3ducmV2LnhtbFBLAQIUABQAAAAIAIdO4kAzLwWe&#10;OwAAADkAAAAQAAAAAAAAAAEAIAAAAAsBAABkcnMvc2hhcGV4bWwueG1sUEsFBgAAAAAGAAYAWwEA&#10;ALUD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5" o:spid="_x0000_s1026" o:spt="100" style="position:absolute;left:7299;top:5168;height:120;width:706;" fillcolor="#000000" filled="t" stroked="f" coordsize="706,120" o:gfxdata="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Tv6r&#10;wAAAANwAAAAPAAAAAAAAAAEAIAAAACIAAABkcnMvZG93bnJldi54bWxQSwECFAAUAAAACACHTuJA&#10;My8FnjsAAAA5AAAAEAAAAAAAAAABACAAAAAPAQAAZHJzL3NoYXBleG1sLnhtbFBLBQYAAAAABgAG&#10;AFsBAAC5AwAAAAA=&#10;" path="m690,67l615,67,615,52,585,52,585,0,705,60,690,67xm585,67l0,66,0,51,585,52,585,67xm615,67l585,67,585,52,615,52,615,67xm585,120l585,67,690,67,585,120xe">
                  <v:fill on="t" focussize="0,0"/>
                  <v:stroke on="f"/>
                  <v:imagedata o:title=""/>
                  <o:lock v:ext="edit" aspectratio="f"/>
                </v:shape>
                <v:shape id="任意多边形 106" o:spid="_x0000_s1026" o:spt="100" style="position:absolute;left:8003;top:4627;height:1210;width:2426;" fillcolor="#000000" filled="t" stroked="f" coordsize="2426,1210" o:gfxdata="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PyUC74A&#10;AADcAAAADwAAAAAAAAABACAAAAAiAAAAZHJzL2Rvd25yZXYueG1sUEsBAhQAFAAAAAgAh07iQDMv&#10;BZ47AAAAOQAAABAAAAAAAAAAAQAgAAAADQEAAGRycy9zaGFwZXhtbC54bWxQSwUGAAAAAAYABgBb&#10;AQAAtwM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cO8aUr8AAADc&#10;AAAADwAAAGRycy9kb3ducmV2LnhtbEWPT2vCQBTE70K/w/IK3nTjH0JJXT2EKsWDxVhyfmRfk9Ts&#10;25DdxuindwuCx2FmfsOsNoNpRE+dqy0rmE0jEMSF1TWXCr5P28kbCOeRNTaWScGVHGzWL6MVJtpe&#10;+Eh95ksRIOwSVFB53yZSuqIig25qW+Lg/djOoA+yK6Xu8BLgppHzKIqlwZrDQoUtpRUV5+zPKLjt&#10;l4ev7Drscv7Itz2ds99Fmio1fp1F7yA8Df4ZfrQ/tYI4XsL/mXAE5Po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vGlK/&#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3NeQ3r8AAADc&#10;AAAADwAAAGRycy9kb3ducmV2LnhtbEWPT2vCQBTE74V+h+UVvNXdWIwlunpQQsUexD9QvD2yzySY&#10;fRuyq9Fv7xYKPQ4z8xtmtrjbRtyo87VjDclQgSAunKm51HA85O+fIHxANtg4Jg0P8rCYv77MMDOu&#10;5x3d9qEUEcI+Qw1VCG0mpS8qsuiHriWO3tl1FkOUXSlNh32E20aOlEqlxZrjQoUtLSsqLvur1fDF&#10;Sd/kp4namuP3Kvenj815+6P14C1RUxCB7uE//NdeGw1pOobfM/EIyP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XkN6/&#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9KgSpb8AAADc&#10;AAAADwAAAGRycy9kb3ducmV2LnhtbEWPQWsCMRSE74X+h/AKXoometB1NQoVhIqHUvXg8bF57m53&#10;87Imqdr++qYgeBxm5htmvrzZVlzIh9qxhuFAgSAunKm51HDYr/sZiBCRDbaOScMPBVgunp/mmBt3&#10;5U+67GIpEoRDjhqqGLtcylBUZDEMXEecvJPzFmOSvpTG4zXBbStHSo2lxZrTQoUdrSoqmt231bA5&#10;nj94mzVvatt84W/mUb5Oz1r3XoZqBiLSLT7C9/a70TAZj+D/TDoC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oEqW/&#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ewd67b8AAADc&#10;AAAADwAAAGRycy9kb3ducmV2LnhtbEWPzWrDMBCE74W+g9hCbo3sBtzEsRxKobSHEPJ3yHGxNpap&#10;tXItNU769FGgkOMwM98wxeJsW3Gi3jeOFaTjBARx5XTDtYL97uN5CsIHZI2tY1JwIQ+L8vGhwFy7&#10;gTd02oZaRAj7HBWYELpcSl8ZsujHriOO3tH1FkOUfS11j0OE21a+JEkmLTYcFwx29G6o+t7+WgXL&#10;S/1ZGT/L/tIlvq2ngX6Gw0qp0VOazEEEOod7+L/9pRW8ZhO4nYlHQJ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Heu2/&#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b+x8Kb4AAADc&#10;AAAADwAAAGRycy9kb3ducmV2LnhtbEWPQWvCQBSE70L/w/IKvZmNUtMmzSooFvSYtNTrI/tMQrNv&#10;Y3Y16b93C4Ueh5n5hsk3k+nEjQbXWlawiGIQxJXVLdcKPj/e568gnEfW2FkmBT/kYLN+mOWYaTty&#10;QbfS1yJA2GWooPG+z6R0VUMGXWR74uCd7WDQBznUUg84Brjp5DKOE2mw5bDQYE+7hqrv8moUTKk+&#10;XspVWtbJXnr9VaWnYpsq9fS4iN9AeJr8f/ivfdAKXpJn+D0TjoB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8Kb4A&#10;AADcAAAADwAAAAAAAAABACAAAAAiAAAAZHJzL2Rvd25yZXYueG1sUEsBAhQAFAAAAAgAh07iQDMv&#10;BZ47AAAAOQAAABAAAAAAAAAAAQAgAAAADQEAAGRycy9zaGFwZXhtbC54bWxQSwUGAAAAAAYABgBb&#10;AQAAtw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hqp2g74AAADc&#10;AAAADwAAAGRycy9kb3ducmV2LnhtbEWPQUvDQBCF70L/wzKCN7uJaCtptz0UFW9qLWJv0+w0CWZn&#10;Q2Zs4r93BaHHx3vve7zlegytOVEvTWQH+TQDQ1xG33DlYPf+eH0PRhTZYxuZHPyQwHo1uVhi4ePA&#10;b3TaamUShKVAB7VqV1grZU0BZRo74uQdYx9Qk+wr63scEjy09ibLZjZgw2mhxo42NZVf2+/g4PXj&#10;RfKn/YOoVodx2HWft3OJzl1d5tkCjNKo5/B/+9k7mM/u4O9MOgJ2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p2g7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LLFM1b8AAADc&#10;AAAADwAAAGRycy9kb3ducmV2LnhtbEWPT2sCMRTE7wW/Q3hCbzXRw7ZdjSJSQSgU1/Xg8bl57gY3&#10;L9tN/NNv3wiFHoeZ+Q0zW9xdK67UB+tZw3ikQBBX3liuNezL9csbiBCRDbaeScMPBVjMB08zzI2/&#10;cUHXXaxFgnDIUUMTY5dLGaqGHIaR74iTd/K9w5hkX0vT4y3BXSsnSmXSoeW00GBHq4aq8+7iNCwP&#10;XHzY76/jtjgVtizfFX9mZ62fh2M1BRHpHv/Df+2N0fCaZfA4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xTN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873;top:-50;height:1521;width:2486;" filled="f" stroked="f" coordsize="21600,21600" o:gfxdata="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96U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pPr>
                          <w:numPr>
                            <w:ilvl w:val="0"/>
                            <w:numId w:val="17"/>
                          </w:numPr>
                          <w:spacing w:before="48" w:line="252" w:lineRule="exact"/>
                          <w:ind w:left="0" w:right="0" w:firstLine="0"/>
                          <w:jc w:val="left"/>
                          <w:rPr>
                            <w:rFonts w:hint="eastAsia" w:ascii="Calibri"/>
                            <w:spacing w:val="-1"/>
                            <w:w w:val="95"/>
                            <w:sz w:val="21"/>
                            <w:lang w:eastAsia="zh-CN"/>
                          </w:rPr>
                        </w:pPr>
                        <w:r>
                          <w:rPr>
                            <w:rFonts w:hint="eastAsia" w:ascii="Calibri"/>
                            <w:spacing w:val="-1"/>
                            <w:w w:val="95"/>
                            <w:sz w:val="21"/>
                            <w:lang w:eastAsia="zh-CN"/>
                          </w:rPr>
                          <w:t>符合土地利用总体规划</w:t>
                        </w:r>
                      </w:p>
                      <w:p>
                        <w:pPr>
                          <w:numPr>
                            <w:ilvl w:val="0"/>
                            <w:numId w:val="17"/>
                          </w:numPr>
                          <w:spacing w:before="48" w:line="252" w:lineRule="exact"/>
                          <w:ind w:left="0" w:right="0" w:firstLine="0"/>
                          <w:jc w:val="left"/>
                          <w:rPr>
                            <w:rFonts w:hint="eastAsia" w:ascii="Calibri"/>
                            <w:spacing w:val="-1"/>
                            <w:w w:val="95"/>
                            <w:sz w:val="21"/>
                            <w:lang w:val="en-US" w:eastAsia="zh-CN"/>
                          </w:rPr>
                        </w:pPr>
                        <w:r>
                          <w:rPr>
                            <w:rFonts w:hint="eastAsia" w:ascii="Calibri"/>
                            <w:spacing w:val="-1"/>
                            <w:w w:val="95"/>
                            <w:sz w:val="21"/>
                            <w:lang w:val="en-US" w:eastAsia="zh-CN"/>
                          </w:rPr>
                          <w:t>集镇总体规划</w:t>
                        </w:r>
                      </w:p>
                    </w:txbxContent>
                  </v:textbox>
                </v:shape>
                <v:shape id="文本框 115" o:spid="_x0000_s1026" o:spt="202" type="#_x0000_t202" style="position:absolute;left:1500;top:2234;height:1457;width:2085;" filled="f" stroked="f" coordsize="21600,21600" o:gfxdata="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mJ9P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XS7Yp78AAADc&#10;AAAADwAAAGRycy9kb3ducmV2LnhtbEWPzWrDMBCE74W8g9hCbo2UHtzYjRJKaKEQCHWcQ45ba2OL&#10;WCvXUvPz9lUhkOMwM98w8+XFdeJEQ7CeNUwnCgRx7Y3lRsOu+niagQgR2WDnmTRcKcByMXqYY2H8&#10;mUs6bWMjEoRDgRraGPtCylC35DBMfE+cvIMfHMYkh0aaAc8J7jr5rFQmHVpOCy32tGqpPm5/nYa3&#10;PZfv9mfz/VUeSltVueJ1dtR6/DhVryAiXeI9fGt/Gg0vWQ7/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u2K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pPr>
                          <w:spacing w:before="9"/>
                          <w:ind w:left="0" w:right="0" w:firstLine="0"/>
                          <w:jc w:val="left"/>
                          <w:rPr>
                            <w:rFonts w:hint="eastAsia" w:ascii="宋体" w:eastAsia="宋体"/>
                            <w:sz w:val="21"/>
                          </w:rPr>
                        </w:pPr>
                        <w:r>
                          <w:rPr>
                            <w:rFonts w:hint="eastAsia" w:ascii="宋体" w:eastAsia="宋体"/>
                            <w:sz w:val="21"/>
                          </w:rPr>
                          <w:t>申请材料齐全，符合法定</w:t>
                        </w:r>
                      </w:p>
                      <w:p>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6baihb4AAADc&#10;AAAADwAAAGRycy9kb3ducmV2LnhtbEWPQWsCMRSE7wX/Q3iCt5ooaOtqFBGFQqF0XQ8en5vnbnDz&#10;sm5Stf++KRR6HGbmG2axerhG3KgL1rOG0VCBIC69sVxpOBS751cQISIbbDyThm8KsFr2nhaYGX/n&#10;nG77WIkE4ZChhjrGNpMylDU5DEPfEifv7DuHMcmukqbDe4K7Ro6VmkqHltNCjS1taiov+y+nYX3k&#10;fGuvH6fP/Jzbopgpfp9etB70R2oOItIj/of/2m9Gw8ts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baih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747;height:833;width:2749;" filled="f" stroked="f" coordsize="21600,21600" o:gfxdata="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kPP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19" o:spid="_x0000_s1026" o:spt="202" type="#_x0000_t202" style="position:absolute;left:8164;top:4766;height:833;width:2118;" filled="f" stroked="f" coordsize="21600,21600" o:gfxdata="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omW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2" w:line="310" w:lineRule="atLeast"/>
                          <w:ind w:left="0" w:right="18" w:firstLine="0"/>
                          <w:jc w:val="center"/>
                          <w:rPr>
                            <w:rFonts w:hint="eastAsia" w:ascii="宋体" w:eastAsia="宋体"/>
                            <w:sz w:val="21"/>
                            <w:lang w:eastAsia="zh-CN"/>
                          </w:rPr>
                        </w:pPr>
                        <w:r>
                          <w:rPr>
                            <w:rFonts w:hint="eastAsia" w:ascii="宋体"/>
                            <w:sz w:val="21"/>
                            <w:lang w:eastAsia="zh-CN"/>
                          </w:rPr>
                          <w:t>实地核实</w:t>
                        </w:r>
                      </w:p>
                    </w:txbxContent>
                  </v:textbox>
                </v:shape>
                <v:shape id="文本框 120" o:spid="_x0000_s1026" o:spt="202" type="#_x0000_t202" style="position:absolute;left:3328;top:6765;height:1145;width:4849;" filled="f" stroked="f" coordsize="21600,21600" o:gfxdata="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7cNG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pPr>
                          <w:spacing w:before="2" w:line="310" w:lineRule="atLeast"/>
                          <w:ind w:left="0" w:right="18" w:firstLine="0"/>
                          <w:jc w:val="center"/>
                          <w:rPr>
                            <w:rFonts w:hint="eastAsia" w:ascii="宋体" w:eastAsia="宋体"/>
                            <w:sz w:val="21"/>
                          </w:rPr>
                        </w:pPr>
                        <w:r>
                          <w:rPr>
                            <w:rFonts w:hint="eastAsia" w:ascii="宋体" w:eastAsia="宋体"/>
                            <w:w w:val="95"/>
                            <w:sz w:val="21"/>
                          </w:rPr>
                          <w:t xml:space="preserve">依法作出准予行政许可或不予行政许可的书面决定； </w:t>
                        </w:r>
                        <w:r>
                          <w:rPr>
                            <w:rFonts w:hint="eastAsia" w:ascii="宋体" w:eastAsia="宋体"/>
                            <w:spacing w:val="-1"/>
                            <w:w w:val="95"/>
                            <w:sz w:val="21"/>
                          </w:rPr>
                          <w:t xml:space="preserve">不予许可应当说明理由，并告知申请人享有依法申请 </w:t>
                        </w:r>
                        <w:r>
                          <w:rPr>
                            <w:rFonts w:hint="eastAsia" w:ascii="宋体" w:eastAsia="宋体"/>
                            <w:spacing w:val="-1"/>
                            <w:sz w:val="21"/>
                          </w:rPr>
                          <w:t>行政复议或者提起行政诉讼的权利。</w:t>
                        </w:r>
                      </w:p>
                    </w:txbxContent>
                  </v:textbox>
                </v:shape>
                <v:shape id="文本框 121" o:spid="_x0000_s1026" o:spt="202" type="#_x0000_t202" style="position:absolute;left:4423;top:9163;height:521;width:2749;" filled="f" stroked="f" coordsize="21600,21600" o:gfxdata="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7qI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v:textbox>
                </v:shape>
                <w10:wrap type="topAndBottom"/>
              </v:group>
            </w:pict>
          </mc:Fallback>
        </mc:AlternateContent>
      </w:r>
      <w:r>
        <w:rPr>
          <w:rFonts w:hint="eastAsia"/>
          <w:b/>
          <w:bCs/>
          <w:sz w:val="30"/>
          <w:szCs w:val="30"/>
        </w:rPr>
        <w:t>的</w:t>
      </w:r>
      <w:r>
        <w:rPr>
          <w:rFonts w:hint="eastAsia"/>
          <w:b/>
          <w:bCs/>
          <w:sz w:val="30"/>
          <w:szCs w:val="30"/>
          <w:lang w:eastAsia="zh-CN"/>
        </w:rPr>
        <w:t>流程图</w:t>
      </w:r>
    </w:p>
    <w:p>
      <w:pPr>
        <w:pStyle w:val="5"/>
        <w:spacing w:before="11"/>
        <w:rPr>
          <w:b/>
          <w:sz w:val="11"/>
        </w:rPr>
      </w:pPr>
    </w:p>
    <w:p>
      <w:pPr>
        <w:pStyle w:val="5"/>
        <w:spacing w:before="6"/>
        <w:rPr>
          <w:b/>
          <w:sz w:val="12"/>
        </w:rPr>
      </w:pPr>
    </w:p>
    <w:p>
      <w:pPr>
        <w:pStyle w:val="5"/>
        <w:spacing w:before="70"/>
        <w:ind w:left="346"/>
      </w:pPr>
    </w:p>
    <w:p>
      <w:pPr>
        <w:rPr>
          <w:rFonts w:hint="eastAsia" w:eastAsia="宋体"/>
          <w:lang w:eastAsia="zh-CN"/>
        </w:rPr>
      </w:pPr>
      <w:r>
        <w:t>办理机构：</w:t>
      </w:r>
      <w:r>
        <w:rPr>
          <w:rFonts w:hint="eastAsia"/>
          <w:lang w:eastAsia="zh-CN"/>
        </w:rPr>
        <w:t>九龙街道社区发展服务中心</w:t>
      </w:r>
    </w:p>
    <w:p>
      <w:pPr>
        <w:rPr>
          <w:rFonts w:hint="eastAsia" w:eastAsia="宋体"/>
          <w:lang w:eastAsia="zh-CN"/>
        </w:rPr>
      </w:pPr>
      <w:r>
        <w:rPr>
          <w:rFonts w:hint="eastAsia"/>
          <w:sz w:val="20"/>
          <w:szCs w:val="22"/>
          <w:lang w:eastAsia="zh-CN"/>
        </w:rPr>
        <w:t>业务电话：0851-23164399监督电话：0851-23310399</w:t>
      </w:r>
    </w:p>
    <w:p>
      <w:pPr>
        <w:pStyle w:val="2"/>
        <w:numPr>
          <w:ilvl w:val="0"/>
          <w:numId w:val="0"/>
        </w:numPr>
        <w:tabs>
          <w:tab w:val="left" w:pos="2933"/>
          <w:tab w:val="left" w:pos="2934"/>
        </w:tabs>
        <w:spacing w:before="254" w:after="0" w:line="240" w:lineRule="auto"/>
        <w:ind w:right="0" w:rightChars="0"/>
        <w:jc w:val="both"/>
        <w:rPr>
          <w:rFonts w:hint="eastAsia"/>
          <w:lang w:eastAsia="zh-CN"/>
        </w:rPr>
      </w:pPr>
    </w:p>
    <w:p>
      <w:pPr>
        <w:pStyle w:val="2"/>
        <w:numPr>
          <w:ilvl w:val="0"/>
          <w:numId w:val="0"/>
        </w:numPr>
        <w:tabs>
          <w:tab w:val="left" w:pos="2933"/>
          <w:tab w:val="left" w:pos="2934"/>
        </w:tabs>
        <w:spacing w:before="254" w:after="0" w:line="240" w:lineRule="auto"/>
        <w:ind w:right="0" w:rightChars="0"/>
        <w:jc w:val="both"/>
        <w:rPr>
          <w:rFonts w:hint="eastAsia"/>
          <w:lang w:eastAsia="zh-CN"/>
        </w:rPr>
      </w:pPr>
    </w:p>
    <w:p>
      <w:pPr>
        <w:pStyle w:val="2"/>
        <w:numPr>
          <w:ilvl w:val="0"/>
          <w:numId w:val="0"/>
        </w:numPr>
        <w:tabs>
          <w:tab w:val="left" w:pos="2933"/>
          <w:tab w:val="left" w:pos="2934"/>
        </w:tabs>
        <w:spacing w:before="254" w:after="0" w:line="240" w:lineRule="auto"/>
        <w:ind w:right="0" w:rightChars="0"/>
        <w:jc w:val="both"/>
      </w:pPr>
      <w:r>
        <w:rPr>
          <w:rFonts w:hint="eastAsia"/>
          <w:lang w:eastAsia="zh-CN"/>
        </w:rPr>
        <w:t>权力事项</w:t>
      </w:r>
      <w:r>
        <w:rPr>
          <w:rFonts w:hint="eastAsia"/>
          <w:lang w:val="en-US" w:eastAsia="zh-CN"/>
        </w:rPr>
        <w:t>89：</w:t>
      </w:r>
      <w:r>
        <w:rPr>
          <w:rFonts w:hint="eastAsia"/>
          <w:lang w:eastAsia="zh-CN"/>
        </w:rPr>
        <w:t>农村居民住宅用地审核</w:t>
      </w:r>
      <w:r>
        <w:t>流程图</w:t>
      </w:r>
    </w:p>
    <w:p>
      <w:pPr>
        <w:pStyle w:val="5"/>
        <w:spacing w:before="2"/>
        <w:rPr>
          <w:rFonts w:ascii="宋体"/>
          <w:b/>
          <w:sz w:val="12"/>
        </w:rPr>
      </w:pPr>
      <w:r>
        <w:rPr>
          <w:sz w:val="32"/>
        </w:rPr>
        <mc:AlternateContent>
          <mc:Choice Requires="wps">
            <w:drawing>
              <wp:anchor distT="0" distB="0" distL="114300" distR="114300" simplePos="0" relativeHeight="251968512" behindDoc="0" locked="0" layoutInCell="1" allowOverlap="1">
                <wp:simplePos x="0" y="0"/>
                <wp:positionH relativeFrom="column">
                  <wp:posOffset>18415</wp:posOffset>
                </wp:positionH>
                <wp:positionV relativeFrom="paragraph">
                  <wp:posOffset>4233545</wp:posOffset>
                </wp:positionV>
                <wp:extent cx="5930265" cy="485140"/>
                <wp:effectExtent l="0" t="0" r="13335" b="10160"/>
                <wp:wrapNone/>
                <wp:docPr id="806" name="文本框 806"/>
                <wp:cNvGraphicFramePr/>
                <a:graphic xmlns:a="http://schemas.openxmlformats.org/drawingml/2006/main">
                  <a:graphicData uri="http://schemas.microsoft.com/office/word/2010/wordprocessingShape">
                    <wps:wsp>
                      <wps:cNvSpPr txBox="1"/>
                      <wps:spPr>
                        <a:xfrm>
                          <a:off x="2404110" y="6750685"/>
                          <a:ext cx="5930265" cy="4851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990" w:firstLineChars="19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经规委会审核符合要求的，由镇</w:t>
                            </w:r>
                            <w:r>
                              <w:rPr>
                                <w:rFonts w:hint="eastAsia" w:asciiTheme="minorEastAsia" w:hAnsiTheme="minorEastAsia" w:eastAsiaTheme="minorEastAsia" w:cstheme="minorEastAsia"/>
                                <w:sz w:val="21"/>
                                <w:szCs w:val="21"/>
                                <w:lang w:val="en-US" w:eastAsia="zh-CN"/>
                              </w:rPr>
                              <w:t>农业服务中心</w:t>
                            </w:r>
                            <w:r>
                              <w:rPr>
                                <w:rFonts w:hint="eastAsia" w:asciiTheme="minorEastAsia" w:hAnsiTheme="minorEastAsia" w:eastAsiaTheme="minorEastAsia" w:cstheme="minorEastAsia"/>
                                <w:sz w:val="21"/>
                                <w:szCs w:val="21"/>
                              </w:rPr>
                              <w:t>按规定报送县人民政府政务服务中心</w:t>
                            </w:r>
                            <w:r>
                              <w:rPr>
                                <w:rFonts w:hint="eastAsia" w:asciiTheme="minorEastAsia" w:hAnsiTheme="minorEastAsia" w:eastAsiaTheme="minorEastAsia" w:cstheme="minorEastAsia"/>
                                <w:sz w:val="21"/>
                                <w:szCs w:val="21"/>
                                <w:lang w:val="en-US" w:eastAsia="zh-CN"/>
                              </w:rPr>
                              <w:t>农业综合</w:t>
                            </w:r>
                            <w:r>
                              <w:rPr>
                                <w:rFonts w:hint="eastAsia" w:asciiTheme="minorEastAsia" w:hAnsiTheme="minorEastAsia" w:eastAsiaTheme="minorEastAsia" w:cstheme="minorEastAsia"/>
                                <w:sz w:val="21"/>
                                <w:szCs w:val="21"/>
                              </w:rPr>
                              <w:t>窗口。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5pt;margin-top:333.35pt;height:38.2pt;width:466.95pt;z-index:251968512;mso-width-relative:page;mso-height-relative:page;" fillcolor="#FFFFFF [3201]" filled="t" stroked="f" coordsize="21600,21600" o:gfxdata="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8LH0PWAAAACQEAAA8AAAAAAAAAAQAgAAAAIgAAAGRycy9kb3ducmV2LnhtbFBLAQIUABQAAAAI&#10;AIdO4kB0+jv7YQIAAJ8EAAAOAAAAAAAAAAEAIAAAACUBAABkcnMvZTJvRG9jLnhtbFBLBQYAAAAA&#10;BgAGAFkBAAD4BQAAAAA=&#10;">
                <v:fill on="t" focussize="0,0"/>
                <v:stroke on="f" weight="0.5pt"/>
                <v:imagedata o:title=""/>
                <o:lock v:ext="edit" aspectratio="f"/>
                <v:textbox>
                  <w:txbxContent>
                    <w:p>
                      <w:pPr>
                        <w:ind w:firstLine="3990" w:firstLineChars="19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上</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经规委会审核符合要求的，由镇</w:t>
                      </w:r>
                      <w:r>
                        <w:rPr>
                          <w:rFonts w:hint="eastAsia" w:asciiTheme="minorEastAsia" w:hAnsiTheme="minorEastAsia" w:eastAsiaTheme="minorEastAsia" w:cstheme="minorEastAsia"/>
                          <w:sz w:val="21"/>
                          <w:szCs w:val="21"/>
                          <w:lang w:val="en-US" w:eastAsia="zh-CN"/>
                        </w:rPr>
                        <w:t>农业服务中心</w:t>
                      </w:r>
                      <w:r>
                        <w:rPr>
                          <w:rFonts w:hint="eastAsia" w:asciiTheme="minorEastAsia" w:hAnsiTheme="minorEastAsia" w:eastAsiaTheme="minorEastAsia" w:cstheme="minorEastAsia"/>
                          <w:sz w:val="21"/>
                          <w:szCs w:val="21"/>
                        </w:rPr>
                        <w:t>按规定报送县人民政府政务服务中心</w:t>
                      </w:r>
                      <w:r>
                        <w:rPr>
                          <w:rFonts w:hint="eastAsia" w:asciiTheme="minorEastAsia" w:hAnsiTheme="minorEastAsia" w:eastAsiaTheme="minorEastAsia" w:cstheme="minorEastAsia"/>
                          <w:sz w:val="21"/>
                          <w:szCs w:val="21"/>
                          <w:lang w:val="en-US" w:eastAsia="zh-CN"/>
                        </w:rPr>
                        <w:t>农业综合</w:t>
                      </w:r>
                      <w:r>
                        <w:rPr>
                          <w:rFonts w:hint="eastAsia" w:asciiTheme="minorEastAsia" w:hAnsiTheme="minorEastAsia" w:eastAsiaTheme="minorEastAsia" w:cstheme="minorEastAsia"/>
                          <w:sz w:val="21"/>
                          <w:szCs w:val="21"/>
                        </w:rPr>
                        <w:t>窗口。</w:t>
                      </w:r>
                    </w:p>
                  </w:txbxContent>
                </v:textbox>
              </v:shape>
            </w:pict>
          </mc:Fallback>
        </mc:AlternateContent>
      </w:r>
      <w:r>
        <w:rPr>
          <w:sz w:val="32"/>
        </w:rPr>
        <mc:AlternateContent>
          <mc:Choice Requires="wps">
            <w:drawing>
              <wp:anchor distT="0" distB="0" distL="114300" distR="114300" simplePos="0" relativeHeight="251971584" behindDoc="0" locked="0" layoutInCell="1" allowOverlap="1">
                <wp:simplePos x="0" y="0"/>
                <wp:positionH relativeFrom="column">
                  <wp:posOffset>184785</wp:posOffset>
                </wp:positionH>
                <wp:positionV relativeFrom="paragraph">
                  <wp:posOffset>6263640</wp:posOffset>
                </wp:positionV>
                <wp:extent cx="5837555" cy="474980"/>
                <wp:effectExtent l="0" t="0" r="10795" b="1270"/>
                <wp:wrapNone/>
                <wp:docPr id="802" name="文本框 802"/>
                <wp:cNvGraphicFramePr/>
                <a:graphic xmlns:a="http://schemas.openxmlformats.org/drawingml/2006/main">
                  <a:graphicData uri="http://schemas.microsoft.com/office/word/2010/wordprocessingShape">
                    <wps:wsp>
                      <wps:cNvSpPr txBox="1"/>
                      <wps:spPr>
                        <a:xfrm>
                          <a:off x="3166110" y="8354695"/>
                          <a:ext cx="5837555" cy="474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核发批准书</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w:t>
                            </w:r>
                            <w:r>
                              <w:rPr>
                                <w:rFonts w:hint="eastAsia" w:asciiTheme="minorEastAsia" w:hAnsiTheme="minorEastAsia" w:eastAsiaTheme="minorEastAsia" w:cstheme="minorEastAsia"/>
                                <w:sz w:val="21"/>
                                <w:szCs w:val="21"/>
                                <w:lang w:val="en-US" w:eastAsia="zh-CN"/>
                              </w:rPr>
                              <w:t>农业农村局</w:t>
                            </w:r>
                            <w:r>
                              <w:rPr>
                                <w:rFonts w:hint="eastAsia" w:asciiTheme="minorEastAsia" w:hAnsiTheme="minorEastAsia" w:eastAsiaTheme="minorEastAsia" w:cstheme="minorEastAsia"/>
                                <w:sz w:val="21"/>
                                <w:szCs w:val="21"/>
                              </w:rPr>
                              <w:t>应按照批准文件，在5个工作日内核发《贵州省农村宅基地用地批准书》。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55pt;margin-top:493.2pt;height:37.4pt;width:459.65pt;z-index:251971584;mso-width-relative:page;mso-height-relative:page;" fillcolor="#FFFFFF [3201]" filled="t" stroked="f" coordsize="21600,21600" o:gfxdata="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v4NmzWAAAACwEAAA8AAAAAAAAAAQAgAAAAIgAAAGRycy9kb3ducmV2LnhtbFBLAQIUABQAAAAI&#10;AIdO4kDf/blbYQIAAJ8EAAAOAAAAAAAAAAEAIAAAACUBAABkcnMvZTJvRG9jLnhtbFBLBQYAAAAA&#10;BgAGAFkBAAD4BQAAAAA=&#10;">
                <v:fill on="t" focussize="0,0"/>
                <v:stroke on="f" weight="0.5pt"/>
                <v:imagedata o:title=""/>
                <o:lock v:ext="edit" aspectratio="f"/>
                <v:textbo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核发批准书</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w:t>
                      </w:r>
                      <w:r>
                        <w:rPr>
                          <w:rFonts w:hint="eastAsia" w:asciiTheme="minorEastAsia" w:hAnsiTheme="minorEastAsia" w:eastAsiaTheme="minorEastAsia" w:cstheme="minorEastAsia"/>
                          <w:sz w:val="21"/>
                          <w:szCs w:val="21"/>
                          <w:lang w:val="en-US" w:eastAsia="zh-CN"/>
                        </w:rPr>
                        <w:t>农业农村局</w:t>
                      </w:r>
                      <w:r>
                        <w:rPr>
                          <w:rFonts w:hint="eastAsia" w:asciiTheme="minorEastAsia" w:hAnsiTheme="minorEastAsia" w:eastAsiaTheme="minorEastAsia" w:cstheme="minorEastAsia"/>
                          <w:sz w:val="21"/>
                          <w:szCs w:val="21"/>
                        </w:rPr>
                        <w:t>应按照批准文件，在5个工作日内核发《贵州省农村宅基地用地批准书》。</w:t>
                      </w:r>
                    </w:p>
                  </w:txbxContent>
                </v:textbox>
              </v:shape>
            </w:pict>
          </mc:Fallback>
        </mc:AlternateContent>
      </w:r>
      <w:r>
        <w:rPr>
          <w:sz w:val="32"/>
        </w:rPr>
        <mc:AlternateContent>
          <mc:Choice Requires="wps">
            <w:drawing>
              <wp:anchor distT="0" distB="0" distL="114300" distR="114300" simplePos="0" relativeHeight="251967488" behindDoc="0" locked="0" layoutInCell="1" allowOverlap="1">
                <wp:simplePos x="0" y="0"/>
                <wp:positionH relativeFrom="column">
                  <wp:posOffset>4186555</wp:posOffset>
                </wp:positionH>
                <wp:positionV relativeFrom="paragraph">
                  <wp:posOffset>2236470</wp:posOffset>
                </wp:positionV>
                <wp:extent cx="1961515" cy="874395"/>
                <wp:effectExtent l="0" t="0" r="635" b="1905"/>
                <wp:wrapNone/>
                <wp:docPr id="907" name="文本框 907"/>
                <wp:cNvGraphicFramePr/>
                <a:graphic xmlns:a="http://schemas.openxmlformats.org/drawingml/2006/main">
                  <a:graphicData uri="http://schemas.microsoft.com/office/word/2010/wordprocessingShape">
                    <wps:wsp>
                      <wps:cNvSpPr txBox="1"/>
                      <wps:spPr>
                        <a:xfrm>
                          <a:off x="5213985" y="4116070"/>
                          <a:ext cx="1961515" cy="8743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9.65pt;margin-top:176.1pt;height:68.85pt;width:154.45pt;z-index:251967488;mso-width-relative:page;mso-height-relative:page;" fillcolor="#FFFFFF [3201]" filled="t" stroked="f" coordsize="21600,21600" o:gfxdata="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W&#10;p4up1wAAAAsBAAAPAAAAAAAAAAEAIAAAACIAAABkcnMvZG93bnJldi54bWxQSwECFAAUAAAACACH&#10;TuJAMD95NF4CAACfBAAADgAAAAAAAAABACAAAAAmAQAAZHJzL2Uyb0RvYy54bWxQSwUGAAAAAAYA&#10;BgBZAQAA9gUAAAAA&#10;">
                <v:fill on="t" focussize="0,0"/>
                <v:stroke on="f" weight="0.5pt"/>
                <v:imagedata o:title=""/>
                <o:lock v:ext="edit" aspectratio="f"/>
                <v:textbox>
                  <w:txbxContent>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txbxContent>
                </v:textbox>
              </v:shape>
            </w:pict>
          </mc:Fallback>
        </mc:AlternateContent>
      </w:r>
      <w:r>
        <w:rPr>
          <w:sz w:val="32"/>
        </w:rPr>
        <mc:AlternateContent>
          <mc:Choice Requires="wps">
            <w:drawing>
              <wp:anchor distT="0" distB="0" distL="114300" distR="114300" simplePos="0" relativeHeight="251966464" behindDoc="0" locked="0" layoutInCell="1" allowOverlap="1">
                <wp:simplePos x="0" y="0"/>
                <wp:positionH relativeFrom="column">
                  <wp:posOffset>3916045</wp:posOffset>
                </wp:positionH>
                <wp:positionV relativeFrom="paragraph">
                  <wp:posOffset>210185</wp:posOffset>
                </wp:positionV>
                <wp:extent cx="2227580" cy="1847215"/>
                <wp:effectExtent l="0" t="0" r="1270" b="635"/>
                <wp:wrapNone/>
                <wp:docPr id="908" name="文本框 908"/>
                <wp:cNvGraphicFramePr/>
                <a:graphic xmlns:a="http://schemas.openxmlformats.org/drawingml/2006/main">
                  <a:graphicData uri="http://schemas.microsoft.com/office/word/2010/wordprocessingShape">
                    <wps:wsp>
                      <wps:cNvSpPr txBox="1"/>
                      <wps:spPr>
                        <a:xfrm>
                          <a:off x="5061585" y="1957705"/>
                          <a:ext cx="2227580" cy="18472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《贵州省农村宅基地申请表》、《</w:t>
                            </w:r>
                            <w:r>
                              <w:rPr>
                                <w:rFonts w:hint="eastAsia" w:asciiTheme="minorEastAsia" w:hAnsiTheme="minorEastAsia" w:eastAsiaTheme="minorEastAsia" w:cstheme="minorEastAsia"/>
                                <w:sz w:val="21"/>
                                <w:szCs w:val="21"/>
                                <w:lang w:eastAsia="zh-CN"/>
                              </w:rPr>
                              <w:t>九龙街道</w:t>
                            </w:r>
                            <w:r>
                              <w:rPr>
                                <w:rFonts w:hint="eastAsia" w:asciiTheme="minorEastAsia" w:hAnsiTheme="minorEastAsia" w:eastAsiaTheme="minorEastAsia" w:cstheme="minorEastAsia"/>
                                <w:sz w:val="21"/>
                                <w:szCs w:val="21"/>
                              </w:rPr>
                              <w:t>私人建房审批会签表 》</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家庭户口簿复印件和户主及申请人身份证复印件(出示原件)</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婚姻状况材料</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对另行选址建房申请使用宅基地的，需提供与村集体经济组织或村民委员会签订的退出现有宅基地协议</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rPr>
                              <w:t>在已编制村规划及集镇规划区内建房的，还应提交《贵州省乡村建设规划许可证申请表》。</w:t>
                            </w:r>
                          </w:p>
                          <w:p>
                            <w:pPr>
                              <w:keepNext w:val="0"/>
                              <w:keepLines w:val="0"/>
                              <w:pageBreakBefore w:val="0"/>
                              <w:widowControl w:val="0"/>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8.35pt;margin-top:16.55pt;height:145.45pt;width:175.4pt;z-index:251966464;mso-width-relative:page;mso-height-relative:page;" fillcolor="#FFFFFF [3201]" filled="t" stroked="f" coordsize="21600,21600" o:gfxdata="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TdR+NdYAAAAKAQAADwAAAAAAAAABACAAAAAiAAAAZHJzL2Rvd25yZXYueG1sUEsBAhQAFAAAAAgA&#10;h07iQFj9O4FgAgAAoAQAAA4AAAAAAAAAAQAgAAAAJQEAAGRycy9lMm9Eb2MueG1sUEsFBgAAAAAG&#10;AAYAWQEAAPcFAAAAAA==&#10;">
                <v:fill on="t" focussize="0,0"/>
                <v:stroke on="f" weight="0.5pt"/>
                <v:imagedata o:title=""/>
                <o:lock v:ext="edit" aspectratio="f"/>
                <v:textbox>
                  <w:txbxContent>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《贵州省农村宅基地申请表》、《</w:t>
                      </w:r>
                      <w:r>
                        <w:rPr>
                          <w:rFonts w:hint="eastAsia" w:asciiTheme="minorEastAsia" w:hAnsiTheme="minorEastAsia" w:eastAsiaTheme="minorEastAsia" w:cstheme="minorEastAsia"/>
                          <w:sz w:val="21"/>
                          <w:szCs w:val="21"/>
                          <w:lang w:eastAsia="zh-CN"/>
                        </w:rPr>
                        <w:t>九龙街道</w:t>
                      </w:r>
                      <w:r>
                        <w:rPr>
                          <w:rFonts w:hint="eastAsia" w:asciiTheme="minorEastAsia" w:hAnsiTheme="minorEastAsia" w:eastAsiaTheme="minorEastAsia" w:cstheme="minorEastAsia"/>
                          <w:sz w:val="21"/>
                          <w:szCs w:val="21"/>
                        </w:rPr>
                        <w:t>私人建房审批会签表 》</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家庭户口簿复印件和户主及申请人身份证复印件(出示原件)</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婚姻状况材料</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对另行选址建房申请使用宅基地的，需提供与村集体经济组织或村民委员会签订的退出现有宅基地协议</w:t>
                      </w:r>
                    </w:p>
                    <w:p>
                      <w:pPr>
                        <w:keepNext w:val="0"/>
                        <w:keepLines w:val="0"/>
                        <w:pageBreakBefore w:val="0"/>
                        <w:widowControl w:val="0"/>
                        <w:numPr>
                          <w:ilvl w:val="0"/>
                          <w:numId w:val="0"/>
                        </w:numPr>
                        <w:kinsoku/>
                        <w:wordWrap/>
                        <w:overflowPunct/>
                        <w:topLinePunct w:val="0"/>
                        <w:autoSpaceDE w:val="0"/>
                        <w:autoSpaceDN w:val="0"/>
                        <w:bidi w:val="0"/>
                        <w:adjustRightInd/>
                        <w:snapToGrid/>
                        <w:spacing w:line="230" w:lineRule="exact"/>
                        <w:ind w:lef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rPr>
                        <w:t>在已编制村规划及集镇规划区内建房的，还应提交《贵州省乡村建设规划许可证申请表》。</w:t>
                      </w:r>
                    </w:p>
                    <w:p>
                      <w:pPr>
                        <w:keepNext w:val="0"/>
                        <w:keepLines w:val="0"/>
                        <w:pageBreakBefore w:val="0"/>
                        <w:widowControl w:val="0"/>
                        <w:kinsoku/>
                        <w:wordWrap/>
                        <w:overflowPunct/>
                        <w:topLinePunct w:val="0"/>
                        <w:autoSpaceDE w:val="0"/>
                        <w:autoSpaceDN w:val="0"/>
                        <w:bidi w:val="0"/>
                        <w:adjustRightInd/>
                        <w:snapToGrid/>
                        <w:spacing w:line="230" w:lineRule="exact"/>
                        <w:textAlignment w:val="auto"/>
                        <w:rPr>
                          <w:rFonts w:hint="eastAsia" w:asciiTheme="minorEastAsia" w:hAnsiTheme="minorEastAsia" w:eastAsiaTheme="minorEastAsia" w:cstheme="minorEastAsia"/>
                          <w:sz w:val="21"/>
                          <w:szCs w:val="21"/>
                        </w:rPr>
                      </w:pPr>
                    </w:p>
                  </w:txbxContent>
                </v:textbox>
              </v:shape>
            </w:pict>
          </mc:Fallback>
        </mc:AlternateContent>
      </w:r>
      <w:r>
        <mc:AlternateContent>
          <mc:Choice Requires="wps">
            <w:drawing>
              <wp:anchor distT="0" distB="0" distL="114300" distR="114300" simplePos="0" relativeHeight="251975680" behindDoc="0" locked="0" layoutInCell="1" allowOverlap="1">
                <wp:simplePos x="0" y="0"/>
                <wp:positionH relativeFrom="column">
                  <wp:posOffset>2433955</wp:posOffset>
                </wp:positionH>
                <wp:positionV relativeFrom="paragraph">
                  <wp:posOffset>6788150</wp:posOffset>
                </wp:positionV>
                <wp:extent cx="76200" cy="200025"/>
                <wp:effectExtent l="0" t="0" r="0" b="9525"/>
                <wp:wrapNone/>
                <wp:docPr id="801" name="任意多边形 32"/>
                <wp:cNvGraphicFramePr/>
                <a:graphic xmlns:a="http://schemas.openxmlformats.org/drawingml/2006/main">
                  <a:graphicData uri="http://schemas.microsoft.com/office/word/2010/wordprocessingShape">
                    <wps:wsp>
                      <wps:cNvSpPr/>
                      <wps:spPr>
                        <a:xfrm flipH="1">
                          <a:off x="0" y="0"/>
                          <a:ext cx="76200" cy="20002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191.65pt;margin-top:534.5pt;height:15.75pt;width:6pt;z-index:251975680;mso-width-relative:page;mso-height-relative:page;" fillcolor="#000000" filled="t" stroked="f" coordsize="120,915" o:gfxdata="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FC8MJzcAAAADQEAAA8AAAAAAAAAAQAgAAAAIgAAAGRycy9kb3du&#10;cmV2LnhtbFBLAQIUABQAAAAIAIdO4kAev/LwbQIAAFUGAAAOAAAAAAAAAAEAIAAAACsBAABkcnMv&#10;ZTJvRG9jLnhtbFBLBQYAAAAABgAGAFkBAAAKBgAAAAA=&#10;" path="m52,795l0,795,60,915,105,825,52,825,52,795xm67,0l52,0,52,825,67,825,67,0xm120,795l67,795,67,825,105,825,120,795xe">
                <v:fill on="t" focussize="0,0"/>
                <v:stroke on="f"/>
                <v:imagedata o:title=""/>
                <o:lock v:ext="edit" aspectratio="f"/>
              </v:shape>
            </w:pict>
          </mc:Fallback>
        </mc:AlternateContent>
      </w:r>
      <w:r>
        <mc:AlternateContent>
          <mc:Choice Requires="wps">
            <w:drawing>
              <wp:anchor distT="0" distB="0" distL="114300" distR="114300" simplePos="0" relativeHeight="251972608" behindDoc="0" locked="0" layoutInCell="1" allowOverlap="1">
                <wp:simplePos x="0" y="0"/>
                <wp:positionH relativeFrom="column">
                  <wp:posOffset>2433955</wp:posOffset>
                </wp:positionH>
                <wp:positionV relativeFrom="paragraph">
                  <wp:posOffset>5949315</wp:posOffset>
                </wp:positionV>
                <wp:extent cx="76200" cy="229235"/>
                <wp:effectExtent l="0" t="0" r="0" b="18415"/>
                <wp:wrapNone/>
                <wp:docPr id="803" name="任意多边形 32"/>
                <wp:cNvGraphicFramePr/>
                <a:graphic xmlns:a="http://schemas.openxmlformats.org/drawingml/2006/main">
                  <a:graphicData uri="http://schemas.microsoft.com/office/word/2010/wordprocessingShape">
                    <wps:wsp>
                      <wps:cNvSpPr/>
                      <wps:spPr>
                        <a:xfrm flipH="1">
                          <a:off x="0" y="0"/>
                          <a:ext cx="76200" cy="22923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191.65pt;margin-top:468.45pt;height:18.05pt;width:6pt;z-index:251972608;mso-width-relative:page;mso-height-relative:page;" fillcolor="#000000" filled="t" stroked="f" coordsize="120,915" o:gfxdata="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wFV2XtwAAAALAQAADwAAAAAAAAABACAAAAAiAAAAZHJzL2Rvd25y&#10;ZXYueG1sUEsBAhQAFAAAAAgAh07iQIcb/DFsAgAAVQYAAA4AAAAAAAAAAQAgAAAAKwEAAGRycy9l&#10;Mm9Eb2MueG1sUEsFBgAAAAAGAAYAWQEAAAkGAAAAAA==&#10;" path="m52,795l0,795,60,915,105,825,52,825,52,795xm67,0l52,0,52,825,67,825,67,0xm120,795l67,795,67,825,105,825,120,795xe">
                <v:fill on="t" focussize="0,0"/>
                <v:stroke on="f"/>
                <v:imagedata o:title=""/>
                <o:lock v:ext="edit" aspectratio="f"/>
              </v:shape>
            </w:pict>
          </mc:Fallback>
        </mc:AlternateContent>
      </w:r>
      <w:r>
        <w:rPr>
          <w:sz w:val="32"/>
        </w:rPr>
        <mc:AlternateContent>
          <mc:Choice Requires="wps">
            <w:drawing>
              <wp:anchor distT="0" distB="0" distL="114300" distR="114300" simplePos="0" relativeHeight="251970560" behindDoc="0" locked="0" layoutInCell="1" allowOverlap="1">
                <wp:simplePos x="0" y="0"/>
                <wp:positionH relativeFrom="column">
                  <wp:posOffset>-253365</wp:posOffset>
                </wp:positionH>
                <wp:positionV relativeFrom="paragraph">
                  <wp:posOffset>5053965</wp:posOffset>
                </wp:positionV>
                <wp:extent cx="5838825" cy="855980"/>
                <wp:effectExtent l="0" t="0" r="9525" b="1270"/>
                <wp:wrapNone/>
                <wp:docPr id="804" name="文本框 804"/>
                <wp:cNvGraphicFramePr/>
                <a:graphic xmlns:a="http://schemas.openxmlformats.org/drawingml/2006/main">
                  <a:graphicData uri="http://schemas.microsoft.com/office/word/2010/wordprocessingShape">
                    <wps:wsp>
                      <wps:cNvSpPr txBox="1"/>
                      <wps:spPr>
                        <a:xfrm>
                          <a:off x="2889885" y="6916420"/>
                          <a:ext cx="5838825" cy="855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780" w:firstLineChars="18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审</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批</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县人民政府根据政务服务中心</w:t>
                            </w:r>
                            <w:r>
                              <w:rPr>
                                <w:rFonts w:hint="eastAsia" w:asciiTheme="minorEastAsia" w:hAnsiTheme="minorEastAsia" w:eastAsiaTheme="minorEastAsia" w:cstheme="minorEastAsia"/>
                                <w:sz w:val="21"/>
                                <w:szCs w:val="21"/>
                                <w:lang w:val="en-US" w:eastAsia="zh-CN"/>
                              </w:rPr>
                              <w:t>农业综合</w:t>
                            </w:r>
                            <w:r>
                              <w:rPr>
                                <w:rFonts w:hint="eastAsia" w:asciiTheme="minorEastAsia" w:hAnsiTheme="minorEastAsia" w:eastAsiaTheme="minorEastAsia" w:cstheme="minorEastAsia"/>
                                <w:sz w:val="21"/>
                                <w:szCs w:val="21"/>
                              </w:rPr>
                              <w:t>窗口受理的农村宅基地申报后，应当会同规划建设等相关部门对农村宅基地申报资料进行集中审查。对符合条件的，报县人民政府审批，并将批准文件印发县级国土资源、规划建设等相关部门及镇人民政府。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95pt;margin-top:397.95pt;height:67.4pt;width:459.75pt;z-index:251970560;mso-width-relative:page;mso-height-relative:page;" fillcolor="#FFFFFF [3201]" filled="t" stroked="f" coordsize="21600,21600" o:gfxdata="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Djzz9cAAAALAQAADwAAAAAAAAABACAAAAAiAAAAZHJzL2Rvd25yZXYueG1sUEsBAhQAFAAAAAgA&#10;h07iQERLZz1fAgAAnwQAAA4AAAAAAAAAAQAgAAAAJgEAAGRycy9lMm9Eb2MueG1sUEsFBgAAAAAG&#10;AAYAWQEAAPcFAAAAAA==&#10;">
                <v:fill on="t" focussize="0,0"/>
                <v:stroke on="f" weight="0.5pt"/>
                <v:imagedata o:title=""/>
                <o:lock v:ext="edit" aspectratio="f"/>
                <v:textbox>
                  <w:txbxContent>
                    <w:p>
                      <w:pPr>
                        <w:ind w:firstLine="3780" w:firstLineChars="18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审</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批</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县人民政府根据政务服务中心</w:t>
                      </w:r>
                      <w:r>
                        <w:rPr>
                          <w:rFonts w:hint="eastAsia" w:asciiTheme="minorEastAsia" w:hAnsiTheme="minorEastAsia" w:eastAsiaTheme="minorEastAsia" w:cstheme="minorEastAsia"/>
                          <w:sz w:val="21"/>
                          <w:szCs w:val="21"/>
                          <w:lang w:val="en-US" w:eastAsia="zh-CN"/>
                        </w:rPr>
                        <w:t>农业综合</w:t>
                      </w:r>
                      <w:r>
                        <w:rPr>
                          <w:rFonts w:hint="eastAsia" w:asciiTheme="minorEastAsia" w:hAnsiTheme="minorEastAsia" w:eastAsiaTheme="minorEastAsia" w:cstheme="minorEastAsia"/>
                          <w:sz w:val="21"/>
                          <w:szCs w:val="21"/>
                        </w:rPr>
                        <w:t>窗口受理的农村宅基地申报后，应当会同规划建设等相关部门对农村宅基地申报资料进行集中审查。对符合条件的，报县人民政府审批，并将批准文件印发县级国土资源、规划建设等相关部门及镇人民政府。</w:t>
                      </w:r>
                    </w:p>
                  </w:txbxContent>
                </v:textbox>
              </v:shape>
            </w:pict>
          </mc:Fallback>
        </mc:AlternateContent>
      </w:r>
      <w:r>
        <mc:AlternateContent>
          <mc:Choice Requires="wps">
            <w:drawing>
              <wp:anchor distT="0" distB="0" distL="114300" distR="114300" simplePos="0" relativeHeight="251969536" behindDoc="0" locked="0" layoutInCell="1" allowOverlap="1">
                <wp:simplePos x="0" y="0"/>
                <wp:positionH relativeFrom="column">
                  <wp:posOffset>-321310</wp:posOffset>
                </wp:positionH>
                <wp:positionV relativeFrom="paragraph">
                  <wp:posOffset>5003800</wp:posOffset>
                </wp:positionV>
                <wp:extent cx="6035040" cy="951865"/>
                <wp:effectExtent l="0" t="0" r="3810" b="635"/>
                <wp:wrapNone/>
                <wp:docPr id="805" name="任意多边形 31"/>
                <wp:cNvGraphicFramePr/>
                <a:graphic xmlns:a="http://schemas.openxmlformats.org/drawingml/2006/main">
                  <a:graphicData uri="http://schemas.microsoft.com/office/word/2010/wordprocessingShape">
                    <wps:wsp>
                      <wps:cNvSpPr/>
                      <wps:spPr>
                        <a:xfrm>
                          <a:off x="0" y="0"/>
                          <a:ext cx="6035040" cy="951865"/>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25.3pt;margin-top:394pt;height:74.95pt;width:475.2pt;z-index:251969536;mso-width-relative:page;mso-height-relative:page;" fillcolor="#000000" filled="t" stroked="f" coordsize="3193,930" o:gfxdata="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BuX8YP2AAA&#10;AAsBAAAPAAAAAAAAAAEAIAAAACIAAABkcnMvZG93bnJldi54bWxQSwECFAAUAAAACACHTuJApb6B&#10;wQIDAACBCwAADgAAAAAAAAABACAAAAAnAQAAZHJzL2Uyb0RvYy54bWxQSwUGAAAAAAYABgBZAQAA&#10;mwY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r>
        <w:rPr>
          <w:rFonts w:hint="eastAsia" w:asciiTheme="minorEastAsia" w:hAnsiTheme="minorEastAsia" w:eastAsiaTheme="minorEastAsia" w:cstheme="minorEastAsia"/>
        </w:rPr>
        <mc:AlternateContent>
          <mc:Choice Requires="wpg">
            <w:drawing>
              <wp:anchor distT="0" distB="0" distL="0" distR="0" simplePos="0" relativeHeight="251964416" behindDoc="1" locked="0" layoutInCell="1" allowOverlap="1">
                <wp:simplePos x="0" y="0"/>
                <wp:positionH relativeFrom="page">
                  <wp:posOffset>621030</wp:posOffset>
                </wp:positionH>
                <wp:positionV relativeFrom="paragraph">
                  <wp:posOffset>5715</wp:posOffset>
                </wp:positionV>
                <wp:extent cx="6399530" cy="6779260"/>
                <wp:effectExtent l="0" t="0" r="1270" b="2540"/>
                <wp:wrapTopAndBottom/>
                <wp:docPr id="807" name="组合 14"/>
                <wp:cNvGraphicFramePr/>
                <a:graphic xmlns:a="http://schemas.openxmlformats.org/drawingml/2006/main">
                  <a:graphicData uri="http://schemas.microsoft.com/office/word/2010/wordprocessingGroup">
                    <wpg:wgp>
                      <wpg:cNvGrpSpPr/>
                      <wpg:grpSpPr>
                        <a:xfrm>
                          <a:off x="0" y="0"/>
                          <a:ext cx="6399530" cy="6779260"/>
                          <a:chOff x="1039" y="-840"/>
                          <a:chExt cx="10078" cy="10676"/>
                        </a:xfrm>
                      </wpg:grpSpPr>
                      <wps:wsp>
                        <wps:cNvPr id="808" name="任意多边形 15"/>
                        <wps:cNvSpPr/>
                        <wps:spPr>
                          <a:xfrm>
                            <a:off x="4922" y="269"/>
                            <a:ext cx="1500" cy="627"/>
                          </a:xfrm>
                          <a:custGeom>
                            <a:avLst/>
                            <a:gdLst/>
                            <a:ahLst/>
                            <a:cxnLst/>
                            <a:pathLst>
                              <a:path w="1500" h="627">
                                <a:moveTo>
                                  <a:pt x="1500" y="0"/>
                                </a:moveTo>
                                <a:lnTo>
                                  <a:pt x="0" y="0"/>
                                </a:lnTo>
                                <a:lnTo>
                                  <a:pt x="0" y="627"/>
                                </a:lnTo>
                                <a:lnTo>
                                  <a:pt x="1500" y="627"/>
                                </a:lnTo>
                                <a:lnTo>
                                  <a:pt x="1500" y="620"/>
                                </a:lnTo>
                                <a:lnTo>
                                  <a:pt x="15" y="620"/>
                                </a:lnTo>
                                <a:lnTo>
                                  <a:pt x="8" y="612"/>
                                </a:lnTo>
                                <a:lnTo>
                                  <a:pt x="15" y="612"/>
                                </a:lnTo>
                                <a:lnTo>
                                  <a:pt x="15" y="15"/>
                                </a:lnTo>
                                <a:lnTo>
                                  <a:pt x="8" y="15"/>
                                </a:lnTo>
                                <a:lnTo>
                                  <a:pt x="15" y="8"/>
                                </a:lnTo>
                                <a:lnTo>
                                  <a:pt x="1500" y="8"/>
                                </a:lnTo>
                                <a:lnTo>
                                  <a:pt x="1500" y="0"/>
                                </a:lnTo>
                                <a:close/>
                                <a:moveTo>
                                  <a:pt x="15" y="612"/>
                                </a:moveTo>
                                <a:lnTo>
                                  <a:pt x="8" y="612"/>
                                </a:lnTo>
                                <a:lnTo>
                                  <a:pt x="15" y="620"/>
                                </a:lnTo>
                                <a:lnTo>
                                  <a:pt x="15" y="612"/>
                                </a:lnTo>
                                <a:close/>
                                <a:moveTo>
                                  <a:pt x="1485" y="612"/>
                                </a:moveTo>
                                <a:lnTo>
                                  <a:pt x="15" y="612"/>
                                </a:lnTo>
                                <a:lnTo>
                                  <a:pt x="15" y="620"/>
                                </a:lnTo>
                                <a:lnTo>
                                  <a:pt x="1485" y="620"/>
                                </a:lnTo>
                                <a:lnTo>
                                  <a:pt x="1485" y="612"/>
                                </a:lnTo>
                                <a:close/>
                                <a:moveTo>
                                  <a:pt x="1485" y="8"/>
                                </a:moveTo>
                                <a:lnTo>
                                  <a:pt x="1485" y="620"/>
                                </a:lnTo>
                                <a:lnTo>
                                  <a:pt x="1493" y="612"/>
                                </a:lnTo>
                                <a:lnTo>
                                  <a:pt x="1500" y="612"/>
                                </a:lnTo>
                                <a:lnTo>
                                  <a:pt x="1500" y="15"/>
                                </a:lnTo>
                                <a:lnTo>
                                  <a:pt x="1493" y="15"/>
                                </a:lnTo>
                                <a:lnTo>
                                  <a:pt x="1485" y="8"/>
                                </a:lnTo>
                                <a:close/>
                                <a:moveTo>
                                  <a:pt x="1500" y="612"/>
                                </a:moveTo>
                                <a:lnTo>
                                  <a:pt x="1493" y="612"/>
                                </a:lnTo>
                                <a:lnTo>
                                  <a:pt x="1485" y="620"/>
                                </a:lnTo>
                                <a:lnTo>
                                  <a:pt x="1500" y="620"/>
                                </a:lnTo>
                                <a:lnTo>
                                  <a:pt x="1500" y="612"/>
                                </a:lnTo>
                                <a:close/>
                                <a:moveTo>
                                  <a:pt x="15" y="8"/>
                                </a:moveTo>
                                <a:lnTo>
                                  <a:pt x="8" y="15"/>
                                </a:lnTo>
                                <a:lnTo>
                                  <a:pt x="15" y="15"/>
                                </a:lnTo>
                                <a:lnTo>
                                  <a:pt x="15" y="8"/>
                                </a:lnTo>
                                <a:close/>
                                <a:moveTo>
                                  <a:pt x="1485" y="8"/>
                                </a:moveTo>
                                <a:lnTo>
                                  <a:pt x="15" y="8"/>
                                </a:lnTo>
                                <a:lnTo>
                                  <a:pt x="15" y="15"/>
                                </a:lnTo>
                                <a:lnTo>
                                  <a:pt x="1485" y="15"/>
                                </a:lnTo>
                                <a:lnTo>
                                  <a:pt x="1485" y="8"/>
                                </a:lnTo>
                                <a:close/>
                                <a:moveTo>
                                  <a:pt x="1500" y="8"/>
                                </a:moveTo>
                                <a:lnTo>
                                  <a:pt x="1485" y="8"/>
                                </a:lnTo>
                                <a:lnTo>
                                  <a:pt x="1493" y="15"/>
                                </a:lnTo>
                                <a:lnTo>
                                  <a:pt x="1500" y="15"/>
                                </a:lnTo>
                                <a:lnTo>
                                  <a:pt x="1500" y="8"/>
                                </a:lnTo>
                                <a:close/>
                              </a:path>
                            </a:pathLst>
                          </a:custGeom>
                          <a:solidFill>
                            <a:srgbClr val="000000"/>
                          </a:solidFill>
                          <a:ln>
                            <a:noFill/>
                          </a:ln>
                        </wps:spPr>
                        <wps:bodyPr upright="1"/>
                      </wps:wsp>
                      <wps:wsp>
                        <wps:cNvPr id="809" name="任意多边形 16"/>
                        <wps:cNvSpPr/>
                        <wps:spPr>
                          <a:xfrm>
                            <a:off x="4431" y="2536"/>
                            <a:ext cx="2684" cy="1043"/>
                          </a:xfrm>
                          <a:custGeom>
                            <a:avLst/>
                            <a:gdLst/>
                            <a:ahLst/>
                            <a:cxnLst/>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810" name="任意多边形 17"/>
                        <wps:cNvSpPr/>
                        <wps:spPr>
                          <a:xfrm>
                            <a:off x="5654" y="858"/>
                            <a:ext cx="120" cy="1744"/>
                          </a:xfrm>
                          <a:custGeom>
                            <a:avLst/>
                            <a:gdLst/>
                            <a:ahLst/>
                            <a:cxnLst/>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811" name="任意多边形 18"/>
                        <wps:cNvSpPr/>
                        <wps:spPr>
                          <a:xfrm>
                            <a:off x="4204" y="4102"/>
                            <a:ext cx="3075" cy="1086"/>
                          </a:xfrm>
                          <a:custGeom>
                            <a:avLst/>
                            <a:gdLst/>
                            <a:ahLst/>
                            <a:cxnLst/>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812" name="任意多边形 19"/>
                        <wps:cNvSpPr/>
                        <wps:spPr>
                          <a:xfrm>
                            <a:off x="5640" y="3556"/>
                            <a:ext cx="120" cy="516"/>
                          </a:xfrm>
                          <a:custGeom>
                            <a:avLst/>
                            <a:gdLst/>
                            <a:ahLst/>
                            <a:cxnLst/>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813" name="任意多边形 20"/>
                        <wps:cNvSpPr/>
                        <wps:spPr>
                          <a:xfrm>
                            <a:off x="7741" y="2611"/>
                            <a:ext cx="3376" cy="1544"/>
                          </a:xfrm>
                          <a:custGeom>
                            <a:avLst/>
                            <a:gdLst/>
                            <a:ahLst/>
                            <a:cxnLst/>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814" name="任意多边形 21"/>
                        <wps:cNvSpPr/>
                        <wps:spPr>
                          <a:xfrm>
                            <a:off x="7284" y="4171"/>
                            <a:ext cx="2192" cy="853"/>
                          </a:xfrm>
                          <a:custGeom>
                            <a:avLst/>
                            <a:gdLst/>
                            <a:ahLst/>
                            <a:cxnLst/>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815" name="任意多边形 22"/>
                        <wps:cNvSpPr/>
                        <wps:spPr>
                          <a:xfrm>
                            <a:off x="1313" y="5699"/>
                            <a:ext cx="9428" cy="939"/>
                          </a:xfrm>
                          <a:custGeom>
                            <a:avLst/>
                            <a:gdLst/>
                            <a:ahLst/>
                            <a:cxnLst/>
                            <a:pathLst>
                              <a:path w="5144" h="1525">
                                <a:moveTo>
                                  <a:pt x="5144" y="0"/>
                                </a:moveTo>
                                <a:lnTo>
                                  <a:pt x="0" y="0"/>
                                </a:lnTo>
                                <a:lnTo>
                                  <a:pt x="0" y="1525"/>
                                </a:lnTo>
                                <a:lnTo>
                                  <a:pt x="5144" y="1525"/>
                                </a:lnTo>
                                <a:lnTo>
                                  <a:pt x="5144" y="1518"/>
                                </a:lnTo>
                                <a:lnTo>
                                  <a:pt x="15" y="1518"/>
                                </a:lnTo>
                                <a:lnTo>
                                  <a:pt x="7" y="1510"/>
                                </a:lnTo>
                                <a:lnTo>
                                  <a:pt x="15" y="1510"/>
                                </a:lnTo>
                                <a:lnTo>
                                  <a:pt x="15" y="15"/>
                                </a:lnTo>
                                <a:lnTo>
                                  <a:pt x="7" y="15"/>
                                </a:lnTo>
                                <a:lnTo>
                                  <a:pt x="15" y="8"/>
                                </a:lnTo>
                                <a:lnTo>
                                  <a:pt x="5144" y="8"/>
                                </a:lnTo>
                                <a:lnTo>
                                  <a:pt x="5144" y="0"/>
                                </a:lnTo>
                                <a:close/>
                                <a:moveTo>
                                  <a:pt x="15" y="1510"/>
                                </a:moveTo>
                                <a:lnTo>
                                  <a:pt x="7" y="1510"/>
                                </a:lnTo>
                                <a:lnTo>
                                  <a:pt x="15" y="1518"/>
                                </a:lnTo>
                                <a:lnTo>
                                  <a:pt x="15" y="1510"/>
                                </a:lnTo>
                                <a:close/>
                                <a:moveTo>
                                  <a:pt x="5129" y="1510"/>
                                </a:moveTo>
                                <a:lnTo>
                                  <a:pt x="15" y="1510"/>
                                </a:lnTo>
                                <a:lnTo>
                                  <a:pt x="15" y="1518"/>
                                </a:lnTo>
                                <a:lnTo>
                                  <a:pt x="5129" y="1518"/>
                                </a:lnTo>
                                <a:lnTo>
                                  <a:pt x="5129" y="1510"/>
                                </a:lnTo>
                                <a:close/>
                                <a:moveTo>
                                  <a:pt x="5129" y="8"/>
                                </a:moveTo>
                                <a:lnTo>
                                  <a:pt x="5129" y="1518"/>
                                </a:lnTo>
                                <a:lnTo>
                                  <a:pt x="5136" y="1510"/>
                                </a:lnTo>
                                <a:lnTo>
                                  <a:pt x="5144" y="1510"/>
                                </a:lnTo>
                                <a:lnTo>
                                  <a:pt x="5144" y="15"/>
                                </a:lnTo>
                                <a:lnTo>
                                  <a:pt x="5136" y="15"/>
                                </a:lnTo>
                                <a:lnTo>
                                  <a:pt x="5129" y="8"/>
                                </a:lnTo>
                                <a:close/>
                                <a:moveTo>
                                  <a:pt x="5144" y="1510"/>
                                </a:moveTo>
                                <a:lnTo>
                                  <a:pt x="5136" y="1510"/>
                                </a:lnTo>
                                <a:lnTo>
                                  <a:pt x="5129" y="1518"/>
                                </a:lnTo>
                                <a:lnTo>
                                  <a:pt x="5144" y="1518"/>
                                </a:lnTo>
                                <a:lnTo>
                                  <a:pt x="5144" y="1510"/>
                                </a:lnTo>
                                <a:close/>
                                <a:moveTo>
                                  <a:pt x="15" y="8"/>
                                </a:moveTo>
                                <a:lnTo>
                                  <a:pt x="7" y="15"/>
                                </a:lnTo>
                                <a:lnTo>
                                  <a:pt x="15" y="15"/>
                                </a:lnTo>
                                <a:lnTo>
                                  <a:pt x="15" y="8"/>
                                </a:lnTo>
                                <a:close/>
                                <a:moveTo>
                                  <a:pt x="5129" y="8"/>
                                </a:moveTo>
                                <a:lnTo>
                                  <a:pt x="15" y="8"/>
                                </a:lnTo>
                                <a:lnTo>
                                  <a:pt x="15" y="15"/>
                                </a:lnTo>
                                <a:lnTo>
                                  <a:pt x="5129" y="15"/>
                                </a:lnTo>
                                <a:lnTo>
                                  <a:pt x="5129" y="8"/>
                                </a:lnTo>
                                <a:close/>
                                <a:moveTo>
                                  <a:pt x="5144" y="8"/>
                                </a:moveTo>
                                <a:lnTo>
                                  <a:pt x="5129" y="8"/>
                                </a:lnTo>
                                <a:lnTo>
                                  <a:pt x="5136" y="15"/>
                                </a:lnTo>
                                <a:lnTo>
                                  <a:pt x="5144" y="15"/>
                                </a:lnTo>
                                <a:lnTo>
                                  <a:pt x="5144" y="8"/>
                                </a:lnTo>
                                <a:close/>
                              </a:path>
                            </a:pathLst>
                          </a:custGeom>
                          <a:solidFill>
                            <a:srgbClr val="000000"/>
                          </a:solidFill>
                          <a:ln>
                            <a:noFill/>
                          </a:ln>
                        </wps:spPr>
                        <wps:bodyPr upright="1"/>
                      </wps:wsp>
                      <wps:wsp>
                        <wps:cNvPr id="816" name="任意多边形 23"/>
                        <wps:cNvSpPr/>
                        <wps:spPr>
                          <a:xfrm>
                            <a:off x="5620" y="5150"/>
                            <a:ext cx="150" cy="488"/>
                          </a:xfrm>
                          <a:custGeom>
                            <a:avLst/>
                            <a:gdLst/>
                            <a:ahLst/>
                            <a:cxnLst/>
                            <a:pathLst>
                              <a:path w="120" h="771">
                                <a:moveTo>
                                  <a:pt x="53" y="651"/>
                                </a:moveTo>
                                <a:lnTo>
                                  <a:pt x="0" y="651"/>
                                </a:lnTo>
                                <a:lnTo>
                                  <a:pt x="60" y="771"/>
                                </a:lnTo>
                                <a:lnTo>
                                  <a:pt x="105" y="681"/>
                                </a:lnTo>
                                <a:lnTo>
                                  <a:pt x="53" y="681"/>
                                </a:lnTo>
                                <a:lnTo>
                                  <a:pt x="53" y="651"/>
                                </a:lnTo>
                                <a:close/>
                                <a:moveTo>
                                  <a:pt x="71" y="0"/>
                                </a:moveTo>
                                <a:lnTo>
                                  <a:pt x="56" y="0"/>
                                </a:lnTo>
                                <a:lnTo>
                                  <a:pt x="53" y="651"/>
                                </a:lnTo>
                                <a:lnTo>
                                  <a:pt x="53" y="681"/>
                                </a:lnTo>
                                <a:lnTo>
                                  <a:pt x="68" y="681"/>
                                </a:lnTo>
                                <a:lnTo>
                                  <a:pt x="68" y="651"/>
                                </a:lnTo>
                                <a:lnTo>
                                  <a:pt x="71" y="0"/>
                                </a:lnTo>
                                <a:close/>
                                <a:moveTo>
                                  <a:pt x="120" y="651"/>
                                </a:moveTo>
                                <a:lnTo>
                                  <a:pt x="68" y="651"/>
                                </a:lnTo>
                                <a:lnTo>
                                  <a:pt x="68" y="681"/>
                                </a:lnTo>
                                <a:lnTo>
                                  <a:pt x="105" y="681"/>
                                </a:lnTo>
                                <a:lnTo>
                                  <a:pt x="120" y="651"/>
                                </a:lnTo>
                                <a:close/>
                              </a:path>
                            </a:pathLst>
                          </a:custGeom>
                          <a:solidFill>
                            <a:srgbClr val="000000"/>
                          </a:solidFill>
                          <a:ln>
                            <a:noFill/>
                          </a:ln>
                        </wps:spPr>
                        <wps:bodyPr upright="1"/>
                      </wps:wsp>
                      <wps:wsp>
                        <wps:cNvPr id="817" name="任意多边形 24"/>
                        <wps:cNvSpPr/>
                        <wps:spPr>
                          <a:xfrm>
                            <a:off x="7383" y="-840"/>
                            <a:ext cx="3700" cy="3314"/>
                          </a:xfrm>
                          <a:custGeom>
                            <a:avLst/>
                            <a:gdLst/>
                            <a:ahLst/>
                            <a:cxnLst/>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818" name="任意多边形 27"/>
                        <wps:cNvSpPr/>
                        <wps:spPr>
                          <a:xfrm>
                            <a:off x="6398" y="593"/>
                            <a:ext cx="963" cy="120"/>
                          </a:xfrm>
                          <a:custGeom>
                            <a:avLst/>
                            <a:gdLst/>
                            <a:ahLst/>
                            <a:cxnLst/>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819" name="任意多边形 28"/>
                        <wps:cNvSpPr/>
                        <wps:spPr>
                          <a:xfrm>
                            <a:off x="1039" y="2099"/>
                            <a:ext cx="2624" cy="2264"/>
                          </a:xfrm>
                          <a:custGeom>
                            <a:avLst/>
                            <a:gdLst/>
                            <a:ahLst/>
                            <a:cxnLst/>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820" name="任意多边形 29"/>
                        <wps:cNvSpPr/>
                        <wps:spPr>
                          <a:xfrm>
                            <a:off x="3669" y="3098"/>
                            <a:ext cx="735" cy="120"/>
                          </a:xfrm>
                          <a:custGeom>
                            <a:avLst/>
                            <a:gdLst/>
                            <a:ahLst/>
                            <a:cxnLst/>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821" name="任意多边形 30"/>
                        <wps:cNvSpPr/>
                        <wps:spPr>
                          <a:xfrm>
                            <a:off x="7088" y="3097"/>
                            <a:ext cx="660" cy="120"/>
                          </a:xfrm>
                          <a:custGeom>
                            <a:avLst/>
                            <a:gdLst/>
                            <a:ahLst/>
                            <a:cxnLst/>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wps:wsp>
                        <wps:cNvPr id="822" name="任意多边形 31"/>
                        <wps:cNvSpPr/>
                        <wps:spPr>
                          <a:xfrm>
                            <a:off x="1308" y="8906"/>
                            <a:ext cx="9582" cy="930"/>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wps:wsp>
                        <wps:cNvPr id="823" name="任意多边形 32"/>
                        <wps:cNvSpPr/>
                        <wps:spPr>
                          <a:xfrm flipH="1">
                            <a:off x="5679" y="6630"/>
                            <a:ext cx="120" cy="361"/>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pic:pic xmlns:pic="http://schemas.openxmlformats.org/drawingml/2006/picture">
                        <pic:nvPicPr>
                          <pic:cNvPr id="824" name="图片 33"/>
                          <pic:cNvPicPr>
                            <a:picLocks noChangeAspect="1"/>
                          </pic:cNvPicPr>
                        </pic:nvPicPr>
                        <pic:blipFill>
                          <a:blip r:embed="rId14"/>
                          <a:stretch>
                            <a:fillRect/>
                          </a:stretch>
                        </pic:blipFill>
                        <pic:spPr>
                          <a:xfrm>
                            <a:off x="5354" y="843"/>
                            <a:ext cx="651" cy="209"/>
                          </a:xfrm>
                          <a:prstGeom prst="rect">
                            <a:avLst/>
                          </a:prstGeom>
                          <a:noFill/>
                          <a:ln>
                            <a:noFill/>
                          </a:ln>
                        </pic:spPr>
                      </pic:pic>
                      <pic:pic xmlns:pic="http://schemas.openxmlformats.org/drawingml/2006/picture">
                        <pic:nvPicPr>
                          <pic:cNvPr id="825" name="图片 39"/>
                          <pic:cNvPicPr>
                            <a:picLocks noChangeAspect="1"/>
                          </pic:cNvPicPr>
                        </pic:nvPicPr>
                        <pic:blipFill>
                          <a:blip r:embed="rId15"/>
                          <a:stretch>
                            <a:fillRect/>
                          </a:stretch>
                        </pic:blipFill>
                        <pic:spPr>
                          <a:xfrm>
                            <a:off x="1500" y="2238"/>
                            <a:ext cx="2084" cy="1457"/>
                          </a:xfrm>
                          <a:prstGeom prst="rect">
                            <a:avLst/>
                          </a:prstGeom>
                          <a:noFill/>
                          <a:ln>
                            <a:noFill/>
                          </a:ln>
                        </pic:spPr>
                      </pic:pic>
                      <wps:wsp>
                        <wps:cNvPr id="826" name="文本框 51"/>
                        <wps:cNvSpPr txBox="1"/>
                        <wps:spPr>
                          <a:xfrm>
                            <a:off x="7871" y="-737"/>
                            <a:ext cx="2123" cy="332"/>
                          </a:xfrm>
                          <a:prstGeom prst="rect">
                            <a:avLst/>
                          </a:prstGeom>
                          <a:noFill/>
                          <a:ln>
                            <a:noFill/>
                          </a:ln>
                        </wps:spPr>
                        <wps:txbx>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wps:txbx>
                        <wps:bodyPr lIns="0" tIns="0" rIns="0" bIns="0" upright="1"/>
                      </wps:wsp>
                      <wps:wsp>
                        <wps:cNvPr id="827" name="文本框 52"/>
                        <wps:cNvSpPr txBox="1"/>
                        <wps:spPr>
                          <a:xfrm>
                            <a:off x="5355" y="516"/>
                            <a:ext cx="652" cy="316"/>
                          </a:xfrm>
                          <a:prstGeom prst="rect">
                            <a:avLst/>
                          </a:prstGeom>
                          <a:noFill/>
                          <a:ln>
                            <a:noFill/>
                          </a:ln>
                        </wps:spPr>
                        <wps:txbx>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828" name="文本框 54"/>
                        <wps:cNvSpPr txBox="1"/>
                        <wps:spPr>
                          <a:xfrm>
                            <a:off x="1260" y="2398"/>
                            <a:ext cx="2279" cy="1816"/>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wps:txbx>
                        <wps:bodyPr lIns="0" tIns="0" rIns="0" bIns="0" upright="1"/>
                      </wps:wsp>
                      <wps:wsp>
                        <wps:cNvPr id="829" name="文本框 55"/>
                        <wps:cNvSpPr txBox="1"/>
                        <wps:spPr>
                          <a:xfrm>
                            <a:off x="4592" y="2975"/>
                            <a:ext cx="2334" cy="507"/>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876" name="文本框 57"/>
                        <wps:cNvSpPr txBox="1"/>
                        <wps:spPr>
                          <a:xfrm>
                            <a:off x="4383" y="4145"/>
                            <a:ext cx="2754" cy="958"/>
                          </a:xfrm>
                          <a:prstGeom prst="rect">
                            <a:avLst/>
                          </a:prstGeom>
                          <a:noFill/>
                          <a:ln>
                            <a:noFill/>
                          </a:ln>
                        </wps:spPr>
                        <wps:txbx>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wps:txbx>
                        <wps:bodyPr lIns="0" tIns="0" rIns="0" bIns="0" upright="1"/>
                      </wps:wsp>
                    </wpg:wgp>
                  </a:graphicData>
                </a:graphic>
              </wp:anchor>
            </w:drawing>
          </mc:Choice>
          <mc:Fallback>
            <w:pict>
              <v:group id="组合 14" o:spid="_x0000_s1026" o:spt="203" style="position:absolute;left:0pt;margin-left:48.9pt;margin-top:0.45pt;height:533.8pt;width:503.9pt;mso-position-horizontal-relative:page;mso-wrap-distance-bottom:0pt;mso-wrap-distance-top:0pt;z-index:-251352064;mso-width-relative:page;mso-height-relative:page;" coordorigin="1039,-840" coordsize="10078,10676" o:gfxdata="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">
                <o:lock v:ext="edit" aspectratio="f"/>
                <v:shape id="任意多边形 15" o:spid="_x0000_s1026" o:spt="100" style="position:absolute;left:4922;top:269;height:627;width:1500;" fillcolor="#000000" filled="t" stroked="f" coordsize="1500,627" o:gfxdata="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DNxuugAAANwA&#10;AAAPAAAAAAAAAAEAIAAAACIAAABkcnMvZG93bnJldi54bWxQSwECFAAUAAAACACHTuJAMy8FnjsA&#10;AAA5AAAAEAAAAAAAAAABACAAAAAJAQAAZHJzL3NoYXBleG1sLnhtbFBLBQYAAAAABgAGAFsBAACz&#10;AwAAAAA=&#10;" path="m1500,0l0,0,0,627,1500,627,1500,620,15,620,8,612,15,612,15,15,8,15,15,8,1500,8,1500,0xm15,612l8,612,15,620,15,612xm1485,612l15,612,15,620,1485,620,1485,612xm1485,8l1485,620,1493,612,1500,612,1500,15,1493,15,1485,8xm1500,612l1493,612,1485,620,1500,620,1500,612xm15,8l8,15,15,15,15,8xm1485,8l15,8,15,15,1485,15,1485,8xm1500,8l1485,8,1493,15,1500,15,1500,8xe">
                  <v:fill on="t" focussize="0,0"/>
                  <v:stroke on="f"/>
                  <v:imagedata o:title=""/>
                  <o:lock v:ext="edit" aspectratio="f"/>
                </v:shape>
                <v:shape id="任意多边形 16" o:spid="_x0000_s1026" o:spt="100" style="position:absolute;left:4431;top:2536;height:1043;width:2684;" fillcolor="#000000" filled="t" stroked="f" coordsize="2684,1043" o:gfxdata="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JpsL4A&#10;AADcAAAADwAAAAAAAAABACAAAAAiAAAAZHJzL2Rvd25yZXYueG1sUEsBAhQAFAAAAAgAh07iQDMv&#10;BZ47AAAAOQAAABAAAAAAAAAAAQAgAAAADQEAAGRycy9zaGFwZXhtbC54bWxQSwUGAAAAAAYABgBb&#10;AQAAtwM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5654;top:858;height:1744;width:120;" fillcolor="#000000" filled="t" stroked="f" coordsize="120,1189" o:gfxdata="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btiNrsAAADc&#10;AAAADwAAAAAAAAABACAAAAAiAAAAZHJzL2Rvd25yZXYueG1sUEsBAhQAFAAAAAgAh07iQDMvBZ47&#10;AAAAOQAAABAAAAAAAAAAAQAgAAAACgEAAGRycy9zaGFwZXhtbC54bWxQSwUGAAAAAAYABgBbAQAA&#10;tAMAAAAA&#10;" path="m52,1069l0,1069,60,1189,105,1099,52,1099,52,1069xm67,0l52,0,52,1099,67,1099,67,0xm120,1069l67,1069,67,1099,105,1099,120,1069xe">
                  <v:fill on="t" focussize="0,0"/>
                  <v:stroke on="f"/>
                  <v:imagedata o:title=""/>
                  <o:lock v:ext="edit" aspectratio="f"/>
                </v:shape>
                <v:shape id="任意多边形 18" o:spid="_x0000_s1026" o:spt="100" style="position:absolute;left:4204;top:4102;height:1086;width:3075;" fillcolor="#000000" filled="t" stroked="f" coordsize="3060,1221" o:gfxdata="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1LcS/&#10;AAAA3AAAAA8AAAAAAAAAAQAgAAAAIgAAAGRycy9kb3ducmV2LnhtbFBLAQIUABQAAAAIAIdO4kAz&#10;LwWeOwAAADkAAAAQAAAAAAAAAAEAIAAAAA4BAABkcnMvc2hhcGV4bWwueG1sUEsFBgAAAAAGAAYA&#10;WwEAALgDA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640;top:3556;height:516;width:120;" fillcolor="#000000" filled="t" stroked="f" coordsize="120,1085" o:gfxdata="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iThL4A&#10;AADcAAAADwAAAAAAAAABACAAAAAiAAAAZHJzL2Rvd25yZXYueG1sUEsBAhQAFAAAAAgAh07iQDMv&#10;BZ47AAAAOQAAABAAAAAAAAAAAQAgAAAADQEAAGRycy9zaGFwZXhtbC54bWxQSwUGAAAAAAYABgBb&#10;AQAAtwMAAAAA&#10;" path="m52,965l0,965,60,1085,105,995,52,995,52,965xm67,0l52,0,52,995,67,995,67,0xm120,965l67,965,67,995,105,995,120,965xe">
                  <v:fill on="t" focussize="0,0"/>
                  <v:stroke on="f"/>
                  <v:imagedata o:title=""/>
                  <o:lock v:ext="edit" aspectratio="f"/>
                </v:shape>
                <v:shape id="任意多边形 20" o:spid="_x0000_s1026" o:spt="100" style="position:absolute;left:7741;top:2611;height:1544;width:3376;" fillcolor="#000000" filled="t" stroked="f" coordsize="3241,1484" o:gfxdata="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plTOvQAA&#10;ANwAAAAPAAAAAAAAAAEAIAAAACIAAABkcnMvZG93bnJldi54bWxQSwECFAAUAAAACACHTuJAMy8F&#10;njsAAAA5AAAAEAAAAAAAAAABACAAAAAMAQAAZHJzL3NoYXBleG1sLnhtbFBLBQYAAAAABgAGAFsB&#10;AAC2AwAAA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284;top:4171;height:853;width:2192;" fillcolor="#000000" filled="t" stroked="f" coordsize="2192,957" o:gfxdata="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ai5vQAA&#10;ANwAAAAPAAAAAAAAAAEAIAAAACIAAABkcnMvZG93bnJldi54bWxQSwECFAAUAAAACACHTuJAMy8F&#10;njsAAAA5AAAAEAAAAAAAAAABACAAAAAMAQAAZHJzL3NoYXBleG1sLnhtbFBLBQYAAAAABgAGAFsB&#10;AAC2Aw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2" o:spid="_x0000_s1026" o:spt="100" style="position:absolute;left:1313;top:5699;height:939;width:9428;" fillcolor="#000000" filled="t" stroked="f" coordsize="5144,1525" o:gfxdata="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LKci/&#10;AAAA3AAAAA8AAAAAAAAAAQAgAAAAIgAAAGRycy9kb3ducmV2LnhtbFBLAQIUABQAAAAIAIdO4kAz&#10;LwWeOwAAADkAAAAQAAAAAAAAAAEAIAAAAA4BAABkcnMvc2hhcGV4bWwueG1sUEsFBgAAAAAGAAYA&#10;WwEAALgDAAAAAA==&#10;" path="m5144,0l0,0,0,1525,5144,1525,5144,1518,15,1518,7,1510,15,1510,15,15,7,15,15,8,5144,8,5144,0xm15,1510l7,1510,15,1518,15,1510xm5129,1510l15,1510,15,1518,5129,1518,5129,1510xm5129,8l5129,1518,5136,1510,5144,1510,5144,15,5136,15,5129,8xm5144,1510l5136,1510,5129,1518,5144,1518,5144,1510xm15,8l7,15,15,15,15,8xm5129,8l15,8,15,15,5129,15,5129,8xm5144,8l5129,8,5136,15,5144,15,5144,8xe">
                  <v:fill on="t" focussize="0,0"/>
                  <v:stroke on="f"/>
                  <v:imagedata o:title=""/>
                  <o:lock v:ext="edit" aspectratio="f"/>
                </v:shape>
                <v:shape id="任意多边形 23" o:spid="_x0000_s1026" o:spt="100" style="position:absolute;left:5620;top:5150;height:488;width:150;" fillcolor="#000000" filled="t" stroked="f" coordsize="120,771" o:gfxdata="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W9va/&#10;AAAA3AAAAA8AAAAAAAAAAQAgAAAAIgAAAGRycy9kb3ducmV2LnhtbFBLAQIUABQAAAAIAIdO4kAz&#10;LwWeOwAAADkAAAAQAAAAAAAAAAEAIAAAAA4BAABkcnMvc2hhcGV4bWwueG1sUEsFBgAAAAAGAAYA&#10;WwEAALgDAAAAAA==&#10;" path="m53,651l0,651,60,771,105,681,53,681,53,651xm71,0l56,0,53,651,53,681,68,681,68,651,71,0xm120,651l68,651,68,681,105,681,120,651xe">
                  <v:fill on="t" focussize="0,0"/>
                  <v:stroke on="f"/>
                  <v:imagedata o:title=""/>
                  <o:lock v:ext="edit" aspectratio="f"/>
                </v:shape>
                <v:shape id="任意多边形 24" o:spid="_x0000_s1026" o:spt="100" style="position:absolute;left:7383;top:-840;height:3314;width:3700;" fillcolor="#000000" filled="t" stroked="f" coordsize="2625,1515" o:gfxdata="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UPdEvQAA&#10;ANwAAAAPAAAAAAAAAAEAIAAAACIAAABkcnMvZG93bnJldi54bWxQSwECFAAUAAAACACHTuJAMy8F&#10;njsAAAA5AAAAEAAAAAAAAAABACAAAAAMAQAAZHJzL3NoYXBleG1sLnhtbFBLBQYAAAAABgAGAFsB&#10;AAC2Aw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7" o:spid="_x0000_s1026" o:spt="100" style="position:absolute;left:6398;top:593;height:120;width:963;" fillcolor="#000000" filled="t" stroked="f" coordsize="1455,120" o:gfxdata="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x+OG8AAAA&#10;3AAAAA8AAAAAAAAAAQAgAAAAIgAAAGRycy9kb3ducmV2LnhtbFBLAQIUABQAAAAIAIdO4kAzLwWe&#10;OwAAADkAAAAQAAAAAAAAAAEAIAAAAAsBAABkcnMvc2hhcGV4bWwueG1sUEsFBgAAAAAGAAYAWwEA&#10;ALUDA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1039;top:2099;height:2264;width:2624;" fillcolor="#000000" filled="t" stroked="f" coordsize="2384,1725" o:gfxdata="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Jcm2/&#10;AAAA3AAAAA8AAAAAAAAAAQAgAAAAIgAAAGRycy9kb3ducmV2LnhtbFBLAQIUABQAAAAIAIdO4kAz&#10;LwWeOwAAADkAAAAQAAAAAAAAAAEAIAAAAA4BAABkcnMvc2hhcGV4bWwueG1sUEsFBgAAAAAGAAYA&#10;WwEAALgDA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669;top:3098;height:120;width:735;" fillcolor="#000000" filled="t" stroked="f" coordsize="735,120" o:gfxdata="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oBN+8AAAA&#10;3AAAAA8AAAAAAAAAAQAgAAAAIgAAAGRycy9kb3ducmV2LnhtbFBLAQIUABQAAAAIAIdO4kAzLwWe&#10;OwAAADkAAAAQAAAAAAAAAAEAIAAAAAsBAABkcnMvc2hhcGV4bWwueG1sUEsFBgAAAAAGAAYAWwEA&#10;ALUDAAAAAA==&#10;" path="m120,0l0,60,120,120,120,67,90,67,90,52,120,52,120,0xm120,52l90,52,90,67,120,67,120,52xm735,51l120,52,120,67,735,66,735,51xe">
                  <v:fill on="t" focussize="0,0"/>
                  <v:stroke on="f"/>
                  <v:imagedata o:title=""/>
                  <o:lock v:ext="edit" aspectratio="f"/>
                </v:shape>
                <v:shape id="任意多边形 30" o:spid="_x0000_s1026" o:spt="100" style="position:absolute;left:7088;top:3097;height:120;width:660;" fillcolor="#000000" filled="t" stroked="f" coordsize="660,120" o:gfxdata="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WLUS&#10;wAAAANwAAAAPAAAAAAAAAAEAIAAAACIAAABkcnMvZG93bnJldi54bWxQSwECFAAUAAAACACHTuJA&#10;My8FnjsAAAA5AAAAEAAAAAAAAAABACAAAAAPAQAAZHJzL3NoYXBleG1sLnhtbFBLBQYAAAAABgAG&#10;AFsBAAC5AwAAAAA=&#10;" path="m540,0l540,120,645,67,570,67,570,52,644,52,540,0xm0,51l0,66,540,67,540,52,0,51xm644,52l570,52,570,67,645,67,660,60,644,52xe">
                  <v:fill on="t" focussize="0,0"/>
                  <v:stroke on="f"/>
                  <v:imagedata o:title=""/>
                  <o:lock v:ext="edit" aspectratio="f"/>
                </v:shape>
                <v:shape id="任意多边形 31" o:spid="_x0000_s1026" o:spt="100" style="position:absolute;left:1308;top:8906;height:930;width:9582;" fillcolor="#000000" filled="t" stroked="f" coordsize="3193,930" o:gfxdata="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bFC8AAAA&#10;3AAAAA8AAAAAAAAAAQAgAAAAIgAAAGRycy9kb3ducmV2LnhtbFBLAQIUABQAAAAIAIdO4kAzLwWe&#10;OwAAADkAAAAQAAAAAAAAAAEAIAAAAAsBAABkcnMvc2hhcGV4bWwueG1sUEsFBgAAAAAGAAYAWwEA&#10;ALUDA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v:shape id="任意多边形 32" o:spid="_x0000_s1026" o:spt="100" style="position:absolute;left:5679;top:6630;flip:x;height:361;width:120;" fillcolor="#000000" filled="t" stroked="f" coordsize="120,915" o:gfxdata="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RjCE&#10;wAAAANwAAAAPAAAAAAAAAAEAIAAAACIAAABkcnMvZG93bnJldi54bWxQSwECFAAUAAAACACHTuJA&#10;My8FnjsAAAA5AAAAEAAAAAAAAAABACAAAAAPAQAAZHJzL3NoYXBleG1sLnhtbFBLBQYAAAAABgAG&#10;AFsBAAC5AwAAAAA=&#10;" path="m52,795l0,795,60,915,105,825,52,825,52,795xm67,0l52,0,52,825,67,825,67,0xm120,795l67,795,67,825,105,825,120,795xe">
                  <v:fill on="t" focussize="0,0"/>
                  <v:stroke on="f"/>
                  <v:imagedata o:title=""/>
                  <o:lock v:ext="edit" aspectratio="f"/>
                </v:shape>
                <v:shape id="图片 33" o:spid="_x0000_s1026" o:spt="75" type="#_x0000_t75" style="position:absolute;left:5354;top:843;height:209;width:651;" filled="f" o:preferrelative="t" stroked="f" coordsize="21600,21600" o:gfxdata="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T0u+vQAA&#10;ANwAAAAPAAAAAAAAAAEAIAAAACIAAABkcnMvZG93bnJldi54bWxQSwECFAAUAAAACACHTuJAMy8F&#10;njsAAAA5AAAAEAAAAAAAAAABACAAAAAMAQAAZHJzL3NoYXBleG1sLnhtbFBLBQYAAAAABgAGAFsB&#10;AAC2AwAAAAA=&#10;">
                  <v:fill on="f" focussize="0,0"/>
                  <v:stroke on="f"/>
                  <v:imagedata r:id="rId14" o:title=""/>
                  <o:lock v:ext="edit" aspectratio="t"/>
                </v:shape>
                <v:shape id="图片 39" o:spid="_x0000_s1026" o:spt="75" type="#_x0000_t75" style="position:absolute;left:1500;top:2238;height:1457;width:2084;" filled="f" o:preferrelative="t" stroked="f" coordsize="21600,21600" o:gfxdata="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JT8m/&#10;AAAA3AAAAA8AAAAAAAAAAQAgAAAAIgAAAGRycy9kb3ducmV2LnhtbFBLAQIUABQAAAAIAIdO4kAz&#10;LwWeOwAAADkAAAAQAAAAAAAAAAEAIAAAAA4BAABkcnMvc2hhcGV4bWwueG1sUEsFBgAAAAAGAAYA&#10;WwEAALgDAAAAAA==&#10;">
                  <v:fill on="f" focussize="0,0"/>
                  <v:stroke on="f"/>
                  <v:imagedata r:id="rId15" o:title=""/>
                  <o:lock v:ext="edit" aspectratio="t"/>
                </v:shape>
                <v:shape id="文本框 51" o:spid="_x0000_s1026" o:spt="202" type="#_x0000_t202" style="position:absolute;left:7871;top:-737;height:332;width:2123;" filled="f" stroked="f" coordsize="21600,21600" o:gfxdata="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G9hQ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v:textbox>
                </v:shape>
                <v:shape id="文本框 52" o:spid="_x0000_s1026" o:spt="202" type="#_x0000_t202" style="position:absolute;left:5355;top:516;height:316;width:652;" filled="f" stroked="f" coordsize="21600,21600" o:gfxdata="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PE2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54" o:spid="_x0000_s1026" o:spt="202" type="#_x0000_t202" style="position:absolute;left:1260;top:2398;height:1816;width:2279;" filled="f" stroked="f" coordsize="21600,21600" o:gfxdata="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rxQq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v:textbox>
                </v:shape>
                <v:shape id="文本框 55" o:spid="_x0000_s1026" o:spt="202" type="#_x0000_t202" style="position:absolute;left:4592;top:2975;height:507;width:2334;" filled="f" stroked="f" coordsize="21600,21600" o:gfxdata="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fD1M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pPr>
                          <w:spacing w:before="26" w:line="240" w:lineRule="exact"/>
                          <w:ind w:left="0" w:right="0" w:firstLine="0"/>
                          <w:jc w:val="left"/>
                          <w:rPr>
                            <w:rFonts w:hint="eastAsia" w:ascii="宋体" w:eastAsia="宋体"/>
                            <w:sz w:val="21"/>
                          </w:rPr>
                        </w:pPr>
                        <w:r>
                          <w:rPr>
                            <w:rFonts w:hint="eastAsia" w:ascii="宋体" w:eastAsia="宋体"/>
                            <w:sz w:val="21"/>
                          </w:rPr>
                          <w:t>形式</w:t>
                        </w:r>
                      </w:p>
                    </w:txbxContent>
                  </v:textbox>
                </v:shape>
                <v:shape id="文本框 57" o:spid="_x0000_s1026" o:spt="202" type="#_x0000_t202" style="position:absolute;left:4383;top:4145;height:958;width:2754;" filled="f" stroked="f" coordsize="21600,21600" o:gfxdata="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Tl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pPr>
                          <w:spacing w:before="33"/>
                          <w:ind w:left="0" w:right="18" w:firstLine="0"/>
                          <w:jc w:val="center"/>
                          <w:rPr>
                            <w:rFonts w:hint="eastAsia" w:ascii="宋体" w:eastAsia="宋体"/>
                            <w:sz w:val="21"/>
                          </w:rPr>
                        </w:pPr>
                        <w:r>
                          <w:rPr>
                            <w:rFonts w:hint="eastAsia" w:ascii="宋体" w:eastAsia="宋体"/>
                            <w:sz w:val="21"/>
                          </w:rPr>
                          <w:t>依法对申请人提交的申请材料</w:t>
                        </w:r>
                      </w:p>
                      <w:p>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v:textbox>
                </v:shape>
                <w10:wrap type="topAndBottom"/>
              </v:group>
            </w:pict>
          </mc:Fallback>
        </mc:AlternateContent>
      </w:r>
      <w:r>
        <w:rPr>
          <w:sz w:val="32"/>
        </w:rPr>
        <mc:AlternateContent>
          <mc:Choice Requires="wps">
            <w:drawing>
              <wp:anchor distT="0" distB="0" distL="114300" distR="114300" simplePos="0" relativeHeight="251965440" behindDoc="0" locked="0" layoutInCell="1" allowOverlap="1">
                <wp:simplePos x="0" y="0"/>
                <wp:positionH relativeFrom="column">
                  <wp:posOffset>2156460</wp:posOffset>
                </wp:positionH>
                <wp:positionV relativeFrom="paragraph">
                  <wp:posOffset>2182495</wp:posOffset>
                </wp:positionV>
                <wp:extent cx="714375" cy="266700"/>
                <wp:effectExtent l="0" t="0" r="9525" b="0"/>
                <wp:wrapNone/>
                <wp:docPr id="906" name="文本框 906"/>
                <wp:cNvGraphicFramePr/>
                <a:graphic xmlns:a="http://schemas.openxmlformats.org/drawingml/2006/main">
                  <a:graphicData uri="http://schemas.microsoft.com/office/word/2010/wordprocessingShape">
                    <wps:wsp>
                      <wps:cNvSpPr txBox="1"/>
                      <wps:spPr>
                        <a:xfrm>
                          <a:off x="3232785" y="3669665"/>
                          <a:ext cx="71437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8pt;margin-top:171.85pt;height:21pt;width:56.25pt;z-index:251965440;mso-width-relative:page;mso-height-relative:page;" fillcolor="#FFFFFF [3201]" filled="t" stroked="f" coordsize="21600,21600" o:gfxdata="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MJdwcPXAAAACwEAAA8AAAAAAAAAAQAgAAAAIgAAAGRycy9kb3ducmV2LnhtbFBLAQIUABQAAAAI&#10;AIdO4kBNT1E8YAIAAJ4EAAAOAAAAAAAAAAEAIAAAACYBAABkcnMvZTJvRG9jLnhtbFBLBQYAAAAA&#10;BgAGAFkBAAD4BQAAAAA=&#10;">
                <v:fill on="t" focussize="0,0"/>
                <v:stroke on="f" weight="0.5pt"/>
                <v:imagedata o:title=""/>
                <o:lock v:ext="edit" aspectratio="f"/>
                <v:textbox>
                  <w:txbxContent>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v:textbox>
              </v:shape>
            </w:pict>
          </mc:Fallback>
        </mc:AlternateContent>
      </w:r>
    </w:p>
    <w:p>
      <w:pPr>
        <w:spacing w:before="223"/>
        <w:ind w:right="0"/>
        <w:jc w:val="left"/>
        <w:rPr>
          <w:rFonts w:hint="eastAsia" w:ascii="宋体" w:eastAsia="宋体"/>
          <w:sz w:val="21"/>
        </w:rPr>
      </w:pPr>
      <w:r>
        <w:rPr>
          <w:sz w:val="22"/>
        </w:rPr>
        <mc:AlternateContent>
          <mc:Choice Requires="wps">
            <w:drawing>
              <wp:anchor distT="0" distB="0" distL="114300" distR="114300" simplePos="0" relativeHeight="251974656" behindDoc="0" locked="0" layoutInCell="1" allowOverlap="1">
                <wp:simplePos x="0" y="0"/>
                <wp:positionH relativeFrom="column">
                  <wp:posOffset>-224790</wp:posOffset>
                </wp:positionH>
                <wp:positionV relativeFrom="paragraph">
                  <wp:posOffset>70485</wp:posOffset>
                </wp:positionV>
                <wp:extent cx="5924550" cy="603885"/>
                <wp:effectExtent l="0" t="0" r="0" b="5715"/>
                <wp:wrapNone/>
                <wp:docPr id="909" name="文本框 909"/>
                <wp:cNvGraphicFramePr/>
                <a:graphic xmlns:a="http://schemas.openxmlformats.org/drawingml/2006/main">
                  <a:graphicData uri="http://schemas.microsoft.com/office/word/2010/wordprocessingShape">
                    <wps:wsp>
                      <wps:cNvSpPr txBox="1"/>
                      <wps:spPr>
                        <a:xfrm>
                          <a:off x="1013460" y="8596630"/>
                          <a:ext cx="5924550" cy="6038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办理规划手续</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在已编制村规划及集镇规划区内建房，申请宅基地审批手续时，同步提出申请《乡村建设规划许可证》，由县住房和城乡建设局批准后核发。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7pt;margin-top:5.55pt;height:47.55pt;width:466.5pt;z-index:251974656;mso-width-relative:page;mso-height-relative:page;" fillcolor="#FFFFFF [3201]" filled="t" stroked="f" coordsize="21600,21600" o:gfxdata="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LiOPO3W&#10;AAAACgEAAA8AAAAAAAAAAQAgAAAAIgAAAGRycy9kb3ducmV2LnhtbFBLAQIUABQAAAAIAIdO4kBR&#10;ExJuWwIAAJ8EAAAOAAAAAAAAAAEAIAAAACUBAABkcnMvZTJvRG9jLnhtbFBLBQYAAAAABgAGAFkB&#10;AADyBQAAAAA=&#10;">
                <v:fill on="t" focussize="0,0"/>
                <v:stroke on="f" weight="0.5pt"/>
                <v:imagedata o:title=""/>
                <o:lock v:ext="edit" aspectratio="f"/>
                <v:textbox>
                  <w:txbxContent>
                    <w:p>
                      <w:pPr>
                        <w:ind w:firstLine="3570" w:firstLineChars="17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办理规划手续</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在已编制村规划及集镇规划区内建房，申请宅基地审批手续时，同步提出申请《乡村建设规划许可证》，由县住房和城乡建设局批准后核发。</w:t>
                      </w:r>
                    </w:p>
                  </w:txbxContent>
                </v:textbox>
              </v:shape>
            </w:pict>
          </mc:Fallback>
        </mc:AlternateContent>
      </w:r>
      <w:r>
        <mc:AlternateContent>
          <mc:Choice Requires="wps">
            <w:drawing>
              <wp:anchor distT="0" distB="0" distL="114300" distR="114300" simplePos="0" relativeHeight="251973632" behindDoc="0" locked="0" layoutInCell="1" allowOverlap="1">
                <wp:simplePos x="0" y="0"/>
                <wp:positionH relativeFrom="column">
                  <wp:posOffset>-313055</wp:posOffset>
                </wp:positionH>
                <wp:positionV relativeFrom="paragraph">
                  <wp:posOffset>16510</wp:posOffset>
                </wp:positionV>
                <wp:extent cx="6084570" cy="762000"/>
                <wp:effectExtent l="0" t="0" r="11430" b="0"/>
                <wp:wrapNone/>
                <wp:docPr id="910" name="任意多边形 31"/>
                <wp:cNvGraphicFramePr/>
                <a:graphic xmlns:a="http://schemas.openxmlformats.org/drawingml/2006/main">
                  <a:graphicData uri="http://schemas.microsoft.com/office/word/2010/wordprocessingShape">
                    <wps:wsp>
                      <wps:cNvSpPr/>
                      <wps:spPr>
                        <a:xfrm>
                          <a:off x="0" y="0"/>
                          <a:ext cx="6084570" cy="762000"/>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24.65pt;margin-top:1.3pt;height:60pt;width:479.1pt;z-index:251973632;mso-width-relative:page;mso-height-relative:page;" fillcolor="#000000" filled="t" stroked="f" coordsize="3193,930" o:gfxdata="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p>
    <w:p>
      <w:pPr>
        <w:spacing w:before="223"/>
        <w:ind w:right="0"/>
        <w:jc w:val="left"/>
        <w:rPr>
          <w:rFonts w:hint="eastAsia" w:ascii="宋体" w:eastAsia="宋体"/>
          <w:sz w:val="21"/>
        </w:rPr>
      </w:pPr>
    </w:p>
    <w:p/>
    <w:p>
      <w:pPr>
        <w:rPr>
          <w:rFonts w:hint="eastAsia" w:eastAsia="宋体"/>
          <w:lang w:eastAsia="zh-CN"/>
        </w:rPr>
      </w:pPr>
      <w:r>
        <w:t>办理机构：</w:t>
      </w:r>
      <w:r>
        <w:rPr>
          <w:rFonts w:hint="eastAsia"/>
          <w:lang w:eastAsia="zh-CN"/>
        </w:rPr>
        <w:t>九龙街道社区发展服务中心</w:t>
      </w:r>
    </w:p>
    <w:p>
      <w:pPr>
        <w:rPr>
          <w:rFonts w:hint="eastAsia" w:eastAsia="宋体"/>
          <w:lang w:eastAsia="zh-CN"/>
        </w:rPr>
      </w:pPr>
      <w:r>
        <w:rPr>
          <w:rFonts w:hint="eastAsia"/>
          <w:sz w:val="20"/>
          <w:szCs w:val="22"/>
          <w:lang w:eastAsia="zh-CN"/>
        </w:rPr>
        <w:t>业务电话：0851-23164399监督电话：0851-23310399</w:t>
      </w:r>
    </w:p>
    <w:p>
      <w:pPr>
        <w:pStyle w:val="5"/>
        <w:spacing w:before="31" w:line="266" w:lineRule="auto"/>
        <w:ind w:right="1508"/>
      </w:pPr>
      <w:r>
        <w:t>法定期限：</w:t>
      </w:r>
      <w:r>
        <w:rPr>
          <w:rFonts w:hint="eastAsia" w:ascii="Calibri"/>
          <w:lang w:val="en-US" w:eastAsia="zh-CN"/>
        </w:rPr>
        <w:t>15</w:t>
      </w:r>
      <w:r>
        <w:rPr>
          <w:rFonts w:ascii="Calibri" w:eastAsia="Calibri"/>
        </w:rPr>
        <w:t xml:space="preserve"> </w:t>
      </w:r>
      <w:r>
        <w:t>个工作日</w:t>
      </w:r>
    </w:p>
    <w:p>
      <w:pPr>
        <w:pStyle w:val="5"/>
        <w:spacing w:before="31" w:line="266" w:lineRule="auto"/>
        <w:ind w:right="1508"/>
      </w:pPr>
      <w:r>
        <w:t>承诺期限：</w:t>
      </w:r>
      <w:r>
        <w:rPr>
          <w:rFonts w:hint="eastAsia" w:ascii="Calibri"/>
          <w:lang w:val="en-US" w:eastAsia="zh-CN"/>
        </w:rPr>
        <w:t>7</w:t>
      </w:r>
      <w:r>
        <w:t>个工作日</w:t>
      </w:r>
    </w:p>
    <w:p>
      <w:pPr>
        <w:pStyle w:val="5"/>
        <w:spacing w:before="31"/>
        <w:ind w:left="346"/>
        <w:rPr>
          <w:rFonts w:hint="eastAsia" w:ascii="Calibri"/>
          <w:lang w:val="en-US" w:eastAsia="zh-CN"/>
        </w:rPr>
      </w:pPr>
    </w:p>
    <w:p>
      <w:pPr>
        <w:jc w:val="center"/>
        <w:rPr>
          <w:rFonts w:ascii="宋体" w:hAnsi="宋体" w:eastAsia="宋体" w:cs="宋体"/>
          <w:b/>
          <w:bCs/>
          <w:kern w:val="2"/>
          <w:sz w:val="32"/>
          <w:szCs w:val="32"/>
          <w:lang w:val="zh-CN" w:eastAsia="zh-CN" w:bidi="zh-CN"/>
        </w:rPr>
      </w:pPr>
      <w:r>
        <w:rPr>
          <w:rFonts w:hint="eastAsia" w:ascii="宋体" w:hAnsi="宋体" w:cs="宋体"/>
          <w:b/>
          <w:bCs/>
          <w:kern w:val="2"/>
          <w:sz w:val="32"/>
          <w:szCs w:val="32"/>
          <w:lang w:val="zh-CN" w:eastAsia="zh-CN" w:bidi="zh-CN"/>
        </w:rPr>
        <w:t>权力事项</w:t>
      </w:r>
      <w:r>
        <w:rPr>
          <w:rFonts w:hint="eastAsia" w:ascii="宋体" w:hAnsi="宋体" w:cs="宋体"/>
          <w:b/>
          <w:bCs/>
          <w:kern w:val="2"/>
          <w:sz w:val="32"/>
          <w:szCs w:val="32"/>
          <w:lang w:val="en-US" w:eastAsia="zh-CN" w:bidi="zh-CN"/>
        </w:rPr>
        <w:t>90：</w:t>
      </w:r>
      <w:r>
        <w:rPr>
          <w:rFonts w:hint="eastAsia" w:ascii="宋体" w:hAnsi="宋体" w:eastAsia="宋体" w:cs="宋体"/>
          <w:b/>
          <w:bCs/>
          <w:kern w:val="2"/>
          <w:sz w:val="32"/>
          <w:szCs w:val="32"/>
          <w:lang w:val="zh-CN" w:eastAsia="zh-CN" w:bidi="zh-CN"/>
        </w:rPr>
        <w:t>对在村庄、集镇规划区内违法占地的责令退回</w:t>
      </w:r>
      <w:r>
        <w:rPr>
          <w:rFonts w:ascii="宋体" w:hAnsi="宋体" w:eastAsia="宋体" w:cs="宋体"/>
          <w:b/>
          <w:bCs/>
          <w:kern w:val="2"/>
          <w:sz w:val="32"/>
          <w:szCs w:val="32"/>
          <w:lang w:val="zh-CN" w:eastAsia="zh-CN" w:bidi="zh-CN"/>
        </w:rPr>
        <mc:AlternateContent>
          <mc:Choice Requires="wpg">
            <w:drawing>
              <wp:anchor distT="0" distB="0" distL="114300" distR="114300" simplePos="0" relativeHeight="252132352" behindDoc="1" locked="0" layoutInCell="1" allowOverlap="1">
                <wp:simplePos x="0" y="0"/>
                <wp:positionH relativeFrom="page">
                  <wp:posOffset>1109980</wp:posOffset>
                </wp:positionH>
                <wp:positionV relativeFrom="paragraph">
                  <wp:posOffset>1212850</wp:posOffset>
                </wp:positionV>
                <wp:extent cx="5077460" cy="6287135"/>
                <wp:effectExtent l="635" t="635" r="8255" b="17780"/>
                <wp:wrapTopAndBottom/>
                <wp:docPr id="1356" name="组合 1356"/>
                <wp:cNvGraphicFramePr/>
                <a:graphic xmlns:a="http://schemas.openxmlformats.org/drawingml/2006/main">
                  <a:graphicData uri="http://schemas.microsoft.com/office/word/2010/wordprocessingGroup">
                    <wpg:wgp>
                      <wpg:cNvGrpSpPr/>
                      <wpg:grpSpPr>
                        <a:xfrm>
                          <a:off x="0" y="0"/>
                          <a:ext cx="5077460" cy="6287135"/>
                          <a:chOff x="3139" y="422"/>
                          <a:chExt cx="7996" cy="9901"/>
                        </a:xfrm>
                      </wpg:grpSpPr>
                      <wps:wsp>
                        <wps:cNvPr id="1658"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659" name="矩形 76"/>
                        <wps:cNvSpPr/>
                        <wps:spPr>
                          <a:xfrm>
                            <a:off x="4480" y="436"/>
                            <a:ext cx="2626" cy="1124"/>
                          </a:xfrm>
                          <a:prstGeom prst="rect">
                            <a:avLst/>
                          </a:prstGeom>
                          <a:solidFill>
                            <a:srgbClr val="FFFFFF"/>
                          </a:solidFill>
                          <a:ln>
                            <a:noFill/>
                          </a:ln>
                        </wps:spPr>
                        <wps:bodyPr upright="1"/>
                      </wps:wsp>
                      <wps:wsp>
                        <wps:cNvPr id="1660"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1661"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1662"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1663"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1664"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1665" name="任意多边形 82"/>
                        <wps:cNvSpPr/>
                        <wps:spPr>
                          <a:xfrm>
                            <a:off x="3409" y="5821"/>
                            <a:ext cx="4800"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666"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667"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668" name="任意多边形 85"/>
                        <wps:cNvSpPr/>
                        <wps:spPr>
                          <a:xfrm>
                            <a:off x="3138" y="8642"/>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669" name="任意多边形 86"/>
                        <wps:cNvSpPr/>
                        <wps:spPr>
                          <a:xfrm>
                            <a:off x="5665" y="763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70" name="文本框 87"/>
                        <wps:cNvSpPr txBox="1"/>
                        <wps:spPr>
                          <a:xfrm>
                            <a:off x="4632" y="567"/>
                            <a:ext cx="2341" cy="833"/>
                          </a:xfrm>
                          <a:prstGeom prst="rect">
                            <a:avLst/>
                          </a:prstGeom>
                          <a:noFill/>
                          <a:ln>
                            <a:noFill/>
                          </a:ln>
                        </wps:spPr>
                        <wps:txbx>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wps:txbx>
                        <wps:bodyPr lIns="0" tIns="0" rIns="0" bIns="0" upright="1"/>
                      </wps:wsp>
                      <wps:wsp>
                        <wps:cNvPr id="1671" name="文本框 88"/>
                        <wps:cNvSpPr txBox="1"/>
                        <wps:spPr>
                          <a:xfrm>
                            <a:off x="8803" y="560"/>
                            <a:ext cx="2193" cy="833"/>
                          </a:xfrm>
                          <a:prstGeom prst="rect">
                            <a:avLst/>
                          </a:prstGeom>
                          <a:noFill/>
                          <a:ln>
                            <a:noFill/>
                          </a:ln>
                        </wps:spPr>
                        <wps:txbx>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1672" name="文本框 89"/>
                        <wps:cNvSpPr txBox="1"/>
                        <wps:spPr>
                          <a:xfrm>
                            <a:off x="4365" y="2295"/>
                            <a:ext cx="2925" cy="833"/>
                          </a:xfrm>
                          <a:prstGeom prst="rect">
                            <a:avLst/>
                          </a:prstGeom>
                          <a:noFill/>
                          <a:ln>
                            <a:noFill/>
                          </a:ln>
                        </wps:spPr>
                        <wps:txbx>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1673" name="文本框 90"/>
                        <wps:cNvSpPr txBox="1"/>
                        <wps:spPr>
                          <a:xfrm>
                            <a:off x="4380" y="4011"/>
                            <a:ext cx="2910" cy="1145"/>
                          </a:xfrm>
                          <a:prstGeom prst="rect">
                            <a:avLst/>
                          </a:prstGeom>
                          <a:noFill/>
                          <a:ln>
                            <a:noFill/>
                          </a:ln>
                        </wps:spPr>
                        <wps:txbx>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wps:txbx>
                        <wps:bodyPr lIns="0" tIns="0" rIns="0" bIns="0" upright="1"/>
                      </wps:wsp>
                      <wps:wsp>
                        <wps:cNvPr id="1674" name="文本框 91"/>
                        <wps:cNvSpPr txBox="1"/>
                        <wps:spPr>
                          <a:xfrm>
                            <a:off x="3568" y="5960"/>
                            <a:ext cx="4501" cy="1457"/>
                          </a:xfrm>
                          <a:prstGeom prst="rect">
                            <a:avLst/>
                          </a:prstGeom>
                          <a:noFill/>
                          <a:ln>
                            <a:noFill/>
                          </a:ln>
                        </wps:spPr>
                        <wps:txbx>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wps:txbx>
                        <wps:bodyPr lIns="0" tIns="0" rIns="0" bIns="0" upright="1"/>
                      </wps:wsp>
                      <wps:wsp>
                        <wps:cNvPr id="1675" name="文本框 92"/>
                        <wps:cNvSpPr txBox="1"/>
                        <wps:spPr>
                          <a:xfrm>
                            <a:off x="5899" y="8065"/>
                            <a:ext cx="127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wps:txbx>
                        <wps:bodyPr lIns="0" tIns="0" rIns="0" bIns="0" upright="1"/>
                      </wps:wsp>
                      <wps:wsp>
                        <wps:cNvPr id="1676" name="文本框 93"/>
                        <wps:cNvSpPr txBox="1"/>
                        <wps:spPr>
                          <a:xfrm>
                            <a:off x="3297" y="8782"/>
                            <a:ext cx="5236" cy="1457"/>
                          </a:xfrm>
                          <a:prstGeom prst="rect">
                            <a:avLst/>
                          </a:prstGeom>
                          <a:noFill/>
                          <a:ln>
                            <a:noFill/>
                          </a:ln>
                        </wps:spPr>
                        <wps:txbx>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wps:txbx>
                        <wps:bodyPr lIns="0" tIns="0" rIns="0" bIns="0" upright="1"/>
                      </wps:wsp>
                    </wpg:wgp>
                  </a:graphicData>
                </a:graphic>
              </wp:anchor>
            </w:drawing>
          </mc:Choice>
          <mc:Fallback>
            <w:pict>
              <v:group id="_x0000_s1026" o:spid="_x0000_s1026" o:spt="203" style="position:absolute;left:0pt;margin-left:87.4pt;margin-top:95.5pt;height:495.05pt;width:399.8pt;mso-position-horizontal-relative:page;mso-wrap-distance-bottom:0pt;mso-wrap-distance-top:0pt;z-index:-251184128;mso-width-relative:page;mso-height-relative:page;" coordorigin="3139,422" coordsize="7996,9901" o:gfxdata="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">
                <o:lock v:ext="edit" aspectratio="f"/>
                <v:shape id="任意多边形 75" o:spid="_x0000_s1026" o:spt="100" style="position:absolute;left:5757;top:1529;height:625;width:120;" fillcolor="#000000" filled="t" stroked="f" coordsize="120,625" o:gfxdata="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gh674A&#10;AADdAAAADwAAAAAAAAABACAAAAAiAAAAZHJzL2Rvd25yZXYueG1sUEsBAhQAFAAAAAgAh07iQDMv&#10;BZ47AAAAOQAAABAAAAAAAAAAAQAgAAAADQEAAGRycy9zaGFwZXhtbC54bWxQSwUGAAAAAAYABgBb&#10;AQAAtwM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0rrJQbsAAADd&#10;AAAADwAAAGRycy9kb3ducmV2LnhtbEVPS4vCMBC+C/sfwix408RXWavRw4IgrB6swl6HZmyLzaTb&#10;RO3+eyMI3ubje85y3dla3Kj1lWMNo6ECQZw7U3Gh4XTcDL5A+IBssHZMGv7Jw3r10VtiatydD3TL&#10;QiFiCPsUNZQhNKmUPi/Joh+6hjhyZ9daDBG2hTQt3mO4reVYqURarDg2lNjQd0n5JbtaDZhMzd/+&#10;PNkdf64JzotObWa/Suv+50gtQATqwlv8cm9NnJ/M5vD8Jp4gV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rrJQbsAAADd&#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JfYmBMAAAADd&#10;AAAADwAAAGRycy9kb3ducmV2LnhtbEWPQWvCQBCF74X+h2UK3upuLARJXT20FApCUWsLvU2yYxLM&#10;zobsGvXfOwehtxnem/e+WawuvlMjDbENbCGbGlDEVXAt1xb23x/Pc1AxITvsApOFK0VYLR8fFli4&#10;cOYtjbtUKwnhWKCFJqW+0DpWDXmM09ATi3YIg8ck61BrN+BZwn2nZ8bk2mPL0tBgT28NVcfdyVtw&#10;vz/6XX/9rXFTm3mWjeXspSytnTxl5hVUokv6N9+vP53g57nwyzcygl7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9iYE&#10;wAAAAN0AAAAPAAAAAAAAAAEAIAAAACIAAABkcnMvZG93bnJldi54bWxQSwECFAAUAAAACACHTuJA&#10;My8FnjsAAAA5AAAAEAAAAAAAAAABACAAAAAPAQAAZHJzL3NoYXBleG1sLnhtbFBLBQYAAAAABgAG&#10;AFsBAAC5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Cf1Hm7oAAADd&#10;AAAADwAAAGRycy9kb3ducmV2LnhtbEVPTYvCMBC9C/sfwizsTdN6qFKNHoRdPOxlVZDehmZso82k&#10;JNG6/94Igrd5vM9Zru+2EzfywThWkE8yEMS104YbBYf993gOIkRkjZ1jUvBPAdarj9ESS+0G/qPb&#10;LjYihXAoUUEbY19KGeqWLIaJ64kTd3LeYkzQN1J7HFK47eQ0ywpp0XBqaLGnTUv1ZXe1CuLR/gzS&#10;zio+G7P1+awPv+dKqa/PPFuAiHSPb/HLvdVpflHk8PwmnSB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UebugAAAN0A&#10;AAAPAAAAAAAAAAEAIAAAACIAAABkcnMvZG93bnJldi54bWxQSwECFAAUAAAACACHTuJAMy8FnjsA&#10;AAA5AAAAEAAAAAAAAAABACAAAAAJAQAAZHJzL3NoYXBleG1sLnhtbFBLBQYAAAAABgAGAFsBAACz&#10;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E3dvarwAAADd&#10;AAAADwAAAGRycy9kb3ducmV2LnhtbEVPS2vCQBC+F/wPywi91VlziJK6Ci0YxEvxAV6n2WkSmp0N&#10;2fVRf323UPA2H99zFqub69SFh9B6MTCdaFAslbet1AaOh/XLHFSIJJY6L2zghwOslqOnBRXWX2XH&#10;l32sVQqRUJCBJsa+QAxVw47CxPcsifvyg6OY4FCjHeiawl2HmdY5OmolNTTU83vD1ff+7Axkbx/Y&#10;lfm9LA93PetPn7i1Fo15Hk/1K6jIt/gQ/7s3Ns3P8wz+vkkn4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3b2q8AAAA&#10;3QAAAA8AAAAAAAAAAQAgAAAAIgAAAGRycy9kb3ducmV2LnhtbFBLAQIUABQAAAAIAIdO4kAzLwWe&#10;OwAAADkAAAAQAAAAAAAAAAEAIAAAAAsBAABkcnMvc2hhcGV4bWwueG1sUEsFBgAAAAAGAAYAWwEA&#10;ALU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lM/0+rsAAADd&#10;AAAADwAAAGRycy9kb3ducmV2LnhtbEVPS2vCQBC+C/6HZYTedKOFIKmroCCIPZT66HnIjkkwOxt2&#10;x6j/vlsoeJuP7zmL1cO1qqcQG88GppMMFHHpbcOVgdNxO56DioJssfVMBp4UYbUcDhZYWH/nb+oP&#10;UqkUwrFAA7VIV2gdy5ocxonviBN38cGhJBgqbQPeU7hr9SzLcu2w4dRQY0ebmsrr4eYMbD/9jzy9&#10;Y33+Ws9lHfb9Zbc35m00zT5ACT3kJf5372yan+fv8PdNOkEv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M/0+r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WQnt4rwAAADd&#10;AAAADwAAAGRycy9kb3ducmV2LnhtbEVP24rCMBB9X/Afwgi+aaouRbpGUUGrog+t+wFDM9uWbSal&#10;ibe/3wjCvs3hXGe+fJhG3KhztWUF41EEgriwuuZSwfdlO5yBcB5ZY2OZFDzJwXLR+5hjou2dM7rl&#10;vhQhhF2CCirv20RKV1Rk0I1sSxy4H9sZ9AF2pdQd3kO4aeQkimJpsObQUGFLm4qK3/xqFOwwW5+O&#10;6Tk/HMo0a6aTWq7SXKlBfxx9gfD08P/it3uvw/w4/oTXN+EE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J7eK8AAAA&#10;3QAAAA8AAAAAAAAAAQAgAAAAIgAAAGRycy9kb3ducmV2LnhtbFBLAQIUABQAAAAIAIdO4kAzLwWe&#10;OwAAADkAAAAQAAAAAAAAAAEAIAAAAAsBAABkcnMvc2hhcGV4bWwueG1sUEsFBgAAAAAGAAYAWwEA&#10;ALUDA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3+VNr7sAAADd&#10;AAAADwAAAGRycy9kb3ducmV2LnhtbEVPTWsCMRC9C/0PYQq9SE0suJatUVBRPPRSFXodNtPs0s1k&#10;SeKu/nsjFHqbx/ucxerqWtFTiI1nDdOJAkFcedOw1XA+7V7fQcSEbLD1TBpuFGG1fBotsDR+4C/q&#10;j8mKHMKxRA11Sl0pZaxqchgnviPO3I8PDlOGwUoTcMjhrpVvShXSYcO5ocaONjVVv8eL0xDNd1jv&#10;+u38YHmvxp8zazAOWr88T9UHiETX9C/+cx9Mnl8UM3h8k0+Qy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VNr7sAAADd&#10;AAAADwAAAAAAAAABACAAAAAiAAAAZHJzL2Rvd25yZXYueG1sUEsBAhQAFAAAAAgAh07iQDMvBZ47&#10;AAAAOQAAABAAAAAAAAAAAQAgAAAACgEAAGRycy9zaGFwZXhtbC54bWxQSwUGAAAAAAYABgBbAQAA&#10;tAM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pdwTy7oAAADd&#10;AAAADwAAAGRycy9kb3ducmV2LnhtbEVPS4vCMBC+C/sfwix400SR6lajhwV1T4JW8Do0s02xmXSb&#10;+Nh/bwTB23x8z1ms7q4RV+pC7VnDaKhAEJfe1FxpOBbrwQxEiMgGG8+k4Z8CrJYfvQXmxt94T9dD&#10;rEQK4ZCjBhtjm0sZSksOw9C3xIn79Z3DmGBXSdPhLYW7Ro6VyqTDmlODxZa+LZXnw8Vp2OJsNyk2&#10;vtic9mj/voJqcaq07n+O1BxEpHt8i1/uH5PmZ1kGz2/SCXL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3BPLugAAAN0A&#10;AAAPAAAAAAAAAAEAIAAAACIAAABkcnMvZG93bnJldi54bWxQSwECFAAUAAAACACHTuJAMy8FnjsA&#10;AAA5AAAAEAAAAAAAAAABACAAAAAJAQAAZHJzL3NoYXBleG1sLnhtbFBLBQYAAAAABgAGAFsBAACz&#10;Aw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sKT+X7oAAADd&#10;AAAADwAAAGRycy9kb3ducmV2LnhtbEVPS2sCMRC+F/wPYQrealYP27o1elAEwULxdR82Y7LtZhKS&#10;+Oi/bwpCb/PxPWe2uLteXCmmzrOC8agCQdx63bFRcDysX95ApIyssfdMCn4owWI+eJpho/2Nd3Td&#10;ZyNKCKcGFdicQyNlai05TCMfiAt39tFhLjAaqSPeSrjr5aSqaumw49JgMdDSUvu9vzgFJ+N0+LKH&#10;Zficms58nKNfya1Sw+dx9Q4i0z3/ix/ujS7z6/oV/r4pJ8j5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pP5f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5oNK7r4AAADd&#10;AAAADwAAAGRycy9kb3ducmV2LnhtbEWPQU/DMAyF70j8h8hIu7F01ShQlu0wCWkHLhS4W43XVmuc&#10;KAldt18/H5C42XrP733e7GY3qoliGjwbWC0LUMSttwN3Br6/3h9fQKWMbHH0TAYulGC3vb/bYG39&#10;mT9panKnJIRTjQb6nEOtdWp7cpiWPhCLdvTRYZY1dtpGPEu4G3VZFJV2OLA09Bho31N7an6dgfQz&#10;2Y/YnI7PYX4q9+vrunwNB2MWD6viDVSmOf+b/64PVvCrSnDlGxlBb2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oNK7r4A&#10;AADdAAAADwAAAAAAAAABACAAAAAiAAAAZHJzL2Rvd25yZXYueG1sUEsBAhQAFAAAAAgAh07iQDMv&#10;BZ47AAAAOQAAABAAAAAAAAAAAQAgAAAADQEAAGRycy9zaGFwZXhtbC54bWxQSwUGAAAAAAYABgBb&#10;AQAAtwM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QjlfObwAAADd&#10;AAAADwAAAGRycy9kb3ducmV2LnhtbEWPT4vCQAzF7wt+hyGCt3Wqh6LV0YNQ8LRQdxevoZP+wU6m&#10;dGLtfntHEPaW8N7v5WV/nFynRhpC69nAapmAIi69bbk28POdf25ABUG22HkmA38U4HiYfewxs/7B&#10;BY0XqVUM4ZChgUakz7QOZUMOw9L3xFGr/OBQ4jrU2g74iOGu0+skSbXDluOFBns6NVTeLncXa4y/&#10;xVW27fVrk0++KkZZV7kYs5ivkh0ooUn+zW/6bCOXplt4fRNH0Ic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5Xzm8AAAA&#10;3QAAAA8AAAAAAAAAAQAgAAAAIgAAAGRycy9kb3ducmV2LnhtbFBLAQIUABQAAAAIAIdO4kAzLwWe&#10;OwAAADkAAAAQAAAAAAAAAAEAIAAAAAsBAABkcnMvc2hhcGV4bWwueG1sUEsFBgAAAAAGAAYAWwEA&#10;ALUDA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lrVaT8AAAADd&#10;AAAADwAAAGRycy9kb3ducmV2LnhtbEWPT0/DMAzF70h8h8iTuLFkHAory6YJgTQJCdF1hx1N47XR&#10;Gqc02R++PT4gcbP1nt/7ebG6hl6daUw+soXZ1IAibqLz3FrY1W/3T6BSRnbYRyYLP5Rgtby9WWDp&#10;4oUrOm9zqySEU4kWupyHUuvUdBQwTeNALNohjgGzrGOr3YgXCQ+9fjCm0AE9S0OHA7101By3p2Bh&#10;vefq1X9/fH1Wh8rX9dzwe3G09m4yM8+gMl3zv/nveuMEv3gUfvlGRt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tVpP&#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259"/>
                          </w:tabs>
                          <w:spacing w:before="0" w:line="239" w:lineRule="exact"/>
                          <w:ind w:left="840" w:right="0" w:firstLine="0"/>
                          <w:jc w:val="left"/>
                          <w:rPr>
                            <w:rFonts w:hint="eastAsia" w:ascii="宋体" w:eastAsia="宋体"/>
                            <w:sz w:val="21"/>
                          </w:rPr>
                        </w:pPr>
                        <w:r>
                          <w:rPr>
                            <w:rFonts w:hint="eastAsia" w:ascii="宋体" w:eastAsia="宋体"/>
                            <w:sz w:val="21"/>
                          </w:rPr>
                          <w:t>报</w:t>
                        </w:r>
                        <w:r>
                          <w:rPr>
                            <w:rFonts w:hint="eastAsia" w:ascii="宋体" w:eastAsia="宋体"/>
                            <w:sz w:val="21"/>
                          </w:rPr>
                          <w:tab/>
                        </w:r>
                        <w:r>
                          <w:rPr>
                            <w:rFonts w:hint="eastAsia" w:ascii="宋体" w:eastAsia="宋体"/>
                            <w:sz w:val="21"/>
                          </w:rPr>
                          <w:t>批</w:t>
                        </w:r>
                      </w:p>
                      <w:p>
                        <w:pPr>
                          <w:spacing w:before="2" w:line="310" w:lineRule="atLeast"/>
                          <w:ind w:left="0" w:right="18" w:firstLine="0"/>
                          <w:jc w:val="left"/>
                          <w:rPr>
                            <w:rFonts w:hint="eastAsia" w:ascii="宋体" w:eastAsia="宋体"/>
                            <w:sz w:val="21"/>
                          </w:rPr>
                        </w:pPr>
                        <w:r>
                          <w:rPr>
                            <w:rFonts w:hint="eastAsia" w:ascii="宋体" w:eastAsia="宋体"/>
                            <w:sz w:val="21"/>
                          </w:rPr>
                          <w:t>实施前向行政机关负责人报告并经批准</w:t>
                        </w:r>
                      </w:p>
                    </w:txbxContent>
                  </v:textbox>
                </v:shape>
                <v:shape id="文本框 88" o:spid="_x0000_s1026" o:spt="202" type="#_x0000_t202" style="position:absolute;left:8803;top:560;height:833;width:2193;" filled="f" stroked="f" coordsize="21600,21600" o:gfxdata="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n/1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833;width:2925;" filled="f" stroked="f" coordsize="21600,21600" o:gfxdata="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K2G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574"/>
                          </w:tabs>
                          <w:spacing w:before="0" w:line="239" w:lineRule="exact"/>
                          <w:ind w:left="1154" w:right="0" w:firstLine="0"/>
                          <w:jc w:val="left"/>
                          <w:rPr>
                            <w:rFonts w:hint="eastAsia" w:ascii="宋体" w:eastAsia="宋体"/>
                            <w:sz w:val="21"/>
                          </w:rPr>
                        </w:pPr>
                        <w:r>
                          <w:rPr>
                            <w:rFonts w:hint="eastAsia" w:ascii="宋体" w:eastAsia="宋体"/>
                            <w:sz w:val="21"/>
                          </w:rPr>
                          <w:t>实</w:t>
                        </w:r>
                        <w:r>
                          <w:rPr>
                            <w:rFonts w:hint="eastAsia" w:ascii="宋体" w:eastAsia="宋体"/>
                            <w:sz w:val="21"/>
                          </w:rPr>
                          <w:tab/>
                        </w:r>
                        <w:r>
                          <w:rPr>
                            <w:rFonts w:hint="eastAsia" w:ascii="宋体" w:eastAsia="宋体"/>
                            <w:sz w:val="21"/>
                          </w:rPr>
                          <w:t>施</w:t>
                        </w:r>
                      </w:p>
                      <w:p>
                        <w:pPr>
                          <w:spacing w:before="2" w:line="310" w:lineRule="atLeast"/>
                          <w:ind w:left="0" w:right="18" w:firstLine="0"/>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ZmfEOL4AAADd&#10;AAAADwAAAGRycy9kb3ducmV2LnhtbEVPS2sCMRC+C/0PYQq9aaKFrd0apRSFglBc10OP0824G9xM&#10;1k3q4983QsHbfHzPmS0urhUn6oP1rGE8UiCIK28s1xp25Wo4BREissHWM2m4UoDF/GEww9z4Mxd0&#10;2sZapBAOOWpoYuxyKUPVkMMw8h1x4va+dxgT7GtpejyncNfKiVKZdGg5NTTY0UdD1WH76zS8f3Ox&#10;tMevn02xL2xZvipeZwetnx7H6g1EpEu8i//dnybNz16e4f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fEO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1048" w:right="0" w:firstLine="0"/>
                          <w:jc w:val="both"/>
                          <w:rPr>
                            <w:rFonts w:hint="eastAsia" w:ascii="宋体" w:eastAsia="宋体"/>
                            <w:sz w:val="21"/>
                          </w:rPr>
                        </w:pPr>
                        <w:r>
                          <w:rPr>
                            <w:rFonts w:hint="eastAsia" w:ascii="宋体" w:eastAsia="宋体"/>
                            <w:sz w:val="21"/>
                          </w:rPr>
                          <w:t>告 知</w:t>
                        </w:r>
                      </w:p>
                      <w:p>
                        <w:pPr>
                          <w:spacing w:before="2" w:line="310" w:lineRule="atLeast"/>
                          <w:ind w:left="0" w:right="18" w:firstLine="0"/>
                          <w:jc w:val="both"/>
                          <w:rPr>
                            <w:rFonts w:hint="eastAsia" w:ascii="宋体" w:eastAsia="宋体"/>
                            <w:sz w:val="21"/>
                          </w:rPr>
                        </w:pPr>
                        <w:r>
                          <w:rPr>
                            <w:rFonts w:hint="eastAsia" w:ascii="宋体" w:eastAsia="宋体"/>
                            <w:spacing w:val="11"/>
                            <w:sz w:val="21"/>
                          </w:rPr>
                          <w:t>当场告知当事人采取行政强制</w:t>
                        </w:r>
                        <w:r>
                          <w:rPr>
                            <w:rFonts w:hint="eastAsia" w:ascii="宋体" w:eastAsia="宋体"/>
                            <w:spacing w:val="-7"/>
                            <w:sz w:val="21"/>
                          </w:rPr>
                          <w:t>措施的理由及依据，并告知当事</w:t>
                        </w:r>
                        <w:r>
                          <w:rPr>
                            <w:rFonts w:hint="eastAsia" w:ascii="宋体" w:eastAsia="宋体"/>
                            <w:spacing w:val="-7"/>
                            <w:w w:val="95"/>
                            <w:sz w:val="21"/>
                          </w:rPr>
                          <w:t>人享有的救济权，听取当事人陈</w:t>
                        </w:r>
                      </w:p>
                    </w:txbxContent>
                  </v:textbox>
                </v:shape>
                <v:shape id="文本框 91" o:spid="_x0000_s1026" o:spt="202" type="#_x0000_t202" style="position:absolute;left:3568;top:5960;height:1457;width:4501;" filled="f" stroked="f" coordsize="21600,21600" o:gfxdata="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Y5cT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9" w:lineRule="exact"/>
                          <w:ind w:left="1660" w:right="1961" w:firstLine="0"/>
                          <w:jc w:val="center"/>
                          <w:rPr>
                            <w:rFonts w:hint="eastAsia" w:ascii="宋体" w:eastAsia="宋体"/>
                            <w:sz w:val="21"/>
                          </w:rPr>
                        </w:pPr>
                        <w:r>
                          <w:rPr>
                            <w:rFonts w:hint="eastAsia" w:ascii="宋体" w:eastAsia="宋体"/>
                            <w:sz w:val="21"/>
                          </w:rPr>
                          <w:t>制作笔录</w:t>
                        </w:r>
                      </w:p>
                      <w:p>
                        <w:pPr>
                          <w:spacing w:before="2" w:line="310" w:lineRule="atLeast"/>
                          <w:ind w:left="0" w:right="18" w:firstLine="0"/>
                          <w:jc w:val="both"/>
                          <w:rPr>
                            <w:rFonts w:hint="eastAsia" w:ascii="宋体" w:eastAsia="宋体"/>
                            <w:sz w:val="21"/>
                          </w:rPr>
                        </w:pPr>
                        <w:r>
                          <w:rPr>
                            <w:rFonts w:hint="eastAsia" w:ascii="宋体" w:eastAsia="宋体"/>
                            <w:w w:val="95"/>
                            <w:sz w:val="21"/>
                          </w:rPr>
                          <w:t xml:space="preserve">现场笔录由当事人和行政执法人员签名或者盖章，当事人拒绝的，在笔录中予以注明；当事人 不到场的，邀请见证人到场，由见证人和行政执 </w:t>
                        </w:r>
                        <w:r>
                          <w:rPr>
                            <w:rFonts w:hint="eastAsia" w:ascii="宋体" w:eastAsia="宋体"/>
                            <w:sz w:val="21"/>
                          </w:rPr>
                          <w:t>法人员在现场笔录上签名或者盖章</w:t>
                        </w:r>
                      </w:p>
                    </w:txbxContent>
                  </v:textbox>
                </v:shape>
                <v:shape id="文本框 92" o:spid="_x0000_s1026" o:spt="202" type="#_x0000_t202" style="position:absolute;left:5899;top:8065;height:209;width:1278;" filled="f" stroked="f" coordsize="21600,21600" o:gfxdata="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sL51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采取强制措施</w:t>
                        </w:r>
                      </w:p>
                    </w:txbxContent>
                  </v:textbox>
                </v:shape>
                <v:shape id="文本框 93" o:spid="_x0000_s1026" o:spt="202" type="#_x0000_t202" style="position:absolute;left:3297;top:8782;height:1457;width:5236;" filled="f" stroked="f" coordsize="21600,21600" o:gfxdata="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EGe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39" w:lineRule="exact"/>
                          <w:ind w:left="0" w:right="0" w:firstLine="0"/>
                          <w:jc w:val="left"/>
                          <w:rPr>
                            <w:rFonts w:hint="eastAsia" w:ascii="宋体" w:eastAsia="宋体"/>
                            <w:sz w:val="21"/>
                          </w:rPr>
                        </w:pPr>
                        <w:r>
                          <w:rPr>
                            <w:rFonts w:hint="eastAsia" w:ascii="宋体" w:eastAsia="宋体"/>
                            <w:spacing w:val="-2"/>
                            <w:sz w:val="21"/>
                          </w:rPr>
                          <w:t>依照法律规定实施限制公民人生自由的，应当告知或者实</w:t>
                        </w:r>
                      </w:p>
                      <w:p>
                        <w:pPr>
                          <w:spacing w:before="2" w:line="310" w:lineRule="atLeast"/>
                          <w:ind w:left="0" w:right="18" w:firstLine="0"/>
                          <w:jc w:val="both"/>
                          <w:rPr>
                            <w:rFonts w:hint="eastAsia" w:ascii="宋体" w:eastAsia="宋体"/>
                            <w:sz w:val="21"/>
                          </w:rPr>
                        </w:pPr>
                        <w:r>
                          <w:rPr>
                            <w:rFonts w:hint="eastAsia" w:ascii="宋体" w:eastAsia="宋体"/>
                            <w:spacing w:val="6"/>
                            <w:w w:val="95"/>
                            <w:sz w:val="21"/>
                          </w:rPr>
                          <w:t xml:space="preserve">施行政强制措施后应立即通知当事人家属实施行政强制 </w:t>
                        </w:r>
                        <w:r>
                          <w:rPr>
                            <w:rFonts w:hint="eastAsia" w:ascii="宋体" w:eastAsia="宋体"/>
                            <w:spacing w:val="-4"/>
                            <w:w w:val="95"/>
                            <w:sz w:val="21"/>
                          </w:rPr>
                          <w:t xml:space="preserve">措施的行政机关、地点和期限；在紧急情况下当场实施行 </w:t>
                        </w:r>
                        <w:r>
                          <w:rPr>
                            <w:rFonts w:hint="eastAsia" w:ascii="宋体" w:eastAsia="宋体"/>
                            <w:spacing w:val="-7"/>
                            <w:w w:val="95"/>
                            <w:sz w:val="21"/>
                          </w:rPr>
                          <w:t xml:space="preserve">政强制措施的，在返回行政机关后，立即向行政机关负责 </w:t>
                        </w:r>
                        <w:r>
                          <w:rPr>
                            <w:rFonts w:hint="eastAsia" w:ascii="宋体" w:eastAsia="宋体"/>
                            <w:spacing w:val="-7"/>
                            <w:sz w:val="21"/>
                          </w:rPr>
                          <w:t>人报告并补办审批手续。</w:t>
                        </w:r>
                      </w:p>
                    </w:txbxContent>
                  </v:textbox>
                </v:shape>
                <w10:wrap type="topAndBottom"/>
              </v:group>
            </w:pict>
          </mc:Fallback>
        </mc:AlternateContent>
      </w:r>
      <w:r>
        <w:rPr>
          <w:rFonts w:ascii="宋体" w:hAnsi="宋体" w:eastAsia="宋体" w:cs="宋体"/>
          <w:b/>
          <w:bCs/>
          <w:kern w:val="2"/>
          <w:sz w:val="32"/>
          <w:szCs w:val="32"/>
          <w:lang w:val="zh-CN" w:eastAsia="zh-CN" w:bidi="zh-CN"/>
        </w:rPr>
        <w:t>流程图</w:t>
      </w:r>
    </w:p>
    <w:p>
      <w:pPr>
        <w:spacing w:before="72"/>
        <w:ind w:left="506" w:right="0" w:firstLine="0"/>
        <w:jc w:val="left"/>
        <w:rPr>
          <w:rFonts w:hint="eastAsia" w:ascii="宋体" w:eastAsia="宋体"/>
          <w:sz w:val="32"/>
          <w:szCs w:val="32"/>
        </w:rPr>
      </w:pPr>
    </w:p>
    <w:p>
      <w:pPr>
        <w:spacing w:before="72"/>
        <w:ind w:right="0"/>
        <w:jc w:val="left"/>
        <w:rPr>
          <w:rFonts w:hint="eastAsia" w:ascii="宋体" w:eastAsia="宋体"/>
          <w:sz w:val="21"/>
        </w:rPr>
      </w:pPr>
    </w:p>
    <w:p>
      <w:pPr>
        <w:spacing w:before="72"/>
        <w:ind w:right="0"/>
        <w:jc w:val="left"/>
        <w:rPr>
          <w:rFonts w:hint="eastAsia" w:ascii="宋体" w:eastAsia="宋体"/>
          <w:sz w:val="21"/>
        </w:rPr>
      </w:pPr>
    </w:p>
    <w:p>
      <w:pPr>
        <w:rPr>
          <w:sz w:val="20"/>
          <w:szCs w:val="22"/>
        </w:rPr>
      </w:pPr>
    </w:p>
    <w:p>
      <w:pPr>
        <w:rPr>
          <w:rFonts w:hint="default"/>
          <w:sz w:val="20"/>
          <w:szCs w:val="22"/>
          <w:lang w:val="en-US"/>
        </w:rPr>
      </w:pPr>
      <w:r>
        <w:t>办理机构：</w:t>
      </w:r>
      <w:r>
        <w:rPr>
          <w:rFonts w:hint="eastAsia"/>
          <w:lang w:eastAsia="zh-CN"/>
        </w:rPr>
        <w:t>九龙街道社区发展服务中心</w:t>
      </w:r>
    </w:p>
    <w:p>
      <w:pPr>
        <w:rPr>
          <w:rFonts w:hint="eastAsia" w:eastAsia="宋体"/>
          <w:lang w:eastAsia="zh-CN"/>
        </w:rPr>
      </w:pPr>
      <w:r>
        <w:rPr>
          <w:rFonts w:hint="eastAsia"/>
          <w:sz w:val="20"/>
          <w:szCs w:val="22"/>
          <w:lang w:eastAsia="zh-CN"/>
        </w:rPr>
        <w:t>业务电话：0851-23164399监督电话：0851-23310399</w:t>
      </w:r>
    </w:p>
    <w:p>
      <w:pPr>
        <w:spacing w:before="36"/>
        <w:ind w:left="506" w:right="0" w:firstLine="0"/>
        <w:jc w:val="left"/>
        <w:rPr>
          <w:rFonts w:hint="eastAsia"/>
          <w:sz w:val="21"/>
          <w:lang w:val="en-US" w:eastAsia="zh-CN"/>
        </w:rPr>
      </w:pPr>
    </w:p>
    <w:p>
      <w:pPr>
        <w:spacing w:before="36"/>
        <w:ind w:left="506" w:right="0" w:firstLine="0"/>
        <w:jc w:val="left"/>
        <w:rPr>
          <w:rFonts w:hint="eastAsia"/>
          <w:sz w:val="21"/>
          <w:lang w:val="en-US" w:eastAsia="zh-CN"/>
        </w:rPr>
      </w:pPr>
    </w:p>
    <w:p>
      <w:pPr>
        <w:spacing w:before="36"/>
        <w:ind w:right="0"/>
        <w:jc w:val="left"/>
        <w:rPr>
          <w:rFonts w:hint="default" w:ascii="宋体" w:hAnsi="宋体" w:cs="宋体"/>
          <w:b/>
          <w:bCs/>
          <w:kern w:val="2"/>
          <w:sz w:val="32"/>
          <w:szCs w:val="32"/>
          <w:lang w:val="en-US" w:eastAsia="zh-CN" w:bidi="zh-CN"/>
        </w:rPr>
      </w:pPr>
    </w:p>
    <w:p>
      <w:pPr>
        <w:rPr>
          <w:rFonts w:ascii="宋体" w:cs="仿宋_GB2312"/>
          <w:sz w:val="36"/>
          <w:szCs w:val="36"/>
        </w:rPr>
      </w:pPr>
      <w:r>
        <w:rPr>
          <w:rFonts w:hint="eastAsia" w:ascii="宋体" w:hAnsi="宋体" w:cs="宋体"/>
          <w:b/>
          <w:bCs/>
          <w:kern w:val="0"/>
          <w:sz w:val="36"/>
          <w:szCs w:val="36"/>
          <w:lang w:eastAsia="zh-CN"/>
        </w:rPr>
        <w:t>权力事项</w:t>
      </w:r>
      <w:r>
        <w:rPr>
          <w:rFonts w:hint="eastAsia" w:ascii="宋体" w:hAnsi="宋体" w:cs="宋体"/>
          <w:b/>
          <w:bCs/>
          <w:kern w:val="0"/>
          <w:sz w:val="36"/>
          <w:szCs w:val="36"/>
          <w:lang w:val="en-US" w:eastAsia="zh-CN"/>
        </w:rPr>
        <w:t>91：</w:t>
      </w:r>
      <w:r>
        <w:rPr>
          <w:rFonts w:hint="eastAsia" w:ascii="宋体" w:hAnsi="宋体" w:cs="宋体"/>
          <w:b/>
          <w:bCs/>
          <w:kern w:val="0"/>
          <w:sz w:val="36"/>
          <w:szCs w:val="36"/>
        </w:rPr>
        <w:t>对农产品生产活动的指导、监管流程图</w:t>
      </w:r>
    </w:p>
    <w:p>
      <w:pPr>
        <w:spacing w:line="240" w:lineRule="atLeast"/>
        <w:jc w:val="center"/>
        <w:rPr>
          <w:rFonts w:ascii="黑体" w:hAnsi="黑体" w:eastAsia="黑体"/>
          <w:b/>
          <w:sz w:val="30"/>
          <w:szCs w:val="30"/>
        </w:rPr>
      </w:pPr>
    </w:p>
    <w:p>
      <w:pPr>
        <w:spacing w:line="240" w:lineRule="atLeast"/>
        <w:jc w:val="both"/>
        <w:rPr>
          <w:rFonts w:ascii="黑体" w:hAnsi="黑体" w:eastAsia="黑体"/>
          <w:b/>
          <w:sz w:val="30"/>
          <w:szCs w:val="30"/>
        </w:rPr>
      </w:pPr>
    </w:p>
    <w:p>
      <w:pPr>
        <w:spacing w:line="240" w:lineRule="atLeast"/>
        <w:jc w:val="center"/>
        <w:rPr>
          <w:rFonts w:ascii="黑体" w:hAnsi="黑体" w:eastAsia="黑体"/>
          <w:b/>
          <w:sz w:val="30"/>
          <w:szCs w:val="30"/>
        </w:rPr>
      </w:pPr>
      <w:r>
        <w:rPr>
          <w:sz w:val="21"/>
        </w:rPr>
        <mc:AlternateContent>
          <mc:Choice Requires="wps">
            <w:drawing>
              <wp:anchor distT="0" distB="0" distL="114300" distR="114300" simplePos="0" relativeHeight="252163072" behindDoc="0" locked="0" layoutInCell="1" allowOverlap="1">
                <wp:simplePos x="0" y="0"/>
                <wp:positionH relativeFrom="column">
                  <wp:posOffset>2860040</wp:posOffset>
                </wp:positionH>
                <wp:positionV relativeFrom="paragraph">
                  <wp:posOffset>2797810</wp:posOffset>
                </wp:positionV>
                <wp:extent cx="1708150" cy="677545"/>
                <wp:effectExtent l="4445" t="4445" r="20955" b="22860"/>
                <wp:wrapNone/>
                <wp:docPr id="189" name="文本框 189"/>
                <wp:cNvGraphicFramePr/>
                <a:graphic xmlns:a="http://schemas.openxmlformats.org/drawingml/2006/main">
                  <a:graphicData uri="http://schemas.microsoft.com/office/word/2010/wordprocessingShape">
                    <wps:wsp>
                      <wps:cNvSpPr txBox="1"/>
                      <wps:spPr>
                        <a:xfrm>
                          <a:off x="0" y="0"/>
                          <a:ext cx="1708150" cy="6775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15"/>
                                <w:szCs w:val="15"/>
                                <w:lang w:eastAsia="zh-CN"/>
                              </w:rPr>
                            </w:pPr>
                          </w:p>
                          <w:p>
                            <w:pPr>
                              <w:jc w:val="center"/>
                              <w:rPr>
                                <w:rFonts w:hint="eastAsia"/>
                                <w:sz w:val="15"/>
                                <w:szCs w:val="15"/>
                                <w:lang w:eastAsia="zh-CN"/>
                              </w:rPr>
                            </w:pPr>
                          </w:p>
                          <w:p>
                            <w:pPr>
                              <w:jc w:val="center"/>
                              <w:rPr>
                                <w:rFonts w:hint="eastAsia" w:eastAsia="微软雅黑"/>
                                <w:lang w:eastAsia="zh-CN"/>
                              </w:rPr>
                            </w:pPr>
                            <w:r>
                              <w:rPr>
                                <w:rFonts w:hint="eastAsia"/>
                                <w:sz w:val="15"/>
                                <w:szCs w:val="15"/>
                                <w:lang w:eastAsia="zh-CN"/>
                              </w:rPr>
                              <w:t>对结果进行汇总、分类、存档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2pt;margin-top:220.3pt;height:53.35pt;width:134.5pt;z-index:252163072;mso-width-relative:page;mso-height-relative:page;" fillcolor="#FFFFFF [3201]" filled="t" stroked="t" coordsize="21600,21600" o:gfxdata="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rYQWO1wAA&#10;AAsBAAAPAAAAAAAAAAEAIAAAACIAAABkcnMvZG93bnJldi54bWxQSwECFAAUAAAACACHTuJAKn6L&#10;hlgCAAC7BAAADgAAAAAAAAABACAAAAAmAQAAZHJzL2Uyb0RvYy54bWxQSwUGAAAAAAYABgBZAQAA&#10;8AUAAAAA&#10;">
                <v:fill on="t" focussize="0,0"/>
                <v:stroke weight="0.5pt" color="#000000 [3204]" joinstyle="round"/>
                <v:imagedata o:title=""/>
                <o:lock v:ext="edit" aspectratio="f"/>
                <v:textbox>
                  <w:txbxContent>
                    <w:p>
                      <w:pPr>
                        <w:jc w:val="center"/>
                        <w:rPr>
                          <w:rFonts w:hint="eastAsia"/>
                          <w:sz w:val="15"/>
                          <w:szCs w:val="15"/>
                          <w:lang w:eastAsia="zh-CN"/>
                        </w:rPr>
                      </w:pPr>
                    </w:p>
                    <w:p>
                      <w:pPr>
                        <w:jc w:val="center"/>
                        <w:rPr>
                          <w:rFonts w:hint="eastAsia"/>
                          <w:sz w:val="15"/>
                          <w:szCs w:val="15"/>
                          <w:lang w:eastAsia="zh-CN"/>
                        </w:rPr>
                      </w:pPr>
                    </w:p>
                    <w:p>
                      <w:pPr>
                        <w:jc w:val="center"/>
                        <w:rPr>
                          <w:rFonts w:hint="eastAsia" w:eastAsia="微软雅黑"/>
                          <w:lang w:eastAsia="zh-CN"/>
                        </w:rPr>
                      </w:pPr>
                      <w:r>
                        <w:rPr>
                          <w:rFonts w:hint="eastAsia"/>
                          <w:sz w:val="15"/>
                          <w:szCs w:val="15"/>
                          <w:lang w:eastAsia="zh-CN"/>
                        </w:rPr>
                        <w:t>对结果进行汇总、分类、存档</w:t>
                      </w:r>
                    </w:p>
                  </w:txbxContent>
                </v:textbox>
              </v:shape>
            </w:pict>
          </mc:Fallback>
        </mc:AlternateContent>
      </w:r>
      <w:r>
        <w:rPr>
          <w:sz w:val="32"/>
        </w:rPr>
        <mc:AlternateContent>
          <mc:Choice Requires="wps">
            <w:drawing>
              <wp:anchor distT="0" distB="0" distL="114300" distR="114300" simplePos="0" relativeHeight="252160000" behindDoc="0" locked="0" layoutInCell="1" allowOverlap="1">
                <wp:simplePos x="0" y="0"/>
                <wp:positionH relativeFrom="column">
                  <wp:posOffset>1996440</wp:posOffset>
                </wp:positionH>
                <wp:positionV relativeFrom="paragraph">
                  <wp:posOffset>3117850</wp:posOffset>
                </wp:positionV>
                <wp:extent cx="777875" cy="0"/>
                <wp:effectExtent l="0" t="48895" r="3175" b="65405"/>
                <wp:wrapNone/>
                <wp:docPr id="188" name="直接箭头连接符 188"/>
                <wp:cNvGraphicFramePr/>
                <a:graphic xmlns:a="http://schemas.openxmlformats.org/drawingml/2006/main">
                  <a:graphicData uri="http://schemas.microsoft.com/office/word/2010/wordprocessingShape">
                    <wps:wsp>
                      <wps:cNvCnPr/>
                      <wps:spPr>
                        <a:xfrm>
                          <a:off x="0" y="0"/>
                          <a:ext cx="77787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57.2pt;margin-top:245.5pt;height:0pt;width:61.25pt;z-index:252160000;mso-width-relative:page;mso-height-relative:page;" filled="f" stroked="t" coordsize="21600,21600" o:gfxdata="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HxW5fYAAAACwEAAA8AAAAAAAAAAQAg&#10;AAAAIgAAAGRycy9kb3ducmV2LnhtbFBLAQIUABQAAAAIAIdO4kA8BxEHDgIAAPMDAAAOAAAAAAAA&#10;AAEAIAAAACcBAABkcnMvZTJvRG9jLnhtbFBLBQYAAAAABgAGAFkBAACnBQAAAAA=&#10;">
                <v:fill on="f" focussize="0,0"/>
                <v:stroke weight="0.5pt" color="#000000 [3200]" miterlimit="8" joinstyle="miter" endarrow="open"/>
                <v:imagedata o:title=""/>
                <o:lock v:ext="edit" aspectratio="f"/>
              </v:shape>
            </w:pict>
          </mc:Fallback>
        </mc:AlternateContent>
      </w:r>
      <w:r>
        <mc:AlternateContent>
          <mc:Choice Requires="wpg">
            <w:drawing>
              <wp:anchor distT="0" distB="0" distL="114300" distR="114300" simplePos="0" relativeHeight="252158976" behindDoc="1" locked="0" layoutInCell="1" allowOverlap="1">
                <wp:simplePos x="0" y="0"/>
                <wp:positionH relativeFrom="page">
                  <wp:posOffset>1600835</wp:posOffset>
                </wp:positionH>
                <wp:positionV relativeFrom="paragraph">
                  <wp:posOffset>110490</wp:posOffset>
                </wp:positionV>
                <wp:extent cx="3933190" cy="3795395"/>
                <wp:effectExtent l="0" t="0" r="0" b="14605"/>
                <wp:wrapTopAndBottom/>
                <wp:docPr id="1357" name="组合 1357"/>
                <wp:cNvGraphicFramePr/>
                <a:graphic xmlns:a="http://schemas.openxmlformats.org/drawingml/2006/main">
                  <a:graphicData uri="http://schemas.microsoft.com/office/word/2010/wordprocessingGroup">
                    <wpg:wgp>
                      <wpg:cNvGrpSpPr/>
                      <wpg:grpSpPr>
                        <a:xfrm>
                          <a:off x="1600835" y="1817370"/>
                          <a:ext cx="3933190" cy="3795395"/>
                          <a:chOff x="2972" y="342"/>
                          <a:chExt cx="6194" cy="5977"/>
                        </a:xfrm>
                      </wpg:grpSpPr>
                      <wps:wsp>
                        <wps:cNvPr id="91" name="任意多边形 285"/>
                        <wps:cNvSpPr/>
                        <wps:spPr>
                          <a:xfrm>
                            <a:off x="4022" y="4641"/>
                            <a:ext cx="120" cy="880"/>
                          </a:xfrm>
                          <a:custGeom>
                            <a:avLst/>
                            <a:gdLst/>
                            <a:ahLst/>
                            <a:cxnLst/>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wps:wsp>
                        <wps:cNvPr id="127" name="任意多边形 289"/>
                        <wps:cNvSpPr/>
                        <wps:spPr>
                          <a:xfrm>
                            <a:off x="3033" y="1863"/>
                            <a:ext cx="2326" cy="1086"/>
                          </a:xfrm>
                          <a:custGeom>
                            <a:avLst/>
                            <a:gdLst/>
                            <a:ahLst/>
                            <a:cxnLst/>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a:noFill/>
                          </a:ln>
                        </wps:spPr>
                        <wps:bodyPr upright="1"/>
                      </wps:wsp>
                      <wps:wsp>
                        <wps:cNvPr id="128" name="矩形 290"/>
                        <wps:cNvSpPr/>
                        <wps:spPr>
                          <a:xfrm>
                            <a:off x="3091" y="3565"/>
                            <a:ext cx="2096" cy="1054"/>
                          </a:xfrm>
                          <a:prstGeom prst="rect">
                            <a:avLst/>
                          </a:prstGeom>
                          <a:solidFill>
                            <a:srgbClr val="FFFFFF"/>
                          </a:solidFill>
                          <a:ln>
                            <a:noFill/>
                          </a:ln>
                        </wps:spPr>
                        <wps:bodyPr upright="1"/>
                      </wps:wsp>
                      <wps:wsp>
                        <wps:cNvPr id="130" name="任意多边形 291"/>
                        <wps:cNvSpPr/>
                        <wps:spPr>
                          <a:xfrm>
                            <a:off x="3083" y="3557"/>
                            <a:ext cx="2110" cy="1069"/>
                          </a:xfrm>
                          <a:custGeom>
                            <a:avLst/>
                            <a:gdLst/>
                            <a:ahLst/>
                            <a:cxnLst/>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a:noFill/>
                          </a:ln>
                        </wps:spPr>
                        <wps:bodyPr upright="1"/>
                      </wps:wsp>
                      <wps:wsp>
                        <wps:cNvPr id="176" name="任意多边形 292"/>
                        <wps:cNvSpPr/>
                        <wps:spPr>
                          <a:xfrm>
                            <a:off x="4061" y="2939"/>
                            <a:ext cx="120" cy="625"/>
                          </a:xfrm>
                          <a:custGeom>
                            <a:avLst/>
                            <a:gdLst/>
                            <a:ahLst/>
                            <a:cxnLst/>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a:noFill/>
                          </a:ln>
                        </wps:spPr>
                        <wps:bodyPr upright="1"/>
                      </wps:wsp>
                      <wps:wsp>
                        <wps:cNvPr id="177" name="任意多边形 293"/>
                        <wps:cNvSpPr/>
                        <wps:spPr>
                          <a:xfrm>
                            <a:off x="4076" y="124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78" name="矩形 294"/>
                        <wps:cNvSpPr/>
                        <wps:spPr>
                          <a:xfrm>
                            <a:off x="3040" y="349"/>
                            <a:ext cx="2189" cy="915"/>
                          </a:xfrm>
                          <a:prstGeom prst="rect">
                            <a:avLst/>
                          </a:prstGeom>
                          <a:solidFill>
                            <a:srgbClr val="FFFFFF"/>
                          </a:solidFill>
                          <a:ln>
                            <a:noFill/>
                          </a:ln>
                        </wps:spPr>
                        <wps:bodyPr upright="1"/>
                      </wps:wsp>
                      <wps:wsp>
                        <wps:cNvPr id="179" name="任意多边形 295"/>
                        <wps:cNvSpPr/>
                        <wps:spPr>
                          <a:xfrm>
                            <a:off x="3032" y="342"/>
                            <a:ext cx="2205" cy="930"/>
                          </a:xfrm>
                          <a:custGeom>
                            <a:avLst/>
                            <a:gdLst/>
                            <a:ahLst/>
                            <a:cxnLst/>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a:noFill/>
                          </a:ln>
                        </wps:spPr>
                        <wps:bodyPr upright="1"/>
                      </wps:wsp>
                      <wps:wsp>
                        <wps:cNvPr id="180" name="任意多边形 297"/>
                        <wps:cNvSpPr/>
                        <wps:spPr>
                          <a:xfrm>
                            <a:off x="2972" y="5509"/>
                            <a:ext cx="2308" cy="810"/>
                          </a:xfrm>
                          <a:custGeom>
                            <a:avLst/>
                            <a:gdLst/>
                            <a:ahLst/>
                            <a:cxnLst/>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wps:wsp>
                        <wps:cNvPr id="181" name="文本框 298"/>
                        <wps:cNvSpPr txBox="1"/>
                        <wps:spPr>
                          <a:xfrm>
                            <a:off x="3506" y="614"/>
                            <a:ext cx="1278" cy="462"/>
                          </a:xfrm>
                          <a:prstGeom prst="rect">
                            <a:avLst/>
                          </a:prstGeom>
                          <a:noFill/>
                          <a:ln>
                            <a:noFill/>
                          </a:ln>
                        </wps:spPr>
                        <wps:txbx>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说明来意</w:t>
                              </w:r>
                            </w:p>
                          </w:txbxContent>
                        </wps:txbx>
                        <wps:bodyPr lIns="0" tIns="0" rIns="0" bIns="0" upright="1"/>
                      </wps:wsp>
                      <wps:wsp>
                        <wps:cNvPr id="182" name="文本框 299"/>
                        <wps:cNvSpPr txBox="1"/>
                        <wps:spPr>
                          <a:xfrm>
                            <a:off x="3460" y="2078"/>
                            <a:ext cx="1489" cy="886"/>
                          </a:xfrm>
                          <a:prstGeom prst="rect">
                            <a:avLst/>
                          </a:prstGeom>
                          <a:noFill/>
                          <a:ln>
                            <a:noFill/>
                          </a:ln>
                        </wps:spPr>
                        <wps:txbx>
                          <w:txbxContent>
                            <w:p>
                              <w:pPr>
                                <w:spacing w:before="6" w:line="240" w:lineRule="auto"/>
                                <w:jc w:val="center"/>
                                <w:rPr>
                                  <w:rFonts w:hint="eastAsia" w:ascii="宋体" w:eastAsia="微软雅黑"/>
                                  <w:b/>
                                  <w:sz w:val="15"/>
                                  <w:lang w:eastAsia="zh-CN"/>
                                </w:rPr>
                              </w:pPr>
                              <w:r>
                                <w:rPr>
                                  <w:rFonts w:hint="eastAsia" w:ascii="宋体" w:eastAsia="宋体"/>
                                  <w:sz w:val="21"/>
                                  <w:lang w:eastAsia="zh-CN"/>
                                </w:rPr>
                                <w:t>出示证件</w:t>
                              </w:r>
                            </w:p>
                            <w:p>
                              <w:pPr>
                                <w:spacing w:before="0" w:line="239" w:lineRule="exact"/>
                                <w:ind w:left="0" w:right="0" w:firstLine="0"/>
                                <w:jc w:val="left"/>
                                <w:rPr>
                                  <w:rFonts w:hint="eastAsia" w:ascii="宋体" w:eastAsia="宋体"/>
                                  <w:sz w:val="21"/>
                                </w:rPr>
                              </w:pPr>
                              <w:r>
                                <w:rPr>
                                  <w:rFonts w:hint="eastAsia" w:ascii="宋体" w:eastAsia="宋体"/>
                                  <w:sz w:val="21"/>
                                </w:rPr>
                                <w:t>（</w:t>
                              </w:r>
                              <w:r>
                                <w:rPr>
                                  <w:rFonts w:hint="eastAsia" w:ascii="宋体" w:eastAsia="宋体"/>
                                  <w:sz w:val="21"/>
                                  <w:lang w:eastAsia="zh-CN"/>
                                </w:rPr>
                                <w:t>两人以上</w:t>
                              </w:r>
                              <w:r>
                                <w:rPr>
                                  <w:rFonts w:hint="eastAsia" w:ascii="宋体" w:eastAsia="宋体"/>
                                  <w:sz w:val="21"/>
                                </w:rPr>
                                <w:t>）</w:t>
                              </w:r>
                            </w:p>
                          </w:txbxContent>
                        </wps:txbx>
                        <wps:bodyPr lIns="0" tIns="0" rIns="0" bIns="0" upright="1"/>
                      </wps:wsp>
                      <wps:wsp>
                        <wps:cNvPr id="183" name="文本框 300"/>
                        <wps:cNvSpPr txBox="1"/>
                        <wps:spPr>
                          <a:xfrm>
                            <a:off x="6837" y="2941"/>
                            <a:ext cx="1278" cy="820"/>
                          </a:xfrm>
                          <a:prstGeom prst="rect">
                            <a:avLst/>
                          </a:prstGeom>
                          <a:noFill/>
                          <a:ln>
                            <a:noFill/>
                          </a:ln>
                        </wps:spPr>
                        <wps:txbx>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wps:txbx>
                        <wps:bodyPr lIns="0" tIns="0" rIns="0" bIns="0" upright="1"/>
                      </wps:wsp>
                      <wps:wsp>
                        <wps:cNvPr id="184" name="文本框 301"/>
                        <wps:cNvSpPr txBox="1"/>
                        <wps:spPr>
                          <a:xfrm>
                            <a:off x="3717" y="3929"/>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检查实施</w:t>
                              </w:r>
                            </w:p>
                          </w:txbxContent>
                        </wps:txbx>
                        <wps:bodyPr lIns="0" tIns="0" rIns="0" bIns="0" upright="1"/>
                      </wps:wsp>
                      <wps:wsp>
                        <wps:cNvPr id="185" name="文本框 302"/>
                        <wps:cNvSpPr txBox="1"/>
                        <wps:spPr>
                          <a:xfrm>
                            <a:off x="6837" y="3877"/>
                            <a:ext cx="2329" cy="1168"/>
                          </a:xfrm>
                          <a:prstGeom prst="rect">
                            <a:avLst/>
                          </a:prstGeom>
                          <a:noFill/>
                          <a:ln>
                            <a:noFill/>
                          </a:ln>
                        </wps:spPr>
                        <wps:txbx>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wps:txbx>
                        <wps:bodyPr lIns="0" tIns="0" rIns="0" bIns="0" upright="1"/>
                      </wps:wsp>
                      <wps:wsp>
                        <wps:cNvPr id="186" name="文本框 303"/>
                        <wps:cNvSpPr txBox="1"/>
                        <wps:spPr>
                          <a:xfrm>
                            <a:off x="3700" y="5409"/>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p>
                          </w:txbxContent>
                        </wps:txbx>
                        <wps:bodyPr lIns="0" tIns="0" rIns="0" bIns="0" upright="1"/>
                      </wps:wsp>
                      <wps:wsp>
                        <wps:cNvPr id="187" name="文本框 304"/>
                        <wps:cNvSpPr txBox="1"/>
                        <wps:spPr>
                          <a:xfrm>
                            <a:off x="3670" y="5798"/>
                            <a:ext cx="858" cy="209"/>
                          </a:xfrm>
                          <a:prstGeom prst="rect">
                            <a:avLst/>
                          </a:prstGeom>
                          <a:noFill/>
                          <a:ln>
                            <a:noFill/>
                          </a:ln>
                        </wps:spPr>
                        <wps:txbx>
                          <w:txbxContent>
                            <w:p>
                              <w:pPr>
                                <w:spacing w:before="0" w:line="209" w:lineRule="exact"/>
                                <w:ind w:left="0" w:right="0" w:firstLine="0"/>
                                <w:jc w:val="left"/>
                                <w:rPr>
                                  <w:rFonts w:hint="eastAsia" w:ascii="宋体" w:eastAsia="宋体"/>
                                  <w:sz w:val="21"/>
                                </w:rPr>
                              </w:pPr>
                              <w:r>
                                <w:rPr>
                                  <w:rFonts w:hint="eastAsia" w:ascii="宋体" w:eastAsia="宋体"/>
                                  <w:sz w:val="21"/>
                                </w:rPr>
                                <w:t>处理决定</w:t>
                              </w:r>
                            </w:p>
                          </w:txbxContent>
                        </wps:txbx>
                        <wps:bodyPr lIns="0" tIns="0" rIns="0" bIns="0" upright="1"/>
                      </wps:wsp>
                    </wpg:wgp>
                  </a:graphicData>
                </a:graphic>
              </wp:anchor>
            </w:drawing>
          </mc:Choice>
          <mc:Fallback>
            <w:pict>
              <v:group id="_x0000_s1026" o:spid="_x0000_s1026" o:spt="203" style="position:absolute;left:0pt;margin-left:126.05pt;margin-top:8.7pt;height:298.85pt;width:309.7pt;mso-position-horizontal-relative:page;mso-wrap-distance-bottom:0pt;mso-wrap-distance-top:0pt;z-index:-251157504;mso-width-relative:page;mso-height-relative:page;" coordorigin="2972,342" coordsize="6194,5977" o:gfxdata="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">
                <o:lock v:ext="edit" aspectratio="f"/>
                <v:shape id="任意多边形 285" o:spid="_x0000_s1026" o:spt="100" style="position:absolute;left:4022;top:4641;height:880;width:120;" fillcolor="#000000" filled="t" stroked="f" coordsize="120,880" o:gfxdata="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hQgnb4A&#10;AADbAAAADwAAAAAAAAABACAAAAAiAAAAZHJzL2Rvd25yZXYueG1sUEsBAhQAFAAAAAgAh07iQDMv&#10;BZ47AAAAOQAAABAAAAAAAAAAAQAgAAAADQEAAGRycy9zaGFwZXhtbC54bWxQSwUGAAAAAAYABgBb&#10;AQAAtwMAAAAA&#10;" path="m68,760l53,760,53,0,68,0,68,760xm60,880l0,760,53,760,53,790,105,790,60,880xm68,790l53,790,53,760,68,760,68,790xm105,790l68,790,68,760,120,760,105,790xe">
                  <v:fill on="t" focussize="0,0"/>
                  <v:stroke on="f"/>
                  <v:imagedata o:title=""/>
                  <o:lock v:ext="edit" aspectratio="f"/>
                </v:shape>
                <v:shape id="任意多边形 289" o:spid="_x0000_s1026" o:spt="100" style="position:absolute;left:3033;top:1863;height:1086;width:2326;" fillcolor="#000000" filled="t" stroked="f" coordsize="2326,1086" o:gfxdata="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4Gh268AAAA&#10;3AAAAA8AAAAAAAAAAQAgAAAAIgAAAGRycy9kb3ducmV2LnhtbFBLAQIUABQAAAAIAIdO4kAzLwWe&#10;OwAAADkAAAAQAAAAAAAAAAEAIAAAAAsBAABkcnMvc2hhcGV4bWwueG1sUEsFBgAAAAAGAAYAWwEA&#10;ALUDA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290" o:spid="_x0000_s1026" o:spt="1" style="position:absolute;left:3091;top:3565;height:1054;width:2096;" fillcolor="#FFFFFF" filled="t" stroked="f" coordsize="21600,21600" o:gfxdata="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JX327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291" o:spid="_x0000_s1026" o:spt="100" style="position:absolute;left:3083;top:3557;height:1069;width:2110;" fillcolor="#000000" filled="t" stroked="f" coordsize="2110,1069" o:gfxdata="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rAHp&#10;wAAAANwAAAAPAAAAAAAAAAEAIAAAACIAAABkcnMvZG93bnJldi54bWxQSwECFAAUAAAACACHTuJA&#10;My8FnjsAAAA5AAAAEAAAAAAAAAABACAAAAAPAQAAZHJzL3NoYXBleG1sLnhtbFBLBQYAAAAABgAG&#10;AFsBAAC5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292" o:spid="_x0000_s1026" o:spt="100" style="position:absolute;left:4061;top:2939;height:625;width:120;" fillcolor="#000000" filled="t" stroked="f" coordsize="120,625" o:gfxdata="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aSQy8AAAA&#10;3AAAAA8AAAAAAAAAAQAgAAAAIgAAAGRycy9kb3ducmV2LnhtbFBLAQIUABQAAAAIAIdO4kAzLwWe&#10;OwAAADkAAAAQAAAAAAAAAAEAIAAAAAsBAABkcnMvc2hhcGV4bWwueG1sUEsFBgAAAAAGAAYAWwEA&#10;ALUDAAAAAA==&#10;" path="m67,535l52,535,52,0,67,0,67,535xm60,625l0,505,52,505,52,535,105,535,60,625xm105,535l67,535,67,505,120,505,105,535xe">
                  <v:fill on="t" focussize="0,0"/>
                  <v:stroke on="f"/>
                  <v:imagedata o:title=""/>
                  <o:lock v:ext="edit" aspectratio="f"/>
                </v:shape>
                <v:shape id="任意多边形 293" o:spid="_x0000_s1026" o:spt="100" style="position:absolute;left:4076;top:1244;height:625;width:120;" fillcolor="#000000" filled="t" stroked="f" coordsize="120,625" o:gfxdata="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W7Je8AAAA&#10;3AAAAA8AAAAAAAAAAQAgAAAAIgAAAGRycy9kb3ducmV2LnhtbFBLAQIUABQAAAAIAIdO4kAzLwWe&#10;OwAAADkAAAAQAAAAAAAAAAEAIAAAAAsBAABkcnMvc2hhcGV4bWwueG1sUEsFBgAAAAAGAAYAWwEA&#10;ALUDAAAAAA==&#10;" path="m52,504l52,0,67,0,67,504,52,504xm105,534l52,534,67,534,67,504,120,503,105,534xm52,534l52,504,67,504,67,534,52,534xm60,624l0,504,52,504,52,534,105,534,60,624xe">
                  <v:fill on="t" focussize="0,0"/>
                  <v:stroke on="f"/>
                  <v:imagedata o:title=""/>
                  <o:lock v:ext="edit" aspectratio="f"/>
                </v:shape>
                <v:rect id="矩形 294" o:spid="_x0000_s1026" o:spt="1" style="position:absolute;left:3040;top:349;height:915;width:2189;" fillcolor="#FFFFFF" filled="t" stroked="f" coordsize="21600,21600" o:gfxdata="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m2Ma/&#10;AAAA3AAAAA8AAAAAAAAAAQAgAAAAIgAAAGRycy9kb3ducmV2LnhtbFBLAQIUABQAAAAIAIdO4kAz&#10;LwWeOwAAADkAAAAQAAAAAAAAAAEAIAAAAA4BAABkcnMvc2hhcGV4bWwueG1sUEsFBgAAAAAGAAYA&#10;WwEAALgDAAAAAA==&#10;">
                  <v:fill on="t" focussize="0,0"/>
                  <v:stroke on="f"/>
                  <v:imagedata o:title=""/>
                  <o:lock v:ext="edit" aspectratio="f"/>
                </v:rect>
                <v:shape id="任意多边形 295" o:spid="_x0000_s1026" o:spt="100" style="position:absolute;left:3032;top:342;height:930;width:2205;" fillcolor="#000000" filled="t" stroked="f" coordsize="2205,930" o:gfxdata="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7Kf8vQAA&#10;ANwAAAAPAAAAAAAAAAEAIAAAACIAAABkcnMvZG93bnJldi54bWxQSwECFAAUAAAACACHTuJAMy8F&#10;njsAAAA5AAAAEAAAAAAAAAABACAAAAAMAQAAZHJzL3NoYXBleG1sLnhtbFBLBQYAAAAABgAGAFsB&#10;AAC2Aw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297" o:spid="_x0000_s1026" o:spt="100" style="position:absolute;left:2972;top:5509;height:810;width:2308;" fillcolor="#000000" filled="t" stroked="f" coordsize="2308,810" o:gfxdata="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A0iXvQAA&#10;ANwAAAAPAAAAAAAAAAEAIAAAACIAAABkcnMvZG93bnJldi54bWxQSwECFAAUAAAACACHTuJAMy8F&#10;njsAAAA5AAAAEAAAAAAAAAABACAAAAAMAQAAZHJzL3NoYXBleG1sLnhtbFBLBQYAAAAABgAGAFsB&#10;AAC2Aw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shape id="文本框 298" o:spid="_x0000_s1026" o:spt="202" type="#_x0000_t202" style="position:absolute;left:3506;top:614;height:462;width:1278;" filled="f" stroked="f" coordsize="21600,21600" o:gfxdata="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H/Cj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说明来意</w:t>
                        </w:r>
                      </w:p>
                    </w:txbxContent>
                  </v:textbox>
                </v:shape>
                <v:shape id="文本框 299" o:spid="_x0000_s1026" o:spt="202" type="#_x0000_t202" style="position:absolute;left:3460;top:2078;height:886;width:1489;" filled="f" stroked="f" coordsize="21600,21600" o:gfxdata="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c1u1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6" w:line="240" w:lineRule="auto"/>
                          <w:jc w:val="center"/>
                          <w:rPr>
                            <w:rFonts w:hint="eastAsia" w:ascii="宋体" w:eastAsia="微软雅黑"/>
                            <w:b/>
                            <w:sz w:val="15"/>
                            <w:lang w:eastAsia="zh-CN"/>
                          </w:rPr>
                        </w:pPr>
                        <w:r>
                          <w:rPr>
                            <w:rFonts w:hint="eastAsia" w:ascii="宋体" w:eastAsia="宋体"/>
                            <w:sz w:val="21"/>
                            <w:lang w:eastAsia="zh-CN"/>
                          </w:rPr>
                          <w:t>出示证件</w:t>
                        </w:r>
                      </w:p>
                      <w:p>
                        <w:pPr>
                          <w:spacing w:before="0" w:line="239" w:lineRule="exact"/>
                          <w:ind w:left="0" w:right="0" w:firstLine="0"/>
                          <w:jc w:val="left"/>
                          <w:rPr>
                            <w:rFonts w:hint="eastAsia" w:ascii="宋体" w:eastAsia="宋体"/>
                            <w:sz w:val="21"/>
                          </w:rPr>
                        </w:pPr>
                        <w:r>
                          <w:rPr>
                            <w:rFonts w:hint="eastAsia" w:ascii="宋体" w:eastAsia="宋体"/>
                            <w:sz w:val="21"/>
                          </w:rPr>
                          <w:t>（</w:t>
                        </w:r>
                        <w:r>
                          <w:rPr>
                            <w:rFonts w:hint="eastAsia" w:ascii="宋体" w:eastAsia="宋体"/>
                            <w:sz w:val="21"/>
                            <w:lang w:eastAsia="zh-CN"/>
                          </w:rPr>
                          <w:t>两人以上</w:t>
                        </w:r>
                        <w:r>
                          <w:rPr>
                            <w:rFonts w:hint="eastAsia" w:ascii="宋体" w:eastAsia="宋体"/>
                            <w:sz w:val="21"/>
                          </w:rPr>
                          <w:t>）</w:t>
                        </w:r>
                      </w:p>
                    </w:txbxContent>
                  </v:textbox>
                </v:shape>
                <v:shape id="文本框 300" o:spid="_x0000_s1026" o:spt="202" type="#_x0000_t202" style="position:absolute;left:6837;top:2941;height:820;width:1278;" filled="f" stroked="f" coordsize="21600,21600" o:gfxdata="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By0+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v:textbox>
                </v:shape>
                <v:shape id="文本框 301" o:spid="_x0000_s1026" o:spt="202" type="#_x0000_t202" style="position:absolute;left:3717;top:3929;height:209;width:858;" filled="f" stroked="f" coordsize="21600,21600" o:gfxdata="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oUz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检查实施</w:t>
                        </w:r>
                      </w:p>
                    </w:txbxContent>
                  </v:textbox>
                </v:shape>
                <v:shape id="文本框 302" o:spid="_x0000_s1026" o:spt="202" type="#_x0000_t202" style="position:absolute;left:6837;top:3877;height:1168;width:2329;" filled="f" stroked="f" coordsize="21600,21600" o:gfxdata="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k9q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v:textbox>
                </v:shape>
                <v:shape id="文本框 303" o:spid="_x0000_s1026" o:spt="202" type="#_x0000_t202" style="position:absolute;left:3700;top:5409;height:209;width:858;" filled="f" stroked="f" coordsize="21600,21600" o:gfxdata="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9mjX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p>
                    </w:txbxContent>
                  </v:textbox>
                </v:shape>
                <v:shape id="文本框 304" o:spid="_x0000_s1026" o:spt="202" type="#_x0000_t202" style="position:absolute;left:3670;top:5798;height:209;width:858;" filled="f" stroked="f" coordsize="21600,21600" o:gfxdata="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6zU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09" w:lineRule="exact"/>
                          <w:ind w:left="0" w:right="0" w:firstLine="0"/>
                          <w:jc w:val="left"/>
                          <w:rPr>
                            <w:rFonts w:hint="eastAsia" w:ascii="宋体" w:eastAsia="宋体"/>
                            <w:sz w:val="21"/>
                          </w:rPr>
                        </w:pPr>
                        <w:r>
                          <w:rPr>
                            <w:rFonts w:hint="eastAsia" w:ascii="宋体" w:eastAsia="宋体"/>
                            <w:sz w:val="21"/>
                          </w:rPr>
                          <w:t>处理决定</w:t>
                        </w:r>
                      </w:p>
                    </w:txbxContent>
                  </v:textbox>
                </v:shape>
                <w10:wrap type="topAndBottom"/>
              </v:group>
            </w:pict>
          </mc:Fallback>
        </mc:AlternateContent>
      </w:r>
    </w:p>
    <w:p>
      <w:pPr>
        <w:spacing w:line="240" w:lineRule="atLeast"/>
        <w:jc w:val="both"/>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rPr>
          <w:rFonts w:hint="default"/>
          <w:sz w:val="20"/>
          <w:szCs w:val="22"/>
          <w:lang w:val="en-US"/>
        </w:rPr>
      </w:pPr>
      <w:r>
        <w:t>办理机构：</w:t>
      </w:r>
      <w:r>
        <w:rPr>
          <w:rFonts w:hint="eastAsia"/>
          <w:lang w:eastAsia="zh-CN"/>
        </w:rPr>
        <w:t>九龙街道社区发展服务中心</w:t>
      </w:r>
    </w:p>
    <w:p>
      <w:pPr>
        <w:rPr>
          <w:rFonts w:hint="eastAsia" w:eastAsia="宋体"/>
          <w:lang w:eastAsia="zh-CN"/>
        </w:rPr>
      </w:pPr>
      <w:r>
        <w:rPr>
          <w:rFonts w:hint="eastAsia"/>
          <w:sz w:val="20"/>
          <w:szCs w:val="22"/>
          <w:lang w:eastAsia="zh-CN"/>
        </w:rPr>
        <w:t>业务电话：0851-23164399监督电话：0851-23310399</w: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rPr>
          <w:rFonts w:ascii="黑体" w:hAnsi="黑体" w:eastAsia="黑体"/>
          <w:b/>
          <w:sz w:val="30"/>
          <w:szCs w:val="30"/>
        </w:rPr>
      </w:pPr>
    </w:p>
    <w:p>
      <w:pPr>
        <w:spacing w:line="240" w:lineRule="atLeast"/>
        <w:rPr>
          <w:rFonts w:ascii="黑体" w:hAnsi="黑体" w:eastAsia="黑体"/>
          <w:b/>
          <w:sz w:val="30"/>
          <w:szCs w:val="30"/>
        </w:rPr>
      </w:pPr>
    </w:p>
    <w:p>
      <w:pPr>
        <w:spacing w:before="36"/>
        <w:ind w:right="0"/>
        <w:jc w:val="left"/>
        <w:rPr>
          <w:rFonts w:hint="default" w:ascii="宋体" w:hAnsi="宋体" w:cs="宋体"/>
          <w:b/>
          <w:bCs/>
          <w:kern w:val="2"/>
          <w:sz w:val="32"/>
          <w:szCs w:val="32"/>
          <w:lang w:val="en-US" w:eastAsia="zh-CN" w:bidi="zh-CN"/>
        </w:rPr>
      </w:pPr>
    </w:p>
    <w:p>
      <w:pPr>
        <w:rPr>
          <w:rFonts w:hint="eastAsia" w:eastAsiaTheme="minorEastAsia"/>
          <w:lang w:eastAsia="zh-CN"/>
        </w:rPr>
      </w:pPr>
    </w:p>
    <w:p>
      <w:pPr>
        <w:pStyle w:val="5"/>
        <w:spacing w:before="31"/>
        <w:ind w:left="346"/>
        <w:rPr>
          <w:rFonts w:hint="eastAsia" w:ascii="Calibri"/>
          <w:lang w:val="en-US" w:eastAsia="zh-CN"/>
        </w:rPr>
      </w:pPr>
    </w:p>
    <w:p>
      <w:pPr>
        <w:spacing w:line="560" w:lineRule="exact"/>
        <w:jc w:val="center"/>
        <w:rPr>
          <w:rFonts w:hint="eastAsia" w:ascii="宋体" w:hAnsi="宋体" w:cs="宋体"/>
          <w:b/>
          <w:bCs/>
          <w:sz w:val="30"/>
          <w:szCs w:val="30"/>
          <w:lang w:eastAsia="zh-CN"/>
        </w:rPr>
      </w:pPr>
    </w:p>
    <w:p>
      <w:pPr>
        <w:spacing w:line="560" w:lineRule="exact"/>
        <w:jc w:val="center"/>
        <w:rPr>
          <w:rFonts w:hint="eastAsia" w:ascii="宋体" w:eastAsia="宋体" w:cs="宋体"/>
          <w:b/>
          <w:bCs/>
          <w:sz w:val="30"/>
          <w:szCs w:val="30"/>
          <w:lang w:eastAsia="zh-CN"/>
        </w:rPr>
      </w:pPr>
      <w:r>
        <w:rPr>
          <w:rFonts w:hint="eastAsia" w:ascii="宋体" w:hAnsi="宋体" w:cs="宋体"/>
          <w:b/>
          <w:bCs/>
          <w:sz w:val="30"/>
          <w:szCs w:val="30"/>
          <w:lang w:eastAsia="zh-CN"/>
        </w:rPr>
        <w:t>权力事项</w:t>
      </w:r>
      <w:r>
        <w:rPr>
          <w:rFonts w:hint="eastAsia" w:ascii="宋体" w:hAnsi="宋体" w:cs="宋体"/>
          <w:b/>
          <w:bCs/>
          <w:sz w:val="30"/>
          <w:szCs w:val="30"/>
          <w:lang w:val="en-US" w:eastAsia="zh-CN"/>
        </w:rPr>
        <w:t>92：</w:t>
      </w:r>
      <w:r>
        <w:rPr>
          <w:rFonts w:hint="eastAsia" w:ascii="宋体" w:hAnsi="宋体" w:cs="宋体"/>
          <w:b/>
          <w:bCs/>
          <w:sz w:val="30"/>
          <w:szCs w:val="30"/>
        </w:rPr>
        <w:t>对实行家庭承包方式的农村土地承包经营权颁证的审核</w:t>
      </w:r>
      <w:r>
        <w:rPr>
          <w:rFonts w:hint="eastAsia" w:ascii="宋体" w:hAnsi="宋体" w:cs="宋体"/>
          <w:b/>
          <w:bCs/>
          <w:sz w:val="30"/>
          <w:szCs w:val="30"/>
          <w:lang w:eastAsia="zh-CN"/>
        </w:rPr>
        <w:t>流程图</w:t>
      </w:r>
    </w:p>
    <w:p>
      <w:pPr>
        <w:spacing w:line="560" w:lineRule="exact"/>
        <w:rPr>
          <w:rFonts w:ascii="宋体" w:cs="宋体"/>
          <w:b/>
          <w:bCs/>
          <w:sz w:val="30"/>
          <w:szCs w:val="30"/>
        </w:rPr>
      </w:pPr>
      <w:r>
        <mc:AlternateContent>
          <mc:Choice Requires="wps">
            <w:drawing>
              <wp:anchor distT="0" distB="0" distL="114300" distR="114300" simplePos="0" relativeHeight="252145664" behindDoc="0" locked="0" layoutInCell="1" allowOverlap="1">
                <wp:simplePos x="0" y="0"/>
                <wp:positionH relativeFrom="column">
                  <wp:posOffset>2952115</wp:posOffset>
                </wp:positionH>
                <wp:positionV relativeFrom="paragraph">
                  <wp:posOffset>215900</wp:posOffset>
                </wp:positionV>
                <wp:extent cx="1922780" cy="581025"/>
                <wp:effectExtent l="4445" t="4445" r="15875" b="5080"/>
                <wp:wrapNone/>
                <wp:docPr id="912" name="文本框 912"/>
                <wp:cNvGraphicFramePr/>
                <a:graphic xmlns:a="http://schemas.openxmlformats.org/drawingml/2006/main">
                  <a:graphicData uri="http://schemas.microsoft.com/office/word/2010/wordprocessingShape">
                    <wps:wsp>
                      <wps:cNvSpPr txBox="1"/>
                      <wps:spPr>
                        <a:xfrm>
                          <a:off x="0" y="0"/>
                          <a:ext cx="1922780" cy="58102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rFonts w:hint="eastAsia" w:eastAsia="宋体"/>
                                <w:sz w:val="18"/>
                                <w:szCs w:val="21"/>
                                <w:lang w:eastAsia="zh-CN"/>
                              </w:rPr>
                            </w:pPr>
                            <w:r>
                              <w:rPr>
                                <w:rFonts w:hint="eastAsia"/>
                                <w:sz w:val="24"/>
                                <w:szCs w:val="24"/>
                              </w:rPr>
                              <w:t>申请书、身份证明</w:t>
                            </w:r>
                            <w:r>
                              <w:rPr>
                                <w:rFonts w:hint="eastAsia"/>
                                <w:sz w:val="24"/>
                                <w:szCs w:val="24"/>
                                <w:lang w:eastAsia="zh-CN"/>
                              </w:rPr>
                              <w:t>及相关资料</w:t>
                            </w:r>
                          </w:p>
                        </w:txbxContent>
                      </wps:txbx>
                      <wps:bodyPr upright="1"/>
                    </wps:wsp>
                  </a:graphicData>
                </a:graphic>
              </wp:anchor>
            </w:drawing>
          </mc:Choice>
          <mc:Fallback>
            <w:pict>
              <v:shape id="_x0000_s1026" o:spid="_x0000_s1026" o:spt="202" type="#_x0000_t202" style="position:absolute;left:0pt;margin-left:232.45pt;margin-top:17pt;height:45.75pt;width:151.4pt;z-index:252145664;mso-width-relative:page;mso-height-relative:page;" fillcolor="#FFFFFF" filled="t" stroked="t" coordsize="21600,21600" o:gfxdata="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eCX9PXAAAACgEAAA8AAAAAAAAAAQAgAAAA&#10;IgAAAGRycy9kb3ducmV2LnhtbFBLAQIUABQAAAAIAIdO4kBf1nBIDAIAADoEAAAOAAAAAAAAAAEA&#10;IAAAACYBAABkcnMvZTJvRG9jLnhtbFBLBQYAAAAABgAGAFkBAACkBQAAAAA=&#10;">
                <v:fill on="t" focussize="0,0"/>
                <v:stroke weight="0.5pt" color="#000000" joinstyle="round"/>
                <v:imagedata o:title=""/>
                <o:lock v:ext="edit" aspectratio="f"/>
                <v:textbox>
                  <w:txbxContent>
                    <w:p>
                      <w:pPr>
                        <w:jc w:val="center"/>
                        <w:rPr>
                          <w:rFonts w:hint="eastAsia" w:eastAsia="宋体"/>
                          <w:sz w:val="18"/>
                          <w:szCs w:val="21"/>
                          <w:lang w:eastAsia="zh-CN"/>
                        </w:rPr>
                      </w:pPr>
                      <w:r>
                        <w:rPr>
                          <w:rFonts w:hint="eastAsia"/>
                          <w:sz w:val="24"/>
                          <w:szCs w:val="24"/>
                        </w:rPr>
                        <w:t>申请书、身份证明</w:t>
                      </w:r>
                      <w:r>
                        <w:rPr>
                          <w:rFonts w:hint="eastAsia"/>
                          <w:sz w:val="24"/>
                          <w:szCs w:val="24"/>
                          <w:lang w:eastAsia="zh-CN"/>
                        </w:rPr>
                        <w:t>及相关资料</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146688" behindDoc="0" locked="0" layoutInCell="1" allowOverlap="1">
                <wp:simplePos x="0" y="0"/>
                <wp:positionH relativeFrom="column">
                  <wp:posOffset>308610</wp:posOffset>
                </wp:positionH>
                <wp:positionV relativeFrom="paragraph">
                  <wp:posOffset>302260</wp:posOffset>
                </wp:positionV>
                <wp:extent cx="0" cy="676275"/>
                <wp:effectExtent l="48895" t="0" r="65405" b="9525"/>
                <wp:wrapNone/>
                <wp:docPr id="913" name="直接箭头连接符 913"/>
                <wp:cNvGraphicFramePr/>
                <a:graphic xmlns:a="http://schemas.openxmlformats.org/drawingml/2006/main">
                  <a:graphicData uri="http://schemas.microsoft.com/office/word/2010/wordprocessingShape">
                    <wps:wsp>
                      <wps:cNvCnPr/>
                      <wps:spPr>
                        <a:xfrm>
                          <a:off x="0" y="0"/>
                          <a:ext cx="0" cy="67627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4.3pt;margin-top:23.8pt;height:53.25pt;width:0pt;z-index:252146688;mso-width-relative:page;mso-height-relative:page;" filled="f" stroked="t" coordsize="21600,21600" o:gfxdata="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XMrW3WAAAACAEAAA8AAAAAAAAAAQAgAAAAIgAAAGRy&#10;cy9kb3ducmV2LnhtbFBLAQIUABQAAAAIAIdO4kAKaZA5BwIAAPoDAAAOAAAAAAAAAAEAIAAAACUB&#10;AABkcnMvZTJvRG9jLnhtbFBLBQYAAAAABgAGAFkBAACeBQ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2144640" behindDoc="0" locked="0" layoutInCell="1" allowOverlap="1">
                <wp:simplePos x="0" y="0"/>
                <wp:positionH relativeFrom="column">
                  <wp:posOffset>708660</wp:posOffset>
                </wp:positionH>
                <wp:positionV relativeFrom="paragraph">
                  <wp:posOffset>58420</wp:posOffset>
                </wp:positionV>
                <wp:extent cx="2228850" cy="37465"/>
                <wp:effectExtent l="0" t="13335" r="0" b="63500"/>
                <wp:wrapNone/>
                <wp:docPr id="914" name="直接箭头连接符 914"/>
                <wp:cNvGraphicFramePr/>
                <a:graphic xmlns:a="http://schemas.openxmlformats.org/drawingml/2006/main">
                  <a:graphicData uri="http://schemas.microsoft.com/office/word/2010/wordprocessingShape">
                    <wps:wsp>
                      <wps:cNvCnPr/>
                      <wps:spPr>
                        <a:xfrm>
                          <a:off x="0" y="0"/>
                          <a:ext cx="2228850" cy="3746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55.8pt;margin-top:4.6pt;height:2.95pt;width:175.5pt;z-index:252144640;mso-width-relative:page;mso-height-relative:page;" filled="f" stroked="t" coordsize="21600,21600" o:gfxdata="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a9lk9UAAAAIAQAADwAAAAAAAAABACAAAAAi&#10;AAAAZHJzL2Rvd25yZXYueG1sUEsBAhQAFAAAAAgAh07iQMNZLd8NAgAA/wMAAA4AAAAAAAAAAQAg&#10;AAAAJAEAAGRycy9lMm9Eb2MueG1sUEsFBgAAAAAGAAYAWQEAAKMFA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2143616" behindDoc="0" locked="0" layoutInCell="1" allowOverlap="1">
                <wp:simplePos x="0" y="0"/>
                <wp:positionH relativeFrom="column">
                  <wp:posOffset>3810</wp:posOffset>
                </wp:positionH>
                <wp:positionV relativeFrom="paragraph">
                  <wp:posOffset>-142240</wp:posOffset>
                </wp:positionV>
                <wp:extent cx="685800" cy="457835"/>
                <wp:effectExtent l="4445" t="4445" r="14605" b="13970"/>
                <wp:wrapNone/>
                <wp:docPr id="915" name="文本框 915"/>
                <wp:cNvGraphicFramePr/>
                <a:graphic xmlns:a="http://schemas.openxmlformats.org/drawingml/2006/main">
                  <a:graphicData uri="http://schemas.microsoft.com/office/word/2010/wordprocessingShape">
                    <wps:wsp>
                      <wps:cNvSpPr txBox="1"/>
                      <wps:spPr>
                        <a:xfrm>
                          <a:off x="0" y="0"/>
                          <a:ext cx="685800" cy="457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32"/>
                                <w:szCs w:val="32"/>
                              </w:rPr>
                            </w:pPr>
                            <w:r>
                              <w:rPr>
                                <w:rFonts w:hint="eastAsia"/>
                                <w:sz w:val="32"/>
                                <w:szCs w:val="32"/>
                              </w:rPr>
                              <w:t>申请</w:t>
                            </w:r>
                          </w:p>
                        </w:txbxContent>
                      </wps:txbx>
                      <wps:bodyPr upright="1"/>
                    </wps:wsp>
                  </a:graphicData>
                </a:graphic>
              </wp:anchor>
            </w:drawing>
          </mc:Choice>
          <mc:Fallback>
            <w:pict>
              <v:shape id="_x0000_s1026" o:spid="_x0000_s1026" o:spt="202" type="#_x0000_t202" style="position:absolute;left:0pt;margin-left:0.3pt;margin-top:-11.2pt;height:36.05pt;width:54pt;z-index:252143616;mso-width-relative:page;mso-height-relative:page;" fillcolor="#FFFFFF" filled="t" stroked="t" coordsize="21600,21600" o:gfxdata="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8uG6XTAAAABwEAAA8AAAAAAAAAAQAgAAAAIgAA&#10;AGRycy9kb3ducmV2LnhtbFBLAQIUABQAAAAIAIdO4kCYAWRODQIAADkEAAAOAAAAAAAAAAEAIAAA&#10;ACIBAABkcnMvZTJvRG9jLnhtbFBLBQYAAAAABgAGAFkBAAChBQAAAAA=&#10;">
                <v:fill on="t" focussize="0,0"/>
                <v:stroke weight="0.5pt" color="#000000" joinstyle="round"/>
                <v:imagedata o:title=""/>
                <o:lock v:ext="edit" aspectratio="f"/>
                <v:textbox>
                  <w:txbxContent>
                    <w:p>
                      <w:pPr>
                        <w:jc w:val="center"/>
                        <w:rPr>
                          <w:sz w:val="32"/>
                          <w:szCs w:val="32"/>
                        </w:rPr>
                      </w:pPr>
                      <w:r>
                        <w:rPr>
                          <w:rFonts w:hint="eastAsia"/>
                          <w:sz w:val="32"/>
                          <w:szCs w:val="32"/>
                        </w:rPr>
                        <w:t>申请</w:t>
                      </w:r>
                    </w:p>
                  </w:txbxContent>
                </v:textbox>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149760" behindDoc="0" locked="0" layoutInCell="1" allowOverlap="1">
                <wp:simplePos x="0" y="0"/>
                <wp:positionH relativeFrom="column">
                  <wp:posOffset>2594610</wp:posOffset>
                </wp:positionH>
                <wp:positionV relativeFrom="paragraph">
                  <wp:posOffset>259715</wp:posOffset>
                </wp:positionV>
                <wp:extent cx="2866390" cy="475615"/>
                <wp:effectExtent l="4445" t="4445" r="5715" b="15240"/>
                <wp:wrapNone/>
                <wp:docPr id="916" name="文本框 916"/>
                <wp:cNvGraphicFramePr/>
                <a:graphic xmlns:a="http://schemas.openxmlformats.org/drawingml/2006/main">
                  <a:graphicData uri="http://schemas.microsoft.com/office/word/2010/wordprocessingShape">
                    <wps:wsp>
                      <wps:cNvSpPr txBox="1"/>
                      <wps:spPr>
                        <a:xfrm>
                          <a:off x="0" y="0"/>
                          <a:ext cx="2866390" cy="47561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村民大会或村委会未通过不予受理</w:t>
                            </w:r>
                          </w:p>
                        </w:txbxContent>
                      </wps:txbx>
                      <wps:bodyPr upright="1"/>
                    </wps:wsp>
                  </a:graphicData>
                </a:graphic>
              </wp:anchor>
            </w:drawing>
          </mc:Choice>
          <mc:Fallback>
            <w:pict>
              <v:shape id="_x0000_s1026" o:spid="_x0000_s1026" o:spt="202" type="#_x0000_t202" style="position:absolute;left:0pt;margin-left:204.3pt;margin-top:20.45pt;height:37.45pt;width:225.7pt;z-index:252149760;mso-width-relative:page;mso-height-relative:page;" fillcolor="#FFFFFF" filled="t" stroked="t" coordsize="21600,21600" o:gfxdata="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8TdA9UAAAAKAQAADwAAAAAAAAABACAAAAAi&#10;AAAAZHJzL2Rvd25yZXYueG1sUEsBAhQAFAAAAAgAh07iQKc3WZ8NAgAAOgQAAA4AAAAAAAAAAQAg&#10;AAAAJAEAAGRycy9lMm9Eb2MueG1sUEsFBgAAAAAGAAYAWQEAAKMFAAAAAA==&#10;">
                <v:fill on="t" focussize="0,0"/>
                <v:stroke weight="0.5pt" color="#000000" joinstyle="round"/>
                <v:imagedata o:title=""/>
                <o:lock v:ext="edit" aspectratio="f"/>
                <v:textbox>
                  <w:txbxContent>
                    <w:p>
                      <w:pPr>
                        <w:rPr>
                          <w:sz w:val="28"/>
                          <w:szCs w:val="28"/>
                        </w:rPr>
                      </w:pPr>
                      <w:r>
                        <w:rPr>
                          <w:rFonts w:hint="eastAsia"/>
                          <w:sz w:val="28"/>
                          <w:szCs w:val="28"/>
                        </w:rPr>
                        <w:t>村民大会或村委会未通过不予受理</w:t>
                      </w:r>
                    </w:p>
                  </w:txbxContent>
                </v:textbox>
              </v:shape>
            </w:pict>
          </mc:Fallback>
        </mc:AlternateContent>
      </w:r>
      <w:r>
        <mc:AlternateContent>
          <mc:Choice Requires="wps">
            <w:drawing>
              <wp:anchor distT="0" distB="0" distL="114300" distR="114300" simplePos="0" relativeHeight="252147712" behindDoc="0" locked="0" layoutInCell="1" allowOverlap="1">
                <wp:simplePos x="0" y="0"/>
                <wp:positionH relativeFrom="column">
                  <wp:posOffset>22860</wp:posOffset>
                </wp:positionH>
                <wp:positionV relativeFrom="paragraph">
                  <wp:posOffset>267335</wp:posOffset>
                </wp:positionV>
                <wp:extent cx="1343025" cy="504825"/>
                <wp:effectExtent l="4445" t="4445" r="5080" b="5080"/>
                <wp:wrapNone/>
                <wp:docPr id="917" name="文本框 917"/>
                <wp:cNvGraphicFramePr/>
                <a:graphic xmlns:a="http://schemas.openxmlformats.org/drawingml/2006/main">
                  <a:graphicData uri="http://schemas.microsoft.com/office/word/2010/wordprocessingShape">
                    <wps:wsp>
                      <wps:cNvSpPr txBox="1"/>
                      <wps:spPr>
                        <a:xfrm>
                          <a:off x="0" y="0"/>
                          <a:ext cx="1343025" cy="504825"/>
                        </a:xfrm>
                        <a:prstGeom prst="rect">
                          <a:avLst/>
                        </a:prstGeom>
                        <a:solidFill>
                          <a:srgbClr val="FFFFFF"/>
                        </a:solidFill>
                        <a:ln w="6350" cap="flat" cmpd="sng">
                          <a:solidFill>
                            <a:srgbClr val="000000"/>
                          </a:solidFill>
                          <a:prstDash val="solid"/>
                          <a:round/>
                          <a:headEnd type="none" w="med" len="med"/>
                          <a:tailEnd type="none" w="med" len="med"/>
                        </a:ln>
                      </wps:spPr>
                      <wps:txbx>
                        <w:txbxContent>
                          <w:p>
                            <w:r>
                              <w:rPr>
                                <w:rFonts w:hint="eastAsia"/>
                              </w:rPr>
                              <w:t>村民委员会或村集体行政组织审核</w:t>
                            </w:r>
                          </w:p>
                        </w:txbxContent>
                      </wps:txbx>
                      <wps:bodyPr upright="1"/>
                    </wps:wsp>
                  </a:graphicData>
                </a:graphic>
              </wp:anchor>
            </w:drawing>
          </mc:Choice>
          <mc:Fallback>
            <w:pict>
              <v:shape id="_x0000_s1026" o:spid="_x0000_s1026" o:spt="202" type="#_x0000_t202" style="position:absolute;left:0pt;margin-left:1.8pt;margin-top:21.05pt;height:39.75pt;width:105.75pt;z-index:252147712;mso-width-relative:page;mso-height-relative:page;" fillcolor="#FFFFFF" filled="t" stroked="t" coordsize="21600,21600" o:gfxdata="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UcP/31AAAAAgBAAAPAAAAAAAAAAEAIAAAACIA&#10;AABkcnMvZG93bnJldi54bWxQSwECFAAUAAAACACHTuJACfV7cw0CAAA6BAAADgAAAAAAAAABACAA&#10;AAAjAQAAZHJzL2Uyb0RvYy54bWxQSwUGAAAAAAYABgBZAQAAogUAAAAA&#10;">
                <v:fill on="t" focussize="0,0"/>
                <v:stroke weight="0.5pt" color="#000000" joinstyle="round"/>
                <v:imagedata o:title=""/>
                <o:lock v:ext="edit" aspectratio="f"/>
                <v:textbox>
                  <w:txbxContent>
                    <w:p>
                      <w:r>
                        <w:rPr>
                          <w:rFonts w:hint="eastAsia"/>
                        </w:rPr>
                        <w:t>村民委员会或村集体行政组织审核</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153856" behindDoc="0" locked="0" layoutInCell="1" allowOverlap="1">
                <wp:simplePos x="0" y="0"/>
                <wp:positionH relativeFrom="column">
                  <wp:posOffset>1356360</wp:posOffset>
                </wp:positionH>
                <wp:positionV relativeFrom="paragraph">
                  <wp:posOffset>342265</wp:posOffset>
                </wp:positionV>
                <wp:extent cx="1209675" cy="552450"/>
                <wp:effectExtent l="0" t="4445" r="9525" b="52705"/>
                <wp:wrapNone/>
                <wp:docPr id="918" name="曲线连接符 918"/>
                <wp:cNvGraphicFramePr/>
                <a:graphic xmlns:a="http://schemas.openxmlformats.org/drawingml/2006/main">
                  <a:graphicData uri="http://schemas.microsoft.com/office/word/2010/wordprocessingShape">
                    <wps:wsp>
                      <wps:cNvCnPr/>
                      <wps:spPr>
                        <a:xfrm>
                          <a:off x="0" y="0"/>
                          <a:ext cx="1209675" cy="552450"/>
                        </a:xfrm>
                        <a:prstGeom prst="curvedConnector3">
                          <a:avLst>
                            <a:gd name="adj1" fmla="val 50028"/>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8" type="#_x0000_t38" style="position:absolute;left:0pt;margin-left:106.8pt;margin-top:26.95pt;height:43.5pt;width:95.25pt;z-index:252153856;mso-width-relative:page;mso-height-relative:page;" filled="f" stroked="t" coordsize="21600,21600" o:gfxdata="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A&#10;k+gC2wAAAAoBAAAPAAAAAAAAAAEAIAAAACIAAABkcnMvZG93bnJldi54bWxQSwECFAAUAAAACACH&#10;TuJAeq4sPyECAAAlBAAADgAAAAAAAAABACAAAAAqAQAAZHJzL2Uyb0RvYy54bWxQSwUGAAAAAAYA&#10;BgBZAQAAvQUAAAAA&#10;" adj="10806">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2148736" behindDoc="0" locked="0" layoutInCell="1" allowOverlap="1">
                <wp:simplePos x="0" y="0"/>
                <wp:positionH relativeFrom="column">
                  <wp:posOffset>1375410</wp:posOffset>
                </wp:positionH>
                <wp:positionV relativeFrom="paragraph">
                  <wp:posOffset>85090</wp:posOffset>
                </wp:positionV>
                <wp:extent cx="1209675" cy="0"/>
                <wp:effectExtent l="0" t="48895" r="9525" b="65405"/>
                <wp:wrapNone/>
                <wp:docPr id="919" name="直接箭头连接符 919"/>
                <wp:cNvGraphicFramePr/>
                <a:graphic xmlns:a="http://schemas.openxmlformats.org/drawingml/2006/main">
                  <a:graphicData uri="http://schemas.microsoft.com/office/word/2010/wordprocessingShape">
                    <wps:wsp>
                      <wps:cNvCnPr/>
                      <wps:spPr>
                        <a:xfrm>
                          <a:off x="0" y="0"/>
                          <a:ext cx="1209675" cy="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08.3pt;margin-top:6.7pt;height:0pt;width:95.25pt;z-index:252148736;mso-width-relative:page;mso-height-relative:page;" filled="f" stroked="t" coordsize="21600,21600" o:gfxdata="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E1jFs1wAAAAkBAAAPAAAAAAAAAAEAIAAAACIA&#10;AABkcnMvZG93bnJldi54bWxQSwECFAAUAAAACACHTuJAcl6A8goCAAD7AwAADgAAAAAAAAABACAA&#10;AAAmAQAAZHJzL2Uyb0RvYy54bWxQSwUGAAAAAAYABgBZAQAAogU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154880" behindDoc="0" locked="0" layoutInCell="1" allowOverlap="1">
                <wp:simplePos x="0" y="0"/>
                <wp:positionH relativeFrom="column">
                  <wp:posOffset>2566035</wp:posOffset>
                </wp:positionH>
                <wp:positionV relativeFrom="paragraph">
                  <wp:posOffset>243840</wp:posOffset>
                </wp:positionV>
                <wp:extent cx="2485390" cy="505460"/>
                <wp:effectExtent l="4445" t="4445" r="5715" b="23495"/>
                <wp:wrapNone/>
                <wp:docPr id="920" name="文本框 920"/>
                <wp:cNvGraphicFramePr/>
                <a:graphic xmlns:a="http://schemas.openxmlformats.org/drawingml/2006/main">
                  <a:graphicData uri="http://schemas.microsoft.com/office/word/2010/wordprocessingShape">
                    <wps:wsp>
                      <wps:cNvSpPr txBox="1"/>
                      <wps:spPr>
                        <a:xfrm>
                          <a:off x="0" y="0"/>
                          <a:ext cx="2485390" cy="5054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不符合法律法规均不予受理</w:t>
                            </w:r>
                          </w:p>
                        </w:txbxContent>
                      </wps:txbx>
                      <wps:bodyPr upright="1"/>
                    </wps:wsp>
                  </a:graphicData>
                </a:graphic>
              </wp:anchor>
            </w:drawing>
          </mc:Choice>
          <mc:Fallback>
            <w:pict>
              <v:shape id="_x0000_s1026" o:spid="_x0000_s1026" o:spt="202" type="#_x0000_t202" style="position:absolute;left:0pt;margin-left:202.05pt;margin-top:19.2pt;height:39.8pt;width:195.7pt;z-index:252154880;mso-width-relative:page;mso-height-relative:page;" fillcolor="#FFFFFF" filled="t" stroked="t" coordsize="21600,21600" o:gfxdata="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JJqVrXAAAACgEAAA8AAAAAAAAAAQAg&#10;AAAAIgAAAGRycy9kb3ducmV2LnhtbFBLAQIUABQAAAAIAIdO4kBZgPh5DwIAADoEAAAOAAAAAAAA&#10;AAEAIAAAACYBAABkcnMvZTJvRG9jLnhtbFBLBQYAAAAABgAGAFkBAACnBQAAAAA=&#10;">
                <v:fill on="t" focussize="0,0"/>
                <v:stroke weight="0.5pt" color="#000000" joinstyle="round"/>
                <v:imagedata o:title=""/>
                <o:lock v:ext="edit" aspectratio="f"/>
                <v:textbox>
                  <w:txbxContent>
                    <w:p>
                      <w:pPr>
                        <w:rPr>
                          <w:sz w:val="28"/>
                          <w:szCs w:val="28"/>
                        </w:rPr>
                      </w:pPr>
                      <w:r>
                        <w:rPr>
                          <w:rFonts w:hint="eastAsia"/>
                          <w:sz w:val="28"/>
                          <w:szCs w:val="28"/>
                        </w:rPr>
                        <w:t>不符合法律法规均不予受理</w:t>
                      </w:r>
                    </w:p>
                  </w:txbxContent>
                </v:textbox>
              </v:shape>
            </w:pict>
          </mc:Fallback>
        </mc:AlternateContent>
      </w:r>
      <w:r>
        <mc:AlternateContent>
          <mc:Choice Requires="wps">
            <w:drawing>
              <wp:anchor distT="0" distB="0" distL="114300" distR="114300" simplePos="0" relativeHeight="252152832" behindDoc="0" locked="0" layoutInCell="1" allowOverlap="1">
                <wp:simplePos x="0" y="0"/>
                <wp:positionH relativeFrom="column">
                  <wp:posOffset>470535</wp:posOffset>
                </wp:positionH>
                <wp:positionV relativeFrom="paragraph">
                  <wp:posOffset>81915</wp:posOffset>
                </wp:positionV>
                <wp:extent cx="0" cy="800100"/>
                <wp:effectExtent l="48895" t="0" r="65405" b="0"/>
                <wp:wrapNone/>
                <wp:docPr id="921" name="直接箭头连接符 921"/>
                <wp:cNvGraphicFramePr/>
                <a:graphic xmlns:a="http://schemas.openxmlformats.org/drawingml/2006/main">
                  <a:graphicData uri="http://schemas.microsoft.com/office/word/2010/wordprocessingShape">
                    <wps:wsp>
                      <wps:cNvCnPr/>
                      <wps:spPr>
                        <a:xfrm>
                          <a:off x="0" y="0"/>
                          <a:ext cx="0" cy="80010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7.05pt;margin-top:6.45pt;height:63pt;width:0pt;z-index:252152832;mso-width-relative:page;mso-height-relative:page;" filled="f" stroked="t" coordsize="21600,21600" o:gfxdata="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S0OUXWAAAACAEAAA8AAAAAAAAAAQAgAAAAIgAAAGRy&#10;cy9kb3ducmV2LnhtbFBLAQIUABQAAAAIAIdO4kA2tW4kBwIAAPoDAAAOAAAAAAAAAAEAIAAAACUB&#10;AABkcnMvZTJvRG9jLnhtbFBLBQYAAAAABgAGAFkBAACeBQ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155904" behindDoc="0" locked="0" layoutInCell="1" allowOverlap="1">
                <wp:simplePos x="0" y="0"/>
                <wp:positionH relativeFrom="column">
                  <wp:posOffset>51435</wp:posOffset>
                </wp:positionH>
                <wp:positionV relativeFrom="paragraph">
                  <wp:posOffset>172720</wp:posOffset>
                </wp:positionV>
                <wp:extent cx="895350" cy="400685"/>
                <wp:effectExtent l="4445" t="4445" r="14605" b="13970"/>
                <wp:wrapNone/>
                <wp:docPr id="922" name="文本框 922"/>
                <wp:cNvGraphicFramePr/>
                <a:graphic xmlns:a="http://schemas.openxmlformats.org/drawingml/2006/main">
                  <a:graphicData uri="http://schemas.microsoft.com/office/word/2010/wordprocessingShape">
                    <wps:wsp>
                      <wps:cNvSpPr txBox="1"/>
                      <wps:spPr>
                        <a:xfrm>
                          <a:off x="0" y="0"/>
                          <a:ext cx="895350" cy="40068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公示</w:t>
                            </w:r>
                          </w:p>
                        </w:txbxContent>
                      </wps:txbx>
                      <wps:bodyPr upright="1"/>
                    </wps:wsp>
                  </a:graphicData>
                </a:graphic>
              </wp:anchor>
            </w:drawing>
          </mc:Choice>
          <mc:Fallback>
            <w:pict>
              <v:shape id="_x0000_s1026" o:spid="_x0000_s1026" o:spt="202" type="#_x0000_t202" style="position:absolute;left:0pt;margin-left:4.05pt;margin-top:13.6pt;height:31.55pt;width:70.5pt;z-index:252155904;mso-width-relative:page;mso-height-relative:page;" fillcolor="#FFFFFF" filled="t" stroked="t" coordsize="21600,21600" o:gfxdata="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wh7B/0wAAAAcBAAAPAAAAAAAAAAEAIAAAACIAAABk&#10;cnMvZG93bnJldi54bWxQSwECFAAUAAAACACHTuJAfAVAtwsCAAA5BAAADgAAAAAAAAABACAAAAAi&#10;AQAAZHJzL2Uyb0RvYy54bWxQSwUGAAAAAAYABgBZAQAAnwUAAAAA&#10;">
                <v:fill on="t" focussize="0,0"/>
                <v:stroke weight="0.5pt" color="#000000" joinstyle="round"/>
                <v:imagedata o:title=""/>
                <o:lock v:ext="edit" aspectratio="f"/>
                <v:textbox>
                  <w:txbxContent>
                    <w:p>
                      <w:pPr>
                        <w:jc w:val="center"/>
                        <w:rPr>
                          <w:sz w:val="28"/>
                          <w:szCs w:val="28"/>
                        </w:rPr>
                      </w:pPr>
                      <w:r>
                        <w:rPr>
                          <w:rFonts w:hint="eastAsia"/>
                          <w:sz w:val="28"/>
                          <w:szCs w:val="28"/>
                        </w:rPr>
                        <w:t>公示</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156928" behindDoc="0" locked="0" layoutInCell="1" allowOverlap="1">
                <wp:simplePos x="0" y="0"/>
                <wp:positionH relativeFrom="column">
                  <wp:posOffset>499110</wp:posOffset>
                </wp:positionH>
                <wp:positionV relativeFrom="paragraph">
                  <wp:posOffset>238125</wp:posOffset>
                </wp:positionV>
                <wp:extent cx="0" cy="348615"/>
                <wp:effectExtent l="48895" t="0" r="65405" b="13335"/>
                <wp:wrapNone/>
                <wp:docPr id="923" name="直接箭头连接符 923"/>
                <wp:cNvGraphicFramePr/>
                <a:graphic xmlns:a="http://schemas.openxmlformats.org/drawingml/2006/main">
                  <a:graphicData uri="http://schemas.microsoft.com/office/word/2010/wordprocessingShape">
                    <wps:wsp>
                      <wps:cNvCnPr/>
                      <wps:spPr>
                        <a:xfrm>
                          <a:off x="0" y="0"/>
                          <a:ext cx="0" cy="3486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9.3pt;margin-top:18.75pt;height:27.45pt;width:0pt;z-index:252156928;mso-width-relative:page;mso-height-relative:page;" filled="f" stroked="t" coordsize="21600,21600" o:gfxdata="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5QFuW1gAAAAcBAAAPAAAAAAAAAAEAIAAAACIAAABk&#10;cnMvZG93bnJldi54bWxQSwECFAAUAAAACACHTuJAGXd+vAgCAAD6AwAADgAAAAAAAAABACAAAAAl&#10;AQAAZHJzL2Uyb0RvYy54bWxQSwUGAAAAAAYABgBZAQAAnwU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157952" behindDoc="0" locked="0" layoutInCell="1" allowOverlap="1">
                <wp:simplePos x="0" y="0"/>
                <wp:positionH relativeFrom="column">
                  <wp:posOffset>118110</wp:posOffset>
                </wp:positionH>
                <wp:positionV relativeFrom="paragraph">
                  <wp:posOffset>225425</wp:posOffset>
                </wp:positionV>
                <wp:extent cx="2190115" cy="457835"/>
                <wp:effectExtent l="4445" t="4445" r="15240" b="13970"/>
                <wp:wrapNone/>
                <wp:docPr id="924" name="文本框 924"/>
                <wp:cNvGraphicFramePr/>
                <a:graphic xmlns:a="http://schemas.openxmlformats.org/drawingml/2006/main">
                  <a:graphicData uri="http://schemas.microsoft.com/office/word/2010/wordprocessingShape">
                    <wps:wsp>
                      <wps:cNvSpPr txBox="1"/>
                      <wps:spPr>
                        <a:xfrm>
                          <a:off x="0" y="0"/>
                          <a:ext cx="2190115" cy="457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签订承包合同，完善手续</w:t>
                            </w:r>
                          </w:p>
                        </w:txbxContent>
                      </wps:txbx>
                      <wps:bodyPr upright="1"/>
                    </wps:wsp>
                  </a:graphicData>
                </a:graphic>
              </wp:anchor>
            </w:drawing>
          </mc:Choice>
          <mc:Fallback>
            <w:pict>
              <v:shape id="_x0000_s1026" o:spid="_x0000_s1026" o:spt="202" type="#_x0000_t202" style="position:absolute;left:0pt;margin-left:9.3pt;margin-top:17.75pt;height:36.05pt;width:172.45pt;z-index:252157952;mso-width-relative:page;mso-height-relative:page;" fillcolor="#FFFFFF" filled="t" stroked="t" coordsize="21600,21600" o:gfxdata="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Du6ni1QAAAAkBAAAPAAAAAAAAAAEAIAAA&#10;ACIAAABkcnMvZG93bnJldi54bWxQSwECFAAUAAAACACHTuJAo85ASg8CAAA6BAAADgAAAAAAAAAB&#10;ACAAAAAkAQAAZHJzL2Uyb0RvYy54bWxQSwUGAAAAAAYABgBZAQAApQUAAAAA&#10;">
                <v:fill on="t" focussize="0,0"/>
                <v:stroke weight="0.5pt" color="#000000" joinstyle="round"/>
                <v:imagedata o:title=""/>
                <o:lock v:ext="edit" aspectratio="f"/>
                <v:textbox>
                  <w:txbxContent>
                    <w:p>
                      <w:pPr>
                        <w:rPr>
                          <w:sz w:val="28"/>
                          <w:szCs w:val="28"/>
                        </w:rPr>
                      </w:pPr>
                      <w:r>
                        <w:rPr>
                          <w:rFonts w:hint="eastAsia"/>
                          <w:sz w:val="28"/>
                          <w:szCs w:val="28"/>
                        </w:rPr>
                        <w:t>签订承包合同，完善手续</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140544" behindDoc="0" locked="0" layoutInCell="1" allowOverlap="1">
                <wp:simplePos x="0" y="0"/>
                <wp:positionH relativeFrom="column">
                  <wp:posOffset>565785</wp:posOffset>
                </wp:positionH>
                <wp:positionV relativeFrom="paragraph">
                  <wp:posOffset>307975</wp:posOffset>
                </wp:positionV>
                <wp:extent cx="9525" cy="501015"/>
                <wp:effectExtent l="47625" t="0" r="57150" b="13335"/>
                <wp:wrapNone/>
                <wp:docPr id="925" name="直接箭头连接符 925"/>
                <wp:cNvGraphicFramePr/>
                <a:graphic xmlns:a="http://schemas.openxmlformats.org/drawingml/2006/main">
                  <a:graphicData uri="http://schemas.microsoft.com/office/word/2010/wordprocessingShape">
                    <wps:wsp>
                      <wps:cNvCnPr/>
                      <wps:spPr>
                        <a:xfrm flipH="1">
                          <a:off x="0" y="0"/>
                          <a:ext cx="9525" cy="5010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44.55pt;margin-top:24.25pt;height:39.45pt;width:0.75pt;z-index:252140544;mso-width-relative:page;mso-height-relative:page;" filled="f" stroked="t" coordsize="21600,21600" o:gfxdata="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6cHaNgAAAAIAQAADwAAAAAA&#10;AAABACAAAAAiAAAAZHJzL2Rvd25yZXYueG1sUEsBAhQAFAAAAAgAh07iQCznOAcTAgAABwQAAA4A&#10;AAAAAAAAAQAgAAAAJwEAAGRycy9lMm9Eb2MueG1sUEsFBgAAAAAGAAYAWQEAAKwFA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133376" behindDoc="1" locked="0" layoutInCell="1" allowOverlap="1">
                <wp:simplePos x="0" y="0"/>
                <wp:positionH relativeFrom="column">
                  <wp:posOffset>2975610</wp:posOffset>
                </wp:positionH>
                <wp:positionV relativeFrom="paragraph">
                  <wp:posOffset>50165</wp:posOffset>
                </wp:positionV>
                <wp:extent cx="2513965" cy="505460"/>
                <wp:effectExtent l="4445" t="4445" r="15240" b="23495"/>
                <wp:wrapNone/>
                <wp:docPr id="926" name="文本框 926"/>
                <wp:cNvGraphicFramePr/>
                <a:graphic xmlns:a="http://schemas.openxmlformats.org/drawingml/2006/main">
                  <a:graphicData uri="http://schemas.microsoft.com/office/word/2010/wordprocessingShape">
                    <wps:wsp>
                      <wps:cNvSpPr txBox="1"/>
                      <wps:spPr>
                        <a:xfrm>
                          <a:off x="0" y="0"/>
                          <a:ext cx="2513965" cy="5054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材料不齐一次性告知补齐材料</w:t>
                            </w:r>
                          </w:p>
                        </w:txbxContent>
                      </wps:txbx>
                      <wps:bodyPr upright="1"/>
                    </wps:wsp>
                  </a:graphicData>
                </a:graphic>
              </wp:anchor>
            </w:drawing>
          </mc:Choice>
          <mc:Fallback>
            <w:pict>
              <v:shape id="_x0000_s1026" o:spid="_x0000_s1026" o:spt="202" type="#_x0000_t202" style="position:absolute;left:0pt;margin-left:234.3pt;margin-top:3.95pt;height:39.8pt;width:197.95pt;z-index:-251183104;mso-width-relative:page;mso-height-relative:page;" fillcolor="#FFFFFF" filled="t" stroked="t" coordsize="21600,21600" o:gfxdata="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ScTOTWAAAACAEAAA8AAAAAAAAAAQAg&#10;AAAAIgAAAGRycy9kb3ducmV2LnhtbFBLAQIUABQAAAAIAIdO4kCTWbsHEAIAADoEAAAOAAAAAAAA&#10;AAEAIAAAACUBAABkcnMvZTJvRG9jLnhtbFBLBQYAAAAABgAGAFkBAACnBQAAAAA=&#10;">
                <v:fill on="t" focussize="0,0"/>
                <v:stroke weight="0.5pt" color="#000000" joinstyle="round"/>
                <v:imagedata o:title=""/>
                <o:lock v:ext="edit" aspectratio="f"/>
                <v:textbox>
                  <w:txbxContent>
                    <w:p>
                      <w:pPr>
                        <w:rPr>
                          <w:sz w:val="28"/>
                          <w:szCs w:val="28"/>
                        </w:rPr>
                      </w:pPr>
                      <w:r>
                        <w:rPr>
                          <w:rFonts w:hint="eastAsia"/>
                          <w:sz w:val="28"/>
                          <w:szCs w:val="28"/>
                        </w:rPr>
                        <w:t>材料不齐一次性告知补齐材料</w:t>
                      </w:r>
                    </w:p>
                  </w:txbxContent>
                </v:textbox>
              </v:shape>
            </w:pict>
          </mc:Fallback>
        </mc:AlternateContent>
      </w:r>
      <w:r>
        <mc:AlternateContent>
          <mc:Choice Requires="wps">
            <w:drawing>
              <wp:anchor distT="0" distB="0" distL="114300" distR="114300" simplePos="0" relativeHeight="252138496" behindDoc="1" locked="0" layoutInCell="1" allowOverlap="1">
                <wp:simplePos x="0" y="0"/>
                <wp:positionH relativeFrom="column">
                  <wp:posOffset>2280285</wp:posOffset>
                </wp:positionH>
                <wp:positionV relativeFrom="paragraph">
                  <wp:posOffset>307340</wp:posOffset>
                </wp:positionV>
                <wp:extent cx="676275" cy="3810"/>
                <wp:effectExtent l="0" t="48895" r="9525" b="61595"/>
                <wp:wrapNone/>
                <wp:docPr id="927" name="直接箭头连接符 927"/>
                <wp:cNvGraphicFramePr/>
                <a:graphic xmlns:a="http://schemas.openxmlformats.org/drawingml/2006/main">
                  <a:graphicData uri="http://schemas.microsoft.com/office/word/2010/wordprocessingShape">
                    <wps:wsp>
                      <wps:cNvCnPr/>
                      <wps:spPr>
                        <a:xfrm flipV="1">
                          <a:off x="0" y="0"/>
                          <a:ext cx="676275" cy="381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179.55pt;margin-top:24.2pt;height:0.3pt;width:53.25pt;z-index:-251177984;mso-width-relative:page;mso-height-relative:page;" filled="f" stroked="t" coordsize="21600,21600" o:gfxdata="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pHbjnaAAAACQEAAA8A&#10;AAAAAAAAAQAgAAAAIgAAAGRycy9kb3ducmV2LnhtbFBLAQIUABQAAAAIAIdO4kCi0jSUFQIAAAcE&#10;AAAOAAAAAAAAAAEAIAAAACkBAABkcnMvZTJvRG9jLnhtbFBLBQYAAAAABgAGAFkBAACwBQ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2141568" behindDoc="0" locked="0" layoutInCell="1" allowOverlap="1">
                <wp:simplePos x="0" y="0"/>
                <wp:positionH relativeFrom="column">
                  <wp:posOffset>260985</wp:posOffset>
                </wp:positionH>
                <wp:positionV relativeFrom="paragraph">
                  <wp:posOffset>101600</wp:posOffset>
                </wp:positionV>
                <wp:extent cx="1999615" cy="457835"/>
                <wp:effectExtent l="4445" t="4445" r="15240" b="13970"/>
                <wp:wrapNone/>
                <wp:docPr id="928" name="文本框 928"/>
                <wp:cNvGraphicFramePr/>
                <a:graphic xmlns:a="http://schemas.openxmlformats.org/drawingml/2006/main">
                  <a:graphicData uri="http://schemas.microsoft.com/office/word/2010/wordprocessingShape">
                    <wps:wsp>
                      <wps:cNvSpPr txBox="1"/>
                      <wps:spPr>
                        <a:xfrm>
                          <a:off x="0" y="0"/>
                          <a:ext cx="1999615" cy="457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lang w:eastAsia="zh-CN"/>
                              </w:rPr>
                              <w:t>九龙街道农业服务中心</w:t>
                            </w:r>
                            <w:r>
                              <w:rPr>
                                <w:rFonts w:hint="eastAsia"/>
                                <w:sz w:val="28"/>
                                <w:szCs w:val="28"/>
                              </w:rPr>
                              <w:t>审查</w:t>
                            </w:r>
                          </w:p>
                        </w:txbxContent>
                      </wps:txbx>
                      <wps:bodyPr upright="1"/>
                    </wps:wsp>
                  </a:graphicData>
                </a:graphic>
              </wp:anchor>
            </w:drawing>
          </mc:Choice>
          <mc:Fallback>
            <w:pict>
              <v:shape id="_x0000_s1026" o:spid="_x0000_s1026" o:spt="202" type="#_x0000_t202" style="position:absolute;left:0pt;margin-left:20.55pt;margin-top:8pt;height:36.05pt;width:157.45pt;z-index:252141568;mso-width-relative:page;mso-height-relative:page;" fillcolor="#FFFFFF" filled="t" stroked="t" coordsize="21600,21600" o:gfxdata="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92l+XVAAAACAEAAA8AAAAAAAAAAQAgAAAA&#10;IgAAAGRycy9kb3ducmV2LnhtbFBLAQIUABQAAAAIAIdO4kDF9G6iDgIAADoEAAAOAAAAAAAAAAEA&#10;IAAAACQBAABkcnMvZTJvRG9jLnhtbFBLBQYAAAAABgAGAFkBAACkBQAAAAA=&#10;">
                <v:fill on="t" focussize="0,0"/>
                <v:stroke weight="0.5pt" color="#000000" joinstyle="round"/>
                <v:imagedata o:title=""/>
                <o:lock v:ext="edit" aspectratio="f"/>
                <v:textbox>
                  <w:txbxContent>
                    <w:p>
                      <w:pPr>
                        <w:jc w:val="center"/>
                        <w:rPr>
                          <w:sz w:val="28"/>
                          <w:szCs w:val="28"/>
                        </w:rPr>
                      </w:pPr>
                      <w:r>
                        <w:rPr>
                          <w:rFonts w:hint="eastAsia"/>
                          <w:sz w:val="28"/>
                          <w:szCs w:val="28"/>
                          <w:lang w:eastAsia="zh-CN"/>
                        </w:rPr>
                        <w:t>九龙街道农业服务中心</w:t>
                      </w:r>
                      <w:r>
                        <w:rPr>
                          <w:rFonts w:hint="eastAsia"/>
                          <w:sz w:val="28"/>
                          <w:szCs w:val="28"/>
                        </w:rPr>
                        <w:t>审查</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135424" behindDoc="1" locked="0" layoutInCell="1" allowOverlap="1">
                <wp:simplePos x="0" y="0"/>
                <wp:positionH relativeFrom="column">
                  <wp:posOffset>832485</wp:posOffset>
                </wp:positionH>
                <wp:positionV relativeFrom="paragraph">
                  <wp:posOffset>212725</wp:posOffset>
                </wp:positionV>
                <wp:extent cx="0" cy="424815"/>
                <wp:effectExtent l="48895" t="0" r="65405" b="13335"/>
                <wp:wrapNone/>
                <wp:docPr id="929" name="直接箭头连接符 929"/>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65.55pt;margin-top:16.75pt;height:33.45pt;width:0pt;z-index:-251181056;mso-width-relative:page;mso-height-relative:page;" filled="f" stroked="t" coordsize="21600,21600" o:gfxdata="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GwKP9cAAAAKAQAADwAAAAAAAAABACAAAAAiAAAA&#10;ZHJzL2Rvd25yZXYueG1sUEsBAhQAFAAAAAgAh07iQOcIB0QIAgAA+gMAAA4AAAAAAAAAAQAgAAAA&#10;JgEAAGRycy9lMm9Eb2MueG1sUEsFBgAAAAAGAAYAWQEAAKAFA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136448" behindDoc="1" locked="0" layoutInCell="1" allowOverlap="1">
                <wp:simplePos x="0" y="0"/>
                <wp:positionH relativeFrom="column">
                  <wp:posOffset>499110</wp:posOffset>
                </wp:positionH>
                <wp:positionV relativeFrom="paragraph">
                  <wp:posOffset>300990</wp:posOffset>
                </wp:positionV>
                <wp:extent cx="2304415" cy="457200"/>
                <wp:effectExtent l="4445" t="5080" r="15240" b="13970"/>
                <wp:wrapNone/>
                <wp:docPr id="930" name="文本框 930"/>
                <wp:cNvGraphicFramePr/>
                <a:graphic xmlns:a="http://schemas.openxmlformats.org/drawingml/2006/main">
                  <a:graphicData uri="http://schemas.microsoft.com/office/word/2010/wordprocessingShape">
                    <wps:wsp>
                      <wps:cNvSpPr txBox="1"/>
                      <wps:spPr>
                        <a:xfrm>
                          <a:off x="0" y="0"/>
                          <a:ext cx="2304415" cy="4572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镇</w:t>
                            </w:r>
                            <w:r>
                              <w:rPr>
                                <w:rFonts w:hint="eastAsia"/>
                                <w:sz w:val="28"/>
                                <w:szCs w:val="28"/>
                                <w:lang w:eastAsia="zh-CN"/>
                              </w:rPr>
                              <w:t>土管所</w:t>
                            </w:r>
                            <w:r>
                              <w:rPr>
                                <w:rFonts w:hint="eastAsia"/>
                                <w:sz w:val="28"/>
                                <w:szCs w:val="28"/>
                              </w:rPr>
                              <w:t>审查、核实</w:t>
                            </w:r>
                          </w:p>
                        </w:txbxContent>
                      </wps:txbx>
                      <wps:bodyPr upright="1"/>
                    </wps:wsp>
                  </a:graphicData>
                </a:graphic>
              </wp:anchor>
            </w:drawing>
          </mc:Choice>
          <mc:Fallback>
            <w:pict>
              <v:shape id="_x0000_s1026" o:spid="_x0000_s1026" o:spt="202" type="#_x0000_t202" style="position:absolute;left:0pt;margin-left:39.3pt;margin-top:23.7pt;height:36pt;width:181.45pt;z-index:-251180032;mso-width-relative:page;mso-height-relative:page;" fillcolor="#FFFFFF" filled="t" stroked="t" coordsize="21600,21600" o:gfxdata="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94f1jXAAAACQEAAA8AAAAAAAAAAQAgAAAA&#10;IgAAAGRycy9kb3ducmV2LnhtbFBLAQIUABQAAAAIAIdO4kDU9fhIDAIAADoEAAAOAAAAAAAAAAEA&#10;IAAAACYBAABkcnMvZTJvRG9jLnhtbFBLBQYAAAAABgAGAFkBAACkBQAAAAA=&#10;">
                <v:fill on="t" focussize="0,0"/>
                <v:stroke weight="0.5pt" color="#000000" joinstyle="round"/>
                <v:imagedata o:title=""/>
                <o:lock v:ext="edit" aspectratio="f"/>
                <v:textbox>
                  <w:txbxContent>
                    <w:p>
                      <w:pPr>
                        <w:rPr>
                          <w:sz w:val="28"/>
                          <w:szCs w:val="28"/>
                        </w:rPr>
                      </w:pPr>
                      <w:r>
                        <w:rPr>
                          <w:rFonts w:hint="eastAsia"/>
                          <w:sz w:val="28"/>
                          <w:szCs w:val="28"/>
                        </w:rPr>
                        <w:t>镇</w:t>
                      </w:r>
                      <w:r>
                        <w:rPr>
                          <w:rFonts w:hint="eastAsia"/>
                          <w:sz w:val="28"/>
                          <w:szCs w:val="28"/>
                          <w:lang w:eastAsia="zh-CN"/>
                        </w:rPr>
                        <w:t>土管所</w:t>
                      </w:r>
                      <w:r>
                        <w:rPr>
                          <w:rFonts w:hint="eastAsia"/>
                          <w:sz w:val="28"/>
                          <w:szCs w:val="28"/>
                        </w:rPr>
                        <w:t>审查、核实</w:t>
                      </w:r>
                    </w:p>
                  </w:txbxContent>
                </v:textbox>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137472" behindDoc="1" locked="0" layoutInCell="1" allowOverlap="1">
                <wp:simplePos x="0" y="0"/>
                <wp:positionH relativeFrom="column">
                  <wp:posOffset>918210</wp:posOffset>
                </wp:positionH>
                <wp:positionV relativeFrom="paragraph">
                  <wp:posOffset>50800</wp:posOffset>
                </wp:positionV>
                <wp:extent cx="0" cy="424815"/>
                <wp:effectExtent l="48895" t="0" r="65405" b="13335"/>
                <wp:wrapNone/>
                <wp:docPr id="931" name="直接箭头连接符 931"/>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72.3pt;margin-top:4pt;height:33.45pt;width:0pt;z-index:-251179008;mso-width-relative:page;mso-height-relative:page;" filled="f" stroked="t" coordsize="21600,21600" o:gfxdata="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u9e7TVAAAACAEAAA8AAAAAAAAAAQAgAAAAIgAAAGRy&#10;cy9kb3ducmV2LnhtbFBLAQIUABQAAAAIAIdO4kCC/QIrCAIAAPoDAAAOAAAAAAAAAAEAIAAAACQB&#10;AABkcnMvZTJvRG9jLnhtbFBLBQYAAAAABgAGAFkBAACeBQ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139520" behindDoc="1" locked="0" layoutInCell="1" allowOverlap="1">
                <wp:simplePos x="0" y="0"/>
                <wp:positionH relativeFrom="column">
                  <wp:posOffset>537210</wp:posOffset>
                </wp:positionH>
                <wp:positionV relativeFrom="paragraph">
                  <wp:posOffset>125730</wp:posOffset>
                </wp:positionV>
                <wp:extent cx="1457960" cy="381000"/>
                <wp:effectExtent l="4445" t="4445" r="23495" b="14605"/>
                <wp:wrapNone/>
                <wp:docPr id="932" name="文本框 932"/>
                <wp:cNvGraphicFramePr/>
                <a:graphic xmlns:a="http://schemas.openxmlformats.org/drawingml/2006/main">
                  <a:graphicData uri="http://schemas.microsoft.com/office/word/2010/wordprocessingShape">
                    <wps:wsp>
                      <wps:cNvSpPr txBox="1"/>
                      <wps:spPr>
                        <a:xfrm>
                          <a:off x="0" y="0"/>
                          <a:ext cx="1457960" cy="3810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镇人民政府审批</w:t>
                            </w:r>
                          </w:p>
                        </w:txbxContent>
                      </wps:txbx>
                      <wps:bodyPr upright="1"/>
                    </wps:wsp>
                  </a:graphicData>
                </a:graphic>
              </wp:anchor>
            </w:drawing>
          </mc:Choice>
          <mc:Fallback>
            <w:pict>
              <v:shape id="_x0000_s1026" o:spid="_x0000_s1026" o:spt="202" type="#_x0000_t202" style="position:absolute;left:0pt;margin-left:42.3pt;margin-top:9.9pt;height:30pt;width:114.8pt;z-index:-251176960;mso-width-relative:page;mso-height-relative:page;" fillcolor="#FFFFFF" filled="t" stroked="t" coordsize="21600,21600" o:gfxdata="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hbz+dUAAAAIAQAADwAAAAAAAAABACAA&#10;AAAiAAAAZHJzL2Rvd25yZXYueG1sUEsBAhQAFAAAAAgAh07iQGirVJMQAgAAOgQAAA4AAAAAAAAA&#10;AQAgAAAAJAEAAGRycy9lMm9Eb2MueG1sUEsFBgAAAAAGAAYAWQEAAKYFAAAAAA==&#10;">
                <v:fill on="t" focussize="0,0"/>
                <v:stroke weight="0.5pt" color="#000000" joinstyle="round"/>
                <v:imagedata o:title=""/>
                <o:lock v:ext="edit" aspectratio="f"/>
                <v:textbox>
                  <w:txbxContent>
                    <w:p>
                      <w:pPr>
                        <w:rPr>
                          <w:sz w:val="28"/>
                          <w:szCs w:val="28"/>
                        </w:rPr>
                      </w:pPr>
                      <w:r>
                        <w:rPr>
                          <w:rFonts w:hint="eastAsia"/>
                          <w:sz w:val="28"/>
                          <w:szCs w:val="28"/>
                        </w:rPr>
                        <w:t>镇人民政府审批</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142592" behindDoc="1" locked="0" layoutInCell="1" allowOverlap="1">
                <wp:simplePos x="0" y="0"/>
                <wp:positionH relativeFrom="column">
                  <wp:posOffset>946785</wp:posOffset>
                </wp:positionH>
                <wp:positionV relativeFrom="paragraph">
                  <wp:posOffset>177800</wp:posOffset>
                </wp:positionV>
                <wp:extent cx="0" cy="424815"/>
                <wp:effectExtent l="48895" t="0" r="65405" b="13335"/>
                <wp:wrapNone/>
                <wp:docPr id="933" name="直接箭头连接符 933"/>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74.55pt;margin-top:14pt;height:33.45pt;width:0pt;z-index:-251173888;mso-width-relative:page;mso-height-relative:page;" filled="f" stroked="t" coordsize="21600,21600" o:gfxdata="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QtmCNcAAAAJAQAADwAAAAAAAAABACAAAAAiAAAA&#10;ZHJzL2Rvd25yZXYueG1sUEsBAhQAFAAAAAgAh07iQNhM3BoIAgAA+gMAAA4AAAAAAAAAAQAgAAAA&#10;JgEAAGRycy9lMm9Eb2MueG1sUEsFBgAAAAAGAAYAWQEAAKAFA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134400" behindDoc="1" locked="0" layoutInCell="1" allowOverlap="1">
                <wp:simplePos x="0" y="0"/>
                <wp:positionH relativeFrom="column">
                  <wp:posOffset>3061335</wp:posOffset>
                </wp:positionH>
                <wp:positionV relativeFrom="paragraph">
                  <wp:posOffset>288925</wp:posOffset>
                </wp:positionV>
                <wp:extent cx="1762125" cy="457835"/>
                <wp:effectExtent l="4445" t="4445" r="5080" b="13970"/>
                <wp:wrapNone/>
                <wp:docPr id="934" name="文本框 934"/>
                <wp:cNvGraphicFramePr/>
                <a:graphic xmlns:a="http://schemas.openxmlformats.org/drawingml/2006/main">
                  <a:graphicData uri="http://schemas.microsoft.com/office/word/2010/wordprocessingShape">
                    <wps:wsp>
                      <wps:cNvSpPr txBox="1"/>
                      <wps:spPr>
                        <a:xfrm>
                          <a:off x="0" y="0"/>
                          <a:ext cx="1762125" cy="457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送达申请人</w:t>
                            </w:r>
                          </w:p>
                        </w:txbxContent>
                      </wps:txbx>
                      <wps:bodyPr upright="1"/>
                    </wps:wsp>
                  </a:graphicData>
                </a:graphic>
              </wp:anchor>
            </w:drawing>
          </mc:Choice>
          <mc:Fallback>
            <w:pict>
              <v:shape id="_x0000_s1026" o:spid="_x0000_s1026" o:spt="202" type="#_x0000_t202" style="position:absolute;left:0pt;margin-left:241.05pt;margin-top:22.75pt;height:36.05pt;width:138.75pt;z-index:-251182080;mso-width-relative:page;mso-height-relative:page;" fillcolor="#FFFFFF" filled="t" stroked="t" coordsize="21600,21600" o:gfxdata="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tH6fNcAAAAKAQAADwAAAAAAAAABACAA&#10;AAAiAAAAZHJzL2Rvd25yZXYueG1sUEsBAhQAFAAAAAgAh07iQL/KWC8OAgAAOgQAAA4AAAAAAAAA&#10;AQAgAAAAJgEAAGRycy9lMm9Eb2MueG1sUEsFBgAAAAAGAAYAWQEAAKYFAAAAAA==&#10;">
                <v:fill on="t" focussize="0,0"/>
                <v:stroke weight="0.5pt" color="#000000" joinstyle="round"/>
                <v:imagedata o:title=""/>
                <o:lock v:ext="edit" aspectratio="f"/>
                <v:textbox>
                  <w:txbxContent>
                    <w:p>
                      <w:pPr>
                        <w:jc w:val="center"/>
                        <w:rPr>
                          <w:sz w:val="28"/>
                          <w:szCs w:val="28"/>
                        </w:rPr>
                      </w:pPr>
                      <w:r>
                        <w:rPr>
                          <w:rFonts w:hint="eastAsia"/>
                          <w:sz w:val="28"/>
                          <w:szCs w:val="28"/>
                        </w:rPr>
                        <w:t>送达申请人</w:t>
                      </w:r>
                    </w:p>
                  </w:txbxContent>
                </v:textbox>
              </v:shape>
            </w:pict>
          </mc:Fallback>
        </mc:AlternateContent>
      </w:r>
      <w:r>
        <mc:AlternateContent>
          <mc:Choice Requires="wps">
            <w:drawing>
              <wp:anchor distT="0" distB="0" distL="114300" distR="114300" simplePos="0" relativeHeight="252150784" behindDoc="0" locked="0" layoutInCell="1" allowOverlap="1">
                <wp:simplePos x="0" y="0"/>
                <wp:positionH relativeFrom="column">
                  <wp:posOffset>-34290</wp:posOffset>
                </wp:positionH>
                <wp:positionV relativeFrom="paragraph">
                  <wp:posOffset>269875</wp:posOffset>
                </wp:positionV>
                <wp:extent cx="2590165" cy="457835"/>
                <wp:effectExtent l="4445" t="4445" r="15240" b="13970"/>
                <wp:wrapNone/>
                <wp:docPr id="935" name="文本框 935"/>
                <wp:cNvGraphicFramePr/>
                <a:graphic xmlns:a="http://schemas.openxmlformats.org/drawingml/2006/main">
                  <a:graphicData uri="http://schemas.microsoft.com/office/word/2010/wordprocessingShape">
                    <wps:wsp>
                      <wps:cNvSpPr txBox="1"/>
                      <wps:spPr>
                        <a:xfrm>
                          <a:off x="0" y="0"/>
                          <a:ext cx="2590165" cy="457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制作许可证书，办理证书</w:t>
                            </w:r>
                          </w:p>
                        </w:txbxContent>
                      </wps:txbx>
                      <wps:bodyPr upright="1"/>
                    </wps:wsp>
                  </a:graphicData>
                </a:graphic>
              </wp:anchor>
            </w:drawing>
          </mc:Choice>
          <mc:Fallback>
            <w:pict>
              <v:shape id="_x0000_s1026" o:spid="_x0000_s1026" o:spt="202" type="#_x0000_t202" style="position:absolute;left:0pt;margin-left:-2.7pt;margin-top:21.25pt;height:36.05pt;width:203.95pt;z-index:252150784;mso-width-relative:page;mso-height-relative:page;" fillcolor="#FFFFFF" filled="t" stroked="t" coordsize="21600,21600" o:gfxdata="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xFUkZ1QAAAAkBAAAPAAAAAAAAAAEAIAAA&#10;ACIAAABkcnMvZG93bnJldi54bWxQSwECFAAUAAAACACHTuJAUSPSPg8CAAA6BAAADgAAAAAAAAAB&#10;ACAAAAAkAQAAZHJzL2Uyb0RvYy54bWxQSwUGAAAAAAYABgBZAQAApQUAAAAA&#10;">
                <v:fill on="t" focussize="0,0"/>
                <v:stroke weight="0.5pt" color="#000000" joinstyle="round"/>
                <v:imagedata o:title=""/>
                <o:lock v:ext="edit" aspectratio="f"/>
                <v:textbox>
                  <w:txbxContent>
                    <w:p>
                      <w:pPr>
                        <w:jc w:val="center"/>
                        <w:rPr>
                          <w:sz w:val="28"/>
                          <w:szCs w:val="28"/>
                        </w:rPr>
                      </w:pPr>
                      <w:r>
                        <w:rPr>
                          <w:rFonts w:hint="eastAsia"/>
                          <w:sz w:val="28"/>
                          <w:szCs w:val="28"/>
                        </w:rPr>
                        <w:t>制作许可证书，办理证书</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151808" behindDoc="0" locked="0" layoutInCell="1" allowOverlap="1">
                <wp:simplePos x="0" y="0"/>
                <wp:positionH relativeFrom="column">
                  <wp:posOffset>2546985</wp:posOffset>
                </wp:positionH>
                <wp:positionV relativeFrom="paragraph">
                  <wp:posOffset>133350</wp:posOffset>
                </wp:positionV>
                <wp:extent cx="504825" cy="1905"/>
                <wp:effectExtent l="0" t="47625" r="9525" b="64770"/>
                <wp:wrapNone/>
                <wp:docPr id="936" name="直接箭头连接符 936"/>
                <wp:cNvGraphicFramePr/>
                <a:graphic xmlns:a="http://schemas.openxmlformats.org/drawingml/2006/main">
                  <a:graphicData uri="http://schemas.microsoft.com/office/word/2010/wordprocessingShape">
                    <wps:wsp>
                      <wps:cNvCnPr/>
                      <wps:spPr>
                        <a:xfrm>
                          <a:off x="0" y="0"/>
                          <a:ext cx="504825" cy="190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00.55pt;margin-top:10.5pt;height:0.15pt;width:39.75pt;z-index:252151808;mso-width-relative:page;mso-height-relative:page;" filled="f" stroked="t" coordsize="21600,21600" o:gfxdata="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cc4CZ1wAAAAkBAAAPAAAAAAAAAAEAIAAA&#10;ACIAAABkcnMvZG93bnJldi54bWxQSwECFAAUAAAACACHTuJARFYBhw0CAAD9AwAADgAAAAAAAAAB&#10;ACAAAAAmAQAAZHJzL2Uyb0RvYy54bWxQSwUGAAAAAAYABgBZAQAApQUAAAAA&#10;">
                <v:fill on="f" focussize="0,0"/>
                <v:stroke weight="0.5pt" color="#000000" joinstyle="miter" endarrow="open"/>
                <v:imagedata o:title=""/>
                <o:lock v:ext="edit" aspectratio="f"/>
              </v:shape>
            </w:pict>
          </mc:Fallback>
        </mc:AlternateContent>
      </w:r>
    </w:p>
    <w:p>
      <w:pPr>
        <w:pStyle w:val="5"/>
        <w:spacing w:before="70"/>
        <w:ind w:firstLine="420" w:firstLineChars="200"/>
      </w:pPr>
    </w:p>
    <w:p>
      <w:pPr>
        <w:rPr>
          <w:rFonts w:hint="default"/>
          <w:sz w:val="20"/>
          <w:szCs w:val="22"/>
          <w:lang w:val="en-US"/>
        </w:rPr>
      </w:pPr>
      <w:r>
        <w:t>办理机构：</w:t>
      </w:r>
      <w:r>
        <w:rPr>
          <w:rFonts w:hint="eastAsia"/>
          <w:lang w:eastAsia="zh-CN"/>
        </w:rPr>
        <w:t>九龙街道社区发展服务中心</w:t>
      </w:r>
    </w:p>
    <w:p>
      <w:pPr>
        <w:rPr>
          <w:rFonts w:hint="eastAsia" w:eastAsia="宋体"/>
          <w:lang w:eastAsia="zh-CN"/>
        </w:rPr>
      </w:pPr>
      <w:r>
        <w:rPr>
          <w:rFonts w:hint="eastAsia"/>
          <w:sz w:val="20"/>
          <w:szCs w:val="22"/>
          <w:lang w:eastAsia="zh-CN"/>
        </w:rPr>
        <w:t>业务电话：0851-23164399监督电话：0851-23310399</w:t>
      </w:r>
    </w:p>
    <w:p>
      <w:pPr>
        <w:jc w:val="center"/>
        <w:rPr>
          <w:rFonts w:hint="eastAsia" w:ascii="宋体" w:hAnsi="宋体" w:cs="宋体"/>
          <w:b/>
          <w:bCs/>
          <w:sz w:val="32"/>
          <w:szCs w:val="32"/>
          <w:lang w:eastAsia="zh-CN"/>
        </w:rPr>
      </w:pPr>
    </w:p>
    <w:p>
      <w:pPr>
        <w:jc w:val="center"/>
        <w:rPr>
          <w:rFonts w:hint="eastAsia" w:ascii="方正黑体简体" w:hAnsi="方正黑体简体" w:eastAsia="宋体" w:cs="方正黑体简体"/>
          <w:sz w:val="36"/>
          <w:szCs w:val="36"/>
          <w:lang w:eastAsia="zh-CN"/>
        </w:rPr>
      </w:pPr>
      <w:r>
        <w:rPr>
          <w:rFonts w:hint="eastAsia" w:ascii="宋体" w:hAnsi="宋体" w:cs="宋体"/>
          <w:b/>
          <w:bCs/>
          <w:sz w:val="32"/>
          <w:szCs w:val="32"/>
          <w:lang w:eastAsia="zh-CN"/>
        </w:rPr>
        <w:t>权力事项</w:t>
      </w:r>
      <w:r>
        <w:rPr>
          <w:rFonts w:hint="eastAsia" w:ascii="宋体" w:hAnsi="宋体" w:cs="宋体"/>
          <w:b/>
          <w:bCs/>
          <w:sz w:val="32"/>
          <w:szCs w:val="32"/>
          <w:lang w:val="en-US" w:eastAsia="zh-CN"/>
        </w:rPr>
        <w:t>93：</w:t>
      </w:r>
      <w:r>
        <w:rPr>
          <w:rFonts w:hint="eastAsia" w:ascii="宋体" w:hAnsi="宋体" w:cs="宋体"/>
          <w:b/>
          <w:bCs/>
          <w:sz w:val="32"/>
          <w:szCs w:val="32"/>
        </w:rPr>
        <w:t>对招标、拍卖、公开协商等方式承包农村土地办理农村土地承包经营权证的初审</w:t>
      </w:r>
      <w:r>
        <w:rPr>
          <w:rFonts w:hint="eastAsia" w:ascii="宋体" w:hAnsi="宋体" w:cs="宋体"/>
          <w:b/>
          <w:bCs/>
          <w:sz w:val="32"/>
          <w:szCs w:val="32"/>
          <w:lang w:eastAsia="zh-CN"/>
        </w:rPr>
        <w:t>流程图</w:t>
      </w:r>
    </w:p>
    <w:p>
      <w:pPr>
        <w:spacing w:line="560" w:lineRule="exact"/>
        <w:jc w:val="center"/>
        <w:rPr>
          <w:rFonts w:ascii="方正仿宋简体" w:hAnsi="方正仿宋简体" w:eastAsia="方正仿宋简体" w:cs="方正仿宋简体"/>
          <w:sz w:val="32"/>
          <w:szCs w:val="32"/>
        </w:rPr>
      </w:pPr>
      <w:r>
        <mc:AlternateContent>
          <mc:Choice Requires="wps">
            <w:drawing>
              <wp:anchor distT="0" distB="0" distL="114300" distR="114300" simplePos="0" relativeHeight="251992064" behindDoc="0" locked="0" layoutInCell="1" allowOverlap="1">
                <wp:simplePos x="0" y="0"/>
                <wp:positionH relativeFrom="column">
                  <wp:posOffset>2766060</wp:posOffset>
                </wp:positionH>
                <wp:positionV relativeFrom="paragraph">
                  <wp:posOffset>291465</wp:posOffset>
                </wp:positionV>
                <wp:extent cx="2361565" cy="724535"/>
                <wp:effectExtent l="4445" t="5080" r="15240" b="13335"/>
                <wp:wrapNone/>
                <wp:docPr id="937" name="文本框 937"/>
                <wp:cNvGraphicFramePr/>
                <a:graphic xmlns:a="http://schemas.openxmlformats.org/drawingml/2006/main">
                  <a:graphicData uri="http://schemas.microsoft.com/office/word/2010/wordprocessingShape">
                    <wps:wsp>
                      <wps:cNvSpPr txBox="1"/>
                      <wps:spPr>
                        <a:xfrm>
                          <a:off x="0" y="0"/>
                          <a:ext cx="2361565" cy="7245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numPr>
                                <w:ilvl w:val="0"/>
                                <w:numId w:val="18"/>
                              </w:numPr>
                            </w:pPr>
                            <w:r>
                              <w:rPr>
                                <w:rFonts w:hint="eastAsia"/>
                              </w:rPr>
                              <w:t>申请书及身份证明；</w:t>
                            </w:r>
                          </w:p>
                          <w:p>
                            <w:pPr>
                              <w:numPr>
                                <w:ilvl w:val="0"/>
                                <w:numId w:val="18"/>
                              </w:numPr>
                            </w:pPr>
                            <w:r>
                              <w:rPr>
                                <w:rFonts w:hint="eastAsia"/>
                              </w:rPr>
                              <w:t>招标、拍卖决议书，协议书、合同；</w:t>
                            </w:r>
                          </w:p>
                          <w:p>
                            <w:pPr>
                              <w:numPr>
                                <w:ilvl w:val="0"/>
                                <w:numId w:val="18"/>
                              </w:numPr>
                            </w:pPr>
                            <w:r>
                              <w:rPr>
                                <w:rFonts w:hint="eastAsia"/>
                              </w:rPr>
                              <w:t>土地权证复印件</w:t>
                            </w:r>
                          </w:p>
                        </w:txbxContent>
                      </wps:txbx>
                      <wps:bodyPr upright="1"/>
                    </wps:wsp>
                  </a:graphicData>
                </a:graphic>
              </wp:anchor>
            </w:drawing>
          </mc:Choice>
          <mc:Fallback>
            <w:pict>
              <v:shape id="_x0000_s1026" o:spid="_x0000_s1026" o:spt="202" type="#_x0000_t202" style="position:absolute;left:0pt;margin-left:217.8pt;margin-top:22.95pt;height:57.05pt;width:185.95pt;z-index:251992064;mso-width-relative:page;mso-height-relative:page;" fillcolor="#FFFFFF" filled="t" stroked="t" coordsize="21600,21600" o:gfxdata="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j+9RK1wAAAAoBAAAPAAAAAAAAAAEAIAAA&#10;ACIAAABkcnMvZG93bnJldi54bWxQSwECFAAUAAAACACHTuJAtmYjjw0CAAA6BAAADgAAAAAAAAAB&#10;ACAAAAAmAQAAZHJzL2Uyb0RvYy54bWxQSwUGAAAAAAYABgBZAQAApQUAAAAA&#10;">
                <v:fill on="t" focussize="0,0"/>
                <v:stroke weight="0.5pt" color="#000000" joinstyle="round"/>
                <v:imagedata o:title=""/>
                <o:lock v:ext="edit" aspectratio="f"/>
                <v:textbox>
                  <w:txbxContent>
                    <w:p>
                      <w:pPr>
                        <w:numPr>
                          <w:ilvl w:val="0"/>
                          <w:numId w:val="18"/>
                        </w:numPr>
                      </w:pPr>
                      <w:r>
                        <w:rPr>
                          <w:rFonts w:hint="eastAsia"/>
                        </w:rPr>
                        <w:t>申请书及身份证明；</w:t>
                      </w:r>
                    </w:p>
                    <w:p>
                      <w:pPr>
                        <w:numPr>
                          <w:ilvl w:val="0"/>
                          <w:numId w:val="18"/>
                        </w:numPr>
                      </w:pPr>
                      <w:r>
                        <w:rPr>
                          <w:rFonts w:hint="eastAsia"/>
                        </w:rPr>
                        <w:t>招标、拍卖决议书，协议书、合同；</w:t>
                      </w:r>
                    </w:p>
                    <w:p>
                      <w:pPr>
                        <w:numPr>
                          <w:ilvl w:val="0"/>
                          <w:numId w:val="18"/>
                        </w:numPr>
                      </w:pPr>
                      <w:r>
                        <w:rPr>
                          <w:rFonts w:hint="eastAsia"/>
                        </w:rPr>
                        <w:t>土地权证复印件</w:t>
                      </w:r>
                    </w:p>
                  </w:txbxContent>
                </v:textbox>
              </v:shape>
            </w:pict>
          </mc:Fallback>
        </mc:AlternateContent>
      </w:r>
    </w:p>
    <w:p>
      <w:pPr>
        <w:spacing w:line="560" w:lineRule="exact"/>
        <w:ind w:firstLine="210" w:firstLineChars="100"/>
        <w:rPr>
          <w:rFonts w:ascii="方正仿宋简体" w:hAnsi="方正仿宋简体" w:eastAsia="方正仿宋简体" w:cs="方正仿宋简体"/>
          <w:sz w:val="32"/>
          <w:szCs w:val="32"/>
        </w:rPr>
      </w:pPr>
      <w:r>
        <mc:AlternateContent>
          <mc:Choice Requires="wps">
            <w:drawing>
              <wp:anchor distT="0" distB="0" distL="114300" distR="114300" simplePos="0" relativeHeight="251991040" behindDoc="0" locked="0" layoutInCell="1" allowOverlap="1">
                <wp:simplePos x="0" y="0"/>
                <wp:positionH relativeFrom="column">
                  <wp:posOffset>622935</wp:posOffset>
                </wp:positionH>
                <wp:positionV relativeFrom="paragraph">
                  <wp:posOffset>202565</wp:posOffset>
                </wp:positionV>
                <wp:extent cx="2085975" cy="13335"/>
                <wp:effectExtent l="0" t="48895" r="9525" b="52070"/>
                <wp:wrapNone/>
                <wp:docPr id="938" name="直接箭头连接符 938"/>
                <wp:cNvGraphicFramePr/>
                <a:graphic xmlns:a="http://schemas.openxmlformats.org/drawingml/2006/main">
                  <a:graphicData uri="http://schemas.microsoft.com/office/word/2010/wordprocessingShape">
                    <wps:wsp>
                      <wps:cNvCnPr/>
                      <wps:spPr>
                        <a:xfrm flipV="1">
                          <a:off x="0" y="0"/>
                          <a:ext cx="2085975" cy="1333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49.05pt;margin-top:15.95pt;height:1.05pt;width:164.25pt;z-index:251991040;mso-width-relative:page;mso-height-relative:page;" filled="f" stroked="t" coordsize="21600,21600" o:gfxdata="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0LhMANgAAAAIAQAADwAA&#10;AAAAAAABACAAAAAiAAAAZHJzL2Rvd25yZXYueG1sUEsBAhQAFAAAAAgAh07iQFVqzjoWAgAACQQA&#10;AA4AAAAAAAAAAQAgAAAAJwEAAGRycy9lMm9Eb2MueG1sUEsFBgAAAAAGAAYAWQEAAK8FAAAAAA==&#10;">
                <v:fill on="f" focussize="0,0"/>
                <v:stroke weight="0.5pt" color="#000000" joinstyle="miter" endarrow="open"/>
                <v:imagedata o:title=""/>
                <o:lock v:ext="edit" aspectratio="f"/>
              </v:shape>
            </w:pict>
          </mc:Fallback>
        </mc:AlternateContent>
      </w:r>
      <w:r>
        <w:rPr>
          <w:rFonts w:hint="eastAsia" w:ascii="方正仿宋简体" w:hAnsi="方正仿宋简体" w:eastAsia="方正仿宋简体" w:cs="方正仿宋简体"/>
          <w:sz w:val="32"/>
          <w:szCs w:val="32"/>
        </w:rPr>
        <w:t>申请</w:t>
      </w:r>
    </w:p>
    <w:p>
      <w:pPr>
        <w:spacing w:line="560" w:lineRule="exact"/>
        <w:jc w:val="center"/>
        <w:rPr>
          <w:rFonts w:ascii="方正仿宋简体" w:hAnsi="方正仿宋简体" w:eastAsia="方正仿宋简体" w:cs="方正仿宋简体"/>
          <w:sz w:val="32"/>
          <w:szCs w:val="32"/>
        </w:rPr>
      </w:pPr>
      <w:r>
        <mc:AlternateContent>
          <mc:Choice Requires="wps">
            <w:drawing>
              <wp:anchor distT="0" distB="0" distL="114300" distR="114300" simplePos="0" relativeHeight="251993088" behindDoc="0" locked="0" layoutInCell="1" allowOverlap="1">
                <wp:simplePos x="0" y="0"/>
                <wp:positionH relativeFrom="column">
                  <wp:posOffset>403860</wp:posOffset>
                </wp:positionH>
                <wp:positionV relativeFrom="paragraph">
                  <wp:posOffset>19050</wp:posOffset>
                </wp:positionV>
                <wp:extent cx="0" cy="424815"/>
                <wp:effectExtent l="48895" t="0" r="65405" b="13335"/>
                <wp:wrapNone/>
                <wp:docPr id="939" name="直接箭头连接符 939"/>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1.8pt;margin-top:1.5pt;height:33.45pt;width:0pt;z-index:251993088;mso-width-relative:page;mso-height-relative:page;" filled="f" stroked="t" coordsize="21600,21600" o:gfxdata="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&#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9Ic/zVAAAABgEAAA8AAAAAAAAAAQAgAAAAIgAAAGRy&#10;cy9kb3ducmV2LnhtbFBLAQIUABQAAAAIAIdO4kDqOHjsCAIAAPoDAAAOAAAAAAAAAAEAIAAAACQB&#10;AABkcnMvZTJvRG9jLnhtbFBLBQYAAAAABgAGAFkBAACeBQ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02304" behindDoc="0" locked="0" layoutInCell="1" allowOverlap="1">
                <wp:simplePos x="0" y="0"/>
                <wp:positionH relativeFrom="column">
                  <wp:posOffset>51435</wp:posOffset>
                </wp:positionH>
                <wp:positionV relativeFrom="paragraph">
                  <wp:posOffset>133985</wp:posOffset>
                </wp:positionV>
                <wp:extent cx="1523365" cy="514350"/>
                <wp:effectExtent l="4445" t="4445" r="15240" b="14605"/>
                <wp:wrapNone/>
                <wp:docPr id="940" name="文本框 940"/>
                <wp:cNvGraphicFramePr/>
                <a:graphic xmlns:a="http://schemas.openxmlformats.org/drawingml/2006/main">
                  <a:graphicData uri="http://schemas.microsoft.com/office/word/2010/wordprocessingShape">
                    <wps:wsp>
                      <wps:cNvSpPr txBox="1"/>
                      <wps:spPr>
                        <a:xfrm>
                          <a:off x="0" y="0"/>
                          <a:ext cx="1523365" cy="5143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4"/>
                              </w:rPr>
                            </w:pPr>
                            <w:r>
                              <w:rPr>
                                <w:rFonts w:hint="eastAsia"/>
                                <w:sz w:val="24"/>
                              </w:rPr>
                              <w:t>村民委员会或村集体行政组织初审</w:t>
                            </w:r>
                          </w:p>
                        </w:txbxContent>
                      </wps:txbx>
                      <wps:bodyPr upright="1"/>
                    </wps:wsp>
                  </a:graphicData>
                </a:graphic>
              </wp:anchor>
            </w:drawing>
          </mc:Choice>
          <mc:Fallback>
            <w:pict>
              <v:shape id="_x0000_s1026" o:spid="_x0000_s1026" o:spt="202" type="#_x0000_t202" style="position:absolute;left:0pt;margin-left:4.05pt;margin-top:10.55pt;height:40.5pt;width:119.95pt;z-index:252002304;mso-width-relative:page;mso-height-relative:page;" fillcolor="#FFFFFF" filled="t" stroked="t" coordsize="21600,21600" o:gfxdata="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80UhdQAAAAIAQAADwAAAAAAAAABACAAAAAi&#10;AAAAZHJzL2Rvd25yZXYueG1sUEsBAhQAFAAAAAgAh07iQCuN6XgOAgAAOgQAAA4AAAAAAAAAAQAg&#10;AAAAIwEAAGRycy9lMm9Eb2MueG1sUEsFBgAAAAAGAAYAWQEAAKMFAAAAAA==&#10;">
                <v:fill on="t" focussize="0,0"/>
                <v:stroke weight="0.5pt" color="#000000" joinstyle="round"/>
                <v:imagedata o:title=""/>
                <o:lock v:ext="edit" aspectratio="f"/>
                <v:textbox>
                  <w:txbxContent>
                    <w:p>
                      <w:pPr>
                        <w:rPr>
                          <w:sz w:val="24"/>
                        </w:rPr>
                      </w:pPr>
                      <w:r>
                        <w:rPr>
                          <w:rFonts w:hint="eastAsia"/>
                          <w:sz w:val="24"/>
                        </w:rPr>
                        <w:t>村民委员会或村集体行政组织初审</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98208" behindDoc="0" locked="0" layoutInCell="1" allowOverlap="1">
                <wp:simplePos x="0" y="0"/>
                <wp:positionH relativeFrom="column">
                  <wp:posOffset>441960</wp:posOffset>
                </wp:positionH>
                <wp:positionV relativeFrom="paragraph">
                  <wp:posOffset>327025</wp:posOffset>
                </wp:positionV>
                <wp:extent cx="0" cy="424815"/>
                <wp:effectExtent l="48895" t="0" r="65405" b="13335"/>
                <wp:wrapNone/>
                <wp:docPr id="941" name="直接箭头连接符 941"/>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4.8pt;margin-top:25.75pt;height:33.45pt;width:0pt;z-index:251998208;mso-width-relative:page;mso-height-relative:page;" filled="f" stroked="t" coordsize="21600,21600" o:gfxdata="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tgIGI1gAAAAgBAAAPAAAAAAAAAAEAIAAAACIAAABk&#10;cnMvZG93bnJldi54bWxQSwECFAAUAAAACACHTuJAI2GdxAgCAAD6AwAADgAAAAAAAAABACAAAAAl&#10;AQAAZHJzL2Uyb0RvYy54bWxQSwUGAAAAAAYABgBZAQAAnwU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2003328" behindDoc="0" locked="0" layoutInCell="1" allowOverlap="1">
                <wp:simplePos x="0" y="0"/>
                <wp:positionH relativeFrom="column">
                  <wp:posOffset>2623185</wp:posOffset>
                </wp:positionH>
                <wp:positionV relativeFrom="paragraph">
                  <wp:posOffset>12700</wp:posOffset>
                </wp:positionV>
                <wp:extent cx="2123440" cy="915035"/>
                <wp:effectExtent l="4445" t="4445" r="5715" b="13970"/>
                <wp:wrapNone/>
                <wp:docPr id="977" name="文本框 977"/>
                <wp:cNvGraphicFramePr/>
                <a:graphic xmlns:a="http://schemas.openxmlformats.org/drawingml/2006/main">
                  <a:graphicData uri="http://schemas.microsoft.com/office/word/2010/wordprocessingShape">
                    <wps:wsp>
                      <wps:cNvSpPr txBox="1"/>
                      <wps:spPr>
                        <a:xfrm>
                          <a:off x="0" y="0"/>
                          <a:ext cx="2123440" cy="9150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numPr>
                                <w:ilvl w:val="0"/>
                                <w:numId w:val="19"/>
                              </w:numPr>
                              <w:rPr>
                                <w:sz w:val="24"/>
                              </w:rPr>
                            </w:pPr>
                            <w:r>
                              <w:rPr>
                                <w:rFonts w:hint="eastAsia"/>
                                <w:sz w:val="24"/>
                              </w:rPr>
                              <w:t>资料不齐的补齐资料；</w:t>
                            </w:r>
                          </w:p>
                          <w:p>
                            <w:pPr>
                              <w:numPr>
                                <w:ilvl w:val="0"/>
                                <w:numId w:val="19"/>
                              </w:numPr>
                              <w:rPr>
                                <w:sz w:val="24"/>
                              </w:rPr>
                            </w:pPr>
                            <w:r>
                              <w:rPr>
                                <w:rFonts w:hint="eastAsia"/>
                                <w:sz w:val="24"/>
                              </w:rPr>
                              <w:t>不符合法律法规及政策规定的，退回不予受理，当场告知不受理原由</w:t>
                            </w:r>
                          </w:p>
                        </w:txbxContent>
                      </wps:txbx>
                      <wps:bodyPr upright="1"/>
                    </wps:wsp>
                  </a:graphicData>
                </a:graphic>
              </wp:anchor>
            </w:drawing>
          </mc:Choice>
          <mc:Fallback>
            <w:pict>
              <v:shape id="_x0000_s1026" o:spid="_x0000_s1026" o:spt="202" type="#_x0000_t202" style="position:absolute;left:0pt;margin-left:206.55pt;margin-top:1pt;height:72.05pt;width:167.2pt;z-index:252003328;mso-width-relative:page;mso-height-relative:page;" fillcolor="#FFFFFF" filled="t" stroked="t" coordsize="21600,21600" o:gfxdata="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Z+NptUAAAAJAQAADwAAAAAAAAABACAAAAAi&#10;AAAAZHJzL2Rvd25yZXYueG1sUEsBAhQAFAAAAAgAh07iQCUrPrMNAgAAOgQAAA4AAAAAAAAAAQAg&#10;AAAAJAEAAGRycy9lMm9Eb2MueG1sUEsFBgAAAAAGAAYAWQEAAKMFAAAAAA==&#10;">
                <v:fill on="t" focussize="0,0"/>
                <v:stroke weight="0.5pt" color="#000000" joinstyle="round"/>
                <v:imagedata o:title=""/>
                <o:lock v:ext="edit" aspectratio="f"/>
                <v:textbox>
                  <w:txbxContent>
                    <w:p>
                      <w:pPr>
                        <w:numPr>
                          <w:ilvl w:val="0"/>
                          <w:numId w:val="19"/>
                        </w:numPr>
                        <w:rPr>
                          <w:sz w:val="24"/>
                        </w:rPr>
                      </w:pPr>
                      <w:r>
                        <w:rPr>
                          <w:rFonts w:hint="eastAsia"/>
                          <w:sz w:val="24"/>
                        </w:rPr>
                        <w:t>资料不齐的补齐资料；</w:t>
                      </w:r>
                    </w:p>
                    <w:p>
                      <w:pPr>
                        <w:numPr>
                          <w:ilvl w:val="0"/>
                          <w:numId w:val="19"/>
                        </w:numPr>
                        <w:rPr>
                          <w:sz w:val="24"/>
                        </w:rPr>
                      </w:pPr>
                      <w:r>
                        <w:rPr>
                          <w:rFonts w:hint="eastAsia"/>
                          <w:sz w:val="24"/>
                        </w:rPr>
                        <w:t>不符合法律法规及政策规定的，退回不予受理，当场告知不受理原由</w:t>
                      </w:r>
                    </w:p>
                  </w:txbxContent>
                </v:textbox>
              </v:shape>
            </w:pict>
          </mc:Fallback>
        </mc:AlternateContent>
      </w:r>
      <w:r>
        <mc:AlternateContent>
          <mc:Choice Requires="wps">
            <w:drawing>
              <wp:anchor distT="0" distB="0" distL="114300" distR="114300" simplePos="0" relativeHeight="251997184" behindDoc="0" locked="0" layoutInCell="1" allowOverlap="1">
                <wp:simplePos x="0" y="0"/>
                <wp:positionH relativeFrom="column">
                  <wp:posOffset>1594485</wp:posOffset>
                </wp:positionH>
                <wp:positionV relativeFrom="paragraph">
                  <wp:posOffset>127000</wp:posOffset>
                </wp:positionV>
                <wp:extent cx="1028700" cy="142875"/>
                <wp:effectExtent l="635" t="4445" r="18415" b="43180"/>
                <wp:wrapNone/>
                <wp:docPr id="1074" name="直接箭头连接符 1074"/>
                <wp:cNvGraphicFramePr/>
                <a:graphic xmlns:a="http://schemas.openxmlformats.org/drawingml/2006/main">
                  <a:graphicData uri="http://schemas.microsoft.com/office/word/2010/wordprocessingShape">
                    <wps:wsp>
                      <wps:cNvCnPr/>
                      <wps:spPr>
                        <a:xfrm>
                          <a:off x="0" y="0"/>
                          <a:ext cx="1028700" cy="14287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25.55pt;margin-top:10pt;height:11.25pt;width:81pt;z-index:251997184;mso-width-relative:page;mso-height-relative:page;" filled="f" stroked="t" coordsize="21600,21600" o:gfxdata="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6tBE32AAAAAkBAAAPAAAAAAAAAAEAIAAA&#10;ACIAAABkcnMvZG93bnJldi54bWxQSwECFAAUAAAACACHTuJAGCsHmgwCAAACBAAADgAAAAAAAAAB&#10;ACAAAAAnAQAAZHJzL2Uyb0RvYy54bWxQSwUGAAAAAAYABgBZAQAApQU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88992" behindDoc="0" locked="0" layoutInCell="1" allowOverlap="1">
                <wp:simplePos x="0" y="0"/>
                <wp:positionH relativeFrom="column">
                  <wp:posOffset>118110</wp:posOffset>
                </wp:positionH>
                <wp:positionV relativeFrom="paragraph">
                  <wp:posOffset>23495</wp:posOffset>
                </wp:positionV>
                <wp:extent cx="895350" cy="400685"/>
                <wp:effectExtent l="4445" t="4445" r="14605" b="13970"/>
                <wp:wrapNone/>
                <wp:docPr id="1075" name="文本框 1075"/>
                <wp:cNvGraphicFramePr/>
                <a:graphic xmlns:a="http://schemas.openxmlformats.org/drawingml/2006/main">
                  <a:graphicData uri="http://schemas.microsoft.com/office/word/2010/wordprocessingShape">
                    <wps:wsp>
                      <wps:cNvSpPr txBox="1"/>
                      <wps:spPr>
                        <a:xfrm>
                          <a:off x="0" y="0"/>
                          <a:ext cx="895350" cy="40068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公示</w:t>
                            </w:r>
                          </w:p>
                        </w:txbxContent>
                      </wps:txbx>
                      <wps:bodyPr upright="1"/>
                    </wps:wsp>
                  </a:graphicData>
                </a:graphic>
              </wp:anchor>
            </w:drawing>
          </mc:Choice>
          <mc:Fallback>
            <w:pict>
              <v:shape id="_x0000_s1026" o:spid="_x0000_s1026" o:spt="202" type="#_x0000_t202" style="position:absolute;left:0pt;margin-left:9.3pt;margin-top:1.85pt;height:31.55pt;width:70.5pt;z-index:251988992;mso-width-relative:page;mso-height-relative:page;" fillcolor="#FFFFFF" filled="t" stroked="t" coordsize="21600,21600" o:gfxdata="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XYPWXSAAAABwEAAA8AAAAAAAAAAQAgAAAAIgAAAGRy&#10;cy9kb3ducmV2LnhtbFBLAQIUABQAAAAIAIdO4kCxKppBCwIAADsEAAAOAAAAAAAAAAEAIAAAACEB&#10;AABkcnMvZTJvRG9jLnhtbFBLBQYAAAAABgAGAFkBAACeBQAAAAA=&#10;">
                <v:fill on="t" focussize="0,0"/>
                <v:stroke weight="0.5pt" color="#000000" joinstyle="round"/>
                <v:imagedata o:title=""/>
                <o:lock v:ext="edit" aspectratio="f"/>
                <v:textbox>
                  <w:txbxContent>
                    <w:p>
                      <w:pPr>
                        <w:jc w:val="center"/>
                        <w:rPr>
                          <w:sz w:val="28"/>
                          <w:szCs w:val="28"/>
                        </w:rPr>
                      </w:pPr>
                      <w:r>
                        <w:rPr>
                          <w:rFonts w:hint="eastAsia"/>
                          <w:sz w:val="28"/>
                          <w:szCs w:val="28"/>
                        </w:rPr>
                        <w:t>公示</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85920" behindDoc="1" locked="0" layoutInCell="1" allowOverlap="1">
                <wp:simplePos x="0" y="0"/>
                <wp:positionH relativeFrom="column">
                  <wp:posOffset>470535</wp:posOffset>
                </wp:positionH>
                <wp:positionV relativeFrom="paragraph">
                  <wp:posOffset>79375</wp:posOffset>
                </wp:positionV>
                <wp:extent cx="0" cy="424815"/>
                <wp:effectExtent l="48895" t="0" r="65405" b="13335"/>
                <wp:wrapNone/>
                <wp:docPr id="1076" name="直接箭头连接符 1076"/>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7.05pt;margin-top:6.25pt;height:33.45pt;width:0pt;z-index:-251330560;mso-width-relative:page;mso-height-relative:page;" filled="f" stroked="t" coordsize="21600,21600" o:gfxdata="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&#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vy2D11QAAAAcBAAAPAAAAAAAAAAEAIAAAACIAAABk&#10;cnMvZG93bnJldi54bWxQSwECFAAUAAAACACHTuJA56RL6QkCAAD8AwAADgAAAAAAAAABACAAAAAk&#10;AQAAZHJzL2Uyb0RvYy54bWxQSwUGAAAAAAYABgBZAQAAnwU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79776" behindDoc="1" locked="0" layoutInCell="1" allowOverlap="1">
                <wp:simplePos x="0" y="0"/>
                <wp:positionH relativeFrom="column">
                  <wp:posOffset>-91440</wp:posOffset>
                </wp:positionH>
                <wp:positionV relativeFrom="paragraph">
                  <wp:posOffset>152400</wp:posOffset>
                </wp:positionV>
                <wp:extent cx="2540635" cy="438150"/>
                <wp:effectExtent l="4445" t="4445" r="7620" b="14605"/>
                <wp:wrapNone/>
                <wp:docPr id="1077" name="文本框 1077"/>
                <wp:cNvGraphicFramePr/>
                <a:graphic xmlns:a="http://schemas.openxmlformats.org/drawingml/2006/main">
                  <a:graphicData uri="http://schemas.microsoft.com/office/word/2010/wordprocessingShape">
                    <wps:wsp>
                      <wps:cNvSpPr txBox="1"/>
                      <wps:spPr>
                        <a:xfrm>
                          <a:off x="0" y="0"/>
                          <a:ext cx="2540635" cy="4381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lang w:eastAsia="zh-CN"/>
                              </w:rPr>
                              <w:t>九龙街道农业服务中心初步</w:t>
                            </w:r>
                            <w:r>
                              <w:rPr>
                                <w:rFonts w:hint="eastAsia"/>
                                <w:sz w:val="28"/>
                                <w:szCs w:val="28"/>
                              </w:rPr>
                              <w:t>审查</w:t>
                            </w:r>
                          </w:p>
                        </w:txbxContent>
                      </wps:txbx>
                      <wps:bodyPr upright="1"/>
                    </wps:wsp>
                  </a:graphicData>
                </a:graphic>
              </wp:anchor>
            </w:drawing>
          </mc:Choice>
          <mc:Fallback>
            <w:pict>
              <v:shape id="_x0000_s1026" o:spid="_x0000_s1026" o:spt="202" type="#_x0000_t202" style="position:absolute;left:0pt;margin-left:-7.2pt;margin-top:12pt;height:34.5pt;width:200.05pt;z-index:-251336704;mso-width-relative:page;mso-height-relative:page;" fillcolor="#FFFFFF" filled="t" stroked="t" coordsize="21600,21600" o:gfxdata="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1Q4otcAAAAJAQAADwAAAAAAAAAB&#10;ACAAAAAiAAAAZHJzL2Rvd25yZXYueG1sUEsBAhQAFAAAAAgAh07iQDGE/xcRAgAAPAQAAA4AAAAA&#10;AAAAAQAgAAAAJgEAAGRycy9lMm9Eb2MueG1sUEsFBgAAAAAGAAYAWQEAAKkFAAAAAA==&#10;">
                <v:fill on="t" focussize="0,0"/>
                <v:stroke weight="0.5pt" color="#000000" joinstyle="round"/>
                <v:imagedata o:title=""/>
                <o:lock v:ext="edit" aspectratio="f"/>
                <v:textbox>
                  <w:txbxContent>
                    <w:p>
                      <w:pPr>
                        <w:jc w:val="center"/>
                        <w:rPr>
                          <w:sz w:val="28"/>
                          <w:szCs w:val="28"/>
                        </w:rPr>
                      </w:pPr>
                      <w:r>
                        <w:rPr>
                          <w:rFonts w:hint="eastAsia"/>
                          <w:sz w:val="28"/>
                          <w:szCs w:val="28"/>
                          <w:lang w:eastAsia="zh-CN"/>
                        </w:rPr>
                        <w:t>九龙街道农业服务中心初步</w:t>
                      </w:r>
                      <w:r>
                        <w:rPr>
                          <w:rFonts w:hint="eastAsia"/>
                          <w:sz w:val="28"/>
                          <w:szCs w:val="28"/>
                        </w:rPr>
                        <w:t>审查</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78752" behindDoc="1" locked="0" layoutInCell="1" allowOverlap="1">
                <wp:simplePos x="0" y="0"/>
                <wp:positionH relativeFrom="column">
                  <wp:posOffset>3118485</wp:posOffset>
                </wp:positionH>
                <wp:positionV relativeFrom="paragraph">
                  <wp:posOffset>21590</wp:posOffset>
                </wp:positionV>
                <wp:extent cx="2513965" cy="505460"/>
                <wp:effectExtent l="4445" t="4445" r="15240" b="23495"/>
                <wp:wrapNone/>
                <wp:docPr id="1078" name="文本框 1078"/>
                <wp:cNvGraphicFramePr/>
                <a:graphic xmlns:a="http://schemas.openxmlformats.org/drawingml/2006/main">
                  <a:graphicData uri="http://schemas.microsoft.com/office/word/2010/wordprocessingShape">
                    <wps:wsp>
                      <wps:cNvSpPr txBox="1"/>
                      <wps:spPr>
                        <a:xfrm>
                          <a:off x="0" y="0"/>
                          <a:ext cx="2513965" cy="5054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资料不齐一次性告知补齐材料</w:t>
                            </w:r>
                          </w:p>
                        </w:txbxContent>
                      </wps:txbx>
                      <wps:bodyPr upright="1"/>
                    </wps:wsp>
                  </a:graphicData>
                </a:graphic>
              </wp:anchor>
            </w:drawing>
          </mc:Choice>
          <mc:Fallback>
            <w:pict>
              <v:shape id="_x0000_s1026" o:spid="_x0000_s1026" o:spt="202" type="#_x0000_t202" style="position:absolute;left:0pt;margin-left:245.55pt;margin-top:1.7pt;height:39.8pt;width:197.95pt;z-index:-251337728;mso-width-relative:page;mso-height-relative:page;" fillcolor="#FFFFFF" filled="t" stroked="t" coordsize="21600,21600" o:gfxdata="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kyie9UAAAAIAQAADwAAAAAAAAABACAA&#10;AAAiAAAAZHJzL2Rvd25yZXYueG1sUEsBAhQAFAAAAAgAh07iQJZroJAQAgAAPAQAAA4AAAAAAAAA&#10;AQAgAAAAJAEAAGRycy9lMm9Eb2MueG1sUEsFBgAAAAAGAAYAWQEAAKYFAAAAAA==&#10;">
                <v:fill on="t" focussize="0,0"/>
                <v:stroke weight="0.5pt" color="#000000" joinstyle="round"/>
                <v:imagedata o:title=""/>
                <o:lock v:ext="edit" aspectratio="f"/>
                <v:textbox>
                  <w:txbxContent>
                    <w:p>
                      <w:pPr>
                        <w:rPr>
                          <w:sz w:val="28"/>
                          <w:szCs w:val="28"/>
                        </w:rPr>
                      </w:pPr>
                      <w:r>
                        <w:rPr>
                          <w:rFonts w:hint="eastAsia"/>
                          <w:sz w:val="28"/>
                          <w:szCs w:val="28"/>
                        </w:rPr>
                        <w:t>资料不齐一次性告知补齐材料</w:t>
                      </w:r>
                    </w:p>
                  </w:txbxContent>
                </v:textbox>
              </v:shape>
            </w:pict>
          </mc:Fallback>
        </mc:AlternateContent>
      </w:r>
      <w:r>
        <mc:AlternateContent>
          <mc:Choice Requires="wps">
            <w:drawing>
              <wp:anchor distT="0" distB="0" distL="114300" distR="114300" simplePos="0" relativeHeight="251986944" behindDoc="1" locked="0" layoutInCell="1" allowOverlap="1">
                <wp:simplePos x="0" y="0"/>
                <wp:positionH relativeFrom="column">
                  <wp:posOffset>2470785</wp:posOffset>
                </wp:positionH>
                <wp:positionV relativeFrom="paragraph">
                  <wp:posOffset>19685</wp:posOffset>
                </wp:positionV>
                <wp:extent cx="1295400" cy="1083945"/>
                <wp:effectExtent l="0" t="4445" r="0" b="54610"/>
                <wp:wrapNone/>
                <wp:docPr id="1079" name="肘形连接符 1079"/>
                <wp:cNvGraphicFramePr/>
                <a:graphic xmlns:a="http://schemas.openxmlformats.org/drawingml/2006/main">
                  <a:graphicData uri="http://schemas.microsoft.com/office/word/2010/wordprocessingShape">
                    <wps:wsp>
                      <wps:cNvCnPr/>
                      <wps:spPr>
                        <a:xfrm>
                          <a:off x="0" y="0"/>
                          <a:ext cx="1295400" cy="1083945"/>
                        </a:xfrm>
                        <a:prstGeom prst="bentConnector3">
                          <a:avLst>
                            <a:gd name="adj1" fmla="val 5005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margin-left:194.55pt;margin-top:1.55pt;height:85.35pt;width:102pt;z-index:-251329536;mso-width-relative:page;mso-height-relative:page;" filled="f" stroked="t" coordsize="21600,21600" o:gfxdata="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Kdu6zX&#10;AAAACQEAAA8AAAAAAAAAAQAgAAAAIgAAAGRycy9kb3ducmV2LnhtbFBLAQIUABQAAAAIAIdO4kDP&#10;YS7RIQIAACYEAAAOAAAAAAAAAAEAIAAAACYBAABkcnMvZTJvRG9jLnhtbFBLBQYAAAAABgAGAFkB&#10;AAC5BQAAAAA=&#10;" adj="10811">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1980800" behindDoc="1" locked="0" layoutInCell="1" allowOverlap="1">
                <wp:simplePos x="0" y="0"/>
                <wp:positionH relativeFrom="column">
                  <wp:posOffset>470535</wp:posOffset>
                </wp:positionH>
                <wp:positionV relativeFrom="paragraph">
                  <wp:posOffset>263525</wp:posOffset>
                </wp:positionV>
                <wp:extent cx="0" cy="424815"/>
                <wp:effectExtent l="48895" t="0" r="65405" b="13335"/>
                <wp:wrapNone/>
                <wp:docPr id="1080" name="直接箭头连接符 1080"/>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7.05pt;margin-top:20.75pt;height:33.45pt;width:0pt;z-index:-251335680;mso-width-relative:page;mso-height-relative:page;" filled="f" stroked="t" coordsize="21600,21600" o:gfxdata="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&#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hwpc3WAAAACAEAAA8AAAAAAAAAAQAgAAAAIgAAAGRy&#10;cy9kb3ducmV2LnhtbFBLAQIUABQAAAAIAIdO4kBWj+U1BwIAAPwDAAAOAAAAAAAAAAEAIAAAACUB&#10;AABkcnMvZTJvRG9jLnhtbFBLBQYAAAAABgAGAFkBAACeBQ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84896" behindDoc="0" locked="0" layoutInCell="1" allowOverlap="1">
                <wp:simplePos x="0" y="0"/>
                <wp:positionH relativeFrom="column">
                  <wp:posOffset>175260</wp:posOffset>
                </wp:positionH>
                <wp:positionV relativeFrom="paragraph">
                  <wp:posOffset>342265</wp:posOffset>
                </wp:positionV>
                <wp:extent cx="2304415" cy="457200"/>
                <wp:effectExtent l="4445" t="5080" r="15240" b="13970"/>
                <wp:wrapNone/>
                <wp:docPr id="1081" name="文本框 1081"/>
                <wp:cNvGraphicFramePr/>
                <a:graphic xmlns:a="http://schemas.openxmlformats.org/drawingml/2006/main">
                  <a:graphicData uri="http://schemas.microsoft.com/office/word/2010/wordprocessingShape">
                    <wps:wsp>
                      <wps:cNvSpPr txBox="1"/>
                      <wps:spPr>
                        <a:xfrm>
                          <a:off x="0" y="0"/>
                          <a:ext cx="2304415" cy="4572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镇</w:t>
                            </w:r>
                            <w:r>
                              <w:rPr>
                                <w:rFonts w:hint="eastAsia"/>
                                <w:sz w:val="28"/>
                                <w:szCs w:val="28"/>
                                <w:lang w:eastAsia="zh-CN"/>
                              </w:rPr>
                              <w:t>土管所</w:t>
                            </w:r>
                            <w:r>
                              <w:rPr>
                                <w:rFonts w:hint="eastAsia"/>
                                <w:sz w:val="28"/>
                                <w:szCs w:val="28"/>
                              </w:rPr>
                              <w:t>审查、核实</w:t>
                            </w:r>
                          </w:p>
                        </w:txbxContent>
                      </wps:txbx>
                      <wps:bodyPr upright="1"/>
                    </wps:wsp>
                  </a:graphicData>
                </a:graphic>
              </wp:anchor>
            </w:drawing>
          </mc:Choice>
          <mc:Fallback>
            <w:pict>
              <v:shape id="_x0000_s1026" o:spid="_x0000_s1026" o:spt="202" type="#_x0000_t202" style="position:absolute;left:0pt;margin-left:13.8pt;margin-top:26.95pt;height:36pt;width:181.45pt;z-index:251984896;mso-width-relative:page;mso-height-relative:page;" fillcolor="#FFFFFF" filled="t" stroked="t" coordsize="21600,21600" o:gfxdata="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cSyql1gAAAAkBAAAPAAAAAAAAAAEAIAAA&#10;ACIAAABkcnMvZG93bnJldi54bWxQSwECFAAUAAAACACHTuJADiI6Cg4CAAA8BAAADgAAAAAAAAAB&#10;ACAAAAAlAQAAZHJzL2Uyb0RvYy54bWxQSwUGAAAAAAYABgBZAQAApQUAAAAA&#10;">
                <v:fill on="t" focussize="0,0"/>
                <v:stroke weight="0.5pt" color="#000000" joinstyle="round"/>
                <v:imagedata o:title=""/>
                <o:lock v:ext="edit" aspectratio="f"/>
                <v:textbox>
                  <w:txbxContent>
                    <w:p>
                      <w:pPr>
                        <w:rPr>
                          <w:sz w:val="28"/>
                          <w:szCs w:val="28"/>
                        </w:rPr>
                      </w:pPr>
                      <w:r>
                        <w:rPr>
                          <w:rFonts w:hint="eastAsia"/>
                          <w:sz w:val="28"/>
                          <w:szCs w:val="28"/>
                        </w:rPr>
                        <w:t>镇</w:t>
                      </w:r>
                      <w:r>
                        <w:rPr>
                          <w:rFonts w:hint="eastAsia"/>
                          <w:sz w:val="28"/>
                          <w:szCs w:val="28"/>
                          <w:lang w:eastAsia="zh-CN"/>
                        </w:rPr>
                        <w:t>土管所</w:t>
                      </w:r>
                      <w:r>
                        <w:rPr>
                          <w:rFonts w:hint="eastAsia"/>
                          <w:sz w:val="28"/>
                          <w:szCs w:val="28"/>
                        </w:rPr>
                        <w:t>审查、核实</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90016" behindDoc="0" locked="0" layoutInCell="1" allowOverlap="1">
                <wp:simplePos x="0" y="0"/>
                <wp:positionH relativeFrom="column">
                  <wp:posOffset>3756660</wp:posOffset>
                </wp:positionH>
                <wp:positionV relativeFrom="paragraph">
                  <wp:posOffset>19050</wp:posOffset>
                </wp:positionV>
                <wp:extent cx="1933575" cy="734695"/>
                <wp:effectExtent l="4445" t="4445" r="5080" b="22860"/>
                <wp:wrapNone/>
                <wp:docPr id="1082" name="文本框 1082"/>
                <wp:cNvGraphicFramePr/>
                <a:graphic xmlns:a="http://schemas.openxmlformats.org/drawingml/2006/main">
                  <a:graphicData uri="http://schemas.microsoft.com/office/word/2010/wordprocessingShape">
                    <wps:wsp>
                      <wps:cNvSpPr txBox="1"/>
                      <wps:spPr>
                        <a:xfrm>
                          <a:off x="0" y="0"/>
                          <a:ext cx="1933575" cy="73469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4"/>
                              </w:rPr>
                            </w:pPr>
                            <w:r>
                              <w:rPr>
                                <w:rFonts w:hint="eastAsia"/>
                                <w:sz w:val="24"/>
                              </w:rPr>
                              <w:t>不符合法律法规及政策规定的，退回不予受理，当场告知不受理原由</w:t>
                            </w:r>
                          </w:p>
                        </w:txbxContent>
                      </wps:txbx>
                      <wps:bodyPr upright="1"/>
                    </wps:wsp>
                  </a:graphicData>
                </a:graphic>
              </wp:anchor>
            </w:drawing>
          </mc:Choice>
          <mc:Fallback>
            <w:pict>
              <v:shape id="_x0000_s1026" o:spid="_x0000_s1026" o:spt="202" type="#_x0000_t202" style="position:absolute;left:0pt;margin-left:295.8pt;margin-top:1.5pt;height:57.85pt;width:152.25pt;z-index:251990016;mso-width-relative:page;mso-height-relative:page;" fillcolor="#FFFFFF" filled="t" stroked="t" coordsize="21600,21600" o:gfxdata="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8AZ2G1gAAAAkBAAAPAAAAAAAAAAEAIAAA&#10;ACIAAABkcnMvZG93bnJldi54bWxQSwECFAAUAAAACACHTuJAz6ZDpQ4CAAA8BAAADgAAAAAAAAAB&#10;ACAAAAAlAQAAZHJzL2Uyb0RvYy54bWxQSwUGAAAAAAYABgBZAQAApQUAAAAA&#10;">
                <v:fill on="t" focussize="0,0"/>
                <v:stroke weight="0.5pt" color="#000000" joinstyle="round"/>
                <v:imagedata o:title=""/>
                <o:lock v:ext="edit" aspectratio="f"/>
                <v:textbox>
                  <w:txbxContent>
                    <w:p>
                      <w:pPr>
                        <w:rPr>
                          <w:sz w:val="24"/>
                        </w:rPr>
                      </w:pPr>
                      <w:r>
                        <w:rPr>
                          <w:rFonts w:hint="eastAsia"/>
                          <w:sz w:val="24"/>
                        </w:rPr>
                        <w:t>不符合法律法规及政策规定的，退回不予受理，当场告知不受理原由</w:t>
                      </w:r>
                    </w:p>
                  </w:txbxContent>
                </v:textbox>
              </v:shape>
            </w:pict>
          </mc:Fallback>
        </mc:AlternateContent>
      </w:r>
      <w:r>
        <mc:AlternateContent>
          <mc:Choice Requires="wps">
            <w:drawing>
              <wp:anchor distT="0" distB="0" distL="114300" distR="114300" simplePos="0" relativeHeight="251981824" behindDoc="1" locked="0" layoutInCell="1" allowOverlap="1">
                <wp:simplePos x="0" y="0"/>
                <wp:positionH relativeFrom="column">
                  <wp:posOffset>2480310</wp:posOffset>
                </wp:positionH>
                <wp:positionV relativeFrom="paragraph">
                  <wp:posOffset>228600</wp:posOffset>
                </wp:positionV>
                <wp:extent cx="609600" cy="3810"/>
                <wp:effectExtent l="0" t="45720" r="0" b="64770"/>
                <wp:wrapNone/>
                <wp:docPr id="1083" name="直接箭头连接符 1083"/>
                <wp:cNvGraphicFramePr/>
                <a:graphic xmlns:a="http://schemas.openxmlformats.org/drawingml/2006/main">
                  <a:graphicData uri="http://schemas.microsoft.com/office/word/2010/wordprocessingShape">
                    <wps:wsp>
                      <wps:cNvCnPr/>
                      <wps:spPr>
                        <a:xfrm>
                          <a:off x="0" y="0"/>
                          <a:ext cx="609600" cy="381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95.3pt;margin-top:18pt;height:0.3pt;width:48pt;z-index:-251334656;mso-width-relative:page;mso-height-relative:page;" filled="f" stroked="t" coordsize="21600,21600" o:gfxdata="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m9peLXAAAACQEAAA8AAAAAAAAAAQAgAAAA&#10;IgAAAGRycy9kb3ducmV2LnhtbFBLAQIUABQAAAAIAIdO4kBNeN8cDAIAAP8DAAAOAAAAAAAAAAEA&#10;IAAAACYBAABkcnMvZTJvRG9jLnhtbFBLBQYAAAAABgAGAFkBAACkBQ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76704" behindDoc="1" locked="0" layoutInCell="1" allowOverlap="1">
                <wp:simplePos x="0" y="0"/>
                <wp:positionH relativeFrom="column">
                  <wp:posOffset>946785</wp:posOffset>
                </wp:positionH>
                <wp:positionV relativeFrom="paragraph">
                  <wp:posOffset>101600</wp:posOffset>
                </wp:positionV>
                <wp:extent cx="0" cy="424815"/>
                <wp:effectExtent l="48895" t="0" r="65405" b="13335"/>
                <wp:wrapNone/>
                <wp:docPr id="1084" name="直接箭头连接符 1084"/>
                <wp:cNvGraphicFramePr/>
                <a:graphic xmlns:a="http://schemas.openxmlformats.org/drawingml/2006/main">
                  <a:graphicData uri="http://schemas.microsoft.com/office/word/2010/wordprocessingShape">
                    <wps:wsp>
                      <wps:cNvCnPr/>
                      <wps:spPr>
                        <a:xfrm>
                          <a:off x="0" y="0"/>
                          <a:ext cx="0" cy="4248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74.55pt;margin-top:8pt;height:33.45pt;width:0pt;z-index:-251339776;mso-width-relative:page;mso-height-relative:page;" filled="f" stroked="t" coordsize="21600,21600" o:gfxdata="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8YTNtcAAAAJAQAADwAAAAAAAAABACAAAAAiAAAA&#10;ZHJzL2Rvd25yZXYueG1sUEsBAhQAFAAAAAgAh07iQAzyJscIAgAA/AMAAA4AAAAAAAAAAQAgAAAA&#10;JgEAAGRycy9lMm9Eb2MueG1sUEsFBgAAAAAGAAYAWQEAAKAFA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95136" behindDoc="0" locked="0" layoutInCell="1" allowOverlap="1">
                <wp:simplePos x="0" y="0"/>
                <wp:positionH relativeFrom="column">
                  <wp:posOffset>518160</wp:posOffset>
                </wp:positionH>
                <wp:positionV relativeFrom="paragraph">
                  <wp:posOffset>176530</wp:posOffset>
                </wp:positionV>
                <wp:extent cx="1457960" cy="381000"/>
                <wp:effectExtent l="4445" t="4445" r="23495" b="14605"/>
                <wp:wrapNone/>
                <wp:docPr id="1085" name="文本框 1085"/>
                <wp:cNvGraphicFramePr/>
                <a:graphic xmlns:a="http://schemas.openxmlformats.org/drawingml/2006/main">
                  <a:graphicData uri="http://schemas.microsoft.com/office/word/2010/wordprocessingShape">
                    <wps:wsp>
                      <wps:cNvSpPr txBox="1"/>
                      <wps:spPr>
                        <a:xfrm>
                          <a:off x="0" y="0"/>
                          <a:ext cx="1457960" cy="3810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镇人民政府审批</w:t>
                            </w:r>
                          </w:p>
                        </w:txbxContent>
                      </wps:txbx>
                      <wps:bodyPr upright="1"/>
                    </wps:wsp>
                  </a:graphicData>
                </a:graphic>
              </wp:anchor>
            </w:drawing>
          </mc:Choice>
          <mc:Fallback>
            <w:pict>
              <v:shape id="_x0000_s1026" o:spid="_x0000_s1026" o:spt="202" type="#_x0000_t202" style="position:absolute;left:0pt;margin-left:40.8pt;margin-top:13.9pt;height:30pt;width:114.8pt;z-index:251995136;mso-width-relative:page;mso-height-relative:page;" fillcolor="#FFFFFF" filled="t" stroked="t" coordsize="21600,21600" o:gfxdata="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8i63O1AAAAAgBAAAPAAAAAAAAAAEAIAAA&#10;ACIAAABkcnMvZG93bnJldi54bWxQSwECFAAUAAAACACHTuJAbLHW0hACAAA8BAAADgAAAAAAAAAB&#10;ACAAAAAjAQAAZHJzL2Uyb0RvYy54bWxQSwUGAAAAAAYABgBZAQAApQUAAAAA&#10;">
                <v:fill on="t" focussize="0,0"/>
                <v:stroke weight="0.5pt" color="#000000" joinstyle="round"/>
                <v:imagedata o:title=""/>
                <o:lock v:ext="edit" aspectratio="f"/>
                <v:textbox>
                  <w:txbxContent>
                    <w:p>
                      <w:pPr>
                        <w:rPr>
                          <w:sz w:val="28"/>
                          <w:szCs w:val="28"/>
                        </w:rPr>
                      </w:pPr>
                      <w:r>
                        <w:rPr>
                          <w:rFonts w:hint="eastAsia"/>
                          <w:sz w:val="28"/>
                          <w:szCs w:val="28"/>
                        </w:rPr>
                        <w:t>镇人民政府审批</w:t>
                      </w:r>
                    </w:p>
                  </w:txbxContent>
                </v:textbox>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87968" behindDoc="0" locked="0" layoutInCell="1" allowOverlap="1">
                <wp:simplePos x="0" y="0"/>
                <wp:positionH relativeFrom="column">
                  <wp:posOffset>1070610</wp:posOffset>
                </wp:positionH>
                <wp:positionV relativeFrom="paragraph">
                  <wp:posOffset>-117475</wp:posOffset>
                </wp:positionV>
                <wp:extent cx="38100" cy="691515"/>
                <wp:effectExtent l="15875" t="0" r="60325" b="13335"/>
                <wp:wrapNone/>
                <wp:docPr id="1086" name="直接箭头连接符 1086"/>
                <wp:cNvGraphicFramePr/>
                <a:graphic xmlns:a="http://schemas.openxmlformats.org/drawingml/2006/main">
                  <a:graphicData uri="http://schemas.microsoft.com/office/word/2010/wordprocessingShape">
                    <wps:wsp>
                      <wps:cNvCnPr/>
                      <wps:spPr>
                        <a:xfrm>
                          <a:off x="0" y="0"/>
                          <a:ext cx="38100" cy="6915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84.3pt;margin-top:-9.25pt;height:54.45pt;width:3pt;z-index:251987968;mso-width-relative:page;mso-height-relative:page;" filled="f" stroked="t" coordsize="21600,21600" o:gfxdata="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Or4erYAAAACgEAAA8AAAAAAAAAAQAgAAAA&#10;IgAAAGRycy9kb3ducmV2LnhtbFBLAQIUABQAAAAIAIdO4kDQj8z4CwIAAAAEAAAOAAAAAAAAAAEA&#10;IAAAACcBAABkcnMvZTJvRG9jLnhtbFBLBQYAAAAABgAGAFkBAACkBQ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77728" behindDoc="1" locked="0" layoutInCell="1" allowOverlap="1">
                <wp:simplePos x="0" y="0"/>
                <wp:positionH relativeFrom="column">
                  <wp:posOffset>765810</wp:posOffset>
                </wp:positionH>
                <wp:positionV relativeFrom="paragraph">
                  <wp:posOffset>193675</wp:posOffset>
                </wp:positionV>
                <wp:extent cx="1590675" cy="457835"/>
                <wp:effectExtent l="4445" t="5080" r="5080" b="13335"/>
                <wp:wrapNone/>
                <wp:docPr id="1087" name="文本框 1087"/>
                <wp:cNvGraphicFramePr/>
                <a:graphic xmlns:a="http://schemas.openxmlformats.org/drawingml/2006/main">
                  <a:graphicData uri="http://schemas.microsoft.com/office/word/2010/wordprocessingShape">
                    <wps:wsp>
                      <wps:cNvSpPr txBox="1"/>
                      <wps:spPr>
                        <a:xfrm>
                          <a:off x="0" y="0"/>
                          <a:ext cx="1590675" cy="457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制作许可决定书</w:t>
                            </w:r>
                          </w:p>
                        </w:txbxContent>
                      </wps:txbx>
                      <wps:bodyPr upright="1"/>
                    </wps:wsp>
                  </a:graphicData>
                </a:graphic>
              </wp:anchor>
            </w:drawing>
          </mc:Choice>
          <mc:Fallback>
            <w:pict>
              <v:shape id="_x0000_s1026" o:spid="_x0000_s1026" o:spt="202" type="#_x0000_t202" style="position:absolute;left:0pt;margin-left:60.3pt;margin-top:15.25pt;height:36.05pt;width:125.25pt;z-index:-251338752;mso-width-relative:page;mso-height-relative:page;" fillcolor="#FFFFFF" filled="t" stroked="t" coordsize="21600,21600" o:gfxdata="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UZ6gLVAAAACgEAAA8AAAAAAAAAAQAgAAAA&#10;IgAAAGRycy9kb3ducmV2LnhtbFBLAQIUABQAAAAIAIdO4kCdv1I7DgIAADwEAAAOAAAAAAAAAAEA&#10;IAAAACQBAABkcnMvZTJvRG9jLnhtbFBLBQYAAAAABgAGAFkBAACkBQAAAAA=&#10;">
                <v:fill on="t" focussize="0,0"/>
                <v:stroke weight="0.5pt" color="#000000" joinstyle="round"/>
                <v:imagedata o:title=""/>
                <o:lock v:ext="edit" aspectratio="f"/>
                <v:textbox>
                  <w:txbxContent>
                    <w:p>
                      <w:pPr>
                        <w:jc w:val="center"/>
                        <w:rPr>
                          <w:sz w:val="28"/>
                          <w:szCs w:val="28"/>
                        </w:rPr>
                      </w:pPr>
                      <w:r>
                        <w:rPr>
                          <w:rFonts w:hint="eastAsia"/>
                          <w:sz w:val="28"/>
                          <w:szCs w:val="28"/>
                        </w:rPr>
                        <w:t>制作许可决定书</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96160" behindDoc="0" locked="0" layoutInCell="1" allowOverlap="1">
                <wp:simplePos x="0" y="0"/>
                <wp:positionH relativeFrom="column">
                  <wp:posOffset>2080260</wp:posOffset>
                </wp:positionH>
                <wp:positionV relativeFrom="paragraph">
                  <wp:posOffset>304800</wp:posOffset>
                </wp:positionV>
                <wp:extent cx="304800" cy="542925"/>
                <wp:effectExtent l="4445" t="2540" r="14605" b="6985"/>
                <wp:wrapNone/>
                <wp:docPr id="1088" name="直接箭头连接符 1088"/>
                <wp:cNvGraphicFramePr/>
                <a:graphic xmlns:a="http://schemas.openxmlformats.org/drawingml/2006/main">
                  <a:graphicData uri="http://schemas.microsoft.com/office/word/2010/wordprocessingShape">
                    <wps:wsp>
                      <wps:cNvCnPr/>
                      <wps:spPr>
                        <a:xfrm>
                          <a:off x="0" y="0"/>
                          <a:ext cx="304800" cy="54292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63.8pt;margin-top:24pt;height:42.75pt;width:24pt;z-index:251996160;mso-width-relative:page;mso-height-relative:page;" filled="f" stroked="t" coordsize="21600,21600" o:gfxdata="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yOE6w2gAAAAoBAAAPAAAAAAAAAAEA&#10;IAAAACIAAABkcnMvZG93bnJldi54bWxQSwECFAAUAAAACACHTuJAvqL6pA0CAAABBAAADgAAAAAA&#10;AAABACAAAAApAQAAZHJzL2Uyb0RvYy54bWxQSwUGAAAAAAYABgBZAQAAqAUAAAAA&#10;">
                <v:fill on="f" focussize="0,0"/>
                <v:stroke weight="0.5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94112" behindDoc="0" locked="0" layoutInCell="1" allowOverlap="1">
                <wp:simplePos x="0" y="0"/>
                <wp:positionH relativeFrom="column">
                  <wp:posOffset>2403475</wp:posOffset>
                </wp:positionH>
                <wp:positionV relativeFrom="paragraph">
                  <wp:posOffset>263525</wp:posOffset>
                </wp:positionV>
                <wp:extent cx="1762125" cy="457835"/>
                <wp:effectExtent l="4445" t="4445" r="5080" b="13970"/>
                <wp:wrapNone/>
                <wp:docPr id="1089" name="文本框 1089"/>
                <wp:cNvGraphicFramePr/>
                <a:graphic xmlns:a="http://schemas.openxmlformats.org/drawingml/2006/main">
                  <a:graphicData uri="http://schemas.microsoft.com/office/word/2010/wordprocessingShape">
                    <wps:wsp>
                      <wps:cNvSpPr txBox="1"/>
                      <wps:spPr>
                        <a:xfrm>
                          <a:off x="0" y="0"/>
                          <a:ext cx="1762125" cy="457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送达申请人</w:t>
                            </w:r>
                          </w:p>
                        </w:txbxContent>
                      </wps:txbx>
                      <wps:bodyPr upright="1"/>
                    </wps:wsp>
                  </a:graphicData>
                </a:graphic>
              </wp:anchor>
            </w:drawing>
          </mc:Choice>
          <mc:Fallback>
            <w:pict>
              <v:shape id="_x0000_s1026" o:spid="_x0000_s1026" o:spt="202" type="#_x0000_t202" style="position:absolute;left:0pt;margin-left:189.25pt;margin-top:20.75pt;height:36.05pt;width:138.75pt;z-index:251994112;mso-width-relative:page;mso-height-relative:page;" fillcolor="#FFFFFF" filled="t" stroked="t" coordsize="21600,21600" o:gfxdata="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zRpHi1gAAAAoBAAAPAAAAAAAAAAEAIAAA&#10;ACIAAABkcnMvZG93bnJldi54bWxQSwECFAAUAAAACACHTuJA2YYbaw4CAAA8BAAADgAAAAAAAAAB&#10;ACAAAAAlAQAAZHJzL2Uyb0RvYy54bWxQSwUGAAAAAAYABgBZAQAApQUAAAAA&#10;">
                <v:fill on="t" focussize="0,0"/>
                <v:stroke weight="0.5pt" color="#000000" joinstyle="round"/>
                <v:imagedata o:title=""/>
                <o:lock v:ext="edit" aspectratio="f"/>
                <v:textbox>
                  <w:txbxContent>
                    <w:p>
                      <w:pPr>
                        <w:jc w:val="center"/>
                        <w:rPr>
                          <w:sz w:val="28"/>
                          <w:szCs w:val="28"/>
                        </w:rPr>
                      </w:pPr>
                      <w:r>
                        <w:rPr>
                          <w:rFonts w:hint="eastAsia"/>
                          <w:sz w:val="28"/>
                          <w:szCs w:val="28"/>
                        </w:rPr>
                        <w:t>送达申请人</w:t>
                      </w:r>
                    </w:p>
                  </w:txbxContent>
                </v:textbox>
              </v:shape>
            </w:pict>
          </mc:Fallback>
        </mc:AlternateContent>
      </w:r>
    </w:p>
    <w:p>
      <w:pPr>
        <w:spacing w:line="560" w:lineRule="exact"/>
        <w:rPr>
          <w:sz w:val="32"/>
        </w:rPr>
      </w:pPr>
    </w:p>
    <w:p>
      <w:pPr>
        <w:pStyle w:val="5"/>
        <w:spacing w:before="70"/>
        <w:ind w:firstLine="480" w:firstLineChars="200"/>
        <w:rPr>
          <w:sz w:val="24"/>
          <w:szCs w:val="32"/>
        </w:rPr>
      </w:pPr>
    </w:p>
    <w:p>
      <w:pPr>
        <w:rPr>
          <w:rFonts w:hint="default"/>
          <w:sz w:val="20"/>
          <w:szCs w:val="22"/>
          <w:lang w:val="en-US"/>
        </w:rPr>
      </w:pPr>
      <w:r>
        <w:t>办理机构：</w:t>
      </w:r>
      <w:r>
        <w:rPr>
          <w:rFonts w:hint="eastAsia"/>
          <w:lang w:eastAsia="zh-CN"/>
        </w:rPr>
        <w:t>九龙街道社区发展服务中心</w:t>
      </w:r>
    </w:p>
    <w:p>
      <w:pPr>
        <w:rPr>
          <w:rFonts w:hint="eastAsia" w:eastAsia="宋体"/>
          <w:lang w:eastAsia="zh-CN"/>
        </w:rPr>
      </w:pPr>
      <w:r>
        <w:rPr>
          <w:rFonts w:hint="eastAsia"/>
          <w:sz w:val="20"/>
          <w:szCs w:val="22"/>
          <w:lang w:eastAsia="zh-CN"/>
        </w:rPr>
        <w:t>业务电话：0851-23164399监督电话：0851-23310399</w:t>
      </w:r>
    </w:p>
    <w:p>
      <w:pPr>
        <w:spacing w:line="560" w:lineRule="exact"/>
        <w:jc w:val="center"/>
        <w:rPr>
          <w:rFonts w:hint="eastAsia" w:ascii="宋体" w:hAnsi="宋体" w:cs="宋体"/>
          <w:b/>
          <w:bCs/>
          <w:sz w:val="30"/>
          <w:szCs w:val="30"/>
          <w:lang w:eastAsia="zh-CN"/>
        </w:rPr>
      </w:pPr>
    </w:p>
    <w:p>
      <w:pPr>
        <w:spacing w:line="560" w:lineRule="exact"/>
        <w:jc w:val="center"/>
        <w:rPr>
          <w:rFonts w:hint="eastAsia" w:ascii="宋体" w:hAnsi="宋体" w:eastAsia="宋体" w:cs="宋体"/>
          <w:b/>
          <w:bCs/>
          <w:sz w:val="30"/>
          <w:szCs w:val="30"/>
          <w:lang w:eastAsia="zh-CN"/>
        </w:rPr>
      </w:pPr>
      <w:r>
        <w:rPr>
          <w:rFonts w:hint="eastAsia" w:ascii="宋体" w:hAnsi="宋体" w:cs="宋体"/>
          <w:b/>
          <w:bCs/>
          <w:sz w:val="30"/>
          <w:szCs w:val="30"/>
          <w:lang w:eastAsia="zh-CN"/>
        </w:rPr>
        <w:t>权力事项</w:t>
      </w:r>
      <w:r>
        <w:rPr>
          <w:rFonts w:hint="eastAsia" w:ascii="宋体" w:hAnsi="宋体" w:cs="宋体"/>
          <w:b/>
          <w:bCs/>
          <w:sz w:val="30"/>
          <w:szCs w:val="30"/>
          <w:lang w:val="en-US" w:eastAsia="zh-CN"/>
        </w:rPr>
        <w:t>94：</w:t>
      </w:r>
      <w:r>
        <w:rPr>
          <w:rFonts w:hint="eastAsia" w:ascii="宋体" w:hAnsi="宋体" w:cs="宋体"/>
          <w:b/>
          <w:bCs/>
          <w:sz w:val="30"/>
          <w:szCs w:val="30"/>
        </w:rPr>
        <w:t>换发、补发农村土地承包经营权证的审核</w:t>
      </w:r>
      <w:r>
        <w:rPr>
          <w:rFonts w:hint="eastAsia" w:ascii="宋体" w:hAnsi="宋体" w:cs="宋体"/>
          <w:b/>
          <w:bCs/>
          <w:sz w:val="30"/>
          <w:szCs w:val="30"/>
          <w:lang w:eastAsia="zh-CN"/>
        </w:rPr>
        <w:t>流程图</w:t>
      </w:r>
    </w:p>
    <w:p>
      <w:pPr>
        <w:spacing w:line="560" w:lineRule="exact"/>
        <w:rPr>
          <w:rFonts w:ascii="宋体" w:cs="宋体"/>
          <w:sz w:val="32"/>
          <w:szCs w:val="32"/>
        </w:rPr>
      </w:pPr>
      <w:r>
        <mc:AlternateContent>
          <mc:Choice Requires="wps">
            <w:drawing>
              <wp:anchor distT="0" distB="0" distL="114300" distR="114300" simplePos="0" relativeHeight="251999232" behindDoc="1" locked="0" layoutInCell="1" allowOverlap="1">
                <wp:simplePos x="0" y="0"/>
                <wp:positionH relativeFrom="column">
                  <wp:posOffset>3061335</wp:posOffset>
                </wp:positionH>
                <wp:positionV relativeFrom="paragraph">
                  <wp:posOffset>237490</wp:posOffset>
                </wp:positionV>
                <wp:extent cx="2475865" cy="1210310"/>
                <wp:effectExtent l="4445" t="4445" r="15240" b="23495"/>
                <wp:wrapNone/>
                <wp:docPr id="1090" name="文本框 1090"/>
                <wp:cNvGraphicFramePr/>
                <a:graphic xmlns:a="http://schemas.openxmlformats.org/drawingml/2006/main">
                  <a:graphicData uri="http://schemas.microsoft.com/office/word/2010/wordprocessingShape">
                    <wps:wsp>
                      <wps:cNvSpPr txBox="1"/>
                      <wps:spPr>
                        <a:xfrm>
                          <a:off x="0" y="0"/>
                          <a:ext cx="2475865" cy="1210310"/>
                        </a:xfrm>
                        <a:prstGeom prst="rect">
                          <a:avLst/>
                        </a:prstGeom>
                        <a:noFill/>
                        <a:ln w="6350" cap="flat" cmpd="sng">
                          <a:solidFill>
                            <a:srgbClr val="000000"/>
                          </a:solidFill>
                          <a:prstDash val="solid"/>
                          <a:round/>
                          <a:headEnd type="none" w="med" len="med"/>
                          <a:tailEnd type="none" w="med" len="med"/>
                        </a:ln>
                      </wps:spPr>
                      <wps:txbx>
                        <w:txbxContent>
                          <w:p>
                            <w:r>
                              <w:t>1</w:t>
                            </w:r>
                            <w:r>
                              <w:rPr>
                                <w:rFonts w:hint="eastAsia"/>
                              </w:rPr>
                              <w:t>、申请书及身份证明；</w:t>
                            </w:r>
                          </w:p>
                          <w:p>
                            <w:r>
                              <w:t>2</w:t>
                            </w:r>
                            <w:r>
                              <w:rPr>
                                <w:rFonts w:hint="eastAsia"/>
                              </w:rPr>
                              <w:t>、原土地承包权证，遗失者需提供县级以上报刊登载申明登明</w:t>
                            </w:r>
                          </w:p>
                        </w:txbxContent>
                      </wps:txbx>
                      <wps:bodyPr upright="1"/>
                    </wps:wsp>
                  </a:graphicData>
                </a:graphic>
              </wp:anchor>
            </w:drawing>
          </mc:Choice>
          <mc:Fallback>
            <w:pict>
              <v:shape id="_x0000_s1026" o:spid="_x0000_s1026" o:spt="202" type="#_x0000_t202" style="position:absolute;left:0pt;margin-left:241.05pt;margin-top:18.7pt;height:95.3pt;width:194.95pt;z-index:-251317248;mso-width-relative:page;mso-height-relative:page;" filled="f" stroked="t" coordsize="21600,21600" o:gfxdata="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ppIxZ2gAAAAoBAAAPAAAAAAAAAAEAIAAA&#10;ACIAAABkcnMvZG93bnJldi54bWxQSwECFAAUAAAACACHTuJAJSYWLAoCAAAUBAAADgAAAAAAAAAB&#10;ACAAAAApAQAAZHJzL2Uyb0RvYy54bWxQSwUGAAAAAAYABgBZAQAApQUAAAAA&#10;">
                <v:fill on="f" focussize="0,0"/>
                <v:stroke weight="0.5pt" color="#000000" joinstyle="round"/>
                <v:imagedata o:title=""/>
                <o:lock v:ext="edit" aspectratio="f"/>
                <v:textbox>
                  <w:txbxContent>
                    <w:p>
                      <w:r>
                        <w:t>1</w:t>
                      </w:r>
                      <w:r>
                        <w:rPr>
                          <w:rFonts w:hint="eastAsia"/>
                        </w:rPr>
                        <w:t>、申请书及身份证明；</w:t>
                      </w:r>
                    </w:p>
                    <w:p>
                      <w:r>
                        <w:t>2</w:t>
                      </w:r>
                      <w:r>
                        <w:rPr>
                          <w:rFonts w:hint="eastAsia"/>
                        </w:rPr>
                        <w:t>、原土地承包权证，遗失者需提供县级以上报刊登载申明登明</w:t>
                      </w:r>
                    </w:p>
                  </w:txbxContent>
                </v:textbox>
              </v:shape>
            </w:pict>
          </mc:Fallback>
        </mc:AlternateContent>
      </w:r>
    </w:p>
    <w:p>
      <w:pPr>
        <w:spacing w:line="560" w:lineRule="exact"/>
        <w:rPr>
          <w:rFonts w:ascii="宋体" w:cs="宋体"/>
          <w:color w:val="00B0F0"/>
          <w:sz w:val="32"/>
          <w:szCs w:val="32"/>
        </w:rPr>
      </w:pPr>
      <w:r>
        <w:rPr>
          <w:color w:val="auto"/>
        </w:rPr>
        <mc:AlternateContent>
          <mc:Choice Requires="wps">
            <w:drawing>
              <wp:anchor distT="0" distB="0" distL="114300" distR="114300" simplePos="0" relativeHeight="252007424" behindDoc="0" locked="0" layoutInCell="1" allowOverlap="1">
                <wp:simplePos x="0" y="0"/>
                <wp:positionH relativeFrom="column">
                  <wp:posOffset>194310</wp:posOffset>
                </wp:positionH>
                <wp:positionV relativeFrom="paragraph">
                  <wp:posOffset>339725</wp:posOffset>
                </wp:positionV>
                <wp:extent cx="0" cy="709295"/>
                <wp:effectExtent l="50800" t="0" r="63500" b="14605"/>
                <wp:wrapNone/>
                <wp:docPr id="1091" name="直接箭头连接符 1091"/>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5.3pt;margin-top:26.75pt;height:55.85pt;width:0pt;z-index:252007424;mso-width-relative:page;mso-height-relative:page;" filled="f" stroked="t" coordsize="21600,21600" o:gfxdata="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TG2iu1AAAAAgBAAAPAAAAAAAAAAEAIAAAACIAAABkcnMv&#10;ZG93bnJldi54bWxQSwECFAAUAAAACACHTuJAixD7MAcCAAD9AwAADgAAAAAAAAABACAAAAAjAQAA&#10;ZHJzL2Uyb0RvYy54bWxQSwUGAAAAAAYABgBZAQAAnAUAAAAA&#10;">
                <v:fill on="f" focussize="0,0"/>
                <v:stroke weight="1pt" color="#000000" joinstyle="miter" endarrow="open"/>
                <v:imagedata o:title=""/>
                <o:lock v:ext="edit" aspectratio="f"/>
              </v:shape>
            </w:pict>
          </mc:Fallback>
        </mc:AlternateContent>
      </w:r>
      <w:r>
        <w:rPr>
          <w:color w:val="auto"/>
        </w:rPr>
        <mc:AlternateContent>
          <mc:Choice Requires="wps">
            <w:drawing>
              <wp:anchor distT="0" distB="0" distL="114300" distR="114300" simplePos="0" relativeHeight="252001280" behindDoc="1" locked="0" layoutInCell="1" allowOverlap="1">
                <wp:simplePos x="0" y="0"/>
                <wp:positionH relativeFrom="column">
                  <wp:posOffset>461010</wp:posOffset>
                </wp:positionH>
                <wp:positionV relativeFrom="paragraph">
                  <wp:posOffset>196850</wp:posOffset>
                </wp:positionV>
                <wp:extent cx="2657475" cy="9525"/>
                <wp:effectExtent l="0" t="50165" r="9525" b="54610"/>
                <wp:wrapNone/>
                <wp:docPr id="1092" name="直接箭头连接符 1092"/>
                <wp:cNvGraphicFramePr/>
                <a:graphic xmlns:a="http://schemas.openxmlformats.org/drawingml/2006/main">
                  <a:graphicData uri="http://schemas.microsoft.com/office/word/2010/wordprocessingShape">
                    <wps:wsp>
                      <wps:cNvCnPr/>
                      <wps:spPr>
                        <a:xfrm flipV="1">
                          <a:off x="0" y="0"/>
                          <a:ext cx="2657475" cy="952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36.3pt;margin-top:15.5pt;height:0.75pt;width:209.25pt;z-index:-251315200;mso-width-relative:page;mso-height-relative:page;" filled="f" stroked="t" coordsize="21600,21600" o:gfxdata="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I0/Ks9kAAAAIAQAADwAA&#10;AAAAAAABACAAAAAiAAAAZHJzL2Rvd25yZXYueG1sUEsBAhQAFAAAAAgAh07iQCCH2IYVAgAACwQA&#10;AA4AAAAAAAAAAQAgAAAAKAEAAGRycy9lMm9Eb2MueG1sUEsFBgAAAAAGAAYAWQEAAK8FAAAAAA==&#10;">
                <v:fill on="f" focussize="0,0"/>
                <v:stroke weight="1pt" color="#000000" joinstyle="miter" endarrow="open"/>
                <v:imagedata o:title=""/>
                <o:lock v:ext="edit" aspectratio="f"/>
              </v:shape>
            </w:pict>
          </mc:Fallback>
        </mc:AlternateContent>
      </w:r>
      <w:r>
        <w:rPr>
          <w:rFonts w:hint="eastAsia" w:ascii="宋体" w:hAnsi="宋体" w:cs="宋体"/>
          <w:color w:val="auto"/>
          <w:sz w:val="32"/>
          <w:szCs w:val="32"/>
        </w:rPr>
        <w:t>申请</w:t>
      </w: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004352" behindDoc="0" locked="0" layoutInCell="1" allowOverlap="1">
                <wp:simplePos x="0" y="0"/>
                <wp:positionH relativeFrom="column">
                  <wp:posOffset>-53340</wp:posOffset>
                </wp:positionH>
                <wp:positionV relativeFrom="paragraph">
                  <wp:posOffset>353060</wp:posOffset>
                </wp:positionV>
                <wp:extent cx="2580005" cy="514350"/>
                <wp:effectExtent l="4445" t="4445" r="6350" b="14605"/>
                <wp:wrapNone/>
                <wp:docPr id="1093" name="文本框 1093"/>
                <wp:cNvGraphicFramePr/>
                <a:graphic xmlns:a="http://schemas.openxmlformats.org/drawingml/2006/main">
                  <a:graphicData uri="http://schemas.microsoft.com/office/word/2010/wordprocessingShape">
                    <wps:wsp>
                      <wps:cNvSpPr txBox="1"/>
                      <wps:spPr>
                        <a:xfrm>
                          <a:off x="0" y="0"/>
                          <a:ext cx="2580005" cy="5143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4"/>
                              </w:rPr>
                            </w:pPr>
                            <w:r>
                              <w:rPr>
                                <w:rFonts w:hint="eastAsia"/>
                                <w:sz w:val="24"/>
                              </w:rPr>
                              <w:t>村民委员会或村集体行政组织初审</w:t>
                            </w:r>
                          </w:p>
                        </w:txbxContent>
                      </wps:txbx>
                      <wps:bodyPr upright="1"/>
                    </wps:wsp>
                  </a:graphicData>
                </a:graphic>
              </wp:anchor>
            </w:drawing>
          </mc:Choice>
          <mc:Fallback>
            <w:pict>
              <v:shape id="_x0000_s1026" o:spid="_x0000_s1026" o:spt="202" type="#_x0000_t202" style="position:absolute;left:0pt;margin-left:-4.2pt;margin-top:27.8pt;height:40.5pt;width:203.15pt;z-index:252004352;mso-width-relative:page;mso-height-relative:page;" fillcolor="#FFFFFF" filled="t" stroked="t" coordsize="21600,21600" o:gfxdata="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2SHM11wAAAAkBAAAPAAAAAAAAAAEA&#10;IAAAACIAAABkcnMvZG93bnJldi54bWxQSwECFAAUAAAACACHTuJA5ldvcRACAAA8BAAADgAAAAAA&#10;AAABACAAAAAmAQAAZHJzL2Uyb0RvYy54bWxQSwUGAAAAAAYABgBZAQAAqAUAAAAA&#10;">
                <v:fill on="t" focussize="0,0"/>
                <v:stroke weight="0.5pt" color="#000000" joinstyle="round"/>
                <v:imagedata o:title=""/>
                <o:lock v:ext="edit" aspectratio="f"/>
                <v:textbox>
                  <w:txbxContent>
                    <w:p>
                      <w:pPr>
                        <w:rPr>
                          <w:sz w:val="24"/>
                        </w:rPr>
                      </w:pPr>
                      <w:r>
                        <w:rPr>
                          <w:rFonts w:hint="eastAsia"/>
                          <w:sz w:val="24"/>
                        </w:rPr>
                        <w:t>村民委员会或村集体行政组织初审</w:t>
                      </w:r>
                    </w:p>
                  </w:txbxContent>
                </v:textbox>
              </v:shape>
            </w:pict>
          </mc:Fallback>
        </mc:AlternateContent>
      </w: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000256" behindDoc="1" locked="0" layoutInCell="1" allowOverlap="1">
                <wp:simplePos x="0" y="0"/>
                <wp:positionH relativeFrom="column">
                  <wp:posOffset>299085</wp:posOffset>
                </wp:positionH>
                <wp:positionV relativeFrom="paragraph">
                  <wp:posOffset>193675</wp:posOffset>
                </wp:positionV>
                <wp:extent cx="0" cy="709295"/>
                <wp:effectExtent l="50800" t="0" r="63500" b="14605"/>
                <wp:wrapNone/>
                <wp:docPr id="1094" name="直接箭头连接符 1094"/>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3.55pt;margin-top:15.25pt;height:55.85pt;width:0pt;z-index:-251316224;mso-width-relative:page;mso-height-relative:page;" filled="f" stroked="t" coordsize="21600,21600" o:gfxdata="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WjBh9QAAAAIAQAADwAAAAAAAAABACAAAAAiAAAAZHJz&#10;L2Rvd25yZXYueG1sUEsBAhQAFAAAAAgAh07iQEm3AAIIAgAA/QMAAA4AAAAAAAAAAQAgAAAAIwEA&#10;AGRycy9lMm9Eb2MueG1sUEsFBgAAAAAGAAYAWQEAAJ0FA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009472" behindDoc="0" locked="0" layoutInCell="1" allowOverlap="1">
                <wp:simplePos x="0" y="0"/>
                <wp:positionH relativeFrom="column">
                  <wp:posOffset>175260</wp:posOffset>
                </wp:positionH>
                <wp:positionV relativeFrom="paragraph">
                  <wp:posOffset>189865</wp:posOffset>
                </wp:positionV>
                <wp:extent cx="2304415" cy="457200"/>
                <wp:effectExtent l="4445" t="5080" r="15240" b="13970"/>
                <wp:wrapNone/>
                <wp:docPr id="1095" name="文本框 1095"/>
                <wp:cNvGraphicFramePr/>
                <a:graphic xmlns:a="http://schemas.openxmlformats.org/drawingml/2006/main">
                  <a:graphicData uri="http://schemas.microsoft.com/office/word/2010/wordprocessingShape">
                    <wps:wsp>
                      <wps:cNvSpPr txBox="1"/>
                      <wps:spPr>
                        <a:xfrm>
                          <a:off x="0" y="0"/>
                          <a:ext cx="2304415" cy="4572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镇土地管理部门审查、核实</w:t>
                            </w:r>
                          </w:p>
                        </w:txbxContent>
                      </wps:txbx>
                      <wps:bodyPr upright="1"/>
                    </wps:wsp>
                  </a:graphicData>
                </a:graphic>
              </wp:anchor>
            </w:drawing>
          </mc:Choice>
          <mc:Fallback>
            <w:pict>
              <v:shape id="_x0000_s1026" o:spid="_x0000_s1026" o:spt="202" type="#_x0000_t202" style="position:absolute;left:0pt;margin-left:13.8pt;margin-top:14.95pt;height:36pt;width:181.45pt;z-index:252009472;mso-width-relative:page;mso-height-relative:page;" fillcolor="#FFFFFF" filled="t" stroked="t" coordsize="21600,21600" o:gfxdata="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ZLMStUAAAAJAQAADwAAAAAAAAABACAAAAAi&#10;AAAAZHJzL2Rvd25yZXYueG1sUEsBAhQAFAAAAAgAh07iQFJInBYNAgAAPAQAAA4AAAAAAAAAAQAg&#10;AAAAJAEAAGRycy9lMm9Eb2MueG1sUEsFBgAAAAAGAAYAWQEAAKMFAAAAAA==&#10;">
                <v:fill on="t" focussize="0,0"/>
                <v:stroke weight="0.5pt" color="#000000" joinstyle="round"/>
                <v:imagedata o:title=""/>
                <o:lock v:ext="edit" aspectratio="f"/>
                <v:textbox>
                  <w:txbxContent>
                    <w:p>
                      <w:pPr>
                        <w:rPr>
                          <w:sz w:val="28"/>
                          <w:szCs w:val="28"/>
                        </w:rPr>
                      </w:pPr>
                      <w:r>
                        <w:rPr>
                          <w:rFonts w:hint="eastAsia"/>
                          <w:sz w:val="28"/>
                          <w:szCs w:val="28"/>
                        </w:rPr>
                        <w:t>镇土地管理部门审查、核实</w:t>
                      </w:r>
                    </w:p>
                  </w:txbxContent>
                </v:textbox>
              </v:shape>
            </w:pict>
          </mc:Fallback>
        </mc:AlternateContent>
      </w:r>
      <w:r>
        <w:rPr>
          <w:color w:val="auto"/>
        </w:rPr>
        <mc:AlternateContent>
          <mc:Choice Requires="wps">
            <w:drawing>
              <wp:anchor distT="0" distB="0" distL="114300" distR="114300" simplePos="0" relativeHeight="252005376" behindDoc="0" locked="0" layoutInCell="1" allowOverlap="1">
                <wp:simplePos x="0" y="0"/>
                <wp:positionH relativeFrom="column">
                  <wp:posOffset>3185160</wp:posOffset>
                </wp:positionH>
                <wp:positionV relativeFrom="paragraph">
                  <wp:posOffset>199390</wp:posOffset>
                </wp:positionV>
                <wp:extent cx="2513965" cy="505460"/>
                <wp:effectExtent l="4445" t="4445" r="15240" b="23495"/>
                <wp:wrapNone/>
                <wp:docPr id="1096" name="文本框 1096"/>
                <wp:cNvGraphicFramePr/>
                <a:graphic xmlns:a="http://schemas.openxmlformats.org/drawingml/2006/main">
                  <a:graphicData uri="http://schemas.microsoft.com/office/word/2010/wordprocessingShape">
                    <wps:wsp>
                      <wps:cNvSpPr txBox="1"/>
                      <wps:spPr>
                        <a:xfrm>
                          <a:off x="0" y="0"/>
                          <a:ext cx="2513965" cy="5054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资料不齐一次性告知补齐材料</w:t>
                            </w:r>
                          </w:p>
                        </w:txbxContent>
                      </wps:txbx>
                      <wps:bodyPr upright="1"/>
                    </wps:wsp>
                  </a:graphicData>
                </a:graphic>
              </wp:anchor>
            </w:drawing>
          </mc:Choice>
          <mc:Fallback>
            <w:pict>
              <v:shape id="_x0000_s1026" o:spid="_x0000_s1026" o:spt="202" type="#_x0000_t202" style="position:absolute;left:0pt;margin-left:250.8pt;margin-top:15.7pt;height:39.8pt;width:197.95pt;z-index:252005376;mso-width-relative:page;mso-height-relative:page;" fillcolor="#FFFFFF" filled="t" stroked="t" coordsize="21600,21600" o:gfxdata="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AQdUu9cAAAAKAQAADwAAAAAAAAAB&#10;ACAAAAAiAAAAZHJzL2Rvd25yZXYueG1sUEsBAhQAFAAAAAgAh07iQP+Pj80RAgAAPAQAAA4AAAAA&#10;AAAAAQAgAAAAJgEAAGRycy9lMm9Eb2MueG1sUEsFBgAAAAAGAAYAWQEAAKkFAAAAAA==&#10;">
                <v:fill on="t" focussize="0,0"/>
                <v:stroke weight="0.5pt" color="#000000" joinstyle="round"/>
                <v:imagedata o:title=""/>
                <o:lock v:ext="edit" aspectratio="f"/>
                <v:textbox>
                  <w:txbxContent>
                    <w:p>
                      <w:pPr>
                        <w:rPr>
                          <w:sz w:val="28"/>
                          <w:szCs w:val="28"/>
                        </w:rPr>
                      </w:pPr>
                      <w:r>
                        <w:rPr>
                          <w:rFonts w:hint="eastAsia"/>
                          <w:sz w:val="28"/>
                          <w:szCs w:val="28"/>
                        </w:rPr>
                        <w:t>资料不齐一次性告知补齐材料</w:t>
                      </w:r>
                    </w:p>
                  </w:txbxContent>
                </v:textbox>
              </v:shape>
            </w:pict>
          </mc:Fallback>
        </mc:AlternateContent>
      </w: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008448" behindDoc="0" locked="0" layoutInCell="1" allowOverlap="1">
                <wp:simplePos x="0" y="0"/>
                <wp:positionH relativeFrom="column">
                  <wp:posOffset>1137285</wp:posOffset>
                </wp:positionH>
                <wp:positionV relativeFrom="paragraph">
                  <wp:posOffset>269875</wp:posOffset>
                </wp:positionV>
                <wp:extent cx="0" cy="709295"/>
                <wp:effectExtent l="50800" t="0" r="63500" b="14605"/>
                <wp:wrapNone/>
                <wp:docPr id="1097" name="直接箭头连接符 1097"/>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89.55pt;margin-top:21.25pt;height:55.85pt;width:0pt;z-index:252008448;mso-width-relative:page;mso-height-relative:page;" filled="f" stroked="t" coordsize="21600,21600" o:gfxdata="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F2UOPWAAAACgEAAA8AAAAAAAAAAQAgAAAAIgAAAGRy&#10;cy9kb3ducmV2LnhtbFBLAQIUABQAAAAIAIdO4kD31akTBwIAAP0DAAAOAAAAAAAAAAEAIAAAACUB&#10;AABkcnMvZTJvRG9jLnhtbFBLBQYAAAAABgAGAFkBAACeBQAAAAA=&#10;">
                <v:fill on="f" focussize="0,0"/>
                <v:stroke weight="1pt" color="#000000" joinstyle="miter" endarrow="open"/>
                <v:imagedata o:title=""/>
                <o:lock v:ext="edit" aspectratio="f"/>
              </v:shape>
            </w:pict>
          </mc:Fallback>
        </mc:AlternateContent>
      </w:r>
      <w:r>
        <w:rPr>
          <w:color w:val="auto"/>
        </w:rPr>
        <mc:AlternateContent>
          <mc:Choice Requires="wps">
            <w:drawing>
              <wp:anchor distT="0" distB="0" distL="114300" distR="114300" simplePos="0" relativeHeight="252006400" behindDoc="0" locked="0" layoutInCell="1" allowOverlap="1">
                <wp:simplePos x="0" y="0"/>
                <wp:positionH relativeFrom="column">
                  <wp:posOffset>2537460</wp:posOffset>
                </wp:positionH>
                <wp:positionV relativeFrom="paragraph">
                  <wp:posOffset>79375</wp:posOffset>
                </wp:positionV>
                <wp:extent cx="647700" cy="635"/>
                <wp:effectExtent l="0" t="50165" r="0" b="63500"/>
                <wp:wrapNone/>
                <wp:docPr id="1098" name="直接箭头连接符 1098"/>
                <wp:cNvGraphicFramePr/>
                <a:graphic xmlns:a="http://schemas.openxmlformats.org/drawingml/2006/main">
                  <a:graphicData uri="http://schemas.microsoft.com/office/word/2010/wordprocessingShape">
                    <wps:wsp>
                      <wps:cNvCnPr/>
                      <wps:spPr>
                        <a:xfrm>
                          <a:off x="0" y="0"/>
                          <a:ext cx="647700" cy="63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99.8pt;margin-top:6.25pt;height:0.05pt;width:51pt;z-index:252006400;mso-width-relative:page;mso-height-relative:page;" filled="f" stroked="t" coordsize="21600,21600" o:gfxdata="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aYL1tYAAAAJAQAADwAAAAAAAAABACAAAAAiAAAA&#10;ZHJzL2Rvd25yZXYueG1sUEsBAhQAFAAAAAgAh07iQEosz9sJAgAA/wMAAA4AAAAAAAAAAQAgAAAA&#10;JQEAAGRycy9lMm9Eb2MueG1sUEsFBgAAAAAGAAYAWQEAAKAFA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1982848" behindDoc="1" locked="0" layoutInCell="1" allowOverlap="1">
                <wp:simplePos x="0" y="0"/>
                <wp:positionH relativeFrom="column">
                  <wp:posOffset>613410</wp:posOffset>
                </wp:positionH>
                <wp:positionV relativeFrom="paragraph">
                  <wp:posOffset>243205</wp:posOffset>
                </wp:positionV>
                <wp:extent cx="1457960" cy="381000"/>
                <wp:effectExtent l="4445" t="4445" r="23495" b="14605"/>
                <wp:wrapNone/>
                <wp:docPr id="1099" name="文本框 1099"/>
                <wp:cNvGraphicFramePr/>
                <a:graphic xmlns:a="http://schemas.openxmlformats.org/drawingml/2006/main">
                  <a:graphicData uri="http://schemas.microsoft.com/office/word/2010/wordprocessingShape">
                    <wps:wsp>
                      <wps:cNvSpPr txBox="1"/>
                      <wps:spPr>
                        <a:xfrm>
                          <a:off x="0" y="0"/>
                          <a:ext cx="1457960" cy="3810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镇人民政府审批</w:t>
                            </w:r>
                          </w:p>
                        </w:txbxContent>
                      </wps:txbx>
                      <wps:bodyPr upright="1"/>
                    </wps:wsp>
                  </a:graphicData>
                </a:graphic>
              </wp:anchor>
            </w:drawing>
          </mc:Choice>
          <mc:Fallback>
            <w:pict>
              <v:shape id="_x0000_s1026" o:spid="_x0000_s1026" o:spt="202" type="#_x0000_t202" style="position:absolute;left:0pt;margin-left:48.3pt;margin-top:19.15pt;height:30pt;width:114.8pt;z-index:-251333632;mso-width-relative:page;mso-height-relative:page;" fillcolor="#FFFFFF" filled="t" stroked="t" coordsize="21600,21600" o:gfxdata="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NsaL9NQAAAAIAQAADwAAAAAAAAABACAA&#10;AAAiAAAAZHJzL2Rvd25yZXYueG1sUEsBAhQAFAAAAAgAh07iQCI708sRAgAAPAQAAA4AAAAAAAAA&#10;AQAgAAAAIwEAAGRycy9lMm9Eb2MueG1sUEsFBgAAAAAGAAYAWQEAAKYFAAAAAA==&#10;">
                <v:fill on="t" focussize="0,0"/>
                <v:stroke weight="0.5pt" color="#000000" joinstyle="round"/>
                <v:imagedata o:title=""/>
                <o:lock v:ext="edit" aspectratio="f"/>
                <v:textbox>
                  <w:txbxContent>
                    <w:p>
                      <w:pPr>
                        <w:rPr>
                          <w:sz w:val="28"/>
                          <w:szCs w:val="28"/>
                        </w:rPr>
                      </w:pPr>
                      <w:r>
                        <w:rPr>
                          <w:rFonts w:hint="eastAsia"/>
                          <w:sz w:val="28"/>
                          <w:szCs w:val="28"/>
                        </w:rPr>
                        <w:t>镇人民政府审批</w:t>
                      </w:r>
                    </w:p>
                  </w:txbxContent>
                </v:textbox>
              </v:shape>
            </w:pict>
          </mc:Fallback>
        </mc:AlternateContent>
      </w: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011520" behindDoc="0" locked="0" layoutInCell="1" allowOverlap="1">
                <wp:simplePos x="0" y="0"/>
                <wp:positionH relativeFrom="column">
                  <wp:posOffset>1184910</wp:posOffset>
                </wp:positionH>
                <wp:positionV relativeFrom="paragraph">
                  <wp:posOffset>307975</wp:posOffset>
                </wp:positionV>
                <wp:extent cx="0" cy="709295"/>
                <wp:effectExtent l="50800" t="0" r="63500" b="14605"/>
                <wp:wrapNone/>
                <wp:docPr id="1100" name="直接箭头连接符 1100"/>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93.3pt;margin-top:24.25pt;height:55.85pt;width:0pt;z-index:252011520;mso-width-relative:page;mso-height-relative:page;" filled="f" stroked="t" coordsize="21600,21600" o:gfxdata="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ZMNJ81QAAAAoBAAAPAAAAAAAAAAEAIAAAACIAAABkcnMv&#10;ZG93bnJldi54bWxQSwECFAAUAAAACACHTuJAGMWdBwYCAAD9AwAADgAAAAAAAAABACAAAAAkAQAA&#10;ZHJzL2Uyb0RvYy54bWxQSwUGAAAAAAYABgBZAQAAnAU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1983872" behindDoc="1" locked="0" layoutInCell="1" allowOverlap="1">
                <wp:simplePos x="0" y="0"/>
                <wp:positionH relativeFrom="column">
                  <wp:posOffset>794385</wp:posOffset>
                </wp:positionH>
                <wp:positionV relativeFrom="paragraph">
                  <wp:posOffset>1905</wp:posOffset>
                </wp:positionV>
                <wp:extent cx="1066165" cy="419735"/>
                <wp:effectExtent l="4445" t="5080" r="15240" b="13335"/>
                <wp:wrapNone/>
                <wp:docPr id="1101" name="文本框 1101"/>
                <wp:cNvGraphicFramePr/>
                <a:graphic xmlns:a="http://schemas.openxmlformats.org/drawingml/2006/main">
                  <a:graphicData uri="http://schemas.microsoft.com/office/word/2010/wordprocessingShape">
                    <wps:wsp>
                      <wps:cNvSpPr txBox="1"/>
                      <wps:spPr>
                        <a:xfrm>
                          <a:off x="0" y="0"/>
                          <a:ext cx="1066165" cy="4197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补证、换证</w:t>
                            </w:r>
                          </w:p>
                        </w:txbxContent>
                      </wps:txbx>
                      <wps:bodyPr upright="1"/>
                    </wps:wsp>
                  </a:graphicData>
                </a:graphic>
              </wp:anchor>
            </w:drawing>
          </mc:Choice>
          <mc:Fallback>
            <w:pict>
              <v:shape id="_x0000_s1026" o:spid="_x0000_s1026" o:spt="202" type="#_x0000_t202" style="position:absolute;left:0pt;margin-left:62.55pt;margin-top:0.15pt;height:33.05pt;width:83.95pt;z-index:-251332608;mso-width-relative:page;mso-height-relative:page;" fillcolor="#FFFFFF" filled="t" stroked="t" coordsize="21600,21600" o:gfxdata="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pKvqr1AAAAAcBAAAPAAAAAAAAAAEAIAAAACIA&#10;AABkcnMvZG93bnJldi54bWxQSwECFAAUAAAACACHTuJAGNxlPA0CAAA8BAAADgAAAAAAAAABACAA&#10;AAAjAQAAZHJzL2Uyb0RvYy54bWxQSwUGAAAAAAYABgBZAQAAogUAAAAA&#10;">
                <v:fill on="t" focussize="0,0"/>
                <v:stroke weight="0.5pt" color="#000000" joinstyle="round"/>
                <v:imagedata o:title=""/>
                <o:lock v:ext="edit" aspectratio="f"/>
                <v:textbox>
                  <w:txbxContent>
                    <w:p>
                      <w:pPr>
                        <w:rPr>
                          <w:sz w:val="28"/>
                          <w:szCs w:val="28"/>
                        </w:rPr>
                      </w:pPr>
                      <w:r>
                        <w:rPr>
                          <w:rFonts w:hint="eastAsia"/>
                          <w:sz w:val="28"/>
                          <w:szCs w:val="28"/>
                        </w:rPr>
                        <w:t>补证、换证</w:t>
                      </w:r>
                    </w:p>
                  </w:txbxContent>
                </v:textbox>
              </v:shape>
            </w:pict>
          </mc:Fallback>
        </mc:AlternateContent>
      </w: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010496" behindDoc="0" locked="0" layoutInCell="1" allowOverlap="1">
                <wp:simplePos x="0" y="0"/>
                <wp:positionH relativeFrom="column">
                  <wp:posOffset>1308735</wp:posOffset>
                </wp:positionH>
                <wp:positionV relativeFrom="paragraph">
                  <wp:posOffset>95250</wp:posOffset>
                </wp:positionV>
                <wp:extent cx="0" cy="564515"/>
                <wp:effectExtent l="50800" t="0" r="63500" b="6985"/>
                <wp:wrapNone/>
                <wp:docPr id="1102" name="直接箭头连接符 1102"/>
                <wp:cNvGraphicFramePr/>
                <a:graphic xmlns:a="http://schemas.openxmlformats.org/drawingml/2006/main">
                  <a:graphicData uri="http://schemas.microsoft.com/office/word/2010/wordprocessingShape">
                    <wps:wsp>
                      <wps:cNvCnPr/>
                      <wps:spPr>
                        <a:xfrm>
                          <a:off x="0" y="0"/>
                          <a:ext cx="0" cy="56451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03.05pt;margin-top:7.5pt;height:44.45pt;width:0pt;z-index:252010496;mso-width-relative:page;mso-height-relative:page;" filled="f" stroked="t" coordsize="21600,21600" o:gfxdata="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MYOOfVAAAACgEAAA8AAAAAAAAAAQAgAAAAIgAAAGRy&#10;cy9kb3ducmV2LnhtbFBLAQIUABQAAAAIAIdO4kBDOla7CAIAAP0DAAAOAAAAAAAAAAEAIAAAACQB&#10;AABkcnMvZTJvRG9jLnhtbFBLBQYAAAAABgAGAFkBAACeBQ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color w:val="auto"/>
          <w:sz w:val="32"/>
          <w:szCs w:val="32"/>
        </w:rPr>
      </w:pPr>
      <w:r>
        <w:rPr>
          <w:color w:val="auto"/>
        </w:rPr>
        <mc:AlternateContent>
          <mc:Choice Requires="wps">
            <w:drawing>
              <wp:anchor distT="0" distB="0" distL="114300" distR="114300" simplePos="0" relativeHeight="252012544" behindDoc="0" locked="0" layoutInCell="1" allowOverlap="1">
                <wp:simplePos x="0" y="0"/>
                <wp:positionH relativeFrom="column">
                  <wp:posOffset>499110</wp:posOffset>
                </wp:positionH>
                <wp:positionV relativeFrom="paragraph">
                  <wp:posOffset>288925</wp:posOffset>
                </wp:positionV>
                <wp:extent cx="1762125" cy="400685"/>
                <wp:effectExtent l="4445" t="4445" r="5080" b="13970"/>
                <wp:wrapNone/>
                <wp:docPr id="1103" name="文本框 1103"/>
                <wp:cNvGraphicFramePr/>
                <a:graphic xmlns:a="http://schemas.openxmlformats.org/drawingml/2006/main">
                  <a:graphicData uri="http://schemas.microsoft.com/office/word/2010/wordprocessingShape">
                    <wps:wsp>
                      <wps:cNvSpPr txBox="1"/>
                      <wps:spPr>
                        <a:xfrm>
                          <a:off x="0" y="0"/>
                          <a:ext cx="1762125" cy="400685"/>
                        </a:xfrm>
                        <a:prstGeom prst="rect">
                          <a:avLst/>
                        </a:prstGeom>
                        <a:noFill/>
                        <a:ln w="6350" cap="flat" cmpd="sng">
                          <a:solidFill>
                            <a:srgbClr val="000000"/>
                          </a:solidFill>
                          <a:prstDash val="solid"/>
                          <a:round/>
                          <a:headEnd type="none" w="med" len="med"/>
                          <a:tailEnd type="none" w="med" len="med"/>
                        </a:ln>
                      </wps:spPr>
                      <wps:txbx>
                        <w:txbxContent>
                          <w:p>
                            <w:pPr>
                              <w:jc w:val="center"/>
                              <w:rPr>
                                <w:color w:val="auto"/>
                                <w:sz w:val="28"/>
                                <w:szCs w:val="28"/>
                              </w:rPr>
                            </w:pPr>
                            <w:r>
                              <w:rPr>
                                <w:rFonts w:hint="eastAsia"/>
                                <w:color w:val="auto"/>
                                <w:sz w:val="28"/>
                                <w:szCs w:val="28"/>
                              </w:rPr>
                              <w:t>送达申请人</w:t>
                            </w:r>
                          </w:p>
                        </w:txbxContent>
                      </wps:txbx>
                      <wps:bodyPr upright="1"/>
                    </wps:wsp>
                  </a:graphicData>
                </a:graphic>
              </wp:anchor>
            </w:drawing>
          </mc:Choice>
          <mc:Fallback>
            <w:pict>
              <v:shape id="_x0000_s1026" o:spid="_x0000_s1026" o:spt="202" type="#_x0000_t202" style="position:absolute;left:0pt;margin-left:39.3pt;margin-top:22.75pt;height:31.55pt;width:138.75pt;z-index:252012544;mso-width-relative:page;mso-height-relative:page;" filled="f" stroked="t" coordsize="21600,21600" o:gfxdata="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1Ri5V9gAAAAJAQAADwAAAAAAAAABACAAAAAiAAAA&#10;ZHJzL2Rvd25yZXYueG1sUEsBAhQAFAAAAAgAh07iQBTsfe4HAgAAEwQAAA4AAAAAAAAAAQAgAAAA&#10;JwEAAGRycy9lMm9Eb2MueG1sUEsFBgAAAAAGAAYAWQEAAKAFAAAAAA==&#10;">
                <v:fill on="f" focussize="0,0"/>
                <v:stroke weight="0.5pt" color="#000000" joinstyle="round"/>
                <v:imagedata o:title=""/>
                <o:lock v:ext="edit" aspectratio="f"/>
                <v:textbox>
                  <w:txbxContent>
                    <w:p>
                      <w:pPr>
                        <w:jc w:val="center"/>
                        <w:rPr>
                          <w:color w:val="auto"/>
                          <w:sz w:val="28"/>
                          <w:szCs w:val="28"/>
                        </w:rPr>
                      </w:pPr>
                      <w:r>
                        <w:rPr>
                          <w:rFonts w:hint="eastAsia"/>
                          <w:color w:val="auto"/>
                          <w:sz w:val="28"/>
                          <w:szCs w:val="28"/>
                        </w:rPr>
                        <w:t>送达申请人</w:t>
                      </w:r>
                    </w:p>
                  </w:txbxContent>
                </v:textbox>
              </v:shape>
            </w:pict>
          </mc:Fallback>
        </mc:AlternateContent>
      </w:r>
    </w:p>
    <w:p>
      <w:pPr>
        <w:spacing w:line="560" w:lineRule="exact"/>
        <w:rPr>
          <w:rFonts w:ascii="方正仿宋简体" w:hAnsi="方正仿宋简体" w:eastAsia="方正仿宋简体" w:cs="方正仿宋简体"/>
          <w:color w:val="auto"/>
          <w:sz w:val="32"/>
          <w:szCs w:val="32"/>
        </w:rPr>
      </w:pPr>
    </w:p>
    <w:p>
      <w:pPr>
        <w:spacing w:line="560" w:lineRule="exact"/>
        <w:rPr>
          <w:rFonts w:ascii="方正仿宋简体" w:hAnsi="方正仿宋简体" w:eastAsia="方正仿宋简体" w:cs="方正仿宋简体"/>
          <w:color w:val="auto"/>
          <w:sz w:val="32"/>
          <w:szCs w:val="32"/>
        </w:rPr>
      </w:pPr>
    </w:p>
    <w:p>
      <w:pPr>
        <w:rPr>
          <w:rFonts w:hint="default"/>
          <w:sz w:val="20"/>
          <w:szCs w:val="22"/>
          <w:lang w:val="en-US"/>
        </w:rPr>
      </w:pPr>
      <w:r>
        <w:t>办理机构：</w:t>
      </w:r>
      <w:r>
        <w:rPr>
          <w:rFonts w:hint="eastAsia"/>
          <w:lang w:eastAsia="zh-CN"/>
        </w:rPr>
        <w:t>九龙街道社区发展服务中心</w:t>
      </w:r>
    </w:p>
    <w:p>
      <w:pPr>
        <w:rPr>
          <w:rFonts w:hint="eastAsia" w:eastAsia="宋体"/>
          <w:lang w:eastAsia="zh-CN"/>
        </w:rPr>
      </w:pPr>
      <w:r>
        <w:rPr>
          <w:rFonts w:hint="eastAsia"/>
          <w:sz w:val="20"/>
          <w:szCs w:val="22"/>
          <w:lang w:eastAsia="zh-CN"/>
        </w:rPr>
        <w:t>业务电话：0851-23164399监督电话：0851-23310399</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rPr>
          <w:rFonts w:hint="eastAsia" w:eastAsiaTheme="minorEastAsia"/>
          <w:lang w:eastAsia="zh-CN"/>
        </w:rPr>
      </w:pPr>
    </w:p>
    <w:p>
      <w:pPr>
        <w:spacing w:line="560" w:lineRule="exact"/>
        <w:jc w:val="left"/>
        <w:rPr>
          <w:rFonts w:hint="eastAsia" w:ascii="宋体" w:hAnsi="宋体" w:cs="宋体"/>
          <w:b/>
          <w:bCs/>
          <w:sz w:val="30"/>
          <w:szCs w:val="30"/>
          <w:lang w:eastAsia="zh-CN"/>
        </w:rPr>
      </w:pPr>
    </w:p>
    <w:p>
      <w:pPr>
        <w:ind w:left="2530" w:hanging="2530" w:hangingChars="700"/>
        <w:jc w:val="left"/>
        <w:rPr>
          <w:rFonts w:hint="eastAsia" w:eastAsiaTheme="minorEastAsia"/>
          <w:lang w:eastAsia="zh-CN"/>
        </w:rPr>
      </w:pPr>
      <w:r>
        <w:rPr>
          <w:rFonts w:hint="eastAsia" w:ascii="宋体" w:hAnsi="宋体" w:eastAsia="宋体" w:cs="宋体"/>
          <w:b/>
          <w:bCs/>
          <w:sz w:val="36"/>
          <w:szCs w:val="36"/>
          <w:lang w:val="en-US" w:eastAsia="zh-CN"/>
        </w:rPr>
        <w:t>权力事项</w:t>
      </w:r>
      <w:r>
        <w:rPr>
          <w:rFonts w:hint="eastAsia" w:ascii="宋体" w:hAnsi="宋体" w:cs="宋体"/>
          <w:b/>
          <w:bCs/>
          <w:sz w:val="36"/>
          <w:szCs w:val="36"/>
          <w:lang w:val="en-US" w:eastAsia="zh-CN"/>
        </w:rPr>
        <w:t>95</w:t>
      </w:r>
      <w:r>
        <w:rPr>
          <w:rFonts w:hint="eastAsia" w:ascii="宋体" w:hAnsi="宋体" w:eastAsia="宋体" w:cs="宋体"/>
          <w:b/>
          <w:bCs/>
          <w:sz w:val="36"/>
          <w:szCs w:val="36"/>
          <w:lang w:val="en-US" w:eastAsia="zh-CN"/>
        </w:rPr>
        <w:t>：组织开展动物强制免疫流程</w:t>
      </w:r>
      <w:r>
        <w:rPr>
          <w:rFonts w:hint="eastAsia" w:ascii="宋体" w:hAnsi="宋体" w:cs="宋体"/>
          <w:b/>
          <w:bCs/>
          <w:sz w:val="36"/>
          <w:szCs w:val="36"/>
          <w:lang w:val="en-US" w:eastAsia="zh-CN"/>
        </w:rPr>
        <w:t>图</w:t>
      </w:r>
      <w:r>
        <w:rPr>
          <w:rFonts w:hint="eastAsia" w:eastAsiaTheme="minorEastAsia"/>
          <w:lang w:eastAsia="zh-CN"/>
        </w:rPr>
        <w:drawing>
          <wp:inline distT="0" distB="0" distL="114300" distR="114300">
            <wp:extent cx="3596640" cy="7134860"/>
            <wp:effectExtent l="0" t="0" r="0" b="0"/>
            <wp:docPr id="1126" name="ECB019B1-382A-4266-B25C-5B523AA43C14-3"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ECB019B1-382A-4266-B25C-5B523AA43C14-3" descr="qt_temp"/>
                    <pic:cNvPicPr>
                      <a:picLocks noChangeAspect="1"/>
                    </pic:cNvPicPr>
                  </pic:nvPicPr>
                  <pic:blipFill>
                    <a:blip r:embed="rId29"/>
                    <a:stretch>
                      <a:fillRect/>
                    </a:stretch>
                  </pic:blipFill>
                  <pic:spPr>
                    <a:xfrm>
                      <a:off x="0" y="0"/>
                      <a:ext cx="3596640" cy="7134860"/>
                    </a:xfrm>
                    <a:prstGeom prst="rect">
                      <a:avLst/>
                    </a:prstGeom>
                  </pic:spPr>
                </pic:pic>
              </a:graphicData>
            </a:graphic>
          </wp:inline>
        </w:drawing>
      </w:r>
    </w:p>
    <w:p>
      <w:pPr>
        <w:rPr>
          <w:rFonts w:hint="default"/>
          <w:sz w:val="20"/>
          <w:szCs w:val="22"/>
          <w:lang w:val="en-US"/>
        </w:rPr>
      </w:pPr>
      <w:r>
        <w:t>办理机构：</w:t>
      </w:r>
      <w:r>
        <w:rPr>
          <w:rFonts w:hint="eastAsia"/>
          <w:lang w:eastAsia="zh-CN"/>
        </w:rPr>
        <w:t>九龙街道社区发展服务中心</w:t>
      </w:r>
    </w:p>
    <w:p>
      <w:pPr>
        <w:rPr>
          <w:rFonts w:hint="eastAsia" w:eastAsia="宋体"/>
          <w:lang w:eastAsia="zh-CN"/>
        </w:rPr>
      </w:pPr>
      <w:r>
        <w:rPr>
          <w:rFonts w:hint="eastAsia"/>
          <w:sz w:val="20"/>
          <w:szCs w:val="22"/>
          <w:lang w:eastAsia="zh-CN"/>
        </w:rPr>
        <w:t>业务电话：0851-23164399监督电话：0851-23310399</w:t>
      </w:r>
    </w:p>
    <w:p>
      <w:pPr>
        <w:rPr>
          <w:rFonts w:hint="eastAsia" w:eastAsiaTheme="minorEastAsia"/>
          <w:sz w:val="28"/>
          <w:szCs w:val="36"/>
          <w:lang w:eastAsia="zh-CN"/>
        </w:rPr>
      </w:pPr>
    </w:p>
    <w:p>
      <w:pPr>
        <w:jc w:val="left"/>
        <w:rPr>
          <w:rFonts w:hint="eastAsia" w:ascii="方正小标宋简体" w:eastAsia="方正小标宋简体"/>
          <w:sz w:val="44"/>
          <w:lang w:val="en-US" w:eastAsia="zh-CN"/>
        </w:rPr>
      </w:pPr>
    </w:p>
    <w:p>
      <w:pPr>
        <w:jc w:val="both"/>
        <w:rPr>
          <w:rFonts w:hint="eastAsia"/>
          <w:b/>
          <w:bCs/>
          <w:sz w:val="40"/>
          <w:szCs w:val="48"/>
          <w:lang w:eastAsia="zh-CN"/>
        </w:rPr>
      </w:pPr>
    </w:p>
    <w:p>
      <w:pPr>
        <w:jc w:val="both"/>
        <w:rPr>
          <w:rFonts w:hint="eastAsia"/>
          <w:b/>
          <w:bCs/>
          <w:sz w:val="40"/>
          <w:szCs w:val="48"/>
          <w:lang w:eastAsia="zh-CN"/>
        </w:rPr>
      </w:pPr>
    </w:p>
    <w:p>
      <w:pPr>
        <w:jc w:val="both"/>
        <w:rPr>
          <w:rFonts w:hint="eastAsia"/>
          <w:b/>
          <w:bCs/>
          <w:sz w:val="40"/>
          <w:szCs w:val="48"/>
          <w:lang w:eastAsia="zh-CN"/>
        </w:rPr>
      </w:pPr>
    </w:p>
    <w:p>
      <w:pPr>
        <w:jc w:val="both"/>
        <w:rPr>
          <w:rFonts w:hint="eastAsia"/>
          <w:b/>
          <w:bCs/>
          <w:sz w:val="40"/>
          <w:szCs w:val="48"/>
          <w:lang w:eastAsia="zh-CN"/>
        </w:rPr>
      </w:pPr>
      <w:r>
        <w:rPr>
          <w:rFonts w:hint="eastAsia"/>
          <w:b/>
          <w:bCs/>
          <w:sz w:val="40"/>
          <w:szCs w:val="48"/>
          <w:lang w:eastAsia="zh-CN"/>
        </w:rPr>
        <w:t>权力事项</w:t>
      </w:r>
      <w:r>
        <w:rPr>
          <w:rFonts w:hint="eastAsia"/>
          <w:b/>
          <w:bCs/>
          <w:sz w:val="40"/>
          <w:szCs w:val="48"/>
          <w:lang w:val="en-US" w:eastAsia="zh-CN"/>
        </w:rPr>
        <w:t>96：</w:t>
      </w:r>
      <w:r>
        <w:rPr>
          <w:rFonts w:hint="eastAsia"/>
          <w:b/>
          <w:bCs/>
          <w:sz w:val="40"/>
          <w:szCs w:val="48"/>
          <w:lang w:eastAsia="zh-CN"/>
        </w:rPr>
        <w:t>捕杀狂犬、野犬流程图</w:t>
      </w:r>
    </w:p>
    <w:p>
      <w:pPr>
        <w:rPr>
          <w:rFonts w:hint="eastAsia" w:eastAsiaTheme="minorEastAsia"/>
          <w:lang w:eastAsia="zh-CN"/>
        </w:rPr>
      </w:pPr>
    </w:p>
    <w:p>
      <w:pPr>
        <w:rPr>
          <w:rFonts w:hint="eastAsia" w:eastAsiaTheme="minorEastAsia"/>
          <w:lang w:eastAsia="zh-CN"/>
        </w:rPr>
      </w:pPr>
    </w:p>
    <w:p>
      <w:pPr>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5264785" cy="3641725"/>
            <wp:effectExtent l="0" t="0" r="0" b="0"/>
            <wp:docPr id="1219" name="ECB019B1-382A-4266-B25C-5B523AA43C14-4"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 name="ECB019B1-382A-4266-B25C-5B523AA43C14-4" descr="qt_temp"/>
                    <pic:cNvPicPr>
                      <a:picLocks noChangeAspect="1"/>
                    </pic:cNvPicPr>
                  </pic:nvPicPr>
                  <pic:blipFill>
                    <a:blip r:embed="rId30"/>
                    <a:stretch>
                      <a:fillRect/>
                    </a:stretch>
                  </pic:blipFill>
                  <pic:spPr>
                    <a:xfrm>
                      <a:off x="0" y="0"/>
                      <a:ext cx="5264785" cy="364172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default"/>
          <w:sz w:val="20"/>
          <w:szCs w:val="22"/>
          <w:lang w:val="en-US"/>
        </w:rPr>
      </w:pPr>
      <w:r>
        <w:t>办理机构：</w:t>
      </w:r>
      <w:r>
        <w:rPr>
          <w:rFonts w:hint="eastAsia"/>
          <w:lang w:eastAsia="zh-CN"/>
        </w:rPr>
        <w:t>九龙街道社区发展服务中心</w:t>
      </w:r>
      <w:r>
        <w:rPr>
          <w:rFonts w:hint="eastAsia"/>
          <w:lang w:val="en-US" w:eastAsia="zh-CN"/>
        </w:rPr>
        <w:t xml:space="preserve">   九龙街道派出所</w:t>
      </w:r>
    </w:p>
    <w:p>
      <w:pPr>
        <w:rPr>
          <w:rFonts w:hint="eastAsia" w:eastAsia="宋体"/>
          <w:lang w:eastAsia="zh-CN"/>
        </w:rPr>
      </w:pPr>
      <w:r>
        <w:rPr>
          <w:rFonts w:hint="eastAsia"/>
          <w:sz w:val="20"/>
          <w:szCs w:val="22"/>
          <w:lang w:eastAsia="zh-CN"/>
        </w:rPr>
        <w:t>业务电话：0851-23164399监督电话：0851-23310399</w:t>
      </w:r>
    </w:p>
    <w:p>
      <w:pPr>
        <w:pStyle w:val="5"/>
        <w:spacing w:before="31"/>
        <w:ind w:firstLine="440" w:firstLineChars="200"/>
        <w:jc w:val="left"/>
        <w:rPr>
          <w:rFonts w:hint="eastAsia" w:ascii="楷体" w:hAnsi="楷体" w:eastAsia="楷体" w:cs="楷体"/>
          <w:sz w:val="22"/>
          <w:szCs w:val="22"/>
          <w:lang w:val="en-US" w:eastAsia="zh-CN"/>
        </w:rPr>
      </w:pPr>
    </w:p>
    <w:p>
      <w:pPr>
        <w:pStyle w:val="5"/>
        <w:spacing w:before="31"/>
        <w:ind w:firstLine="440" w:firstLineChars="200"/>
        <w:jc w:val="left"/>
        <w:rPr>
          <w:rFonts w:hint="eastAsia" w:ascii="楷体" w:hAnsi="楷体" w:eastAsia="楷体" w:cs="楷体"/>
          <w:sz w:val="22"/>
          <w:szCs w:val="22"/>
          <w:lang w:val="en-US" w:eastAsia="zh-CN"/>
        </w:rPr>
      </w:pPr>
    </w:p>
    <w:p>
      <w:pPr>
        <w:pStyle w:val="5"/>
        <w:spacing w:before="31"/>
        <w:ind w:firstLine="440" w:firstLineChars="200"/>
        <w:jc w:val="left"/>
        <w:rPr>
          <w:rFonts w:hint="eastAsia" w:ascii="楷体" w:hAnsi="楷体" w:eastAsia="楷体" w:cs="楷体"/>
          <w:sz w:val="22"/>
          <w:szCs w:val="22"/>
          <w:lang w:val="en-US" w:eastAsia="zh-CN"/>
        </w:rPr>
      </w:pPr>
    </w:p>
    <w:p>
      <w:pPr>
        <w:pStyle w:val="5"/>
        <w:spacing w:before="31"/>
        <w:ind w:firstLine="440" w:firstLineChars="200"/>
        <w:jc w:val="left"/>
        <w:rPr>
          <w:rFonts w:hint="eastAsia" w:ascii="楷体" w:hAnsi="楷体" w:eastAsia="楷体" w:cs="楷体"/>
          <w:sz w:val="22"/>
          <w:szCs w:val="22"/>
          <w:lang w:val="en-US" w:eastAsia="zh-CN"/>
        </w:rPr>
      </w:pPr>
    </w:p>
    <w:p>
      <w:pPr>
        <w:pStyle w:val="5"/>
        <w:spacing w:before="31"/>
        <w:ind w:firstLine="440" w:firstLineChars="200"/>
        <w:jc w:val="left"/>
        <w:rPr>
          <w:rFonts w:hint="eastAsia" w:ascii="楷体" w:hAnsi="楷体" w:eastAsia="楷体" w:cs="楷体"/>
          <w:sz w:val="22"/>
          <w:szCs w:val="22"/>
          <w:lang w:val="en-US" w:eastAsia="zh-CN"/>
        </w:rPr>
      </w:pPr>
    </w:p>
    <w:p>
      <w:pPr>
        <w:pStyle w:val="5"/>
        <w:spacing w:before="31"/>
        <w:ind w:firstLine="440" w:firstLineChars="200"/>
        <w:jc w:val="left"/>
        <w:rPr>
          <w:rFonts w:hint="eastAsia" w:ascii="楷体" w:hAnsi="楷体" w:eastAsia="楷体" w:cs="楷体"/>
          <w:sz w:val="22"/>
          <w:szCs w:val="22"/>
          <w:lang w:val="en-US" w:eastAsia="zh-CN"/>
        </w:rPr>
      </w:pPr>
    </w:p>
    <w:p>
      <w:pPr>
        <w:pStyle w:val="5"/>
        <w:spacing w:before="31"/>
        <w:ind w:firstLine="440" w:firstLineChars="200"/>
        <w:jc w:val="left"/>
        <w:rPr>
          <w:rFonts w:hint="eastAsia" w:ascii="楷体" w:hAnsi="楷体" w:eastAsia="楷体" w:cs="楷体"/>
          <w:sz w:val="22"/>
          <w:szCs w:val="22"/>
          <w:lang w:val="en-US" w:eastAsia="zh-CN"/>
        </w:rPr>
      </w:pPr>
    </w:p>
    <w:p>
      <w:pPr>
        <w:pStyle w:val="5"/>
        <w:spacing w:before="31"/>
        <w:ind w:firstLine="440" w:firstLineChars="200"/>
        <w:jc w:val="left"/>
        <w:rPr>
          <w:rFonts w:hint="eastAsia" w:ascii="楷体" w:hAnsi="楷体" w:eastAsia="楷体" w:cs="楷体"/>
          <w:sz w:val="22"/>
          <w:szCs w:val="22"/>
          <w:lang w:val="en-US" w:eastAsia="zh-CN"/>
        </w:rPr>
      </w:pPr>
    </w:p>
    <w:p>
      <w:pPr>
        <w:pStyle w:val="5"/>
        <w:spacing w:before="31"/>
        <w:ind w:firstLine="440" w:firstLineChars="200"/>
        <w:jc w:val="left"/>
        <w:rPr>
          <w:rFonts w:hint="eastAsia" w:ascii="楷体" w:hAnsi="楷体" w:eastAsia="楷体" w:cs="楷体"/>
          <w:sz w:val="22"/>
          <w:szCs w:val="22"/>
          <w:lang w:val="en-US" w:eastAsia="zh-CN"/>
        </w:rPr>
      </w:pPr>
    </w:p>
    <w:p>
      <w:pPr>
        <w:pStyle w:val="5"/>
        <w:spacing w:before="31"/>
        <w:ind w:firstLine="440" w:firstLineChars="200"/>
        <w:jc w:val="left"/>
        <w:rPr>
          <w:rFonts w:hint="eastAsia" w:ascii="楷体" w:hAnsi="楷体" w:eastAsia="楷体" w:cs="楷体"/>
          <w:sz w:val="22"/>
          <w:szCs w:val="22"/>
          <w:lang w:val="en-US" w:eastAsia="zh-CN"/>
        </w:rPr>
      </w:pPr>
    </w:p>
    <w:p>
      <w:pPr>
        <w:pStyle w:val="5"/>
        <w:spacing w:before="31"/>
        <w:ind w:firstLine="440" w:firstLineChars="200"/>
        <w:jc w:val="left"/>
        <w:rPr>
          <w:rFonts w:hint="eastAsia" w:ascii="楷体" w:hAnsi="楷体" w:eastAsia="楷体" w:cs="楷体"/>
          <w:sz w:val="22"/>
          <w:szCs w:val="22"/>
          <w:lang w:val="en-US" w:eastAsia="zh-CN"/>
        </w:rPr>
      </w:pPr>
    </w:p>
    <w:p>
      <w:pPr>
        <w:rPr>
          <w:rFonts w:hint="eastAsia" w:ascii="宋体" w:hAnsi="宋体" w:cs="宋体"/>
          <w:b/>
          <w:bCs/>
          <w:sz w:val="30"/>
          <w:szCs w:val="30"/>
        </w:rPr>
      </w:pPr>
    </w:p>
    <w:p>
      <w:pPr>
        <w:rPr>
          <w:rFonts w:hint="eastAsia" w:ascii="宋体" w:hAnsi="宋体" w:cs="宋体"/>
          <w:b/>
          <w:bCs/>
          <w:sz w:val="30"/>
          <w:szCs w:val="30"/>
        </w:rPr>
      </w:pPr>
    </w:p>
    <w:p>
      <w:pPr>
        <w:rPr>
          <w:rFonts w:hint="eastAsia" w:ascii="宋体" w:hAnsi="宋体" w:cs="宋体"/>
          <w:b/>
          <w:bCs/>
          <w:sz w:val="30"/>
          <w:szCs w:val="30"/>
        </w:rPr>
      </w:pPr>
    </w:p>
    <w:p>
      <w:pPr>
        <w:rPr>
          <w:rFonts w:hint="eastAsia" w:ascii="宋体" w:eastAsia="宋体" w:cs="宋体"/>
          <w:color w:val="000000"/>
          <w:kern w:val="0"/>
          <w:sz w:val="30"/>
          <w:szCs w:val="30"/>
          <w:lang w:eastAsia="zh-CN"/>
        </w:rPr>
      </w:pPr>
      <w:r>
        <w:rPr>
          <w:rFonts w:hint="eastAsia" w:ascii="宋体" w:hAnsi="宋体" w:cs="宋体"/>
          <w:b/>
          <w:bCs/>
          <w:sz w:val="30"/>
          <w:szCs w:val="30"/>
        </w:rPr>
        <w:t>权力</w:t>
      </w:r>
      <w:r>
        <w:rPr>
          <w:rFonts w:hint="eastAsia" w:ascii="宋体" w:hAnsi="宋体" w:cs="宋体"/>
          <w:b/>
          <w:bCs/>
          <w:sz w:val="30"/>
          <w:szCs w:val="30"/>
          <w:lang w:eastAsia="zh-CN"/>
        </w:rPr>
        <w:t>事项</w:t>
      </w:r>
      <w:r>
        <w:rPr>
          <w:rFonts w:hint="eastAsia" w:ascii="宋体" w:hAnsi="宋体" w:cs="宋体"/>
          <w:b/>
          <w:bCs/>
          <w:sz w:val="30"/>
          <w:szCs w:val="30"/>
          <w:lang w:val="en-US" w:eastAsia="zh-CN"/>
        </w:rPr>
        <w:t>97</w:t>
      </w:r>
      <w:r>
        <w:rPr>
          <w:rFonts w:hint="eastAsia" w:ascii="宋体" w:hAnsi="宋体" w:cs="宋体"/>
          <w:b/>
          <w:bCs/>
          <w:sz w:val="30"/>
          <w:szCs w:val="30"/>
        </w:rPr>
        <w:t>：</w:t>
      </w:r>
      <w:r>
        <w:rPr>
          <w:rFonts w:hint="eastAsia" w:ascii="宋体" w:hAnsi="宋体" w:cs="宋体"/>
          <w:b/>
          <w:bCs/>
          <w:color w:val="000000"/>
          <w:kern w:val="0"/>
          <w:sz w:val="30"/>
          <w:szCs w:val="30"/>
        </w:rPr>
        <w:t>对危害文物保护单位安全、破坏文物保护单位历史风貌的建筑物、构筑物的拆迁</w:t>
      </w:r>
      <w:r>
        <w:rPr>
          <w:rFonts w:hint="eastAsia" w:ascii="宋体" w:hAnsi="宋体" w:cs="宋体"/>
          <w:b/>
          <w:bCs/>
          <w:color w:val="000000"/>
          <w:kern w:val="0"/>
          <w:sz w:val="30"/>
          <w:szCs w:val="30"/>
          <w:lang w:eastAsia="zh-CN"/>
        </w:rPr>
        <w:t>流程图</w:t>
      </w:r>
    </w:p>
    <w:p>
      <w:pPr>
        <w:tabs>
          <w:tab w:val="left" w:pos="2430"/>
        </w:tabs>
        <w:spacing w:line="300" w:lineRule="exact"/>
        <w:rPr>
          <w:rFonts w:ascii="宋体" w:cs="宋体"/>
          <w:color w:val="000000"/>
          <w:kern w:val="0"/>
          <w:sz w:val="22"/>
          <w:szCs w:val="22"/>
        </w:rPr>
      </w:pPr>
    </w:p>
    <w:p>
      <w:pPr>
        <w:tabs>
          <w:tab w:val="left" w:pos="2430"/>
        </w:tabs>
        <w:spacing w:line="300" w:lineRule="exact"/>
        <w:rPr>
          <w:rFonts w:ascii="宋体" w:cs="宋体"/>
          <w:color w:val="000000"/>
          <w:kern w:val="0"/>
          <w:sz w:val="22"/>
          <w:szCs w:val="22"/>
        </w:rPr>
      </w:pPr>
      <w:r>
        <mc:AlternateContent>
          <mc:Choice Requires="wps">
            <w:drawing>
              <wp:anchor distT="0" distB="0" distL="114300" distR="114300" simplePos="0" relativeHeight="252034048" behindDoc="0" locked="0" layoutInCell="1" allowOverlap="1">
                <wp:simplePos x="0" y="0"/>
                <wp:positionH relativeFrom="column">
                  <wp:posOffset>1310640</wp:posOffset>
                </wp:positionH>
                <wp:positionV relativeFrom="paragraph">
                  <wp:posOffset>98425</wp:posOffset>
                </wp:positionV>
                <wp:extent cx="2381250" cy="665480"/>
                <wp:effectExtent l="4445" t="4445" r="14605" b="15875"/>
                <wp:wrapNone/>
                <wp:docPr id="1220" name="矩形 1073"/>
                <wp:cNvGraphicFramePr/>
                <a:graphic xmlns:a="http://schemas.openxmlformats.org/drawingml/2006/main">
                  <a:graphicData uri="http://schemas.microsoft.com/office/word/2010/wordprocessingShape">
                    <wps:wsp>
                      <wps:cNvSpPr/>
                      <wps:spPr>
                        <a:xfrm>
                          <a:off x="0" y="0"/>
                          <a:ext cx="2381250" cy="665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立</w:t>
                            </w:r>
                            <w:r>
                              <w:rPr>
                                <w:sz w:val="15"/>
                                <w:szCs w:val="15"/>
                              </w:rPr>
                              <w:t xml:space="preserve">  </w:t>
                            </w:r>
                            <w:r>
                              <w:rPr>
                                <w:rFonts w:hint="eastAsia"/>
                                <w:sz w:val="15"/>
                                <w:szCs w:val="15"/>
                              </w:rPr>
                              <w:t>案</w:t>
                            </w:r>
                          </w:p>
                          <w:p>
                            <w:pPr>
                              <w:rPr>
                                <w:sz w:val="15"/>
                                <w:szCs w:val="15"/>
                              </w:rPr>
                            </w:pPr>
                            <w:r>
                              <w:rPr>
                                <w:rFonts w:hint="eastAsia"/>
                                <w:sz w:val="15"/>
                                <w:szCs w:val="15"/>
                              </w:rPr>
                              <w:t>对依据监督检查职权或者通过举报、投诉、其他部门移送、上级部门交办等途径发现的违法行为线索，决定是否立案。</w:t>
                            </w:r>
                          </w:p>
                        </w:txbxContent>
                      </wps:txbx>
                      <wps:bodyPr upright="1"/>
                    </wps:wsp>
                  </a:graphicData>
                </a:graphic>
              </wp:anchor>
            </w:drawing>
          </mc:Choice>
          <mc:Fallback>
            <w:pict>
              <v:rect id="矩形 1073" o:spid="_x0000_s1026" o:spt="1" style="position:absolute;left:0pt;margin-left:103.2pt;margin-top:7.75pt;height:52.4pt;width:187.5pt;z-index:252034048;mso-width-relative:page;mso-height-relative:page;" fillcolor="#FFFFFF" filled="t" stroked="t" coordsize="21600,21600" o:gfxdata="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cK6Y3XAAAACgEAAA8AAAAAAAAAAQAgAAAAIgAA&#10;AGRycy9kb3ducmV2LnhtbFBLAQIUABQAAAAIAIdO4kAILYtbCQIAAC8EAAAOAAAAAAAAAAEAIAAA&#10;ACYBAABkcnMvZTJvRG9jLnhtbFBLBQYAAAAABgAGAFkBAAChBQAAAAA=&#10;">
                <v:fill on="t" focussize="0,0"/>
                <v:stroke color="#000000" joinstyle="miter"/>
                <v:imagedata o:title=""/>
                <o:lock v:ext="edit" aspectratio="f"/>
                <v:textbox>
                  <w:txbxContent>
                    <w:p>
                      <w:pPr>
                        <w:jc w:val="center"/>
                        <w:rPr>
                          <w:sz w:val="15"/>
                          <w:szCs w:val="15"/>
                        </w:rPr>
                      </w:pPr>
                      <w:r>
                        <w:rPr>
                          <w:rFonts w:hint="eastAsia"/>
                          <w:sz w:val="15"/>
                          <w:szCs w:val="15"/>
                        </w:rPr>
                        <w:t>立</w:t>
                      </w:r>
                      <w:r>
                        <w:rPr>
                          <w:sz w:val="15"/>
                          <w:szCs w:val="15"/>
                        </w:rPr>
                        <w:t xml:space="preserve">  </w:t>
                      </w:r>
                      <w:r>
                        <w:rPr>
                          <w:rFonts w:hint="eastAsia"/>
                          <w:sz w:val="15"/>
                          <w:szCs w:val="15"/>
                        </w:rPr>
                        <w:t>案</w:t>
                      </w:r>
                    </w:p>
                    <w:p>
                      <w:pPr>
                        <w:rPr>
                          <w:sz w:val="15"/>
                          <w:szCs w:val="15"/>
                        </w:rPr>
                      </w:pPr>
                      <w:r>
                        <w:rPr>
                          <w:rFonts w:hint="eastAsia"/>
                          <w:sz w:val="15"/>
                          <w:szCs w:val="15"/>
                        </w:rPr>
                        <w:t>对依据监督检查职权或者通过举报、投诉、其他部门移送、上级部门交办等途径发现的违法行为线索，决定是否立案。</w:t>
                      </w:r>
                    </w:p>
                  </w:txbxContent>
                </v:textbox>
              </v:rect>
            </w:pict>
          </mc:Fallback>
        </mc:AlternateContent>
      </w:r>
    </w:p>
    <w:p>
      <w:pPr>
        <w:jc w:val="center"/>
        <w:rPr>
          <w:rFonts w:ascii="宋体"/>
          <w:sz w:val="30"/>
          <w:szCs w:val="30"/>
        </w:rPr>
      </w:pPr>
    </w:p>
    <w:p>
      <w:pPr>
        <w:jc w:val="center"/>
        <w:rPr>
          <w:rFonts w:ascii="宋体"/>
          <w:sz w:val="30"/>
          <w:szCs w:val="30"/>
        </w:rPr>
      </w:pPr>
    </w:p>
    <w:p>
      <w:pPr>
        <w:jc w:val="center"/>
        <w:rPr>
          <w:rFonts w:ascii="宋体"/>
          <w:sz w:val="30"/>
          <w:szCs w:val="30"/>
        </w:rPr>
      </w:pPr>
      <w:r>
        <mc:AlternateContent>
          <mc:Choice Requires="wps">
            <w:drawing>
              <wp:anchor distT="0" distB="0" distL="114300" distR="114300" simplePos="0" relativeHeight="252027904" behindDoc="0" locked="0" layoutInCell="1" allowOverlap="1">
                <wp:simplePos x="0" y="0"/>
                <wp:positionH relativeFrom="column">
                  <wp:posOffset>4503420</wp:posOffset>
                </wp:positionH>
                <wp:positionV relativeFrom="paragraph">
                  <wp:posOffset>359410</wp:posOffset>
                </wp:positionV>
                <wp:extent cx="1304290" cy="661670"/>
                <wp:effectExtent l="4445" t="4445" r="5715" b="19685"/>
                <wp:wrapNone/>
                <wp:docPr id="1221" name="矩形 1074"/>
                <wp:cNvGraphicFramePr/>
                <a:graphic xmlns:a="http://schemas.openxmlformats.org/drawingml/2006/main">
                  <a:graphicData uri="http://schemas.microsoft.com/office/word/2010/wordprocessingShape">
                    <wps:wsp>
                      <wps:cNvSpPr/>
                      <wps:spPr>
                        <a:xfrm>
                          <a:off x="0" y="0"/>
                          <a:ext cx="1304290" cy="6616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sz w:val="15"/>
                                <w:szCs w:val="15"/>
                              </w:rPr>
                            </w:pPr>
                            <w:r>
                              <w:rPr>
                                <w:rFonts w:hint="eastAsia"/>
                                <w:sz w:val="15"/>
                                <w:szCs w:val="15"/>
                              </w:rPr>
                              <w:t>回避</w:t>
                            </w:r>
                            <w:r>
                              <w:rPr>
                                <w:sz w:val="15"/>
                                <w:szCs w:val="15"/>
                              </w:rPr>
                              <w:t>:</w:t>
                            </w:r>
                            <w:r>
                              <w:rPr>
                                <w:rFonts w:hint="eastAsia"/>
                                <w:sz w:val="15"/>
                                <w:szCs w:val="15"/>
                              </w:rPr>
                              <w:t>执法人员与当事人有直接利害关系的，应当回避。</w:t>
                            </w:r>
                          </w:p>
                          <w:p>
                            <w:pPr>
                              <w:spacing w:line="300" w:lineRule="exact"/>
                            </w:pPr>
                          </w:p>
                        </w:txbxContent>
                      </wps:txbx>
                      <wps:bodyPr upright="1"/>
                    </wps:wsp>
                  </a:graphicData>
                </a:graphic>
              </wp:anchor>
            </w:drawing>
          </mc:Choice>
          <mc:Fallback>
            <w:pict>
              <v:rect id="矩形 1074" o:spid="_x0000_s1026" o:spt="1" style="position:absolute;left:0pt;margin-left:354.6pt;margin-top:28.3pt;height:52.1pt;width:102.7pt;z-index:252027904;mso-width-relative:page;mso-height-relative:page;" fillcolor="#FFFFFF" filled="t" stroked="t" coordsize="21600,21600" o:gfxdata="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xtzOTYAAAACgEAAA8AAAAAAAAAAQAgAAAAIgAA&#10;AGRycy9kb3ducmV2LnhtbFBLAQIUABQAAAAIAIdO4kBsHHUxCAIAAC8EAAAOAAAAAAAAAAEAIAAA&#10;ACcBAABkcnMvZTJvRG9jLnhtbFBLBQYAAAAABgAGAFkBAAChBQAAAAA=&#10;">
                <v:fill on="t" focussize="0,0"/>
                <v:stroke color="#000000" joinstyle="miter"/>
                <v:imagedata o:title=""/>
                <o:lock v:ext="edit" aspectratio="f"/>
                <v:textbox>
                  <w:txbxContent>
                    <w:p>
                      <w:pPr>
                        <w:spacing w:line="300" w:lineRule="exact"/>
                        <w:rPr>
                          <w:sz w:val="15"/>
                          <w:szCs w:val="15"/>
                        </w:rPr>
                      </w:pPr>
                      <w:r>
                        <w:rPr>
                          <w:rFonts w:hint="eastAsia"/>
                          <w:sz w:val="15"/>
                          <w:szCs w:val="15"/>
                        </w:rPr>
                        <w:t>回避</w:t>
                      </w:r>
                      <w:r>
                        <w:rPr>
                          <w:sz w:val="15"/>
                          <w:szCs w:val="15"/>
                        </w:rPr>
                        <w:t>:</w:t>
                      </w:r>
                      <w:r>
                        <w:rPr>
                          <w:rFonts w:hint="eastAsia"/>
                          <w:sz w:val="15"/>
                          <w:szCs w:val="15"/>
                        </w:rPr>
                        <w:t>执法人员与当事人有直接利害关系的，应当回避。</w:t>
                      </w:r>
                    </w:p>
                    <w:p>
                      <w:pPr>
                        <w:spacing w:line="300" w:lineRule="exact"/>
                      </w:pPr>
                    </w:p>
                  </w:txbxContent>
                </v:textbox>
              </v:rect>
            </w:pict>
          </mc:Fallback>
        </mc:AlternateContent>
      </w:r>
      <w:r>
        <mc:AlternateContent>
          <mc:Choice Requires="wps">
            <w:drawing>
              <wp:anchor distT="0" distB="0" distL="114300" distR="114300" simplePos="0" relativeHeight="252028928" behindDoc="0" locked="0" layoutInCell="1" allowOverlap="1">
                <wp:simplePos x="0" y="0"/>
                <wp:positionH relativeFrom="column">
                  <wp:posOffset>903605</wp:posOffset>
                </wp:positionH>
                <wp:positionV relativeFrom="paragraph">
                  <wp:posOffset>336550</wp:posOffset>
                </wp:positionV>
                <wp:extent cx="3138170" cy="669925"/>
                <wp:effectExtent l="4445" t="4445" r="19685" b="11430"/>
                <wp:wrapNone/>
                <wp:docPr id="1222" name="矩形 1075"/>
                <wp:cNvGraphicFramePr/>
                <a:graphic xmlns:a="http://schemas.openxmlformats.org/drawingml/2006/main">
                  <a:graphicData uri="http://schemas.microsoft.com/office/word/2010/wordprocessingShape">
                    <wps:wsp>
                      <wps:cNvSpPr/>
                      <wps:spPr>
                        <a:xfrm>
                          <a:off x="0" y="0"/>
                          <a:ext cx="3138170" cy="6699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cs="宋体"/>
                                <w:sz w:val="15"/>
                                <w:szCs w:val="15"/>
                              </w:rPr>
                            </w:pPr>
                            <w:r>
                              <w:rPr>
                                <w:rFonts w:hint="eastAsia" w:ascii="宋体" w:hAnsi="宋体" w:cs="宋体"/>
                                <w:sz w:val="15"/>
                                <w:szCs w:val="15"/>
                              </w:rPr>
                              <w:t>调查责任：</w:t>
                            </w:r>
                            <w:r>
                              <w:rPr>
                                <w:rFonts w:hint="eastAsia" w:ascii="宋体" w:hAnsi="宋体" w:cs="宋体"/>
                                <w:color w:val="000000"/>
                                <w:kern w:val="0"/>
                                <w:sz w:val="15"/>
                                <w:szCs w:val="15"/>
                              </w:rPr>
                              <w:t>对可能危害文物保护单位安全、破坏文物保护单位历史风貌的建筑物、构筑物进行调查。</w:t>
                            </w:r>
                            <w:r>
                              <w:rPr>
                                <w:rFonts w:hint="eastAsia" w:ascii="宋体" w:hAnsi="宋体" w:cs="宋体"/>
                                <w:sz w:val="15"/>
                                <w:szCs w:val="15"/>
                              </w:rPr>
                              <w:t>在调查或检查时，执法人员不得少于</w:t>
                            </w:r>
                            <w:r>
                              <w:rPr>
                                <w:rFonts w:ascii="宋体" w:hAnsi="宋体" w:cs="宋体"/>
                                <w:sz w:val="15"/>
                                <w:szCs w:val="15"/>
                              </w:rPr>
                              <w:t>2</w:t>
                            </w:r>
                            <w:r>
                              <w:rPr>
                                <w:rFonts w:hint="eastAsia" w:ascii="宋体" w:hAnsi="宋体" w:cs="宋体"/>
                                <w:sz w:val="15"/>
                                <w:szCs w:val="15"/>
                              </w:rPr>
                              <w:t>人，并向当事人或有关人员出示证件，询问或检查应制作笔。</w:t>
                            </w:r>
                          </w:p>
                        </w:txbxContent>
                      </wps:txbx>
                      <wps:bodyPr upright="1"/>
                    </wps:wsp>
                  </a:graphicData>
                </a:graphic>
              </wp:anchor>
            </w:drawing>
          </mc:Choice>
          <mc:Fallback>
            <w:pict>
              <v:rect id="矩形 1075" o:spid="_x0000_s1026" o:spt="1" style="position:absolute;left:0pt;margin-left:71.15pt;margin-top:26.5pt;height:52.75pt;width:247.1pt;z-index:252028928;mso-width-relative:page;mso-height-relative:page;" fillcolor="#FFFFFF" filled="t" stroked="t" coordsize="21600,21600" o:gfxdata="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W0TLNcAAAAKAQAADwAAAAAAAAABACAAAAAiAAAA&#10;ZHJzL2Rvd25yZXYueG1sUEsBAhQAFAAAAAgAh07iQGSsRSEIAgAALwQAAA4AAAAAAAAAAQAgAAAA&#10;JgEAAGRycy9lMm9Eb2MueG1sUEsFBgAAAAAGAAYAWQEAAKAFAAAAAA==&#10;">
                <v:fill on="t" focussize="0,0"/>
                <v:stroke color="#000000" joinstyle="miter"/>
                <v:imagedata o:title=""/>
                <o:lock v:ext="edit" aspectratio="f"/>
                <v:textbox>
                  <w:txbxContent>
                    <w:p>
                      <w:pPr>
                        <w:rPr>
                          <w:rFonts w:ascii="宋体" w:cs="宋体"/>
                          <w:sz w:val="15"/>
                          <w:szCs w:val="15"/>
                        </w:rPr>
                      </w:pPr>
                      <w:r>
                        <w:rPr>
                          <w:rFonts w:hint="eastAsia" w:ascii="宋体" w:hAnsi="宋体" w:cs="宋体"/>
                          <w:sz w:val="15"/>
                          <w:szCs w:val="15"/>
                        </w:rPr>
                        <w:t>调查责任：</w:t>
                      </w:r>
                      <w:r>
                        <w:rPr>
                          <w:rFonts w:hint="eastAsia" w:ascii="宋体" w:hAnsi="宋体" w:cs="宋体"/>
                          <w:color w:val="000000"/>
                          <w:kern w:val="0"/>
                          <w:sz w:val="15"/>
                          <w:szCs w:val="15"/>
                        </w:rPr>
                        <w:t>对可能危害文物保护单位安全、破坏文物保护单位历史风貌的建筑物、构筑物进行调查。</w:t>
                      </w:r>
                      <w:r>
                        <w:rPr>
                          <w:rFonts w:hint="eastAsia" w:ascii="宋体" w:hAnsi="宋体" w:cs="宋体"/>
                          <w:sz w:val="15"/>
                          <w:szCs w:val="15"/>
                        </w:rPr>
                        <w:t>在调查或检查时，执法人员不得少于</w:t>
                      </w:r>
                      <w:r>
                        <w:rPr>
                          <w:rFonts w:ascii="宋体" w:hAnsi="宋体" w:cs="宋体"/>
                          <w:sz w:val="15"/>
                          <w:szCs w:val="15"/>
                        </w:rPr>
                        <w:t>2</w:t>
                      </w:r>
                      <w:r>
                        <w:rPr>
                          <w:rFonts w:hint="eastAsia" w:ascii="宋体" w:hAnsi="宋体" w:cs="宋体"/>
                          <w:sz w:val="15"/>
                          <w:szCs w:val="15"/>
                        </w:rPr>
                        <w:t>人，并向当事人或有关人员出示证件，询问或检查应制作笔。</w:t>
                      </w:r>
                    </w:p>
                  </w:txbxContent>
                </v:textbox>
              </v:rect>
            </w:pict>
          </mc:Fallback>
        </mc:AlternateContent>
      </w:r>
      <w:r>
        <mc:AlternateContent>
          <mc:Choice Requires="wps">
            <w:drawing>
              <wp:anchor distT="0" distB="0" distL="114300" distR="114300" simplePos="0" relativeHeight="252040192" behindDoc="0" locked="0" layoutInCell="1" allowOverlap="1">
                <wp:simplePos x="0" y="0"/>
                <wp:positionH relativeFrom="column">
                  <wp:posOffset>2471420</wp:posOffset>
                </wp:positionH>
                <wp:positionV relativeFrom="paragraph">
                  <wp:posOffset>111125</wp:posOffset>
                </wp:positionV>
                <wp:extent cx="635" cy="228600"/>
                <wp:effectExtent l="37465" t="0" r="38100" b="0"/>
                <wp:wrapNone/>
                <wp:docPr id="1223" name="直线 1076"/>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6" o:spid="_x0000_s1026" o:spt="20" style="position:absolute;left:0pt;margin-left:194.6pt;margin-top:8.75pt;height:18pt;width:0.05pt;z-index:252040192;mso-width-relative:page;mso-height-relative:page;" filled="f" stroked="t" coordsize="21600,21600" o:gfxdata="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vsy9dtkAAAAJAQAADwAAAAAAAAABACAAAAAiAAAAZHJzL2Rvd25yZXYueG1s&#10;UEsBAhQAFAAAAAgAh07iQJYZO/r3AQAA5gMAAA4AAAAAAAAAAQAgAAAAKAEAAGRycy9lMm9Eb2Mu&#10;eG1sUEsFBgAAAAAGAAYAWQEAAJEFAAAAAA==&#10;">
                <v:fill on="f" focussize="0,0"/>
                <v:stroke color="#000000" joinstyle="round" endarrow="block"/>
                <v:imagedata o:title=""/>
                <o:lock v:ext="edit" aspectratio="f"/>
              </v:line>
            </w:pict>
          </mc:Fallback>
        </mc:AlternateContent>
      </w:r>
    </w:p>
    <w:p>
      <w:pPr>
        <w:spacing w:line="240" w:lineRule="atLeast"/>
        <w:jc w:val="center"/>
        <w:rPr>
          <w:rFonts w:ascii="宋体"/>
          <w:sz w:val="30"/>
          <w:szCs w:val="30"/>
        </w:rPr>
      </w:pPr>
    </w:p>
    <w:p>
      <w:pPr>
        <w:spacing w:line="240" w:lineRule="atLeast"/>
        <w:jc w:val="center"/>
      </w:pPr>
      <w:r>
        <mc:AlternateContent>
          <mc:Choice Requires="wps">
            <w:drawing>
              <wp:anchor distT="0" distB="0" distL="114300" distR="114300" simplePos="0" relativeHeight="252029952" behindDoc="0" locked="0" layoutInCell="1" allowOverlap="1">
                <wp:simplePos x="0" y="0"/>
                <wp:positionH relativeFrom="column">
                  <wp:posOffset>4035425</wp:posOffset>
                </wp:positionH>
                <wp:positionV relativeFrom="paragraph">
                  <wp:posOffset>45085</wp:posOffset>
                </wp:positionV>
                <wp:extent cx="471805" cy="2540"/>
                <wp:effectExtent l="0" t="36195" r="4445" b="37465"/>
                <wp:wrapNone/>
                <wp:docPr id="1224" name="直线 1077"/>
                <wp:cNvGraphicFramePr/>
                <a:graphic xmlns:a="http://schemas.openxmlformats.org/drawingml/2006/main">
                  <a:graphicData uri="http://schemas.microsoft.com/office/word/2010/wordprocessingShape">
                    <wps:wsp>
                      <wps:cNvCnPr/>
                      <wps:spPr>
                        <a:xfrm>
                          <a:off x="0" y="0"/>
                          <a:ext cx="471805" cy="2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7" o:spid="_x0000_s1026" o:spt="20" style="position:absolute;left:0pt;margin-left:317.75pt;margin-top:3.55pt;height:0.2pt;width:37.15pt;z-index:252029952;mso-width-relative:page;mso-height-relative:page;" filled="f" stroked="t" coordsize="21600,21600" o:gfxdata="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JUJUj2AAAAAcBAAAPAAAAAAAAAAEAIAAAACIAAABkcnMvZG93bnJldi54bWxQ&#10;SwECFAAUAAAACACHTuJAQoumjvcBAADnAwAADgAAAAAAAAABACAAAAAnAQAAZHJzL2Uyb0RvYy54&#10;bWxQSwUGAAAAAAYABgBZAQAAkAU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2030976" behindDoc="0" locked="0" layoutInCell="1" allowOverlap="1">
                <wp:simplePos x="0" y="0"/>
                <wp:positionH relativeFrom="column">
                  <wp:posOffset>2472055</wp:posOffset>
                </wp:positionH>
                <wp:positionV relativeFrom="paragraph">
                  <wp:posOffset>54610</wp:posOffset>
                </wp:positionV>
                <wp:extent cx="635" cy="396240"/>
                <wp:effectExtent l="37465" t="0" r="38100" b="3810"/>
                <wp:wrapNone/>
                <wp:docPr id="1225" name="直线 1078"/>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8" o:spid="_x0000_s1026" o:spt="20" style="position:absolute;left:0pt;margin-left:194.65pt;margin-top:4.3pt;height:31.2pt;width:0.05pt;z-index:252030976;mso-width-relative:page;mso-height-relative:page;" filled="f" stroked="t" coordsize="21600,21600" o:gfxdata="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Rsd5nYAAAACAEAAA8AAAAAAAAAAQAgAAAAIgAAAGRycy9kb3ducmV2LnhtbFBL&#10;AQIUABQAAAAIAIdO4kDYHOZv9gEAAOYDAAAOAAAAAAAAAAEAIAAAACcBAABkcnMvZTJvRG9jLnht&#10;bFBLBQYAAAAABgAGAFkBAACPBQ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2032000" behindDoc="0" locked="0" layoutInCell="1" allowOverlap="1">
                <wp:simplePos x="0" y="0"/>
                <wp:positionH relativeFrom="column">
                  <wp:posOffset>1162685</wp:posOffset>
                </wp:positionH>
                <wp:positionV relativeFrom="paragraph">
                  <wp:posOffset>99060</wp:posOffset>
                </wp:positionV>
                <wp:extent cx="2629535" cy="509270"/>
                <wp:effectExtent l="4445" t="4445" r="13970" b="19685"/>
                <wp:wrapNone/>
                <wp:docPr id="1226" name="矩形 1079"/>
                <wp:cNvGraphicFramePr/>
                <a:graphic xmlns:a="http://schemas.openxmlformats.org/drawingml/2006/main">
                  <a:graphicData uri="http://schemas.microsoft.com/office/word/2010/wordprocessingShape">
                    <wps:wsp>
                      <wps:cNvSpPr/>
                      <wps:spPr>
                        <a:xfrm>
                          <a:off x="0" y="0"/>
                          <a:ext cx="2629535" cy="5092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sz w:val="15"/>
                                <w:szCs w:val="15"/>
                              </w:rPr>
                            </w:pPr>
                            <w:r>
                              <w:rPr>
                                <w:rFonts w:hint="eastAsia" w:ascii="宋体" w:hAnsi="宋体" w:cs="宋体"/>
                                <w:color w:val="000000"/>
                                <w:kern w:val="0"/>
                                <w:sz w:val="15"/>
                                <w:szCs w:val="15"/>
                              </w:rPr>
                              <w:t>决定责任：对危害文物保护单位安全、破坏文物保护单位历史风貌的建筑物、构筑物作出处理决定。</w:t>
                            </w:r>
                          </w:p>
                          <w:p>
                            <w:pPr>
                              <w:rPr>
                                <w:sz w:val="15"/>
                                <w:szCs w:val="15"/>
                              </w:rPr>
                            </w:pPr>
                          </w:p>
                        </w:txbxContent>
                      </wps:txbx>
                      <wps:bodyPr upright="1"/>
                    </wps:wsp>
                  </a:graphicData>
                </a:graphic>
              </wp:anchor>
            </w:drawing>
          </mc:Choice>
          <mc:Fallback>
            <w:pict>
              <v:rect id="矩形 1079" o:spid="_x0000_s1026" o:spt="1" style="position:absolute;left:0pt;margin-left:91.55pt;margin-top:7.8pt;height:40.1pt;width:207.05pt;z-index:252032000;mso-width-relative:page;mso-height-relative:page;" fillcolor="#FFFFFF" filled="t" stroked="t" coordsize="21600,21600" o:gfxdata="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V7RodgAAAAJAQAADwAAAAAAAAABACAAAAAiAAAA&#10;ZHJzL2Rvd25yZXYueG1sUEsBAhQAFAAAAAgAh07iQKsbS+kHAgAALwQAAA4AAAAAAAAAAQAgAAAA&#10;JwEAAGRycy9lMm9Eb2MueG1sUEsFBgAAAAAGAAYAWQEAAKAFAAAAAA==&#10;">
                <v:fill on="t" focussize="0,0"/>
                <v:stroke color="#000000" joinstyle="miter"/>
                <v:imagedata o:title=""/>
                <o:lock v:ext="edit" aspectratio="f"/>
                <v:textbox>
                  <w:txbxContent>
                    <w:p>
                      <w:pPr>
                        <w:spacing w:line="300" w:lineRule="exact"/>
                        <w:rPr>
                          <w:sz w:val="15"/>
                          <w:szCs w:val="15"/>
                        </w:rPr>
                      </w:pPr>
                      <w:r>
                        <w:rPr>
                          <w:rFonts w:hint="eastAsia" w:ascii="宋体" w:hAnsi="宋体" w:cs="宋体"/>
                          <w:color w:val="000000"/>
                          <w:kern w:val="0"/>
                          <w:sz w:val="15"/>
                          <w:szCs w:val="15"/>
                        </w:rPr>
                        <w:t>决定责任：对危害文物保护单位安全、破坏文物保护单位历史风貌的建筑物、构筑物作出处理决定。</w:t>
                      </w:r>
                    </w:p>
                    <w:p>
                      <w:pPr>
                        <w:rPr>
                          <w:sz w:val="15"/>
                          <w:szCs w:val="15"/>
                        </w:rPr>
                      </w:pPr>
                    </w:p>
                  </w:txbxContent>
                </v:textbox>
              </v:rect>
            </w:pict>
          </mc:Fallback>
        </mc:AlternateContent>
      </w:r>
    </w:p>
    <w:p>
      <w:pPr>
        <w:spacing w:line="240" w:lineRule="atLeast"/>
        <w:jc w:val="center"/>
        <w:rPr>
          <w:rFonts w:ascii="黑体" w:hAnsi="黑体" w:eastAsia="黑体"/>
          <w:sz w:val="30"/>
          <w:szCs w:val="30"/>
        </w:rPr>
      </w:pPr>
      <w:r>
        <mc:AlternateContent>
          <mc:Choice Requires="wps">
            <w:drawing>
              <wp:anchor distT="0" distB="0" distL="114300" distR="114300" simplePos="0" relativeHeight="252039168" behindDoc="0" locked="0" layoutInCell="1" allowOverlap="1">
                <wp:simplePos x="0" y="0"/>
                <wp:positionH relativeFrom="column">
                  <wp:posOffset>2475865</wp:posOffset>
                </wp:positionH>
                <wp:positionV relativeFrom="paragraph">
                  <wp:posOffset>212725</wp:posOffset>
                </wp:positionV>
                <wp:extent cx="1905" cy="308610"/>
                <wp:effectExtent l="36830" t="0" r="37465" b="15240"/>
                <wp:wrapNone/>
                <wp:docPr id="1227" name="直线 1080"/>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0" o:spid="_x0000_s1026" o:spt="20" style="position:absolute;left:0pt;margin-left:194.95pt;margin-top:16.75pt;height:24.3pt;width:0.15pt;z-index:252039168;mso-width-relative:page;mso-height-relative:page;" filled="f" stroked="t" coordsize="21600,21600" o:gfxdata="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UhYkJ2gAAAAkBAAAPAAAAAAAAAAEAIAAAACIAAABkcnMvZG93bnJldi54bWxQ&#10;SwECFAAUAAAACACHTuJAOyfwP/UBAADnAwAADgAAAAAAAAABACAAAAApAQAAZHJzL2Uyb0RvYy54&#10;bWxQSwUGAAAAAAYABgBZAQAAkAUAAAAA&#10;">
                <v:fill on="f" focussize="0,0"/>
                <v:stroke color="#000000" joinstyle="round" endarrow="block"/>
                <v:imagedata o:title=""/>
                <o:lock v:ext="edit" aspectratio="f"/>
              </v:line>
            </w:pict>
          </mc:Fallback>
        </mc:AlternateContent>
      </w:r>
    </w:p>
    <w:p>
      <w:pPr>
        <w:spacing w:line="240" w:lineRule="atLeast"/>
      </w:pPr>
    </w:p>
    <w:p>
      <w:pPr>
        <w:spacing w:line="240" w:lineRule="atLeast"/>
      </w:pPr>
      <w:r>
        <mc:AlternateContent>
          <mc:Choice Requires="wps">
            <w:drawing>
              <wp:anchor distT="0" distB="0" distL="114300" distR="114300" simplePos="0" relativeHeight="252033024" behindDoc="0" locked="0" layoutInCell="1" allowOverlap="1">
                <wp:simplePos x="0" y="0"/>
                <wp:positionH relativeFrom="column">
                  <wp:posOffset>4110990</wp:posOffset>
                </wp:positionH>
                <wp:positionV relativeFrom="paragraph">
                  <wp:posOffset>60325</wp:posOffset>
                </wp:positionV>
                <wp:extent cx="1224915" cy="698500"/>
                <wp:effectExtent l="4445" t="4445" r="8890" b="20955"/>
                <wp:wrapNone/>
                <wp:docPr id="1228" name="矩形 1081"/>
                <wp:cNvGraphicFramePr/>
                <a:graphic xmlns:a="http://schemas.openxmlformats.org/drawingml/2006/main">
                  <a:graphicData uri="http://schemas.microsoft.com/office/word/2010/wordprocessingShape">
                    <wps:wsp>
                      <wps:cNvSpPr/>
                      <wps:spPr>
                        <a:xfrm>
                          <a:off x="0" y="0"/>
                          <a:ext cx="1224915" cy="698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sz w:val="15"/>
                                <w:szCs w:val="15"/>
                              </w:rPr>
                            </w:pPr>
                            <w:r>
                              <w:rPr>
                                <w:rFonts w:hint="eastAsia"/>
                                <w:sz w:val="15"/>
                                <w:szCs w:val="15"/>
                              </w:rPr>
                              <w:t>听证</w:t>
                            </w:r>
                            <w:r>
                              <w:rPr>
                                <w:sz w:val="15"/>
                                <w:szCs w:val="15"/>
                              </w:rPr>
                              <w:t>:</w:t>
                            </w:r>
                            <w:r>
                              <w:rPr>
                                <w:rFonts w:hint="eastAsia"/>
                                <w:sz w:val="15"/>
                                <w:szCs w:val="15"/>
                              </w:rPr>
                              <w:t>符合听证情形的且当事人依法要求听证的，应组织听证</w:t>
                            </w:r>
                          </w:p>
                        </w:txbxContent>
                      </wps:txbx>
                      <wps:bodyPr upright="1"/>
                    </wps:wsp>
                  </a:graphicData>
                </a:graphic>
              </wp:anchor>
            </w:drawing>
          </mc:Choice>
          <mc:Fallback>
            <w:pict>
              <v:rect id="矩形 1081" o:spid="_x0000_s1026" o:spt="1" style="position:absolute;left:0pt;margin-left:323.7pt;margin-top:4.75pt;height:55pt;width:96.45pt;z-index:252033024;mso-width-relative:page;mso-height-relative:page;" fillcolor="#FFFFFF" filled="t" stroked="t" coordsize="21600,21600" o:gfxdata="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&#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hzK03XAAAACQEAAA8AAAAAAAAAAQAgAAAAIgAAAGRy&#10;cy9kb3ducmV2LnhtbFBLAQIUABQAAAAIAIdO4kCIUdWGBgIAAC8EAAAOAAAAAAAAAAEAIAAAACYB&#10;AABkcnMvZTJvRG9jLnhtbFBLBQYAAAAABgAGAFkBAACeBQAAAAA=&#10;">
                <v:fill on="t" focussize="0,0"/>
                <v:stroke color="#000000" joinstyle="miter"/>
                <v:imagedata o:title=""/>
                <o:lock v:ext="edit" aspectratio="f"/>
                <v:textbox>
                  <w:txbxContent>
                    <w:p>
                      <w:pPr>
                        <w:spacing w:line="300" w:lineRule="exact"/>
                        <w:rPr>
                          <w:sz w:val="15"/>
                          <w:szCs w:val="15"/>
                        </w:rPr>
                      </w:pPr>
                      <w:r>
                        <w:rPr>
                          <w:rFonts w:hint="eastAsia"/>
                          <w:sz w:val="15"/>
                          <w:szCs w:val="15"/>
                        </w:rPr>
                        <w:t>听证</w:t>
                      </w:r>
                      <w:r>
                        <w:rPr>
                          <w:sz w:val="15"/>
                          <w:szCs w:val="15"/>
                        </w:rPr>
                        <w:t>:</w:t>
                      </w:r>
                      <w:r>
                        <w:rPr>
                          <w:rFonts w:hint="eastAsia"/>
                          <w:sz w:val="15"/>
                          <w:szCs w:val="15"/>
                        </w:rPr>
                        <w:t>符合听证情形的且当事人依法要求听证的，应组织听证</w:t>
                      </w:r>
                    </w:p>
                  </w:txbxContent>
                </v:textbox>
              </v:rect>
            </w:pict>
          </mc:Fallback>
        </mc:AlternateContent>
      </w:r>
      <w:r>
        <mc:AlternateContent>
          <mc:Choice Requires="wps">
            <w:drawing>
              <wp:anchor distT="0" distB="0" distL="114300" distR="114300" simplePos="0" relativeHeight="252035072" behindDoc="0" locked="0" layoutInCell="1" allowOverlap="1">
                <wp:simplePos x="0" y="0"/>
                <wp:positionH relativeFrom="column">
                  <wp:posOffset>1187450</wp:posOffset>
                </wp:positionH>
                <wp:positionV relativeFrom="paragraph">
                  <wp:posOffset>135890</wp:posOffset>
                </wp:positionV>
                <wp:extent cx="2571750" cy="525780"/>
                <wp:effectExtent l="4445" t="4445" r="14605" b="22225"/>
                <wp:wrapNone/>
                <wp:docPr id="1229" name="矩形 1082"/>
                <wp:cNvGraphicFramePr/>
                <a:graphic xmlns:a="http://schemas.openxmlformats.org/drawingml/2006/main">
                  <a:graphicData uri="http://schemas.microsoft.com/office/word/2010/wordprocessingShape">
                    <wps:wsp>
                      <wps:cNvSpPr/>
                      <wps:spPr>
                        <a:xfrm>
                          <a:off x="0" y="0"/>
                          <a:ext cx="2571750" cy="525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ascii="宋体" w:hAnsi="宋体" w:cs="宋体"/>
                                <w:color w:val="000000"/>
                                <w:kern w:val="0"/>
                                <w:sz w:val="15"/>
                                <w:szCs w:val="15"/>
                              </w:rPr>
                              <w:t>告知责任：在组织实施之前，应当告知当事人作出处罚决定的事由、理由及依据，并告知当事人依法享有的权利。</w:t>
                            </w:r>
                          </w:p>
                        </w:txbxContent>
                      </wps:txbx>
                      <wps:bodyPr upright="1"/>
                    </wps:wsp>
                  </a:graphicData>
                </a:graphic>
              </wp:anchor>
            </w:drawing>
          </mc:Choice>
          <mc:Fallback>
            <w:pict>
              <v:rect id="矩形 1082" o:spid="_x0000_s1026" o:spt="1" style="position:absolute;left:0pt;margin-left:93.5pt;margin-top:10.7pt;height:41.4pt;width:202.5pt;z-index:252035072;mso-width-relative:page;mso-height-relative:page;" fillcolor="#FFFFFF" filled="t" stroked="t" coordsize="21600,21600" o:gfxdata="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&#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q4vEDXAAAACgEAAA8AAAAAAAAAAQAgAAAAIgAAAGRy&#10;cy9kb3ducmV2LnhtbFBLAQIUABQAAAAIAIdO4kCwuM9HBgIAAC8EAAAOAAAAAAAAAAEAIAAAACYB&#10;AABkcnMvZTJvRG9jLnhtbFBLBQYAAAAABgAGAFkBAACeBQAAAAA=&#10;">
                <v:fill on="t" focussize="0,0"/>
                <v:stroke color="#000000" joinstyle="miter"/>
                <v:imagedata o:title=""/>
                <o:lock v:ext="edit" aspectratio="f"/>
                <v:textbox>
                  <w:txbxContent>
                    <w:p>
                      <w:pPr>
                        <w:rPr>
                          <w:sz w:val="15"/>
                          <w:szCs w:val="15"/>
                        </w:rPr>
                      </w:pPr>
                      <w:r>
                        <w:rPr>
                          <w:rFonts w:hint="eastAsia" w:ascii="宋体" w:hAnsi="宋体" w:cs="宋体"/>
                          <w:color w:val="000000"/>
                          <w:kern w:val="0"/>
                          <w:sz w:val="15"/>
                          <w:szCs w:val="15"/>
                        </w:rPr>
                        <w:t>告知责任：在组织实施之前，应当告知当事人作出处罚决定的事由、理由及依据，并告知当事人依法享有的权利。</w:t>
                      </w:r>
                    </w:p>
                  </w:txbxContent>
                </v:textbox>
              </v:rect>
            </w:pict>
          </mc:Fallback>
        </mc:AlternateContent>
      </w:r>
    </w:p>
    <w:p>
      <w:pPr>
        <w:spacing w:line="240" w:lineRule="atLeast"/>
      </w:pPr>
    </w:p>
    <w:p>
      <w:pPr>
        <w:spacing w:line="240" w:lineRule="atLeast"/>
      </w:pPr>
      <w:r>
        <mc:AlternateContent>
          <mc:Choice Requires="wps">
            <w:drawing>
              <wp:anchor distT="0" distB="0" distL="114300" distR="114300" simplePos="0" relativeHeight="252038144" behindDoc="0" locked="0" layoutInCell="1" allowOverlap="1">
                <wp:simplePos x="0" y="0"/>
                <wp:positionH relativeFrom="column">
                  <wp:posOffset>3760470</wp:posOffset>
                </wp:positionH>
                <wp:positionV relativeFrom="paragraph">
                  <wp:posOffset>89535</wp:posOffset>
                </wp:positionV>
                <wp:extent cx="350520" cy="2540"/>
                <wp:effectExtent l="0" t="36195" r="11430" b="37465"/>
                <wp:wrapNone/>
                <wp:docPr id="1230" name="直线 1083"/>
                <wp:cNvGraphicFramePr/>
                <a:graphic xmlns:a="http://schemas.openxmlformats.org/drawingml/2006/main">
                  <a:graphicData uri="http://schemas.microsoft.com/office/word/2010/wordprocessingShape">
                    <wps:wsp>
                      <wps:cNvCnPr/>
                      <wps:spPr>
                        <a:xfrm>
                          <a:off x="0" y="0"/>
                          <a:ext cx="350520" cy="2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3" o:spid="_x0000_s1026" o:spt="20" style="position:absolute;left:0pt;margin-left:296.1pt;margin-top:7.05pt;height:0.2pt;width:27.6pt;z-index:252038144;mso-width-relative:page;mso-height-relative:page;" filled="f" stroked="t" coordsize="21600,21600" o:gfxdata="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k6CX52QAAAAkBAAAPAAAAAAAAAAEAIAAAACIAAABkcnMvZG93bnJldi54bWxQ&#10;SwECFAAUAAAACACHTuJAzxO27PYBAADnAwAADgAAAAAAAAABACAAAAAoAQAAZHJzL2Uyb0RvYy54&#10;bWxQSwUGAAAAAAYABgBZAQAAkAUAAAAA&#10;">
                <v:fill on="f" focussize="0,0"/>
                <v:stroke color="#000000" joinstyle="round" endarrow="block"/>
                <v:imagedata o:title=""/>
                <o:lock v:ext="edit" aspectratio="f"/>
              </v:line>
            </w:pict>
          </mc:Fallback>
        </mc:AlternateContent>
      </w:r>
    </w:p>
    <w:p>
      <w:pPr>
        <w:spacing w:line="240" w:lineRule="atLeast"/>
      </w:pPr>
    </w:p>
    <w:p>
      <w:pPr>
        <w:spacing w:line="240" w:lineRule="atLeast"/>
      </w:pPr>
      <w:r>
        <mc:AlternateContent>
          <mc:Choice Requires="wps">
            <w:drawing>
              <wp:anchor distT="0" distB="0" distL="114300" distR="114300" simplePos="0" relativeHeight="252037120" behindDoc="0" locked="0" layoutInCell="1" allowOverlap="1">
                <wp:simplePos x="0" y="0"/>
                <wp:positionH relativeFrom="column">
                  <wp:posOffset>2484755</wp:posOffset>
                </wp:positionH>
                <wp:positionV relativeFrom="paragraph">
                  <wp:posOffset>27305</wp:posOffset>
                </wp:positionV>
                <wp:extent cx="635" cy="399415"/>
                <wp:effectExtent l="38100" t="0" r="37465" b="635"/>
                <wp:wrapNone/>
                <wp:docPr id="1231" name="直线 1084"/>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4" o:spid="_x0000_s1026" o:spt="20" style="position:absolute;left:0pt;flip:x;margin-left:195.65pt;margin-top:2.15pt;height:31.45pt;width:0.05pt;z-index:252037120;mso-width-relative:page;mso-height-relative:page;" filled="f" stroked="t" coordsize="21600,21600" o:gfxdata="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OeHBzYAAAACAEAAA8AAAAAAAAAAQAgAAAAIgAAAGRycy9kb3ducmV2&#10;LnhtbFBLAQIUABQAAAAIAIdO4kAjy/jY/AEAAPADAAAOAAAAAAAAAAEAIAAAACcBAABkcnMvZTJv&#10;RG9jLnhtbFBLBQYAAAAABgAGAFkBAACVBQAAAAA=&#10;">
                <v:fill on="f" focussize="0,0"/>
                <v:stroke color="#000000" joinstyle="round" endarrow="block"/>
                <v:imagedata o:title=""/>
                <o:lock v:ext="edit" aspectratio="f"/>
              </v:line>
            </w:pict>
          </mc:Fallback>
        </mc:AlternateContent>
      </w:r>
    </w:p>
    <w:p>
      <w:pPr>
        <w:spacing w:line="240" w:lineRule="atLeast"/>
      </w:pPr>
    </w:p>
    <w:p>
      <w:pPr>
        <w:spacing w:line="240" w:lineRule="atLeast"/>
      </w:pPr>
      <w:r>
        <mc:AlternateContent>
          <mc:Choice Requires="wps">
            <w:drawing>
              <wp:anchor distT="0" distB="0" distL="114300" distR="114300" simplePos="0" relativeHeight="252036096" behindDoc="0" locked="0" layoutInCell="1" allowOverlap="1">
                <wp:simplePos x="0" y="0"/>
                <wp:positionH relativeFrom="column">
                  <wp:posOffset>1445895</wp:posOffset>
                </wp:positionH>
                <wp:positionV relativeFrom="paragraph">
                  <wp:posOffset>115570</wp:posOffset>
                </wp:positionV>
                <wp:extent cx="2065655" cy="322580"/>
                <wp:effectExtent l="4445" t="4445" r="6350" b="15875"/>
                <wp:wrapNone/>
                <wp:docPr id="1232" name="矩形 1085"/>
                <wp:cNvGraphicFramePr/>
                <a:graphic xmlns:a="http://schemas.openxmlformats.org/drawingml/2006/main">
                  <a:graphicData uri="http://schemas.microsoft.com/office/word/2010/wordprocessingShape">
                    <wps:wsp>
                      <wps:cNvSpPr/>
                      <wps:spPr>
                        <a:xfrm>
                          <a:off x="0" y="0"/>
                          <a:ext cx="2065655" cy="3225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ascii="宋体" w:hAnsi="宋体" w:cs="宋体"/>
                                <w:color w:val="000000"/>
                                <w:kern w:val="0"/>
                                <w:sz w:val="15"/>
                                <w:szCs w:val="15"/>
                              </w:rPr>
                              <w:t>组织实施责任：根据处理决定组织实施。</w:t>
                            </w:r>
                          </w:p>
                        </w:txbxContent>
                      </wps:txbx>
                      <wps:bodyPr upright="1"/>
                    </wps:wsp>
                  </a:graphicData>
                </a:graphic>
              </wp:anchor>
            </w:drawing>
          </mc:Choice>
          <mc:Fallback>
            <w:pict>
              <v:rect id="矩形 1085" o:spid="_x0000_s1026" o:spt="1" style="position:absolute;left:0pt;margin-left:113.85pt;margin-top:9.1pt;height:25.4pt;width:162.65pt;z-index:252036096;mso-width-relative:page;mso-height-relative:page;" fillcolor="#FFFFFF" filled="t" stroked="t" coordsize="21600,21600" o:gfxdata="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Z4PYM1wAAAAkBAAAPAAAAAAAAAAEAIAAAACIAAABk&#10;cnMvZG93bnJldi54bWxQSwECFAAUAAAACACHTuJALfxD4gcCAAAvBAAADgAAAAAAAAABACAAAAAm&#10;AQAAZHJzL2Uyb0RvYy54bWxQSwUGAAAAAAYABgBZAQAAnwUAAAAA&#10;">
                <v:fill on="t" focussize="0,0"/>
                <v:stroke color="#000000" joinstyle="miter"/>
                <v:imagedata o:title=""/>
                <o:lock v:ext="edit" aspectratio="f"/>
                <v:textbox>
                  <w:txbxContent>
                    <w:p>
                      <w:pPr>
                        <w:rPr>
                          <w:sz w:val="15"/>
                          <w:szCs w:val="15"/>
                        </w:rPr>
                      </w:pPr>
                      <w:r>
                        <w:rPr>
                          <w:rFonts w:hint="eastAsia" w:ascii="宋体" w:hAnsi="宋体" w:cs="宋体"/>
                          <w:color w:val="000000"/>
                          <w:kern w:val="0"/>
                          <w:sz w:val="15"/>
                          <w:szCs w:val="15"/>
                        </w:rPr>
                        <w:t>组织实施责任：根据处理决定组织实施。</w:t>
                      </w:r>
                    </w:p>
                  </w:txbxContent>
                </v:textbox>
              </v:rect>
            </w:pict>
          </mc:Fallback>
        </mc:AlternateContent>
      </w:r>
    </w:p>
    <w:p>
      <w:pPr>
        <w:spacing w:line="240" w:lineRule="atLeast"/>
      </w:pPr>
    </w:p>
    <w:p>
      <w:pPr>
        <w:tabs>
          <w:tab w:val="left" w:pos="1252"/>
        </w:tabs>
        <w:jc w:val="left"/>
      </w:pPr>
    </w:p>
    <w:p>
      <w:pPr>
        <w:tabs>
          <w:tab w:val="left" w:pos="1252"/>
        </w:tabs>
        <w:jc w:val="left"/>
      </w:pPr>
    </w:p>
    <w:p>
      <w:pPr>
        <w:tabs>
          <w:tab w:val="left" w:pos="1252"/>
        </w:tabs>
        <w:jc w:val="left"/>
      </w:pPr>
    </w:p>
    <w:p>
      <w:pPr>
        <w:tabs>
          <w:tab w:val="left" w:pos="1252"/>
        </w:tabs>
        <w:jc w:val="left"/>
      </w:pPr>
    </w:p>
    <w:p>
      <w:pPr>
        <w:tabs>
          <w:tab w:val="left" w:pos="1252"/>
        </w:tabs>
        <w:jc w:val="left"/>
      </w:pPr>
    </w:p>
    <w:p>
      <w:pPr>
        <w:tabs>
          <w:tab w:val="left" w:pos="1252"/>
        </w:tabs>
        <w:jc w:val="left"/>
      </w:pPr>
    </w:p>
    <w:p>
      <w:pPr>
        <w:tabs>
          <w:tab w:val="left" w:pos="1252"/>
        </w:tabs>
        <w:jc w:val="left"/>
      </w:pPr>
    </w:p>
    <w:p>
      <w:pPr>
        <w:spacing w:before="72"/>
        <w:ind w:right="0"/>
        <w:jc w:val="left"/>
        <w:rPr>
          <w:rFonts w:hint="default" w:ascii="宋体" w:eastAsia="宋体"/>
          <w:sz w:val="21"/>
          <w:lang w:val="en-US"/>
        </w:rPr>
      </w:pPr>
      <w:r>
        <w:rPr>
          <w:rFonts w:hint="eastAsia" w:ascii="宋体" w:eastAsia="宋体"/>
          <w:sz w:val="21"/>
        </w:rPr>
        <w:t>办理机构：</w:t>
      </w:r>
      <w:r>
        <w:rPr>
          <w:rFonts w:hint="eastAsia"/>
          <w:sz w:val="21"/>
          <w:lang w:eastAsia="zh-CN"/>
        </w:rPr>
        <w:t>九龙街道</w:t>
      </w:r>
      <w:r>
        <w:rPr>
          <w:rFonts w:hint="eastAsia"/>
          <w:sz w:val="21"/>
          <w:lang w:val="en-US" w:eastAsia="zh-CN"/>
        </w:rPr>
        <w:t>公共管理办公室</w:t>
      </w:r>
    </w:p>
    <w:p>
      <w:pPr>
        <w:rPr>
          <w:rFonts w:hint="eastAsia" w:eastAsia="宋体"/>
          <w:lang w:eastAsia="zh-CN"/>
        </w:rPr>
      </w:pPr>
      <w:r>
        <w:rPr>
          <w:rFonts w:hint="eastAsia"/>
          <w:sz w:val="20"/>
          <w:szCs w:val="22"/>
          <w:lang w:eastAsia="zh-CN"/>
        </w:rPr>
        <w:t>业务电话：0851-23164399监督电话：0851-23310399</w:t>
      </w:r>
    </w:p>
    <w:p>
      <w:pPr>
        <w:pStyle w:val="5"/>
        <w:spacing w:before="31"/>
        <w:jc w:val="left"/>
        <w:rPr>
          <w:rFonts w:hint="eastAsia" w:ascii="楷体" w:hAnsi="楷体" w:eastAsia="楷体" w:cs="楷体"/>
          <w:sz w:val="22"/>
          <w:szCs w:val="22"/>
          <w:lang w:val="en-US" w:eastAsia="zh-CN"/>
        </w:rPr>
      </w:pPr>
    </w:p>
    <w:p>
      <w:pPr>
        <w:pStyle w:val="5"/>
        <w:spacing w:before="31"/>
        <w:jc w:val="left"/>
        <w:rPr>
          <w:rFonts w:hint="eastAsia" w:ascii="楷体" w:hAnsi="楷体" w:eastAsia="楷体" w:cs="楷体"/>
          <w:sz w:val="22"/>
          <w:szCs w:val="22"/>
          <w:lang w:val="en-US" w:eastAsia="zh-CN"/>
        </w:rPr>
      </w:pPr>
    </w:p>
    <w:p>
      <w:pPr>
        <w:pStyle w:val="5"/>
        <w:spacing w:before="31"/>
        <w:jc w:val="left"/>
        <w:rPr>
          <w:rFonts w:hint="eastAsia" w:ascii="楷体" w:hAnsi="楷体" w:eastAsia="楷体" w:cs="楷体"/>
          <w:sz w:val="22"/>
          <w:szCs w:val="22"/>
          <w:lang w:val="en-US" w:eastAsia="zh-CN"/>
        </w:rPr>
      </w:pPr>
    </w:p>
    <w:p>
      <w:pPr>
        <w:pStyle w:val="5"/>
        <w:spacing w:before="31"/>
        <w:jc w:val="left"/>
        <w:rPr>
          <w:rFonts w:hint="eastAsia" w:ascii="楷体" w:hAnsi="楷体" w:eastAsia="楷体" w:cs="楷体"/>
          <w:sz w:val="22"/>
          <w:szCs w:val="22"/>
          <w:lang w:val="en-US" w:eastAsia="zh-CN"/>
        </w:rPr>
      </w:pPr>
    </w:p>
    <w:p>
      <w:pPr>
        <w:pStyle w:val="5"/>
        <w:spacing w:before="31"/>
        <w:jc w:val="left"/>
        <w:rPr>
          <w:rFonts w:hint="eastAsia" w:ascii="楷体" w:hAnsi="楷体" w:eastAsia="楷体" w:cs="楷体"/>
          <w:sz w:val="22"/>
          <w:szCs w:val="22"/>
          <w:lang w:val="en-US" w:eastAsia="zh-CN"/>
        </w:rPr>
      </w:pPr>
    </w:p>
    <w:p>
      <w:pPr>
        <w:pStyle w:val="5"/>
        <w:spacing w:before="31"/>
        <w:jc w:val="left"/>
        <w:rPr>
          <w:rFonts w:hint="eastAsia" w:ascii="楷体" w:hAnsi="楷体" w:eastAsia="楷体" w:cs="楷体"/>
          <w:sz w:val="22"/>
          <w:szCs w:val="22"/>
          <w:lang w:val="en-US" w:eastAsia="zh-CN"/>
        </w:rPr>
      </w:pPr>
    </w:p>
    <w:p>
      <w:pPr>
        <w:pStyle w:val="5"/>
        <w:spacing w:before="31"/>
        <w:jc w:val="left"/>
        <w:rPr>
          <w:rFonts w:hint="eastAsia" w:ascii="楷体" w:hAnsi="楷体" w:eastAsia="楷体" w:cs="楷体"/>
          <w:sz w:val="22"/>
          <w:szCs w:val="22"/>
          <w:lang w:val="en-US" w:eastAsia="zh-CN"/>
        </w:rPr>
      </w:pPr>
    </w:p>
    <w:p>
      <w:pPr>
        <w:pStyle w:val="5"/>
        <w:spacing w:before="31"/>
        <w:jc w:val="left"/>
        <w:rPr>
          <w:rFonts w:hint="eastAsia" w:ascii="楷体" w:hAnsi="楷体" w:eastAsia="楷体" w:cs="楷体"/>
          <w:sz w:val="22"/>
          <w:szCs w:val="22"/>
          <w:lang w:val="en-US" w:eastAsia="zh-CN"/>
        </w:rPr>
      </w:pPr>
    </w:p>
    <w:p>
      <w:pPr>
        <w:pStyle w:val="5"/>
        <w:spacing w:before="31"/>
        <w:jc w:val="left"/>
        <w:rPr>
          <w:rFonts w:hint="eastAsia" w:ascii="楷体" w:hAnsi="楷体" w:eastAsia="楷体" w:cs="楷体"/>
          <w:sz w:val="22"/>
          <w:szCs w:val="22"/>
          <w:lang w:val="en-US" w:eastAsia="zh-CN"/>
        </w:rPr>
      </w:pPr>
    </w:p>
    <w:p>
      <w:pPr>
        <w:pStyle w:val="5"/>
        <w:spacing w:before="31"/>
        <w:jc w:val="left"/>
        <w:rPr>
          <w:rFonts w:hint="eastAsia" w:ascii="楷体" w:hAnsi="楷体" w:eastAsia="楷体" w:cs="楷体"/>
          <w:sz w:val="22"/>
          <w:szCs w:val="22"/>
          <w:lang w:val="en-US" w:eastAsia="zh-CN"/>
        </w:rPr>
      </w:pPr>
    </w:p>
    <w:p>
      <w:pPr>
        <w:pStyle w:val="5"/>
        <w:spacing w:before="31"/>
        <w:jc w:val="left"/>
        <w:rPr>
          <w:rFonts w:hint="eastAsia" w:ascii="楷体" w:hAnsi="楷体" w:eastAsia="楷体" w:cs="楷体"/>
          <w:sz w:val="22"/>
          <w:szCs w:val="22"/>
          <w:lang w:val="en-US" w:eastAsia="zh-CN"/>
        </w:rPr>
      </w:pPr>
    </w:p>
    <w:p>
      <w:pPr>
        <w:pStyle w:val="5"/>
        <w:spacing w:before="31"/>
        <w:jc w:val="left"/>
        <w:rPr>
          <w:rFonts w:hint="eastAsia" w:ascii="楷体" w:hAnsi="楷体" w:eastAsia="楷体" w:cs="楷体"/>
          <w:sz w:val="22"/>
          <w:szCs w:val="22"/>
          <w:lang w:val="en-US" w:eastAsia="zh-CN"/>
        </w:rPr>
      </w:pPr>
    </w:p>
    <w:p>
      <w:pPr>
        <w:pStyle w:val="5"/>
        <w:spacing w:before="31"/>
        <w:jc w:val="left"/>
        <w:rPr>
          <w:rFonts w:hint="eastAsia" w:ascii="楷体" w:hAnsi="楷体" w:eastAsia="楷体" w:cs="楷体"/>
          <w:sz w:val="22"/>
          <w:szCs w:val="22"/>
          <w:lang w:val="en-US" w:eastAsia="zh-CN"/>
        </w:rPr>
      </w:pPr>
    </w:p>
    <w:p>
      <w:pPr>
        <w:rPr>
          <w:rFonts w:hint="eastAsia" w:ascii="宋体" w:eastAsia="宋体" w:cs="宋体"/>
          <w:b/>
          <w:bCs/>
          <w:kern w:val="0"/>
          <w:sz w:val="30"/>
          <w:szCs w:val="30"/>
          <w:lang w:eastAsia="zh-CN"/>
        </w:rPr>
      </w:pPr>
      <w:r>
        <w:rPr>
          <w:rFonts w:hint="eastAsia" w:ascii="宋体" w:hAnsi="宋体" w:cs="宋体"/>
          <w:b/>
          <w:bCs/>
          <w:sz w:val="30"/>
          <w:szCs w:val="30"/>
        </w:rPr>
        <w:t>权力事项</w:t>
      </w:r>
      <w:r>
        <w:rPr>
          <w:rFonts w:hint="eastAsia" w:ascii="宋体" w:hAnsi="宋体" w:cs="宋体"/>
          <w:b/>
          <w:bCs/>
          <w:sz w:val="30"/>
          <w:szCs w:val="30"/>
          <w:lang w:val="en-US" w:eastAsia="zh-CN"/>
        </w:rPr>
        <w:t>98：</w:t>
      </w:r>
      <w:r>
        <w:rPr>
          <w:rFonts w:hint="eastAsia" w:ascii="宋体" w:hAnsi="宋体" w:cs="宋体"/>
          <w:b/>
          <w:bCs/>
          <w:kern w:val="0"/>
          <w:sz w:val="30"/>
          <w:szCs w:val="30"/>
        </w:rPr>
        <w:t>设立乡村集体所有制企业的审核</w:t>
      </w:r>
      <w:r>
        <w:rPr>
          <w:rFonts w:hint="eastAsia" w:ascii="宋体" w:hAnsi="宋体" w:cs="宋体"/>
          <w:b/>
          <w:bCs/>
          <w:kern w:val="0"/>
          <w:sz w:val="30"/>
          <w:szCs w:val="30"/>
          <w:lang w:eastAsia="zh-CN"/>
        </w:rPr>
        <w:t>流程图</w:t>
      </w:r>
    </w:p>
    <w:p>
      <w:pPr>
        <w:pStyle w:val="5"/>
        <w:spacing w:before="31"/>
        <w:jc w:val="left"/>
        <w:rPr>
          <w:rFonts w:hint="eastAsia" w:ascii="楷体" w:hAnsi="楷体" w:eastAsia="楷体" w:cs="楷体"/>
          <w:sz w:val="22"/>
          <w:szCs w:val="22"/>
          <w:lang w:val="en-US" w:eastAsia="zh-CN"/>
        </w:rPr>
      </w:pPr>
      <w:r>
        <w:rPr>
          <w:rFonts w:ascii="仿宋_GB2312" w:hAnsi="宋体" w:eastAsia="仿宋_GB2312" w:cs="宋体"/>
          <w:color w:val="FF0000"/>
          <w:kern w:val="0"/>
          <w:sz w:val="30"/>
          <w:szCs w:val="30"/>
        </w:rPr>
        <w:drawing>
          <wp:inline distT="0" distB="0" distL="114300" distR="114300">
            <wp:extent cx="5248275" cy="5876925"/>
            <wp:effectExtent l="0" t="0" r="9525" b="9525"/>
            <wp:docPr id="1233" name="图片 21" descr="201707074920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 name="图片 21" descr="2017070749209281"/>
                    <pic:cNvPicPr>
                      <a:picLocks noChangeAspect="1"/>
                    </pic:cNvPicPr>
                  </pic:nvPicPr>
                  <pic:blipFill>
                    <a:blip r:embed="rId31"/>
                    <a:stretch>
                      <a:fillRect/>
                    </a:stretch>
                  </pic:blipFill>
                  <pic:spPr>
                    <a:xfrm>
                      <a:off x="0" y="0"/>
                      <a:ext cx="5248275" cy="587692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spacing w:before="72"/>
        <w:ind w:left="506" w:right="0" w:firstLine="0"/>
        <w:jc w:val="left"/>
        <w:rPr>
          <w:rFonts w:hint="eastAsia" w:ascii="宋体" w:eastAsia="宋体"/>
          <w:sz w:val="21"/>
        </w:rPr>
      </w:pPr>
    </w:p>
    <w:p>
      <w:pPr>
        <w:spacing w:before="72"/>
        <w:ind w:left="506" w:right="0" w:firstLine="0"/>
        <w:jc w:val="left"/>
        <w:rPr>
          <w:rFonts w:hint="eastAsia" w:ascii="宋体" w:eastAsia="宋体"/>
          <w:sz w:val="21"/>
          <w:lang w:val="en-US" w:eastAsia="zh-CN"/>
        </w:rPr>
      </w:pPr>
      <w:r>
        <w:rPr>
          <w:rFonts w:hint="eastAsia" w:ascii="宋体" w:eastAsia="宋体"/>
          <w:sz w:val="21"/>
        </w:rPr>
        <w:t>办理机构：</w:t>
      </w:r>
      <w:r>
        <w:rPr>
          <w:rFonts w:hint="eastAsia" w:ascii="宋体"/>
          <w:sz w:val="21"/>
          <w:lang w:eastAsia="zh-CN"/>
        </w:rPr>
        <w:t>九龙街道社区发展服务中心</w:t>
      </w:r>
    </w:p>
    <w:p>
      <w:pPr>
        <w:ind w:firstLine="400" w:firstLineChars="200"/>
        <w:rPr>
          <w:rFonts w:hint="eastAsia" w:eastAsia="宋体"/>
          <w:lang w:eastAsia="zh-CN"/>
        </w:rPr>
      </w:pPr>
      <w:r>
        <w:rPr>
          <w:rFonts w:hint="eastAsia"/>
          <w:sz w:val="20"/>
          <w:szCs w:val="22"/>
          <w:lang w:eastAsia="zh-CN"/>
        </w:rPr>
        <w:t>业务电话：0851-23164399监督电话：0851-23310399</w:t>
      </w:r>
    </w:p>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rPr>
          <w:rFonts w:ascii="黑体" w:hAnsi="黑体" w:eastAsia="黑体" w:cs="黑体"/>
          <w:sz w:val="44"/>
          <w:szCs w:val="44"/>
        </w:rPr>
      </w:pPr>
      <w:r>
        <mc:AlternateContent>
          <mc:Choice Requires="wps">
            <w:drawing>
              <wp:anchor distT="0" distB="0" distL="114300" distR="114300" simplePos="0" relativeHeight="252023808" behindDoc="1" locked="0" layoutInCell="1" allowOverlap="1">
                <wp:simplePos x="0" y="0"/>
                <wp:positionH relativeFrom="column">
                  <wp:posOffset>3888105</wp:posOffset>
                </wp:positionH>
                <wp:positionV relativeFrom="paragraph">
                  <wp:posOffset>292735</wp:posOffset>
                </wp:positionV>
                <wp:extent cx="2131695" cy="1208405"/>
                <wp:effectExtent l="4445" t="5080" r="16510" b="5715"/>
                <wp:wrapNone/>
                <wp:docPr id="1234" name="矩形 2"/>
                <wp:cNvGraphicFramePr/>
                <a:graphic xmlns:a="http://schemas.openxmlformats.org/drawingml/2006/main">
                  <a:graphicData uri="http://schemas.microsoft.com/office/word/2010/wordprocessingShape">
                    <wps:wsp>
                      <wps:cNvSpPr/>
                      <wps:spPr>
                        <a:xfrm>
                          <a:off x="0" y="0"/>
                          <a:ext cx="2131695" cy="12084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 w:hAnsi="仿宋" w:eastAsia="仿宋" w:cs="仿宋"/>
                                <w:sz w:val="18"/>
                                <w:szCs w:val="18"/>
                              </w:rPr>
                            </w:pPr>
                            <w:r>
                              <w:rPr>
                                <w:rFonts w:hint="eastAsia" w:ascii="仿宋" w:hAnsi="仿宋" w:eastAsia="仿宋" w:cs="仿宋"/>
                                <w:sz w:val="18"/>
                                <w:szCs w:val="18"/>
                              </w:rPr>
                              <w:t>应当提交的申请材料：</w:t>
                            </w:r>
                          </w:p>
                          <w:p>
                            <w:pPr>
                              <w:rPr>
                                <w:rFonts w:hint="eastAsia" w:ascii="仿宋" w:hAnsi="仿宋" w:eastAsia="仿宋" w:cs="仿宋"/>
                                <w:sz w:val="18"/>
                                <w:szCs w:val="18"/>
                              </w:rPr>
                            </w:pPr>
                            <w:r>
                              <w:rPr>
                                <w:rFonts w:hint="eastAsia" w:ascii="仿宋" w:hAnsi="仿宋" w:eastAsia="仿宋" w:cs="仿宋"/>
                                <w:sz w:val="18"/>
                                <w:szCs w:val="18"/>
                              </w:rPr>
                              <w:t>1、耕地占用税减免申请表</w:t>
                            </w:r>
                          </w:p>
                          <w:p>
                            <w:pPr>
                              <w:rPr>
                                <w:rFonts w:hint="eastAsia" w:ascii="仿宋" w:hAnsi="仿宋" w:eastAsia="仿宋" w:cs="仿宋"/>
                                <w:sz w:val="18"/>
                                <w:szCs w:val="18"/>
                              </w:rPr>
                            </w:pPr>
                            <w:r>
                              <w:rPr>
                                <w:rFonts w:hint="eastAsia" w:ascii="仿宋" w:hAnsi="仿宋" w:eastAsia="仿宋" w:cs="仿宋"/>
                                <w:sz w:val="18"/>
                                <w:szCs w:val="18"/>
                              </w:rPr>
                              <w:t>2、户口本或有效身份证明</w:t>
                            </w:r>
                          </w:p>
                          <w:p>
                            <w:pPr>
                              <w:rPr>
                                <w:rFonts w:hint="eastAsia" w:ascii="仿宋" w:hAnsi="仿宋" w:eastAsia="仿宋" w:cs="仿宋"/>
                                <w:sz w:val="18"/>
                                <w:szCs w:val="18"/>
                              </w:rPr>
                            </w:pPr>
                            <w:r>
                              <w:rPr>
                                <w:rFonts w:hint="eastAsia" w:ascii="仿宋" w:hAnsi="仿宋" w:eastAsia="仿宋" w:cs="仿宋"/>
                                <w:sz w:val="18"/>
                                <w:szCs w:val="18"/>
                              </w:rPr>
                              <w:t>3、烈士证、残疾军人等相关证明（农村烈士家属、残疾军人、鳏寡孤独等特殊人员提供此材料）</w:t>
                            </w:r>
                          </w:p>
                          <w:p>
                            <w:pPr>
                              <w:rPr>
                                <w:rFonts w:hint="eastAsia" w:ascii="仿宋" w:hAnsi="仿宋" w:eastAsia="仿宋" w:cs="仿宋"/>
                                <w:sz w:val="18"/>
                                <w:szCs w:val="18"/>
                              </w:rPr>
                            </w:pPr>
                            <w:r>
                              <w:rPr>
                                <w:rFonts w:hint="eastAsia" w:ascii="仿宋" w:hAnsi="仿宋" w:eastAsia="仿宋" w:cs="仿宋"/>
                                <w:sz w:val="18"/>
                                <w:szCs w:val="18"/>
                              </w:rPr>
                              <w:t>4、生活困难证明材料</w:t>
                            </w:r>
                          </w:p>
                          <w:p>
                            <w:pPr>
                              <w:rPr>
                                <w:rFonts w:hint="eastAsia" w:ascii="仿宋" w:hAnsi="仿宋" w:eastAsia="仿宋" w:cs="仿宋"/>
                                <w:sz w:val="18"/>
                                <w:szCs w:val="18"/>
                              </w:rPr>
                            </w:pPr>
                            <w:r>
                              <w:rPr>
                                <w:rFonts w:hint="eastAsia" w:ascii="仿宋" w:hAnsi="仿宋" w:eastAsia="仿宋" w:cs="仿宋"/>
                                <w:sz w:val="18"/>
                                <w:szCs w:val="18"/>
                              </w:rPr>
                              <w:t>......</w:t>
                            </w:r>
                          </w:p>
                        </w:txbxContent>
                      </wps:txbx>
                      <wps:bodyPr upright="1"/>
                    </wps:wsp>
                  </a:graphicData>
                </a:graphic>
              </wp:anchor>
            </w:drawing>
          </mc:Choice>
          <mc:Fallback>
            <w:pict>
              <v:rect id="矩形 2" o:spid="_x0000_s1026" o:spt="1" style="position:absolute;left:0pt;margin-left:306.15pt;margin-top:23.05pt;height:95.15pt;width:167.85pt;z-index:-251292672;mso-width-relative:page;mso-height-relative:page;" fillcolor="#FFFFFF" filled="t" stroked="t" coordsize="21600,21600" o:gfxdata="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i3YFA2AAAAAoBAAAPAAAAAAAAAAEAIAAAACIAAABkcnMv&#10;ZG93bnJldi54bWxQSwECFAAUAAAACACHTuJA6ld9/gMCAAAtBAAADgAAAAAAAAABACAAAAAnAQAA&#10;ZHJzL2Uyb0RvYy54bWxQSwUGAAAAAAYABgBZAQAAnAUAAAAA&#10;">
                <v:fill on="t" focussize="0,0"/>
                <v:stroke color="#000000" joinstyle="miter"/>
                <v:imagedata o:title=""/>
                <o:lock v:ext="edit" aspectratio="f"/>
                <v:textbox>
                  <w:txbxContent>
                    <w:p>
                      <w:pPr>
                        <w:rPr>
                          <w:rFonts w:hint="eastAsia" w:ascii="仿宋" w:hAnsi="仿宋" w:eastAsia="仿宋" w:cs="仿宋"/>
                          <w:sz w:val="18"/>
                          <w:szCs w:val="18"/>
                        </w:rPr>
                      </w:pPr>
                      <w:r>
                        <w:rPr>
                          <w:rFonts w:hint="eastAsia" w:ascii="仿宋" w:hAnsi="仿宋" w:eastAsia="仿宋" w:cs="仿宋"/>
                          <w:sz w:val="18"/>
                          <w:szCs w:val="18"/>
                        </w:rPr>
                        <w:t>应当提交的申请材料：</w:t>
                      </w:r>
                    </w:p>
                    <w:p>
                      <w:pPr>
                        <w:rPr>
                          <w:rFonts w:hint="eastAsia" w:ascii="仿宋" w:hAnsi="仿宋" w:eastAsia="仿宋" w:cs="仿宋"/>
                          <w:sz w:val="18"/>
                          <w:szCs w:val="18"/>
                        </w:rPr>
                      </w:pPr>
                      <w:r>
                        <w:rPr>
                          <w:rFonts w:hint="eastAsia" w:ascii="仿宋" w:hAnsi="仿宋" w:eastAsia="仿宋" w:cs="仿宋"/>
                          <w:sz w:val="18"/>
                          <w:szCs w:val="18"/>
                        </w:rPr>
                        <w:t>1、耕地占用税减免申请表</w:t>
                      </w:r>
                    </w:p>
                    <w:p>
                      <w:pPr>
                        <w:rPr>
                          <w:rFonts w:hint="eastAsia" w:ascii="仿宋" w:hAnsi="仿宋" w:eastAsia="仿宋" w:cs="仿宋"/>
                          <w:sz w:val="18"/>
                          <w:szCs w:val="18"/>
                        </w:rPr>
                      </w:pPr>
                      <w:r>
                        <w:rPr>
                          <w:rFonts w:hint="eastAsia" w:ascii="仿宋" w:hAnsi="仿宋" w:eastAsia="仿宋" w:cs="仿宋"/>
                          <w:sz w:val="18"/>
                          <w:szCs w:val="18"/>
                        </w:rPr>
                        <w:t>2、户口本或有效身份证明</w:t>
                      </w:r>
                    </w:p>
                    <w:p>
                      <w:pPr>
                        <w:rPr>
                          <w:rFonts w:hint="eastAsia" w:ascii="仿宋" w:hAnsi="仿宋" w:eastAsia="仿宋" w:cs="仿宋"/>
                          <w:sz w:val="18"/>
                          <w:szCs w:val="18"/>
                        </w:rPr>
                      </w:pPr>
                      <w:r>
                        <w:rPr>
                          <w:rFonts w:hint="eastAsia" w:ascii="仿宋" w:hAnsi="仿宋" w:eastAsia="仿宋" w:cs="仿宋"/>
                          <w:sz w:val="18"/>
                          <w:szCs w:val="18"/>
                        </w:rPr>
                        <w:t>3、烈士证、残疾军人等相关证明（农村烈士家属、残疾军人、鳏寡孤独等特殊人员提供此材料）</w:t>
                      </w:r>
                    </w:p>
                    <w:p>
                      <w:pPr>
                        <w:rPr>
                          <w:rFonts w:hint="eastAsia" w:ascii="仿宋" w:hAnsi="仿宋" w:eastAsia="仿宋" w:cs="仿宋"/>
                          <w:sz w:val="18"/>
                          <w:szCs w:val="18"/>
                        </w:rPr>
                      </w:pPr>
                      <w:r>
                        <w:rPr>
                          <w:rFonts w:hint="eastAsia" w:ascii="仿宋" w:hAnsi="仿宋" w:eastAsia="仿宋" w:cs="仿宋"/>
                          <w:sz w:val="18"/>
                          <w:szCs w:val="18"/>
                        </w:rPr>
                        <w:t>4、生活困难证明材料</w:t>
                      </w:r>
                    </w:p>
                    <w:p>
                      <w:pPr>
                        <w:rPr>
                          <w:rFonts w:hint="eastAsia" w:ascii="仿宋" w:hAnsi="仿宋" w:eastAsia="仿宋" w:cs="仿宋"/>
                          <w:sz w:val="18"/>
                          <w:szCs w:val="18"/>
                        </w:rPr>
                      </w:pPr>
                      <w:r>
                        <w:rPr>
                          <w:rFonts w:hint="eastAsia" w:ascii="仿宋" w:hAnsi="仿宋" w:eastAsia="仿宋" w:cs="仿宋"/>
                          <w:sz w:val="18"/>
                          <w:szCs w:val="18"/>
                        </w:rPr>
                        <w:t>......</w:t>
                      </w:r>
                    </w:p>
                  </w:txbxContent>
                </v:textbox>
              </v:rect>
            </w:pict>
          </mc:Fallback>
        </mc:AlternateContent>
      </w:r>
      <w:r>
        <w:rPr>
          <w:rFonts w:hint="eastAsia" w:ascii="宋体" w:hAnsi="宋体" w:cs="宋体"/>
          <w:b/>
          <w:bCs/>
          <w:sz w:val="30"/>
          <w:szCs w:val="30"/>
        </w:rPr>
        <w:t>权力事项</w:t>
      </w:r>
      <w:r>
        <w:rPr>
          <w:rFonts w:hint="eastAsia" w:ascii="宋体" w:hAnsi="宋体" w:cs="宋体"/>
          <w:b/>
          <w:bCs/>
          <w:sz w:val="30"/>
          <w:szCs w:val="30"/>
          <w:lang w:val="en-US" w:eastAsia="zh-CN"/>
        </w:rPr>
        <w:t>99</w:t>
      </w:r>
      <w:r>
        <w:rPr>
          <w:rFonts w:hint="eastAsia" w:ascii="宋体" w:hAnsi="宋体" w:cs="宋体"/>
          <w:b/>
          <w:bCs/>
          <w:sz w:val="30"/>
          <w:szCs w:val="30"/>
        </w:rPr>
        <w:t>：耕地占用税免征或减征审核</w:t>
      </w:r>
      <w:r>
        <w:rPr>
          <w:rFonts w:hint="eastAsia" w:ascii="宋体" w:hAnsi="宋体" w:cs="宋体"/>
          <w:b/>
          <w:bCs/>
          <w:sz w:val="30"/>
          <w:szCs w:val="30"/>
          <w:lang w:eastAsia="zh-CN"/>
        </w:rPr>
        <w:t>流程图</w:t>
      </w:r>
    </w:p>
    <w:p>
      <w:pPr>
        <w:spacing w:line="520" w:lineRule="exact"/>
        <w:jc w:val="center"/>
        <w:rPr>
          <w:rFonts w:ascii="黑体" w:hAnsi="黑体" w:eastAsia="黑体"/>
          <w:sz w:val="30"/>
          <w:szCs w:val="30"/>
        </w:rPr>
      </w:pPr>
      <w:r>
        <mc:AlternateContent>
          <mc:Choice Requires="wps">
            <w:drawing>
              <wp:anchor distT="0" distB="0" distL="114300" distR="114300" simplePos="0" relativeHeight="252013568" behindDoc="1" locked="0" layoutInCell="1" allowOverlap="1">
                <wp:simplePos x="0" y="0"/>
                <wp:positionH relativeFrom="column">
                  <wp:posOffset>2123440</wp:posOffset>
                </wp:positionH>
                <wp:positionV relativeFrom="paragraph">
                  <wp:posOffset>184785</wp:posOffset>
                </wp:positionV>
                <wp:extent cx="942975" cy="755650"/>
                <wp:effectExtent l="4445" t="5080" r="5080" b="20320"/>
                <wp:wrapNone/>
                <wp:docPr id="1280" name="矩形 4"/>
                <wp:cNvGraphicFramePr/>
                <a:graphic xmlns:a="http://schemas.openxmlformats.org/drawingml/2006/main">
                  <a:graphicData uri="http://schemas.microsoft.com/office/word/2010/wordprocessingShape">
                    <wps:wsp>
                      <wps:cNvSpPr/>
                      <wps:spPr>
                        <a:xfrm>
                          <a:off x="0" y="0"/>
                          <a:ext cx="942975" cy="7556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p>
                          <w:p>
                            <w:pPr>
                              <w:jc w:val="center"/>
                            </w:pPr>
                            <w:r>
                              <w:rPr>
                                <w:rFonts w:hint="eastAsia"/>
                                <w:sz w:val="24"/>
                              </w:rPr>
                              <w:t>申</w:t>
                            </w:r>
                            <w:r>
                              <w:rPr>
                                <w:sz w:val="24"/>
                              </w:rPr>
                              <w:t xml:space="preserve">  </w:t>
                            </w:r>
                            <w:r>
                              <w:rPr>
                                <w:rFonts w:hint="eastAsia"/>
                                <w:sz w:val="24"/>
                              </w:rPr>
                              <w:t>请</w:t>
                            </w:r>
                          </w:p>
                        </w:txbxContent>
                      </wps:txbx>
                      <wps:bodyPr upright="1"/>
                    </wps:wsp>
                  </a:graphicData>
                </a:graphic>
              </wp:anchor>
            </w:drawing>
          </mc:Choice>
          <mc:Fallback>
            <w:pict>
              <v:rect id="矩形 4" o:spid="_x0000_s1026" o:spt="1" style="position:absolute;left:0pt;margin-left:167.2pt;margin-top:14.55pt;height:59.5pt;width:74.25pt;z-index:-251302912;mso-width-relative:page;mso-height-relative:page;" fillcolor="#FFFFFF" filled="t" stroked="t" coordsize="21600,21600" o:gfxdata="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jYpG9gAAAAKAQAADwAAAAAAAAABACAAAAAiAAAAZHJz&#10;L2Rvd25yZXYueG1sUEsBAhQAFAAAAAgAh07iQArDDq8EAgAAKwQAAA4AAAAAAAAAAQAgAAAAJwEA&#10;AGRycy9lMm9Eb2MueG1sUEsFBgAAAAAGAAYAWQEAAJ0FAAAAAA==&#10;">
                <v:fill on="t" focussize="0,0"/>
                <v:stroke color="#000000" joinstyle="miter"/>
                <v:imagedata o:title=""/>
                <o:lock v:ext="edit" aspectratio="f"/>
                <v:textbox>
                  <w:txbxContent>
                    <w:p>
                      <w:pPr>
                        <w:jc w:val="center"/>
                        <w:rPr>
                          <w:sz w:val="24"/>
                        </w:rPr>
                      </w:pPr>
                    </w:p>
                    <w:p>
                      <w:pPr>
                        <w:jc w:val="center"/>
                      </w:pPr>
                      <w:r>
                        <w:rPr>
                          <w:rFonts w:hint="eastAsia"/>
                          <w:sz w:val="24"/>
                        </w:rPr>
                        <w:t>申</w:t>
                      </w:r>
                      <w:r>
                        <w:rPr>
                          <w:sz w:val="24"/>
                        </w:rPr>
                        <w:t xml:space="preserve">  </w:t>
                      </w:r>
                      <w:r>
                        <w:rPr>
                          <w:rFonts w:hint="eastAsia"/>
                          <w:sz w:val="24"/>
                        </w:rPr>
                        <w:t>请</w:t>
                      </w:r>
                    </w:p>
                  </w:txbxContent>
                </v:textbox>
              </v:rect>
            </w:pict>
          </mc:Fallback>
        </mc:AlternateContent>
      </w:r>
    </w:p>
    <w:p>
      <w:pPr>
        <w:spacing w:line="540" w:lineRule="exact"/>
        <w:jc w:val="center"/>
        <w:rPr>
          <w:rFonts w:ascii="仿宋_GB2312" w:hAnsi="仿宋_GB2312" w:eastAsia="仿宋_GB2312"/>
          <w:color w:val="FF0000"/>
          <w:sz w:val="30"/>
          <w:szCs w:val="30"/>
        </w:rPr>
      </w:pPr>
      <w:r>
        <mc:AlternateContent>
          <mc:Choice Requires="wps">
            <w:drawing>
              <wp:anchor distT="0" distB="0" distL="114300" distR="114300" simplePos="0" relativeHeight="252024832" behindDoc="1" locked="0" layoutInCell="1" allowOverlap="1">
                <wp:simplePos x="0" y="0"/>
                <wp:positionH relativeFrom="column">
                  <wp:posOffset>3046730</wp:posOffset>
                </wp:positionH>
                <wp:positionV relativeFrom="paragraph">
                  <wp:posOffset>262255</wp:posOffset>
                </wp:positionV>
                <wp:extent cx="828675" cy="8255"/>
                <wp:effectExtent l="0" t="30480" r="9525" b="37465"/>
                <wp:wrapNone/>
                <wp:docPr id="1281" name="直线 3"/>
                <wp:cNvGraphicFramePr/>
                <a:graphic xmlns:a="http://schemas.openxmlformats.org/drawingml/2006/main">
                  <a:graphicData uri="http://schemas.microsoft.com/office/word/2010/wordprocessingShape">
                    <wps:wsp>
                      <wps:cNvCnPr/>
                      <wps:spPr>
                        <a:xfrm>
                          <a:off x="0" y="0"/>
                          <a:ext cx="828675" cy="82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 o:spid="_x0000_s1026" o:spt="20" style="position:absolute;left:0pt;margin-left:239.9pt;margin-top:20.65pt;height:0.65pt;width:65.25pt;z-index:-251291648;mso-width-relative:page;mso-height-relative:page;" filled="f" stroked="t" coordsize="21600,21600" o:gfxdata="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yKk3/ZAAAACQEAAA8AAAAAAAAAAQAgAAAAIgAAAGRycy9kb3ducmV2LnhtbFBLAQIU&#10;ABQAAAAIAIdO4kAvYhTV8gEAAOQDAAAOAAAAAAAAAAEAIAAAACg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19712" behindDoc="1" locked="0" layoutInCell="1" allowOverlap="1">
                <wp:simplePos x="0" y="0"/>
                <wp:positionH relativeFrom="column">
                  <wp:posOffset>2622550</wp:posOffset>
                </wp:positionH>
                <wp:positionV relativeFrom="paragraph">
                  <wp:posOffset>73660</wp:posOffset>
                </wp:positionV>
                <wp:extent cx="13335" cy="653415"/>
                <wp:effectExtent l="36830" t="0" r="26035" b="13335"/>
                <wp:wrapNone/>
                <wp:docPr id="1282" name="直线 5"/>
                <wp:cNvGraphicFramePr/>
                <a:graphic xmlns:a="http://schemas.openxmlformats.org/drawingml/2006/main">
                  <a:graphicData uri="http://schemas.microsoft.com/office/word/2010/wordprocessingShape">
                    <wps:wsp>
                      <wps:cNvCnPr/>
                      <wps:spPr>
                        <a:xfrm flipH="1">
                          <a:off x="0" y="0"/>
                          <a:ext cx="13335" cy="6534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 o:spid="_x0000_s1026" o:spt="20" style="position:absolute;left:0pt;flip:x;margin-left:206.5pt;margin-top:5.8pt;height:51.45pt;width:1.05pt;z-index:-251296768;mso-width-relative:page;mso-height-relative:page;" filled="f" stroked="t" coordsize="21600,21600" o:gfxdata="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2ZMugtkAAAAKAQAADwAAAAAAAAABACAAAAAiAAAAZHJzL2Rvd25y&#10;ZXYueG1sUEsBAhQAFAAAAAgAh07iQBbk3eP9AQAA7wMAAA4AAAAAAAAAAQAgAAAAKAEAAGRycy9l&#10;Mm9Eb2MueG1sUEsFBgAAAAAGAAYAWQEAAJc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014592" behindDoc="1" locked="0" layoutInCell="1" allowOverlap="1">
                <wp:simplePos x="0" y="0"/>
                <wp:positionH relativeFrom="column">
                  <wp:posOffset>-151765</wp:posOffset>
                </wp:positionH>
                <wp:positionV relativeFrom="paragraph">
                  <wp:posOffset>178435</wp:posOffset>
                </wp:positionV>
                <wp:extent cx="1195705" cy="1077595"/>
                <wp:effectExtent l="5080" t="4445" r="18415" b="22860"/>
                <wp:wrapNone/>
                <wp:docPr id="1283" name="自选图形 6"/>
                <wp:cNvGraphicFramePr/>
                <a:graphic xmlns:a="http://schemas.openxmlformats.org/drawingml/2006/main">
                  <a:graphicData uri="http://schemas.microsoft.com/office/word/2010/wordprocessingShape">
                    <wps:wsp>
                      <wps:cNvSpPr/>
                      <wps:spPr>
                        <a:xfrm>
                          <a:off x="0" y="0"/>
                          <a:ext cx="1195705" cy="10775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不符合减免条件，进入税收征收程序，不予受理，出具《不予受理通知书》并说明理由</w:t>
                            </w:r>
                          </w:p>
                        </w:txbxContent>
                      </wps:txbx>
                      <wps:bodyPr upright="1"/>
                    </wps:wsp>
                  </a:graphicData>
                </a:graphic>
              </wp:anchor>
            </w:drawing>
          </mc:Choice>
          <mc:Fallback>
            <w:pict>
              <v:shape id="自选图形 6" o:spid="_x0000_s1026" o:spt="109" type="#_x0000_t109" style="position:absolute;left:0pt;margin-left:-11.95pt;margin-top:14.05pt;height:84.85pt;width:94.15pt;z-index:-251301888;mso-width-relative:page;mso-height-relative:page;" fillcolor="#FFFFFF" filled="t" stroked="t" coordsize="21600,21600" o:gfxdata="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6ayp92QAAAAoBAAAP&#10;AAAAAAAAAAEAIAAAACIAAABkcnMvZG93bnJldi54bWxQSwECFAAUAAAACACHTuJAxhYaFxcCAAA/&#10;BAAADgAAAAAAAAABACAAAAAoAQAAZHJzL2Uyb0RvYy54bWxQSwUGAAAAAAYABgBZAQAAsQUAAAAA&#10;">
                <v:fill on="t" focussize="0,0"/>
                <v:stroke color="#000000" joinstyle="miter"/>
                <v:imagedata o:title=""/>
                <o:lock v:ext="edit" aspectratio="f"/>
                <v:textbox>
                  <w:txbxContent>
                    <w:p>
                      <w:r>
                        <w:rPr>
                          <w:rFonts w:hint="eastAsia"/>
                        </w:rPr>
                        <w:t>不符合减免条件，进入税收征收程序，不予受理，出具《不予受理通知书》并说明理由</w:t>
                      </w:r>
                    </w:p>
                  </w:txbxContent>
                </v:textbox>
              </v:shape>
            </w:pict>
          </mc:Fallback>
        </mc:AlternateContent>
      </w:r>
      <w:r>
        <w:rPr>
          <w:rFonts w:ascii="宋体" w:hAnsi="宋体"/>
          <w:color w:val="FF0000"/>
          <w:sz w:val="30"/>
          <w:szCs w:val="30"/>
        </w:rPr>
        <w:t xml:space="preserve">     </w:t>
      </w:r>
      <w:r>
        <w:rPr>
          <w:rFonts w:hint="eastAsia" w:ascii="宋体" w:hAnsi="宋体"/>
          <w:color w:val="FF0000"/>
          <w:szCs w:val="21"/>
        </w:rPr>
        <w:t>（</w:t>
      </w:r>
      <w:r>
        <w:rPr>
          <w:rFonts w:hint="eastAsia" w:ascii="宋体" w:hAnsi="宋体"/>
          <w:color w:val="FF0000"/>
          <w:sz w:val="18"/>
          <w:szCs w:val="18"/>
        </w:rPr>
        <w:t>一般在</w:t>
      </w:r>
      <w:r>
        <w:rPr>
          <w:rFonts w:ascii="宋体" w:hAnsi="宋体"/>
          <w:color w:val="FF0000"/>
          <w:sz w:val="18"/>
          <w:szCs w:val="18"/>
        </w:rPr>
        <w:t>7</w:t>
      </w:r>
      <w:r>
        <w:rPr>
          <w:rFonts w:hint="eastAsia" w:ascii="宋体" w:hAnsi="宋体"/>
          <w:color w:val="FF0000"/>
          <w:sz w:val="18"/>
          <w:szCs w:val="18"/>
        </w:rPr>
        <w:t>日内）</w:t>
      </w:r>
    </w:p>
    <w:p>
      <w:pPr>
        <w:spacing w:line="340" w:lineRule="exact"/>
        <w:jc w:val="center"/>
        <w:rPr>
          <w:rFonts w:ascii="宋体"/>
          <w:color w:val="FF0000"/>
          <w:sz w:val="30"/>
          <w:szCs w:val="30"/>
        </w:rPr>
      </w:pPr>
      <w:r>
        <mc:AlternateContent>
          <mc:Choice Requires="wps">
            <w:drawing>
              <wp:anchor distT="0" distB="0" distL="114300" distR="114300" simplePos="0" relativeHeight="252015616" behindDoc="1" locked="0" layoutInCell="1" allowOverlap="1">
                <wp:simplePos x="0" y="0"/>
                <wp:positionH relativeFrom="column">
                  <wp:posOffset>3913505</wp:posOffset>
                </wp:positionH>
                <wp:positionV relativeFrom="paragraph">
                  <wp:posOffset>69850</wp:posOffset>
                </wp:positionV>
                <wp:extent cx="2121535" cy="992505"/>
                <wp:effectExtent l="4445" t="4445" r="7620" b="12700"/>
                <wp:wrapNone/>
                <wp:docPr id="1284" name="自选图形 7"/>
                <wp:cNvGraphicFramePr/>
                <a:graphic xmlns:a="http://schemas.openxmlformats.org/drawingml/2006/main">
                  <a:graphicData uri="http://schemas.microsoft.com/office/word/2010/wordprocessingShape">
                    <wps:wsp>
                      <wps:cNvSpPr/>
                      <wps:spPr>
                        <a:xfrm>
                          <a:off x="0" y="0"/>
                          <a:ext cx="2121535" cy="9925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7" o:spid="_x0000_s1026" o:spt="109" type="#_x0000_t109" style="position:absolute;left:0pt;margin-left:308.15pt;margin-top:5.5pt;height:78.15pt;width:167.05pt;z-index:-251300864;mso-width-relative:page;mso-height-relative:page;" fillcolor="#FFFFFF" filled="t" stroked="t" coordsize="21600,21600" o:gfxdata="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EPxOvaAAAACgEAAA8A&#10;AAAAAAAAAQAgAAAAIgAAAGRycy9kb3ducmV2LnhtbFBLAQIUABQAAAAIAIdO4kC6c/qQFQIAAD4E&#10;AAAOAAAAAAAAAAEAIAAAACkBAABkcnMvZTJvRG9jLnhtbFBLBQYAAAAABgAGAFkBAACwBQAAAAA=&#10;">
                <v:fill on="t" focussize="0,0"/>
                <v:stroke color="#000000" joinstyle="miter"/>
                <v:imagedata o:title=""/>
                <o:lock v:ext="edit" aspectratio="f"/>
                <v:textbox>
                  <w:txbxContent>
                    <w:p>
                      <w:r>
                        <w:rPr>
                          <w:rFonts w:hint="eastAsia"/>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left"/>
        <w:rPr>
          <w:rFonts w:ascii="宋体"/>
          <w:color w:val="FF0000"/>
          <w:sz w:val="30"/>
          <w:szCs w:val="30"/>
        </w:rPr>
      </w:pPr>
      <w:r>
        <mc:AlternateContent>
          <mc:Choice Requires="wps">
            <w:drawing>
              <wp:anchor distT="0" distB="0" distL="114300" distR="114300" simplePos="0" relativeHeight="252017664" behindDoc="1" locked="0" layoutInCell="1" allowOverlap="1">
                <wp:simplePos x="0" y="0"/>
                <wp:positionH relativeFrom="column">
                  <wp:posOffset>1811655</wp:posOffset>
                </wp:positionH>
                <wp:positionV relativeFrom="paragraph">
                  <wp:posOffset>50800</wp:posOffset>
                </wp:positionV>
                <wp:extent cx="1694815" cy="776605"/>
                <wp:effectExtent l="5080" t="4445" r="14605" b="19050"/>
                <wp:wrapNone/>
                <wp:docPr id="1285" name="自选图形 8"/>
                <wp:cNvGraphicFramePr/>
                <a:graphic xmlns:a="http://schemas.openxmlformats.org/drawingml/2006/main">
                  <a:graphicData uri="http://schemas.microsoft.com/office/word/2010/wordprocessingShape">
                    <wps:wsp>
                      <wps:cNvSpPr/>
                      <wps:spPr>
                        <a:xfrm>
                          <a:off x="0" y="0"/>
                          <a:ext cx="1694815" cy="7766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rPr>
                              <w:t>受</w:t>
                            </w:r>
                            <w:r>
                              <w:t xml:space="preserve">  </w:t>
                            </w:r>
                            <w:r>
                              <w:rPr>
                                <w:rFonts w:hint="eastAsia"/>
                              </w:rPr>
                              <w:t>理</w:t>
                            </w:r>
                          </w:p>
                          <w:p>
                            <w:r>
                              <w:rPr>
                                <w:rFonts w:hint="eastAsia"/>
                              </w:rPr>
                              <w:t>经办人员审核，实地查勘申请材料齐全，符合法定形式</w:t>
                            </w:r>
                          </w:p>
                          <w:p>
                            <w:pPr>
                              <w:spacing w:line="240" w:lineRule="exact"/>
                              <w:jc w:val="center"/>
                            </w:pPr>
                          </w:p>
                        </w:txbxContent>
                      </wps:txbx>
                      <wps:bodyPr upright="1"/>
                    </wps:wsp>
                  </a:graphicData>
                </a:graphic>
              </wp:anchor>
            </w:drawing>
          </mc:Choice>
          <mc:Fallback>
            <w:pict>
              <v:shape id="自选图形 8" o:spid="_x0000_s1026" o:spt="109" type="#_x0000_t109" style="position:absolute;left:0pt;margin-left:142.65pt;margin-top:4pt;height:61.15pt;width:133.45pt;z-index:-251298816;mso-width-relative:page;mso-height-relative:page;" fillcolor="#FFFFFF" filled="t" stroked="t" coordsize="21600,21600" o:gfxdata="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Dqz8n2AAAAAkBAAAPAAAA&#10;AAAAAAEAIAAAACIAAABkcnMvZG93bnJldi54bWxQSwECFAAUAAAACACHTuJAErkXXBUCAAA+BAAA&#10;DgAAAAAAAAABACAAAAAnAQAAZHJzL2Uyb0RvYy54bWxQSwUGAAAAAAYABgBZAQAArgUAAAAA&#10;">
                <v:fill on="t" focussize="0,0"/>
                <v:stroke color="#000000" joinstyle="miter"/>
                <v:imagedata o:title=""/>
                <o:lock v:ext="edit" aspectratio="f"/>
                <v:textbox>
                  <w:txbxContent>
                    <w:p>
                      <w:pPr>
                        <w:spacing w:line="240" w:lineRule="exact"/>
                        <w:jc w:val="center"/>
                      </w:pPr>
                      <w:r>
                        <w:rPr>
                          <w:rFonts w:hint="eastAsia"/>
                        </w:rPr>
                        <w:t>受</w:t>
                      </w:r>
                      <w:r>
                        <w:t xml:space="preserve">  </w:t>
                      </w:r>
                      <w:r>
                        <w:rPr>
                          <w:rFonts w:hint="eastAsia"/>
                        </w:rPr>
                        <w:t>理</w:t>
                      </w:r>
                    </w:p>
                    <w:p>
                      <w:r>
                        <w:rPr>
                          <w:rFonts w:hint="eastAsia"/>
                        </w:rPr>
                        <w:t>经办人员审核，实地查勘申请材料齐全，符合法定形式</w:t>
                      </w:r>
                    </w:p>
                    <w:p>
                      <w:pPr>
                        <w:spacing w:line="240" w:lineRule="exact"/>
                        <w:jc w:val="cente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025856" behindDoc="1" locked="0" layoutInCell="1" allowOverlap="1">
                <wp:simplePos x="0" y="0"/>
                <wp:positionH relativeFrom="column">
                  <wp:posOffset>1058545</wp:posOffset>
                </wp:positionH>
                <wp:positionV relativeFrom="paragraph">
                  <wp:posOffset>102870</wp:posOffset>
                </wp:positionV>
                <wp:extent cx="730885" cy="635"/>
                <wp:effectExtent l="0" t="37465" r="12065" b="38100"/>
                <wp:wrapNone/>
                <wp:docPr id="1286" name="直线 9"/>
                <wp:cNvGraphicFramePr/>
                <a:graphic xmlns:a="http://schemas.openxmlformats.org/drawingml/2006/main">
                  <a:graphicData uri="http://schemas.microsoft.com/office/word/2010/wordprocessingShape">
                    <wps:wsp>
                      <wps:cNvCnPr/>
                      <wps:spPr>
                        <a:xfrm flipH="1">
                          <a:off x="0" y="0"/>
                          <a:ext cx="73088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 o:spid="_x0000_s1026" o:spt="20" style="position:absolute;left:0pt;flip:x;margin-left:83.35pt;margin-top:8.1pt;height:0.05pt;width:57.55pt;z-index:-251290624;mso-width-relative:page;mso-height-relative:page;" filled="f" stroked="t" coordsize="21600,21600" o:gfxdata="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YxFEbYAAAACQEAAA8AAAAAAAAAAQAgAAAAIgAAAGRycy9kb3ducmV2Lnht&#10;bFBLAQIUABQAAAAIAIdO4kCg/tOb+QEAAO0DAAAOAAAAAAAAAAEAIAAAACcBAABkcnMvZTJvRG9j&#10;LnhtbFBLBQYAAAAABgAGAFkBAACS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26880" behindDoc="1"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1287" name="直线 10"/>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 o:spid="_x0000_s1026" o:spt="20" style="position:absolute;left:0pt;margin-left:275.15pt;margin-top:5.8pt;height:0.05pt;width:33pt;z-index:-251289600;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YqNKdgAAAAJAQAADwAAAAAAAAABACAAAAAiAAAAZHJzL2Rvd25yZXYueG1sUEsBAhQA&#10;FAAAAAgAh07iQPHFk7byAQAA5AMAAA4AAAAAAAAAAQAgAAAAJwEAAGRycy9lMm9Eb2MueG1sUEsF&#10;BgAAAAAGAAYAWQEAAIs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20736" behindDoc="1" locked="0" layoutInCell="1" allowOverlap="1">
                <wp:simplePos x="0" y="0"/>
                <wp:positionH relativeFrom="column">
                  <wp:posOffset>2627630</wp:posOffset>
                </wp:positionH>
                <wp:positionV relativeFrom="paragraph">
                  <wp:posOffset>73025</wp:posOffset>
                </wp:positionV>
                <wp:extent cx="6985" cy="565150"/>
                <wp:effectExtent l="37465" t="0" r="31750" b="6350"/>
                <wp:wrapNone/>
                <wp:docPr id="1288" name="直线 12"/>
                <wp:cNvGraphicFramePr/>
                <a:graphic xmlns:a="http://schemas.openxmlformats.org/drawingml/2006/main">
                  <a:graphicData uri="http://schemas.microsoft.com/office/word/2010/wordprocessingShape">
                    <wps:wsp>
                      <wps:cNvCnPr/>
                      <wps:spPr>
                        <a:xfrm flipH="1">
                          <a:off x="0" y="0"/>
                          <a:ext cx="6985" cy="5651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 o:spid="_x0000_s1026" o:spt="20" style="position:absolute;left:0pt;flip:x;margin-left:206.9pt;margin-top:5.75pt;height:44.5pt;width:0.55pt;z-index:-251295744;mso-width-relative:page;mso-height-relative:page;" filled="f" stroked="t" coordsize="21600,21600" o:gfxdata="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VpDZ72QAAAAoBAAAPAAAAAAAAAAEAIAAAACIAAABkcnMvZG93bnJl&#10;di54bWxQSwECFAAUAAAACACHTuJAJCgaXPwBAADvAwAADgAAAAAAAAABACAAAAAoAQAAZHJzL2Uy&#10;b0RvYy54bWxQSwUGAAAAAAYABgBZAQAAlg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w:rPr>
          <w:rFonts w:ascii="宋体" w:hAnsi="宋体"/>
          <w:color w:val="FF0000"/>
          <w:szCs w:val="21"/>
        </w:rPr>
        <w:t xml:space="preserve">           </w:t>
      </w:r>
      <w:r>
        <w:rPr>
          <w:rFonts w:hint="eastAsia" w:ascii="宋体" w:hAnsi="宋体"/>
          <w:color w:val="FF0000"/>
          <w:szCs w:val="21"/>
        </w:rPr>
        <w:t>符合减免条件</w:t>
      </w:r>
      <w:r>
        <mc:AlternateContent>
          <mc:Choice Requires="wps">
            <w:drawing>
              <wp:anchor distT="0" distB="0" distL="114300" distR="114300" simplePos="0" relativeHeight="252021760" behindDoc="1" locked="0" layoutInCell="1" allowOverlap="1">
                <wp:simplePos x="0" y="0"/>
                <wp:positionH relativeFrom="column">
                  <wp:posOffset>3618230</wp:posOffset>
                </wp:positionH>
                <wp:positionV relativeFrom="paragraph">
                  <wp:posOffset>16510</wp:posOffset>
                </wp:positionV>
                <wp:extent cx="1118870" cy="467360"/>
                <wp:effectExtent l="0" t="4445" r="5080" b="23495"/>
                <wp:wrapNone/>
                <wp:docPr id="1289" name="直线 11"/>
                <wp:cNvGraphicFramePr/>
                <a:graphic xmlns:a="http://schemas.openxmlformats.org/drawingml/2006/main">
                  <a:graphicData uri="http://schemas.microsoft.com/office/word/2010/wordprocessingShape">
                    <wps:wsp>
                      <wps:cNvCnPr/>
                      <wps:spPr>
                        <a:xfrm flipH="1">
                          <a:off x="0" y="0"/>
                          <a:ext cx="1118870" cy="467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 o:spid="_x0000_s1026" o:spt="20" style="position:absolute;left:0pt;flip:x;margin-left:284.9pt;margin-top:1.3pt;height:36.8pt;width:88.1pt;z-index:-251294720;mso-width-relative:page;mso-height-relative:page;" filled="f" stroked="t" coordsize="21600,21600" o:gfxdata="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VBhf82AAAAAgBAAAPAAAAAAAAAAEAIAAAACIAAABkcnMvZG93&#10;bnJldi54bWxQSwECFAAUAAAACACHTuJA8X44+wACAADyAwAADgAAAAAAAAABACAAAAAnAQAAZHJz&#10;L2Uyb0RvYy54bWxQSwUGAAAAAAYABgBZAQAAmQUAAAAA&#10;">
                <v:fill on="f" focussize="0,0"/>
                <v:stroke color="#000000" joinstyle="round" endarrow="block"/>
                <v:imagedata o:title=""/>
                <o:lock v:ext="edit" aspectratio="f"/>
              </v:line>
            </w:pict>
          </mc:Fallback>
        </mc:AlternateContent>
      </w:r>
    </w:p>
    <w:p>
      <w:pPr>
        <w:tabs>
          <w:tab w:val="center" w:pos="4888"/>
          <w:tab w:val="left" w:pos="6933"/>
        </w:tabs>
        <w:spacing w:line="340" w:lineRule="exact"/>
        <w:jc w:val="left"/>
        <w:rPr>
          <w:rFonts w:ascii="宋体"/>
          <w:color w:val="FF0000"/>
          <w:sz w:val="30"/>
          <w:szCs w:val="30"/>
        </w:rPr>
      </w:pPr>
      <w:r>
        <mc:AlternateContent>
          <mc:Choice Requires="wps">
            <w:drawing>
              <wp:anchor distT="0" distB="0" distL="114300" distR="114300" simplePos="0" relativeHeight="252016640" behindDoc="1" locked="0" layoutInCell="1" allowOverlap="1">
                <wp:simplePos x="0" y="0"/>
                <wp:positionH relativeFrom="column">
                  <wp:posOffset>1809115</wp:posOffset>
                </wp:positionH>
                <wp:positionV relativeFrom="paragraph">
                  <wp:posOffset>208915</wp:posOffset>
                </wp:positionV>
                <wp:extent cx="1772920" cy="845185"/>
                <wp:effectExtent l="4445" t="4445" r="13335" b="7620"/>
                <wp:wrapNone/>
                <wp:docPr id="1290" name="自选图形 13"/>
                <wp:cNvGraphicFramePr/>
                <a:graphic xmlns:a="http://schemas.openxmlformats.org/drawingml/2006/main">
                  <a:graphicData uri="http://schemas.microsoft.com/office/word/2010/wordprocessingShape">
                    <wps:wsp>
                      <wps:cNvSpPr/>
                      <wps:spPr>
                        <a:xfrm>
                          <a:off x="0" y="0"/>
                          <a:ext cx="1772920" cy="8451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t xml:space="preserve">          </w:t>
                            </w:r>
                            <w:r>
                              <w:rPr>
                                <w:rFonts w:hint="eastAsia"/>
                              </w:rPr>
                              <w:t>审</w:t>
                            </w:r>
                            <w:r>
                              <w:t xml:space="preserve">  </w:t>
                            </w:r>
                            <w:r>
                              <w:rPr>
                                <w:rFonts w:hint="eastAsia"/>
                              </w:rPr>
                              <w:t>查</w:t>
                            </w:r>
                          </w:p>
                          <w:p>
                            <w:r>
                              <w:rPr>
                                <w:rFonts w:hint="eastAsia"/>
                              </w:rPr>
                              <w:t>领取填写耕地占用税减免审批表，镇人民政府领导审核后，报县级人民政府批准。</w:t>
                            </w:r>
                          </w:p>
                        </w:txbxContent>
                      </wps:txbx>
                      <wps:bodyPr upright="1"/>
                    </wps:wsp>
                  </a:graphicData>
                </a:graphic>
              </wp:anchor>
            </w:drawing>
          </mc:Choice>
          <mc:Fallback>
            <w:pict>
              <v:shape id="自选图形 13" o:spid="_x0000_s1026" o:spt="109" type="#_x0000_t109" style="position:absolute;left:0pt;margin-left:142.45pt;margin-top:16.45pt;height:66.55pt;width:139.6pt;z-index:-251299840;mso-width-relative:page;mso-height-relative:page;" fillcolor="#FFFFFF" filled="t" stroked="t" coordsize="21600,21600" o:gfxdata="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Fr6OTZAAAACgEAAA8A&#10;AAAAAAAAAQAgAAAAIgAAAGRycy9kb3ducmV2LnhtbFBLAQIUABQAAAAIAIdO4kBjDNtfFgIAAD8E&#10;AAAOAAAAAAAAAAEAIAAAACgBAABkcnMvZTJvRG9jLnhtbFBLBQYAAAAABgAGAFkBAACwBQAAAAA=&#10;">
                <v:fill on="t" focussize="0,0"/>
                <v:stroke color="#000000" joinstyle="miter"/>
                <v:imagedata o:title=""/>
                <o:lock v:ext="edit" aspectratio="f"/>
                <v:textbox>
                  <w:txbxContent>
                    <w:p>
                      <w:pPr>
                        <w:jc w:val="left"/>
                      </w:pPr>
                      <w:r>
                        <w:t xml:space="preserve">          </w:t>
                      </w:r>
                      <w:r>
                        <w:rPr>
                          <w:rFonts w:hint="eastAsia"/>
                        </w:rPr>
                        <w:t>审</w:t>
                      </w:r>
                      <w:r>
                        <w:t xml:space="preserve">  </w:t>
                      </w:r>
                      <w:r>
                        <w:rPr>
                          <w:rFonts w:hint="eastAsia"/>
                        </w:rPr>
                        <w:t>查</w:t>
                      </w:r>
                    </w:p>
                    <w:p>
                      <w:r>
                        <w:rPr>
                          <w:rFonts w:hint="eastAsia"/>
                        </w:rPr>
                        <w:t>领取填写耕地占用税减免审批表，镇人民政府领导审核后，报县级人民政府批准。</w:t>
                      </w:r>
                    </w:p>
                  </w:txbxContent>
                </v:textbox>
              </v:shape>
            </w:pict>
          </mc:Fallback>
        </mc:AlternateContent>
      </w:r>
      <w:r>
        <w:rPr>
          <w:rFonts w:ascii="宋体"/>
          <w:color w:val="FF0000"/>
          <w:sz w:val="30"/>
          <w:szCs w:val="30"/>
        </w:rPr>
        <w:tab/>
      </w:r>
      <w:r>
        <w:rPr>
          <w:rFonts w:ascii="宋体" w:hAnsi="宋体"/>
          <w:color w:val="FF0000"/>
          <w:sz w:val="30"/>
          <w:szCs w:val="30"/>
        </w:rPr>
        <w:t xml:space="preserve">         </w:t>
      </w:r>
      <w:r>
        <w:rPr>
          <w:rFonts w:ascii="宋体" w:hAnsi="宋体"/>
          <w:color w:val="FF0000"/>
          <w:sz w:val="30"/>
          <w:szCs w:val="30"/>
        </w:rPr>
        <w:tab/>
      </w:r>
      <w:r>
        <w:rPr>
          <w:rFonts w:hint="eastAsia" w:ascii="宋体" w:hAnsi="宋体"/>
          <w:color w:val="FF0000"/>
          <w:szCs w:val="21"/>
        </w:rPr>
        <w:t>符合减免条件</w: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Cs w:val="21"/>
        </w:rPr>
      </w:pPr>
      <w:r>
        <mc:AlternateContent>
          <mc:Choice Requires="wps">
            <w:drawing>
              <wp:anchor distT="0" distB="0" distL="114300" distR="114300" simplePos="0" relativeHeight="252022784" behindDoc="1" locked="0" layoutInCell="1" allowOverlap="1">
                <wp:simplePos x="0" y="0"/>
                <wp:positionH relativeFrom="column">
                  <wp:posOffset>2628265</wp:posOffset>
                </wp:positionH>
                <wp:positionV relativeFrom="paragraph">
                  <wp:posOffset>14605</wp:posOffset>
                </wp:positionV>
                <wp:extent cx="5715" cy="673100"/>
                <wp:effectExtent l="33020" t="0" r="37465" b="12700"/>
                <wp:wrapNone/>
                <wp:docPr id="1291" name="直线 14"/>
                <wp:cNvGraphicFramePr/>
                <a:graphic xmlns:a="http://schemas.openxmlformats.org/drawingml/2006/main">
                  <a:graphicData uri="http://schemas.microsoft.com/office/word/2010/wordprocessingShape">
                    <wps:wsp>
                      <wps:cNvCnPr/>
                      <wps:spPr>
                        <a:xfrm>
                          <a:off x="0" y="0"/>
                          <a:ext cx="5715" cy="6731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 o:spid="_x0000_s1026" o:spt="20" style="position:absolute;left:0pt;margin-left:206.95pt;margin-top:1.15pt;height:53pt;width:0.45pt;z-index:-251293696;mso-width-relative:page;mso-height-relative:page;" filled="f" stroked="t" coordsize="21600,21600" o:gfxdata="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E57eS2QAAAAkBAAAPAAAAAAAAAAEAIAAAACIAAABkcnMvZG93bnJldi54bWxQ&#10;SwECFAAUAAAACACHTuJAbprWQPYBAADlAwAADgAAAAAAAAABACAAAAAoAQAAZHJzL2Uyb0RvYy54&#10;bWxQSwUGAAAAAAYABgBZAQAAkAUAAAAA&#10;">
                <v:fill on="f" focussize="0,0"/>
                <v:stroke color="#000000" joinstyle="round" endarrow="block"/>
                <v:imagedata o:title=""/>
                <o:lock v:ext="edit" aspectratio="f"/>
              </v:line>
            </w:pict>
          </mc:Fallback>
        </mc:AlternateContent>
      </w:r>
      <w:r>
        <w:rPr>
          <w:rFonts w:ascii="宋体" w:hAnsi="宋体"/>
          <w:color w:val="FF0000"/>
          <w:szCs w:val="21"/>
        </w:rPr>
        <w:t xml:space="preserve">       </w:t>
      </w:r>
    </w:p>
    <w:p>
      <w:pPr>
        <w:spacing w:line="340" w:lineRule="exact"/>
        <w:jc w:val="center"/>
        <w:rPr>
          <w:rFonts w:ascii="宋体"/>
          <w:color w:val="FF0000"/>
          <w:sz w:val="30"/>
          <w:szCs w:val="30"/>
        </w:rPr>
      </w:pPr>
      <w:r>
        <w:rPr>
          <w:rFonts w:ascii="宋体" w:hAnsi="宋体"/>
          <w:color w:val="FF0000"/>
          <w:szCs w:val="21"/>
        </w:rPr>
        <w:t xml:space="preserve">       </w:t>
      </w:r>
      <w:r>
        <w:rPr>
          <w:rFonts w:hint="eastAsia" w:ascii="宋体" w:hAnsi="宋体"/>
          <w:color w:val="FF0000"/>
          <w:szCs w:val="21"/>
        </w:rPr>
        <w:t>完毕后</w: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18688" behindDoc="1" locked="0" layoutInCell="1" allowOverlap="1">
                <wp:simplePos x="0" y="0"/>
                <wp:positionH relativeFrom="column">
                  <wp:posOffset>1666875</wp:posOffset>
                </wp:positionH>
                <wp:positionV relativeFrom="paragraph">
                  <wp:posOffset>44450</wp:posOffset>
                </wp:positionV>
                <wp:extent cx="1980565" cy="452120"/>
                <wp:effectExtent l="4445" t="4445" r="15240" b="19685"/>
                <wp:wrapNone/>
                <wp:docPr id="1292" name="自选图形 15"/>
                <wp:cNvGraphicFramePr/>
                <a:graphic xmlns:a="http://schemas.openxmlformats.org/drawingml/2006/main">
                  <a:graphicData uri="http://schemas.microsoft.com/office/word/2010/wordprocessingShape">
                    <wps:wsp>
                      <wps:cNvSpPr/>
                      <wps:spPr>
                        <a:xfrm>
                          <a:off x="0" y="0"/>
                          <a:ext cx="1980565" cy="4521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申请人凭减免税审批表到税务机关办理其他相关手续</w:t>
                            </w:r>
                          </w:p>
                          <w:p/>
                        </w:txbxContent>
                      </wps:txbx>
                      <wps:bodyPr upright="1"/>
                    </wps:wsp>
                  </a:graphicData>
                </a:graphic>
              </wp:anchor>
            </w:drawing>
          </mc:Choice>
          <mc:Fallback>
            <w:pict>
              <v:shape id="自选图形 15" o:spid="_x0000_s1026" o:spt="109" type="#_x0000_t109" style="position:absolute;left:0pt;margin-left:131.25pt;margin-top:3.5pt;height:35.6pt;width:155.95pt;z-index:-251297792;mso-width-relative:page;mso-height-relative:page;" fillcolor="#FFFFFF" filled="t" stroked="t" coordsize="21600,21600" o:gfxdata="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TCe3k1wAAAAgBAAAP&#10;AAAAAAAAAAEAIAAAACIAAABkcnMvZG93bnJldi54bWxQSwECFAAUAAAACACHTuJAvJRlDBkCAAA/&#10;BAAADgAAAAAAAAABACAAAAAmAQAAZHJzL2Uyb0RvYy54bWxQSwUGAAAAAAYABgBZAQAAsQUAAAAA&#10;">
                <v:fill on="t" focussize="0,0"/>
                <v:stroke color="#000000" joinstyle="miter"/>
                <v:imagedata o:title=""/>
                <o:lock v:ext="edit" aspectratio="f"/>
                <v:textbox>
                  <w:txbxContent>
                    <w:p>
                      <w:pPr>
                        <w:jc w:val="center"/>
                      </w:pPr>
                      <w:r>
                        <w:rPr>
                          <w:rFonts w:hint="eastAsia"/>
                        </w:rPr>
                        <w:t>申请人凭减免税审批表到税务机关办理其他相关手续</w:t>
                      </w:r>
                    </w:p>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pStyle w:val="5"/>
        <w:spacing w:before="70"/>
        <w:ind w:left="346"/>
      </w:pPr>
      <w:r>
        <w:t>办理机构：</w:t>
      </w:r>
      <w:r>
        <w:rPr>
          <w:rFonts w:hint="eastAsia" w:ascii="Calibri"/>
          <w:lang w:eastAsia="zh-CN"/>
        </w:rPr>
        <w:t>九龙街道财政所</w:t>
      </w:r>
    </w:p>
    <w:p>
      <w:pPr>
        <w:ind w:firstLine="400" w:firstLineChars="200"/>
        <w:rPr>
          <w:rFonts w:hint="eastAsia" w:eastAsia="宋体"/>
          <w:lang w:eastAsia="zh-CN"/>
        </w:rPr>
      </w:pPr>
      <w:r>
        <w:rPr>
          <w:rFonts w:hint="eastAsia"/>
          <w:sz w:val="20"/>
          <w:szCs w:val="22"/>
          <w:lang w:eastAsia="zh-CN"/>
        </w:rPr>
        <w:t>业务电话：0851-23164399监督电话：0851-23310399</w:t>
      </w:r>
    </w:p>
    <w:p>
      <w:pPr>
        <w:pStyle w:val="5"/>
        <w:spacing w:before="31"/>
        <w:ind w:left="346"/>
        <w:rPr>
          <w:rFonts w:ascii="Calibri" w:eastAsia="Calibri"/>
        </w:rPr>
      </w:pPr>
    </w:p>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rPr>
          <w:rFonts w:ascii="黑体" w:hAnsi="黑体" w:eastAsia="黑体"/>
          <w:sz w:val="32"/>
          <w:szCs w:val="32"/>
        </w:rPr>
      </w:pPr>
      <w:r>
        <mc:AlternateContent>
          <mc:Choice Requires="wps">
            <w:drawing>
              <wp:anchor distT="0" distB="0" distL="114300" distR="114300" simplePos="0" relativeHeight="252051456" behindDoc="0" locked="0" layoutInCell="1" allowOverlap="1">
                <wp:simplePos x="0" y="0"/>
                <wp:positionH relativeFrom="column">
                  <wp:posOffset>3776345</wp:posOffset>
                </wp:positionH>
                <wp:positionV relativeFrom="paragraph">
                  <wp:posOffset>359410</wp:posOffset>
                </wp:positionV>
                <wp:extent cx="2444115" cy="1887220"/>
                <wp:effectExtent l="4445" t="4445" r="8890" b="13335"/>
                <wp:wrapNone/>
                <wp:docPr id="1293" name="矩形 1100"/>
                <wp:cNvGraphicFramePr/>
                <a:graphic xmlns:a="http://schemas.openxmlformats.org/drawingml/2006/main">
                  <a:graphicData uri="http://schemas.microsoft.com/office/word/2010/wordprocessingShape">
                    <wps:wsp>
                      <wps:cNvSpPr/>
                      <wps:spPr>
                        <a:xfrm>
                          <a:off x="0" y="0"/>
                          <a:ext cx="2444115" cy="18872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cs="宋体"/>
                                <w:color w:val="000000"/>
                                <w:sz w:val="15"/>
                                <w:szCs w:val="15"/>
                                <w:shd w:val="clear" w:color="auto" w:fill="FFFFFF"/>
                              </w:rPr>
                            </w:pPr>
                            <w:r>
                              <w:rPr>
                                <w:rFonts w:ascii="宋体" w:hAnsi="宋体" w:cs="宋体"/>
                                <w:color w:val="000000"/>
                                <w:sz w:val="15"/>
                                <w:szCs w:val="15"/>
                                <w:shd w:val="clear" w:color="auto" w:fill="FFFFFF"/>
                              </w:rPr>
                              <w:t>1.</w:t>
                            </w:r>
                            <w:r>
                              <w:rPr>
                                <w:rFonts w:hint="eastAsia" w:ascii="宋体" w:hAnsi="宋体" w:cs="宋体"/>
                                <w:color w:val="000000"/>
                                <w:sz w:val="15"/>
                                <w:szCs w:val="15"/>
                                <w:shd w:val="clear" w:color="auto" w:fill="FFFFFF"/>
                              </w:rPr>
                              <w:t>由具有合法身份的公民、法人或其他组织提出；</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2.</w:t>
                            </w:r>
                            <w:r>
                              <w:rPr>
                                <w:rFonts w:hint="eastAsia" w:ascii="宋体" w:hAnsi="宋体" w:cs="宋体"/>
                                <w:color w:val="000000"/>
                                <w:sz w:val="15"/>
                                <w:szCs w:val="15"/>
                                <w:shd w:val="clear" w:color="auto" w:fill="FFFFFF"/>
                              </w:rPr>
                              <w:t>所涉及的功法，必须是国家体育总局审定批准的健身气功功法；</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3.</w:t>
                            </w:r>
                            <w:r>
                              <w:rPr>
                                <w:rFonts w:hint="eastAsia" w:ascii="宋体" w:hAnsi="宋体" w:cs="宋体"/>
                                <w:color w:val="000000"/>
                                <w:sz w:val="15"/>
                                <w:szCs w:val="15"/>
                                <w:shd w:val="clear" w:color="auto" w:fill="FFFFFF"/>
                              </w:rPr>
                              <w:t>有与所开展活动相适应的场所；</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4.</w:t>
                            </w:r>
                            <w:r>
                              <w:rPr>
                                <w:rFonts w:hint="eastAsia" w:ascii="宋体" w:hAnsi="宋体" w:cs="宋体"/>
                                <w:color w:val="000000"/>
                                <w:sz w:val="15"/>
                                <w:szCs w:val="15"/>
                                <w:shd w:val="clear" w:color="auto" w:fill="FFFFFF"/>
                              </w:rPr>
                              <w:t>有必要的资金和符合标准的设施、器材；</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5.</w:t>
                            </w:r>
                            <w:r>
                              <w:rPr>
                                <w:rFonts w:hint="eastAsia" w:ascii="宋体" w:hAnsi="宋体" w:cs="宋体"/>
                                <w:color w:val="000000"/>
                                <w:sz w:val="15"/>
                                <w:szCs w:val="15"/>
                                <w:shd w:val="clear" w:color="auto" w:fill="FFFFFF"/>
                              </w:rPr>
                              <w:t>有社会体育指导员和管理人员；</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有活动所在场所管理者同意使用的证明；</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7.</w:t>
                            </w:r>
                            <w:r>
                              <w:rPr>
                                <w:rFonts w:hint="eastAsia" w:ascii="宋体" w:hAnsi="宋体" w:cs="宋体"/>
                                <w:color w:val="000000"/>
                                <w:sz w:val="15"/>
                                <w:szCs w:val="15"/>
                                <w:shd w:val="clear" w:color="auto" w:fill="FFFFFF"/>
                              </w:rPr>
                              <w:t>有相应的安全措施和卫生条件；</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8.</w:t>
                            </w:r>
                            <w:r>
                              <w:rPr>
                                <w:rFonts w:hint="eastAsia" w:ascii="宋体" w:hAnsi="宋体" w:cs="宋体"/>
                                <w:color w:val="000000"/>
                                <w:sz w:val="15"/>
                                <w:szCs w:val="15"/>
                                <w:shd w:val="clear" w:color="auto" w:fill="FFFFFF"/>
                              </w:rPr>
                              <w:t>法律法规规定的其他条件。</w:t>
                            </w:r>
                          </w:p>
                        </w:txbxContent>
                      </wps:txbx>
                      <wps:bodyPr upright="1"/>
                    </wps:wsp>
                  </a:graphicData>
                </a:graphic>
              </wp:anchor>
            </w:drawing>
          </mc:Choice>
          <mc:Fallback>
            <w:pict>
              <v:rect id="矩形 1100" o:spid="_x0000_s1026" o:spt="1" style="position:absolute;left:0pt;margin-left:297.35pt;margin-top:28.3pt;height:148.6pt;width:192.45pt;z-index:252051456;mso-width-relative:page;mso-height-relative:page;" fillcolor="#FFFFFF" filled="t" stroked="t" coordsize="21600,21600" o:gfxdata="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56gbHZAAAACgEAAA8AAAAAAAAAAQAgAAAAIgAA&#10;AGRycy9kb3ducmV2LnhtbFBLAQIUABQAAAAIAIdO4kAET7knBwIAADAEAAAOAAAAAAAAAAEAIAAA&#10;ACgBAABkcnMvZTJvRG9jLnhtbFBLBQYAAAAABgAGAFkBAAChBQAAAAA=&#10;">
                <v:fill on="t" focussize="0,0"/>
                <v:stroke color="#000000" joinstyle="miter"/>
                <v:imagedata o:title=""/>
                <o:lock v:ext="edit" aspectratio="f"/>
                <v:textbox>
                  <w:txbxContent>
                    <w:p>
                      <w:pPr>
                        <w:rPr>
                          <w:rFonts w:ascii="宋体" w:cs="宋体"/>
                          <w:color w:val="000000"/>
                          <w:sz w:val="15"/>
                          <w:szCs w:val="15"/>
                          <w:shd w:val="clear" w:color="auto" w:fill="FFFFFF"/>
                        </w:rPr>
                      </w:pPr>
                      <w:r>
                        <w:rPr>
                          <w:rFonts w:ascii="宋体" w:hAnsi="宋体" w:cs="宋体"/>
                          <w:color w:val="000000"/>
                          <w:sz w:val="15"/>
                          <w:szCs w:val="15"/>
                          <w:shd w:val="clear" w:color="auto" w:fill="FFFFFF"/>
                        </w:rPr>
                        <w:t>1.</w:t>
                      </w:r>
                      <w:r>
                        <w:rPr>
                          <w:rFonts w:hint="eastAsia" w:ascii="宋体" w:hAnsi="宋体" w:cs="宋体"/>
                          <w:color w:val="000000"/>
                          <w:sz w:val="15"/>
                          <w:szCs w:val="15"/>
                          <w:shd w:val="clear" w:color="auto" w:fill="FFFFFF"/>
                        </w:rPr>
                        <w:t>由具有合法身份的公民、法人或其他组织提出；</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2.</w:t>
                      </w:r>
                      <w:r>
                        <w:rPr>
                          <w:rFonts w:hint="eastAsia" w:ascii="宋体" w:hAnsi="宋体" w:cs="宋体"/>
                          <w:color w:val="000000"/>
                          <w:sz w:val="15"/>
                          <w:szCs w:val="15"/>
                          <w:shd w:val="clear" w:color="auto" w:fill="FFFFFF"/>
                        </w:rPr>
                        <w:t>所涉及的功法，必须是国家体育总局审定批准的健身气功功法；</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3.</w:t>
                      </w:r>
                      <w:r>
                        <w:rPr>
                          <w:rFonts w:hint="eastAsia" w:ascii="宋体" w:hAnsi="宋体" w:cs="宋体"/>
                          <w:color w:val="000000"/>
                          <w:sz w:val="15"/>
                          <w:szCs w:val="15"/>
                          <w:shd w:val="clear" w:color="auto" w:fill="FFFFFF"/>
                        </w:rPr>
                        <w:t>有与所开展活动相适应的场所；</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4.</w:t>
                      </w:r>
                      <w:r>
                        <w:rPr>
                          <w:rFonts w:hint="eastAsia" w:ascii="宋体" w:hAnsi="宋体" w:cs="宋体"/>
                          <w:color w:val="000000"/>
                          <w:sz w:val="15"/>
                          <w:szCs w:val="15"/>
                          <w:shd w:val="clear" w:color="auto" w:fill="FFFFFF"/>
                        </w:rPr>
                        <w:t>有必要的资金和符合标准的设施、器材；</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5.</w:t>
                      </w:r>
                      <w:r>
                        <w:rPr>
                          <w:rFonts w:hint="eastAsia" w:ascii="宋体" w:hAnsi="宋体" w:cs="宋体"/>
                          <w:color w:val="000000"/>
                          <w:sz w:val="15"/>
                          <w:szCs w:val="15"/>
                          <w:shd w:val="clear" w:color="auto" w:fill="FFFFFF"/>
                        </w:rPr>
                        <w:t>有社会体育指导员和管理人员；</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有活动所在场所管理者同意使用的证明；</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7.</w:t>
                      </w:r>
                      <w:r>
                        <w:rPr>
                          <w:rFonts w:hint="eastAsia" w:ascii="宋体" w:hAnsi="宋体" w:cs="宋体"/>
                          <w:color w:val="000000"/>
                          <w:sz w:val="15"/>
                          <w:szCs w:val="15"/>
                          <w:shd w:val="clear" w:color="auto" w:fill="FFFFFF"/>
                        </w:rPr>
                        <w:t>有相应的安全措施和卫生条件；</w:t>
                      </w:r>
                    </w:p>
                    <w:p>
                      <w:pPr>
                        <w:rPr>
                          <w:rFonts w:ascii="宋体" w:cs="宋体"/>
                          <w:color w:val="000000"/>
                          <w:sz w:val="15"/>
                          <w:szCs w:val="15"/>
                          <w:shd w:val="clear" w:color="auto" w:fill="FFFFFF"/>
                        </w:rPr>
                      </w:pPr>
                      <w:r>
                        <w:rPr>
                          <w:rFonts w:ascii="宋体" w:hAnsi="宋体" w:cs="宋体"/>
                          <w:color w:val="000000"/>
                          <w:sz w:val="15"/>
                          <w:szCs w:val="15"/>
                          <w:shd w:val="clear" w:color="auto" w:fill="FFFFFF"/>
                        </w:rPr>
                        <w:t>8.</w:t>
                      </w:r>
                      <w:r>
                        <w:rPr>
                          <w:rFonts w:hint="eastAsia" w:ascii="宋体" w:hAnsi="宋体" w:cs="宋体"/>
                          <w:color w:val="000000"/>
                          <w:sz w:val="15"/>
                          <w:szCs w:val="15"/>
                          <w:shd w:val="clear" w:color="auto" w:fill="FFFFFF"/>
                        </w:rPr>
                        <w:t>法律法规规定的其他条件。</w:t>
                      </w:r>
                    </w:p>
                  </w:txbxContent>
                </v:textbox>
              </v:rect>
            </w:pict>
          </mc:Fallback>
        </mc:AlternateContent>
      </w:r>
      <w:r>
        <w:rPr>
          <w:rFonts w:hint="eastAsia" w:ascii="宋体" w:hAnsi="宋体" w:cs="宋体"/>
          <w:b/>
          <w:bCs/>
          <w:sz w:val="30"/>
          <w:szCs w:val="30"/>
        </w:rPr>
        <w:t>权力事项</w:t>
      </w:r>
      <w:r>
        <w:rPr>
          <w:rFonts w:hint="eastAsia" w:ascii="宋体" w:hAnsi="宋体" w:cs="宋体"/>
          <w:b/>
          <w:bCs/>
          <w:sz w:val="30"/>
          <w:szCs w:val="30"/>
          <w:lang w:val="en-US" w:eastAsia="zh-CN"/>
        </w:rPr>
        <w:t>100</w:t>
      </w:r>
      <w:r>
        <w:rPr>
          <w:rFonts w:hint="eastAsia" w:ascii="宋体" w:hAnsi="宋体" w:cs="宋体"/>
          <w:b/>
          <w:bCs/>
          <w:sz w:val="30"/>
          <w:szCs w:val="30"/>
        </w:rPr>
        <w:t>：</w:t>
      </w:r>
      <w:r>
        <w:rPr>
          <w:rFonts w:hint="eastAsia" w:ascii="宋体" w:hAnsi="宋体" w:cs="宋体"/>
          <w:b/>
          <w:bCs/>
          <w:color w:val="000000"/>
          <w:kern w:val="0"/>
          <w:sz w:val="30"/>
          <w:szCs w:val="30"/>
        </w:rPr>
        <w:t>设立健身气功站点的审核</w:t>
      </w:r>
      <w:r>
        <w:rPr>
          <w:rFonts w:hint="eastAsia" w:ascii="宋体" w:hAnsi="宋体" w:cs="宋体"/>
          <w:b/>
          <w:bCs/>
          <w:color w:val="000000"/>
          <w:kern w:val="0"/>
          <w:sz w:val="30"/>
          <w:szCs w:val="30"/>
          <w:lang w:eastAsia="zh-CN"/>
        </w:rPr>
        <w:t>流程图</w:t>
      </w:r>
    </w:p>
    <w:p>
      <w:pPr>
        <w:spacing w:line="520" w:lineRule="exact"/>
        <w:jc w:val="center"/>
        <w:rPr>
          <w:rFonts w:ascii="黑体" w:hAnsi="黑体" w:eastAsia="黑体"/>
          <w:sz w:val="32"/>
          <w:szCs w:val="32"/>
        </w:rPr>
      </w:pPr>
    </w:p>
    <w:p>
      <w:pPr>
        <w:spacing w:line="520" w:lineRule="exact"/>
        <w:jc w:val="center"/>
        <w:rPr>
          <w:rFonts w:ascii="黑体" w:hAnsi="黑体" w:eastAsia="黑体"/>
          <w:sz w:val="32"/>
          <w:szCs w:val="32"/>
        </w:rPr>
      </w:pPr>
      <w:r>
        <mc:AlternateContent>
          <mc:Choice Requires="wps">
            <w:drawing>
              <wp:anchor distT="0" distB="0" distL="114300" distR="114300" simplePos="0" relativeHeight="252041216" behindDoc="0" locked="0" layoutInCell="1" allowOverlap="1">
                <wp:simplePos x="0" y="0"/>
                <wp:positionH relativeFrom="column">
                  <wp:posOffset>1860550</wp:posOffset>
                </wp:positionH>
                <wp:positionV relativeFrom="paragraph">
                  <wp:posOffset>145415</wp:posOffset>
                </wp:positionV>
                <wp:extent cx="1592580" cy="466725"/>
                <wp:effectExtent l="4445" t="4445" r="22225" b="5080"/>
                <wp:wrapNone/>
                <wp:docPr id="1294" name="矩形 1101"/>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申请：由健身气功站点负责人提出书面申请。</w:t>
                            </w:r>
                          </w:p>
                        </w:txbxContent>
                      </wps:txbx>
                      <wps:bodyPr upright="1"/>
                    </wps:wsp>
                  </a:graphicData>
                </a:graphic>
              </wp:anchor>
            </w:drawing>
          </mc:Choice>
          <mc:Fallback>
            <w:pict>
              <v:rect id="矩形 1101" o:spid="_x0000_s1026" o:spt="1" style="position:absolute;left:0pt;margin-left:146.5pt;margin-top:11.45pt;height:36.75pt;width:125.4pt;z-index:252041216;mso-width-relative:page;mso-height-relative:page;" fillcolor="#FFFFFF" filled="t" stroked="t" coordsize="21600,21600" o:gfxdata="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izp1tgAAAAJAQAADwAAAAAAAAABACAAAAAiAAAAZHJz&#10;L2Rvd25yZXYueG1sUEsBAhQAFAAAAAgAh07iQNvaIpcEAgAALwQAAA4AAAAAAAAAAQAgAAAAJwEA&#10;AGRycy9lMm9Eb2MueG1sUEsFBgAAAAAGAAYAWQEAAJ0FAAAAAA==&#10;">
                <v:fill on="t" focussize="0,0"/>
                <v:stroke color="#000000" joinstyle="miter"/>
                <v:imagedata o:title=""/>
                <o:lock v:ext="edit" aspectratio="f"/>
                <v:textbox>
                  <w:txbxContent>
                    <w:p>
                      <w:pPr>
                        <w:rPr>
                          <w:sz w:val="15"/>
                          <w:szCs w:val="15"/>
                        </w:rPr>
                      </w:pPr>
                      <w:r>
                        <w:rPr>
                          <w:rFonts w:hint="eastAsia"/>
                          <w:sz w:val="15"/>
                          <w:szCs w:val="15"/>
                        </w:rPr>
                        <w:t>申请：由健身气功站点负责人提出书面申请。</w:t>
                      </w:r>
                    </w:p>
                  </w:txbxContent>
                </v:textbox>
              </v:rect>
            </w:pict>
          </mc:Fallback>
        </mc:AlternateConten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2053504" behindDoc="0" locked="0" layoutInCell="1" allowOverlap="1">
                <wp:simplePos x="0" y="0"/>
                <wp:positionH relativeFrom="column">
                  <wp:posOffset>3453130</wp:posOffset>
                </wp:positionH>
                <wp:positionV relativeFrom="paragraph">
                  <wp:posOffset>48895</wp:posOffset>
                </wp:positionV>
                <wp:extent cx="314325" cy="4445"/>
                <wp:effectExtent l="0" t="34925" r="9525" b="36830"/>
                <wp:wrapNone/>
                <wp:docPr id="1295" name="直线 1102"/>
                <wp:cNvGraphicFramePr/>
                <a:graphic xmlns:a="http://schemas.openxmlformats.org/drawingml/2006/main">
                  <a:graphicData uri="http://schemas.microsoft.com/office/word/2010/wordprocessingShape">
                    <wps:wsp>
                      <wps:cNvCnPr/>
                      <wps:spPr>
                        <a:xfrm>
                          <a:off x="0" y="0"/>
                          <a:ext cx="314325" cy="44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2" o:spid="_x0000_s1026" o:spt="20" style="position:absolute;left:0pt;margin-left:271.9pt;margin-top:3.85pt;height:0.35pt;width:24.75pt;z-index:252053504;mso-width-relative:page;mso-height-relative:page;" filled="f" stroked="t" coordsize="21600,21600" o:gfxdata="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wExPX2QAAAAcBAAAPAAAAAAAAAAEAIAAAACIAAABkcnMvZG93bnJldi54bWxQSwEC&#10;FAAUAAAACACHTuJAnLCbtPMBAADnAwAADgAAAAAAAAABACAAAAAo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047360" behindDoc="0" locked="0" layoutInCell="1" allowOverlap="1">
                <wp:simplePos x="0" y="0"/>
                <wp:positionH relativeFrom="column">
                  <wp:posOffset>2656840</wp:posOffset>
                </wp:positionH>
                <wp:positionV relativeFrom="paragraph">
                  <wp:posOffset>-60960</wp:posOffset>
                </wp:positionV>
                <wp:extent cx="2540" cy="1163955"/>
                <wp:effectExtent l="35560" t="0" r="38100" b="17145"/>
                <wp:wrapNone/>
                <wp:docPr id="1296" name="直线 1103"/>
                <wp:cNvGraphicFramePr/>
                <a:graphic xmlns:a="http://schemas.openxmlformats.org/drawingml/2006/main">
                  <a:graphicData uri="http://schemas.microsoft.com/office/word/2010/wordprocessingShape">
                    <wps:wsp>
                      <wps:cNvCnPr/>
                      <wps:spPr>
                        <a:xfrm>
                          <a:off x="0" y="0"/>
                          <a:ext cx="2540" cy="11639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3" o:spid="_x0000_s1026" o:spt="20" style="position:absolute;left:0pt;margin-left:209.2pt;margin-top:-4.8pt;height:91.65pt;width:0.2pt;z-index:252047360;mso-width-relative:page;mso-height-relative:page;" filled="f" stroked="t" coordsize="21600,21600" o:gfxdata="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6iTbdoAAAAKAQAADwAAAAAAAAABACAAAAAiAAAAZHJzL2Rvd25yZXYueG1s&#10;UEsBAhQAFAAAAAgAh07iQOG0+4n2AQAA6AMAAA4AAAAAAAAAAQAgAAAAKQEAAGRycy9lMm9Eb2Mu&#10;eG1sUEsFBgAAAAAGAAYAWQEAAJE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42240" behindDoc="0"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1297" name="自选图形 1104"/>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不属于受理范畴或不属于本机关职权范围的，不予受理，出具《不予受理通知书》并说明理由。</w:t>
                            </w:r>
                          </w:p>
                        </w:txbxContent>
                      </wps:txbx>
                      <wps:bodyPr upright="1"/>
                    </wps:wsp>
                  </a:graphicData>
                </a:graphic>
              </wp:anchor>
            </w:drawing>
          </mc:Choice>
          <mc:Fallback>
            <w:pict>
              <v:shape id="自选图形 1104" o:spid="_x0000_s1026" o:spt="109" type="#_x0000_t109" style="position:absolute;left:0pt;margin-left:-15.2pt;margin-top:9.45pt;height:67.15pt;width:118.45pt;z-index:252042240;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W6sntkAAAAKAQAA&#10;DwAAAAAAAAABACAAAAAiAAAAZHJzL2Rvd25yZXYueG1sUEsBAhQAFAAAAAgAh07iQI7nzGIYAgAA&#10;QQQAAA4AAAAAAAAAAQAgAAAAKAEAAGRycy9lMm9Eb2MueG1sUEsFBgAAAAAGAAYAWQEAALIFAAAA&#10;AA==&#10;">
                <v:fill on="t" focussize="0,0"/>
                <v:stroke color="#000000" joinstyle="miter"/>
                <v:imagedata o:title=""/>
                <o:lock v:ext="edit" aspectratio="f"/>
                <v:textbox>
                  <w:txbxContent>
                    <w:p>
                      <w:pPr>
                        <w:rPr>
                          <w:sz w:val="15"/>
                          <w:szCs w:val="15"/>
                        </w:rPr>
                      </w:pPr>
                      <w:r>
                        <w:rPr>
                          <w:rFonts w:hint="eastAsia"/>
                          <w:sz w:val="15"/>
                          <w:szCs w:val="15"/>
                        </w:rPr>
                        <w:t>不属于受理范畴或不属于本机关职权范围的，不予受理，出具《不予受理通知书》并说明理由。</w:t>
                      </w:r>
                    </w:p>
                  </w:txbxContent>
                </v:textbox>
              </v:shape>
            </w:pict>
          </mc:Fallback>
        </mc:AlternateContent>
      </w:r>
      <w:r>
        <mc:AlternateContent>
          <mc:Choice Requires="wps">
            <w:drawing>
              <wp:anchor distT="0" distB="0" distL="114300" distR="114300" simplePos="0" relativeHeight="252043264" behindDoc="0" locked="0" layoutInCell="1" allowOverlap="1">
                <wp:simplePos x="0" y="0"/>
                <wp:positionH relativeFrom="column">
                  <wp:posOffset>3905250</wp:posOffset>
                </wp:positionH>
                <wp:positionV relativeFrom="paragraph">
                  <wp:posOffset>191135</wp:posOffset>
                </wp:positionV>
                <wp:extent cx="2048510" cy="647700"/>
                <wp:effectExtent l="4445" t="4445" r="23495" b="14605"/>
                <wp:wrapNone/>
                <wp:docPr id="1298" name="自选图形 1105"/>
                <wp:cNvGraphicFramePr/>
                <a:graphic xmlns:a="http://schemas.openxmlformats.org/drawingml/2006/main">
                  <a:graphicData uri="http://schemas.microsoft.com/office/word/2010/wordprocessingShape">
                    <wps:wsp>
                      <wps:cNvSpPr/>
                      <wps:spPr>
                        <a:xfrm>
                          <a:off x="0" y="0"/>
                          <a:ext cx="2048510" cy="6477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1105" o:spid="_x0000_s1026" o:spt="109" type="#_x0000_t109" style="position:absolute;left:0pt;margin-left:307.5pt;margin-top:15.05pt;height:51pt;width:161.3pt;z-index:252043264;mso-width-relative:page;mso-height-relative:page;" fillcolor="#FFFFFF" filled="t" stroked="t" coordsize="21600,21600" o:gfxdata="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SyG1u2gAA&#10;AAoBAAAPAAAAAAAAAAEAIAAAACIAAABkcnMvZG93bnJldi54bWxQSwECFAAUAAAACACHTuJA5zkf&#10;XxwCAABBBAAADgAAAAAAAAABACAAAAApAQAAZHJzL2Uyb0RvYy54bWxQSwUGAAAAAAYABgBZAQAA&#10;twUAAAAA&#10;">
                <v:fill on="t" focussize="0,0"/>
                <v:stroke color="#000000" joinstyle="miter"/>
                <v:imagedata o:title=""/>
                <o:lock v:ext="edit" aspectratio="f"/>
                <v:textbo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045312" behindDoc="0"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1299" name="自选图形 1106"/>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wps:txbx>
                      <wps:bodyPr upright="1"/>
                    </wps:wsp>
                  </a:graphicData>
                </a:graphic>
              </wp:anchor>
            </w:drawing>
          </mc:Choice>
          <mc:Fallback>
            <w:pict>
              <v:shape id="自选图形 1106" o:spid="_x0000_s1026" o:spt="109" type="#_x0000_t109" style="position:absolute;left:0pt;margin-left:142.65pt;margin-top:1.85pt;height:51.4pt;width:133.45pt;z-index:252045312;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ILGWL2AAAAAkB&#10;AAAPAAAAAAAAAAEAIAAAACIAAABkcnMvZG93bnJldi54bWxQSwECFAAUAAAACACHTuJApq6BQRsC&#10;AABBBAAADgAAAAAAAAABACAAAAAnAQAAZHJzL2Uyb0RvYy54bWxQSwUGAAAAAAYABgBZAQAAtAUA&#10;AAAA&#10;">
                <v:fill on="t" focussize="0,0"/>
                <v:stroke color="#000000" joinstyle="miter"/>
                <v:imagedata o:title=""/>
                <o:lock v:ext="edit" aspectratio="f"/>
                <v:textbo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054528" behindDoc="0"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1300" name="直线 1107"/>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7" o:spid="_x0000_s1026" o:spt="20" style="position:absolute;left:0pt;flip:x;margin-left:104.15pt;margin-top:8.8pt;height:0.05pt;width:36.75pt;z-index:252054528;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LRyTZ2AAAAAkBAAAPAAAAAAAAAAEAIAAAACIAAABkcnMvZG93bnJldi54&#10;bWxQSwECFAAUAAAACACHTuJAoYusGfoBAADwAwAADgAAAAAAAAABACAAAAAnAQAAZHJzL2Uyb0Rv&#10;Yy54bWxQSwUGAAAAAAYABgBZAQAAk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55552" behindDoc="0"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1301" name="直线 1108"/>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8" o:spid="_x0000_s1026" o:spt="20" style="position:absolute;left:0pt;margin-left:275.15pt;margin-top:6.5pt;height:0.05pt;width:33pt;z-index:252055552;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dKM5t2AAAAAkBAAAPAAAAAAAAAAEAIAAAACIAAABkcnMvZG93bnJldi54bWxQSwEC&#10;FAAUAAAACACHTuJA2hLV4vQBAADm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049408" behindDoc="0" locked="0" layoutInCell="1" allowOverlap="1">
                <wp:simplePos x="0" y="0"/>
                <wp:positionH relativeFrom="column">
                  <wp:posOffset>3609975</wp:posOffset>
                </wp:positionH>
                <wp:positionV relativeFrom="paragraph">
                  <wp:posOffset>204470</wp:posOffset>
                </wp:positionV>
                <wp:extent cx="1381760" cy="736600"/>
                <wp:effectExtent l="0" t="4445" r="8890" b="1905"/>
                <wp:wrapNone/>
                <wp:docPr id="1302" name="直线 1109"/>
                <wp:cNvGraphicFramePr/>
                <a:graphic xmlns:a="http://schemas.openxmlformats.org/drawingml/2006/main">
                  <a:graphicData uri="http://schemas.microsoft.com/office/word/2010/wordprocessingShape">
                    <wps:wsp>
                      <wps:cNvCnPr/>
                      <wps:spPr>
                        <a:xfrm flipH="1">
                          <a:off x="0" y="0"/>
                          <a:ext cx="1381760" cy="736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9" o:spid="_x0000_s1026" o:spt="20" style="position:absolute;left:0pt;flip:x;margin-left:284.25pt;margin-top:16.1pt;height:58pt;width:108.8pt;z-index:252049408;mso-width-relative:page;mso-height-relative:page;" filled="f" stroked="t" coordsize="21600,21600" o:gfxdata="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mmc6toAAAAKAQAADwAAAAAAAAABACAAAAAiAAAAZHJz&#10;L2Rvd25yZXYueG1sUEsBAhQAFAAAAAgAh07iQHJDBF8CAgAA9AMAAA4AAAAAAAAAAQAgAAAAKQEA&#10;AGRycy9lMm9Eb2MueG1sUEsFBgAAAAAGAAYAWQEAAJ0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048384" behindDoc="0" locked="0" layoutInCell="1" allowOverlap="1">
                <wp:simplePos x="0" y="0"/>
                <wp:positionH relativeFrom="column">
                  <wp:posOffset>2612390</wp:posOffset>
                </wp:positionH>
                <wp:positionV relativeFrom="paragraph">
                  <wp:posOffset>38735</wp:posOffset>
                </wp:positionV>
                <wp:extent cx="635" cy="688975"/>
                <wp:effectExtent l="37465" t="0" r="38100" b="15875"/>
                <wp:wrapNone/>
                <wp:docPr id="1303" name="直线 1110"/>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0" o:spid="_x0000_s1026" o:spt="20" style="position:absolute;left:0pt;margin-left:205.7pt;margin-top:3.05pt;height:54.25pt;width:0.05pt;z-index:252048384;mso-width-relative:page;mso-height-relative:page;" filled="f" stroked="t" coordsize="21600,21600"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pEbHL2AAAAAkBAAAPAAAAAAAAAAEAIAAAACIAAABkcnMvZG93bnJldi54bWxQSwEC&#10;FAAUAAAACACHTuJAbPW4I/QBAADm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44288" behindDoc="0"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1304" name="自选图形 1111"/>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依法对申请人提交的申请材料进行审查，提出初步审查意见</w:t>
                            </w:r>
                          </w:p>
                        </w:txbxContent>
                      </wps:txbx>
                      <wps:bodyPr upright="1"/>
                    </wps:wsp>
                  </a:graphicData>
                </a:graphic>
              </wp:anchor>
            </w:drawing>
          </mc:Choice>
          <mc:Fallback>
            <w:pict>
              <v:shape id="自选图形 1111" o:spid="_x0000_s1026" o:spt="109" type="#_x0000_t109" style="position:absolute;left:0pt;margin-left:132.05pt;margin-top:4.4pt;height:60.3pt;width:152.25pt;z-index:252044288;mso-width-relative:page;mso-height-relative:page;" fillcolor="#FFFFFF" filled="t" stroked="t" coordsize="21600,2160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OSyJjYAAAACQEA&#10;AA8AAAAAAAAAAQAgAAAAIgAAAGRycy9kb3ducmV2LnhtbFBLAQIUABQAAAAIAIdO4kAQXUNIGgIA&#10;AEEEAAAOAAAAAAAAAAEAIAAAACcBAABkcnMvZTJvRG9jLnhtbFBLBQYAAAAABgAGAFkBAACzBQAA&#10;AAA=&#10;">
                <v:fill on="t" focussize="0,0"/>
                <v:stroke color="#000000" joinstyle="miter"/>
                <v:imagedata o:title=""/>
                <o:lock v:ext="edit" aspectratio="f"/>
                <v:textbo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依法对申请人提交的申请材料进行审查，提出初步审查意见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50432" behindDoc="0" locked="0" layoutInCell="1" allowOverlap="1">
                <wp:simplePos x="0" y="0"/>
                <wp:positionH relativeFrom="column">
                  <wp:posOffset>2635250</wp:posOffset>
                </wp:positionH>
                <wp:positionV relativeFrom="paragraph">
                  <wp:posOffset>184150</wp:posOffset>
                </wp:positionV>
                <wp:extent cx="1905" cy="489585"/>
                <wp:effectExtent l="38100" t="0" r="36195" b="5715"/>
                <wp:wrapNone/>
                <wp:docPr id="1305" name="直线 1112"/>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2" o:spid="_x0000_s1026" o:spt="20" style="position:absolute;left:0pt;flip:x;margin-left:207.5pt;margin-top:14.5pt;height:38.55pt;width:0.15pt;z-index:252050432;mso-width-relative:page;mso-height-relative:page;" filled="f" stroked="t" coordsize="21600,21600"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VbFNtkAAAAKAQAADwAAAAAAAAABACAAAAAiAAAAZHJzL2Rvd25yZXYu&#10;eG1sUEsBAhQAFAAAAAgAh07iQOwfFif6AQAA8QMAAA4AAAAAAAAAAQAgAAAAKAEAAGRycy9lMm9E&#10;b2MueG1sUEsFBgAAAAAGAAYAWQEAAJQ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46336" behindDoc="0" locked="0" layoutInCell="1" allowOverlap="1">
                <wp:simplePos x="0" y="0"/>
                <wp:positionH relativeFrom="column">
                  <wp:posOffset>1086485</wp:posOffset>
                </wp:positionH>
                <wp:positionV relativeFrom="paragraph">
                  <wp:posOffset>43815</wp:posOffset>
                </wp:positionV>
                <wp:extent cx="3105785" cy="451485"/>
                <wp:effectExtent l="4445" t="4445" r="13970" b="20320"/>
                <wp:wrapNone/>
                <wp:docPr id="1306" name="自选图形 1113"/>
                <wp:cNvGraphicFramePr/>
                <a:graphic xmlns:a="http://schemas.openxmlformats.org/drawingml/2006/main">
                  <a:graphicData uri="http://schemas.microsoft.com/office/word/2010/wordprocessingShape">
                    <wps:wsp>
                      <wps:cNvSpPr/>
                      <wps:spPr>
                        <a:xfrm>
                          <a:off x="0" y="0"/>
                          <a:ext cx="310578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呈报责任：在规定期限内将初步审查意见和全部申请材料报送当地具有相应管辖权限的体育行政部门审批。</w:t>
                            </w:r>
                            <w:r>
                              <w:rPr>
                                <w:sz w:val="15"/>
                                <w:szCs w:val="15"/>
                              </w:rPr>
                              <w:t xml:space="preserve"> </w:t>
                            </w:r>
                          </w:p>
                        </w:txbxContent>
                      </wps:txbx>
                      <wps:bodyPr upright="1"/>
                    </wps:wsp>
                  </a:graphicData>
                </a:graphic>
              </wp:anchor>
            </w:drawing>
          </mc:Choice>
          <mc:Fallback>
            <w:pict>
              <v:shape id="自选图形 1113" o:spid="_x0000_s1026" o:spt="109" type="#_x0000_t109" style="position:absolute;left:0pt;margin-left:85.55pt;margin-top:3.45pt;height:35.55pt;width:244.55pt;z-index:252046336;mso-width-relative:page;mso-height-relative:page;" fillcolor="#FFFFFF" filled="t" stroked="t" coordsize="21600,21600" o:gfxdata="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s52/LXAAAACAEAAA8A&#10;AAAAAAAAAQAgAAAAIgAAAGRycy9kb3ducmV2LnhtbFBLAQIUABQAAAAIAIdO4kBaIbNHGAIAAEEE&#10;AAAOAAAAAAAAAAEAIAAAACYBAABkcnMvZTJvRG9jLnhtbFBLBQYAAAAABgAGAFkBAACwBQAAAAA=&#10;">
                <v:fill on="t" focussize="0,0"/>
                <v:stroke color="#000000" joinstyle="miter"/>
                <v:imagedata o:title=""/>
                <o:lock v:ext="edit" aspectratio="f"/>
                <v:textbox>
                  <w:txbxContent>
                    <w:p>
                      <w:pPr>
                        <w:rPr>
                          <w:sz w:val="15"/>
                          <w:szCs w:val="15"/>
                        </w:rPr>
                      </w:pPr>
                      <w:r>
                        <w:rPr>
                          <w:rFonts w:hint="eastAsia"/>
                          <w:sz w:val="15"/>
                          <w:szCs w:val="15"/>
                        </w:rPr>
                        <w:t>呈报责任：在规定期限内将初步审查意见和全部申请材料报送当地具有相应管辖权限的体育行政部门审批。</w:t>
                      </w:r>
                      <w:r>
                        <w:rPr>
                          <w:sz w:val="15"/>
                          <w:szCs w:val="15"/>
                        </w:rPr>
                        <w:t xml:space="preserve"> </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056576" behindDoc="0" locked="0" layoutInCell="1" allowOverlap="1">
                <wp:simplePos x="0" y="0"/>
                <wp:positionH relativeFrom="column">
                  <wp:posOffset>2652395</wp:posOffset>
                </wp:positionH>
                <wp:positionV relativeFrom="paragraph">
                  <wp:posOffset>57150</wp:posOffset>
                </wp:positionV>
                <wp:extent cx="5080" cy="289560"/>
                <wp:effectExtent l="34290" t="0" r="36830" b="15240"/>
                <wp:wrapNone/>
                <wp:docPr id="1317" name="直线 1114"/>
                <wp:cNvGraphicFramePr/>
                <a:graphic xmlns:a="http://schemas.openxmlformats.org/drawingml/2006/main">
                  <a:graphicData uri="http://schemas.microsoft.com/office/word/2010/wordprocessingShape">
                    <wps:wsp>
                      <wps:cNvCnPr/>
                      <wps:spPr>
                        <a:xfrm>
                          <a:off x="0" y="0"/>
                          <a:ext cx="5080" cy="2895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4" o:spid="_x0000_s1026" o:spt="20" style="position:absolute;left:0pt;margin-left:208.85pt;margin-top:4.5pt;height:22.8pt;width:0.4pt;z-index:252056576;mso-width-relative:page;mso-height-relative:page;" filled="f" stroked="t" coordsize="21600,21600" o:gfxdata="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cxlj/ZAAAACAEAAA8AAAAAAAAAAQAgAAAAIgAAAGRycy9kb3ducmV2Lnht&#10;bFBLAQIUABQAAAAIAIdO4kBTdnFP+AEAAOcDAAAOAAAAAAAAAAEAIAAAACgBAABkcnMvZTJvRG9j&#10;LnhtbFBLBQYAAAAABgAGAFkBAACS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052480" behindDoc="0" locked="0" layoutInCell="1" allowOverlap="1">
                <wp:simplePos x="0" y="0"/>
                <wp:positionH relativeFrom="column">
                  <wp:posOffset>1428750</wp:posOffset>
                </wp:positionH>
                <wp:positionV relativeFrom="paragraph">
                  <wp:posOffset>138430</wp:posOffset>
                </wp:positionV>
                <wp:extent cx="2454910" cy="502285"/>
                <wp:effectExtent l="4445" t="5080" r="17145" b="6985"/>
                <wp:wrapNone/>
                <wp:docPr id="1320" name="矩形 1115"/>
                <wp:cNvGraphicFramePr/>
                <a:graphic xmlns:a="http://schemas.openxmlformats.org/drawingml/2006/main">
                  <a:graphicData uri="http://schemas.microsoft.com/office/word/2010/wordprocessingShape">
                    <wps:wsp>
                      <wps:cNvSpPr/>
                      <wps:spPr>
                        <a:xfrm>
                          <a:off x="0" y="0"/>
                          <a:ext cx="245491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事后监管责任：建立实施监督检查的运行机制和管理制度，加强监管。</w:t>
                            </w:r>
                          </w:p>
                        </w:txbxContent>
                      </wps:txbx>
                      <wps:bodyPr upright="1"/>
                    </wps:wsp>
                  </a:graphicData>
                </a:graphic>
              </wp:anchor>
            </w:drawing>
          </mc:Choice>
          <mc:Fallback>
            <w:pict>
              <v:rect id="矩形 1115" o:spid="_x0000_s1026" o:spt="1" style="position:absolute;left:0pt;margin-left:112.5pt;margin-top:10.9pt;height:39.55pt;width:193.3pt;z-index:252052480;mso-width-relative:page;mso-height-relative:page;" fillcolor="#FFFFFF" filled="t" stroked="t" coordsize="21600,21600" o:gfxdata="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&#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8MiAL1wAAAAoBAAAPAAAAAAAAAAEAIAAAACIAAABk&#10;cnMvZG93bnJldi54bWxQSwECFAAUAAAACACHTuJAEcK8GQcCAAAvBAAADgAAAAAAAAABACAAAAAm&#10;AQAAZHJzL2Uyb0RvYy54bWxQSwUGAAAAAAYABgBZAQAAnwUAAAAA&#10;">
                <v:fill on="t" focussize="0,0"/>
                <v:stroke color="#000000" joinstyle="miter"/>
                <v:imagedata o:title=""/>
                <o:lock v:ext="edit" aspectratio="f"/>
                <v:textbox>
                  <w:txbxContent>
                    <w:p>
                      <w:pPr>
                        <w:rPr>
                          <w:sz w:val="15"/>
                          <w:szCs w:val="15"/>
                        </w:rPr>
                      </w:pPr>
                      <w:r>
                        <w:rPr>
                          <w:rFonts w:hint="eastAsia"/>
                          <w:sz w:val="15"/>
                          <w:szCs w:val="15"/>
                        </w:rPr>
                        <w:t>事后监管责任：建立实施监督检查的运行机制和管理制度，加强监管。</w:t>
                      </w:r>
                    </w:p>
                  </w:txbxContent>
                </v:textbox>
              </v:rect>
            </w:pict>
          </mc:Fallback>
        </mc:AlternateContent>
      </w:r>
    </w:p>
    <w:p>
      <w:pPr>
        <w:spacing w:line="340" w:lineRule="exact"/>
        <w:jc w:val="center"/>
        <w:rPr>
          <w:rFonts w:ascii="宋体"/>
          <w:color w:val="FF0000"/>
          <w:sz w:val="30"/>
          <w:szCs w:val="30"/>
        </w:rPr>
      </w:pPr>
    </w:p>
    <w:p>
      <w:pPr>
        <w:spacing w:line="520" w:lineRule="exact"/>
        <w:jc w:val="center"/>
        <w:rPr>
          <w:rFonts w:ascii="宋体"/>
          <w:color w:val="FF0000"/>
          <w:sz w:val="30"/>
          <w:szCs w:val="30"/>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spacing w:before="72"/>
        <w:ind w:left="506" w:right="0" w:firstLine="0"/>
        <w:jc w:val="left"/>
        <w:rPr>
          <w:rFonts w:hint="default" w:ascii="宋体" w:eastAsia="宋体"/>
          <w:sz w:val="21"/>
          <w:lang w:val="en-US"/>
        </w:rPr>
      </w:pPr>
      <w:r>
        <w:rPr>
          <w:rFonts w:hint="eastAsia" w:ascii="宋体" w:eastAsia="宋体"/>
          <w:sz w:val="21"/>
        </w:rPr>
        <w:t>办理机构：</w:t>
      </w:r>
      <w:r>
        <w:rPr>
          <w:rFonts w:hint="eastAsia" w:ascii="宋体"/>
          <w:sz w:val="21"/>
          <w:lang w:eastAsia="zh-CN"/>
        </w:rPr>
        <w:t>九龙街道</w:t>
      </w:r>
      <w:r>
        <w:rPr>
          <w:rFonts w:hint="eastAsia" w:ascii="宋体"/>
          <w:sz w:val="21"/>
          <w:lang w:val="en-US" w:eastAsia="zh-CN"/>
        </w:rPr>
        <w:t>公共服务办公室</w:t>
      </w:r>
    </w:p>
    <w:p>
      <w:pPr>
        <w:ind w:firstLine="400" w:firstLineChars="200"/>
        <w:rPr>
          <w:rFonts w:hint="eastAsia" w:eastAsia="宋体"/>
          <w:lang w:eastAsia="zh-CN"/>
        </w:rPr>
      </w:pPr>
      <w:r>
        <w:rPr>
          <w:rFonts w:hint="eastAsia"/>
          <w:sz w:val="20"/>
          <w:szCs w:val="22"/>
          <w:lang w:eastAsia="zh-CN"/>
        </w:rPr>
        <w:t>业务电话：0851-23164399监督电话：0851-23310399</w:t>
      </w:r>
    </w:p>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sz w:val="44"/>
          <w:lang w:val="en-US" w:eastAsia="zh-CN"/>
        </w:rPr>
      </w:pPr>
    </w:p>
    <w:p>
      <w:pPr>
        <w:spacing w:line="240" w:lineRule="atLeast"/>
        <w:jc w:val="center"/>
        <w:rPr>
          <w:rFonts w:ascii="黑体" w:hAnsi="黑体" w:eastAsia="黑体"/>
          <w:sz w:val="30"/>
          <w:szCs w:val="30"/>
        </w:rPr>
      </w:pPr>
    </w:p>
    <w:p>
      <w:pPr>
        <w:spacing w:line="240" w:lineRule="atLeast"/>
      </w:pPr>
    </w:p>
    <w:p>
      <w:pPr>
        <w:tabs>
          <w:tab w:val="left" w:pos="662"/>
        </w:tabs>
        <w:jc w:val="left"/>
        <w:rPr>
          <w:rFonts w:hint="eastAsia" w:ascii="宋体" w:hAnsi="宋体" w:cs="宋体"/>
          <w:b/>
          <w:bCs/>
          <w:sz w:val="30"/>
          <w:szCs w:val="30"/>
        </w:rPr>
      </w:pPr>
    </w:p>
    <w:p>
      <w:pPr>
        <w:tabs>
          <w:tab w:val="left" w:pos="662"/>
        </w:tabs>
        <w:jc w:val="left"/>
        <w:rPr>
          <w:rFonts w:hint="eastAsia" w:ascii="宋体" w:eastAsia="宋体" w:cs="宋体"/>
          <w:b/>
          <w:bCs/>
          <w:color w:val="000000"/>
          <w:kern w:val="0"/>
          <w:sz w:val="30"/>
          <w:szCs w:val="30"/>
          <w:lang w:eastAsia="zh-CN"/>
        </w:rPr>
      </w:pPr>
      <w:r>
        <w:rPr>
          <w:rFonts w:hint="eastAsia" w:ascii="宋体" w:hAnsi="宋体" w:cs="宋体"/>
          <w:b/>
          <w:bCs/>
          <w:sz w:val="30"/>
          <w:szCs w:val="30"/>
        </w:rPr>
        <w:t>权力事项</w:t>
      </w:r>
      <w:r>
        <w:rPr>
          <w:rFonts w:hint="eastAsia" w:ascii="宋体" w:hAnsi="宋体" w:cs="宋体"/>
          <w:b/>
          <w:bCs/>
          <w:sz w:val="30"/>
          <w:szCs w:val="30"/>
          <w:lang w:val="en-US" w:eastAsia="zh-CN"/>
        </w:rPr>
        <w:t>101</w:t>
      </w:r>
      <w:r>
        <w:rPr>
          <w:rFonts w:hint="eastAsia" w:ascii="宋体" w:hAnsi="宋体" w:cs="宋体"/>
          <w:b/>
          <w:bCs/>
          <w:sz w:val="30"/>
          <w:szCs w:val="30"/>
        </w:rPr>
        <w:t>：</w:t>
      </w:r>
      <w:r>
        <w:rPr>
          <w:rFonts w:hint="eastAsia" w:ascii="宋体" w:hAnsi="宋体" w:cs="宋体"/>
          <w:b/>
          <w:bCs/>
          <w:color w:val="000000"/>
          <w:kern w:val="0"/>
          <w:sz w:val="30"/>
          <w:szCs w:val="30"/>
        </w:rPr>
        <w:t>自然灾害救助款物的发放审核</w:t>
      </w:r>
      <w:r>
        <w:rPr>
          <w:rFonts w:hint="eastAsia" w:ascii="宋体" w:hAnsi="宋体" w:cs="宋体"/>
          <w:b/>
          <w:bCs/>
          <w:color w:val="000000"/>
          <w:kern w:val="0"/>
          <w:sz w:val="30"/>
          <w:szCs w:val="30"/>
          <w:lang w:eastAsia="zh-CN"/>
        </w:rPr>
        <w:t>流程图</w:t>
      </w:r>
    </w:p>
    <w:p>
      <w:pPr>
        <w:spacing w:line="520" w:lineRule="exact"/>
        <w:rPr>
          <w:rFonts w:ascii="黑体" w:hAnsi="黑体" w:eastAsia="黑体"/>
          <w:sz w:val="32"/>
          <w:szCs w:val="32"/>
        </w:rPr>
      </w:pPr>
      <w:r>
        <mc:AlternateContent>
          <mc:Choice Requires="wps">
            <w:drawing>
              <wp:anchor distT="0" distB="0" distL="114300" distR="114300" simplePos="0" relativeHeight="252126208" behindDoc="1" locked="0" layoutInCell="1" allowOverlap="1">
                <wp:simplePos x="0" y="0"/>
                <wp:positionH relativeFrom="column">
                  <wp:posOffset>3961130</wp:posOffset>
                </wp:positionH>
                <wp:positionV relativeFrom="paragraph">
                  <wp:posOffset>73660</wp:posOffset>
                </wp:positionV>
                <wp:extent cx="1657350" cy="952500"/>
                <wp:effectExtent l="4445" t="4445" r="14605" b="14605"/>
                <wp:wrapNone/>
                <wp:docPr id="1477" name="矩形 235"/>
                <wp:cNvGraphicFramePr/>
                <a:graphic xmlns:a="http://schemas.openxmlformats.org/drawingml/2006/main">
                  <a:graphicData uri="http://schemas.microsoft.com/office/word/2010/wordprocessingShape">
                    <wps:wsp>
                      <wps:cNvSpPr/>
                      <wps:spPr>
                        <a:xfrm>
                          <a:off x="0" y="0"/>
                          <a:ext cx="1657350" cy="9525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应当提交的申请材料：</w:t>
                            </w:r>
                          </w:p>
                          <w:p>
                            <w:r>
                              <w:t>1</w:t>
                            </w:r>
                            <w:r>
                              <w:rPr>
                                <w:rFonts w:hint="eastAsia"/>
                              </w:rPr>
                              <w:t>、申请、身份证、户口</w:t>
                            </w:r>
                            <w:r>
                              <w:rPr>
                                <w:rFonts w:hint="eastAsia"/>
                                <w:lang w:eastAsia="zh-CN"/>
                              </w:rPr>
                              <w:t>本</w:t>
                            </w:r>
                            <w:r>
                              <w:rPr>
                                <w:rFonts w:hint="eastAsia"/>
                              </w:rPr>
                              <w:t>、</w:t>
                            </w:r>
                            <w:r>
                              <w:rPr>
                                <w:rFonts w:hint="eastAsia"/>
                                <w:lang w:eastAsia="zh-CN"/>
                              </w:rPr>
                              <w:t>受灾</w:t>
                            </w:r>
                            <w:r>
                              <w:rPr>
                                <w:rFonts w:hint="eastAsia"/>
                              </w:rPr>
                              <w:t>图片</w:t>
                            </w:r>
                          </w:p>
                          <w:p>
                            <w:r>
                              <w:t>2</w:t>
                            </w:r>
                            <w:r>
                              <w:rPr>
                                <w:rFonts w:hint="eastAsia"/>
                              </w:rPr>
                              <w:t>、村级调查意见</w:t>
                            </w:r>
                          </w:p>
                        </w:txbxContent>
                      </wps:txbx>
                      <wps:bodyPr upright="1"/>
                    </wps:wsp>
                  </a:graphicData>
                </a:graphic>
              </wp:anchor>
            </w:drawing>
          </mc:Choice>
          <mc:Fallback>
            <w:pict>
              <v:rect id="矩形 235" o:spid="_x0000_s1026" o:spt="1" style="position:absolute;left:0pt;margin-left:311.9pt;margin-top:5.8pt;height:75pt;width:130.5pt;z-index:-251190272;mso-width-relative:page;mso-height-relative:page;" fillcolor="#FFFFFF" filled="t" stroked="t" coordsize="21600,21600" o:gfxdata="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fPw41gAAAAoBAAAPAAAAAAAAAAEAIAAAACIAAABkcnMv&#10;ZG93bnJldi54bWxQSwECFAAUAAAACACHTuJAAarodQUCAAAuBAAADgAAAAAAAAABACAAAAAlAQAA&#10;ZHJzL2Uyb0RvYy54bWxQSwUGAAAAAAYABgBZAQAAnAUAAAAA&#10;">
                <v:fill on="t" focussize="0,0"/>
                <v:stroke color="#000000" joinstyle="miter"/>
                <v:imagedata o:title=""/>
                <o:lock v:ext="edit" aspectratio="f"/>
                <v:textbox>
                  <w:txbxContent>
                    <w:p>
                      <w:r>
                        <w:rPr>
                          <w:rFonts w:hint="eastAsia"/>
                        </w:rPr>
                        <w:t>应当提交的申请材料：</w:t>
                      </w:r>
                    </w:p>
                    <w:p>
                      <w:r>
                        <w:t>1</w:t>
                      </w:r>
                      <w:r>
                        <w:rPr>
                          <w:rFonts w:hint="eastAsia"/>
                        </w:rPr>
                        <w:t>、申请、身份证、户口</w:t>
                      </w:r>
                      <w:r>
                        <w:rPr>
                          <w:rFonts w:hint="eastAsia"/>
                          <w:lang w:eastAsia="zh-CN"/>
                        </w:rPr>
                        <w:t>本</w:t>
                      </w:r>
                      <w:r>
                        <w:rPr>
                          <w:rFonts w:hint="eastAsia"/>
                        </w:rPr>
                        <w:t>、</w:t>
                      </w:r>
                      <w:r>
                        <w:rPr>
                          <w:rFonts w:hint="eastAsia"/>
                          <w:lang w:eastAsia="zh-CN"/>
                        </w:rPr>
                        <w:t>受灾</w:t>
                      </w:r>
                      <w:r>
                        <w:rPr>
                          <w:rFonts w:hint="eastAsia"/>
                        </w:rPr>
                        <w:t>图片</w:t>
                      </w:r>
                    </w:p>
                    <w:p>
                      <w:r>
                        <w:t>2</w:t>
                      </w:r>
                      <w:r>
                        <w:rPr>
                          <w:rFonts w:hint="eastAsia"/>
                        </w:rPr>
                        <w:t>、村级调查意见</w:t>
                      </w:r>
                    </w:p>
                  </w:txbxContent>
                </v:textbox>
              </v:rect>
            </w:pict>
          </mc:Fallback>
        </mc:AlternateConten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2128256" behindDoc="1" locked="0" layoutInCell="1" allowOverlap="1">
                <wp:simplePos x="0" y="0"/>
                <wp:positionH relativeFrom="column">
                  <wp:posOffset>3075940</wp:posOffset>
                </wp:positionH>
                <wp:positionV relativeFrom="paragraph">
                  <wp:posOffset>277495</wp:posOffset>
                </wp:positionV>
                <wp:extent cx="923925" cy="635"/>
                <wp:effectExtent l="0" t="37465" r="9525" b="38100"/>
                <wp:wrapNone/>
                <wp:docPr id="1478" name="直线 236"/>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36" o:spid="_x0000_s1026" o:spt="20" style="position:absolute;left:0pt;margin-left:242.2pt;margin-top:21.85pt;height:0.05pt;width:72.75pt;z-index:-251188224;mso-width-relative:page;mso-height-relative:page;" filled="f" stroked="t" coordsize="21600,21600" o:gfxdata="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Gq0hI2gAAAAkBAAAPAAAAAAAAAAEAIAAAACIAAABkcnMvZG93bnJldi54bWxQSwEC&#10;FAAUAAAACACHTuJAUJGPhfIBAADlAwAADgAAAAAAAAABACAAAAApAQAAZHJzL2Uyb0RvYy54bWxQ&#10;SwUGAAAAAAYABgBZAQAAj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15968" behindDoc="1" locked="0" layoutInCell="1" allowOverlap="1">
                <wp:simplePos x="0" y="0"/>
                <wp:positionH relativeFrom="column">
                  <wp:posOffset>2123440</wp:posOffset>
                </wp:positionH>
                <wp:positionV relativeFrom="paragraph">
                  <wp:posOffset>67310</wp:posOffset>
                </wp:positionV>
                <wp:extent cx="942975" cy="388620"/>
                <wp:effectExtent l="4445" t="5080" r="5080" b="6350"/>
                <wp:wrapNone/>
                <wp:docPr id="1479" name="矩形 237"/>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申</w:t>
                            </w:r>
                            <w:r>
                              <w:t xml:space="preserve">  </w:t>
                            </w:r>
                            <w:r>
                              <w:rPr>
                                <w:rFonts w:hint="eastAsia"/>
                              </w:rPr>
                              <w:t>请</w:t>
                            </w:r>
                          </w:p>
                        </w:txbxContent>
                      </wps:txbx>
                      <wps:bodyPr upright="1"/>
                    </wps:wsp>
                  </a:graphicData>
                </a:graphic>
              </wp:anchor>
            </w:drawing>
          </mc:Choice>
          <mc:Fallback>
            <w:pict>
              <v:rect id="矩形 237" o:spid="_x0000_s1026" o:spt="1" style="position:absolute;left:0pt;margin-left:167.2pt;margin-top:5.3pt;height:30.6pt;width:74.25pt;z-index:-251200512;mso-width-relative:page;mso-height-relative:page;" fillcolor="#FFFFFF" filled="t" stroked="t" coordsize="21600,21600" o:gfxdata="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VVs2/2AAAAAkBAAAPAAAAAAAAAAEAIAAAACIAAABk&#10;cnMvZG93bnJldi54bWxQSwECFAAUAAAACACHTuJAE/e17gYCAAAtBAAADgAAAAAAAAABACAAAAAn&#10;AQAAZHJzL2Uyb0RvYy54bWxQSwUGAAAAAAYABgBZAQAAnwUAAAAA&#10;">
                <v:fill on="t" focussize="0,0"/>
                <v:stroke color="#000000" joinstyle="miter"/>
                <v:imagedata o:title=""/>
                <o:lock v:ext="edit" aspectratio="f"/>
                <v:textbox>
                  <w:txbxContent>
                    <w:p>
                      <w:pPr>
                        <w:jc w:val="center"/>
                      </w:pPr>
                      <w:r>
                        <w:rPr>
                          <w:rFonts w:hint="eastAsia"/>
                        </w:rPr>
                        <w:t>申</w:t>
                      </w:r>
                      <w:r>
                        <w:t xml:space="preserve">  </w:t>
                      </w:r>
                      <w:r>
                        <w:rPr>
                          <w:rFonts w:hint="eastAsia"/>
                        </w:rPr>
                        <w:t>请</w:t>
                      </w:r>
                    </w:p>
                  </w:txbxContent>
                </v:textbox>
              </v:rect>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122112" behindDoc="1" locked="0" layoutInCell="1" allowOverlap="1">
                <wp:simplePos x="0" y="0"/>
                <wp:positionH relativeFrom="column">
                  <wp:posOffset>2621280</wp:posOffset>
                </wp:positionH>
                <wp:positionV relativeFrom="paragraph">
                  <wp:posOffset>122555</wp:posOffset>
                </wp:positionV>
                <wp:extent cx="635" cy="755015"/>
                <wp:effectExtent l="37465" t="0" r="38100" b="6985"/>
                <wp:wrapNone/>
                <wp:docPr id="1480" name="直线 238"/>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38" o:spid="_x0000_s1026" o:spt="20" style="position:absolute;left:0pt;margin-left:206.4pt;margin-top:9.65pt;height:59.45pt;width:0.05pt;z-index:-251194368;mso-width-relative:page;mso-height-relative:page;" filled="f" stroked="t" coordsize="21600,21600" o:gfxdata="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pvH932QAAAAoBAAAPAAAAAAAAAAEAIAAAACIAAABkcnMvZG93bnJldi54bWxQSwEC&#10;FAAUAAAACACHTuJAII5jNPMBAADlAwAADgAAAAAAAAABACAAAAAo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116992" behindDoc="1"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1481" name="自选图形 239"/>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不属于确认范畴或不属于本机关职权范围的，不予受理，出具《不予受理通知书》并说明理由</w:t>
                            </w:r>
                          </w:p>
                        </w:txbxContent>
                      </wps:txbx>
                      <wps:bodyPr upright="1"/>
                    </wps:wsp>
                  </a:graphicData>
                </a:graphic>
              </wp:anchor>
            </w:drawing>
          </mc:Choice>
          <mc:Fallback>
            <w:pict>
              <v:shape id="自选图形 239" o:spid="_x0000_s1026" o:spt="109" type="#_x0000_t109" style="position:absolute;left:0pt;margin-left:-11.95pt;margin-top:14.05pt;height:85.5pt;width:118.45pt;z-index:-251199488;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C0Cro2AAAAAoB&#10;AAAPAAAAAAAAAAEAIAAAACIAAABkcnMvZG93bnJldi54bWxQSwECFAAUAAAACACHTuJA3JTAqRsC&#10;AABBBAAADgAAAAAAAAABACAAAAAnAQAAZHJzL2Uyb0RvYy54bWxQSwUGAAAAAAYABgBZAQAAtAUA&#10;AAAA&#10;">
                <v:fill on="t" focussize="0,0"/>
                <v:stroke color="#000000" joinstyle="miter"/>
                <v:imagedata o:title=""/>
                <o:lock v:ext="edit" aspectratio="f"/>
                <v:textbox>
                  <w:txbxContent>
                    <w:p>
                      <w:r>
                        <w:rPr>
                          <w:rFonts w:hint="eastAsia"/>
                        </w:rPr>
                        <w:t>不属于确认范畴或不属于本机关职权范围的，不予受理，出具《不予受理通知书》并说明理由</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118016" behindDoc="1" locked="0" layoutInCell="1" allowOverlap="1">
                <wp:simplePos x="0" y="0"/>
                <wp:positionH relativeFrom="column">
                  <wp:posOffset>3913505</wp:posOffset>
                </wp:positionH>
                <wp:positionV relativeFrom="paragraph">
                  <wp:posOffset>20955</wp:posOffset>
                </wp:positionV>
                <wp:extent cx="2048510" cy="932815"/>
                <wp:effectExtent l="5080" t="4445" r="22860" b="15240"/>
                <wp:wrapNone/>
                <wp:docPr id="1482" name="自选图形 240"/>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240" o:spid="_x0000_s1026" o:spt="109" type="#_x0000_t109" style="position:absolute;left:0pt;margin-left:308.15pt;margin-top:1.65pt;height:73.45pt;width:161.3pt;z-index:-251198464;mso-width-relative:page;mso-height-relative:page;" fillcolor="#FFFFFF" filled="t" stroked="t" coordsize="21600,21600" o:gfxdata="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zCcXLZAAAACQEAAA8A&#10;AAAAAAAAAQAgAAAAIgAAAGRycy9kb3ducmV2LnhtbFBLAQIUABQAAAAIAIdO4kCjtyHkFgIAAEAE&#10;AAAOAAAAAAAAAAEAIAAAACgBAABkcnMvZTJvRG9jLnhtbFBLBQYAAAAABgAGAFkBAACwBQAAAAA=&#10;">
                <v:fill on="t" focussize="0,0"/>
                <v:stroke color="#000000" joinstyle="miter"/>
                <v:imagedata o:title=""/>
                <o:lock v:ext="edit" aspectratio="f"/>
                <v:textbox>
                  <w:txbxContent>
                    <w:p>
                      <w:r>
                        <w:rPr>
                          <w:rFonts w:hint="eastAsia"/>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120064" behindDoc="1" locked="0" layoutInCell="1" allowOverlap="1">
                <wp:simplePos x="0" y="0"/>
                <wp:positionH relativeFrom="column">
                  <wp:posOffset>1811655</wp:posOffset>
                </wp:positionH>
                <wp:positionV relativeFrom="paragraph">
                  <wp:posOffset>14605</wp:posOffset>
                </wp:positionV>
                <wp:extent cx="1694815" cy="652780"/>
                <wp:effectExtent l="4445" t="4445" r="15240" b="9525"/>
                <wp:wrapNone/>
                <wp:docPr id="1483" name="自选图形 241"/>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rPr>
                              <w:t>受</w:t>
                            </w:r>
                            <w:r>
                              <w:t xml:space="preserve">  </w:t>
                            </w:r>
                            <w:r>
                              <w:rPr>
                                <w:rFonts w:hint="eastAsia"/>
                              </w:rPr>
                              <w:t>理</w:t>
                            </w:r>
                          </w:p>
                          <w:p>
                            <w:r>
                              <w:rPr>
                                <w:rFonts w:hint="eastAsia"/>
                              </w:rPr>
                              <w:t>申请材料齐全，符合法定形式</w:t>
                            </w:r>
                          </w:p>
                          <w:p>
                            <w:pPr>
                              <w:spacing w:line="240" w:lineRule="exact"/>
                              <w:jc w:val="center"/>
                            </w:pPr>
                          </w:p>
                        </w:txbxContent>
                      </wps:txbx>
                      <wps:bodyPr upright="1"/>
                    </wps:wsp>
                  </a:graphicData>
                </a:graphic>
              </wp:anchor>
            </w:drawing>
          </mc:Choice>
          <mc:Fallback>
            <w:pict>
              <v:shape id="自选图形 241" o:spid="_x0000_s1026" o:spt="109" type="#_x0000_t109" style="position:absolute;left:0pt;margin-left:142.65pt;margin-top:1.15pt;height:51.4pt;width:133.45pt;z-index:-251196416;mso-width-relative:page;mso-height-relative:page;" fillcolor="#FFFFFF" filled="t" stroked="t" coordsize="21600,21600" o:gfxdata="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3Hfy7XAAAACQEA&#10;AA8AAAAAAAAAAQAgAAAAIgAAAGRycy9kb3ducmV2LnhtbFBLAQIUABQAAAAIAIdO4kCU4AmHGwIA&#10;AEAEAAAOAAAAAAAAAAEAIAAAACYBAABkcnMvZTJvRG9jLnhtbFBLBQYAAAAABgAGAFkBAACzBQAA&#10;AAA=&#10;">
                <v:fill on="t" focussize="0,0"/>
                <v:stroke color="#000000" joinstyle="miter"/>
                <v:imagedata o:title=""/>
                <o:lock v:ext="edit" aspectratio="f"/>
                <v:textbox>
                  <w:txbxContent>
                    <w:p>
                      <w:pPr>
                        <w:spacing w:line="240" w:lineRule="exact"/>
                        <w:jc w:val="center"/>
                      </w:pPr>
                      <w:r>
                        <w:rPr>
                          <w:rFonts w:hint="eastAsia"/>
                        </w:rPr>
                        <w:t>受</w:t>
                      </w:r>
                      <w:r>
                        <w:t xml:space="preserve">  </w:t>
                      </w:r>
                      <w:r>
                        <w:rPr>
                          <w:rFonts w:hint="eastAsia"/>
                        </w:rPr>
                        <w:t>理</w:t>
                      </w:r>
                    </w:p>
                    <w:p>
                      <w:r>
                        <w:rPr>
                          <w:rFonts w:hint="eastAsia"/>
                        </w:rPr>
                        <w:t>申请材料齐全，符合法定形式</w:t>
                      </w:r>
                    </w:p>
                    <w:p>
                      <w:pPr>
                        <w:spacing w:line="240" w:lineRule="exact"/>
                        <w:jc w:val="cente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2129280" behindDoc="1"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1484" name="直线 242"/>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42" o:spid="_x0000_s1026" o:spt="20" style="position:absolute;left:0pt;flip:x;margin-left:104.15pt;margin-top:8.1pt;height:0.05pt;width:36.75pt;z-index:-251187200;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nPovt2AAAAAkBAAAPAAAAAAAAAAEAIAAAACIAAABkcnMvZG93bnJldi54&#10;bWxQSwECFAAUAAAACACHTuJA3OGZrfoBAADvAwAADgAAAAAAAAABACAAAAAnAQAAZHJzL2Uyb0Rv&#10;Yy54bWxQSwUGAAAAAAYABgBZAQAAk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30304" behindDoc="1"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1485" name="直线 243"/>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43" o:spid="_x0000_s1026" o:spt="20" style="position:absolute;left:0pt;margin-left:275.15pt;margin-top:5.8pt;height:0.05pt;width:33pt;z-index:-251186176;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Bio0p2AAAAAkBAAAPAAAAAAAAAAEAIAAAACIAAABkcnMvZG93bnJldi54bWxQSwEC&#10;FAAUAAAACACHTuJA0xwVy/QBAADl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124160" behindDoc="1" locked="0" layoutInCell="1" allowOverlap="1">
                <wp:simplePos x="0" y="0"/>
                <wp:positionH relativeFrom="column">
                  <wp:posOffset>3618230</wp:posOffset>
                </wp:positionH>
                <wp:positionV relativeFrom="paragraph">
                  <wp:posOffset>100965</wp:posOffset>
                </wp:positionV>
                <wp:extent cx="1390015" cy="598805"/>
                <wp:effectExtent l="0" t="4445" r="19685" b="6350"/>
                <wp:wrapNone/>
                <wp:docPr id="1486" name="直线 244"/>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44" o:spid="_x0000_s1026" o:spt="20" style="position:absolute;left:0pt;flip:x;margin-left:284.9pt;margin-top:7.95pt;height:47.15pt;width:109.45pt;z-index:-251192320;mso-width-relative:page;mso-height-relative:page;" filled="f" stroked="t" coordsize="21600,21600"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Epru2gAAAAoBAAAPAAAAAAAAAAEAIAAAACIAAABkcnMvZG93&#10;bnJldi54bWxQSwECFAAUAAAACACHTuJAzbvf8/4BAADzAwAADgAAAAAAAAABACAAAAApAQAAZHJz&#10;L2Uyb0RvYy54bWxQSwUGAAAAAAYABgBZAQAAm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23136" behindDoc="1" locked="0" layoutInCell="1" allowOverlap="1">
                <wp:simplePos x="0" y="0"/>
                <wp:positionH relativeFrom="column">
                  <wp:posOffset>2612390</wp:posOffset>
                </wp:positionH>
                <wp:positionV relativeFrom="paragraph">
                  <wp:posOffset>29845</wp:posOffset>
                </wp:positionV>
                <wp:extent cx="635" cy="688975"/>
                <wp:effectExtent l="37465" t="0" r="38100" b="15875"/>
                <wp:wrapNone/>
                <wp:docPr id="1487" name="直线 245"/>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45" o:spid="_x0000_s1026" o:spt="20" style="position:absolute;left:0pt;margin-left:205.7pt;margin-top:2.35pt;height:54.25pt;width:0.05pt;z-index:-251193344;mso-width-relative:page;mso-height-relative:page;" filled="f" stroked="t" coordsize="21600,21600" o:gfxdata="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dOT+32AAAAAkBAAAPAAAAAAAAAAEAIAAAACIAAABkcnMvZG93bnJldi54bWxQ&#10;SwECFAAUAAAACACHTuJAKiINOvcBAADlAwAADgAAAAAAAAABACAAAAAnAQAAZHJzL2Uyb0RvYy54&#10;bWxQSwUGAAAAAAYABgBZAQAAkA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119040" behindDoc="1" locked="0" layoutInCell="1" allowOverlap="1">
                <wp:simplePos x="0" y="0"/>
                <wp:positionH relativeFrom="column">
                  <wp:posOffset>1677035</wp:posOffset>
                </wp:positionH>
                <wp:positionV relativeFrom="paragraph">
                  <wp:posOffset>46990</wp:posOffset>
                </wp:positionV>
                <wp:extent cx="1933575" cy="765810"/>
                <wp:effectExtent l="4445" t="5080" r="5080" b="10160"/>
                <wp:wrapNone/>
                <wp:docPr id="1488" name="自选图形 246"/>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t xml:space="preserve">          </w:t>
                            </w:r>
                            <w:r>
                              <w:rPr>
                                <w:rFonts w:hint="eastAsia"/>
                              </w:rPr>
                              <w:t>审</w:t>
                            </w:r>
                            <w:r>
                              <w:t xml:space="preserve">  </w:t>
                            </w:r>
                            <w:r>
                              <w:rPr>
                                <w:rFonts w:hint="eastAsia"/>
                              </w:rPr>
                              <w:t>查</w:t>
                            </w:r>
                          </w:p>
                          <w:p>
                            <w:pPr>
                              <w:jc w:val="center"/>
                            </w:pPr>
                            <w:r>
                              <w:rPr>
                                <w:rFonts w:hint="eastAsia"/>
                              </w:rPr>
                              <w:t>依法对申请人提交的申请材料进行审查，提出审查意见</w:t>
                            </w:r>
                          </w:p>
                        </w:txbxContent>
                      </wps:txbx>
                      <wps:bodyPr upright="1"/>
                    </wps:wsp>
                  </a:graphicData>
                </a:graphic>
              </wp:anchor>
            </w:drawing>
          </mc:Choice>
          <mc:Fallback>
            <w:pict>
              <v:shape id="自选图形 246" o:spid="_x0000_s1026" o:spt="109" type="#_x0000_t109" style="position:absolute;left:0pt;margin-left:132.05pt;margin-top:3.7pt;height:60.3pt;width:152.25pt;z-index:-251197440;mso-width-relative:page;mso-height-relative:page;" fillcolor="#FFFFFF" filled="t" stroked="t" coordsize="21600,21600" o:gfxdata="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FgLB9gAAAAJ&#10;AQAADwAAAAAAAAABACAAAAAiAAAAZHJzL2Rvd25yZXYueG1sUEsBAhQAFAAAAAgAh07iQMBytHIc&#10;AgAAQAQAAA4AAAAAAAAAAQAgAAAAJwEAAGRycy9lMm9Eb2MueG1sUEsFBgAAAAAGAAYAWQEAALUF&#10;AAAAAA==&#10;">
                <v:fill on="t" focussize="0,0"/>
                <v:stroke color="#000000" joinstyle="miter"/>
                <v:imagedata o:title=""/>
                <o:lock v:ext="edit" aspectratio="f"/>
                <v:textbox>
                  <w:txbxContent>
                    <w:p>
                      <w:pPr>
                        <w:jc w:val="left"/>
                      </w:pPr>
                      <w:r>
                        <w:t xml:space="preserve">          </w:t>
                      </w:r>
                      <w:r>
                        <w:rPr>
                          <w:rFonts w:hint="eastAsia"/>
                        </w:rPr>
                        <w:t>审</w:t>
                      </w:r>
                      <w:r>
                        <w:t xml:space="preserve">  </w:t>
                      </w:r>
                      <w:r>
                        <w:rPr>
                          <w:rFonts w:hint="eastAsia"/>
                        </w:rPr>
                        <w:t>查</w:t>
                      </w:r>
                    </w:p>
                    <w:p>
                      <w:pPr>
                        <w:jc w:val="center"/>
                      </w:pPr>
                      <w:r>
                        <w:rPr>
                          <w:rFonts w:hint="eastAsia"/>
                        </w:rPr>
                        <w:t>依法对申请人提交的申请材料进行审查，提出审查意见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125184" behindDoc="1" locked="0" layoutInCell="1" allowOverlap="1">
                <wp:simplePos x="0" y="0"/>
                <wp:positionH relativeFrom="column">
                  <wp:posOffset>2618740</wp:posOffset>
                </wp:positionH>
                <wp:positionV relativeFrom="paragraph">
                  <wp:posOffset>175260</wp:posOffset>
                </wp:positionV>
                <wp:extent cx="1905" cy="489585"/>
                <wp:effectExtent l="38100" t="0" r="36195" b="5715"/>
                <wp:wrapNone/>
                <wp:docPr id="1489" name="直线 247"/>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47" o:spid="_x0000_s1026" o:spt="20" style="position:absolute;left:0pt;flip:x;margin-left:206.2pt;margin-top:13.8pt;height:38.55pt;width:0.15pt;z-index:-251191296;mso-width-relative:page;mso-height-relative:page;" filled="f" stroked="t" coordsize="21600,21600"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D3TStgAAAAKAQAADwAAAAAAAAABACAAAAAiAAAAZHJzL2Rvd25yZXYu&#10;eG1sUEsBAhQAFAAAAAgAh07iQMm5S9P7AQAA8AMAAA4AAAAAAAAAAQAgAAAAJwEAAGRycy9lMm9E&#10;b2MueG1sUEsFBgAAAAAGAAYAWQEAAJQ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121088" behindDoc="1" locked="0" layoutInCell="1" allowOverlap="1">
                <wp:simplePos x="0" y="0"/>
                <wp:positionH relativeFrom="column">
                  <wp:posOffset>1666875</wp:posOffset>
                </wp:positionH>
                <wp:positionV relativeFrom="paragraph">
                  <wp:posOffset>34925</wp:posOffset>
                </wp:positionV>
                <wp:extent cx="1980565" cy="451485"/>
                <wp:effectExtent l="4445" t="4445" r="15240" b="20320"/>
                <wp:wrapNone/>
                <wp:docPr id="1490" name="自选图形 248"/>
                <wp:cNvGraphicFramePr/>
                <a:graphic xmlns:a="http://schemas.openxmlformats.org/drawingml/2006/main">
                  <a:graphicData uri="http://schemas.microsoft.com/office/word/2010/wordprocessingShape">
                    <wps:wsp>
                      <wps:cNvSpPr/>
                      <wps:spPr>
                        <a:xfrm>
                          <a:off x="0" y="0"/>
                          <a:ext cx="198056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t xml:space="preserve"> </w:t>
                            </w:r>
                            <w:r>
                              <w:rPr>
                                <w:rFonts w:hint="eastAsia"/>
                              </w:rPr>
                              <w:t>上报</w:t>
                            </w:r>
                            <w:r>
                              <w:rPr>
                                <w:rFonts w:hint="eastAsia"/>
                                <w:lang w:eastAsia="zh-CN"/>
                              </w:rPr>
                              <w:t>县民政局</w:t>
                            </w:r>
                            <w:r>
                              <w:rPr>
                                <w:rFonts w:hint="eastAsia"/>
                              </w:rPr>
                              <w:t>审批　</w:t>
                            </w:r>
                          </w:p>
                          <w:p/>
                        </w:txbxContent>
                      </wps:txbx>
                      <wps:bodyPr upright="1"/>
                    </wps:wsp>
                  </a:graphicData>
                </a:graphic>
              </wp:anchor>
            </w:drawing>
          </mc:Choice>
          <mc:Fallback>
            <w:pict>
              <v:shape id="自选图形 248" o:spid="_x0000_s1026" o:spt="109" type="#_x0000_t109" style="position:absolute;left:0pt;margin-left:131.25pt;margin-top:2.75pt;height:35.55pt;width:155.95pt;z-index:-251195392;mso-width-relative:page;mso-height-relative:page;" fillcolor="#FFFFFF" filled="t" stroked="t" coordsize="21600,21600" o:gfxdata="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vrzGPYAAAACAEAAA8A&#10;AAAAAAAAAQAgAAAAIgAAAGRycy9kb3ducmV2LnhtbFBLAQIUABQAAAAIAIdO4kBxL97VFwIAAEAE&#10;AAAOAAAAAAAAAAEAIAAAACcBAABkcnMvZTJvRG9jLnhtbFBLBQYAAAAABgAGAFkBAACwBQAAAAA=&#10;">
                <v:fill on="t" focussize="0,0"/>
                <v:stroke color="#000000" joinstyle="miter"/>
                <v:imagedata o:title=""/>
                <o:lock v:ext="edit" aspectratio="f"/>
                <v:textbox>
                  <w:txbxContent>
                    <w:p>
                      <w:pPr>
                        <w:jc w:val="left"/>
                      </w:pPr>
                      <w:r>
                        <w:t xml:space="preserve"> </w:t>
                      </w:r>
                      <w:r>
                        <w:rPr>
                          <w:rFonts w:hint="eastAsia"/>
                        </w:rPr>
                        <w:t>上报</w:t>
                      </w:r>
                      <w:r>
                        <w:rPr>
                          <w:rFonts w:hint="eastAsia"/>
                          <w:lang w:eastAsia="zh-CN"/>
                        </w:rPr>
                        <w:t>县民政局</w:t>
                      </w:r>
                      <w:r>
                        <w:rPr>
                          <w:rFonts w:hint="eastAsia"/>
                        </w:rPr>
                        <w:t>审批　</w:t>
                      </w:r>
                    </w:p>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131328" behindDoc="1" locked="0" layoutInCell="1" allowOverlap="1">
                <wp:simplePos x="0" y="0"/>
                <wp:positionH relativeFrom="column">
                  <wp:posOffset>2618105</wp:posOffset>
                </wp:positionH>
                <wp:positionV relativeFrom="paragraph">
                  <wp:posOffset>54610</wp:posOffset>
                </wp:positionV>
                <wp:extent cx="635" cy="581025"/>
                <wp:effectExtent l="37465" t="0" r="38100" b="9525"/>
                <wp:wrapNone/>
                <wp:docPr id="1491" name="直线 249"/>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49" o:spid="_x0000_s1026" o:spt="20" style="position:absolute;left:0pt;margin-left:206.15pt;margin-top:4.3pt;height:45.75pt;width:0.05pt;z-index:-251185152;mso-width-relative:page;mso-height-relative:page;" filled="f" stroked="t" coordsize="21600,21600" o:gfxdata="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oIJUF2AAAAAkBAAAPAAAAAAAAAAEAIAAAACIAAABkcnMvZG93bnJldi54bWxQSwEC&#10;FAAUAAAACACHTuJA3H5SOPQBAADl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2127232" behindDoc="1" locked="0" layoutInCell="1" allowOverlap="1">
                <wp:simplePos x="0" y="0"/>
                <wp:positionH relativeFrom="column">
                  <wp:posOffset>1742440</wp:posOffset>
                </wp:positionH>
                <wp:positionV relativeFrom="paragraph">
                  <wp:posOffset>197485</wp:posOffset>
                </wp:positionV>
                <wp:extent cx="1875790" cy="662305"/>
                <wp:effectExtent l="5080" t="4445" r="5080" b="19050"/>
                <wp:wrapNone/>
                <wp:docPr id="1492" name="矩形 250"/>
                <wp:cNvGraphicFramePr/>
                <a:graphic xmlns:a="http://schemas.openxmlformats.org/drawingml/2006/main">
                  <a:graphicData uri="http://schemas.microsoft.com/office/word/2010/wordprocessingShape">
                    <wps:wsp>
                      <wps:cNvSpPr/>
                      <wps:spPr>
                        <a:xfrm>
                          <a:off x="0" y="0"/>
                          <a:ext cx="1875790" cy="66230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lang w:eastAsia="zh-CN"/>
                              </w:rPr>
                              <w:t>符合条件的进行救助款物的发放</w:t>
                            </w:r>
                            <w:r>
                              <w:t xml:space="preserve"> </w:t>
                            </w:r>
                          </w:p>
                        </w:txbxContent>
                      </wps:txbx>
                      <wps:bodyPr upright="1"/>
                    </wps:wsp>
                  </a:graphicData>
                </a:graphic>
              </wp:anchor>
            </w:drawing>
          </mc:Choice>
          <mc:Fallback>
            <w:pict>
              <v:rect id="矩形 250" o:spid="_x0000_s1026" o:spt="1" style="position:absolute;left:0pt;margin-left:137.2pt;margin-top:15.55pt;height:52.15pt;width:147.7pt;z-index:-251189248;mso-width-relative:page;mso-height-relative:page;" fillcolor="#FFFFFF" filled="t" stroked="t" coordsize="21600,21600" o:gfxdata="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OJr9dgAAAAKAQAADwAAAAAAAAABACAAAAAiAAAAZHJz&#10;L2Rvd25yZXYueG1sUEsBAhQAFAAAAAgAh07iQA/ovSwEAgAALgQAAA4AAAAAAAAAAQAgAAAAJwEA&#10;AGRycy9lMm9Eb2MueG1sUEsFBgAAAAAGAAYAWQEAAJ0FAAAAAA==&#10;">
                <v:fill on="t" focussize="0,0"/>
                <v:stroke color="#000000" joinstyle="miter"/>
                <v:imagedata o:title=""/>
                <o:lock v:ext="edit" aspectratio="f"/>
                <v:textbox>
                  <w:txbxContent>
                    <w:p>
                      <w:r>
                        <w:t xml:space="preserve"> </w:t>
                      </w:r>
                      <w:r>
                        <w:rPr>
                          <w:rFonts w:hint="eastAsia"/>
                          <w:lang w:eastAsia="zh-CN"/>
                        </w:rPr>
                        <w:t>符合条件的进行救助款物的发放</w:t>
                      </w:r>
                      <w:r>
                        <w:t xml:space="preserve"> </w:t>
                      </w:r>
                    </w:p>
                  </w:txbxContent>
                </v:textbox>
              </v:rect>
            </w:pict>
          </mc:Fallback>
        </mc:AlternateContent>
      </w:r>
    </w:p>
    <w:p>
      <w:pPr>
        <w:spacing w:line="340" w:lineRule="exact"/>
        <w:jc w:val="center"/>
        <w:rPr>
          <w:rFonts w:ascii="宋体"/>
          <w:color w:val="FF0000"/>
          <w:sz w:val="30"/>
          <w:szCs w:val="30"/>
        </w:rPr>
      </w:pPr>
    </w:p>
    <w:p>
      <w:pPr>
        <w:spacing w:line="520" w:lineRule="exact"/>
        <w:jc w:val="center"/>
        <w:rPr>
          <w:rFonts w:ascii="宋体"/>
          <w:color w:val="FF0000"/>
          <w:sz w:val="30"/>
          <w:szCs w:val="30"/>
        </w:rPr>
      </w:pPr>
    </w:p>
    <w:p>
      <w:pPr>
        <w:spacing w:line="520" w:lineRule="exact"/>
        <w:jc w:val="center"/>
        <w:rPr>
          <w:rFonts w:ascii="宋体"/>
          <w:color w:val="FF0000"/>
          <w:sz w:val="30"/>
          <w:szCs w:val="30"/>
        </w:rPr>
      </w:pPr>
    </w:p>
    <w:p>
      <w:pPr>
        <w:spacing w:line="520" w:lineRule="exact"/>
        <w:jc w:val="center"/>
        <w:rPr>
          <w:rFonts w:ascii="宋体"/>
          <w:color w:val="FF0000"/>
          <w:sz w:val="30"/>
          <w:szCs w:val="30"/>
        </w:rPr>
      </w:pPr>
    </w:p>
    <w:p>
      <w:pPr>
        <w:spacing w:line="520" w:lineRule="exact"/>
        <w:jc w:val="center"/>
        <w:rPr>
          <w:rFonts w:ascii="宋体"/>
          <w:color w:val="FF0000"/>
          <w:sz w:val="30"/>
          <w:szCs w:val="30"/>
        </w:rPr>
      </w:pPr>
    </w:p>
    <w:p>
      <w:pPr>
        <w:jc w:val="left"/>
        <w:rPr>
          <w:rFonts w:hint="eastAsia" w:ascii="宋体" w:hAnsi="宋体" w:cs="宋体"/>
          <w:sz w:val="21"/>
          <w:szCs w:val="21"/>
          <w:lang w:val="en-US" w:eastAsia="zh-CN"/>
        </w:rPr>
      </w:pPr>
    </w:p>
    <w:p>
      <w:pPr>
        <w:jc w:val="left"/>
        <w:rPr>
          <w:rFonts w:hint="eastAsia" w:ascii="宋体" w:hAnsi="宋体" w:cs="宋体"/>
          <w:sz w:val="21"/>
          <w:szCs w:val="21"/>
          <w:lang w:val="en-US" w:eastAsia="zh-CN"/>
        </w:rPr>
      </w:pPr>
    </w:p>
    <w:p>
      <w:pPr>
        <w:spacing w:before="72"/>
        <w:ind w:left="506" w:right="0" w:firstLine="0"/>
        <w:jc w:val="left"/>
        <w:rPr>
          <w:rFonts w:hint="default" w:ascii="宋体" w:eastAsia="宋体"/>
          <w:sz w:val="21"/>
          <w:lang w:val="en-US"/>
        </w:rPr>
      </w:pPr>
      <w:r>
        <w:rPr>
          <w:rFonts w:hint="eastAsia" w:ascii="宋体" w:eastAsia="宋体"/>
          <w:sz w:val="21"/>
        </w:rPr>
        <w:t>办理机构：</w:t>
      </w:r>
      <w:r>
        <w:rPr>
          <w:rFonts w:hint="eastAsia" w:ascii="宋体"/>
          <w:sz w:val="21"/>
          <w:lang w:eastAsia="zh-CN"/>
        </w:rPr>
        <w:t>九龙街道</w:t>
      </w:r>
      <w:r>
        <w:rPr>
          <w:rFonts w:hint="eastAsia" w:ascii="宋体"/>
          <w:sz w:val="21"/>
          <w:lang w:val="en-US" w:eastAsia="zh-CN"/>
        </w:rPr>
        <w:t>公共安全办公室</w:t>
      </w:r>
    </w:p>
    <w:p>
      <w:pPr>
        <w:ind w:firstLine="400" w:firstLineChars="200"/>
        <w:rPr>
          <w:rFonts w:hint="eastAsia" w:eastAsia="宋体"/>
          <w:lang w:eastAsia="zh-CN"/>
        </w:rPr>
      </w:pPr>
      <w:r>
        <w:rPr>
          <w:rFonts w:hint="eastAsia"/>
          <w:sz w:val="20"/>
          <w:szCs w:val="22"/>
          <w:lang w:eastAsia="zh-CN"/>
        </w:rPr>
        <w:t>业务电话：0851-23164399监督电话：0851-23310399</w:t>
      </w:r>
    </w:p>
    <w:p>
      <w:pPr>
        <w:spacing w:before="36"/>
        <w:ind w:right="0"/>
        <w:jc w:val="left"/>
        <w:rPr>
          <w:rFonts w:hint="default"/>
          <w:lang w:val="en-US" w:eastAsia="zh-CN"/>
        </w:rPr>
        <w:sectPr>
          <w:footerReference r:id="rId11" w:type="default"/>
          <w:pgSz w:w="11910" w:h="16840"/>
          <w:pgMar w:top="1580" w:right="560" w:bottom="1420" w:left="1240" w:header="0" w:footer="1225" w:gutter="0"/>
          <w:pgNumType w:fmt="decimal"/>
          <w:cols w:space="720" w:num="1"/>
        </w:sectPr>
      </w:pPr>
    </w:p>
    <w:p>
      <w:pPr>
        <w:rPr>
          <w:rFonts w:ascii="宋体" w:cs="仿宋_GB2312"/>
          <w:sz w:val="30"/>
          <w:szCs w:val="30"/>
        </w:rPr>
      </w:pPr>
      <w:r>
        <w:rPr>
          <w:rFonts w:hint="eastAsia" w:ascii="宋体" w:hAnsi="宋体" w:cs="宋体"/>
          <w:b/>
          <w:bCs/>
          <w:kern w:val="0"/>
          <w:sz w:val="30"/>
          <w:szCs w:val="30"/>
        </w:rPr>
        <w:t>权力事项</w:t>
      </w:r>
      <w:r>
        <w:rPr>
          <w:rFonts w:hint="eastAsia" w:ascii="宋体" w:hAnsi="宋体" w:cs="宋体"/>
          <w:b/>
          <w:bCs/>
          <w:kern w:val="0"/>
          <w:sz w:val="30"/>
          <w:szCs w:val="30"/>
          <w:lang w:val="en-US" w:eastAsia="zh-CN"/>
        </w:rPr>
        <w:t>102</w:t>
      </w:r>
      <w:r>
        <w:rPr>
          <w:rFonts w:hint="eastAsia" w:ascii="宋体" w:hAnsi="宋体" w:cs="宋体"/>
          <w:b/>
          <w:bCs/>
          <w:kern w:val="0"/>
          <w:sz w:val="30"/>
          <w:szCs w:val="30"/>
        </w:rPr>
        <w:t>：乡镇煤矿安全生产监督管理流程图</w:t>
      </w:r>
    </w:p>
    <w:p>
      <w:pPr>
        <w:rPr>
          <w:rFonts w:ascii="宋体" w:cs="仿宋_GB2312"/>
          <w:sz w:val="30"/>
          <w:szCs w:val="30"/>
        </w:rPr>
      </w:pP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173312" behindDoc="1" locked="0" layoutInCell="1" allowOverlap="1">
                <wp:simplePos x="0" y="0"/>
                <wp:positionH relativeFrom="column">
                  <wp:posOffset>922655</wp:posOffset>
                </wp:positionH>
                <wp:positionV relativeFrom="paragraph">
                  <wp:posOffset>85090</wp:posOffset>
                </wp:positionV>
                <wp:extent cx="1390650" cy="581025"/>
                <wp:effectExtent l="4445" t="4445" r="14605" b="5080"/>
                <wp:wrapNone/>
                <wp:docPr id="1695" name="矩形 1695"/>
                <wp:cNvGraphicFramePr/>
                <a:graphic xmlns:a="http://schemas.openxmlformats.org/drawingml/2006/main">
                  <a:graphicData uri="http://schemas.microsoft.com/office/word/2010/wordprocessingShape">
                    <wps:wsp>
                      <wps:cNvSpPr/>
                      <wps:spPr>
                        <a:xfrm>
                          <a:off x="0" y="0"/>
                          <a:ext cx="1390650" cy="581025"/>
                        </a:xfrm>
                        <a:prstGeom prst="rect">
                          <a:avLst/>
                        </a:prstGeom>
                        <a:solidFill>
                          <a:srgbClr val="FFFFFF"/>
                        </a:solidFill>
                        <a:ln w="9525" cap="flat" cmpd="sng">
                          <a:solidFill>
                            <a:srgbClr val="000000"/>
                          </a:solidFill>
                          <a:prstDash val="solid"/>
                          <a:miter/>
                          <a:headEnd type="none" w="med" len="med"/>
                          <a:tailEnd type="none" w="med" len="med"/>
                        </a:ln>
                      </wps:spPr>
                      <wps:txbx>
                        <w:txbxContent>
                          <w:p/>
                          <w:p>
                            <w:r>
                              <w:rPr>
                                <w:rFonts w:hint="eastAsia"/>
                              </w:rPr>
                              <w:t>制定检查方案</w:t>
                            </w:r>
                          </w:p>
                        </w:txbxContent>
                      </wps:txbx>
                      <wps:bodyPr upright="1"/>
                    </wps:wsp>
                  </a:graphicData>
                </a:graphic>
              </wp:anchor>
            </w:drawing>
          </mc:Choice>
          <mc:Fallback>
            <w:pict>
              <v:rect id="_x0000_s1026" o:spid="_x0000_s1026" o:spt="1" style="position:absolute;left:0pt;margin-left:72.65pt;margin-top:6.7pt;height:45.75pt;width:109.5pt;z-index:-251143168;mso-width-relative:page;mso-height-relative:page;" fillcolor="#FFFFFF" filled="t" stroked="t" coordsize="21600,21600" o:gfxdata="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Xl7ILXAAAACgEAAA8AAAAAAAAAAQAgAAAAIgAAAGRycy9k&#10;b3ducmV2LnhtbFBLAQIUABQAAAAIAIdO4kBREwlIAwIAAC8EAAAOAAAAAAAAAAEAIAAAACYBAABk&#10;cnMvZTJvRG9jLnhtbFBLBQYAAAAABgAGAFkBAACbBQAAAAA=&#10;">
                <v:fill on="t" focussize="0,0"/>
                <v:stroke color="#000000" joinstyle="miter"/>
                <v:imagedata o:title=""/>
                <o:lock v:ext="edit" aspectratio="f"/>
                <v:textbox>
                  <w:txbxContent>
                    <w:p/>
                    <w:p>
                      <w:r>
                        <w:rPr>
                          <w:rFonts w:hint="eastAsia"/>
                        </w:rPr>
                        <w:t>制定检查方案</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172288" behindDoc="1" locked="0" layoutInCell="1" allowOverlap="1">
                <wp:simplePos x="0" y="0"/>
                <wp:positionH relativeFrom="column">
                  <wp:posOffset>1618615</wp:posOffset>
                </wp:positionH>
                <wp:positionV relativeFrom="paragraph">
                  <wp:posOffset>159385</wp:posOffset>
                </wp:positionV>
                <wp:extent cx="635" cy="396240"/>
                <wp:effectExtent l="37465" t="0" r="38100" b="3810"/>
                <wp:wrapNone/>
                <wp:docPr id="1696" name="直接箭头连接符 1696"/>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27.45pt;margin-top:12.55pt;height:31.2pt;width:0.05pt;z-index:-251144192;mso-width-relative:page;mso-height-relative:page;" filled="f" stroked="t" coordsize="21600,21600" o:gfxdata="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zz0+2gAAAAkBAAAPAAAAAAAAAAEAIAAA&#10;ACIAAABkcnMvZG93bnJldi54bWxQSwECFAAUAAAACACHTuJAIo12LgoCAAD3AwAADgAAAAAAAAAB&#10;ACAAAAApAQAAZHJzL2Uyb0RvYy54bWxQSwUGAAAAAAYABgBZAQAApQ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170240" behindDoc="1" locked="0" layoutInCell="1" allowOverlap="1">
                <wp:simplePos x="0" y="0"/>
                <wp:positionH relativeFrom="column">
                  <wp:posOffset>952500</wp:posOffset>
                </wp:positionH>
                <wp:positionV relativeFrom="paragraph">
                  <wp:posOffset>79375</wp:posOffset>
                </wp:positionV>
                <wp:extent cx="1467485" cy="680085"/>
                <wp:effectExtent l="4445" t="4445" r="13970" b="20320"/>
                <wp:wrapNone/>
                <wp:docPr id="206" name="矩形 206"/>
                <wp:cNvGraphicFramePr/>
                <a:graphic xmlns:a="http://schemas.openxmlformats.org/drawingml/2006/main">
                  <a:graphicData uri="http://schemas.microsoft.com/office/word/2010/wordprocessingShape">
                    <wps:wsp>
                      <wps:cNvSpPr/>
                      <wps:spPr>
                        <a:xfrm>
                          <a:off x="0" y="0"/>
                          <a:ext cx="1467485" cy="680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firstLine="210" w:firstLineChars="100"/>
                              <w:jc w:val="center"/>
                            </w:pPr>
                            <w:r>
                              <w:rPr>
                                <w:rFonts w:hint="eastAsia"/>
                              </w:rPr>
                              <w:t>公告或通知</w:t>
                            </w:r>
                          </w:p>
                          <w:p>
                            <w:pPr>
                              <w:spacing w:line="360" w:lineRule="auto"/>
                              <w:jc w:val="center"/>
                            </w:pPr>
                            <w:r>
                              <w:rPr>
                                <w:rFonts w:hint="eastAsia"/>
                              </w:rPr>
                              <w:t>（暗访不通告）</w:t>
                            </w:r>
                          </w:p>
                        </w:txbxContent>
                      </wps:txbx>
                      <wps:bodyPr upright="1"/>
                    </wps:wsp>
                  </a:graphicData>
                </a:graphic>
              </wp:anchor>
            </w:drawing>
          </mc:Choice>
          <mc:Fallback>
            <w:pict>
              <v:rect id="_x0000_s1026" o:spid="_x0000_s1026" o:spt="1" style="position:absolute;left:0pt;margin-left:75pt;margin-top:6.25pt;height:53.55pt;width:115.55pt;z-index:-251146240;mso-width-relative:page;mso-height-relative:page;" fillcolor="#FFFFFF" filled="t" stroked="t" coordsize="21600,21600" o:gfxdata="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WPmm7YAAAACgEAAA8AAAAAAAAAAQAgAAAAIgAAAGRycy9k&#10;b3ducmV2LnhtbFBLAQIUABQAAAAIAIdO4kD0fNhhAgIAAC0EAAAOAAAAAAAAAAEAIAAAACcBAABk&#10;cnMvZTJvRG9jLnhtbFBLBQYAAAAABgAGAFkBAACbBQAAAAA=&#10;">
                <v:fill on="t" focussize="0,0"/>
                <v:stroke color="#000000" joinstyle="miter"/>
                <v:imagedata o:title=""/>
                <o:lock v:ext="edit" aspectratio="f"/>
                <v:textbox>
                  <w:txbxContent>
                    <w:p>
                      <w:pPr>
                        <w:spacing w:line="360" w:lineRule="auto"/>
                        <w:ind w:firstLine="210" w:firstLineChars="100"/>
                        <w:jc w:val="center"/>
                      </w:pPr>
                      <w:r>
                        <w:rPr>
                          <w:rFonts w:hint="eastAsia"/>
                        </w:rPr>
                        <w:t>公告或通知</w:t>
                      </w:r>
                    </w:p>
                    <w:p>
                      <w:pPr>
                        <w:spacing w:line="360" w:lineRule="auto"/>
                        <w:jc w:val="center"/>
                      </w:pPr>
                      <w:r>
                        <w:rPr>
                          <w:rFonts w:hint="eastAsia"/>
                        </w:rPr>
                        <w:t>（暗访不通告）</w:t>
                      </w:r>
                    </w:p>
                  </w:txbxContent>
                </v:textbox>
              </v:rect>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168192" behindDoc="1" locked="0" layoutInCell="1" allowOverlap="1">
                <wp:simplePos x="0" y="0"/>
                <wp:positionH relativeFrom="column">
                  <wp:posOffset>3303905</wp:posOffset>
                </wp:positionH>
                <wp:positionV relativeFrom="paragraph">
                  <wp:posOffset>18415</wp:posOffset>
                </wp:positionV>
                <wp:extent cx="1914525" cy="1670050"/>
                <wp:effectExtent l="4445" t="4445" r="5080" b="20955"/>
                <wp:wrapNone/>
                <wp:docPr id="1701" name="矩形 1701"/>
                <wp:cNvGraphicFramePr/>
                <a:graphic xmlns:a="http://schemas.openxmlformats.org/drawingml/2006/main">
                  <a:graphicData uri="http://schemas.microsoft.com/office/word/2010/wordprocessingShape">
                    <wps:wsp>
                      <wps:cNvSpPr/>
                      <wps:spPr>
                        <a:xfrm>
                          <a:off x="0" y="0"/>
                          <a:ext cx="1914525" cy="16700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9"/>
                              </w:numPr>
                              <w:spacing w:line="360" w:lineRule="auto"/>
                              <w:jc w:val="left"/>
                            </w:pPr>
                            <w:r>
                              <w:rPr>
                                <w:rFonts w:hint="eastAsia"/>
                              </w:rPr>
                              <w:t>查阅资料</w:t>
                            </w:r>
                          </w:p>
                          <w:p>
                            <w:pPr>
                              <w:numPr>
                                <w:ilvl w:val="0"/>
                                <w:numId w:val="9"/>
                              </w:numPr>
                              <w:spacing w:line="360" w:lineRule="auto"/>
                              <w:jc w:val="left"/>
                            </w:pPr>
                            <w:r>
                              <w:rPr>
                                <w:rFonts w:hint="eastAsia"/>
                              </w:rPr>
                              <w:t>查看现场</w:t>
                            </w:r>
                          </w:p>
                          <w:p>
                            <w:pPr>
                              <w:numPr>
                                <w:ilvl w:val="0"/>
                                <w:numId w:val="9"/>
                              </w:numPr>
                              <w:spacing w:line="360" w:lineRule="auto"/>
                              <w:jc w:val="left"/>
                            </w:pPr>
                            <w:r>
                              <w:rPr>
                                <w:rFonts w:hint="eastAsia"/>
                              </w:rPr>
                              <w:t>听取当事人陈述申辩</w:t>
                            </w:r>
                          </w:p>
                          <w:p>
                            <w:pPr>
                              <w:numPr>
                                <w:ilvl w:val="0"/>
                                <w:numId w:val="9"/>
                              </w:numPr>
                              <w:spacing w:line="360" w:lineRule="auto"/>
                              <w:jc w:val="left"/>
                            </w:pPr>
                            <w:r>
                              <w:rPr>
                                <w:rFonts w:hint="eastAsia"/>
                              </w:rPr>
                              <w:t>取证</w:t>
                            </w:r>
                          </w:p>
                          <w:p>
                            <w:pPr>
                              <w:numPr>
                                <w:ilvl w:val="0"/>
                                <w:numId w:val="9"/>
                              </w:numPr>
                              <w:spacing w:line="360" w:lineRule="auto"/>
                              <w:jc w:val="left"/>
                            </w:pPr>
                            <w:r>
                              <w:rPr>
                                <w:rFonts w:hint="eastAsia"/>
                              </w:rPr>
                              <w:t>其他</w:t>
                            </w:r>
                          </w:p>
                        </w:txbxContent>
                      </wps:txbx>
                      <wps:bodyPr upright="1"/>
                    </wps:wsp>
                  </a:graphicData>
                </a:graphic>
              </wp:anchor>
            </w:drawing>
          </mc:Choice>
          <mc:Fallback>
            <w:pict>
              <v:rect id="_x0000_s1026" o:spid="_x0000_s1026" o:spt="1" style="position:absolute;left:0pt;margin-left:260.15pt;margin-top:1.45pt;height:131.5pt;width:150.75pt;z-index:-251148288;mso-width-relative:page;mso-height-relative:page;" fillcolor="#FFFFFF" filled="t" stroked="t" coordsize="21600,21600" o:gfxdata="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zaU6dcAAAAJAQAADwAAAAAAAAABACAAAAAiAAAAZHJz&#10;L2Rvd25yZXYueG1sUEsBAhQAFAAAAAgAh07iQNV69sAFAgAAMAQAAA4AAAAAAAAAAQAgAAAAJgEA&#10;AGRycy9lMm9Eb2MueG1sUEsFBgAAAAAGAAYAWQEAAJ0FAAAAAA==&#10;">
                <v:fill on="t" focussize="0,0"/>
                <v:stroke color="#000000" joinstyle="miter"/>
                <v:imagedata o:title=""/>
                <o:lock v:ext="edit" aspectratio="f"/>
                <v:textbox>
                  <w:txbxContent>
                    <w:p>
                      <w:pPr>
                        <w:numPr>
                          <w:ilvl w:val="0"/>
                          <w:numId w:val="9"/>
                        </w:numPr>
                        <w:spacing w:line="360" w:lineRule="auto"/>
                        <w:jc w:val="left"/>
                      </w:pPr>
                      <w:r>
                        <w:rPr>
                          <w:rFonts w:hint="eastAsia"/>
                        </w:rPr>
                        <w:t>查阅资料</w:t>
                      </w:r>
                    </w:p>
                    <w:p>
                      <w:pPr>
                        <w:numPr>
                          <w:ilvl w:val="0"/>
                          <w:numId w:val="9"/>
                        </w:numPr>
                        <w:spacing w:line="360" w:lineRule="auto"/>
                        <w:jc w:val="left"/>
                      </w:pPr>
                      <w:r>
                        <w:rPr>
                          <w:rFonts w:hint="eastAsia"/>
                        </w:rPr>
                        <w:t>查看现场</w:t>
                      </w:r>
                    </w:p>
                    <w:p>
                      <w:pPr>
                        <w:numPr>
                          <w:ilvl w:val="0"/>
                          <w:numId w:val="9"/>
                        </w:numPr>
                        <w:spacing w:line="360" w:lineRule="auto"/>
                        <w:jc w:val="left"/>
                      </w:pPr>
                      <w:r>
                        <w:rPr>
                          <w:rFonts w:hint="eastAsia"/>
                        </w:rPr>
                        <w:t>听取当事人陈述申辩</w:t>
                      </w:r>
                    </w:p>
                    <w:p>
                      <w:pPr>
                        <w:numPr>
                          <w:ilvl w:val="0"/>
                          <w:numId w:val="9"/>
                        </w:numPr>
                        <w:spacing w:line="360" w:lineRule="auto"/>
                        <w:jc w:val="left"/>
                      </w:pPr>
                      <w:r>
                        <w:rPr>
                          <w:rFonts w:hint="eastAsia"/>
                        </w:rPr>
                        <w:t>取证</w:t>
                      </w:r>
                    </w:p>
                    <w:p>
                      <w:pPr>
                        <w:numPr>
                          <w:ilvl w:val="0"/>
                          <w:numId w:val="9"/>
                        </w:numPr>
                        <w:spacing w:line="360" w:lineRule="auto"/>
                        <w:jc w:val="left"/>
                      </w:pPr>
                      <w:r>
                        <w:rPr>
                          <w:rFonts w:hint="eastAsia"/>
                        </w:rPr>
                        <w:t>其他</w:t>
                      </w:r>
                    </w:p>
                  </w:txbxContent>
                </v:textbox>
              </v:rect>
            </w:pict>
          </mc:Fallback>
        </mc:AlternateContent>
      </w: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169216" behindDoc="1" locked="0" layoutInCell="1" allowOverlap="1">
                <wp:simplePos x="0" y="0"/>
                <wp:positionH relativeFrom="column">
                  <wp:posOffset>2289810</wp:posOffset>
                </wp:positionH>
                <wp:positionV relativeFrom="paragraph">
                  <wp:posOffset>247015</wp:posOffset>
                </wp:positionV>
                <wp:extent cx="1019175" cy="635"/>
                <wp:effectExtent l="0" t="37465" r="9525" b="38100"/>
                <wp:wrapNone/>
                <wp:docPr id="1702" name="直接箭头连接符 1702"/>
                <wp:cNvGraphicFramePr/>
                <a:graphic xmlns:a="http://schemas.openxmlformats.org/drawingml/2006/main">
                  <a:graphicData uri="http://schemas.microsoft.com/office/word/2010/wordprocessingShape">
                    <wps:wsp>
                      <wps:cNvCnPr/>
                      <wps:spPr>
                        <a:xfrm>
                          <a:off x="0" y="0"/>
                          <a:ext cx="101917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80.3pt;margin-top:19.45pt;height:0.05pt;width:80.25pt;z-index:-251147264;mso-width-relative:page;mso-height-relative:page;" filled="f" stroked="t" coordsize="21600,21600" o:gfxdata="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aDZHx2AAAAAkBAAAPAAAAAAAAAAEAIAAAACIA&#10;AABkcnMvZG93bnJldi54bWxQSwECFAAUAAAACACHTuJAhy73QAkCAAD4AwAADgAAAAAAAAABACAA&#10;AAAnAQAAZHJzL2Uyb0RvYy54bWxQSwUGAAAAAAYABgBZAQAAog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g">
            <w:drawing>
              <wp:anchor distT="0" distB="0" distL="114300" distR="114300" simplePos="0" relativeHeight="252171264" behindDoc="1" locked="0" layoutInCell="1" allowOverlap="1">
                <wp:simplePos x="0" y="0"/>
                <wp:positionH relativeFrom="column">
                  <wp:posOffset>984250</wp:posOffset>
                </wp:positionH>
                <wp:positionV relativeFrom="paragraph">
                  <wp:posOffset>38735</wp:posOffset>
                </wp:positionV>
                <wp:extent cx="1330325" cy="1316990"/>
                <wp:effectExtent l="4445" t="0" r="17780" b="16510"/>
                <wp:wrapNone/>
                <wp:docPr id="1705" name="组合 1705"/>
                <wp:cNvGraphicFramePr/>
                <a:graphic xmlns:a="http://schemas.openxmlformats.org/drawingml/2006/main">
                  <a:graphicData uri="http://schemas.microsoft.com/office/word/2010/wordprocessingGroup">
                    <wpg:wgp>
                      <wpg:cNvGrpSpPr/>
                      <wpg:grpSpPr>
                        <a:xfrm>
                          <a:off x="0" y="0"/>
                          <a:ext cx="1330325" cy="1316990"/>
                          <a:chOff x="-80" y="0"/>
                          <a:chExt cx="2095" cy="2074"/>
                        </a:xfrm>
                      </wpg:grpSpPr>
                      <wps:wsp>
                        <wps:cNvPr id="1703" name="矩形 1703"/>
                        <wps:cNvSpPr/>
                        <wps:spPr>
                          <a:xfrm>
                            <a:off x="-80" y="1319"/>
                            <a:ext cx="2095" cy="7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600" w:lineRule="auto"/>
                                <w:jc w:val="center"/>
                              </w:pPr>
                              <w:r>
                                <w:rPr>
                                  <w:rFonts w:hint="eastAsia"/>
                                </w:rPr>
                                <w:t>检查实施</w:t>
                              </w:r>
                            </w:p>
                          </w:txbxContent>
                        </wps:txbx>
                        <wps:bodyPr upright="1"/>
                      </wps:wsp>
                      <wps:wsp>
                        <wps:cNvPr id="1704" name="直接箭头连接符 1704"/>
                        <wps:cNvCnPr/>
                        <wps:spPr>
                          <a:xfrm>
                            <a:off x="1030" y="0"/>
                            <a:ext cx="0" cy="625"/>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77.5pt;margin-top:3.05pt;height:103.7pt;width:104.75pt;z-index:-251145216;mso-width-relative:page;mso-height-relative:page;" coordorigin="-80,0" coordsize="2095,2074" o:gfxdata="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">
                <o:lock v:ext="edit" aspectratio="f"/>
                <v:rect id="_x0000_s1026" o:spid="_x0000_s1026" o:spt="1" style="position:absolute;left:-80;top:1319;height:755;width:2095;" fillcolor="#FFFFFF" filled="t" stroked="t" coordsize="21600,21600" o:gfxdata="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hvPf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600" w:lineRule="auto"/>
                          <w:jc w:val="center"/>
                        </w:pPr>
                        <w:r>
                          <w:rPr>
                            <w:rFonts w:hint="eastAsia"/>
                          </w:rPr>
                          <w:t>检查实施</w:t>
                        </w:r>
                      </w:p>
                    </w:txbxContent>
                  </v:textbox>
                </v:rect>
                <v:shape id="_x0000_s1026" o:spid="_x0000_s1026" o:spt="32" type="#_x0000_t32" style="position:absolute;left:1030;top:0;height:625;width:0;" filled="f" stroked="t" coordsize="21600,21600" o:gfxdata="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606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167168" behindDoc="1" locked="0" layoutInCell="1" allowOverlap="1">
                <wp:simplePos x="0" y="0"/>
                <wp:positionH relativeFrom="column">
                  <wp:posOffset>1579880</wp:posOffset>
                </wp:positionH>
                <wp:positionV relativeFrom="paragraph">
                  <wp:posOffset>232410</wp:posOffset>
                </wp:positionV>
                <wp:extent cx="635" cy="396240"/>
                <wp:effectExtent l="37465" t="0" r="38100" b="3810"/>
                <wp:wrapNone/>
                <wp:docPr id="1699" name="直接箭头连接符 1699"/>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24.4pt;margin-top:18.3pt;height:31.2pt;width:0.05pt;z-index:-251149312;mso-width-relative:page;mso-height-relative:page;" filled="f" stroked="t" coordsize="21600,21600" o:gfxdata="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HxGLZAAAACQEAAA8AAAAAAAAAAQAgAAAA&#10;IgAAAGRycy9kb3ducmV2LnhtbFBLAQIUABQAAAAIAIdO4kC5OJYQCgIAAPcDAAAOAAAAAAAAAAEA&#10;IAAAACgBAABkcnMvZTJvRG9jLnhtbFBLBQYAAAAABgAGAFkBAACkBQAAAAA=&#10;">
                <v:fill on="f" focussize="0,0"/>
                <v:stroke color="#000000" joinstyle="round" endarrow="block"/>
                <v:imagedata o:title=""/>
                <o:lock v:ext="edit" aspectratio="f"/>
              </v:shape>
            </w:pict>
          </mc:Fallback>
        </mc:AlternateContent>
      </w:r>
    </w:p>
    <w:p>
      <w:pPr>
        <w:spacing w:line="240" w:lineRule="atLeast"/>
        <w:rPr>
          <w:rFonts w:ascii="黑体" w:hAnsi="黑体" w:eastAsia="黑体"/>
          <w:b/>
          <w:sz w:val="30"/>
          <w:szCs w:val="30"/>
        </w:rPr>
      </w:pPr>
    </w:p>
    <w:p>
      <w:pPr>
        <w:spacing w:line="240" w:lineRule="atLeast"/>
        <w:rPr>
          <w:rFonts w:ascii="黑体" w:hAnsi="黑体" w:eastAsia="黑体"/>
          <w:b/>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174336" behindDoc="1" locked="0" layoutInCell="1" allowOverlap="1">
                <wp:simplePos x="0" y="0"/>
                <wp:positionH relativeFrom="column">
                  <wp:posOffset>884555</wp:posOffset>
                </wp:positionH>
                <wp:positionV relativeFrom="paragraph">
                  <wp:posOffset>155575</wp:posOffset>
                </wp:positionV>
                <wp:extent cx="1314450" cy="466725"/>
                <wp:effectExtent l="4445" t="4445" r="14605" b="5080"/>
                <wp:wrapNone/>
                <wp:docPr id="1698" name="矩形 1698"/>
                <wp:cNvGraphicFramePr/>
                <a:graphic xmlns:a="http://schemas.openxmlformats.org/drawingml/2006/main">
                  <a:graphicData uri="http://schemas.microsoft.com/office/word/2010/wordprocessingShape">
                    <wps:wsp>
                      <wps:cNvSpPr/>
                      <wps:spPr>
                        <a:xfrm>
                          <a:off x="0" y="0"/>
                          <a:ext cx="131445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检查报告</w:t>
                            </w:r>
                          </w:p>
                        </w:txbxContent>
                      </wps:txbx>
                      <wps:bodyPr upright="1"/>
                    </wps:wsp>
                  </a:graphicData>
                </a:graphic>
              </wp:anchor>
            </w:drawing>
          </mc:Choice>
          <mc:Fallback>
            <w:pict>
              <v:rect id="_x0000_s1026" o:spid="_x0000_s1026" o:spt="1" style="position:absolute;left:0pt;margin-left:69.65pt;margin-top:12.25pt;height:36.75pt;width:103.5pt;z-index:-251142144;mso-width-relative:page;mso-height-relative:page;" fillcolor="#FFFFFF" filled="t" stroked="t" coordsize="21600,21600" o:gfxdata="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58AjX1wAAAAkBAAAPAAAAAAAAAAEAIAAAACIAAABkcnMv&#10;ZG93bnJldi54bWxQSwECFAAUAAAACACHTuJAIaMADgQCAAAvBAAADgAAAAAAAAABACAAAAAmAQAA&#10;ZHJzL2Uyb0RvYy54bWxQSwUGAAAAAAYABgBZAQAAnAUAAAAA&#10;">
                <v:fill on="t" focussize="0,0"/>
                <v:stroke color="#000000" joinstyle="miter"/>
                <v:imagedata o:title=""/>
                <o:lock v:ext="edit" aspectratio="f"/>
                <v:textbox>
                  <w:txbxContent>
                    <w:p>
                      <w:r>
                        <w:rPr>
                          <w:rFonts w:hint="eastAsia"/>
                        </w:rPr>
                        <w:t>检查报告</w:t>
                      </w:r>
                    </w:p>
                  </w:txbxContent>
                </v:textbox>
              </v:rect>
            </w:pict>
          </mc:Fallback>
        </mc:AlternateContent>
      </w:r>
    </w:p>
    <w:p>
      <w:pPr>
        <w:spacing w:line="240" w:lineRule="atLeast"/>
        <w:jc w:val="center"/>
        <w:rPr>
          <w:rFonts w:ascii="黑体" w:hAnsi="黑体" w:eastAsia="黑体"/>
          <w:b/>
          <w:sz w:val="30"/>
          <w:szCs w:val="30"/>
        </w:rPr>
      </w:pPr>
    </w:p>
    <w:p>
      <w:pPr>
        <w:spacing w:line="520" w:lineRule="exact"/>
        <w:rPr>
          <w:rFonts w:ascii="宋体" w:cs="宋体"/>
          <w:b/>
          <w:bCs/>
          <w:sz w:val="30"/>
          <w:szCs w:val="30"/>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2166144" behindDoc="1" locked="0" layoutInCell="1" allowOverlap="1">
                <wp:simplePos x="0" y="0"/>
                <wp:positionH relativeFrom="column">
                  <wp:posOffset>1564640</wp:posOffset>
                </wp:positionH>
                <wp:positionV relativeFrom="paragraph">
                  <wp:posOffset>137160</wp:posOffset>
                </wp:positionV>
                <wp:extent cx="635" cy="558800"/>
                <wp:effectExtent l="38100" t="0" r="37465" b="12700"/>
                <wp:wrapNone/>
                <wp:docPr id="1700" name="直接箭头连接符 1700"/>
                <wp:cNvGraphicFramePr/>
                <a:graphic xmlns:a="http://schemas.openxmlformats.org/drawingml/2006/main">
                  <a:graphicData uri="http://schemas.microsoft.com/office/word/2010/wordprocessingShape">
                    <wps:wsp>
                      <wps:cNvCnPr/>
                      <wps:spPr>
                        <a:xfrm flipH="1">
                          <a:off x="0" y="0"/>
                          <a:ext cx="635" cy="5588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3.2pt;margin-top:10.8pt;height:44pt;width:0.05pt;z-index:-251150336;mso-width-relative:page;mso-height-relative:page;" filled="f" stroked="t" coordsize="21600,21600" o:gfxdata="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bNN9LYAAAACgEAAA8AAAAAAAAAAQAg&#10;AAAAIgAAAGRycy9kb3ducmV2LnhtbFBLAQIUABQAAAAIAIdO4kDxttdTDgIAAAEEAAAOAAAAAAAA&#10;AAEAIAAAACcBAABkcnMvZTJvRG9jLnhtbFBLBQYAAAAABgAGAFkBAACnBQAAAAA=&#10;">
                <v:fill on="f" focussize="0,0"/>
                <v:stroke color="#000000" joinstyle="round" endarrow="block"/>
                <v:imagedata o:title=""/>
                <o:lock v:ext="edit" aspectratio="f"/>
              </v:shape>
            </w:pict>
          </mc:Fallback>
        </mc:AlternateContent>
      </w:r>
    </w:p>
    <w:p>
      <w:pPr>
        <w:pStyle w:val="5"/>
        <w:spacing w:before="70"/>
        <w:ind w:left="346"/>
      </w:pPr>
    </w:p>
    <w:p>
      <w:pPr>
        <w:pStyle w:val="5"/>
        <w:spacing w:before="70"/>
        <w:ind w:left="346"/>
      </w:pPr>
      <w:r>
        <w:rPr>
          <w:rFonts w:ascii="宋体" w:hAnsi="宋体" w:eastAsia="宋体" w:cs="宋体"/>
          <w:kern w:val="2"/>
          <w:sz w:val="21"/>
          <w:szCs w:val="21"/>
          <w:lang w:val="zh-CN" w:eastAsia="zh-CN" w:bidi="zh-CN"/>
        </w:rPr>
        <mc:AlternateContent>
          <mc:Choice Requires="wps">
            <w:drawing>
              <wp:anchor distT="0" distB="0" distL="114300" distR="114300" simplePos="0" relativeHeight="252175360" behindDoc="1" locked="0" layoutInCell="1" allowOverlap="1">
                <wp:simplePos x="0" y="0"/>
                <wp:positionH relativeFrom="column">
                  <wp:posOffset>807085</wp:posOffset>
                </wp:positionH>
                <wp:positionV relativeFrom="paragraph">
                  <wp:posOffset>139700</wp:posOffset>
                </wp:positionV>
                <wp:extent cx="1456055" cy="504825"/>
                <wp:effectExtent l="4445" t="5080" r="6350" b="4445"/>
                <wp:wrapNone/>
                <wp:docPr id="1697" name="矩形 1697"/>
                <wp:cNvGraphicFramePr/>
                <a:graphic xmlns:a="http://schemas.openxmlformats.org/drawingml/2006/main">
                  <a:graphicData uri="http://schemas.microsoft.com/office/word/2010/wordprocessingShape">
                    <wps:wsp>
                      <wps:cNvSpPr/>
                      <wps:spPr>
                        <a:xfrm>
                          <a:off x="0" y="0"/>
                          <a:ext cx="1456055"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处理决定</w:t>
                            </w:r>
                          </w:p>
                        </w:txbxContent>
                      </wps:txbx>
                      <wps:bodyPr upright="1"/>
                    </wps:wsp>
                  </a:graphicData>
                </a:graphic>
              </wp:anchor>
            </w:drawing>
          </mc:Choice>
          <mc:Fallback>
            <w:pict>
              <v:rect id="_x0000_s1026" o:spid="_x0000_s1026" o:spt="1" style="position:absolute;left:0pt;margin-left:63.55pt;margin-top:11pt;height:39.75pt;width:114.65pt;z-index:-251141120;mso-width-relative:page;mso-height-relative:page;" fillcolor="#FFFFFF" filled="t" stroked="t" coordsize="21600,21600" o:gfxdata="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4quEw1wAAAAoBAAAPAAAAAAAAAAEAIAAAACIAAABkcnMv&#10;ZG93bnJldi54bWxQSwECFAAUAAAACACHTuJAPVHv2wQCAAAvBAAADgAAAAAAAAABACAAAAAmAQAA&#10;ZHJzL2Uyb0RvYy54bWxQSwUGAAAAAAYABgBZAQAAnAUAAAAA&#10;">
                <v:fill on="t" focussize="0,0"/>
                <v:stroke color="#000000" joinstyle="miter"/>
                <v:imagedata o:title=""/>
                <o:lock v:ext="edit" aspectratio="f"/>
                <v:textbox>
                  <w:txbxContent>
                    <w:p>
                      <w:r>
                        <w:rPr>
                          <w:rFonts w:hint="eastAsia"/>
                        </w:rPr>
                        <w:t>处理决定</w:t>
                      </w:r>
                    </w:p>
                  </w:txbxContent>
                </v:textbox>
              </v:rect>
            </w:pict>
          </mc:Fallback>
        </mc:AlternateContent>
      </w:r>
    </w:p>
    <w:p>
      <w:pPr>
        <w:pStyle w:val="5"/>
        <w:spacing w:before="70"/>
        <w:ind w:left="346"/>
      </w:pPr>
    </w:p>
    <w:p>
      <w:pPr>
        <w:pStyle w:val="5"/>
        <w:spacing w:before="70"/>
        <w:ind w:left="346"/>
      </w:pPr>
    </w:p>
    <w:p>
      <w:pPr>
        <w:pStyle w:val="5"/>
        <w:spacing w:before="70"/>
        <w:ind w:left="346"/>
      </w:pPr>
    </w:p>
    <w:p>
      <w:pPr>
        <w:pStyle w:val="5"/>
        <w:spacing w:before="70"/>
        <w:ind w:left="346"/>
      </w:pPr>
    </w:p>
    <w:p>
      <w:pPr>
        <w:spacing w:before="72"/>
        <w:ind w:left="506" w:right="0" w:firstLine="0"/>
        <w:jc w:val="left"/>
        <w:rPr>
          <w:rFonts w:hint="default" w:ascii="宋体" w:eastAsia="宋体"/>
          <w:sz w:val="21"/>
          <w:lang w:val="en-US"/>
        </w:rPr>
      </w:pPr>
      <w:r>
        <w:rPr>
          <w:rFonts w:hint="eastAsia" w:ascii="宋体" w:eastAsia="宋体"/>
          <w:sz w:val="21"/>
        </w:rPr>
        <w:t>办理机构：</w:t>
      </w:r>
      <w:r>
        <w:rPr>
          <w:rFonts w:hint="eastAsia" w:ascii="宋体"/>
          <w:sz w:val="21"/>
          <w:lang w:eastAsia="zh-CN"/>
        </w:rPr>
        <w:t>九龙街道</w:t>
      </w:r>
      <w:r>
        <w:rPr>
          <w:rFonts w:hint="eastAsia" w:ascii="宋体"/>
          <w:sz w:val="21"/>
          <w:lang w:val="en-US" w:eastAsia="zh-CN"/>
        </w:rPr>
        <w:t>公共安全办公室</w:t>
      </w:r>
    </w:p>
    <w:p>
      <w:pPr>
        <w:ind w:firstLine="400" w:firstLineChars="200"/>
        <w:rPr>
          <w:rFonts w:hint="eastAsia" w:eastAsia="宋体"/>
          <w:lang w:eastAsia="zh-CN"/>
        </w:rPr>
      </w:pPr>
      <w:r>
        <w:rPr>
          <w:rFonts w:hint="eastAsia"/>
          <w:sz w:val="20"/>
          <w:szCs w:val="22"/>
          <w:lang w:eastAsia="zh-CN"/>
        </w:rPr>
        <w:t>业务电话：0851-23164399监督电话：0851-23310399</w:t>
      </w:r>
    </w:p>
    <w:p>
      <w:pPr>
        <w:spacing w:before="36"/>
        <w:ind w:left="506"/>
        <w:jc w:val="left"/>
        <w:rPr>
          <w:rFonts w:ascii="宋体" w:hAnsi="宋体" w:cs="宋体"/>
          <w:b/>
          <w:bCs/>
          <w:sz w:val="32"/>
          <w:szCs w:val="32"/>
          <w:lang w:bidi="zh-CN"/>
        </w:rPr>
      </w:pPr>
      <w:r>
        <w:rPr>
          <w:rFonts w:hint="eastAsia" w:ascii="宋体" w:hAnsi="宋体" w:cs="宋体"/>
          <w:b/>
          <w:bCs/>
          <w:sz w:val="32"/>
          <w:szCs w:val="32"/>
          <w:lang w:val="zh-CN" w:bidi="zh-CN"/>
        </w:rPr>
        <w:t>权力事项</w:t>
      </w:r>
      <w:r>
        <w:rPr>
          <w:rFonts w:hint="eastAsia" w:ascii="宋体" w:hAnsi="宋体" w:cs="宋体"/>
          <w:b/>
          <w:bCs/>
          <w:sz w:val="32"/>
          <w:szCs w:val="32"/>
          <w:lang w:val="en-US" w:bidi="zh-CN"/>
        </w:rPr>
        <w:t>103</w:t>
      </w:r>
      <w:r>
        <w:rPr>
          <w:rFonts w:hint="eastAsia" w:ascii="宋体" w:hAnsi="宋体" w:cs="宋体"/>
          <w:b/>
          <w:bCs/>
          <w:sz w:val="32"/>
          <w:szCs w:val="32"/>
          <w:lang w:bidi="zh-CN"/>
        </w:rPr>
        <w:t>：业主大会筹备组流程图</w:t>
      </w:r>
    </w:p>
    <w:p>
      <w:pPr>
        <w:spacing w:before="36"/>
        <w:ind w:left="506"/>
        <w:jc w:val="left"/>
        <w:rPr>
          <w:rFonts w:ascii="宋体" w:hAnsi="宋体" w:cs="宋体"/>
          <w:b/>
          <w:bCs/>
          <w:sz w:val="32"/>
          <w:szCs w:val="32"/>
          <w:lang w:bidi="zh-CN"/>
        </w:rPr>
      </w:pPr>
      <w:r>
        <w:rPr>
          <w:rFonts w:ascii="宋体" w:hAnsi="宋体" w:cs="宋体"/>
          <w:b/>
          <w:bCs/>
          <w:sz w:val="32"/>
          <w:szCs w:val="32"/>
        </w:rPr>
        <w:drawing>
          <wp:inline distT="0" distB="0" distL="114300" distR="114300">
            <wp:extent cx="6028690" cy="6021070"/>
            <wp:effectExtent l="0" t="0" r="10160" b="17780"/>
            <wp:docPr id="1706" name="图片 170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 name="图片 1706" descr="6"/>
                    <pic:cNvPicPr>
                      <a:picLocks noChangeAspect="1"/>
                    </pic:cNvPicPr>
                  </pic:nvPicPr>
                  <pic:blipFill>
                    <a:blip r:embed="rId32"/>
                    <a:stretch>
                      <a:fillRect/>
                    </a:stretch>
                  </pic:blipFill>
                  <pic:spPr>
                    <a:xfrm>
                      <a:off x="0" y="0"/>
                      <a:ext cx="6028690" cy="6021070"/>
                    </a:xfrm>
                    <a:prstGeom prst="rect">
                      <a:avLst/>
                    </a:prstGeom>
                  </pic:spPr>
                </pic:pic>
              </a:graphicData>
            </a:graphic>
          </wp:inline>
        </w:drawing>
      </w:r>
    </w:p>
    <w:p>
      <w:pPr>
        <w:spacing w:before="36"/>
        <w:ind w:left="506"/>
        <w:jc w:val="left"/>
        <w:rPr>
          <w:rFonts w:ascii="宋体" w:hAnsi="宋体" w:cs="宋体"/>
          <w:b/>
          <w:bCs/>
          <w:sz w:val="32"/>
          <w:szCs w:val="32"/>
          <w:lang w:bidi="zh-CN"/>
        </w:rPr>
      </w:pPr>
    </w:p>
    <w:p>
      <w:pPr>
        <w:spacing w:before="36"/>
        <w:ind w:left="506"/>
        <w:jc w:val="left"/>
        <w:rPr>
          <w:rFonts w:ascii="宋体" w:hAnsi="宋体" w:cs="宋体"/>
          <w:b/>
          <w:bCs/>
          <w:sz w:val="32"/>
          <w:szCs w:val="32"/>
          <w:lang w:bidi="zh-CN"/>
        </w:rPr>
      </w:pPr>
    </w:p>
    <w:p>
      <w:pPr>
        <w:spacing w:before="72"/>
        <w:ind w:left="506" w:right="0" w:firstLine="0"/>
        <w:jc w:val="left"/>
        <w:rPr>
          <w:rFonts w:hint="default" w:ascii="宋体" w:eastAsia="宋体"/>
          <w:sz w:val="21"/>
          <w:lang w:val="en-US"/>
        </w:rPr>
      </w:pPr>
      <w:r>
        <w:rPr>
          <w:rFonts w:hint="eastAsia" w:ascii="宋体" w:eastAsia="宋体"/>
          <w:sz w:val="21"/>
        </w:rPr>
        <w:t>办理机构：</w:t>
      </w:r>
      <w:r>
        <w:rPr>
          <w:rFonts w:hint="eastAsia" w:ascii="宋体"/>
          <w:sz w:val="21"/>
          <w:lang w:eastAsia="zh-CN"/>
        </w:rPr>
        <w:t>九龙街道</w:t>
      </w:r>
      <w:r>
        <w:rPr>
          <w:rFonts w:hint="eastAsia" w:ascii="宋体"/>
          <w:sz w:val="21"/>
          <w:lang w:val="en-US" w:eastAsia="zh-CN"/>
        </w:rPr>
        <w:t>公共管理办公室</w:t>
      </w:r>
    </w:p>
    <w:p>
      <w:pPr>
        <w:ind w:firstLine="400" w:firstLineChars="200"/>
        <w:rPr>
          <w:rFonts w:hint="eastAsia" w:eastAsia="宋体"/>
          <w:lang w:eastAsia="zh-CN"/>
        </w:rPr>
      </w:pPr>
      <w:r>
        <w:rPr>
          <w:rFonts w:hint="eastAsia"/>
          <w:sz w:val="20"/>
          <w:szCs w:val="22"/>
          <w:lang w:eastAsia="zh-CN"/>
        </w:rPr>
        <w:t>业务电话：0851-23164399监督电话：0851-23310399</w:t>
      </w:r>
    </w:p>
    <w:p>
      <w:pPr>
        <w:spacing w:line="480" w:lineRule="exact"/>
        <w:jc w:val="left"/>
        <w:rPr>
          <w:rFonts w:ascii="方正小标宋简体" w:eastAsia="方正小标宋简体"/>
          <w:sz w:val="44"/>
        </w:rPr>
      </w:pPr>
    </w:p>
    <w:p>
      <w:pPr>
        <w:pStyle w:val="5"/>
        <w:spacing w:before="31"/>
        <w:ind w:left="346"/>
        <w:rPr>
          <w:rFonts w:hint="eastAsia" w:ascii="仿宋" w:hAnsi="仿宋" w:eastAsia="仿宋" w:cs="仿宋"/>
          <w:sz w:val="24"/>
          <w:szCs w:val="24"/>
          <w:vertAlign w:val="baseline"/>
          <w:lang w:val="en-US" w:eastAsia="zh-CN"/>
        </w:rPr>
      </w:pPr>
    </w:p>
    <w:sectPr>
      <w:footerReference r:id="rId12"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altName w:val="宋体"/>
    <w:panose1 w:val="02010600040101010101"/>
    <w:charset w:val="86"/>
    <w:family w:val="auto"/>
    <w:pitch w:val="default"/>
    <w:sig w:usb0="00000000" w:usb1="00000000" w:usb2="00000010" w:usb3="00000000" w:csb0="0004009F" w:csb1="00000000"/>
  </w:font>
  <w:font w:name="仿宋_GB2312">
    <w:altName w:val="微软雅黑"/>
    <w:panose1 w:val="02010609030101010101"/>
    <w:charset w:val="86"/>
    <w:family w:val="modern"/>
    <w:pitch w:val="default"/>
    <w:sig w:usb0="00000000" w:usb1="00000000" w:usb2="00000000" w:usb3="00000000" w:csb0="00040000" w:csb1="00000000"/>
  </w:font>
  <w:font w:name="Helvetica">
    <w:altName w:val="Arial"/>
    <w:panose1 w:val="00000000000000000000"/>
    <w:charset w:val="00"/>
    <w:family w:val="auto"/>
    <w:pitch w:val="default"/>
    <w:sig w:usb0="00000000" w:usb1="00000000" w:usb2="00000000" w:usb3="00000000" w:csb0="00000000" w:csb1="00000000"/>
  </w:font>
  <w:font w:name="仿宋">
    <w:altName w:val="微软雅黑"/>
    <w:panose1 w:val="02010609060101010101"/>
    <w:charset w:val="86"/>
    <w:family w:val="auto"/>
    <w:pitch w:val="default"/>
    <w:sig w:usb0="00000000" w:usb1="00000000"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方正小标宋简体">
    <w:altName w:val="宋体"/>
    <w:panose1 w:val="02010601030101010101"/>
    <w:charset w:val="86"/>
    <w:family w:val="auto"/>
    <w:pitch w:val="default"/>
    <w:sig w:usb0="00000000" w:usb1="00000000" w:usb2="00000000" w:usb3="00000000" w:csb0="00040000" w:csb1="00000000"/>
  </w:font>
  <w:font w:name="楷体_GB2312">
    <w:altName w:val="微软雅黑"/>
    <w:panose1 w:val="02010609030101010101"/>
    <w:charset w:val="86"/>
    <w:family w:val="modern"/>
    <w:pitch w:val="default"/>
    <w:sig w:usb0="00000000" w:usb1="00000000" w:usb2="00000000" w:usb3="00000000" w:csb0="00040000" w:csb1="00000000"/>
  </w:font>
  <w:font w:name="华文宋体">
    <w:altName w:val="宋体"/>
    <w:panose1 w:val="02010600040101010101"/>
    <w:charset w:val="86"/>
    <w:family w:val="auto"/>
    <w:pitch w:val="default"/>
    <w:sig w:usb0="00000000" w:usb1="00000000" w:usb2="00000000" w:usb3="00000000" w:csb0="0004009F" w:csb1="DFD70000"/>
  </w:font>
  <w:font w:name="楷体">
    <w:altName w:val="宋体"/>
    <w:panose1 w:val="02010609060101010101"/>
    <w:charset w:val="86"/>
    <w:family w:val="auto"/>
    <w:pitch w:val="default"/>
    <w:sig w:usb0="00000000" w:usb1="00000000" w:usb2="00000016" w:usb3="00000000" w:csb0="00040001" w:csb1="00000000"/>
  </w:font>
  <w:font w:name="方正仿宋简体">
    <w:altName w:val="微软雅黑"/>
    <w:panose1 w:val="00000000000000000000"/>
    <w:charset w:val="86"/>
    <w:family w:val="auto"/>
    <w:pitch w:val="default"/>
    <w:sig w:usb0="00000000" w:usb1="00000000" w:usb2="00000010" w:usb3="00000000" w:csb0="00040000" w:csb1="00000000"/>
  </w:font>
  <w:font w:name="方正黑体简体">
    <w:altName w:val="微软雅黑"/>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00" name="文本框 8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q2sYAxAgAAZ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atrGAMQIAAGUEAAAOAAAAAAAAAAEAIAAAAB8BAABkcnMvZTJvRG9jLnhtbFBLBQYA&#10;AAAABgAGAFkBAADCBQ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251660288" behindDoc="1" locked="0" layoutInCell="1" allowOverlap="1">
              <wp:simplePos x="0" y="0"/>
              <wp:positionH relativeFrom="page">
                <wp:posOffset>6579235</wp:posOffset>
              </wp:positionH>
              <wp:positionV relativeFrom="page">
                <wp:posOffset>9846310</wp:posOffset>
              </wp:positionV>
              <wp:extent cx="471170" cy="203835"/>
              <wp:effectExtent l="0" t="0" r="0" b="0"/>
              <wp:wrapNone/>
              <wp:docPr id="19" name="文本框 3"/>
              <wp:cNvGraphicFramePr/>
              <a:graphic xmlns:a="http://schemas.openxmlformats.org/drawingml/2006/main">
                <a:graphicData uri="http://schemas.microsoft.com/office/word/2010/wordprocessingShape">
                  <wps:wsp>
                    <wps:cNvSpPr txBox="1"/>
                    <wps:spPr>
                      <a:xfrm>
                        <a:off x="0" y="0"/>
                        <a:ext cx="471170" cy="203835"/>
                      </a:xfrm>
                      <a:prstGeom prst="rect">
                        <a:avLst/>
                      </a:prstGeom>
                      <a:noFill/>
                      <a:ln>
                        <a:noFill/>
                      </a:ln>
                    </wps:spPr>
                    <wps:txbx>
                      <w:txbxContent>
                        <w:p>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3" o:spid="_x0000_s1026" o:spt="202" type="#_x0000_t202" style="position:absolute;left:0pt;margin-left:518.05pt;margin-top:775.3pt;height:16.05pt;width:37.1pt;mso-position-horizontal-relative:page;mso-position-vertical-relative:page;z-index:-251656192;mso-width-relative:page;mso-height-relative:page;" filled="f" stroked="f" coordsize="21600,21600" o:gfxdata="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glWuhtoAAAAPAQAADwAAAAAAAAABACAAAAAiAAAAZHJzL2Rvd25yZXYueG1sUEsB&#10;AhQAFAAAAAgAh07iQKRCO3u6AQAAcgMAAA4AAAAAAAAAAQAgAAAAKQEAAGRycy9lMm9Eb2MueG1s&#10;UEsFBgAAAAAGAAYAWQEAAFUFAAAAAA==&#10;">
              <v:fill on="f" focussize="0,0"/>
              <v:stroke on="f"/>
              <v:imagedata o:title=""/>
              <o:lock v:ext="edit" aspectratio="f"/>
              <v:textbox inset="0mm,0mm,0mm,0mm">
                <w:txbxContent>
                  <w:p>
                    <w:pPr>
                      <w:spacing w:before="0" w:line="321" w:lineRule="exact"/>
                      <w:ind w:left="20" w:right="0" w:firstLine="0"/>
                      <w:jc w:val="left"/>
                      <w:rPr>
                        <w:rFonts w:ascii="宋体"/>
                        <w:sz w:val="28"/>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05" name="文本框 9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sgGEc0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LIBhHNAIAAGUEAAAOAAAAAAAAAAEAIAAAAB8BAABkcnMvZTJvRG9jLnhtbFBL&#10;BQYAAAAABgAGAFkBAADFBQ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11</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11" name="文本框 9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j9DYI0AgAAZQ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I/Q2CNAIAAGUEAAAOAAAAAAAAAAEAIAAAAB8BAABkcnMvZTJvRG9jLnhtbFBL&#10;BQYAAAAABgAGAFkBAADFBQ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12</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7" name="文本框 1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9HsI01AgAAZwQAAA4AAABkcnMvZTJvRG9jLnhtbK1UzY7TMBC+I/EO&#10;lu80aVcs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4mby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70ewjTUCAABnBAAADgAAAAAAAAABACAAAAAfAQAAZHJzL2Uyb0RvYy54bWxQ&#10;SwUGAAAAAAYABgBZAQAAxgU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2" name="文本框 13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aYaztzUCAABnBAAADgAAAAAAAAABACAAAAAfAQAAZHJzL2Uyb0RvYy54bWxQ&#10;SwUGAAAAAAYABgBZAQAAxgU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w:t>
                    </w:r>
                    <w:r>
                      <w:rPr>
                        <w:rFonts w:hint="eastAsia"/>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3" name="文本框 13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39</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eqvsaTUCAABnBAAADgAAAAAAAAABACAAAAAfAQAAZHJzL2Uyb0RvYy54bWxQ&#10;SwUGAAAAAAYABgBZAQAAxgU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39</w:t>
                    </w:r>
                    <w:r>
                      <w:rPr>
                        <w:rFonts w:hint="eastAsia"/>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5" name="文本框 13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00+9wTUCAABnBAAADgAAAAAAAAABACAAAAAfAQAAZHJzL2Uyb0RvYy54bWxQ&#10;SwUGAAAAAAYABgBZAQAAxgU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81</w:t>
                    </w:r>
                    <w:r>
                      <w:rPr>
                        <w:rFonts w:hint="eastAsia"/>
                        <w:lang w:eastAsia="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rPr>
        <w:sz w:val="20"/>
        <w:lang w:val="en-US" w:bidi="ar-SA"/>
      </w:rPr>
      <mc:AlternateContent>
        <mc:Choice Requires="wps">
          <w:drawing>
            <wp:anchor distT="0" distB="0" distL="114300" distR="114300" simplePos="0" relativeHeight="2521620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07" name="文本框 17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101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620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DP5BHRLgIAAFsEAAAOAAAAAAAAAAEAIAAAAB8BAABkcnMvZTJvRG9jLnhtbFBLBQYAAAAA&#10;BgAGAFkBAAC/BQAAAAA=&#10;">
              <v:fill on="f" focussize="0,0"/>
              <v:stroke on="f" weight="0.5pt"/>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101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p>
  <w:p>
    <w:pPr>
      <w:pStyle w:val="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47" w:hanging="420"/>
      </w:pPr>
      <w:rPr>
        <w:rFonts w:hint="default"/>
        <w:lang w:val="zh-CN" w:eastAsia="zh-CN" w:bidi="zh-CN"/>
      </w:rPr>
    </w:lvl>
    <w:lvl w:ilvl="2" w:tentative="0">
      <w:start w:val="0"/>
      <w:numFmt w:val="bullet"/>
      <w:lvlText w:val="•"/>
      <w:lvlJc w:val="left"/>
      <w:pPr>
        <w:ind w:left="675" w:hanging="420"/>
      </w:pPr>
      <w:rPr>
        <w:rFonts w:hint="default"/>
        <w:lang w:val="zh-CN" w:eastAsia="zh-CN" w:bidi="zh-CN"/>
      </w:rPr>
    </w:lvl>
    <w:lvl w:ilvl="3" w:tentative="0">
      <w:start w:val="0"/>
      <w:numFmt w:val="bullet"/>
      <w:lvlText w:val="•"/>
      <w:lvlJc w:val="left"/>
      <w:pPr>
        <w:ind w:left="803" w:hanging="420"/>
      </w:pPr>
      <w:rPr>
        <w:rFonts w:hint="default"/>
        <w:lang w:val="zh-CN" w:eastAsia="zh-CN" w:bidi="zh-CN"/>
      </w:rPr>
    </w:lvl>
    <w:lvl w:ilvl="4" w:tentative="0">
      <w:start w:val="0"/>
      <w:numFmt w:val="bullet"/>
      <w:lvlText w:val="•"/>
      <w:lvlJc w:val="left"/>
      <w:pPr>
        <w:ind w:left="931" w:hanging="420"/>
      </w:pPr>
      <w:rPr>
        <w:rFonts w:hint="default"/>
        <w:lang w:val="zh-CN" w:eastAsia="zh-CN" w:bidi="zh-CN"/>
      </w:rPr>
    </w:lvl>
    <w:lvl w:ilvl="5" w:tentative="0">
      <w:start w:val="0"/>
      <w:numFmt w:val="bullet"/>
      <w:lvlText w:val="•"/>
      <w:lvlJc w:val="left"/>
      <w:pPr>
        <w:ind w:left="1058" w:hanging="420"/>
      </w:pPr>
      <w:rPr>
        <w:rFonts w:hint="default"/>
        <w:lang w:val="zh-CN" w:eastAsia="zh-CN" w:bidi="zh-CN"/>
      </w:rPr>
    </w:lvl>
    <w:lvl w:ilvl="6" w:tentative="0">
      <w:start w:val="0"/>
      <w:numFmt w:val="bullet"/>
      <w:lvlText w:val="•"/>
      <w:lvlJc w:val="left"/>
      <w:pPr>
        <w:ind w:left="1186" w:hanging="420"/>
      </w:pPr>
      <w:rPr>
        <w:rFonts w:hint="default"/>
        <w:lang w:val="zh-CN" w:eastAsia="zh-CN" w:bidi="zh-CN"/>
      </w:rPr>
    </w:lvl>
    <w:lvl w:ilvl="7" w:tentative="0">
      <w:start w:val="0"/>
      <w:numFmt w:val="bullet"/>
      <w:lvlText w:val="•"/>
      <w:lvlJc w:val="left"/>
      <w:pPr>
        <w:ind w:left="1314" w:hanging="420"/>
      </w:pPr>
      <w:rPr>
        <w:rFonts w:hint="default"/>
        <w:lang w:val="zh-CN" w:eastAsia="zh-CN" w:bidi="zh-CN"/>
      </w:rPr>
    </w:lvl>
    <w:lvl w:ilvl="8" w:tentative="0">
      <w:start w:val="0"/>
      <w:numFmt w:val="bullet"/>
      <w:lvlText w:val="•"/>
      <w:lvlJc w:val="left"/>
      <w:pPr>
        <w:ind w:left="1442" w:hanging="420"/>
      </w:pPr>
      <w:rPr>
        <w:rFonts w:hint="default"/>
        <w:lang w:val="zh-CN" w:eastAsia="zh-CN" w:bidi="zh-CN"/>
      </w:rPr>
    </w:lvl>
  </w:abstractNum>
  <w:abstractNum w:abstractNumId="1">
    <w:nsid w:val="923D4AB7"/>
    <w:multiLevelType w:val="singleLevel"/>
    <w:tmpl w:val="923D4AB7"/>
    <w:lvl w:ilvl="0" w:tentative="0">
      <w:start w:val="1"/>
      <w:numFmt w:val="decimal"/>
      <w:suff w:val="nothing"/>
      <w:lvlText w:val="%1、"/>
      <w:lvlJc w:val="left"/>
    </w:lvl>
  </w:abstractNum>
  <w:abstractNum w:abstractNumId="2">
    <w:nsid w:val="A1C7A1B1"/>
    <w:multiLevelType w:val="singleLevel"/>
    <w:tmpl w:val="A1C7A1B1"/>
    <w:lvl w:ilvl="0" w:tentative="0">
      <w:start w:val="1"/>
      <w:numFmt w:val="decimal"/>
      <w:suff w:val="nothing"/>
      <w:lvlText w:val="%1、"/>
      <w:lvlJc w:val="left"/>
    </w:lvl>
  </w:abstractNum>
  <w:abstractNum w:abstractNumId="3">
    <w:nsid w:val="BBF16D18"/>
    <w:multiLevelType w:val="singleLevel"/>
    <w:tmpl w:val="BBF16D18"/>
    <w:lvl w:ilvl="0" w:tentative="0">
      <w:start w:val="1"/>
      <w:numFmt w:val="decimal"/>
      <w:suff w:val="nothing"/>
      <w:lvlText w:val="%1、"/>
      <w:lvlJc w:val="left"/>
    </w:lvl>
  </w:abstractNum>
  <w:abstractNum w:abstractNumId="4">
    <w:nsid w:val="00000001"/>
    <w:multiLevelType w:val="multilevel"/>
    <w:tmpl w:val="00000001"/>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610" w:hanging="420"/>
      </w:pPr>
      <w:rPr>
        <w:rFonts w:hint="default"/>
        <w:lang w:val="zh-CN" w:eastAsia="zh-CN" w:bidi="zh-CN"/>
      </w:rPr>
    </w:lvl>
    <w:lvl w:ilvl="2" w:tentative="0">
      <w:start w:val="0"/>
      <w:numFmt w:val="bullet"/>
      <w:lvlText w:val="•"/>
      <w:lvlJc w:val="left"/>
      <w:pPr>
        <w:ind w:left="801" w:hanging="420"/>
      </w:pPr>
      <w:rPr>
        <w:rFonts w:hint="default"/>
        <w:lang w:val="zh-CN" w:eastAsia="zh-CN" w:bidi="zh-CN"/>
      </w:rPr>
    </w:lvl>
    <w:lvl w:ilvl="3" w:tentative="0">
      <w:start w:val="0"/>
      <w:numFmt w:val="bullet"/>
      <w:lvlText w:val="•"/>
      <w:lvlJc w:val="left"/>
      <w:pPr>
        <w:ind w:left="992" w:hanging="420"/>
      </w:pPr>
      <w:rPr>
        <w:rFonts w:hint="default"/>
        <w:lang w:val="zh-CN" w:eastAsia="zh-CN" w:bidi="zh-CN"/>
      </w:rPr>
    </w:lvl>
    <w:lvl w:ilvl="4" w:tentative="0">
      <w:start w:val="0"/>
      <w:numFmt w:val="bullet"/>
      <w:lvlText w:val="•"/>
      <w:lvlJc w:val="left"/>
      <w:pPr>
        <w:ind w:left="1183" w:hanging="420"/>
      </w:pPr>
      <w:rPr>
        <w:rFonts w:hint="default"/>
        <w:lang w:val="zh-CN" w:eastAsia="zh-CN" w:bidi="zh-CN"/>
      </w:rPr>
    </w:lvl>
    <w:lvl w:ilvl="5" w:tentative="0">
      <w:start w:val="0"/>
      <w:numFmt w:val="bullet"/>
      <w:lvlText w:val="•"/>
      <w:lvlJc w:val="left"/>
      <w:pPr>
        <w:ind w:left="1374" w:hanging="420"/>
      </w:pPr>
      <w:rPr>
        <w:rFonts w:hint="default"/>
        <w:lang w:val="zh-CN" w:eastAsia="zh-CN" w:bidi="zh-CN"/>
      </w:rPr>
    </w:lvl>
    <w:lvl w:ilvl="6" w:tentative="0">
      <w:start w:val="0"/>
      <w:numFmt w:val="bullet"/>
      <w:lvlText w:val="•"/>
      <w:lvlJc w:val="left"/>
      <w:pPr>
        <w:ind w:left="1565" w:hanging="420"/>
      </w:pPr>
      <w:rPr>
        <w:rFonts w:hint="default"/>
        <w:lang w:val="zh-CN" w:eastAsia="zh-CN" w:bidi="zh-CN"/>
      </w:rPr>
    </w:lvl>
    <w:lvl w:ilvl="7" w:tentative="0">
      <w:start w:val="0"/>
      <w:numFmt w:val="bullet"/>
      <w:lvlText w:val="•"/>
      <w:lvlJc w:val="left"/>
      <w:pPr>
        <w:ind w:left="1756" w:hanging="420"/>
      </w:pPr>
      <w:rPr>
        <w:rFonts w:hint="default"/>
        <w:lang w:val="zh-CN" w:eastAsia="zh-CN" w:bidi="zh-CN"/>
      </w:rPr>
    </w:lvl>
    <w:lvl w:ilvl="8" w:tentative="0">
      <w:start w:val="0"/>
      <w:numFmt w:val="bullet"/>
      <w:lvlText w:val="•"/>
      <w:lvlJc w:val="left"/>
      <w:pPr>
        <w:ind w:left="1947" w:hanging="420"/>
      </w:pPr>
      <w:rPr>
        <w:rFonts w:hint="default"/>
        <w:lang w:val="zh-CN" w:eastAsia="zh-CN" w:bidi="zh-CN"/>
      </w:rPr>
    </w:lvl>
  </w:abstractNum>
  <w:abstractNum w:abstractNumId="5">
    <w:nsid w:val="00000004"/>
    <w:multiLevelType w:val="multilevel"/>
    <w:tmpl w:val="00000004"/>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05" w:hanging="420"/>
      </w:pPr>
      <w:rPr>
        <w:rFonts w:hint="default"/>
        <w:lang w:val="zh-CN" w:eastAsia="zh-CN" w:bidi="zh-CN"/>
      </w:rPr>
    </w:lvl>
    <w:lvl w:ilvl="2" w:tentative="0">
      <w:start w:val="0"/>
      <w:numFmt w:val="bullet"/>
      <w:lvlText w:val="•"/>
      <w:lvlJc w:val="left"/>
      <w:pPr>
        <w:ind w:left="591" w:hanging="420"/>
      </w:pPr>
      <w:rPr>
        <w:rFonts w:hint="default"/>
        <w:lang w:val="zh-CN" w:eastAsia="zh-CN" w:bidi="zh-CN"/>
      </w:rPr>
    </w:lvl>
    <w:lvl w:ilvl="3" w:tentative="0">
      <w:start w:val="0"/>
      <w:numFmt w:val="bullet"/>
      <w:lvlText w:val="•"/>
      <w:lvlJc w:val="left"/>
      <w:pPr>
        <w:ind w:left="677" w:hanging="420"/>
      </w:pPr>
      <w:rPr>
        <w:rFonts w:hint="default"/>
        <w:lang w:val="zh-CN" w:eastAsia="zh-CN" w:bidi="zh-CN"/>
      </w:rPr>
    </w:lvl>
    <w:lvl w:ilvl="4" w:tentative="0">
      <w:start w:val="0"/>
      <w:numFmt w:val="bullet"/>
      <w:lvlText w:val="•"/>
      <w:lvlJc w:val="left"/>
      <w:pPr>
        <w:ind w:left="763" w:hanging="420"/>
      </w:pPr>
      <w:rPr>
        <w:rFonts w:hint="default"/>
        <w:lang w:val="zh-CN" w:eastAsia="zh-CN" w:bidi="zh-CN"/>
      </w:rPr>
    </w:lvl>
    <w:lvl w:ilvl="5" w:tentative="0">
      <w:start w:val="0"/>
      <w:numFmt w:val="bullet"/>
      <w:lvlText w:val="•"/>
      <w:lvlJc w:val="left"/>
      <w:pPr>
        <w:ind w:left="848" w:hanging="420"/>
      </w:pPr>
      <w:rPr>
        <w:rFonts w:hint="default"/>
        <w:lang w:val="zh-CN" w:eastAsia="zh-CN" w:bidi="zh-CN"/>
      </w:rPr>
    </w:lvl>
    <w:lvl w:ilvl="6" w:tentative="0">
      <w:start w:val="0"/>
      <w:numFmt w:val="bullet"/>
      <w:lvlText w:val="•"/>
      <w:lvlJc w:val="left"/>
      <w:pPr>
        <w:ind w:left="934" w:hanging="420"/>
      </w:pPr>
      <w:rPr>
        <w:rFonts w:hint="default"/>
        <w:lang w:val="zh-CN" w:eastAsia="zh-CN" w:bidi="zh-CN"/>
      </w:rPr>
    </w:lvl>
    <w:lvl w:ilvl="7" w:tentative="0">
      <w:start w:val="0"/>
      <w:numFmt w:val="bullet"/>
      <w:lvlText w:val="•"/>
      <w:lvlJc w:val="left"/>
      <w:pPr>
        <w:ind w:left="1020" w:hanging="420"/>
      </w:pPr>
      <w:rPr>
        <w:rFonts w:hint="default"/>
        <w:lang w:val="zh-CN" w:eastAsia="zh-CN" w:bidi="zh-CN"/>
      </w:rPr>
    </w:lvl>
    <w:lvl w:ilvl="8" w:tentative="0">
      <w:start w:val="0"/>
      <w:numFmt w:val="bullet"/>
      <w:lvlText w:val="•"/>
      <w:lvlJc w:val="left"/>
      <w:pPr>
        <w:ind w:left="1106" w:hanging="420"/>
      </w:pPr>
      <w:rPr>
        <w:rFonts w:hint="default"/>
        <w:lang w:val="zh-CN" w:eastAsia="zh-CN" w:bidi="zh-CN"/>
      </w:rPr>
    </w:lvl>
  </w:abstractNum>
  <w:abstractNum w:abstractNumId="6">
    <w:nsid w:val="00000007"/>
    <w:multiLevelType w:val="multilevel"/>
    <w:tmpl w:val="00000007"/>
    <w:lvl w:ilvl="0" w:tentative="0">
      <w:start w:val="1"/>
      <w:numFmt w:val="decimal"/>
      <w:lvlText w:val="%1  "/>
      <w:lvlJc w:val="left"/>
      <w:pPr>
        <w:tabs>
          <w:tab w:val="left" w:pos="862"/>
        </w:tabs>
        <w:ind w:left="862" w:hanging="862"/>
      </w:pPr>
      <w:rPr>
        <w:rFonts w:hint="eastAsia"/>
      </w:rPr>
    </w:lvl>
    <w:lvl w:ilvl="1" w:tentative="0">
      <w:start w:val="1"/>
      <w:numFmt w:val="decimal"/>
      <w:pStyle w:val="3"/>
      <w:isLgl/>
      <w:lvlText w:val="%1.%2 "/>
      <w:lvlJc w:val="left"/>
      <w:pPr>
        <w:tabs>
          <w:tab w:val="left" w:pos="862"/>
        </w:tabs>
        <w:ind w:left="862" w:hanging="862"/>
      </w:pPr>
      <w:rPr>
        <w:rFonts w:hint="eastAsia"/>
      </w:rPr>
    </w:lvl>
    <w:lvl w:ilvl="2" w:tentative="0">
      <w:start w:val="1"/>
      <w:numFmt w:val="decimal"/>
      <w:isLgl/>
      <w:lvlText w:val="%1.%2.%3 "/>
      <w:lvlJc w:val="left"/>
      <w:pPr>
        <w:tabs>
          <w:tab w:val="left" w:pos="862"/>
        </w:tabs>
        <w:ind w:left="862" w:hanging="862"/>
      </w:pPr>
      <w:rPr>
        <w:rFonts w:hint="eastAsia"/>
      </w:rPr>
    </w:lvl>
    <w:lvl w:ilvl="3" w:tentative="0">
      <w:start w:val="1"/>
      <w:numFmt w:val="decimal"/>
      <w:isLgl/>
      <w:lvlText w:val="%1.%2.%3.%4 "/>
      <w:lvlJc w:val="left"/>
      <w:pPr>
        <w:tabs>
          <w:tab w:val="left" w:pos="864"/>
        </w:tabs>
        <w:ind w:left="864" w:hanging="864"/>
      </w:pPr>
      <w:rPr>
        <w:rFonts w:hint="eastAsia"/>
      </w:rPr>
    </w:lvl>
    <w:lvl w:ilvl="4" w:tentative="0">
      <w:start w:val="1"/>
      <w:numFmt w:val="decimal"/>
      <w:lvlText w:val="%1.%2.%3.%4.%5"/>
      <w:lvlJc w:val="left"/>
      <w:pPr>
        <w:tabs>
          <w:tab w:val="left" w:pos="1080"/>
        </w:tabs>
        <w:ind w:left="862" w:hanging="862"/>
      </w:pPr>
      <w:rPr>
        <w:rFonts w:hint="eastAsia"/>
      </w:rPr>
    </w:lvl>
    <w:lvl w:ilvl="5" w:tentative="0">
      <w:start w:val="1"/>
      <w:numFmt w:val="decimal"/>
      <w:isLgl/>
      <w:lvlText w:val="%1.%2.%3.%4.%5.%6"/>
      <w:lvlJc w:val="left"/>
      <w:pPr>
        <w:tabs>
          <w:tab w:val="left" w:pos="1800"/>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7">
    <w:nsid w:val="0000000A"/>
    <w:multiLevelType w:val="multilevel"/>
    <w:tmpl w:val="0000000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0248C179"/>
    <w:multiLevelType w:val="multilevel"/>
    <w:tmpl w:val="0248C179"/>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610" w:hanging="420"/>
      </w:pPr>
      <w:rPr>
        <w:rFonts w:hint="default"/>
        <w:lang w:val="zh-CN" w:eastAsia="zh-CN" w:bidi="zh-CN"/>
      </w:rPr>
    </w:lvl>
    <w:lvl w:ilvl="2" w:tentative="0">
      <w:start w:val="0"/>
      <w:numFmt w:val="bullet"/>
      <w:lvlText w:val="•"/>
      <w:lvlJc w:val="left"/>
      <w:pPr>
        <w:ind w:left="801" w:hanging="420"/>
      </w:pPr>
      <w:rPr>
        <w:rFonts w:hint="default"/>
        <w:lang w:val="zh-CN" w:eastAsia="zh-CN" w:bidi="zh-CN"/>
      </w:rPr>
    </w:lvl>
    <w:lvl w:ilvl="3" w:tentative="0">
      <w:start w:val="0"/>
      <w:numFmt w:val="bullet"/>
      <w:lvlText w:val="•"/>
      <w:lvlJc w:val="left"/>
      <w:pPr>
        <w:ind w:left="992" w:hanging="420"/>
      </w:pPr>
      <w:rPr>
        <w:rFonts w:hint="default"/>
        <w:lang w:val="zh-CN" w:eastAsia="zh-CN" w:bidi="zh-CN"/>
      </w:rPr>
    </w:lvl>
    <w:lvl w:ilvl="4" w:tentative="0">
      <w:start w:val="0"/>
      <w:numFmt w:val="bullet"/>
      <w:lvlText w:val="•"/>
      <w:lvlJc w:val="left"/>
      <w:pPr>
        <w:ind w:left="1183" w:hanging="420"/>
      </w:pPr>
      <w:rPr>
        <w:rFonts w:hint="default"/>
        <w:lang w:val="zh-CN" w:eastAsia="zh-CN" w:bidi="zh-CN"/>
      </w:rPr>
    </w:lvl>
    <w:lvl w:ilvl="5" w:tentative="0">
      <w:start w:val="0"/>
      <w:numFmt w:val="bullet"/>
      <w:lvlText w:val="•"/>
      <w:lvlJc w:val="left"/>
      <w:pPr>
        <w:ind w:left="1374" w:hanging="420"/>
      </w:pPr>
      <w:rPr>
        <w:rFonts w:hint="default"/>
        <w:lang w:val="zh-CN" w:eastAsia="zh-CN" w:bidi="zh-CN"/>
      </w:rPr>
    </w:lvl>
    <w:lvl w:ilvl="6" w:tentative="0">
      <w:start w:val="0"/>
      <w:numFmt w:val="bullet"/>
      <w:lvlText w:val="•"/>
      <w:lvlJc w:val="left"/>
      <w:pPr>
        <w:ind w:left="1565" w:hanging="420"/>
      </w:pPr>
      <w:rPr>
        <w:rFonts w:hint="default"/>
        <w:lang w:val="zh-CN" w:eastAsia="zh-CN" w:bidi="zh-CN"/>
      </w:rPr>
    </w:lvl>
    <w:lvl w:ilvl="7" w:tentative="0">
      <w:start w:val="0"/>
      <w:numFmt w:val="bullet"/>
      <w:lvlText w:val="•"/>
      <w:lvlJc w:val="left"/>
      <w:pPr>
        <w:ind w:left="1756" w:hanging="420"/>
      </w:pPr>
      <w:rPr>
        <w:rFonts w:hint="default"/>
        <w:lang w:val="zh-CN" w:eastAsia="zh-CN" w:bidi="zh-CN"/>
      </w:rPr>
    </w:lvl>
    <w:lvl w:ilvl="8" w:tentative="0">
      <w:start w:val="0"/>
      <w:numFmt w:val="bullet"/>
      <w:lvlText w:val="•"/>
      <w:lvlJc w:val="left"/>
      <w:pPr>
        <w:ind w:left="1947" w:hanging="420"/>
      </w:pPr>
      <w:rPr>
        <w:rFonts w:hint="default"/>
        <w:lang w:val="zh-CN" w:eastAsia="zh-CN" w:bidi="zh-CN"/>
      </w:rPr>
    </w:lvl>
  </w:abstractNum>
  <w:abstractNum w:abstractNumId="9">
    <w:nsid w:val="2CFAC013"/>
    <w:multiLevelType w:val="singleLevel"/>
    <w:tmpl w:val="2CFAC013"/>
    <w:lvl w:ilvl="0" w:tentative="0">
      <w:start w:val="1"/>
      <w:numFmt w:val="decimal"/>
      <w:suff w:val="nothing"/>
      <w:lvlText w:val="%1、"/>
      <w:lvlJc w:val="left"/>
    </w:lvl>
  </w:abstractNum>
  <w:abstractNum w:abstractNumId="10">
    <w:nsid w:val="59A65FA4"/>
    <w:multiLevelType w:val="singleLevel"/>
    <w:tmpl w:val="59A65FA4"/>
    <w:lvl w:ilvl="0" w:tentative="0">
      <w:start w:val="1"/>
      <w:numFmt w:val="chineseCounting"/>
      <w:suff w:val="nothing"/>
      <w:lvlText w:val="%1、"/>
      <w:lvlJc w:val="left"/>
      <w:rPr>
        <w:rFonts w:cs="Times New Roman"/>
      </w:rPr>
    </w:lvl>
  </w:abstractNum>
  <w:abstractNum w:abstractNumId="11">
    <w:nsid w:val="59A65FCC"/>
    <w:multiLevelType w:val="singleLevel"/>
    <w:tmpl w:val="59A65FCC"/>
    <w:lvl w:ilvl="0" w:tentative="0">
      <w:start w:val="1"/>
      <w:numFmt w:val="decimal"/>
      <w:suff w:val="nothing"/>
      <w:lvlText w:val="%1、"/>
      <w:lvlJc w:val="left"/>
      <w:rPr>
        <w:rFonts w:cs="Times New Roman"/>
      </w:rPr>
    </w:lvl>
  </w:abstractNum>
  <w:abstractNum w:abstractNumId="12">
    <w:nsid w:val="59AD4514"/>
    <w:multiLevelType w:val="singleLevel"/>
    <w:tmpl w:val="59AD4514"/>
    <w:lvl w:ilvl="0" w:tentative="0">
      <w:start w:val="1"/>
      <w:numFmt w:val="decimal"/>
      <w:suff w:val="nothing"/>
      <w:lvlText w:val="%1、"/>
      <w:lvlJc w:val="left"/>
      <w:rPr>
        <w:rFonts w:cs="Times New Roman"/>
      </w:rPr>
    </w:lvl>
  </w:abstractNum>
  <w:abstractNum w:abstractNumId="13">
    <w:nsid w:val="59AD4637"/>
    <w:multiLevelType w:val="singleLevel"/>
    <w:tmpl w:val="59AD4637"/>
    <w:lvl w:ilvl="0" w:tentative="0">
      <w:start w:val="1"/>
      <w:numFmt w:val="decimal"/>
      <w:suff w:val="nothing"/>
      <w:lvlText w:val="%1、"/>
      <w:lvlJc w:val="left"/>
      <w:rPr>
        <w:rFonts w:cs="Times New Roman"/>
      </w:rPr>
    </w:lvl>
  </w:abstractNum>
  <w:abstractNum w:abstractNumId="14">
    <w:nsid w:val="5A1CF6E1"/>
    <w:multiLevelType w:val="singleLevel"/>
    <w:tmpl w:val="5A1CF6E1"/>
    <w:lvl w:ilvl="0" w:tentative="0">
      <w:start w:val="1"/>
      <w:numFmt w:val="chineseCounting"/>
      <w:suff w:val="nothing"/>
      <w:lvlText w:val="%1、"/>
      <w:lvlJc w:val="left"/>
    </w:lvl>
  </w:abstractNum>
  <w:abstractNum w:abstractNumId="15">
    <w:nsid w:val="5A1D087F"/>
    <w:multiLevelType w:val="singleLevel"/>
    <w:tmpl w:val="5A1D087F"/>
    <w:lvl w:ilvl="0" w:tentative="0">
      <w:start w:val="9"/>
      <w:numFmt w:val="chineseCounting"/>
      <w:suff w:val="nothing"/>
      <w:lvlText w:val="%1、"/>
      <w:lvlJc w:val="left"/>
    </w:lvl>
  </w:abstractNum>
  <w:abstractNum w:abstractNumId="16">
    <w:nsid w:val="6F09B1FD"/>
    <w:multiLevelType w:val="singleLevel"/>
    <w:tmpl w:val="6F09B1FD"/>
    <w:lvl w:ilvl="0" w:tentative="0">
      <w:start w:val="1"/>
      <w:numFmt w:val="decimal"/>
      <w:suff w:val="nothing"/>
      <w:lvlText w:val="%1、"/>
      <w:lvlJc w:val="left"/>
    </w:lvl>
  </w:abstractNum>
  <w:abstractNum w:abstractNumId="17">
    <w:nsid w:val="72183CF9"/>
    <w:multiLevelType w:val="multilevel"/>
    <w:tmpl w:val="72183CF9"/>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05" w:hanging="420"/>
      </w:pPr>
      <w:rPr>
        <w:rFonts w:hint="default"/>
        <w:lang w:val="zh-CN" w:eastAsia="zh-CN" w:bidi="zh-CN"/>
      </w:rPr>
    </w:lvl>
    <w:lvl w:ilvl="2" w:tentative="0">
      <w:start w:val="0"/>
      <w:numFmt w:val="bullet"/>
      <w:lvlText w:val="•"/>
      <w:lvlJc w:val="left"/>
      <w:pPr>
        <w:ind w:left="591" w:hanging="420"/>
      </w:pPr>
      <w:rPr>
        <w:rFonts w:hint="default"/>
        <w:lang w:val="zh-CN" w:eastAsia="zh-CN" w:bidi="zh-CN"/>
      </w:rPr>
    </w:lvl>
    <w:lvl w:ilvl="3" w:tentative="0">
      <w:start w:val="0"/>
      <w:numFmt w:val="bullet"/>
      <w:lvlText w:val="•"/>
      <w:lvlJc w:val="left"/>
      <w:pPr>
        <w:ind w:left="677" w:hanging="420"/>
      </w:pPr>
      <w:rPr>
        <w:rFonts w:hint="default"/>
        <w:lang w:val="zh-CN" w:eastAsia="zh-CN" w:bidi="zh-CN"/>
      </w:rPr>
    </w:lvl>
    <w:lvl w:ilvl="4" w:tentative="0">
      <w:start w:val="0"/>
      <w:numFmt w:val="bullet"/>
      <w:lvlText w:val="•"/>
      <w:lvlJc w:val="left"/>
      <w:pPr>
        <w:ind w:left="763" w:hanging="420"/>
      </w:pPr>
      <w:rPr>
        <w:rFonts w:hint="default"/>
        <w:lang w:val="zh-CN" w:eastAsia="zh-CN" w:bidi="zh-CN"/>
      </w:rPr>
    </w:lvl>
    <w:lvl w:ilvl="5" w:tentative="0">
      <w:start w:val="0"/>
      <w:numFmt w:val="bullet"/>
      <w:lvlText w:val="•"/>
      <w:lvlJc w:val="left"/>
      <w:pPr>
        <w:ind w:left="848" w:hanging="420"/>
      </w:pPr>
      <w:rPr>
        <w:rFonts w:hint="default"/>
        <w:lang w:val="zh-CN" w:eastAsia="zh-CN" w:bidi="zh-CN"/>
      </w:rPr>
    </w:lvl>
    <w:lvl w:ilvl="6" w:tentative="0">
      <w:start w:val="0"/>
      <w:numFmt w:val="bullet"/>
      <w:lvlText w:val="•"/>
      <w:lvlJc w:val="left"/>
      <w:pPr>
        <w:ind w:left="934" w:hanging="420"/>
      </w:pPr>
      <w:rPr>
        <w:rFonts w:hint="default"/>
        <w:lang w:val="zh-CN" w:eastAsia="zh-CN" w:bidi="zh-CN"/>
      </w:rPr>
    </w:lvl>
    <w:lvl w:ilvl="7" w:tentative="0">
      <w:start w:val="0"/>
      <w:numFmt w:val="bullet"/>
      <w:lvlText w:val="•"/>
      <w:lvlJc w:val="left"/>
      <w:pPr>
        <w:ind w:left="1020" w:hanging="420"/>
      </w:pPr>
      <w:rPr>
        <w:rFonts w:hint="default"/>
        <w:lang w:val="zh-CN" w:eastAsia="zh-CN" w:bidi="zh-CN"/>
      </w:rPr>
    </w:lvl>
    <w:lvl w:ilvl="8" w:tentative="0">
      <w:start w:val="0"/>
      <w:numFmt w:val="bullet"/>
      <w:lvlText w:val="•"/>
      <w:lvlJc w:val="left"/>
      <w:pPr>
        <w:ind w:left="1106" w:hanging="420"/>
      </w:pPr>
      <w:rPr>
        <w:rFonts w:hint="default"/>
        <w:lang w:val="zh-CN" w:eastAsia="zh-CN" w:bidi="zh-CN"/>
      </w:rPr>
    </w:lvl>
  </w:abstractNum>
  <w:abstractNum w:abstractNumId="18">
    <w:nsid w:val="7EBF35C5"/>
    <w:multiLevelType w:val="singleLevel"/>
    <w:tmpl w:val="7EBF35C5"/>
    <w:lvl w:ilvl="0" w:tentative="0">
      <w:start w:val="1"/>
      <w:numFmt w:val="decimal"/>
      <w:suff w:val="nothing"/>
      <w:lvlText w:val="%1、"/>
      <w:lvlJc w:val="left"/>
    </w:lvl>
  </w:abstractNum>
  <w:num w:numId="1">
    <w:abstractNumId w:val="6"/>
  </w:num>
  <w:num w:numId="2">
    <w:abstractNumId w:val="10"/>
  </w:num>
  <w:num w:numId="3">
    <w:abstractNumId w:val="11"/>
  </w:num>
  <w:num w:numId="4">
    <w:abstractNumId w:val="14"/>
  </w:num>
  <w:num w:numId="5">
    <w:abstractNumId w:val="17"/>
  </w:num>
  <w:num w:numId="6">
    <w:abstractNumId w:val="8"/>
  </w:num>
  <w:num w:numId="7">
    <w:abstractNumId w:val="5"/>
  </w:num>
  <w:num w:numId="8">
    <w:abstractNumId w:val="4"/>
  </w:num>
  <w:num w:numId="9">
    <w:abstractNumId w:val="7"/>
  </w:num>
  <w:num w:numId="10">
    <w:abstractNumId w:val="3"/>
  </w:num>
  <w:num w:numId="11">
    <w:abstractNumId w:val="0"/>
  </w:num>
  <w:num w:numId="12">
    <w:abstractNumId w:val="15"/>
  </w:num>
  <w:num w:numId="13">
    <w:abstractNumId w:val="16"/>
  </w:num>
  <w:num w:numId="14">
    <w:abstractNumId w:val="18"/>
  </w:num>
  <w:num w:numId="15">
    <w:abstractNumId w:val="9"/>
  </w:num>
  <w:num w:numId="16">
    <w:abstractNumId w:val="2"/>
  </w:num>
  <w:num w:numId="17">
    <w:abstractNumId w:val="1"/>
  </w:num>
  <w:num w:numId="18">
    <w:abstractNumId w:val="12"/>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dit="readOnly"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UwMDg3ZTMwNTYxOTEyOTI0NDYwZDRiMDhiMmM5MDkifQ=="/>
  </w:docVars>
  <w:rsids>
    <w:rsidRoot w:val="0AE74EFC"/>
    <w:rsid w:val="005C1924"/>
    <w:rsid w:val="009607EC"/>
    <w:rsid w:val="010B218C"/>
    <w:rsid w:val="014B4D32"/>
    <w:rsid w:val="0193218B"/>
    <w:rsid w:val="01A0099D"/>
    <w:rsid w:val="01C03208"/>
    <w:rsid w:val="01D51BEC"/>
    <w:rsid w:val="01E848DF"/>
    <w:rsid w:val="026508D8"/>
    <w:rsid w:val="028E54D9"/>
    <w:rsid w:val="03E0108E"/>
    <w:rsid w:val="04631F04"/>
    <w:rsid w:val="047C6251"/>
    <w:rsid w:val="04AC2CDE"/>
    <w:rsid w:val="04BB3CB3"/>
    <w:rsid w:val="0521658A"/>
    <w:rsid w:val="055459AE"/>
    <w:rsid w:val="056840CB"/>
    <w:rsid w:val="05B91FB4"/>
    <w:rsid w:val="05E10C59"/>
    <w:rsid w:val="05E716C9"/>
    <w:rsid w:val="063779CC"/>
    <w:rsid w:val="069359F1"/>
    <w:rsid w:val="06E53B8A"/>
    <w:rsid w:val="06EB244A"/>
    <w:rsid w:val="07736630"/>
    <w:rsid w:val="07803116"/>
    <w:rsid w:val="079E1282"/>
    <w:rsid w:val="07C60E4E"/>
    <w:rsid w:val="08122FA3"/>
    <w:rsid w:val="08CA3A4A"/>
    <w:rsid w:val="09527CA5"/>
    <w:rsid w:val="095304C0"/>
    <w:rsid w:val="09852548"/>
    <w:rsid w:val="09954321"/>
    <w:rsid w:val="09CF3713"/>
    <w:rsid w:val="0A057F22"/>
    <w:rsid w:val="0AE74EFC"/>
    <w:rsid w:val="0B230FAA"/>
    <w:rsid w:val="0B3F1816"/>
    <w:rsid w:val="0BA70D49"/>
    <w:rsid w:val="0BF1344B"/>
    <w:rsid w:val="0BFE45BD"/>
    <w:rsid w:val="0C0F79B5"/>
    <w:rsid w:val="0C3C2B2F"/>
    <w:rsid w:val="0CCF3E3F"/>
    <w:rsid w:val="0CFB290C"/>
    <w:rsid w:val="0D2E5A09"/>
    <w:rsid w:val="0D6946A2"/>
    <w:rsid w:val="0D94140E"/>
    <w:rsid w:val="0DDC710D"/>
    <w:rsid w:val="0E033B9C"/>
    <w:rsid w:val="0E2B30FD"/>
    <w:rsid w:val="0E5A1869"/>
    <w:rsid w:val="0E8065B1"/>
    <w:rsid w:val="0EC469FD"/>
    <w:rsid w:val="0FD71F61"/>
    <w:rsid w:val="10347A47"/>
    <w:rsid w:val="10706C03"/>
    <w:rsid w:val="111851E5"/>
    <w:rsid w:val="11524EB4"/>
    <w:rsid w:val="11D70B1B"/>
    <w:rsid w:val="11E9060C"/>
    <w:rsid w:val="11F30AA0"/>
    <w:rsid w:val="12301B14"/>
    <w:rsid w:val="130546D1"/>
    <w:rsid w:val="13643B7D"/>
    <w:rsid w:val="13E644E7"/>
    <w:rsid w:val="140D1B9F"/>
    <w:rsid w:val="14115CEB"/>
    <w:rsid w:val="14B8358D"/>
    <w:rsid w:val="14D6330A"/>
    <w:rsid w:val="15572417"/>
    <w:rsid w:val="15C63BF3"/>
    <w:rsid w:val="16431060"/>
    <w:rsid w:val="17652D51"/>
    <w:rsid w:val="17EE58EB"/>
    <w:rsid w:val="17F81BE7"/>
    <w:rsid w:val="17FE106F"/>
    <w:rsid w:val="19261F87"/>
    <w:rsid w:val="19D20406"/>
    <w:rsid w:val="1A00226F"/>
    <w:rsid w:val="1A2C5361"/>
    <w:rsid w:val="1A3F3172"/>
    <w:rsid w:val="1A5D5BF2"/>
    <w:rsid w:val="1ACA3235"/>
    <w:rsid w:val="1B2A6F98"/>
    <w:rsid w:val="1B482A05"/>
    <w:rsid w:val="1BBB5202"/>
    <w:rsid w:val="1BCE7BBD"/>
    <w:rsid w:val="1C3739A5"/>
    <w:rsid w:val="1C8448A5"/>
    <w:rsid w:val="1D613A93"/>
    <w:rsid w:val="1DC36714"/>
    <w:rsid w:val="1DC61A46"/>
    <w:rsid w:val="1E8C19B2"/>
    <w:rsid w:val="1EA97FE3"/>
    <w:rsid w:val="1EAD2706"/>
    <w:rsid w:val="1F4530CC"/>
    <w:rsid w:val="1F4B30D0"/>
    <w:rsid w:val="206D5C5E"/>
    <w:rsid w:val="20EE2BFF"/>
    <w:rsid w:val="212B28C3"/>
    <w:rsid w:val="21594FFF"/>
    <w:rsid w:val="21C90679"/>
    <w:rsid w:val="21F3263C"/>
    <w:rsid w:val="22D90290"/>
    <w:rsid w:val="22EE4A41"/>
    <w:rsid w:val="23116AA6"/>
    <w:rsid w:val="232F6F2C"/>
    <w:rsid w:val="237C3BC4"/>
    <w:rsid w:val="23A01D19"/>
    <w:rsid w:val="24C40812"/>
    <w:rsid w:val="2727370D"/>
    <w:rsid w:val="27401486"/>
    <w:rsid w:val="275A6F3C"/>
    <w:rsid w:val="27C42699"/>
    <w:rsid w:val="284927BB"/>
    <w:rsid w:val="28A166B3"/>
    <w:rsid w:val="28B314EF"/>
    <w:rsid w:val="28E1393B"/>
    <w:rsid w:val="28F50542"/>
    <w:rsid w:val="290A4393"/>
    <w:rsid w:val="29367674"/>
    <w:rsid w:val="299832BB"/>
    <w:rsid w:val="29DC7848"/>
    <w:rsid w:val="2A0A5DFF"/>
    <w:rsid w:val="2ABA6F95"/>
    <w:rsid w:val="2B3C584A"/>
    <w:rsid w:val="2B8D1A9A"/>
    <w:rsid w:val="2BCA3533"/>
    <w:rsid w:val="2BE14089"/>
    <w:rsid w:val="2BF17CCD"/>
    <w:rsid w:val="2C1E5774"/>
    <w:rsid w:val="2C9F51B2"/>
    <w:rsid w:val="2CB942E2"/>
    <w:rsid w:val="2D5757D9"/>
    <w:rsid w:val="2E611393"/>
    <w:rsid w:val="2F5E1115"/>
    <w:rsid w:val="2F9B2184"/>
    <w:rsid w:val="309917F7"/>
    <w:rsid w:val="3159417F"/>
    <w:rsid w:val="317A1431"/>
    <w:rsid w:val="318F70DB"/>
    <w:rsid w:val="319A0E95"/>
    <w:rsid w:val="31B71663"/>
    <w:rsid w:val="31E76351"/>
    <w:rsid w:val="32203175"/>
    <w:rsid w:val="32302A8A"/>
    <w:rsid w:val="326F29D2"/>
    <w:rsid w:val="33343C55"/>
    <w:rsid w:val="333A008A"/>
    <w:rsid w:val="33E461E4"/>
    <w:rsid w:val="33E4763D"/>
    <w:rsid w:val="341639D2"/>
    <w:rsid w:val="343C3E86"/>
    <w:rsid w:val="34726FBA"/>
    <w:rsid w:val="347F2713"/>
    <w:rsid w:val="35327B82"/>
    <w:rsid w:val="353953E8"/>
    <w:rsid w:val="356A6A30"/>
    <w:rsid w:val="35AD6035"/>
    <w:rsid w:val="35B2203C"/>
    <w:rsid w:val="35D03FA3"/>
    <w:rsid w:val="36745D43"/>
    <w:rsid w:val="3687614C"/>
    <w:rsid w:val="36951DE8"/>
    <w:rsid w:val="36B36D8F"/>
    <w:rsid w:val="36B87121"/>
    <w:rsid w:val="372B7462"/>
    <w:rsid w:val="37CE743C"/>
    <w:rsid w:val="3A3369DC"/>
    <w:rsid w:val="3AB71DC9"/>
    <w:rsid w:val="3B6121BA"/>
    <w:rsid w:val="3C0D3CC4"/>
    <w:rsid w:val="3C13580E"/>
    <w:rsid w:val="3CA94660"/>
    <w:rsid w:val="3D1010C1"/>
    <w:rsid w:val="3D304E5C"/>
    <w:rsid w:val="3D3B1352"/>
    <w:rsid w:val="3DA10D4E"/>
    <w:rsid w:val="3F6B659C"/>
    <w:rsid w:val="3F911FD9"/>
    <w:rsid w:val="3FC50FE0"/>
    <w:rsid w:val="40182B15"/>
    <w:rsid w:val="40A02FEE"/>
    <w:rsid w:val="41394362"/>
    <w:rsid w:val="41C0490D"/>
    <w:rsid w:val="41DF2466"/>
    <w:rsid w:val="4250797D"/>
    <w:rsid w:val="426523A4"/>
    <w:rsid w:val="427B76E1"/>
    <w:rsid w:val="428851C7"/>
    <w:rsid w:val="42BF13AE"/>
    <w:rsid w:val="431064DC"/>
    <w:rsid w:val="4331035C"/>
    <w:rsid w:val="4343751B"/>
    <w:rsid w:val="43E04CBC"/>
    <w:rsid w:val="44481823"/>
    <w:rsid w:val="44B34F94"/>
    <w:rsid w:val="456C5A21"/>
    <w:rsid w:val="456D4741"/>
    <w:rsid w:val="45826226"/>
    <w:rsid w:val="46492627"/>
    <w:rsid w:val="4665595E"/>
    <w:rsid w:val="474E70F7"/>
    <w:rsid w:val="47575EE7"/>
    <w:rsid w:val="47C758BF"/>
    <w:rsid w:val="47CC4283"/>
    <w:rsid w:val="480D21FE"/>
    <w:rsid w:val="48154F8A"/>
    <w:rsid w:val="49C62AB0"/>
    <w:rsid w:val="4A456300"/>
    <w:rsid w:val="4A596F0F"/>
    <w:rsid w:val="4B200DB4"/>
    <w:rsid w:val="4B2950FF"/>
    <w:rsid w:val="4B461B99"/>
    <w:rsid w:val="4BA34BB7"/>
    <w:rsid w:val="4C0A0A40"/>
    <w:rsid w:val="4C104DF5"/>
    <w:rsid w:val="4C6653CB"/>
    <w:rsid w:val="4CDC5048"/>
    <w:rsid w:val="4D1650AC"/>
    <w:rsid w:val="4D2946D6"/>
    <w:rsid w:val="4DB760EA"/>
    <w:rsid w:val="4EF36F42"/>
    <w:rsid w:val="4FBA61EE"/>
    <w:rsid w:val="506B75CD"/>
    <w:rsid w:val="50E55F71"/>
    <w:rsid w:val="51126579"/>
    <w:rsid w:val="51326CF0"/>
    <w:rsid w:val="51DA0710"/>
    <w:rsid w:val="53290A04"/>
    <w:rsid w:val="54084A5C"/>
    <w:rsid w:val="55637EA3"/>
    <w:rsid w:val="55C67D8C"/>
    <w:rsid w:val="57553780"/>
    <w:rsid w:val="576062FA"/>
    <w:rsid w:val="578948B7"/>
    <w:rsid w:val="58166DE6"/>
    <w:rsid w:val="58190D69"/>
    <w:rsid w:val="582452A7"/>
    <w:rsid w:val="584D53C2"/>
    <w:rsid w:val="585770C6"/>
    <w:rsid w:val="58D27455"/>
    <w:rsid w:val="592451ED"/>
    <w:rsid w:val="59791501"/>
    <w:rsid w:val="59C75451"/>
    <w:rsid w:val="5A942ED4"/>
    <w:rsid w:val="5ACA4E0C"/>
    <w:rsid w:val="5AF64922"/>
    <w:rsid w:val="5B22052A"/>
    <w:rsid w:val="5B9524EA"/>
    <w:rsid w:val="5BB47B63"/>
    <w:rsid w:val="5BC35EE4"/>
    <w:rsid w:val="5BEF0B43"/>
    <w:rsid w:val="5C054908"/>
    <w:rsid w:val="5C166034"/>
    <w:rsid w:val="5CED4903"/>
    <w:rsid w:val="5D2C633E"/>
    <w:rsid w:val="5D913A59"/>
    <w:rsid w:val="5E312055"/>
    <w:rsid w:val="5E5B0B16"/>
    <w:rsid w:val="5E956674"/>
    <w:rsid w:val="5EC90BB6"/>
    <w:rsid w:val="5F1B09E5"/>
    <w:rsid w:val="5F296BB8"/>
    <w:rsid w:val="5F6A0B0C"/>
    <w:rsid w:val="5F917C97"/>
    <w:rsid w:val="5FBE4EE4"/>
    <w:rsid w:val="5FD87E15"/>
    <w:rsid w:val="600462FF"/>
    <w:rsid w:val="6012616D"/>
    <w:rsid w:val="6024699A"/>
    <w:rsid w:val="60B4622A"/>
    <w:rsid w:val="60FA0D2F"/>
    <w:rsid w:val="61364CAB"/>
    <w:rsid w:val="615D47B0"/>
    <w:rsid w:val="6173573E"/>
    <w:rsid w:val="61862CB1"/>
    <w:rsid w:val="625F3E7B"/>
    <w:rsid w:val="627B3135"/>
    <w:rsid w:val="629F1DBB"/>
    <w:rsid w:val="62D8186A"/>
    <w:rsid w:val="62F06A53"/>
    <w:rsid w:val="632D6376"/>
    <w:rsid w:val="635767AB"/>
    <w:rsid w:val="639F6DB5"/>
    <w:rsid w:val="64943424"/>
    <w:rsid w:val="65BB4DAE"/>
    <w:rsid w:val="66375983"/>
    <w:rsid w:val="66411774"/>
    <w:rsid w:val="666C161D"/>
    <w:rsid w:val="67024331"/>
    <w:rsid w:val="670A42F7"/>
    <w:rsid w:val="672B6345"/>
    <w:rsid w:val="674E4FD2"/>
    <w:rsid w:val="67CF6C0C"/>
    <w:rsid w:val="689D029B"/>
    <w:rsid w:val="69100BE6"/>
    <w:rsid w:val="69200EB4"/>
    <w:rsid w:val="69232CFD"/>
    <w:rsid w:val="69365EF6"/>
    <w:rsid w:val="693B7256"/>
    <w:rsid w:val="694731B6"/>
    <w:rsid w:val="6973692F"/>
    <w:rsid w:val="69A61793"/>
    <w:rsid w:val="69B45A31"/>
    <w:rsid w:val="6ABF306C"/>
    <w:rsid w:val="6B06352F"/>
    <w:rsid w:val="6B800FB7"/>
    <w:rsid w:val="6BB12ACE"/>
    <w:rsid w:val="6BC366B8"/>
    <w:rsid w:val="6BE96EFD"/>
    <w:rsid w:val="6C697F13"/>
    <w:rsid w:val="6D77434C"/>
    <w:rsid w:val="6D837C5C"/>
    <w:rsid w:val="6E5A03B8"/>
    <w:rsid w:val="6E9756FF"/>
    <w:rsid w:val="6EA23DBA"/>
    <w:rsid w:val="6EB30487"/>
    <w:rsid w:val="6EDF0D7C"/>
    <w:rsid w:val="6EEC11AD"/>
    <w:rsid w:val="6F3E3DDB"/>
    <w:rsid w:val="6F6C5B2A"/>
    <w:rsid w:val="6FA25068"/>
    <w:rsid w:val="700F6B0D"/>
    <w:rsid w:val="70DF27C3"/>
    <w:rsid w:val="7112181C"/>
    <w:rsid w:val="716E0A15"/>
    <w:rsid w:val="71BB2B24"/>
    <w:rsid w:val="71CA76BC"/>
    <w:rsid w:val="71E8439D"/>
    <w:rsid w:val="72695331"/>
    <w:rsid w:val="72B02971"/>
    <w:rsid w:val="72BE5F90"/>
    <w:rsid w:val="73241116"/>
    <w:rsid w:val="73D450C0"/>
    <w:rsid w:val="743E783F"/>
    <w:rsid w:val="744B731C"/>
    <w:rsid w:val="74E10BB9"/>
    <w:rsid w:val="74EF3D75"/>
    <w:rsid w:val="753378D1"/>
    <w:rsid w:val="75975D82"/>
    <w:rsid w:val="75AB0269"/>
    <w:rsid w:val="75D27CED"/>
    <w:rsid w:val="75E545EE"/>
    <w:rsid w:val="767123FE"/>
    <w:rsid w:val="771C1413"/>
    <w:rsid w:val="772F669D"/>
    <w:rsid w:val="77406035"/>
    <w:rsid w:val="77DE1D93"/>
    <w:rsid w:val="78106C0C"/>
    <w:rsid w:val="7AD33A66"/>
    <w:rsid w:val="7B817E7F"/>
    <w:rsid w:val="7B8A15CF"/>
    <w:rsid w:val="7CC805C4"/>
    <w:rsid w:val="7CCD4960"/>
    <w:rsid w:val="7DB03B37"/>
    <w:rsid w:val="7E5E7204"/>
    <w:rsid w:val="7E8E6905"/>
    <w:rsid w:val="7F310566"/>
    <w:rsid w:val="7F6A5A01"/>
    <w:rsid w:val="7FB7104B"/>
    <w:rsid w:val="7FF664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1"/>
    <w:pPr>
      <w:spacing w:before="27"/>
      <w:ind w:left="2585" w:hanging="2426"/>
      <w:outlineLvl w:val="1"/>
    </w:pPr>
    <w:rPr>
      <w:rFonts w:ascii="宋体" w:hAnsi="宋体" w:eastAsia="宋体" w:cs="宋体"/>
      <w:b/>
      <w:bCs/>
      <w:sz w:val="36"/>
      <w:szCs w:val="36"/>
      <w:lang w:val="zh-CN" w:eastAsia="zh-CN" w:bidi="zh-CN"/>
    </w:rPr>
  </w:style>
  <w:style w:type="paragraph" w:styleId="3">
    <w:name w:val="heading 2"/>
    <w:basedOn w:val="1"/>
    <w:next w:val="4"/>
    <w:qFormat/>
    <w:uiPriority w:val="0"/>
    <w:pPr>
      <w:keepNext/>
      <w:keepLines/>
      <w:numPr>
        <w:ilvl w:val="1"/>
        <w:numId w:val="1"/>
      </w:numPr>
      <w:adjustRightInd w:val="0"/>
      <w:snapToGrid w:val="0"/>
      <w:spacing w:before="160" w:beforeLines="0" w:line="360" w:lineRule="auto"/>
      <w:outlineLvl w:val="1"/>
    </w:pPr>
    <w:rPr>
      <w:rFonts w:ascii="Arial" w:hAnsi="Arial"/>
      <w:b/>
      <w:kern w:val="2"/>
      <w:sz w:val="28"/>
    </w:rPr>
  </w:style>
  <w:style w:type="character" w:default="1" w:styleId="12">
    <w:name w:val="Default Paragraph Font"/>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ind w:firstLine="420" w:firstLineChars="200"/>
    </w:pPr>
  </w:style>
  <w:style w:type="paragraph" w:styleId="5">
    <w:name w:val="Body Text"/>
    <w:basedOn w:val="1"/>
    <w:qFormat/>
    <w:uiPriority w:val="1"/>
    <w:rPr>
      <w:rFonts w:ascii="宋体" w:hAnsi="宋体" w:eastAsia="宋体" w:cs="宋体"/>
      <w:sz w:val="21"/>
      <w:szCs w:val="21"/>
      <w:lang w:val="zh-CN" w:eastAsia="zh-CN" w:bidi="zh-CN"/>
    </w:rPr>
  </w:style>
  <w:style w:type="paragraph" w:styleId="6">
    <w:name w:val="Body Text Indent"/>
    <w:basedOn w:val="1"/>
    <w:qFormat/>
    <w:uiPriority w:val="0"/>
    <w:pPr>
      <w:spacing w:line="360" w:lineRule="auto"/>
      <w:ind w:firstLine="560" w:firstLineChars="200"/>
    </w:pPr>
    <w:rPr>
      <w:sz w:val="2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0"/>
    <w:pPr>
      <w:tabs>
        <w:tab w:val="right" w:leader="dot" w:pos="8302"/>
      </w:tabs>
      <w:ind w:left="-2" w:leftChars="-1" w:firstLine="285"/>
      <w:jc w:val="center"/>
    </w:pPr>
    <w:rPr>
      <w:rFonts w:ascii="黑体" w:hAnsi="华文中宋" w:eastAsia="黑体"/>
      <w:sz w:val="36"/>
      <w:szCs w:val="36"/>
    </w:rPr>
  </w:style>
  <w:style w:type="paragraph" w:styleId="10">
    <w:name w:val="Normal (Web)"/>
    <w:basedOn w:val="1"/>
    <w:qFormat/>
    <w:uiPriority w:val="99"/>
    <w:pPr>
      <w:spacing w:beforeAutospacing="1" w:afterAutospacing="1"/>
      <w:jc w:val="left"/>
    </w:pPr>
    <w:rPr>
      <w:kern w:val="0"/>
      <w:sz w:val="24"/>
    </w:rPr>
  </w:style>
  <w:style w:type="character" w:styleId="13">
    <w:name w:val="page number"/>
    <w:basedOn w:val="12"/>
    <w:qFormat/>
    <w:uiPriority w:val="0"/>
  </w:style>
  <w:style w:type="character" w:styleId="14">
    <w:name w:val="Hyperlink"/>
    <w:basedOn w:val="12"/>
    <w:qFormat/>
    <w:uiPriority w:val="0"/>
    <w:rPr>
      <w:color w:val="0000FF"/>
      <w:u w:val="single"/>
    </w:rPr>
  </w:style>
  <w:style w:type="paragraph" w:styleId="15">
    <w:name w:val="List Paragraph"/>
    <w:basedOn w:val="1"/>
    <w:qFormat/>
    <w:uiPriority w:val="1"/>
    <w:pPr>
      <w:spacing w:before="50"/>
      <w:ind w:left="2423" w:right="562" w:hanging="2424"/>
    </w:pPr>
    <w:rPr>
      <w:rFonts w:ascii="宋体" w:hAnsi="宋体" w:eastAsia="宋体" w:cs="宋体"/>
      <w:lang w:val="zh-CN" w:eastAsia="zh-CN" w:bidi="zh-CN"/>
    </w:rPr>
  </w:style>
  <w:style w:type="paragraph" w:customStyle="1" w:styleId="16">
    <w:name w:val="列出段落"/>
    <w:basedOn w:val="1"/>
    <w:qFormat/>
    <w:uiPriority w:val="0"/>
    <w:pPr>
      <w:ind w:firstLine="420" w:firstLineChars="200"/>
    </w:pPr>
    <w:rPr>
      <w:rFonts w:ascii="Calibri" w:hAnsi="Calibri"/>
      <w:szCs w:val="22"/>
    </w:rPr>
  </w:style>
  <w:style w:type="paragraph" w:customStyle="1" w:styleId="17">
    <w:name w:val="样式1"/>
    <w:basedOn w:val="1"/>
    <w:qFormat/>
    <w:uiPriority w:val="0"/>
    <w:pPr>
      <w:spacing w:line="640" w:lineRule="exact"/>
    </w:pPr>
    <w:rPr>
      <w:rFonts w:eastAsia="仿宋_GB2312"/>
      <w:sz w:val="32"/>
    </w:rPr>
  </w:style>
  <w:style w:type="paragraph" w:customStyle="1" w:styleId="18">
    <w:name w:val="p0"/>
    <w:basedOn w:val="1"/>
    <w:qFormat/>
    <w:uiPriority w:val="0"/>
    <w:pPr>
      <w:widowControl/>
    </w:pPr>
    <w:rPr>
      <w:kern w:val="0"/>
      <w:szCs w:val="21"/>
    </w:rPr>
  </w:style>
  <w:style w:type="paragraph" w:customStyle="1" w:styleId="19">
    <w:name w:val="段"/>
    <w:qFormat/>
    <w:uiPriority w:val="0"/>
    <w:pPr>
      <w:tabs>
        <w:tab w:val="center" w:pos="4201"/>
        <w:tab w:val="right" w:leader="dot" w:pos="9298"/>
      </w:tabs>
      <w:autoSpaceDE w:val="0"/>
      <w:autoSpaceDN w:val="0"/>
      <w:ind w:firstLine="420" w:firstLineChars="200"/>
      <w:jc w:val="both"/>
    </w:pPr>
    <w:rPr>
      <w:rFonts w:ascii="宋体" w:hAnsi="宋体" w:eastAsia="宋体" w:cs="Times New Roman"/>
      <w:sz w:val="21"/>
      <w:lang w:val="en-US" w:eastAsia="zh-CN" w:bidi="ar-SA"/>
    </w:rPr>
  </w:style>
  <w:style w:type="paragraph" w:customStyle="1" w:styleId="20">
    <w:name w:val="p17"/>
    <w:basedOn w:val="1"/>
    <w:qFormat/>
    <w:uiPriority w:val="0"/>
    <w:pPr>
      <w:widowControl/>
      <w:spacing w:line="360" w:lineRule="auto"/>
      <w:ind w:firstLine="420"/>
    </w:pPr>
    <w:rPr>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9.jpe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jpe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gICAiRmlsZUlkIiA6ICI0MjM1MTQwMDk1NiIsCiAgICJJbWFnZSIgOiAiaVZCT1J3MEtHZ29BQUFBTlNVaEVVZ0FBQWtzQUFBTjhDQVlBQUFCSXRlNmpBQUFBQ1hCSVdYTUFBQXNUQUFBTEV3RUFtcHdZQUFBZ0FFbEVRVlI0bk96ZGVWeFVWZjhIOE04ZFlGQlVNUG1SU3lhbXBobHB5YWhKOG9TaWxwZ0thYm1XWXVKSzRyN2dybVRpbXJpbklLUW1JR291S0ZxS29wQ2lnVVZSYXFMaWppQUNpc0RBelAzOXdUUDNZWmhoR0JSRjRmTit2WG8xOTk1ejd6MTNoT0U3NTN6UE9RQ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"/>
    </extobj>
    <extobj name="ECB019B1-382A-4266-B25C-5B523AA43C14-2">
      <extobjdata type="ECB019B1-382A-4266-B25C-5B523AA43C14" data="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"/>
    </extobj>
    <extobj name="ECB019B1-382A-4266-B25C-5B523AA43C14-3">
      <extobjdata type="ECB019B1-382A-4266-B25C-5B523AA43C14" data="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cTlmNGZIVVZhTlRRYlRzWUFBQUFBU1VWT1JLNUNZSUk9IiwKICAgIlR5cGUiIDogImZsb3ciCn0K"/>
    </extobj>
    <extobj name="ECB019B1-382A-4266-B25C-5B523AA43C14-4">
      <extobjdata type="ECB019B1-382A-4266-B25C-5B523AA43C14" data="ewogICAiRmlsZUlkIiA6ICI0MjM1NTc1MTIxNSIsCiAgICJJbWFnZSIgOiAiaVZCT1J3MEtHZ29BQUFBTlNVaEVVZ0FBQTFVQUFBSk9DQVlBQUFCZm1TMHFBQUFBQ1hCSVdYTUFBQXNUQUFBTEV3RUFtcHdZQUFBZ0FFbEVRVlI0bk96ZGUzeU85ZVBIOGZlOXpiQmxDNG1jNmh1YXptMkxMSElLT1NmVlFrU1NVd2hKRGxIeWxUTXB6RmxmeXJHREZSWWhRa2lqeFJmTEtKSE1iSGF3ZTl1OTNmZjErMlBmWFQrMzNadnBsZzJ2NStPeFI5ZjF1VDdYOWZsYzkwMzJmbncrMStlU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vdy84Q2pPWDg4Rm9vcDhvQUFBQUFTVVZPUks1Q1lJST0iLAogICAiVHlwZSIgOiAiZmxvdy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126</Pages>
  <Words>10459</Words>
  <Characters>12846</Characters>
  <Lines>1</Lines>
  <Paragraphs>1</Paragraphs>
  <TotalTime>38</TotalTime>
  <ScaleCrop>false</ScaleCrop>
  <LinksUpToDate>false</LinksUpToDate>
  <CharactersWithSpaces>13433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2019-08-29T05:29:00Z</dcterms:created>
  <dc:creator>刘启红</dc:creator>
  <cp:lastModifiedBy>Administrator</cp:lastModifiedBy>
  <cp:lastPrinted>2019-08-30T15:20:00Z</cp:lastPrinted>
  <dcterms:modified xsi:type="dcterms:W3CDTF">2023-06-07T01:28:12Z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5ABD69F3FDA44B999C0C9F65BC8B44DA</vt:lpwstr>
  </property>
</Properties>
</file>