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301" w:firstLineChars="100"/>
        <w:jc w:val="left"/>
        <w:textAlignment w:val="auto"/>
        <w:outlineLvl w:val="9"/>
        <w:rPr>
          <w:rFonts w:ascii="宋体" w:cs="仿宋_GB2312"/>
          <w:b/>
          <w:bCs/>
          <w:sz w:val="30"/>
          <w:szCs w:val="30"/>
        </w:rPr>
      </w:pPr>
      <w:r>
        <w:rPr>
          <w:rFonts w:hint="eastAsia" w:ascii="宋体" w:hAnsi="宋体" w:cs="仿宋_GB2312"/>
          <w:b/>
          <w:bCs/>
          <w:sz w:val="30"/>
          <w:szCs w:val="30"/>
          <w:lang w:val="en-US" w:eastAsia="zh-CN"/>
        </w:rPr>
        <w:t>一、</w:t>
      </w:r>
      <w:r>
        <w:rPr>
          <w:rFonts w:hint="eastAsia" w:ascii="宋体" w:hAnsi="宋体" w:cs="仿宋_GB2312"/>
          <w:b/>
          <w:bCs/>
          <w:sz w:val="30"/>
          <w:szCs w:val="30"/>
        </w:rPr>
        <w:t>行政许可类</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农民集体所有的土地由本集体经济组织以外的单位或者个人承包经营批准</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在村庄、集镇规划区修建临时建筑物、构筑物和其他设施的许可</w:t>
      </w:r>
    </w:p>
    <w:p>
      <w:pPr>
        <w:numPr>
          <w:ilvl w:val="0"/>
          <w:numId w:val="0"/>
        </w:numPr>
        <w:ind w:leftChars="0" w:firstLine="301" w:firstLineChars="100"/>
        <w:rPr>
          <w:rFonts w:hint="eastAsia" w:ascii="仿宋_GB2312" w:eastAsia="仿宋_GB2312"/>
          <w:color w:val="auto"/>
          <w:sz w:val="28"/>
          <w:szCs w:val="28"/>
        </w:rPr>
      </w:pPr>
      <w:r>
        <w:rPr>
          <w:rFonts w:hint="eastAsia" w:ascii="仿宋_GB2312" w:hAnsi="宋体" w:eastAsia="仿宋_GB2312" w:cs="宋体"/>
          <w:b/>
          <w:bCs/>
          <w:color w:val="000000"/>
          <w:kern w:val="0"/>
          <w:sz w:val="30"/>
          <w:szCs w:val="30"/>
          <w:highlight w:val="none"/>
          <w:lang w:eastAsia="zh-CN"/>
        </w:rPr>
        <w:t>二、</w:t>
      </w:r>
      <w:r>
        <w:rPr>
          <w:rFonts w:hint="eastAsia" w:ascii="宋体" w:hAnsi="宋体" w:cs="仿宋_GB2312"/>
          <w:b/>
          <w:bCs/>
          <w:sz w:val="30"/>
          <w:szCs w:val="30"/>
          <w:highlight w:val="none"/>
        </w:rPr>
        <w:t>行政处罚类</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对农村居民未经批准或者违反规划的规定修建住宅的处罚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对损坏村庄和集镇的房屋、公共设施的行政处罚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对擅自在村庄、集镇规划区内的街道、广场、市场和车站等场所修建临时建筑物、构筑物和其他设施的处罚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对森林防火期内未经批准擅自在森林防火区内野外用火的处罚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对违反《贵州省森林防火条例》第四十三条规定情形的处罚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对拒绝接受森林防火检查或者接到森林火灾隐患整改通知书逾期不消除火灾隐患的处罚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对收购、加工、运输明知是盗伐、滥伐等非法来源的林木的处罚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对进行开垦、釆石、釆砂、采土或者其他活动，造成林木毁坏的处罚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对盗伐和滥伐林木的处罚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对在幼林地砍柴、毁苗、放牧造成林木毁坏的处罚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对在林地权属争议未解决之前，单方或者双方改变林地现状，砍伐林木尚不构成犯罪的处罚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对《贵州省渔业条例》第二十七条规定情形的处罚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对农业投入品经营者未建立或者伪造农业投入品经营档案的处罚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对擅自移动、损毁禁止生产区标示牌的处罚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对破坏或者擅自改变基本农田保护区标志的处罚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对违反《生猪屠宰管理条例》第三十一条第一款规定情形的处罚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对违反《贵州省牲畜屠宰条例》第四十三条第一款规定情形的处罚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对违反《贵州省牲畜屠宰条例》第四十四条规定情形的处罚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对违反《贵州省牲畜屠宰条例》第五十一条规定情形的处罚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对擅自安装和使用卫星地面接收设施的处罚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对《广播电视设施保护条例》第二十二条规定行为的处罚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对《广播电视设施保护条例》第二十三条规定行为的处罚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在崩塌、滑坡危险区或者泥石流易发区从事取土、挖砂、采石等可能造成水土流失的活动的处罚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对违反《中华人民共和国水土保持法》规定，在禁止开垦坡度以上陡坡地开垦种植农作物，或者在禁止开垦、开发的植物保护带内开垦、开发的处罚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对破坏、侵占、损毁堤防、护岸、闸坝、排涝泵站、排 洪渠系等防洪排涝 工程和防汛、气象、水文、通信等设施以及防汛备用器材、物料的处罚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对在林区采伐林木，不依法采取防止水土流失措施,造成水土流失的处罚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对违反规定采集发菜，或者在水土流失重点预防区和重点治理区铲草皮、挖树兜或者滥挖虫草、甘草、麻黄等的处罚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对违反《中华人民共和国野生动物保护法》第三十条规定的处罚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对违法出售、收购国家重点保护野生植物的处罚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对《贵州省殡葬管理条例》第二十四条规定行为的处罚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对《贵州省殡葬管理条例》第二十一条规定行为的处罚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对未按照批准内容进行临时建设的处罚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对《贵州省体育经营活动管理办法》第十四条规定行为的处罚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对《中华人民共和国大气污染防治法》第一百一十九条第二款规定行为的处罚</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1055" w:leftChars="0" w:right="0" w:rightChars="0" w:hanging="425" w:firstLineChars="0"/>
        <w:jc w:val="left"/>
        <w:textAlignment w:val="auto"/>
        <w:outlineLvl w:val="9"/>
        <w:rPr>
          <w:rFonts w:hint="eastAsia" w:ascii="仿宋_GB2312" w:eastAsia="仿宋_GB2312"/>
          <w:color w:val="auto"/>
          <w:sz w:val="28"/>
          <w:szCs w:val="28"/>
        </w:rPr>
      </w:pPr>
      <w:r>
        <w:rPr>
          <w:rFonts w:hint="eastAsia" w:ascii="仿宋_GB2312" w:eastAsia="仿宋_GB2312"/>
          <w:color w:val="auto"/>
          <w:sz w:val="28"/>
          <w:szCs w:val="28"/>
        </w:rPr>
        <w:t>对单位和个人损坏或者擅自移动有钉螺地带警示标志的处罚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301" w:firstLineChars="100"/>
        <w:jc w:val="left"/>
        <w:textAlignment w:val="auto"/>
        <w:outlineLvl w:val="9"/>
        <w:rPr>
          <w:rFonts w:hint="eastAsia" w:ascii="仿宋_GB2312" w:eastAsia="仿宋_GB2312"/>
          <w:color w:val="auto"/>
          <w:sz w:val="28"/>
          <w:szCs w:val="28"/>
        </w:rPr>
      </w:pPr>
      <w:r>
        <w:rPr>
          <w:rFonts w:hint="eastAsia" w:ascii="宋体" w:hAnsi="宋体" w:cs="仿宋_GB2312"/>
          <w:b/>
          <w:bCs/>
          <w:sz w:val="30"/>
          <w:szCs w:val="30"/>
          <w:highlight w:val="none"/>
        </w:rPr>
        <w:t>三、行政强制类</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对在乡、村庄规划区内未依法取得乡村建设规划许可证或者未按照乡村建设规划许可证的规定进行建设的拆除</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对在电力设施保护区内修建的危及电力设施安全的建筑物、构筑物或者种植植物、堆放物品的强制拆除、砍伐或者清除</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责令拆除未经煤矿企业同意修建建筑物、构筑物</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对非法种植毒品原植物的处置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301" w:firstLineChars="100"/>
        <w:jc w:val="left"/>
        <w:textAlignment w:val="auto"/>
        <w:outlineLvl w:val="9"/>
        <w:rPr>
          <w:rFonts w:ascii="宋体" w:cs="仿宋_GB2312"/>
          <w:b/>
          <w:bCs/>
          <w:sz w:val="30"/>
          <w:szCs w:val="30"/>
          <w:highlight w:val="none"/>
        </w:rPr>
      </w:pPr>
      <w:r>
        <w:rPr>
          <w:rFonts w:hint="eastAsia" w:ascii="仿宋_GB2312" w:hAnsi="宋体" w:eastAsia="仿宋_GB2312" w:cs="宋体"/>
          <w:b/>
          <w:bCs/>
          <w:kern w:val="0"/>
          <w:sz w:val="30"/>
          <w:szCs w:val="30"/>
          <w:highlight w:val="none"/>
          <w:lang w:eastAsia="zh-CN"/>
        </w:rPr>
        <w:t>四、</w:t>
      </w:r>
      <w:r>
        <w:rPr>
          <w:rFonts w:hint="eastAsia" w:ascii="宋体" w:hAnsi="宋体" w:cs="仿宋_GB2312"/>
          <w:b/>
          <w:bCs/>
          <w:sz w:val="30"/>
          <w:szCs w:val="30"/>
          <w:highlight w:val="none"/>
        </w:rPr>
        <w:t>行政给付</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对家庭经济困难的适龄儿童、少年免费提供教科书并补助寄宿生生活费</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对生活困难残疾人、对贫困残疾人、对生活不能自理残疾人的救助</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对特殊老年人的供养或救助</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军人抚恤优待</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对城市生活无着的流浪乞讨人员的救助</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1055" w:leftChars="0" w:right="0" w:rightChars="0" w:hanging="425" w:firstLineChars="0"/>
        <w:jc w:val="left"/>
        <w:textAlignment w:val="auto"/>
        <w:outlineLvl w:val="9"/>
        <w:rPr>
          <w:rFonts w:hint="eastAsia" w:ascii="仿宋_GB2312" w:eastAsia="仿宋_GB2312"/>
          <w:color w:val="auto"/>
          <w:sz w:val="28"/>
          <w:szCs w:val="28"/>
        </w:rPr>
      </w:pPr>
      <w:r>
        <w:rPr>
          <w:rFonts w:hint="eastAsia" w:ascii="仿宋_GB2312" w:eastAsia="仿宋_GB2312"/>
          <w:color w:val="auto"/>
          <w:sz w:val="28"/>
          <w:szCs w:val="28"/>
        </w:rPr>
        <w:t>独生子女入托费、入学费及医疗费等的酌情补助或减免</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301" w:firstLineChars="100"/>
        <w:jc w:val="left"/>
        <w:textAlignment w:val="auto"/>
        <w:outlineLvl w:val="9"/>
        <w:rPr>
          <w:rFonts w:hint="eastAsia" w:ascii="仿宋_GB2312" w:eastAsia="仿宋_GB2312"/>
          <w:color w:val="auto"/>
          <w:sz w:val="28"/>
          <w:szCs w:val="28"/>
        </w:rPr>
      </w:pPr>
      <w:r>
        <w:rPr>
          <w:rFonts w:hint="eastAsia" w:ascii="宋体" w:hAnsi="宋体" w:cs="仿宋_GB2312"/>
          <w:b/>
          <w:bCs/>
          <w:sz w:val="30"/>
          <w:szCs w:val="30"/>
          <w:highlight w:val="none"/>
          <w:lang w:eastAsia="zh-CN"/>
        </w:rPr>
        <w:t>五</w:t>
      </w:r>
      <w:r>
        <w:rPr>
          <w:rFonts w:hint="eastAsia" w:ascii="宋体" w:hAnsi="宋体" w:cs="仿宋_GB2312"/>
          <w:b/>
          <w:bCs/>
          <w:sz w:val="30"/>
          <w:szCs w:val="30"/>
          <w:highlight w:val="none"/>
        </w:rPr>
        <w:t>、行政检查类</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对生产经营单位安全生产状况的监督检查</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消防安全监督检查</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对适龄儿童、少年接受义务教育情况的检查</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乡镇渡口渡船安全监督检查</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对自用船舶适航性的检查</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1055" w:leftChars="0" w:right="0" w:rightChars="0" w:hanging="425" w:firstLineChars="0"/>
        <w:jc w:val="left"/>
        <w:textAlignment w:val="auto"/>
        <w:outlineLvl w:val="9"/>
        <w:rPr>
          <w:rFonts w:hint="eastAsia" w:ascii="仿宋_GB2312" w:eastAsia="仿宋_GB2312"/>
          <w:color w:val="auto"/>
          <w:sz w:val="28"/>
          <w:szCs w:val="28"/>
        </w:rPr>
      </w:pPr>
      <w:r>
        <w:rPr>
          <w:rFonts w:hint="eastAsia" w:ascii="仿宋_GB2312" w:eastAsia="仿宋_GB2312"/>
          <w:color w:val="auto"/>
          <w:sz w:val="28"/>
          <w:szCs w:val="28"/>
        </w:rPr>
        <w:t>森林防火期内，对进入森林防火区的车辆和人员进行检查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301" w:firstLineChars="100"/>
        <w:jc w:val="left"/>
        <w:textAlignment w:val="auto"/>
        <w:outlineLvl w:val="9"/>
        <w:rPr>
          <w:rFonts w:hint="eastAsia" w:ascii="仿宋_GB2312" w:eastAsia="仿宋_GB2312"/>
          <w:color w:val="auto"/>
          <w:sz w:val="28"/>
          <w:szCs w:val="28"/>
        </w:rPr>
      </w:pPr>
      <w:r>
        <w:rPr>
          <w:rFonts w:hint="eastAsia" w:ascii="宋体" w:hAnsi="宋体" w:cs="仿宋_GB2312"/>
          <w:b/>
          <w:bCs/>
          <w:sz w:val="30"/>
          <w:szCs w:val="30"/>
          <w:highlight w:val="none"/>
          <w:lang w:eastAsia="zh-CN"/>
        </w:rPr>
        <w:t>六</w:t>
      </w:r>
      <w:r>
        <w:rPr>
          <w:rFonts w:hint="eastAsia" w:ascii="宋体" w:hAnsi="宋体" w:cs="仿宋_GB2312"/>
          <w:b/>
          <w:bCs/>
          <w:sz w:val="30"/>
          <w:szCs w:val="30"/>
          <w:highlight w:val="none"/>
        </w:rPr>
        <w:t>、行政确认类</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婚姻登记</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对调整村民小组设置的批准</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兵役登记</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群众购买毒性中药证明</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1055" w:leftChars="0" w:right="0" w:rightChars="0" w:hanging="425" w:firstLineChars="0"/>
        <w:jc w:val="left"/>
        <w:textAlignment w:val="auto"/>
        <w:outlineLvl w:val="9"/>
        <w:rPr>
          <w:rFonts w:hint="eastAsia" w:ascii="仿宋_GB2312" w:eastAsia="仿宋_GB2312"/>
          <w:color w:val="auto"/>
          <w:sz w:val="28"/>
          <w:szCs w:val="28"/>
        </w:rPr>
      </w:pPr>
      <w:r>
        <w:rPr>
          <w:rFonts w:hint="eastAsia" w:ascii="仿宋_GB2312" w:eastAsia="仿宋_GB2312"/>
          <w:color w:val="auto"/>
          <w:sz w:val="28"/>
          <w:szCs w:val="28"/>
        </w:rPr>
        <w:t>劳动者从事个体经营或灵活就业的就业登记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firstLine="301" w:firstLineChars="100"/>
        <w:jc w:val="left"/>
        <w:textAlignment w:val="auto"/>
        <w:outlineLvl w:val="9"/>
        <w:rPr>
          <w:rFonts w:hint="eastAsia" w:ascii="仿宋_GB2312" w:eastAsia="仿宋_GB2312"/>
          <w:color w:val="auto"/>
          <w:sz w:val="28"/>
          <w:szCs w:val="28"/>
        </w:rPr>
      </w:pPr>
      <w:r>
        <w:rPr>
          <w:rFonts w:hint="eastAsia" w:ascii="宋体" w:hAnsi="宋体" w:cs="仿宋_GB2312"/>
          <w:b/>
          <w:bCs/>
          <w:sz w:val="30"/>
          <w:szCs w:val="30"/>
          <w:highlight w:val="none"/>
          <w:lang w:eastAsia="zh-CN"/>
        </w:rPr>
        <w:t>七</w:t>
      </w:r>
      <w:r>
        <w:rPr>
          <w:rFonts w:hint="eastAsia" w:ascii="宋体" w:hAnsi="宋体" w:cs="仿宋_GB2312"/>
          <w:b/>
          <w:bCs/>
          <w:sz w:val="30"/>
          <w:szCs w:val="30"/>
          <w:highlight w:val="none"/>
        </w:rPr>
        <w:t>、行政奖励类</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对在社会主义建设中做出显著成绩的残疾人，对维护残疾人合法权益、发展残疾人事业、为残疾人服务做出显著成绩的单位和个人的奖励</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对在人口与计划生育工作中有突出成绩或者特殊贡献的组织和个人的奖励</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301" w:firstLineChars="100"/>
        <w:jc w:val="left"/>
        <w:textAlignment w:val="auto"/>
        <w:outlineLvl w:val="9"/>
        <w:rPr>
          <w:rFonts w:hint="eastAsia" w:ascii="仿宋_GB2312" w:eastAsia="仿宋_GB2312"/>
          <w:color w:val="auto"/>
          <w:sz w:val="28"/>
          <w:szCs w:val="28"/>
        </w:rPr>
      </w:pPr>
      <w:r>
        <w:rPr>
          <w:rFonts w:hint="eastAsia" w:ascii="宋体" w:hAnsi="宋体" w:cs="仿宋_GB2312"/>
          <w:b/>
          <w:bCs/>
          <w:sz w:val="30"/>
          <w:szCs w:val="30"/>
          <w:highlight w:val="none"/>
          <w:lang w:eastAsia="zh-CN"/>
        </w:rPr>
        <w:t>八</w:t>
      </w:r>
      <w:r>
        <w:rPr>
          <w:rFonts w:hint="eastAsia" w:ascii="宋体" w:hAnsi="宋体" w:cs="仿宋_GB2312"/>
          <w:b/>
          <w:bCs/>
          <w:sz w:val="30"/>
          <w:szCs w:val="30"/>
          <w:highlight w:val="none"/>
        </w:rPr>
        <w:t>、行政裁决类</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对个人之间、个人与单位之间土地权属争议的处理</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对个人之间、个人与单位之间林木所有权、林地使用权争议的处理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301" w:firstLineChars="100"/>
        <w:jc w:val="left"/>
        <w:textAlignment w:val="auto"/>
        <w:outlineLvl w:val="9"/>
        <w:rPr>
          <w:rFonts w:ascii="宋体" w:cs="仿宋_GB2312"/>
          <w:b/>
          <w:bCs/>
          <w:sz w:val="30"/>
          <w:szCs w:val="30"/>
          <w:highlight w:val="none"/>
        </w:rPr>
      </w:pPr>
      <w:r>
        <w:rPr>
          <w:rFonts w:hint="eastAsia" w:ascii="宋体" w:hAnsi="宋体" w:cs="仿宋_GB2312"/>
          <w:b/>
          <w:bCs/>
          <w:sz w:val="30"/>
          <w:szCs w:val="30"/>
          <w:highlight w:val="none"/>
          <w:lang w:eastAsia="zh-CN"/>
        </w:rPr>
        <w:t>九</w:t>
      </w:r>
      <w:r>
        <w:rPr>
          <w:rFonts w:hint="eastAsia" w:ascii="宋体" w:hAnsi="宋体" w:cs="仿宋_GB2312"/>
          <w:b/>
          <w:bCs/>
          <w:sz w:val="30"/>
          <w:szCs w:val="30"/>
          <w:highlight w:val="none"/>
        </w:rPr>
        <w:t>、其他事项</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适龄儿童、少年因身体状况需要延缓入学或者休学的批准</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乡镇煤矿安全生产监督管理</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食品摊贩从事食品生产经营活动备案</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在乡道、村道的出入口设置限高、限宽设施</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责成有关部门改建碍航建筑物或者限期补建过船、过木、过鱼建筑物，清除淤积，恢复通航</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乡镇自用船舶申请检丈、登记</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乡镇自用船舶登记证书签注</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责令限期拖离不适航且无修复价值的乡镇自用船舶</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乡村建设规划许可初审</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村民在村庄、集镇规划区内，需使用耕地修建住宅申请的审查</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村民在村庄、集镇规划区内，使用原有宅基地、村内空闲地和其他土地修建住宅申请的批准</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病残儿医学鉴定审核</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对新生儿在医疗保健机构以外地点死亡的核查</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对侵占、破坏学校体育场地、器材、设备的单位或者个人限期清退和修复场地、赔偿或者修复器材、设备</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农村幼儿园举办、停办的登记注册</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对业主大会、业主委员会违法违规作出决定的责令改正或者撤销</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前期物业服务合同备案</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廉租住房保障申请初审</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村规民约备案</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监督社区戒毒人员</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对居民住房恢复重建补助对象的审核</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对设置农村村民公益性墓地审核</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城乡居民申请最低生活保障待遇审核</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特困人员供养待遇及核销的审核</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 xml:space="preserve">医疗救助初审 </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临时救助初审</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对五保供养服务不符合要求的责令限期改正及终止供养服务协议</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受理进入光荣院集中供养的申请</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为应对突发事件征用单位和个人的财产</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执行民间纠纷案处理决定决定</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对土地承包经营期限内，承包经营者之间承包土地进行调整的批准</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采取措施实施土地整理</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对乡(镇)村公共设施、公益事业建设用地的审核</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农村居民住宅用地审核</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对在村庄、集镇规划区内，违法占地的，责令退回</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对农产品生产活动的指导、监管</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对实行家庭承包方式的农村土地承包经营权颁证的审核</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对以招标、拍卖、公开协商等方式承包农村土地办理农村土地承包经营权证的初审</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换发、补发农村土地承包经营权证的审核</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组织开展动物疫病强制免疫</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捕杀狂犬、野犬</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对危害文物保护单位安全、破坏文物保护单位历史风貌的建筑物、构筑物的拆迁</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设立乡村集体所有制企业的审核</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耕地占用税免征或者减征审核</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设立健身气功站点的审核</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自然灾害救助款物的发放审核</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rPr>
        <w:t>业主大会筹备组</w:t>
      </w:r>
    </w:p>
    <w:p>
      <w:pPr>
        <w:numPr>
          <w:ilvl w:val="0"/>
          <w:numId w:val="2"/>
        </w:numPr>
        <w:ind w:left="1055" w:leftChars="0" w:hanging="425" w:firstLineChars="0"/>
        <w:rPr>
          <w:rFonts w:hint="eastAsia" w:ascii="仿宋_GB2312" w:eastAsia="仿宋_GB2312"/>
          <w:color w:val="auto"/>
          <w:sz w:val="28"/>
          <w:szCs w:val="28"/>
        </w:rPr>
      </w:pPr>
      <w:r>
        <w:rPr>
          <w:rFonts w:hint="eastAsia" w:ascii="仿宋_GB2312" w:eastAsia="仿宋_GB2312"/>
          <w:color w:val="auto"/>
          <w:sz w:val="28"/>
          <w:szCs w:val="28"/>
          <w:lang w:eastAsia="zh-CN"/>
        </w:rPr>
        <w:t>生育登记服务</w:t>
      </w: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numPr>
          <w:ilvl w:val="0"/>
          <w:numId w:val="3"/>
        </w:numPr>
        <w:jc w:val="center"/>
        <w:outlineLvl w:val="0"/>
        <w:rPr>
          <w:rFonts w:hint="eastAsia" w:ascii="宋体" w:hAnsi="宋体" w:cs="仿宋_GB2312"/>
          <w:b/>
          <w:bCs/>
          <w:sz w:val="84"/>
          <w:szCs w:val="84"/>
        </w:rPr>
      </w:pPr>
      <w:r>
        <w:rPr>
          <w:rFonts w:hint="eastAsia" w:ascii="宋体" w:hAnsi="宋体" w:cs="仿宋_GB2312"/>
          <w:b/>
          <w:bCs/>
          <w:sz w:val="84"/>
          <w:szCs w:val="84"/>
        </w:rPr>
        <w:t>行政许可类</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
    <w:p/>
    <w:p/>
    <w:p/>
    <w:p/>
    <w:p/>
    <w:p/>
    <w:p/>
    <w:p/>
    <w:p/>
    <w:p/>
    <w:p/>
    <w:p/>
    <w:p/>
    <w:p/>
    <w:p/>
    <w:p/>
    <w:p/>
    <w:p/>
    <w:p/>
    <w:p/>
    <w:p/>
    <w:p/>
    <w:p/>
    <w:p/>
    <w:p/>
    <w:p/>
    <w:p/>
    <w:p/>
    <w:p/>
    <w:p/>
    <w:p/>
    <w:p/>
    <w:p/>
    <w:p/>
    <w:p/>
    <w:p/>
    <w:p/>
    <w:p/>
    <w:p/>
    <w:p/>
    <w:p/>
    <w:p>
      <w:pPr>
        <w:pStyle w:val="15"/>
        <w:numPr>
          <w:ilvl w:val="0"/>
          <w:numId w:val="0"/>
        </w:numPr>
        <w:tabs>
          <w:tab w:val="left" w:pos="2424"/>
        </w:tabs>
        <w:spacing w:before="186" w:after="0" w:line="240" w:lineRule="auto"/>
        <w:ind w:left="-1" w:leftChars="0" w:right="562" w:rightChars="0"/>
        <w:jc w:val="center"/>
        <w:rPr>
          <w:b/>
          <w:sz w:val="36"/>
        </w:rPr>
      </w:pPr>
      <w:r>
        <w:rPr>
          <w:rFonts w:hint="eastAsia"/>
          <w:b/>
          <w:sz w:val="36"/>
          <w:lang w:val="en-US" w:eastAsia="zh-CN"/>
        </w:rPr>
        <w:t>权力事项1：</w:t>
      </w:r>
      <w:r>
        <w:rPr>
          <w:rFonts w:hint="eastAsia"/>
          <w:b/>
          <w:sz w:val="36"/>
        </w:rPr>
        <w:t>农民集体所有的土地由本集体经济组织以外的单位或者个人承包经营批准</w:t>
      </w:r>
      <w:r>
        <w:rPr>
          <w:b/>
          <w:sz w:val="36"/>
        </w:rPr>
        <w:t>流程图</w:t>
      </w:r>
    </w:p>
    <w:p>
      <w:pPr>
        <w:pStyle w:val="5"/>
        <w:spacing w:before="70"/>
      </w:pPr>
      <w:r>
        <mc:AlternateContent>
          <mc:Choice Requires="wpg">
            <w:drawing>
              <wp:anchor distT="0" distB="0" distL="114300" distR="114300" simplePos="0" relativeHeight="252102656" behindDoc="1" locked="0" layoutInCell="1" allowOverlap="1">
                <wp:simplePos x="0" y="0"/>
                <wp:positionH relativeFrom="page">
                  <wp:posOffset>826770</wp:posOffset>
                </wp:positionH>
                <wp:positionV relativeFrom="paragraph">
                  <wp:posOffset>10160</wp:posOffset>
                </wp:positionV>
                <wp:extent cx="6053455" cy="6112510"/>
                <wp:effectExtent l="0" t="0" r="4445" b="2540"/>
                <wp:wrapTopAndBottom/>
                <wp:docPr id="49" name="组合 49"/>
                <wp:cNvGraphicFramePr/>
                <a:graphic xmlns:a="http://schemas.openxmlformats.org/drawingml/2006/main">
                  <a:graphicData uri="http://schemas.microsoft.com/office/word/2010/wordprocessingGroup">
                    <wpg:wgp>
                      <wpg:cNvGrpSpPr/>
                      <wpg:grpSpPr>
                        <a:xfrm>
                          <a:off x="0" y="0"/>
                          <a:ext cx="6053201" cy="6112510"/>
                          <a:chOff x="1340" y="191"/>
                          <a:chExt cx="9671" cy="9762"/>
                        </a:xfrm>
                      </wpg:grpSpPr>
                      <wps:wsp>
                        <wps:cNvPr id="14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4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4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48"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49"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50"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51"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52"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53"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5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95"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96"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97"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98"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99"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200"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01" name="文本框 113"/>
                        <wps:cNvSpPr txBox="1"/>
                        <wps:spPr>
                          <a:xfrm>
                            <a:off x="5369" y="954"/>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202" name="文本框 114"/>
                        <wps:cNvSpPr txBox="1"/>
                        <wps:spPr>
                          <a:xfrm>
                            <a:off x="7864" y="204"/>
                            <a:ext cx="3117" cy="1823"/>
                          </a:xfrm>
                          <a:prstGeom prst="rect">
                            <a:avLst/>
                          </a:prstGeom>
                          <a:noFill/>
                          <a:ln>
                            <a:noFill/>
                          </a:ln>
                        </wps:spPr>
                        <wps:txbx>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800"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905"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11"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27"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351"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both"/>
                                <w:rPr>
                                  <w:rFonts w:hint="eastAsia" w:ascii="宋体" w:eastAsia="宋体"/>
                                  <w:sz w:val="21"/>
                                </w:rPr>
                              </w:pPr>
                            </w:p>
                          </w:txbxContent>
                        </wps:txbx>
                        <wps:bodyPr lIns="0" tIns="0" rIns="0" bIns="0" upright="1"/>
                      </wps:wsp>
                      <wps:wsp>
                        <wps:cNvPr id="1352"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1353"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5.1pt;margin-top:0.8pt;height:481.3pt;width:476.65pt;mso-position-horizontal-relative:page;mso-wrap-distance-bottom:0pt;mso-wrap-distance-top:0pt;z-index:-251213824;mso-width-relative:page;mso-height-relative:page;" coordorigin="1340,191" coordsize="9671,9762" o:gfxdata="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">
                <o:lock v:ext="edit" aspectratio="f"/>
                <v:shape id="任意多边形 95" o:spid="_x0000_s1026" o:spt="100" style="position:absolute;left:4923;top:701;height:627;width:1500;" fillcolor="#000000" filled="t" stroked="f" coordsize="1500,627" o:gfxdata="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icnrsAAADc&#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mggSrL8AAADc&#10;AAAADwAAAGRycy9kb3ducmV2LnhtbEWPT2sCMRDF74LfIUzBm2YtssjW6EEqFMQW/4Aeh810s7iZ&#10;rElct9++KRS8zfDevN+bxaq3jejIh9qxgukkA0FcOl1zpeB03IznIEJE1tg4JgU/FGC1HA4WWGj3&#10;4D11h1iJFMKhQAUmxraQMpSGLIaJa4mT9u28xZhWX0nt8ZHCbSNfsyyXFmtOBIMtrQ2V18PdJq7v&#10;vm67637z+W6223O/m1G+vig1eplmbyAi9fFp/r/+0Kn+LIe/Z9IE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IEqy/&#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kR6D8bsAAADc&#10;AAAADwAAAGRycy9kb3ducmV2LnhtbEVP24rCMBB9X/Afwgi+rakirlajoCKID65WP2BoxrbYTEoS&#10;r19vhIV9m8O5znT+MLW4kfOVZQW9bgKCOLe64kLB6bj+HoHwAVljbZkUPMnDfNb6mmKq7Z0PdMtC&#10;IWII+xQVlCE0qZQ+L8mg79qGOHJn6wyGCF0htcN7DDe17CfJUBqsODaU2NCypPySXY2CxXLI23F/&#10;lb126/F+m/8ersYtlOq0e8kERKBH+Bf/uTc6zh/8wOeZeIG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6D8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uYP96sAAAADc&#10;AAAADwAAAGRycy9kb3ducmV2LnhtbEWPQWvCQBCF74X+h2UKvdWNUkuJrh5KI/UgRSuCtzE7JsHs&#10;bNhdY/rvnUOhtxnem/e+mS8H16qeQmw8GxiPMlDEpbcNVwb2P8XLO6iYkC22nsnAL0VYLh4f5phb&#10;f+Mt9btUKQnhmKOBOqUu1zqWNTmMI98Ri3b2wWGSNVTaBrxJuGv1JMvetMOGpaHGjj5qKi+7qzNQ&#10;bMJhdVz33+vTxq+Kabntjp+DMc9P42wGKtGQ/s1/119W8F+FVp6RCfTi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g/3q&#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eHB4RrwAAADc&#10;AAAADwAAAGRycy9kb3ducmV2LnhtbEVPTWsCMRC9F/ofwgjeaqKItFujB6nYg6C1e+lt2Iybxc1k&#10;3aSu+uuNIHibx/uc6fzsanGiNlSeNQwHCgRx4U3FpYb8d/n2DiJEZIO1Z9JwoQDz2evLFDPjO/6h&#10;0y6WIoVwyFCDjbHJpAyFJYdh4BvixO196zAm2JbStNilcFfLkVIT6bDi1GCxoYWl4rD7dxpG2yMf&#10;cUVfYV/82W6xzq/rjdK63xuqTxCRzvEpfri/TZo//oD7M+kC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weEa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ZOEl170AAADc&#10;AAAADwAAAGRycy9kb3ducmV2LnhtbEWPzWrDQAyE74G8w6JCb8k6hRbjZO1DSaClJeTvAYRXtd14&#10;tcarJunbV4dCbhIzmvm0qm6hNxcaUxfZwWKegSGuo++4cXA6bmY5mCTIHvvI5OCXElTldLLCwscr&#10;7+lykMZoCKcCHbQiQ2FtqlsKmOZxIFbtK44BRdexsX7Eq4aH3j5l2YsN2LE2tDjQa0v1+fATHPjt&#10;J+L5Pf8+1bJdy5p3mH/snHt8WGRLMEI3uZv/r9+84j8rvj6jE9j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4SXX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F4JP97oAAADc&#10;AAAADwAAAGRycy9kb3ducmV2LnhtbEVPTYvCMBC9C/sfwix407SCItW0B92F3fWkFs9DM7bVZlKa&#10;aLv/3giCt3m8z1lng2nEnTpXW1YQTyMQxIXVNZcK8uP3ZAnCeWSNjWVS8E8OsvRjtMZE2573dD/4&#10;UoQQdgkqqLxvEyldUZFBN7UtceDOtjPoA+xKqTvsQ7hp5CyKFtJgzaGhwpY2FRXXw80o2OW7ZbO9&#10;DH/99hRzLX+vsvVfSo0/42gFwtPg3+KX+0eH+fMYns+EC2T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gk/3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8jde0rsAAADc&#10;AAAADwAAAGRycy9kb3ducmV2LnhtbEVPTYvCMBC9C/6HMMJexKYKK1qNHoRFD8surXofmrGtNpNu&#10;E6v++40geJvH+5zl+m5q0VHrKssKxlEMgji3uuJCwWH/NZqBcB5ZY22ZFDzIwXrV7y0x0fbGKXWZ&#10;L0QIYZeggtL7JpHS5SUZdJFtiAN3sq1BH2BbSN3iLYSbWk7ieCoNVhwaSmxoU1J+ya5GweW4zYZ2&#10;+GO/OX3M0x3/ns1fp9THYBwvQHi6+7f45d7pMP9zAs9nwgV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jde0rsAAADc&#10;AAAADwAAAAAAAAABACAAAAAiAAAAZHJzL2Rvd25yZXYueG1sUEsBAhQAFAAAAAgAh07iQDMvBZ47&#10;AAAAOQAAABAAAAAAAAAAAQAgAAAACgEAAGRycy9zaGFwZXhtbC54bWxQSwUGAAAAAAYABgBbAQAA&#10;tA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QvewSrsAAADc&#10;AAAADwAAAGRycy9kb3ducmV2LnhtbEVPyYoCMRC9D/gPoQQvoml1FGmNHgQ3mIPbBxSdstPYqbSd&#10;uM3XTwRhbvV4a03nT1uKO9W+cKyg101AEGdOF5wrOB2XnTEIH5A1lo5JwYs8zGeNrymm2j14T/dD&#10;yEUMYZ+iAhNClUrpM0MWfddVxJE7u9piiLDOpa7xEcNtKftJMpIWC44NBitaGMouh5tV8Evbn+vu&#10;Ml4HK4vrqm3634ORVarV7CUTEIGe4V/8cW90nD8cwPuZeIG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ewSr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AReGXboAAADc&#10;AAAADwAAAGRycy9kb3ducmV2LnhtbEVPS2sCMRC+C/6HMEJvmlVr0a3Rg6CtPanV+5BMd7fdTJYk&#10;Pn99Iwje5uN7znR+sbU4kQ+VYwX9XgaCWDtTcaFg/73sjkGEiGywdkwKrhRgPmu3ppgbd+YtnXax&#10;ECmEQ44KyhibXMqgS7IYeq4hTtyP8xZjgr6QxuM5hdtaDrLsTVqsODWU2NCiJP23O1oFull9heNw&#10;YtYH/bHayHX8vXmj1Eunn72DiHSJT/HD/WnS/NEr3J9JF8j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F4Zd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6twCi70AAADc&#10;AAAADwAAAGRycy9kb3ducmV2LnhtbEVPTWvCQBC9F/wPywje6katotHVQ1ApPbQ0iuchOybR7GzI&#10;rjH213eFQm/zeJ+z2nSmEi01rrSsYDSMQBBnVpecKzgedq9zEM4ja6wsk4IHOdisey8rjLW98ze1&#10;qc9FCGEXo4LC+zqW0mUFGXRDWxMH7mwbgz7AJpe6wXsIN5UcR9FMGiw5NBRYU1JQdk1vRsHPx9vn&#10;V/ro9ifennYtXdPLJEmUGvRH0RKEp87/i//c7zrMX0zh+Uy4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3AKL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Xqz67wAAADc&#10;AAAADwAAAGRycy9kb3ducmV2LnhtbEVPS4vCMBC+L/gfwgje1qS74Go1elDKinsQHyDehmZsi82k&#10;NFmr/34jCHubj+85s8Xd1uJGra8ca0iGCgRx7kzFhYbjIXsfg/AB2WDtmDQ8yMNi3nubYWpcxzu6&#10;7UMhYgj7FDWUITSplD4vyaIfuoY4chfXWgwRtoU0LXYx3NbyQ6mRtFhxbCixoWVJ+XX/azV8c9LV&#10;2flLbc3xZ5X58+fmsj1pPegnagoi0D38i1/utYnzJyN4PhMv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6s+u8AAAA&#10;3A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Z0ED4r0AAADc&#10;AAAADwAAAGRycy9kb3ducmV2LnhtbEVPTWsCMRC9F/wPYYReiib2UNfVKFgotHiQqgePw2bcXXcz&#10;WZNUbX+9KQje5vE+Z7a42lacyYfasYbRUIEgLpypudSw234MMhAhIhtsHZOGXwqwmPeeZpgbd+Fv&#10;Om9iKVIIhxw1VDF2uZShqMhiGLqOOHEH5y3GBH0pjcdLCretfFXqTVqsOTVU2NF7RUWz+bEavvan&#10;Na+yZqlWzRH/Mo/yZXLS+rk/UlMQka7xIb67P02aPxnD/zPpAj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QPi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9j1aQ78AAADc&#10;AAAADwAAAGRycy9kb3ducmV2LnhtbEWPQW/CMAyF70j8h8hIu0HaHRB0pNU0adoOaBpshx2txjQV&#10;jdM1GQV+PT5M4mbrPb/3eVOdfadONMQ2sIF8kYEiroNtuTHw/fU6X4GKCdliF5gMXChCVU4nGyxs&#10;GHlHp31qlIRwLNCAS6kvtI61I49xEXpi0Q5h8JhkHRptBxwl3Hf6McuW2mPL0uCwpxdH9XH/5w1s&#10;L81b7eJ6ec23+Py5SvQ7/nwY8zDLsydQic7pbv6/freCvxZaeUYm0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9WkO/&#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AnNhaLkAAADc&#10;AAAADwAAAGRycy9kb3ducmV2LnhtbEVPTYvCMBC9C/6HMII3m7qgmGoUXFZwj1bR69CMbbGZ1Car&#10;3X+/WRC8zeN9zmrT20Y8qPO1Yw3TJAVBXDhTc6nhdNxNFiB8QDbYOCYNv+Rhsx4OVpgZ9+QDPfJQ&#10;ihjCPkMNVQhtJqUvKrLoE9cSR+7qOoshwq6UpsNnDLeN/EjTubRYc2yosKXPiopb/mM19Mp83/OZ&#10;ysv5lwzmXKjLYau0Ho+m6RJEoD68xS/33sT5SsH/M/ECuf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zYWi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JmyTP70AAADc&#10;AAAADwAAAGRycy9kb3ducmV2LnhtbEWPQUvDQBCF74L/YRnBm91ERCXttoei4q22FrG3aXaahGZn&#10;Q2Zs0n/fFQSPj/fe93izxRhac6JemsgO8kkGhriMvuHKwfbz9e4ZjCiyxzYyOTiTwGJ+fTXDwseB&#10;13TaaGUShKVAB7VqV1grZU0BZRI74uQdYh9Qk+wr63scEjy09j7LHm3AhtNCjR0tayqPm5/g4ONr&#10;Jfnb7kVUq/04bLvvhyeJzt3e5NkUjNKo/+G/9rt3kIjweyYdATu/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bJM/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69;top:954;height:209;width:649;" filled="f" stroked="f" coordsize="21600,21600" o:gfxdata="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S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64;top:204;height:1823;width:3117;" filled="f" stroked="f" coordsize="21600,21600" o:gfxdata="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sM8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v:textbox>
                </v:shape>
                <v:shape id="文本框 115" o:spid="_x0000_s1026" o:spt="202" type="#_x0000_t202" style="position:absolute;left:1500;top:2234;height:1457;width:2085;" filled="f" stroked="f" coordsize="21600,21600" o:gfxdata="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fwDM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gemsyb4AAADc&#10;AAAADwAAAGRycy9kb3ducmV2LnhtbEWPQWsCMRSE74L/ITyhN00sVO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ms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ews8F74AAADc&#10;AAAADwAAAGRycy9kb3ducmV2LnhtbEWPT2sCMRTE7wW/Q3iCt5psD1JXo4hYEITSdXvo8bl57gY3&#10;L+sm/um3bwqCx2FmfsPMl3fXiiv1wXrWkI0VCOLKG8u1hu/y4/UdRIjIBlvPpOGXAiwXg5c55sbf&#10;uKDrPtYiQTjkqKGJsculDFVDDsPYd8TJO/reYUyyr6Xp8ZbgrpVvSk2kQ8tpocGO1g1Vp/3FaVj9&#10;cLGx58/DV3EsbFlOFe8mJ61Hw0zNQES6x2f40d4aDdMsg/8z6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s8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Z4FOor4AAADd&#10;AAAADwAAAGRycy9kb3ducmV2LnhtbEVPS2sCMRC+F/wPYQq91UQL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FOo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3yIAML4AAADd&#10;AAAADwAAAGRycy9kb3ducmV2LnhtbEVPS2sCMRC+F/ofwhR6q8m2KHY1ikgLglBc10OP42bcDW4m&#10;20189N83BcHbfHzPmc6vrhVn6oP1rCEbKBDElTeWaw278vNlDCJEZIOtZ9LwSwHms8eHKebGX7ig&#10;8zbWIoVwyFFDE2OXSxmqhhyGge+IE3fwvcOYYF9L0+MlhbtWvio1kg4tp4YGO1o2VB23J6dh8c3F&#10;h/352m+KQ2HL8l3xenTU+vkpUxMQka7xLr65VybNfxtm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IAM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3" w:firstLine="0"/>
                          <w:jc w:val="both"/>
                          <w:rPr>
                            <w:rFonts w:hint="eastAsia" w:ascii="宋体" w:eastAsia="宋体"/>
                            <w:sz w:val="21"/>
                          </w:rPr>
                        </w:pPr>
                      </w:p>
                    </w:txbxContent>
                  </v:textbox>
                </v:shape>
                <v:shape id="文本框 120" o:spid="_x0000_s1026" o:spt="202" type="#_x0000_t202" style="position:absolute;left:3328;top:6765;height:1145;width:4849;" filled="f" stroked="f" coordsize="21600,21600" o:gfxdata="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J5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QLw73L0AAADd&#10;AAAADwAAAGRycy9kb3ducmV2LnhtbEVPS2sCMRC+F/ofwhS81cRKxW6NUoqCUJCu24PHcTPuBjeT&#10;dRNf/94IBW/z8T1nMru4RpyoC9azhkFfgSAuvbFcafgrFq9jECEiG2w8k4YrBZhNn58mmBl/5pxO&#10;61iJFMIhQw11jG0mZShrchj6viVO3M53DmOCXSVNh+cU7hr5ptRIOrScGmps6bumcr8+Og1fG87n&#10;9rDa/ua73BbFh+Kf0V7r3stAfYKIdIkP8b97adL84fsQ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Dv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pStyle w:val="5"/>
        <w:spacing w:before="70"/>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办理机构：</w:t>
      </w:r>
      <w:r>
        <w:rPr>
          <w:rFonts w:hint="eastAsia" w:ascii="仿宋" w:hAnsi="仿宋" w:eastAsia="仿宋" w:cs="仿宋"/>
          <w:sz w:val="24"/>
          <w:szCs w:val="24"/>
          <w:lang w:eastAsia="zh-CN"/>
        </w:rPr>
        <w:t>回龙镇农业</w:t>
      </w:r>
      <w:r>
        <w:rPr>
          <w:rFonts w:hint="eastAsia" w:ascii="仿宋" w:hAnsi="仿宋" w:eastAsia="仿宋" w:cs="仿宋"/>
          <w:sz w:val="24"/>
          <w:szCs w:val="24"/>
          <w:lang w:val="en-US" w:eastAsia="zh-CN"/>
        </w:rPr>
        <w:t>农村服务</w:t>
      </w:r>
      <w:r>
        <w:rPr>
          <w:rFonts w:hint="eastAsia" w:ascii="仿宋" w:hAnsi="仿宋" w:eastAsia="仿宋" w:cs="仿宋"/>
          <w:sz w:val="24"/>
          <w:szCs w:val="24"/>
          <w:lang w:eastAsia="zh-CN"/>
        </w:rPr>
        <w:t>中心</w:t>
      </w:r>
    </w:p>
    <w:p>
      <w:pPr>
        <w:pStyle w:val="5"/>
        <w:spacing w:before="31"/>
        <w:ind w:firstLine="480" w:firstLineChars="200"/>
        <w:jc w:val="left"/>
        <w:rPr>
          <w:rFonts w:hint="eastAsia" w:ascii="仿宋" w:hAnsi="仿宋" w:eastAsia="仿宋" w:cs="仿宋"/>
          <w:sz w:val="24"/>
          <w:szCs w:val="24"/>
        </w:rPr>
      </w:pPr>
      <w:r>
        <w:rPr>
          <w:rFonts w:hint="eastAsia" w:ascii="仿宋" w:hAnsi="仿宋" w:eastAsia="仿宋" w:cs="仿宋"/>
          <w:sz w:val="24"/>
          <w:szCs w:val="24"/>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rPr>
          <w:rFonts w:hint="eastAsia" w:ascii="仿宋" w:hAnsi="仿宋" w:eastAsia="仿宋" w:cs="仿宋"/>
          <w:sz w:val="24"/>
          <w:szCs w:val="24"/>
        </w:rPr>
        <w:t>，</w:t>
      </w:r>
    </w:p>
    <w:p>
      <w:pPr>
        <w:pStyle w:val="5"/>
        <w:spacing w:before="31"/>
        <w:ind w:firstLine="480" w:firstLineChars="200"/>
        <w:jc w:val="left"/>
        <w:rPr>
          <w:rFonts w:hint="eastAsia" w:ascii="仿宋" w:hAnsi="仿宋" w:eastAsia="仿宋" w:cs="仿宋"/>
          <w:sz w:val="24"/>
          <w:szCs w:val="24"/>
          <w:lang w:eastAsia="zh-CN"/>
        </w:rPr>
      </w:pPr>
      <w:r>
        <w:rPr>
          <w:rFonts w:hint="eastAsia" w:ascii="仿宋" w:hAnsi="仿宋" w:eastAsia="仿宋" w:cs="仿宋"/>
          <w:sz w:val="24"/>
          <w:szCs w:val="24"/>
        </w:rP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pStyle w:val="5"/>
        <w:spacing w:before="31" w:line="266" w:lineRule="auto"/>
        <w:ind w:left="420" w:leftChars="200" w:right="1508" w:firstLine="0" w:firstLineChars="0"/>
        <w:rPr>
          <w:rFonts w:hint="eastAsia" w:ascii="仿宋" w:hAnsi="仿宋" w:eastAsia="仿宋" w:cs="仿宋"/>
          <w:sz w:val="24"/>
          <w:szCs w:val="24"/>
        </w:rPr>
        <w:sectPr>
          <w:headerReference r:id="rId3" w:type="default"/>
          <w:footerReference r:id="rId4" w:type="default"/>
          <w:pgSz w:w="11910" w:h="16840"/>
          <w:pgMar w:top="1580" w:right="560" w:bottom="1420" w:left="1240" w:header="0" w:footer="1225" w:gutter="0"/>
          <w:pgNumType w:fmt="decimal" w:start="95"/>
          <w:cols w:space="720" w:num="1"/>
        </w:sectPr>
      </w:pPr>
      <w:r>
        <w:rPr>
          <w:rFonts w:hint="eastAsia" w:ascii="仿宋" w:hAnsi="仿宋" w:eastAsia="仿宋" w:cs="仿宋"/>
          <w:sz w:val="24"/>
          <w:szCs w:val="24"/>
        </w:rPr>
        <w:t>法定期限：</w:t>
      </w:r>
      <w:r>
        <w:rPr>
          <w:rFonts w:hint="eastAsia" w:ascii="仿宋" w:hAnsi="仿宋" w:eastAsia="仿宋" w:cs="仿宋"/>
          <w:sz w:val="24"/>
          <w:szCs w:val="24"/>
          <w:lang w:val="en-US" w:eastAsia="zh-CN"/>
        </w:rPr>
        <w:t>30</w:t>
      </w:r>
      <w:r>
        <w:rPr>
          <w:rFonts w:hint="eastAsia" w:ascii="仿宋" w:hAnsi="仿宋" w:eastAsia="仿宋" w:cs="仿宋"/>
          <w:sz w:val="24"/>
          <w:szCs w:val="24"/>
        </w:rPr>
        <w:t xml:space="preserve"> 个工作日（不含听证、招标、拍卖、检验、检测、鉴定和专家评审等时间） 承诺期限：</w:t>
      </w:r>
      <w:r>
        <w:rPr>
          <w:rFonts w:hint="eastAsia" w:ascii="仿宋" w:hAnsi="仿宋" w:eastAsia="仿宋" w:cs="仿宋"/>
          <w:sz w:val="24"/>
          <w:szCs w:val="24"/>
          <w:lang w:val="en-US" w:eastAsia="zh-CN"/>
        </w:rPr>
        <w:t>15</w:t>
      </w:r>
      <w:r>
        <w:rPr>
          <w:rFonts w:hint="eastAsia" w:ascii="仿宋" w:hAnsi="仿宋" w:eastAsia="仿宋" w:cs="仿宋"/>
          <w:sz w:val="24"/>
          <w:szCs w:val="24"/>
        </w:rPr>
        <w:t xml:space="preserve"> 个工作日（不含听证、招标、拍卖、检验、检测、鉴定和专家评审等时间</w:t>
      </w:r>
    </w:p>
    <w:p>
      <w:pPr>
        <w:pStyle w:val="2"/>
        <w:numPr>
          <w:ilvl w:val="0"/>
          <w:numId w:val="0"/>
        </w:numPr>
        <w:tabs>
          <w:tab w:val="left" w:pos="2933"/>
          <w:tab w:val="left" w:pos="2934"/>
        </w:tabs>
        <w:spacing w:before="254" w:after="0" w:line="240" w:lineRule="auto"/>
        <w:ind w:right="0" w:rightChars="0"/>
        <w:jc w:val="both"/>
      </w:pPr>
      <w:r>
        <w:rPr>
          <w:rFonts w:hint="eastAsia"/>
          <w:lang w:val="en-US" w:eastAsia="zh-CN"/>
        </w:rPr>
        <w:t>权力事项2：</w:t>
      </w:r>
      <w:r>
        <w:rPr>
          <w:rFonts w:hint="eastAsia"/>
          <w:lang w:eastAsia="zh-CN"/>
        </w:rPr>
        <w:t>在村庄、集镇规划区修建临时建筑物、构筑物和其他设施的许可</w:t>
      </w:r>
      <w:r>
        <w:t>流程图</w:t>
      </w:r>
    </w:p>
    <w:p>
      <w:pPr>
        <w:pStyle w:val="5"/>
        <w:spacing w:before="2"/>
        <w:rPr>
          <w:rFonts w:hint="eastAsia" w:ascii="仿宋" w:hAnsi="仿宋" w:eastAsia="仿宋" w:cs="仿宋"/>
          <w:b/>
          <w:sz w:val="24"/>
          <w:szCs w:val="24"/>
        </w:rPr>
      </w:pPr>
      <w:r>
        <w:rPr>
          <w:rFonts w:hint="eastAsia" w:ascii="仿宋" w:hAnsi="仿宋" w:eastAsia="仿宋" w:cs="仿宋"/>
          <w:sz w:val="24"/>
          <w:szCs w:val="24"/>
        </w:rPr>
        <mc:AlternateContent>
          <mc:Choice Requires="wps">
            <w:drawing>
              <wp:anchor distT="0" distB="0" distL="114300" distR="114300" simplePos="0" relativeHeight="251677696" behindDoc="0" locked="0" layoutInCell="1" allowOverlap="1">
                <wp:simplePos x="0" y="0"/>
                <wp:positionH relativeFrom="column">
                  <wp:posOffset>4309745</wp:posOffset>
                </wp:positionH>
                <wp:positionV relativeFrom="paragraph">
                  <wp:posOffset>347345</wp:posOffset>
                </wp:positionV>
                <wp:extent cx="1809750" cy="993775"/>
                <wp:effectExtent l="0" t="0" r="0" b="15875"/>
                <wp:wrapNone/>
                <wp:docPr id="1" name="文本框 1"/>
                <wp:cNvGraphicFramePr/>
                <a:graphic xmlns:a="http://schemas.openxmlformats.org/drawingml/2006/main">
                  <a:graphicData uri="http://schemas.microsoft.com/office/word/2010/wordprocessingShape">
                    <wps:wsp>
                      <wps:cNvSpPr txBox="1"/>
                      <wps:spPr>
                        <a:xfrm>
                          <a:off x="5071110" y="2255520"/>
                          <a:ext cx="180975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35pt;margin-top:27.35pt;height:78.25pt;width:142.5pt;z-index:251677696;mso-width-relative:page;mso-height-relative:page;" fillcolor="#FFFFFF [3201]" filled="t" stroked="f" coordsize="21600,21600" o:gfxdata="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ecqOz1gAAAAoBAAAPAAAAAAAAAAEAIAAAACIAAABkcnMv&#10;ZG93bnJldi54bWxQSwECFAAUAAAACACHTuJAiDdfMD4CAABNBAAADgAAAAAAAAABACAAAAAlAQAA&#10;ZHJzL2Uyb0RvYy54bWxQSwUGAAAAAAYABgBZAQAA1QUAAAAA&#10;">
                <v:fill on="t" focussize="0,0"/>
                <v:stroke on="f" weight="0.5pt"/>
                <v:imagedata o:title=""/>
                <o:lock v:ext="edit" aspectratio="f"/>
                <v:textbox>
                  <w:txbxContent>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79744" behindDoc="0" locked="0" layoutInCell="1" allowOverlap="1">
                <wp:simplePos x="0" y="0"/>
                <wp:positionH relativeFrom="column">
                  <wp:posOffset>4249420</wp:posOffset>
                </wp:positionH>
                <wp:positionV relativeFrom="paragraph">
                  <wp:posOffset>1668145</wp:posOffset>
                </wp:positionV>
                <wp:extent cx="1943735" cy="857250"/>
                <wp:effectExtent l="0" t="0" r="18415" b="0"/>
                <wp:wrapNone/>
                <wp:docPr id="17" name="文本框 17"/>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pt;margin-top:131.35pt;height:67.5pt;width:153.05pt;z-index:251679744;mso-width-relative:page;mso-height-relative:page;" fillcolor="#FFFFFF [3201]" filled="t" stroked="f" coordsize="21600,21600" o:gfxdata="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&#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QRgrS1wAAAAsBAAAPAAAAAAAAAAEAIAAAACIAAABk&#10;cnMvZG93bnJldi54bWxQSwECFAAUAAAACACHTuJAtDvcR0ACAABPBAAADgAAAAAAAAABACAAAAAm&#10;AQAAZHJzL2Uyb0RvYy54bWxQSwUGAAAAAAYABgBZAQAA2A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80768" behindDoc="0" locked="0" layoutInCell="1" allowOverlap="1">
                <wp:simplePos x="0" y="0"/>
                <wp:positionH relativeFrom="column">
                  <wp:posOffset>1433195</wp:posOffset>
                </wp:positionH>
                <wp:positionV relativeFrom="paragraph">
                  <wp:posOffset>4583430</wp:posOffset>
                </wp:positionV>
                <wp:extent cx="3065780" cy="695325"/>
                <wp:effectExtent l="0" t="0" r="1270" b="9525"/>
                <wp:wrapNone/>
                <wp:docPr id="18" name="文本框 18"/>
                <wp:cNvGraphicFramePr/>
                <a:graphic xmlns:a="http://schemas.openxmlformats.org/drawingml/2006/main">
                  <a:graphicData uri="http://schemas.microsoft.com/office/word/2010/wordprocessingShape">
                    <wps:wsp>
                      <wps:cNvSpPr txBox="1"/>
                      <wps:spPr>
                        <a:xfrm>
                          <a:off x="2575560" y="6671945"/>
                          <a:ext cx="306578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5pt;margin-top:360.9pt;height:54.75pt;width:241.4pt;z-index:251680768;mso-width-relative:page;mso-height-relative:page;" fillcolor="#FFFFFF [3201]" filled="t" stroked="f" coordsize="21600,21600" o:gfxdata="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YP8cDXAAAACwEAAA8AAAAAAAAAAQAgAAAAIgAA&#10;AGRycy9kb3ducmV2LnhtbFBLAQIUABQAAAAIAIdO4kCz1ju/QgIAAE8EAAAOAAAAAAAAAAEAIAAA&#10;ACYBAABkcnMvZTJvRG9jLnhtbFBLBQYAAAAABgAGAFkBAADa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81792"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2" name="文本框 2"/>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681792;mso-width-relative:page;mso-height-relative:page;" fillcolor="#FFFFFF [3201]" filled="t" stroked="f" coordsize="21600,21600" o:gfxdata="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7+ag+1wAAAAsBAAAPAAAAAAAAAAEAIAAAACIAAABk&#10;cnMvZG93bnJldi54bWxQSwECFAAUAAAACACHTuJAjbu6vUACAABMBAAADgAAAAAAAAABACAAAAAm&#10;AQAAZHJzL2Uyb0RvYy54bWxQSwUGAAAAAAYABgBZAQAA2A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78720"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16" name="文本框 1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678720;mso-width-relative:page;mso-height-relative:page;" fillcolor="#FFFFFF [3201]" filled="t" stroked="f" coordsize="21600,216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&#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4AgrU1gAAAAsBAAAPAAAAAAAAAAEAIAAAACIAAABk&#10;cnMvZG93bnJldi54bWxQSwECFAAUAAAACACHTuJAwXZiD0ECAABOBAAADgAAAAAAAAABACAAAAAl&#10;AQAAZHJzL2Uyb0RvYy54bWxQSwUGAAAAAAYABgBZAQAA2AU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ascii="仿宋" w:hAnsi="仿宋" w:eastAsia="仿宋" w:cs="仿宋"/>
          <w:sz w:val="24"/>
          <w:szCs w:val="24"/>
        </w:rPr>
        <mc:AlternateContent>
          <mc:Choice Requires="wpg">
            <w:drawing>
              <wp:anchor distT="0" distB="0" distL="0" distR="0" simplePos="0" relativeHeight="251676672"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71"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23"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24"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25"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26" name="任意多边形 18"/>
                        <wps:cNvSpPr/>
                        <wps:spPr>
                          <a:xfrm>
                            <a:off x="4219" y="5017"/>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27" name="任意多边形 19"/>
                        <wps:cNvSpPr/>
                        <wps:spPr>
                          <a:xfrm>
                            <a:off x="5640" y="3932"/>
                            <a:ext cx="120" cy="108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28" name="任意多边形 20"/>
                        <wps:cNvSpPr/>
                        <wps:spPr>
                          <a:xfrm>
                            <a:off x="7741" y="2611"/>
                            <a:ext cx="3241" cy="148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29" name="任意多边形 21"/>
                        <wps:cNvSpPr/>
                        <wps:spPr>
                          <a:xfrm>
                            <a:off x="7284" y="4067"/>
                            <a:ext cx="2192" cy="957"/>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0" name="任意多边形 22"/>
                        <wps:cNvSpPr/>
                        <wps:spPr>
                          <a:xfrm>
                            <a:off x="3192" y="6999"/>
                            <a:ext cx="5144" cy="1525"/>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1" name="任意多边形 23"/>
                        <wps:cNvSpPr/>
                        <wps:spPr>
                          <a:xfrm>
                            <a:off x="5650" y="6246"/>
                            <a:ext cx="120" cy="771"/>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2" name="任意多边形 24"/>
                        <wps:cNvSpPr/>
                        <wps:spPr>
                          <a:xfrm>
                            <a:off x="7816" y="194"/>
                            <a:ext cx="3043"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3" name="任意多边形 25"/>
                        <wps:cNvSpPr/>
                        <wps:spPr>
                          <a:xfrm>
                            <a:off x="7298" y="5576"/>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34" name="任意多边形 26"/>
                        <wps:cNvSpPr/>
                        <wps:spPr>
                          <a:xfrm>
                            <a:off x="8002" y="503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35"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6"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7"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8"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9" name="任意多边形 31"/>
                        <wps:cNvSpPr/>
                        <wps:spPr>
                          <a:xfrm>
                            <a:off x="4113" y="950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40" name="任意多边形 32"/>
                        <wps:cNvSpPr/>
                        <wps:spPr>
                          <a:xfrm>
                            <a:off x="5664" y="8566"/>
                            <a:ext cx="120" cy="91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41" name="图片 33"/>
                          <pic:cNvPicPr>
                            <a:picLocks noChangeAspect="1"/>
                          </pic:cNvPicPr>
                        </pic:nvPicPr>
                        <pic:blipFill>
                          <a:blip r:embed="rId50"/>
                          <a:stretch>
                            <a:fillRect/>
                          </a:stretch>
                        </pic:blipFill>
                        <pic:spPr>
                          <a:xfrm>
                            <a:off x="5354" y="843"/>
                            <a:ext cx="651" cy="209"/>
                          </a:xfrm>
                          <a:prstGeom prst="rect">
                            <a:avLst/>
                          </a:prstGeom>
                          <a:noFill/>
                          <a:ln>
                            <a:noFill/>
                          </a:ln>
                        </pic:spPr>
                      </pic:pic>
                      <pic:pic xmlns:pic="http://schemas.openxmlformats.org/drawingml/2006/picture">
                        <pic:nvPicPr>
                          <pic:cNvPr id="47" name="图片 39"/>
                          <pic:cNvPicPr>
                            <a:picLocks noChangeAspect="1"/>
                          </pic:cNvPicPr>
                        </pic:nvPicPr>
                        <pic:blipFill>
                          <a:blip r:embed="rId51"/>
                          <a:stretch>
                            <a:fillRect/>
                          </a:stretch>
                        </pic:blipFill>
                        <pic:spPr>
                          <a:xfrm>
                            <a:off x="1500" y="2238"/>
                            <a:ext cx="2084" cy="1457"/>
                          </a:xfrm>
                          <a:prstGeom prst="rect">
                            <a:avLst/>
                          </a:prstGeom>
                          <a:noFill/>
                          <a:ln>
                            <a:noFill/>
                          </a:ln>
                        </pic:spPr>
                      </pic:pic>
                      <pic:pic xmlns:pic="http://schemas.openxmlformats.org/drawingml/2006/picture">
                        <pic:nvPicPr>
                          <pic:cNvPr id="48" name="图片 40"/>
                          <pic:cNvPicPr>
                            <a:picLocks noChangeAspect="1"/>
                          </pic:cNvPicPr>
                        </pic:nvPicPr>
                        <pic:blipFill>
                          <a:blip r:embed="rId52"/>
                          <a:stretch>
                            <a:fillRect/>
                          </a:stretch>
                        </pic:blipFill>
                        <pic:spPr>
                          <a:xfrm>
                            <a:off x="4591" y="2622"/>
                            <a:ext cx="2384" cy="800"/>
                          </a:xfrm>
                          <a:prstGeom prst="rect">
                            <a:avLst/>
                          </a:prstGeom>
                          <a:noFill/>
                          <a:ln>
                            <a:noFill/>
                          </a:ln>
                        </pic:spPr>
                      </pic:pic>
                      <pic:pic xmlns:pic="http://schemas.openxmlformats.org/drawingml/2006/picture">
                        <pic:nvPicPr>
                          <pic:cNvPr id="52" name="图片 44"/>
                          <pic:cNvPicPr>
                            <a:picLocks noChangeAspect="1"/>
                          </pic:cNvPicPr>
                        </pic:nvPicPr>
                        <pic:blipFill>
                          <a:blip r:embed="rId53"/>
                          <a:stretch>
                            <a:fillRect/>
                          </a:stretch>
                        </pic:blipFill>
                        <pic:spPr>
                          <a:xfrm>
                            <a:off x="4382" y="4751"/>
                            <a:ext cx="2751" cy="833"/>
                          </a:xfrm>
                          <a:prstGeom prst="rect">
                            <a:avLst/>
                          </a:prstGeom>
                          <a:noFill/>
                          <a:ln>
                            <a:noFill/>
                          </a:ln>
                        </pic:spPr>
                      </pic:pic>
                      <pic:pic xmlns:pic="http://schemas.openxmlformats.org/drawingml/2006/picture">
                        <pic:nvPicPr>
                          <pic:cNvPr id="53" name="图片 45"/>
                          <pic:cNvPicPr>
                            <a:picLocks noChangeAspect="1"/>
                          </pic:cNvPicPr>
                        </pic:nvPicPr>
                        <pic:blipFill>
                          <a:blip r:embed="rId54"/>
                          <a:stretch>
                            <a:fillRect/>
                          </a:stretch>
                        </pic:blipFill>
                        <pic:spPr>
                          <a:xfrm>
                            <a:off x="8162" y="4770"/>
                            <a:ext cx="2120" cy="833"/>
                          </a:xfrm>
                          <a:prstGeom prst="rect">
                            <a:avLst/>
                          </a:prstGeom>
                          <a:noFill/>
                          <a:ln>
                            <a:noFill/>
                          </a:ln>
                        </pic:spPr>
                      </pic:pic>
                      <pic:pic xmlns:pic="http://schemas.openxmlformats.org/drawingml/2006/picture">
                        <pic:nvPicPr>
                          <pic:cNvPr id="58" name="图片 50"/>
                          <pic:cNvPicPr>
                            <a:picLocks noChangeAspect="1"/>
                          </pic:cNvPicPr>
                        </pic:nvPicPr>
                        <pic:blipFill>
                          <a:blip r:embed="rId55"/>
                          <a:stretch>
                            <a:fillRect/>
                          </a:stretch>
                        </pic:blipFill>
                        <pic:spPr>
                          <a:xfrm>
                            <a:off x="4365" y="8982"/>
                            <a:ext cx="2748" cy="521"/>
                          </a:xfrm>
                          <a:prstGeom prst="rect">
                            <a:avLst/>
                          </a:prstGeom>
                          <a:noFill/>
                          <a:ln>
                            <a:noFill/>
                          </a:ln>
                        </pic:spPr>
                      </pic:pic>
                      <wps:wsp>
                        <wps:cNvPr id="59" name="文本框 51"/>
                        <wps:cNvSpPr txBox="1"/>
                        <wps:spPr>
                          <a:xfrm>
                            <a:off x="7976" y="268"/>
                            <a:ext cx="2123" cy="287"/>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60" name="文本框 52"/>
                        <wps:cNvSpPr txBox="1"/>
                        <wps:spPr>
                          <a:xfrm>
                            <a:off x="5355" y="126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62"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63" name="文本框 55"/>
                        <wps:cNvSpPr txBox="1"/>
                        <wps:spPr>
                          <a:xfrm>
                            <a:off x="4592" y="335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5" name="文本框 57"/>
                        <wps:cNvSpPr txBox="1"/>
                        <wps:spPr>
                          <a:xfrm>
                            <a:off x="4383" y="516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s:wsp>
                        <wps:cNvPr id="66" name="文本框 58"/>
                        <wps:cNvSpPr txBox="1"/>
                        <wps:spPr>
                          <a:xfrm>
                            <a:off x="8163" y="5199"/>
                            <a:ext cx="2123" cy="912"/>
                          </a:xfrm>
                          <a:prstGeom prst="rect">
                            <a:avLst/>
                          </a:prstGeom>
                          <a:noFill/>
                          <a:ln>
                            <a:noFill/>
                          </a:ln>
                        </wps:spPr>
                        <wps:txbx>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wps:txbx>
                        <wps:bodyPr lIns="0" tIns="0" rIns="0" bIns="0" upright="1"/>
                      </wps:wsp>
                      <wps:wsp>
                        <wps:cNvPr id="70" name="文本框 62"/>
                        <wps:cNvSpPr txBox="1"/>
                        <wps:spPr>
                          <a:xfrm>
                            <a:off x="4424" y="9732"/>
                            <a:ext cx="2754" cy="492"/>
                          </a:xfrm>
                          <a:prstGeom prst="rect">
                            <a:avLst/>
                          </a:prstGeom>
                          <a:noFill/>
                          <a:ln>
                            <a:noFill/>
                          </a:ln>
                        </wps:spPr>
                        <wps:txbx>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639808;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">
                <o:lock v:ext="edit" aspectratio="f"/>
                <v:shape id="任意多边形 15" o:spid="_x0000_s1026" o:spt="100" style="position:absolute;left:4922;top:1094;height:627;width:1500;" fillcolor="#000000" filled="t" stroked="f" coordsize="1500,627" o:gfxdata="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GRzvQAA&#10;ANs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8A7iyL0AAADb&#10;AAAADwAAAGRycy9kb3ducmV2LnhtbEWPS2sCMRSF90L/Q7iF7jSjiJTR6EIUBNHiA3R5mVwng5Ob&#10;MUnH8d83hUKXh/P4OLNFZ2vRkg+VYwXDQQaCuHC64lLB+bTuf4IIEVlj7ZgUvCjAYv7Wm2Gu3ZMP&#10;1B5jKdIIhxwVmBibXMpQGLIYBq4hTt7NeYsxSV9K7fGZxm0tR1k2kRYrTgSDDS0NFffjt01c3349&#10;dvfDer8y2+2l241psrwq9fE+zKYgInXxP/zX3mgFoz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uLI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pZTEa74AAADb&#10;AAAADwAAAGRycy9kb3ducmV2LnhtbEWPzWrDMBCE74W8g9hAb7UcQ0PtRAnEwRByaBonD7BYW9vU&#10;WhlJ+WmfvgoUehxm5htmub6bQVzJ+d6yglmSgiBurO65VXA+VS9vIHxA1jhYJgXf5GG9mjwtsdD2&#10;xke61qEVEcK+QAVdCGMhpW86MugTOxJH79M6gyFK10rt8BbhZpBZms6lwZ7jQocjlR01X/XFKNiU&#10;c97n2bb+ea/yj31zOF6M2yj1PJ2lCxCB7uE//NfeaQXZKz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TEa74A&#10;AADbAAAADwAAAAAAAAABACAAAAAiAAAAZHJzL2Rvd25yZXYueG1sUEsBAhQAFAAAAAgAh07iQDMv&#10;BZ47AAAAOQAAABAAAAAAAAAAAQAgAAAADQEAAGRycy9zaGFwZXhtbC54bWxQSwUGAAAAAAYABgBb&#10;AQAAtw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xuGa8L4AAADb&#10;AAAADwAAAGRycy9kb3ducmV2LnhtbEWPT4vCMBTE78J+h/AWvGmqoEjX6GHZynoQ8Q8L3p7Nsy3b&#10;vJQk1vrtjSB4HGbmN8x82ZlatOR8ZVnBaJiAIM6trrhQcDxkgxkIH5A11pZJwZ08LBcfvTmm2t54&#10;R+0+FCJC2KeooAyhSaX0eUkG/dA2xNG7WGcwROkKqR3eItzUcpwkU2mw4rhQYkPfJeX/+6tRkG3c&#10;3+q0brfr88auskm+a04/nVL9z1HyBSJQF97hV/tXKxhP4fkl/g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Ga8L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QvO7k70AAADb&#10;AAAADwAAAGRycy9kb3ducmV2LnhtbEWPMW/CMBSEd6T+B+shdQM7GVqUYhgiKjogtQUWtqf4EUeN&#10;n5PYENpfX1eqxHi6++50y/XNteJKQ2g8a8jmCgRx5U3DtYbj4XW2ABEissHWM2n4pgDr1cNkiYXx&#10;I3/SdR9rkUo4FKjBxtgVUobKksMw9x1x8s5+cBiTHGppBhxTuWtlrtSTdNhwWrDYUWmp+tpfnIb8&#10;o+cet7QJ5+pkx3J3/Nm9K60fp5l6ARHpFu/hf/rNJO4Z/r6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7uTvQAA&#10;ANs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l5U6OLYAAADb&#10;AAAADwAAAGRycy9kb3ducmV2LnhtbEVPy6rCMBDdC/5DGMGdprqQ0mt0IQqKIur1A4ZmbKvNpDTj&#10;6+/NQnB5OO/p/OVq9aA2VJ4NjIYJKOLc24oLA+f/1SAFFQTZYu2ZDLwpwHzW7Uwxs/7JR3qcpFAx&#10;hEOGBkqRJtM65CU5DEPfEEfu4luHEmFbaNviM4a7Wo+TZKIdVhwbSmxoUVJ+O92dAbvfId426fWc&#10;y34pSz5guj0Y0++Nkj9QQi/5ib/utTUwjmPjl/gD9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eVOji2AAAA2wAAAA8A&#10;AAAAAAAAAQAgAAAAIgAAAGRycy9kb3ducmV2LnhtbFBLAQIUABQAAAAIAIdO4kAzLwWeOwAAADkA&#10;AAAQAAAAAAAAAAEAIAAAAAUBAABkcnMvc2hhcGV4bWwueG1sUEsFBgAAAAAGAAYAWwEAAK8DAAAA&#10;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eiHPcbwAAADb&#10;AAAADwAAAGRycy9kb3ducmV2LnhtbEWPT4vCMBTE78J+h/AW9qaJRcWtRlnUBU+CrbDXR/Nsi81L&#10;t4n/vr0RBI/DzPyGmS9vthEX6nztWMNwoEAQF87UXGo45L/9KQgfkA02jknDnTwsFx+9OabGXXlP&#10;lyyUIkLYp6ihCqFNpfRFRRb9wLXE0Tu6zmKIsiul6fAa4baRiVITabHmuFBhS6uKilN2thq2tkn+&#10;Dj+j3abgbEf5Uf2P1xutvz6HagYi0C28w6/21mhIvuH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hz3G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6gZNwLgAAADb&#10;AAAADwAAAGRycy9kb3ducmV2LnhtbEVPTYvCMBC9C/6HMMJeRFMVRKvRgyB6WJRWvQ/N2FabSW1i&#10;1X9vDgt7fLzv5fptKtFS40rLCkbDCARxZnXJuYLzaTuYgXAeWWNlmRR8yMF61e0sMdb2xQm1qc9F&#10;CGEXo4LC+zqW0mUFGXRDWxMH7mobgz7AJpe6wVcIN5UcR9FUGiw5NBRY06ag7J4+jYL7ZZf2bf9g&#10;fzn5zJM9H2/m0Sr10xtFCxCe3v5f/OfeawWTsD5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gZNwLgAAADbAAAA&#10;DwAAAAAAAAABACAAAAAiAAAAZHJzL2Rvd25yZXYueG1sUEsBAhQAFAAAAAgAh07iQDMvBZ47AAAA&#10;OQAAABAAAAAAAAAAAQAgAAAABwEAAGRycy9zaGFwZXhtbC54bWxQSwUGAAAAAAYABgBbAQAAsQMA&#10;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Yzngc78AAADb&#10;AAAADwAAAGRycy9kb3ducmV2LnhtbEWPT2vCQBTE7wW/w/IK3uomVkpJXaVEjB7swT8I3h7Z5yY0&#10;+zZktzF+e7dQ6HGYmd8w8+VgG9FT52vHCtJJAoK4dLpmo+B0XL+8g/ABWWPjmBTcycNyMXqaY6bd&#10;jffUH4IREcI+QwVVCG0mpS8rsugnriWO3tV1FkOUnZG6w1uE20ZOk+RNWqw5LlTYUl5R+X34sQp2&#10;M1NczkV5vX/lm8++MEPervZKjZ/T5ANEoCH8h//aW63gNYXf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54HO/&#10;AAAA2w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6l59eb0AAADb&#10;AAAADwAAAGRycy9kb3ducmV2LnhtbEWPwW7CMBBE70j9B2sr9QYOREI0xXCoBBROQNv7yt4maeN1&#10;ZJsk8PW4UqUeRzPzRrNcD7YRHflQO1YwnWQgiLUzNZcKPt434wWIEJENNo5JwZUCrFcPoyUWxvV8&#10;ou4cS5EgHApUUMXYFlIGXZHFMHEtcfK+nLcYk/SlNB77BLeNnGXZXFqsOS1U2NJrRfrnfLEKdLs9&#10;hEv+bPaferc9yn38vnmj1NPjNHsBEWmI/+G/9ptRkM/g9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n15vQAA&#10;ANs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6XsIrb4AAADb&#10;AAAADwAAAGRycy9kb3ducmV2LnhtbEWPQWvCQBSE74L/YXmF3nSTWGyTuuYgiKU3bWl7fGSfSWz2&#10;bciuSfz3riB4HGbmG2aVj6YRPXWutqwgnkcgiAuray4VfH9tZ28gnEfW2FgmBRdykK+nkxVm2g68&#10;p/7gSxEg7DJUUHnfZlK6oiKDbm5b4uAdbWfQB9mVUnc4BLhpZBJFS2mw5rBQYUubior/w9koWMbp&#10;7jO9HE/Jz8uvOxX78x++klLPT3H0DsLT6B/he/tDK1gs4PYl/AC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sIrb4A&#10;AADbAAAADwAAAAAAAAABACAAAAAiAAAAZHJzL2Rvd25yZXYueG1sUEsBAhQAFAAAAAgAh07iQDMv&#10;BZ47AAAAOQAAABAAAAAAAAAAAQAgAAAADQEAAGRycy9zaGFwZXhtbC54bWxQSwUGAAAAAAYABgBb&#10;AQAAtwM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FPS5FLwAAADb&#10;AAAADwAAAGRycy9kb3ducmV2LnhtbEWPT4vCMBTE7wt+h/AEL8uaqkWWahT8u16tgnh7NG/bss1L&#10;aaKt334jCB6HmfkNM192phJ3alxpWcFoGIEgzqwuOVdwPu2+vkE4j6yxskwKHuRgueh9zDHRtuUj&#10;3VOfiwBhl6CCwvs6kdJlBRl0Q1sTB+/XNgZ9kE0udYNtgJtKjqNoKg2WHBYKrGldUPaX3oyCePN5&#10;3KbXi/Np91jF+/bnUOUXpQb9UTQD4anz7/CrfdAKJjE8v4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0uRS8AAAA&#10;2wAAAA8AAAAAAAAAAQAgAAAAIgAAAGRycy9kb3ducmV2LnhtbFBLAQIUABQAAAAIAIdO4kAzLwWe&#10;OwAAADkAAAAQAAAAAAAAAAEAIAAAAAsBAABkcnMvc2hhcGV4bWwueG1sUEsFBgAAAAAGAAYAWwEA&#10;ALUDA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hCYJm74AAADb&#10;AAAADwAAAGRycy9kb3ducmV2LnhtbEWPT2vCQBTE7wW/w/IEb3XjnxaJrh6CiniwNIrnR/aZRLNv&#10;Q3aNsZ++KxR6HGbmN8xi1ZlKtNS40rKC0TACQZxZXXKu4HTcvM9AOI+ssbJMCp7kYLXsvS0w1vbB&#10;39SmPhcBwi5GBYX3dSylywoy6Ia2Jg7exTYGfZBNLnWDjwA3lRxH0ac0WHJYKLCmpKDslt6Ngp/9&#10;9PCVPrvtmdfnTUu39DpJEqUG/VE0B+Gp8//hv/ZOK5h8wO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YJm74A&#10;AADbAAAADwAAAAAAAAABACAAAAAiAAAAZHJzL2Rvd25yZXYueG1sUEsBAhQAFAAAAAgAh07iQDMv&#10;BZ47AAAAOQAAABAAAAAAAAAAAQAgAAAADQEAAGRycy9zaGFwZXhtbC54bWxQSwUGAAAAAAYABgBb&#10;AQAAtw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6nRddL0AAADb&#10;AAAADwAAAGRycy9kb3ducmV2LnhtbEWPT4vCMBTE7wt+h/AEb2vSFVSq0YNSVvQg/gHx9miebbF5&#10;KU207rffCAt7HGbmN8x8+bK1eFLrK8cakqECQZw7U3Gh4XzKPqcgfEA2WDsmDT/kYbnofcwxNa7j&#10;Az2PoRARwj5FDWUITSqlz0uy6IeuIY7ezbUWQ5RtIU2LXYTbWn4pNZYWK44LJTa0Kim/Hx9Wwzcn&#10;XZ1dJ2pvzrt15q+j7W1/0XrQT9QMRKBX+A//tTdGw2gM7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F10vQAA&#10;ANsAAAAPAAAAAAAAAAEAIAAAACIAAABkcnMvZG93bnJldi54bWxQSwECFAAUAAAACACHTuJAMy8F&#10;njsAAAA5AAAAEAAAAAAAAAABACAAAAAMAQAAZHJzL3NoYXBleG1sLnhtbFBLBQYAAAAABgAGAFsB&#10;AAC2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SXIBKL8AAADb&#10;AAAADwAAAGRycy9kb3ducmV2LnhtbEWPT2sCMRTE7wW/Q3hCL0UTW6jr1igoFFo8FP8cPD42z93t&#10;bl7WJFXrpzeFgsdhZn7DTOcX24oT+VA71jAaKhDEhTM1lxp22/dBBiJEZIOtY9LwSwHms97DFHPj&#10;zrym0yaWIkE45KihirHLpQxFRRbD0HXEyTs4bzEm6UtpPJ4T3LbyWalXabHmtFBhR8uKimbzYzV8&#10;7o9fvMqahVo133jNPMqnyVHrx/5IvYGIdIn38H/7w2h4GcPfl/QD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yASi/&#10;AAAA2w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Dbmt/bwAAADb&#10;AAAADwAAAGRycy9kb3ducmV2LnhtbEVPy2rCQBTdF/yH4QrdNRMr1RAdBStCNgUfrdDdbeaaRDN3&#10;QmZq4t87C8Hl4bzny97U4kqtqywrGEUxCOLc6ooLBd+HzVsCwnlkjbVlUnAjB8vF4GWOqbYd7+i6&#10;94UIIexSVFB636RSurwkgy6yDXHgTrY16ANsC6lb7EK4qeV7HE+kwYpDQ4kNfZaUX/b/RsHf1jdf&#10;1c/H5rI6/p6dXGfHZJop9TocxTMQnnr/FD/cmVYwDmPDl/AD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5rf28AAAA&#10;2w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SgO9lLwAAADb&#10;AAAADwAAAGRycy9kb3ducmV2LnhtbEWPQWvCQBSE74X+h+UVvDUblYqbZhVaFOoxUdrrI/uahGbf&#10;ptnVpP/eLQgeh5n5hsm3k+3EhQbfOtYwT1IQxJUzLdcaTsf98xqED8gGO8ek4Y88bDePDzlmxo1c&#10;0KUMtYgQ9hlqaELoMyl91ZBFn7ieOHrfbrAYohxqaQYcI9x2cpGmK2mx5bjQYE/vDVU/5dlqmJQ5&#10;/JYvqqxXOxnMZ6W+ijel9expnr6CCDSFe/jW/jAalgr+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DvZ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LVbjtboAAADb&#10;AAAADwAAAGRycy9kb3ducmV2LnhtbEVPTU/CQBC9m/gfNmPiTbY1BE1h4UDUeFOQGLkN3aFt6M42&#10;nZHWf88eSDy+vO/FagytOVMvTWQH+SQDQ1xG33DlYPf1+vAMRhTZYxuZHPyRwGp5e7PAwseBN3Te&#10;amVSCEuBDmrVrrBWypoCyiR2xIk7xj6gJthX1vc4pPDQ2scsm9mADaeGGjta11Setr/Bwef3h+Rv&#10;+xdRrQ7jsOt+pk8Snbu/y7M5GKVR/8VX97t3ME3r05f0A+z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uO1ugAAANsA&#10;AAAPAAAAAAAAAAEAIAAAACIAAABkcnMvZG93bnJldi54bWxQSwECFAAUAAAACACHTuJAMy8FnjsA&#10;AAA5AAAAEAAAAAAAAAABACAAAAAJAQAAZHJzL3NoYXBleG1sLnhtbFBLBQYAAAAABgAGAFsBAACz&#10;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rV7OLrwAAADb&#10;AAAADwAAAGRycy9kb3ducmV2LnhtbEWPQWvCQBSE70L/w/IKvelupLU1deNBEAoFwWjvr9lnNiT7&#10;Ns1uo/33bkHwOMzMN8xqfXGdGGkIjWcN2UyBIK68abjWcDxsp28gQkQ22HkmDX8UYF08TFaYG3/m&#10;PY1lrEWCcMhRg42xz6UMlSWHYeZ74uSd/OAwJjnU0gx4TnDXyblSC+mw4bRgsaeNpaotf52G0f+0&#10;S6vCV1m+bF6zXfw2xn9q/fSYqXcQkS7xHr61P4yG5wz+v6Qf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ezi68AAAA&#10;2wAAAA8AAAAAAAAAAQAgAAAAIgAAAGRycy9kb3ducmV2LnhtbFBLAQIUABQAAAAIAIdO4kAzLwWe&#10;OwAAADkAAAAQAAAAAAAAAAEAIAAAAAsBAABkcnMvc2hhcGV4bWwueG1sUEsFBgAAAAAGAAYAWwEA&#10;ALUDAAAAAA==&#10;">
                  <v:fill on="f" focussize="0,0"/>
                  <v:stroke on="f"/>
                  <v:imagedata r:id="rId50"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jIZLA78AAADb&#10;AAAADwAAAGRycy9kb3ducmV2LnhtbEWPQWvCQBSE74L/YXlCL0U3llgldRWxpOTW1ip4fGRfk2D2&#10;bciuSdpf3xUKHoeZ+YZZbwdTi45aV1lWMJ9FIIhzqysuFBy/0ukKhPPIGmvLpOCHHGw349EaE217&#10;/qTu4AsRIOwSVFB63yRSurwkg25mG+LgfdvWoA+yLaRusQ9wU8unKHqWBisOCyU2tC8pvxyuRsHr&#10;KWvO70OcptnikeO334/r3u6UepjMoxcQngZ/D/+3M60gXsLtS/gB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GSwO/&#10;AAAA2wAAAA8AAAAAAAAAAQAgAAAAIgAAAGRycy9kb3ducmV2LnhtbFBLAQIUABQAAAAIAIdO4kAz&#10;LwWeOwAAADkAAAAQAAAAAAAAAAEAIAAAAA4BAABkcnMvc2hhcGV4bWwueG1sUEsFBgAAAAAGAAYA&#10;WwEAALgDAAAAAA==&#10;">
                  <v:fill on="f" focussize="0,0"/>
                  <v:stroke on="f"/>
                  <v:imagedata r:id="rId51"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InpdI7sAAADb&#10;AAAADwAAAGRycy9kb3ducmV2LnhtbEVP3WrCMBS+H/gO4QjeiKaVUbfOKDLoGLsYqHuAY3NsislJ&#10;abK2e/vlYrDLj+9/d5icFQP1ofWsIF9nIIhrr1tuFHxdqtUTiBCRNVrPpOCHAhz2s4cdltqPfKLh&#10;HBuRQjiUqMDE2JVShtqQw7D2HXHibr53GBPsG6l7HFO4s3KTZYV02HJqMNjRq6H6fv52CtzVHovt&#10;83L5WX1Y/TaMQx3MTanFPM9eQESa4r/4z/2uFTymsel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pdI7sAAADb&#10;AAAADwAAAAAAAAABACAAAAAiAAAAZHJzL2Rvd25yZXYueG1sUEsBAhQAFAAAAAgAh07iQDMvBZ47&#10;AAAAOQAAABAAAAAAAAAAAQAgAAAACgEAAGRycy9zaGFwZXhtbC54bWxQSwUGAAAAAAYABgBbAQAA&#10;tAMAAAAA&#10;">
                  <v:fill on="f" focussize="0,0"/>
                  <v:stroke on="f"/>
                  <v:imagedata r:id="rId52"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lQFkxLwAAADb&#10;AAAADwAAAGRycy9kb3ducmV2LnhtbEWPQYvCMBSE7wv+h/AEL4umKitSjYKK4GXBjYLXR/Nsi81L&#10;aaJVf/1GEDwOM/MNM1/ebSVu1PjSsYLhIAFBnDlTcq7geNj2pyB8QDZYOSYFD/KwXHS+5pga1/If&#10;3XTIRYSwT1FBEUKdSumzgiz6gauJo3d2jcUQZZNL02Ab4baSoySZSIslx4UCa1oXlF301SrQ6ye2&#10;mk/72urNefy8nL5Xv2Olet1hMgMR6B4+4Xd7ZxT8jOD1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BZMS8AAAA&#10;2wAAAA8AAAAAAAAAAQAgAAAAIgAAAGRycy9kb3ducmV2LnhtbFBLAQIUABQAAAAIAIdO4kAzLwWe&#10;OwAAADkAAAAQAAAAAAAAAAEAIAAAAAsBAABkcnMvc2hhcGV4bWwueG1sUEsFBgAAAAAGAAYAWwEA&#10;ALUDAAAAAA==&#10;">
                  <v:fill on="f" focussize="0,0"/>
                  <v:stroke on="f"/>
                  <v:imagedata r:id="rId53"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oUfuOb4AAADb&#10;AAAADwAAAGRycy9kb3ducmV2LnhtbEWPT2vCQBTE74V+h+UVvNVd/6RIdBVaEQQ9tNGDx2f2NQnN&#10;vg3ZNVE/vVso9DjMzG+Yxepqa9FR6yvHGkZDBYI4d6biQsPxsHmdgfAB2WDtmDTcyMNq+fy0wNS4&#10;nr+oy0IhIoR9ihrKEJpUSp+XZNEPXUMcvW/XWgxRtoU0LfYRbms5VupNWqw4LpTY0EdJ+U92sRqy&#10;frr79OtO5Xi+7+32PZEnTLQevIzUHESga/gP/7W3RkMy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uOb4A&#10;AADbAAAADwAAAAAAAAABACAAAAAiAAAAZHJzL2Rvd25yZXYueG1sUEsBAhQAFAAAAAgAh07iQDMv&#10;BZ47AAAAOQAAABAAAAAAAAAAAQAgAAAADQEAAGRycy9zaGFwZXhtbC54bWxQSwUGAAAAAAYABgBb&#10;AQAAtwMAAAAA&#10;">
                  <v:fill on="f" focussize="0,0"/>
                  <v:stroke on="f"/>
                  <v:imagedata r:id="rId54"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1vY4ib4AAADb&#10;AAAADwAAAGRycy9kb3ducmV2LnhtbEWPwWoCMRCG74W+Q5hCL6KJpS26Gj0I0tKbWxG8DZtxs3Qz&#10;2W7iavv0zqHQ4/DP/803y/U1tGqgPjWRLUwnBhRxFV3DtYX953Y8A5UyssM2Mln4oQTr1f3dEgsX&#10;L7yjocy1EginAi34nLtC61R5CpgmsSOW7BT7gFnGvtaux4vAQ6ufjHnVARuWCx472niqvspzEI3O&#10;n3+/jx/z0szq0Z4OPHoe3qx9fJiaBahM1/y//Nd+dxZeRFZ+EQDo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Y4ib4A&#10;AADbAAAADwAAAAAAAAABACAAAAAiAAAAZHJzL2Rvd25yZXYueG1sUEsBAhQAFAAAAAgAh07iQDMv&#10;BZ47AAAAOQAAABAAAAAAAAAAAQAgAAAADQEAAGRycy9zaGFwZXhtbC54bWxQSwUGAAAAAAYABgBb&#10;AQAAtwMAAAAA&#10;">
                  <v:fill on="f" focussize="0,0"/>
                  <v:stroke on="f"/>
                  <v:imagedata r:id="rId55" o:title=""/>
                  <o:lock v:ext="edit" aspectratio="t"/>
                </v:shape>
                <v:shape id="文本框 51" o:spid="_x0000_s1026" o:spt="202" type="#_x0000_t202" style="position:absolute;left:7976;top:268;height:287;width:2123;"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before="223" w:line="360" w:lineRule="exact"/>
        <w:ind w:right="0"/>
        <w:jc w:val="left"/>
        <w:textAlignment w:val="auto"/>
        <w:rPr>
          <w:rFonts w:hint="eastAsia" w:ascii="仿宋" w:hAnsi="仿宋" w:eastAsia="仿宋" w:cs="仿宋"/>
          <w:sz w:val="24"/>
          <w:szCs w:val="24"/>
          <w:lang w:eastAsia="zh-CN"/>
        </w:rPr>
      </w:pPr>
      <w:r>
        <w:rPr>
          <w:rFonts w:hint="eastAsia" w:ascii="仿宋" w:hAnsi="仿宋" w:eastAsia="仿宋" w:cs="仿宋"/>
          <w:sz w:val="24"/>
          <w:szCs w:val="24"/>
        </w:rPr>
        <w:t>办理机构：</w:t>
      </w:r>
      <w:r>
        <w:rPr>
          <w:rFonts w:hint="eastAsia" w:ascii="仿宋" w:hAnsi="仿宋" w:eastAsia="仿宋" w:cs="仿宋"/>
          <w:sz w:val="24"/>
          <w:szCs w:val="24"/>
          <w:lang w:eastAsia="zh-CN"/>
        </w:rPr>
        <w:t>回龙镇</w:t>
      </w:r>
      <w:r>
        <w:rPr>
          <w:rFonts w:hint="eastAsia" w:ascii="仿宋" w:hAnsi="仿宋" w:eastAsia="仿宋" w:cs="仿宋"/>
          <w:sz w:val="24"/>
          <w:szCs w:val="24"/>
          <w:lang w:val="en-US" w:eastAsia="zh-CN"/>
        </w:rPr>
        <w:t>自然</w:t>
      </w:r>
      <w:r>
        <w:rPr>
          <w:rFonts w:hint="eastAsia" w:ascii="仿宋" w:hAnsi="仿宋" w:eastAsia="仿宋" w:cs="仿宋"/>
          <w:sz w:val="24"/>
          <w:szCs w:val="24"/>
          <w:lang w:eastAsia="zh-CN"/>
        </w:rPr>
        <w:t>资源所</w:t>
      </w:r>
    </w:p>
    <w:p>
      <w:pPr>
        <w:keepNext w:val="0"/>
        <w:keepLines w:val="0"/>
        <w:pageBreakBefore w:val="0"/>
        <w:widowControl w:val="0"/>
        <w:kinsoku/>
        <w:wordWrap/>
        <w:overflowPunct/>
        <w:topLinePunct w:val="0"/>
        <w:autoSpaceDE/>
        <w:autoSpaceDN/>
        <w:bidi w:val="0"/>
        <w:adjustRightInd/>
        <w:snapToGrid/>
        <w:spacing w:before="223" w:line="360" w:lineRule="exact"/>
        <w:ind w:right="0"/>
        <w:jc w:val="left"/>
        <w:textAlignment w:val="auto"/>
        <w:rPr>
          <w:rFonts w:hint="eastAsia" w:ascii="仿宋" w:hAnsi="仿宋" w:eastAsia="仿宋" w:cs="仿宋"/>
          <w:sz w:val="24"/>
          <w:szCs w:val="24"/>
        </w:rPr>
      </w:pPr>
      <w:r>
        <w:rPr>
          <w:rFonts w:hint="eastAsia" w:ascii="仿宋" w:hAnsi="仿宋" w:eastAsia="仿宋" w:cs="仿宋"/>
          <w:sz w:val="24"/>
          <w:szCs w:val="24"/>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rPr>
          <w:rFonts w:hint="eastAsia" w:ascii="仿宋" w:hAnsi="仿宋" w:eastAsia="仿宋" w:cs="仿宋"/>
          <w:sz w:val="24"/>
          <w:szCs w:val="24"/>
        </w:rP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lang w:eastAsia="zh-CN"/>
        </w:rPr>
      </w:pPr>
      <w:r>
        <w:rPr>
          <w:rFonts w:hint="eastAsia" w:ascii="仿宋" w:hAnsi="仿宋" w:eastAsia="仿宋" w:cs="仿宋"/>
          <w:sz w:val="24"/>
          <w:szCs w:val="24"/>
        </w:rPr>
        <w:t>法定期限：</w:t>
      </w:r>
      <w:r>
        <w:rPr>
          <w:rFonts w:hint="eastAsia" w:ascii="仿宋" w:hAnsi="仿宋" w:eastAsia="仿宋" w:cs="仿宋"/>
          <w:sz w:val="24"/>
          <w:szCs w:val="24"/>
          <w:lang w:val="en-US" w:eastAsia="zh-CN"/>
        </w:rPr>
        <w:t>15</w:t>
      </w:r>
      <w:r>
        <w:rPr>
          <w:rFonts w:hint="eastAsia" w:ascii="仿宋" w:hAnsi="仿宋" w:eastAsia="仿宋" w:cs="仿宋"/>
          <w:sz w:val="24"/>
          <w:szCs w:val="24"/>
        </w:rPr>
        <w:t xml:space="preserve">个工作日（不含听证、招标、拍卖、检验、检测、鉴定和专家评审等时间） </w:t>
      </w:r>
      <w:r>
        <w:rPr>
          <w:rFonts w:hint="eastAsia" w:ascii="仿宋" w:hAnsi="仿宋" w:eastAsia="仿宋" w:cs="仿宋"/>
          <w:sz w:val="24"/>
          <w:szCs w:val="24"/>
        </w:rPr>
        <w:br w:type="textWrapping"/>
      </w:r>
      <w:r>
        <w:rPr>
          <w:rFonts w:hint="eastAsia" w:ascii="仿宋" w:hAnsi="仿宋" w:eastAsia="仿宋" w:cs="仿宋"/>
          <w:sz w:val="24"/>
          <w:szCs w:val="24"/>
        </w:rPr>
        <w:t>承诺期限：</w:t>
      </w:r>
      <w:r>
        <w:rPr>
          <w:rFonts w:hint="eastAsia" w:ascii="仿宋" w:hAnsi="仿宋" w:eastAsia="仿宋" w:cs="仿宋"/>
          <w:sz w:val="24"/>
          <w:szCs w:val="24"/>
          <w:lang w:val="en-US" w:eastAsia="zh-CN"/>
        </w:rPr>
        <w:t>7</w:t>
      </w:r>
      <w:r>
        <w:rPr>
          <w:rFonts w:hint="eastAsia" w:ascii="仿宋" w:hAnsi="仿宋" w:eastAsia="仿宋" w:cs="仿宋"/>
          <w:sz w:val="24"/>
          <w:szCs w:val="24"/>
        </w:rPr>
        <w:t xml:space="preserve"> 个工作日（不含听证、招标、拍卖、检验、检测、鉴定和专家评审等</w:t>
      </w:r>
      <w:r>
        <w:rPr>
          <w:rFonts w:hint="eastAsia" w:ascii="仿宋" w:hAnsi="仿宋" w:eastAsia="仿宋" w:cs="仿宋"/>
          <w:sz w:val="24"/>
          <w:szCs w:val="24"/>
          <w:lang w:eastAsia="zh-CN"/>
        </w:rPr>
        <w:t>时间）</w:t>
      </w:r>
    </w:p>
    <w:p>
      <w:pPr>
        <w:rPr>
          <w:rFonts w:hint="eastAsia" w:ascii="宋体" w:eastAsia="宋体"/>
          <w:sz w:val="21"/>
          <w:lang w:eastAsia="zh-CN"/>
        </w:rPr>
      </w:pPr>
    </w:p>
    <w:p>
      <w:pPr>
        <w:numPr>
          <w:ilvl w:val="0"/>
          <w:numId w:val="3"/>
        </w:numPr>
        <w:jc w:val="center"/>
        <w:outlineLvl w:val="0"/>
        <w:rPr>
          <w:rFonts w:hint="eastAsia" w:ascii="宋体" w:hAnsi="宋体" w:cs="仿宋_GB2312"/>
          <w:b/>
          <w:bCs/>
          <w:sz w:val="84"/>
          <w:szCs w:val="84"/>
        </w:rPr>
      </w:pPr>
      <w:r>
        <w:rPr>
          <w:rFonts w:hint="eastAsia" w:ascii="宋体" w:hAnsi="宋体" w:cs="仿宋_GB2312"/>
          <w:b/>
          <w:bCs/>
          <w:sz w:val="84"/>
          <w:szCs w:val="84"/>
        </w:rPr>
        <w:t>行政处罚类</w:t>
      </w:r>
      <w:r>
        <w:rPr>
          <w:rFonts w:hint="eastAsia" w:ascii="宋体" w:hAnsi="宋体" w:cs="仿宋_GB2312"/>
          <w:b/>
          <w:bCs/>
          <w:sz w:val="84"/>
          <w:szCs w:val="84"/>
          <w:lang w:val="en-US" w:eastAsia="zh-CN"/>
        </w:rPr>
        <w:t>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权力事项3：</w:t>
      </w:r>
      <w:r>
        <w:rPr>
          <w:rFonts w:hint="eastAsia"/>
          <w:lang w:eastAsia="zh-CN"/>
        </w:rPr>
        <w:t>对农村居民未经批准或者违反规划的规定修建住宅的</w:t>
      </w: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eastAsia="zh-CN"/>
        </w:rPr>
        <w:t>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131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516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fLu00fBgAAfh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CSdRcg&#10;3AAAAAwBAAAPAAAAAAAAAAEAIAAAACIAAABkcnMvZG93bnJldi54bWxQSwECFAAUAAAACACHTuJA&#10;58u7TR8GAAB+HwAADgAAAAAAAAABACAAAAArAQAAZHJzL2Uyb0RvYy54bWxQSwUGAAAAAAYABgBZ&#10;AQAAvA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sz w:val="21"/>
          <w:lang w:eastAsia="zh-CN"/>
        </w:rPr>
        <w:t>、</w:t>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66233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5414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CShO+OcBAACm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PaTMLY&#10;AAAACQEAAA8AAAAAAAAAAQAgAAAAIgAAAGRycy9kb3ducmV2LnhtbFBLAQIUABQAAAAIAIdO4kAJ&#10;KE745wEAAKYDAAAOAAAAAAAAAAEAIAAAACcBAABkcnMvZTJvRG9jLnhtbFBLBQYAAAAABgAGAFkB&#10;AACA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sz w:val="21"/>
          <w:lang w:eastAsia="zh-CN"/>
        </w:rPr>
        <w:t>、</w:t>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66438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6540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headerReference r:id="rId5" w:type="default"/>
          <w:footerReference r:id="rId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6336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5312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RK0PWAAAACwEAAA8AAAAA&#10;AAAAAQAgAAAAIgAAAGRycy9kb3ducmV2LnhtbFBLAQIUABQAAAAIAIdO4kBANRCm3QEAAJsDAAAO&#10;AAAAAAAAAAEAIAAAACUBAABkcnMvZTJvRG9jLnhtbFBLBQYAAAAABgAGAFkBAAB0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66643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5004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gCnqfkAwAAvA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sz w:val="21"/>
          <w:lang w:eastAsia="zh-CN"/>
        </w:rPr>
        <w:t>、</w:t>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670528" behindDoc="0" locked="0" layoutInCell="1" allowOverlap="1">
                <wp:simplePos x="0" y="0"/>
                <wp:positionH relativeFrom="column">
                  <wp:posOffset>87630</wp:posOffset>
                </wp:positionH>
                <wp:positionV relativeFrom="paragraph">
                  <wp:posOffset>3090545</wp:posOffset>
                </wp:positionV>
                <wp:extent cx="4564380" cy="871855"/>
                <wp:effectExtent l="0" t="0" r="7620" b="4445"/>
                <wp:wrapNone/>
                <wp:docPr id="22" name="文本框 22"/>
                <wp:cNvGraphicFramePr/>
                <a:graphic xmlns:a="http://schemas.openxmlformats.org/drawingml/2006/main">
                  <a:graphicData uri="http://schemas.microsoft.com/office/word/2010/wordprocessingShape">
                    <wps:wsp>
                      <wps:cNvSpPr txBox="1"/>
                      <wps:spPr>
                        <a:xfrm>
                          <a:off x="781050" y="9065260"/>
                          <a:ext cx="4564380" cy="871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w:t>
                            </w:r>
                            <w:r>
                              <w:rPr>
                                <w:rFonts w:hint="eastAsia" w:ascii="仿宋" w:hAnsi="仿宋" w:eastAsia="仿宋" w:cs="仿宋"/>
                                <w:sz w:val="28"/>
                                <w:szCs w:val="28"/>
                                <w:lang w:val="en-US" w:eastAsia="zh-CN"/>
                              </w:rPr>
                              <w:t>综合行政执法大队</w:t>
                            </w:r>
                          </w:p>
                          <w:p>
                            <w:pPr>
                              <w:spacing w:before="36"/>
                              <w:ind w:left="506" w:right="0" w:firstLine="0"/>
                              <w:jc w:val="left"/>
                              <w:rPr>
                                <w:rFonts w:hint="eastAsia" w:ascii="仿宋" w:hAnsi="仿宋" w:eastAsia="仿宋" w:cs="仿宋"/>
                                <w:sz w:val="22"/>
                                <w:szCs w:val="22"/>
                                <w:lang w:val="en-US" w:eastAsia="zh-CN"/>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243.35pt;height:68.65pt;width:359.4pt;z-index:251670528;mso-width-relative:page;mso-height-relative:page;" fillcolor="#FFFFFF [3201]" filled="t" stroked="f" coordsize="21600,21600" o:gfxdata="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l0XLP1gAAAAoBAAAPAAAAAAAAAAEAIAAAACIAAABk&#10;cnMvZG93bnJldi54bWxQSwECFAAUAAAACACHTuJAENUqnEECAABOBAAADgAAAAAAAAABACAAAAAl&#10;AQAAZHJzL2Uyb0RvYy54bWxQSwUGAAAAAAYABgBZAQAA2A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w:t>
                      </w:r>
                      <w:r>
                        <w:rPr>
                          <w:rFonts w:hint="eastAsia" w:ascii="仿宋" w:hAnsi="仿宋" w:eastAsia="仿宋" w:cs="仿宋"/>
                          <w:sz w:val="28"/>
                          <w:szCs w:val="28"/>
                          <w:lang w:val="en-US" w:eastAsia="zh-CN"/>
                        </w:rPr>
                        <w:t>综合行政执法大队</w:t>
                      </w:r>
                    </w:p>
                    <w:p>
                      <w:pPr>
                        <w:spacing w:before="36"/>
                        <w:ind w:left="506" w:right="0" w:firstLine="0"/>
                        <w:jc w:val="left"/>
                        <w:rPr>
                          <w:rFonts w:hint="eastAsia" w:ascii="仿宋" w:hAnsi="仿宋" w:eastAsia="仿宋" w:cs="仿宋"/>
                          <w:sz w:val="22"/>
                          <w:szCs w:val="22"/>
                          <w:lang w:val="en-US" w:eastAsia="zh-CN"/>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4" name="直接箭头连接符 14"/>
                <wp:cNvGraphicFramePr/>
                <a:graphic xmlns:a="http://schemas.openxmlformats.org/drawingml/2006/main">
                  <a:graphicData uri="http://schemas.microsoft.com/office/word/2010/wordprocessingShape">
                    <wps:wsp>
                      <wps:cNvCnPr>
                        <a:stCxn id="12" idx="1"/>
                        <a:endCxn id="1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7360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WQ&#10;l9naAAAACwEAAA8AAAAAAAAAAQAgAAAAIgAAAGRycy9kb3ducmV2LnhtbFBLAQIUABQAAAAIAIdO&#10;4kC78P+JIQIAAP8DAAAOAAAAAAAAAAEAIAAAACkBAABkcnMvZTJvRG9jLnhtbFBLBQYAAAAABgAG&#10;AFkBAAC8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2" name="文本框 1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155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FoIS9gAAAALAQAADwAA&#10;AAAAAAABACAAAAAiAAAAZHJzL2Rvd25yZXYueG1sUEsBAhQAFAAAAAgAh07iQPRmyPJPAgAAgwQA&#10;AA4AAAAAAAAAAQAgAAAAJwEAAGRycy9lMm9Eb2MueG1sUEsFBgAAAAAGAAYAWQEAAOg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3" name="文本框 1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7257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CyvyHYAAAACwEAAA8A&#10;AAAAAAAAAQAgAAAAIgAAAGRycy9kb3ducmV2LnhtbFBLAQIUABQAAAAIAIdO4kDzJpVbUAIAAIME&#10;AAAOAAAAAAAAAAEAIAAAACcBAABkcnMvZTJvRG9jLnhtbFBLBQYAAAAABgAGAFkBAADpBQ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 name="矩形 2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6745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IZXSyR0AgAA1QQAAA4AAAAAAAAAAQAgAAAA&#10;LAEAAGRycy9lMm9Eb2MueG1sUEsFBgAAAAAGAAYAWQEAABI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 name="直接箭头连接符 5"/>
                <wp:cNvGraphicFramePr/>
                <a:graphic xmlns:a="http://schemas.openxmlformats.org/drawingml/2006/main">
                  <a:graphicData uri="http://schemas.microsoft.com/office/word/2010/wordprocessingShape">
                    <wps:wsp>
                      <wps:cNvCnPr>
                        <a:stCxn id="20" idx="1"/>
                        <a:endCxn id="2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052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Vrh72AAAAAsB&#10;AAAPAAAAAAAAAAEAIAAAACIAAABkcnMvZG93bnJldi54bWxQSwECFAAUAAAACACHTuJAAv5aSRsC&#10;AADqAwAADgAAAAAAAAABACAAAAAnAQAAZHJzL2Uyb0RvYy54bWxQSwUGAAAAAAYABgBZAQAAtAUA&#10;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 name="矩形 2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6848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h/cEd0AAAALAQAADwAAAAAAAAABACAAAAAi&#10;AAAAZHJzL2Rvd25yZXYueG1sUEsBAhQAFAAAAAgAh07iQM/4xVB3AgAA1AQAAA4AAAAAAAAAAQAg&#10;AAAALAEAAGRycy9lMm9Eb2MueG1sUEsFBgAAAAAGAAYAWQEAABU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6950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3" name="直接箭头连接符 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6950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0osJ/1wAAAAgBAAAPAAAAAAAAAAEAIAAA&#10;ACIAAABkcnMvZG93bnJldi54bWxQSwECFAAUAAAACACHTuJA/rAwLA0CAADGAwAADgAAAAAAAAAB&#10;ACAAAAAmAQAAZHJzL2Uyb0RvYy54bWxQSwUGAAAAAAYABgBZAQAApQ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both"/>
        <w:rPr>
          <w:rFonts w:hint="eastAsia"/>
          <w:lang w:eastAsia="zh-CN"/>
        </w:rPr>
      </w:pPr>
      <w:r>
        <w:rPr>
          <w:rFonts w:hint="eastAsia"/>
          <w:lang w:val="en-US" w:eastAsia="zh-CN"/>
        </w:rPr>
        <w:t>权力事项4：</w:t>
      </w:r>
      <w:r>
        <w:rPr>
          <w:rFonts w:hint="eastAsia"/>
          <w:lang w:eastAsia="zh-CN"/>
        </w:rPr>
        <w:t>对损坏村庄和集镇的房屋、公共设施的</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eastAsia="zh-CN"/>
        </w:rPr>
        <w:t>行政处罚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131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2"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516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ESnCRwgBgAAfx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sz w:val="21"/>
          <w:lang w:eastAsia="zh-CN"/>
        </w:rPr>
        <w:t>、</w:t>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66233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4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5414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2kzC&#10;2AAAAAkBAAAPAAAAAAAAAAEAIAAAACIAAABkcnMvZG93bnJldi54bWxQSwECFAAUAAAACACHTuJA&#10;amUGPegBAACnAwAADgAAAAAAAAABACAAAAAnAQAAZHJzL2Uyb0RvYy54bWxQSwUGAAAAAAYABgBZ&#10;AQAAg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sz w:val="21"/>
          <w:lang w:eastAsia="zh-CN"/>
        </w:rPr>
        <w:t>、</w:t>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66438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4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6540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4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6336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4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5312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UXbKL94BAACc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66643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5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5004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lffIf+UD&#10;AAC8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sz w:val="21"/>
          <w:lang w:eastAsia="zh-CN"/>
        </w:rPr>
        <w:t>、</w:t>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670528" behindDoc="0" locked="0" layoutInCell="1" allowOverlap="1">
                <wp:simplePos x="0" y="0"/>
                <wp:positionH relativeFrom="column">
                  <wp:posOffset>402590</wp:posOffset>
                </wp:positionH>
                <wp:positionV relativeFrom="paragraph">
                  <wp:posOffset>3079115</wp:posOffset>
                </wp:positionV>
                <wp:extent cx="4579620" cy="996315"/>
                <wp:effectExtent l="0" t="0" r="11430" b="13335"/>
                <wp:wrapNone/>
                <wp:docPr id="67" name="文本框 67"/>
                <wp:cNvGraphicFramePr/>
                <a:graphic xmlns:a="http://schemas.openxmlformats.org/drawingml/2006/main">
                  <a:graphicData uri="http://schemas.microsoft.com/office/word/2010/wordprocessingShape">
                    <wps:wsp>
                      <wps:cNvSpPr txBox="1"/>
                      <wps:spPr>
                        <a:xfrm>
                          <a:off x="1088390" y="9012555"/>
                          <a:ext cx="4579620" cy="9963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回龙镇综合行政执法大队</w:t>
                            </w:r>
                          </w:p>
                          <w:p>
                            <w:pPr>
                              <w:spacing w:before="36"/>
                              <w:ind w:left="506" w:right="0" w:firstLine="0"/>
                              <w:jc w:val="left"/>
                              <w:rPr>
                                <w:rFonts w:hint="eastAsia" w:ascii="仿宋" w:hAnsi="仿宋" w:eastAsia="仿宋" w:cs="仿宋"/>
                                <w:sz w:val="28"/>
                                <w:szCs w:val="28"/>
                                <w:lang w:val="en-US" w:eastAsia="zh-CN"/>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242.45pt;height:78.45pt;width:360.6pt;z-index:251670528;mso-width-relative:page;mso-height-relative:page;" fillcolor="#FFFFFF [3201]" filled="t" stroked="f" coordsize="21600,21600" o:gfxdata="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B4jqC1AAAAAoBAAAPAAAAAAAAAAEAIAAAACIAAABkcnMv&#10;ZG93bnJldi54bWxQSwECFAAUAAAACACHTuJANLn9I0ACAABPBAAADgAAAAAAAAABACAAAAAj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回龙镇综合行政执法大队</w:t>
                      </w:r>
                    </w:p>
                    <w:p>
                      <w:pPr>
                        <w:spacing w:before="36"/>
                        <w:ind w:left="506" w:right="0" w:firstLine="0"/>
                        <w:jc w:val="left"/>
                        <w:rPr>
                          <w:rFonts w:hint="eastAsia" w:ascii="仿宋" w:hAnsi="仿宋" w:eastAsia="仿宋" w:cs="仿宋"/>
                          <w:sz w:val="28"/>
                          <w:szCs w:val="28"/>
                          <w:lang w:val="en-US" w:eastAsia="zh-CN"/>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p/>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51" name="直接箭头连接符 51"/>
                <wp:cNvGraphicFramePr/>
                <a:graphic xmlns:a="http://schemas.openxmlformats.org/drawingml/2006/main">
                  <a:graphicData uri="http://schemas.microsoft.com/office/word/2010/wordprocessingShape">
                    <wps:wsp>
                      <wps:cNvCnPr>
                        <a:stCxn id="54" idx="1"/>
                        <a:endCxn id="5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7360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WQ&#10;l9naAAAACwEAAA8AAAAAAAAAAQAgAAAAIgAAAGRycy9kb3ducmV2LnhtbFBLAQIUABQAAAAIAIdO&#10;4kBrDf6zIQIAAP8DAAAOAAAAAAAAAAEAIAAAACkBAABkcnMvZTJvRG9jLnhtbFBLBQYAAAAABgAG&#10;AFkBAAC8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54" name="文本框 5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155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BaCEvYAAAACwEAAA8A&#10;AAAAAAAAAQAgAAAAIgAAAGRycy9kb3ducmV2LnhtbFBLAQIUABQAAAAIAIdO4kBNzKtTUAIAAIME&#10;AAAOAAAAAAAAAAEAIAAAACcBAABkcnMvZTJvRG9jLnhtbFBLBQYAAAAABgAGAFkBAADpBQ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55" name="文本框 5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7257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sr8h2AAAAAsBAAAP&#10;AAAAAAAAAAEAIAAAACIAAABkcnMvZG93bnJldi54bWxQSwECFAAUAAAACACHTuJASoz2+lECAACD&#10;BAAADgAAAAAAAAABACAAAAAnAQAAZHJzL2Uyb0RvYy54bWxQSwUGAAAAAAYABgBZAQAA6g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56" name="矩形 5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6745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AXwzzudQIAANU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7" name="直接箭头连接符 57"/>
                <wp:cNvGraphicFramePr/>
                <a:graphic xmlns:a="http://schemas.openxmlformats.org/drawingml/2006/main">
                  <a:graphicData uri="http://schemas.microsoft.com/office/word/2010/wordprocessingShape">
                    <wps:wsp>
                      <wps:cNvCnPr>
                        <a:stCxn id="56" idx="1"/>
                        <a:endCxn id="6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052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Vrh72AAAAAsB&#10;AAAPAAAAAAAAAAEAIAAAACIAAABkcnMvZG93bnJldi54bWxQSwECFAAUAAAACACHTuJAOOwFIBsC&#10;AADsAwAADgAAAAAAAAABACAAAAAnAQAAZHJzL2Uyb0RvYy54bWxQSwUGAAAAAAYABgBZAQAAtAUA&#10;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1" name="矩形 6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6848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4f3BHdAAAACwEAAA8AAAAAAAAAAQAgAAAA&#10;IgAAAGRycy9kb3ducmV2LnhtbFBLAQIUABQAAAAIAIdO4kCBVJYueAIAANQEAAAOAAAAAAAAAAEA&#10;IAAAACwBAABkcnMvZTJvRG9jLnhtbFBLBQYAAAAABgAGAFkBAAAW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6950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4" name="直接箭头连接符 6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6950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KLCf9cAAAAIAQAADwAAAAAAAAABACAA&#10;AAAiAAAAZHJzL2Rvd25yZXYueG1sUEsBAhQAFAAAAAgAh07iQLaYAcoOAgAAyAMAAA4AAAAAAAAA&#10;AQAgAAAAJgEAAGRycy9lMm9Eb2MueG1sUEsFBgAAAAAGAAYAWQEAAKY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权力事项5：</w:t>
      </w:r>
      <w:r>
        <w:rPr>
          <w:rFonts w:hint="eastAsia"/>
          <w:lang w:eastAsia="zh-CN"/>
        </w:rPr>
        <w:t>对擅自在村庄、集镇规划区的街道、广场、市场和车站等场所修建临时建筑物、构筑物和其他设施的处罚流程图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131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516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lcliceBgAAfx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BJ&#10;XJYnHgYAAH8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sz w:val="21"/>
          <w:lang w:eastAsia="zh-CN"/>
        </w:rPr>
        <w:t>、</w:t>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66233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5414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HcFZu+gBAACn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2kzC&#10;2AAAAAkBAAAPAAAAAAAAAAEAIAAAACIAAABkcnMvZG93bnJldi54bWxQSwECFAAUAAAACACHTuJA&#10;HcFZu+gBAACnAwAADgAAAAAAAAABACAAAAAnAQAAZHJzL2Uyb0RvYy54bWxQSwUGAAAAAAYABgBZ&#10;AQAAg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sz w:val="21"/>
          <w:lang w:eastAsia="zh-CN"/>
        </w:rPr>
        <w:t>、</w:t>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66438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6540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7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6336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5312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RK0PWAAAACwEAAA8AAAAA&#10;AAAAAQAgAAAAIgAAAGRycy9kb3ducmV2LnhtbFBLAQIUABQAAAAIAIdO4kBqk6513QEAAJwDAAAO&#10;AAAAAAAAAAEAIAAAACUBAABkcnMvZTJvRG9jLnhtbFBLBQYAAAAABgAGAFkBAAB0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66643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7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5004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OXnnZ7kAwAAvA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sz w:val="21"/>
          <w:lang w:eastAsia="zh-CN"/>
        </w:rPr>
        <w:t>、</w:t>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670528" behindDoc="0" locked="0" layoutInCell="1" allowOverlap="1">
                <wp:simplePos x="0" y="0"/>
                <wp:positionH relativeFrom="column">
                  <wp:posOffset>358775</wp:posOffset>
                </wp:positionH>
                <wp:positionV relativeFrom="paragraph">
                  <wp:posOffset>3195955</wp:posOffset>
                </wp:positionV>
                <wp:extent cx="5556250" cy="710565"/>
                <wp:effectExtent l="0" t="0" r="6350" b="5715"/>
                <wp:wrapNone/>
                <wp:docPr id="85" name="文本框 85"/>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1670528;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15MxpT8CAABP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78" name="直接箭头连接符 78"/>
                <wp:cNvGraphicFramePr/>
                <a:graphic xmlns:a="http://schemas.openxmlformats.org/drawingml/2006/main">
                  <a:graphicData uri="http://schemas.microsoft.com/office/word/2010/wordprocessingShape">
                    <wps:wsp>
                      <wps:cNvCnPr>
                        <a:stCxn id="79" idx="1"/>
                        <a:endCxn id="8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7360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BMynBiJAIAAP8DAAAOAAAAAAAAAAEAIAAAACkBAABkcnMvZTJvRG9jLnhtbFBLBQYAAAAA&#10;BgAGAFkBAAC/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79" name="文本框 7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155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WghL2AAAAAsBAAAP&#10;AAAAAAAAAAEAIAAAACIAAABkcnMvZG93bnJldi54bWxQSwECFAAUAAAACACHTuJAnk2M2lECAACD&#10;BAAADgAAAAAAAAABACAAAAAnAQAAZHJzL2Uyb0RvYy54bWxQSwUGAAAAAAYABgBZAQAA6g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80" name="文本框 8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7257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LK/IdgAAAALAQAADwAA&#10;AAAAAAABACAAAAAiAAAAZHJzL2Rvd25yZXYueG1sUEsBAhQAFAAAAAgAh07iQI904NxPAgAAgwQA&#10;AA4AAAAAAAAAAQAgAAAAJwEAAGRycy9lMm9Eb2MueG1sUEsFBgAAAAAGAAYAWQEAAOg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81" name="矩形 8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6745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D/bF4p0AgAA1QQAAA4AAAAAAAAAAQAgAAAA&#10;LAEAAGRycy9lMm9Eb2MueG1sUEsFBgAAAAAGAAYAWQEAABI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82" name="直接箭头连接符 82"/>
                <wp:cNvGraphicFramePr/>
                <a:graphic xmlns:a="http://schemas.openxmlformats.org/drawingml/2006/main">
                  <a:graphicData uri="http://schemas.microsoft.com/office/word/2010/wordprocessingShape">
                    <wps:wsp>
                      <wps:cNvCnPr>
                        <a:stCxn id="81" idx="1"/>
                        <a:endCxn id="8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052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BWuHvYAAAACwEA&#10;AA8AAAAAAAAAAQAgAAAAIgAAAGRycy9kb3ducmV2LnhtbFBLAQIUABQAAAAIAIdO4kCv/JYpGgIA&#10;AOwDAAAOAAAAAAAAAAEAIAAAACcBAABkcnMvZTJvRG9jLnhtbFBLBQYAAAAABgAGAFkBAACzBQAA&#10;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83" name="矩形 8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6848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4f3BHdAAAACwEAAA8AAAAAAAAAAQAgAAAA&#10;IgAAAGRycy9kb3ducmV2LnhtbFBLAQIUABQAAAAIAIdO4kDSjJsPeAIAANQEAAAOAAAAAAAAAAEA&#10;IAAAACwBAABkcnMvZTJvRG9jLnhtbFBLBQYAAAAABgAGAFkBAAAW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6950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84" name="直接箭头连接符 8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6950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KLCf9cAAAAIAQAADwAAAAAAAAABACAA&#10;AAAiAAAAZHJzL2Rvd25yZXYueG1sUEsBAhQAFAAAAAgAh07iQFVHyocOAgAAyAMAAA4AAAAAAAAA&#10;AQAgAAAAJgEAAGRycy9lMm9Eb2MueG1sUEsFBgAAAAAGAAYAWQEAAKY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rPr>
          <w:rFonts w:hint="eastAsia" w:ascii="仿宋_GB2312" w:eastAsia="仿宋_GB2312"/>
          <w:color w:val="auto"/>
          <w:sz w:val="28"/>
          <w:szCs w:val="28"/>
        </w:rPr>
      </w:pPr>
    </w:p>
    <w:p>
      <w:pPr>
        <w:rPr>
          <w:rFonts w:hint="eastAsia" w:ascii="宋体" w:eastAsia="宋体"/>
          <w:sz w:val="21"/>
          <w:lang w:eastAsia="zh-CN"/>
        </w:rPr>
      </w:pPr>
    </w:p>
    <w:p>
      <w:pPr>
        <w:numPr>
          <w:ilvl w:val="0"/>
          <w:numId w:val="3"/>
        </w:numPr>
        <w:jc w:val="center"/>
        <w:outlineLvl w:val="0"/>
        <w:rPr>
          <w:rFonts w:hint="eastAsia" w:ascii="宋体" w:hAnsi="宋体" w:cs="仿宋_GB2312"/>
          <w:b/>
          <w:bCs/>
          <w:sz w:val="84"/>
          <w:szCs w:val="84"/>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权力事项6：</w:t>
      </w:r>
      <w:r>
        <w:rPr>
          <w:rFonts w:hint="eastAsia"/>
          <w:lang w:eastAsia="zh-CN"/>
        </w:rPr>
        <w:t>对森林防火期内未经批准擅自在森林防火区内野外用火的处罚流程图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0470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35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1177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0572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35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1075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1fNaTukBAACp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NXzWk7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077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61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0880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68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headerReference r:id="rId9" w:type="default"/>
          <w:footerReference r:id="rId10" w:type="default"/>
          <w:type w:val="continuous"/>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0675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68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0972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Wq5O9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0982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69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0665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B4XOBZ1gAA&#10;AAkBAAAPAAAAAAAAAAEAIAAAACIAAABkcnMvZG93bnJldi54bWxQSwECFAAUAAAACACHTuJABfwx&#10;kOgDAAC+DwAADgAAAAAAAAABACAAAAAlAQAAZHJzL2Uyb0RvYy54bWxQSwUGAAAAAAYABgBZAQAA&#10;f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13920" behindDoc="0" locked="0" layoutInCell="1" allowOverlap="1">
                <wp:simplePos x="0" y="0"/>
                <wp:positionH relativeFrom="column">
                  <wp:posOffset>87630</wp:posOffset>
                </wp:positionH>
                <wp:positionV relativeFrom="paragraph">
                  <wp:posOffset>3090545</wp:posOffset>
                </wp:positionV>
                <wp:extent cx="4564380" cy="871855"/>
                <wp:effectExtent l="0" t="0" r="7620" b="4445"/>
                <wp:wrapNone/>
                <wp:docPr id="1692" name="文本框 1692"/>
                <wp:cNvGraphicFramePr/>
                <a:graphic xmlns:a="http://schemas.openxmlformats.org/drawingml/2006/main">
                  <a:graphicData uri="http://schemas.microsoft.com/office/word/2010/wordprocessingShape">
                    <wps:wsp>
                      <wps:cNvSpPr txBox="1"/>
                      <wps:spPr>
                        <a:xfrm>
                          <a:off x="781050" y="9065260"/>
                          <a:ext cx="4564380" cy="871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spacing w:before="36"/>
                              <w:ind w:left="506" w:right="0" w:firstLine="0"/>
                              <w:jc w:val="left"/>
                              <w:rPr>
                                <w:rFonts w:hint="eastAsia" w:ascii="仿宋" w:hAnsi="仿宋" w:eastAsia="仿宋" w:cs="仿宋"/>
                                <w:sz w:val="22"/>
                                <w:szCs w:val="22"/>
                                <w:lang w:val="en-US" w:eastAsia="zh-CN"/>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243.35pt;height:68.65pt;width:359.4pt;z-index:252113920;mso-width-relative:page;mso-height-relative:page;" fillcolor="#FFFFFF [3201]" filled="t" stroked="f" coordsize="21600,21600" o:gfxdata="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l0XLP1gAAAAoBAAAPAAAAAAAAAAEAIAAAACIAAABk&#10;cnMvZG93bnJldi54bWxQSwECFAAUAAAACACHTuJAFcBv5UECAABSBAAADgAAAAAAAAABACAAAAAl&#10;AQAAZHJzL2Uyb0RvYy54bWxQSwUGAAAAAAYABgBZAQAA2A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spacing w:before="36"/>
                        <w:ind w:left="506" w:right="0" w:firstLine="0"/>
                        <w:jc w:val="left"/>
                        <w:rPr>
                          <w:rFonts w:hint="eastAsia" w:ascii="仿宋" w:hAnsi="仿宋" w:eastAsia="仿宋" w:cs="仿宋"/>
                          <w:sz w:val="22"/>
                          <w:szCs w:val="22"/>
                          <w:lang w:val="en-US" w:eastAsia="zh-CN"/>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p/>
                  </w:txbxContent>
                </v:textbox>
              </v:shape>
            </w:pict>
          </mc:Fallback>
        </mc:AlternateContent>
      </w:r>
      <w:r>
        <w:rPr>
          <w:sz w:val="21"/>
        </w:rPr>
        <mc:AlternateContent>
          <mc:Choice Requires="wps">
            <w:drawing>
              <wp:anchor distT="0" distB="0" distL="114300" distR="114300" simplePos="0" relativeHeight="2521169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693" name="直接箭头连接符 1693"/>
                <wp:cNvGraphicFramePr/>
                <a:graphic xmlns:a="http://schemas.openxmlformats.org/drawingml/2006/main">
                  <a:graphicData uri="http://schemas.microsoft.com/office/word/2010/wordprocessingShape">
                    <wps:wsp>
                      <wps:cNvCnPr>
                        <a:stCxn id="1694" idx="1"/>
                        <a:endCxn id="1707"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1699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ZCX2doAAAALAQAADwAAAAAAAAABACAAAAAiAAAAZHJzL2Rvd25yZXYueG1sUEsBAhQAFAAA&#10;AAgAh07iQLTa1yYmAgAABwQAAA4AAAAAAAAAAQAgAAAAKQEAAGRycy9lMm9Eb2MueG1sUEsFBgAA&#10;AAAGAAYAWQEAAME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1494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694" name="文本框 169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1494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BaCEvYAAAACwEA&#10;AA8AAAAAAAAAAQAgAAAAIgAAAGRycy9kb3ducmV2LnhtbFBLAQIUABQAAAAIAIdO4kAz+vhzUwIA&#10;AIcEAAAOAAAAAAAAAAEAIAAAACcBAABkcnMvZTJvRG9jLnhtbFBLBQYAAAAABgAGAFkBAADsBQAA&#10;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159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07" name="文本框 1707"/>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1596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K2ZNLt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1084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08" name="矩形 1708"/>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1084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NVG5M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CNVG5M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1392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09" name="直接箭头连接符 1709"/>
                <wp:cNvGraphicFramePr/>
                <a:graphic xmlns:a="http://schemas.openxmlformats.org/drawingml/2006/main">
                  <a:graphicData uri="http://schemas.microsoft.com/office/word/2010/wordprocessingShape">
                    <wps:wsp>
                      <wps:cNvCnPr>
                        <a:stCxn id="1708" idx="1"/>
                        <a:endCxn id="1710"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1392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Cig8Ig&#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1187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10" name="矩形 1710"/>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1187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4f3BHdAAAACwEAAA8AAAAAAAAAAQAgAAAA&#10;IgAAAGRycy9kb3ducmV2LnhtbFBLAQIUABQAAAAIAIdO4kCTVnkjeAIAANgEAAAOAAAAAAAAAAEA&#10;IAAAACwBAABkcnMvZTJvRG9jLnhtbFBLBQYAAAAABgAGAFkBAAAW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1289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11" name="直接箭头连接符 1711"/>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1289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H+MKaB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权力事项7：</w:t>
      </w:r>
      <w:r>
        <w:rPr>
          <w:rFonts w:hint="eastAsia"/>
          <w:lang w:eastAsia="zh-CN"/>
        </w:rPr>
        <w:t>对违反《贵州省森林防火条例》第四十三条规定情形的处罚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0470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12"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1177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0572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71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1075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BK1++p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077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1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0880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1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0675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1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0972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zxLU4N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0982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1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0665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HgHKKn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13920" behindDoc="0" locked="0" layoutInCell="1" allowOverlap="1">
                <wp:simplePos x="0" y="0"/>
                <wp:positionH relativeFrom="column">
                  <wp:posOffset>402590</wp:posOffset>
                </wp:positionH>
                <wp:positionV relativeFrom="paragraph">
                  <wp:posOffset>3079115</wp:posOffset>
                </wp:positionV>
                <wp:extent cx="4579620" cy="996315"/>
                <wp:effectExtent l="0" t="0" r="11430" b="13335"/>
                <wp:wrapNone/>
                <wp:docPr id="1718" name="文本框 1718"/>
                <wp:cNvGraphicFramePr/>
                <a:graphic xmlns:a="http://schemas.openxmlformats.org/drawingml/2006/main">
                  <a:graphicData uri="http://schemas.microsoft.com/office/word/2010/wordprocessingShape">
                    <wps:wsp>
                      <wps:cNvSpPr txBox="1"/>
                      <wps:spPr>
                        <a:xfrm>
                          <a:off x="1088390" y="9012555"/>
                          <a:ext cx="4579620" cy="9963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spacing w:before="36"/>
                              <w:ind w:left="506" w:right="0" w:firstLine="0"/>
                              <w:jc w:val="left"/>
                              <w:rPr>
                                <w:rFonts w:hint="eastAsia" w:ascii="仿宋" w:hAnsi="仿宋" w:eastAsia="仿宋" w:cs="仿宋"/>
                                <w:sz w:val="28"/>
                                <w:szCs w:val="28"/>
                                <w:lang w:val="en-US" w:eastAsia="zh-CN"/>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242.45pt;height:78.45pt;width:360.6pt;z-index:252113920;mso-width-relative:page;mso-height-relative:page;" fillcolor="#FFFFFF [3201]" filled="t" stroked="f" coordsize="21600,21600" o:gfxdata="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eI6gtQAAAAKAQAADwAAAAAAAAABACAAAAAiAAAAZHJz&#10;L2Rvd25yZXYueG1sUEsBAhQAFAAAAAgAh07iQGuZoL9BAgAAUwQAAA4AAAAAAAAAAQAgAAAAIwEA&#10;AGRycy9lMm9Eb2MueG1sUEsFBgAAAAAGAAYAWQEAANYFA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spacing w:before="36"/>
                        <w:ind w:left="506" w:right="0" w:firstLine="0"/>
                        <w:jc w:val="left"/>
                        <w:rPr>
                          <w:rFonts w:hint="eastAsia" w:ascii="仿宋" w:hAnsi="仿宋" w:eastAsia="仿宋" w:cs="仿宋"/>
                          <w:sz w:val="28"/>
                          <w:szCs w:val="28"/>
                          <w:lang w:val="en-US" w:eastAsia="zh-CN"/>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p/>
                    <w:p/>
                  </w:txbxContent>
                </v:textbox>
              </v:shape>
            </w:pict>
          </mc:Fallback>
        </mc:AlternateContent>
      </w:r>
      <w:r>
        <w:rPr>
          <w:sz w:val="21"/>
        </w:rPr>
        <mc:AlternateContent>
          <mc:Choice Requires="wps">
            <w:drawing>
              <wp:anchor distT="0" distB="0" distL="114300" distR="114300" simplePos="0" relativeHeight="2521169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19" name="直接箭头连接符 1719"/>
                <wp:cNvGraphicFramePr/>
                <a:graphic xmlns:a="http://schemas.openxmlformats.org/drawingml/2006/main">
                  <a:graphicData uri="http://schemas.microsoft.com/office/word/2010/wordprocessingShape">
                    <wps:wsp>
                      <wps:cNvCnPr>
                        <a:stCxn id="1720" idx="1"/>
                        <a:endCxn id="1721"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1699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asvwUi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1494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20" name="文本框 1720"/>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1494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WghL2AAAAAsBAAAP&#10;AAAAAAAAAAEAIAAAACIAAABkcnMvZG93bnJldi54bWxQSwECFAAUAAAACACHTuJAOpeC21ECAACH&#10;BAAADgAAAAAAAAABACAAAAAnAQAAZHJzL2Uyb0RvYy54bWxQSwUGAAAAAAYABgBZAQAA6g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159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21" name="文本框 1721"/>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1596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BgdNbl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1084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22" name="矩形 1722"/>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1084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6dX2N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B6dX2N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1392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23" name="直接箭头连接符 1723"/>
                <wp:cNvGraphicFramePr/>
                <a:graphic xmlns:a="http://schemas.openxmlformats.org/drawingml/2006/main">
                  <a:graphicData uri="http://schemas.microsoft.com/office/word/2010/wordprocessingShape">
                    <wps:wsp>
                      <wps:cNvCnPr>
                        <a:stCxn id="1722" idx="1"/>
                        <a:endCxn id="1724"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1392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C0/44/&#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1187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24" name="矩形 1724"/>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1187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1ovktn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1289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25" name="直接箭头连接符 1725"/>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1289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DfOo3t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权力事项8：</w:t>
      </w:r>
      <w:r>
        <w:rPr>
          <w:rFonts w:hint="eastAsia"/>
          <w:lang w:eastAsia="zh-CN"/>
        </w:rPr>
        <w:t>对拒绝接受森林防火检查或者接到森林火灾隐患整改通知书逾期不消除火灾隐患的处罚流程图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0470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2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1177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K5su5s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0572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72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1075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CF70oy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077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2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0880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2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0675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3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0972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RK0PWAAAACwEAAA8AAAAA&#10;AAAAAQAgAAAAIgAAAGRycy9kb3ducmV2LnhtbFBLAQIUABQAAAAIAIdO4kCtDAkp3QEAAJ4DAAAO&#10;AAAAAAAAAAEAIAAAACUBAABkcnMvZTJvRG9jLnhtbFBLBQYAAAAABgAGAFkBAAB0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0982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31"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0665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13920"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732" name="文本框 1732"/>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113920;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AIOYQD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1169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33" name="直接箭头连接符 1733"/>
                <wp:cNvGraphicFramePr/>
                <a:graphic xmlns:a="http://schemas.openxmlformats.org/drawingml/2006/main">
                  <a:graphicData uri="http://schemas.microsoft.com/office/word/2010/wordprocessingShape">
                    <wps:wsp>
                      <wps:cNvCnPr>
                        <a:stCxn id="1734" idx="1"/>
                        <a:endCxn id="173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1699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IF3x4cjAgAAB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1494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34" name="文本框 173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1494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FoIS9gAAAALAQAA&#10;DwAAAAAAAAABACAAAAAiAAAAZHJzL2Rvd25yZXYueG1sUEsBAhQAFAAAAAgAh07iQI9Ckt5SAgAA&#10;hwQAAA4AAAAAAAAAAQAgAAAAJwEAAGRycy9lMm9Eb2MueG1sUEsFBgAAAAAGAAYAWQEAAOsFAAAA&#10;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159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35" name="文本框 173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1596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K3IJbx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1084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36" name="矩形 173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1084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LOfUK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DLOfUK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1392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37" name="直接箭头连接符 1737"/>
                <wp:cNvGraphicFramePr/>
                <a:graphic xmlns:a="http://schemas.openxmlformats.org/drawingml/2006/main">
                  <a:graphicData uri="http://schemas.microsoft.com/office/word/2010/wordprocessingShape">
                    <wps:wsp>
                      <wps:cNvCnPr>
                        <a:stCxn id="1736" idx="1"/>
                        <a:endCxn id="1738"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1392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Dhy5g7&#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1187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38" name="矩形 1738"/>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1187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8JfW+X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1289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39" name="直接箭头连接符 1739"/>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1289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395T6B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权力事项9：</w:t>
      </w:r>
      <w:r>
        <w:rPr>
          <w:rFonts w:hint="eastAsia"/>
          <w:lang w:eastAsia="zh-CN"/>
        </w:rPr>
        <w:t>对收购、加工、运输明知是盗伐、滥伐等非法来源的林木的处罚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0470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8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21177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JJ1&#10;FyDcAAAADAEAAA8AAAAAAAAAAQAgAAAAIgAAAGRycy9kb3ducmV2LnhtbFBLAQIUABQAAAAIAIdO&#10;4kAp1hfqIQYAAH8fAAAOAAAAAAAAAAEAIAAAACsBAABkcnMvZTJvRG9jLnhtbFBLBQYAAAAABgAG&#10;AFkBAAC+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0572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8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21075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HzNY2fpAQAApw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077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8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0880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8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0675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9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20972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RK0PWAAAACwEAAA8AAAAA&#10;AAAAAQAgAAAAIgAAAGRycy9kb3ducmV2LnhtbFBLAQIUABQAAAAIAIdO4kAAS+VA3QEAAJwDAAAO&#10;AAAAAAAAAAEAIAAAACUBAABkcnMvZTJvRG9jLnhtbFBLBQYAAAAABgAGAFkBAAB0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0982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9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20665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l8St4eUD&#10;AAC8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13920" behindDoc="0" locked="0" layoutInCell="1" allowOverlap="1">
                <wp:simplePos x="0" y="0"/>
                <wp:positionH relativeFrom="column">
                  <wp:posOffset>944880</wp:posOffset>
                </wp:positionH>
                <wp:positionV relativeFrom="paragraph">
                  <wp:posOffset>3289935</wp:posOffset>
                </wp:positionV>
                <wp:extent cx="4859655" cy="711200"/>
                <wp:effectExtent l="0" t="0" r="17145" b="12700"/>
                <wp:wrapNone/>
                <wp:docPr id="126" name="文本框 126"/>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2113920;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U3fnnVAAAACwEAAA8AAAAAAAAAAQAgAAAAIgAAAGRy&#10;cy9kb3ducmV2LnhtbFBLAQIUABQAAAAIAIdO4kB//w7VQQIAAFEEAAAOAAAAAAAAAAEAIAAAACQB&#10;AABkcnMvZTJvRG9jLnhtbFBLBQYAAAAABgAGAFkBAADXBQAAAAA=&#10;">
                <v:fill on="t" focussize="0,0"/>
                <v:stroke on="f" weight="0.5pt"/>
                <v:imagedata o:title=""/>
                <o:lock v:ext="edit" aspectratio="f"/>
                <v:textbox>
                  <w:txbxContent>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1169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93" name="直接箭头连接符 93"/>
                <wp:cNvGraphicFramePr/>
                <a:graphic xmlns:a="http://schemas.openxmlformats.org/drawingml/2006/main">
                  <a:graphicData uri="http://schemas.microsoft.com/office/word/2010/wordprocessingShape">
                    <wps:wsp>
                      <wps:cNvCnPr>
                        <a:stCxn id="94" idx="1"/>
                        <a:endCxn id="10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1699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ACUr5qJAIAAAAEAAAOAAAAAAAAAAEAIAAAACkBAABkcnMvZTJvRG9jLnhtbFBLBQYAAAAA&#10;BgAGAFkBAAC/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1494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94" name="文本框 9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1494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BaCEvYAAAACwEAAA8A&#10;AAAAAAAAAQAgAAAAIgAAAGRycy9kb3ducmV2LnhtbFBLAQIUABQAAAAIAIdO4kAaAPlKUAIAAIME&#10;AAAOAAAAAAAAAAEAIAAAACcBAABkcnMvZTJvRG9jLnhtbFBLBQYAAAAABgAGAFkBAADpBQ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159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05" name="文本框 10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1596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sr8h2AAAAAsBAAAP&#10;AAAAAAAAAAEAIAAAACIAAABkcnMvZG93bnJldi54bWxQSwECFAAUAAAACACHTuJA98kupFECAACF&#10;BAAADgAAAAAAAAABACAAAAAnAQAAZHJzL2Uyb0RvYy54bWxQSwUGAAAAAAYABgBZAQAA6g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1084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06" name="矩形 10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1084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PBJ30V0AgAA1wQAAA4AAAAAAAAAAQAgAAAA&#10;LAEAAGRycy9lMm9Eb2MueG1sUEsFBgAAAAAGAAYAWQEAABI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1392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23" name="直接箭头连接符 123"/>
                <wp:cNvGraphicFramePr/>
                <a:graphic xmlns:a="http://schemas.openxmlformats.org/drawingml/2006/main">
                  <a:graphicData uri="http://schemas.microsoft.com/office/word/2010/wordprocessingShape">
                    <wps:wsp>
                      <wps:cNvCnPr>
                        <a:stCxn id="106" idx="1"/>
                        <a:endCxn id="124"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1392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D1fRya&#10;HQIAAPA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1187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24" name="矩形 124"/>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1187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4f3BHdAAAACwEAAA8AAAAAAAAAAQAgAAAA&#10;IgAAAGRycy9kb3ducmV2LnhtbFBLAQIUABQAAAAIAIdO4kA4a/Z2eAIAANYEAAAOAAAAAAAAAAEA&#10;IAAAACwBAABkcnMvZTJvRG9jLnhtbFBLBQYAAAAABgAGAFkBAAAW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11289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25" name="直接箭头连接符 125"/>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1289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CRvykcDwIAAMo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w:t>
      </w: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权力事项10：</w:t>
      </w:r>
      <w:r>
        <w:rPr>
          <w:rFonts w:hint="eastAsia"/>
          <w:lang w:eastAsia="zh-CN"/>
        </w:rPr>
        <w:t>对进行开垦、釆石、釆砂、采土或者其他活动，造成林木毁坏的处罚流程图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1801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4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9846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19040"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74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9744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2kzC&#10;2AAAAAkBAAAPAAAAAAAAAAEAIAAAACIAAABkcnMvZG93bnJldi54bWxQSwECFAAUAAAACACHTuJA&#10;E4SYDegBAACpAwAADgAAAAAAAAABACAAAAAnAQAAZHJzL2Uyb0RvYy54bWxQSwUGAAAAAAYABgBZ&#10;AQAAg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2108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4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2211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4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2006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4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9641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OSKYZt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2313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45"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9334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IlWBzl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0iVYHOUD&#10;AAC+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27232"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746" name="文本框 1746"/>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127232;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Z6cGlD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13030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47" name="直接箭头连接符 1747"/>
                <wp:cNvGraphicFramePr/>
                <a:graphic xmlns:a="http://schemas.openxmlformats.org/drawingml/2006/main">
                  <a:graphicData uri="http://schemas.microsoft.com/office/word/2010/wordprocessingShape">
                    <wps:wsp>
                      <wps:cNvCnPr>
                        <a:stCxn id="1748" idx="1"/>
                        <a:endCxn id="174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3030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CzFC3x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2825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48" name="文本框 174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2825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FoIS9gAAAALAQAA&#10;DwAAAAAAAAABACAAAAAiAAAAZHJzL2Rvd25yZXYueG1sUEsBAhQAFAAAAAgAh07iQNd58JtSAgAA&#10;hwQAAA4AAAAAAAAAAQAgAAAAJwEAAGRycy9lMm9Eb2MueG1sUEsFBgAAAAAGAAYAWQEAAOsFAAAA&#10;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2928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49" name="文本框 174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2928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CyvyHYAAAACwEA&#10;AA8AAAAAAAAAAQAgAAAAIgAAAGRycy9kb3ducmV2LnhtbFBLAQIUABQAAAAIAIdO4kD180f5UwIA&#10;AIcEAAAOAAAAAAAAAAEAIAAAACcBAABkcnMvZTJvRG9jLnhtbFBLBQYAAAAABgAGAFkBAADsBQAA&#10;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2416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50" name="矩形 175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2416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BjUO5s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2723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51" name="直接箭头连接符 1751"/>
                <wp:cNvGraphicFramePr/>
                <a:graphic xmlns:a="http://schemas.openxmlformats.org/drawingml/2006/main">
                  <a:graphicData uri="http://schemas.microsoft.com/office/word/2010/wordprocessingShape">
                    <wps:wsp>
                      <wps:cNvCnPr>
                        <a:stCxn id="1750" idx="1"/>
                        <a:endCxn id="175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2723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BQPGtU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2518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52" name="矩形 175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2518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ZrYPoX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2620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53" name="直接箭头连接符 175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2620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KLCf9cAAAAIAQAADwAAAAAAAAAB&#10;ACAAAAAiAAAAZHJzL2Rvd25yZXYueG1sUEsBAhQAFAAAAAgAh07iQKb1USkRAgAAzAMAAA4AAAAA&#10;AAAAAQAgAAAAJgEAAGRycy9lMm9Eb2MueG1sUEsFBgAAAAAGAAYAWQEAAKk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both"/>
        <w:rPr>
          <w:rFonts w:hint="eastAsia"/>
          <w:lang w:eastAsia="zh-CN"/>
        </w:rPr>
      </w:pPr>
      <w:r>
        <w:rPr>
          <w:rFonts w:hint="eastAsia"/>
          <w:lang w:val="en-US" w:eastAsia="zh-CN"/>
        </w:rPr>
        <w:t>权力事项11：</w:t>
      </w:r>
      <w:r>
        <w:rPr>
          <w:rFonts w:hint="eastAsia"/>
          <w:lang w:eastAsia="zh-CN"/>
        </w:rPr>
        <w:t>对盗伐和滥伐林木的处罚流程图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3132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5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8515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3235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75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8412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H+7a9H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3440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5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3542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5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3337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5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8310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rfkCTN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3644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59"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8003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eFzgWdYA&#10;AAAJAQAADwAAAAAAAAABACAAAAAiAAAAZHJzL2Rvd25yZXYueG1sUEsBAhQAFAAAAAgAh07iQNkh&#10;87DpAwAAvg8AAA4AAAAAAAAAAQAgAAAAJQEAAGRycy9lMm9Eb2MueG1sUEsFBgAAAAAGAAYAWQEA&#10;AIA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40544"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760" name="文本框 1760"/>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140544;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oV6a/VAAAACgEAAA8AAAAAAAAAAQAgAAAAIgAAAGRycy9k&#10;b3ducmV2LnhtbFBLAQIUABQAAAAIAIdO4kBTW2PhPgIAAFMEAAAOAAAAAAAAAAEAIAAAACQBAABk&#10;cnMvZTJvRG9jLnhtbFBLBQYAAAAABgAGAFkBAADUBQ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14361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61" name="直接箭头连接符 1761"/>
                <wp:cNvGraphicFramePr/>
                <a:graphic xmlns:a="http://schemas.openxmlformats.org/drawingml/2006/main">
                  <a:graphicData uri="http://schemas.microsoft.com/office/word/2010/wordprocessingShape">
                    <wps:wsp>
                      <wps:cNvCnPr>
                        <a:stCxn id="1762" idx="1"/>
                        <a:endCxn id="176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4361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GwkuRy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4156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62" name="文本框 176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4156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FoIS9gAAAALAQAA&#10;DwAAAAAAAAABACAAAAAiAAAAZHJzL2Rvd25yZXYueG1sUEsBAhQAFAAAAAgAh07iQI+xoddSAgAA&#10;hwQAAA4AAAAAAAAAAQAgAAAAJwEAAGRycy9lMm9Eb2MueG1sUEsFBgAAAAAGAAYAWQEAAOsFAAAA&#10;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4259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63" name="文本框 176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4259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K07FrV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3747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64" name="矩形 1764"/>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3747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heM1q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CheM1q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4054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65" name="直接箭头连接符 1765"/>
                <wp:cNvGraphicFramePr/>
                <a:graphic xmlns:a="http://schemas.openxmlformats.org/drawingml/2006/main">
                  <a:graphicData uri="http://schemas.microsoft.com/office/word/2010/wordprocessingShape">
                    <wps:wsp>
                      <wps:cNvCnPr>
                        <a:stCxn id="1764" idx="1"/>
                        <a:endCxn id="1766"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4054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BU3JBy&#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3849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66" name="矩形 1766"/>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3849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h/cEd0AAAALAQAADwAAAAAAAAABACAA&#10;AAAiAAAAZHJzL2Rvd25yZXYueG1sUEsBAhQAFAAAAAgAh07iQCNrkjR6AgAA2AQAAA4AAAAAAAAA&#10;AQAgAAAALAEAAGRycy9lMm9Eb2MueG1sUEsFBgAAAAAGAAYAWQEAABg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3952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67" name="直接箭头连接符 1767"/>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3952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ZizWrB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权力事项12：</w:t>
      </w:r>
      <w:r>
        <w:rPr>
          <w:rFonts w:hint="eastAsia"/>
          <w:lang w:eastAsia="zh-CN"/>
        </w:rPr>
        <w:t>对在幼林地砍柴、毁苗、放牧造成林木毁坏的处罚流程图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4464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6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7184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PgMiaIe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D4&#10;DImiHgYAAIE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4566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76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7081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CK/A9v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4771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7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4873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7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4668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72"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6979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RK0PWAAAACwEAAA8AAAAA&#10;AAAAAQAgAAAAIgAAAGRycy9kb3ducmV2LnhtbFBLAQIUABQAAAAIAIdO4kBeCQCw3QEAAJ4DAAAO&#10;AAAAAAAAAAEAIAAAACUBAABkcnMvZTJvRG9jLnhtbFBLBQYAAAAABgAGAFkBAAB0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4976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73"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6672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Hhc4FnWAAAA&#10;CQEAAA8AAAAAAAAAAQAgAAAAIgAAAGRycy9kb3ducmV2LnhtbFBLAQIUABQAAAAIAIdO4kC7XDOr&#10;5wMAAL4PAAAOAAAAAAAAAAEAIAAAACUBAABkcnMvZTJvRG9jLnhtbFBLBQYAAAAABgAGAFkBAAB+&#10;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53856"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774" name="文本框 1774"/>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153856;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NKQjFD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15692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75" name="直接箭头连接符 1775"/>
                <wp:cNvGraphicFramePr/>
                <a:graphic xmlns:a="http://schemas.openxmlformats.org/drawingml/2006/main">
                  <a:graphicData uri="http://schemas.microsoft.com/office/word/2010/wordprocessingShape">
                    <wps:wsp>
                      <wps:cNvCnPr>
                        <a:stCxn id="1776" idx="1"/>
                        <a:endCxn id="1777"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5692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Lf6B0cjAgAAB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5488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76" name="文本框 1776"/>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5488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FoIS9gAAAALAQAA&#10;DwAAAAAAAAABACAAAAAiAAAAZHJzL2Rvd25yZXYueG1sUEsBAhQAFAAAAAgAh07iQDpksdJSAgAA&#10;hwQAAA4AAAAAAAAAAQAgAAAAJwEAAGRycy9lMm9Eb2MueG1sUEsFBgAAAAAGAAYAWQEAAOsFAAAA&#10;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5590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77" name="文本框 1777"/>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5590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BjuBrB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5078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78" name="矩形 1778"/>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5078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BAz4+4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5385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79" name="直接箭头连接符 1779"/>
                <wp:cNvGraphicFramePr/>
                <a:graphic xmlns:a="http://schemas.openxmlformats.org/drawingml/2006/main">
                  <a:graphicData uri="http://schemas.microsoft.com/office/word/2010/wordprocessingShape">
                    <wps:wsp>
                      <wps:cNvCnPr>
                        <a:stCxn id="1778" idx="1"/>
                        <a:endCxn id="95"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5385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DGOBbT&#10;HQIAAPI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5180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95" name="矩形 95"/>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5180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h/cEd0AAAALAQAADwAAAAAAAAABACAAAAAi&#10;AAAAZHJzL2Rvd25yZXYueG1sUEsBAhQAFAAAAAgAh07iQErtt4N3AgAA1AQAAA4AAAAAAAAAAQAg&#10;AAAALAEAAGRycy9lMm9Eb2MueG1sUEsFBgAAAAAGAAYAWQEAABU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5283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96" name="直接箭头连接符 96"/>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5283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KLCf9cAAAAIAQAADwAAAAAAAAABACAA&#10;AAAiAAAAZHJzL2Rvd25yZXYueG1sUEsBAhQAFAAAAAgAh07iQMUBl/8OAgAAyAMAAA4AAAAAAAAA&#10;AQAgAAAAJgEAAGRycy9lMm9Eb2MueG1sUEsFBgAAAAAGAAYAWQEAAKY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权力事项13：</w:t>
      </w:r>
      <w:r>
        <w:rPr>
          <w:rFonts w:hint="eastAsia"/>
          <w:lang w:eastAsia="zh-CN"/>
        </w:rPr>
        <w:t>对在林地权属争议未解决之前，单方或者双方改变林地现状，砍伐林木尚不构成犯罪的处罚流程图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5795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97"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5852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CSdRcg&#10;3AAAAAwBAAAPAAAAAAAAAAEAIAAAACIAAABkcnMvZG93bnJldi54bWxQSwECFAAUAAAACACHTuJA&#10;+ZeM/R8GAAB/HwAADgAAAAAAAAABACAAAAArAQAAZHJzL2Uyb0RvYy54bWxQSwUGAAAAAAYABgBZ&#10;AQAAvA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5897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98"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5750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sz/9COgBAACn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2kzC&#10;2AAAAAkBAAAPAAAAAAAAAAEAIAAAACIAAABkcnMvZG93bnJldi54bWxQSwECFAAUAAAACACHTuJA&#10;sz/9COgBAACnAwAADgAAAAAAAAABACAAAAAnAQAAZHJzL2Uyb0RvYy54bWxQSwUGAAAAAAYABgBZ&#10;AQAAg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6102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9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6204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0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6000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01"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5648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RK0PWAAAACwEAAA8AAAAA&#10;AAAAAQAgAAAAIgAAAGRycy9kb3ducmV2LnhtbFBLAQIUABQAAAAIAIdO4kBZA5El3QEAAJ0DAAAO&#10;AAAAAAAAAAEAIAAAACUBAABkcnMvZTJvRG9jLnhtbFBLBQYAAAAABgAGAFkBAAB0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6307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03"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5340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IHT2ATmAwAAvQ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IHT2ATm&#10;AwAAvQ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67168"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04" name="文本框 104"/>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167168;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oV6a/VAAAACgEAAA8AAAAAAAAAAQAgAAAAIgAAAGRycy9k&#10;b3ducmV2LnhtbFBLAQIUABQAAAAIAIdO4kCPAX9xPgIAAFEEAAAOAAAAAAAAAAEAIAAAACQBAABk&#10;cnMvZTJvRG9jLnhtbFBLBQYAAAAABgAGAFkBAADUBQ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17024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07" name="直接箭头连接符 107"/>
                <wp:cNvGraphicFramePr/>
                <a:graphic xmlns:a="http://schemas.openxmlformats.org/drawingml/2006/main">
                  <a:graphicData uri="http://schemas.microsoft.com/office/word/2010/wordprocessingShape">
                    <wps:wsp>
                      <wps:cNvCnPr>
                        <a:stCxn id="108" idx="1"/>
                        <a:endCxn id="109"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7024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Mc9oFAjAgAAA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6819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08" name="文本框 108"/>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6819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FoIS9gAAAALAQAADwAA&#10;AAAAAAABACAAAAAiAAAAZHJzL2Rvd25yZXYueG1sUEsBAhQAFAAAAAgAh07iQHEhIgtPAgAAhQQA&#10;AA4AAAAAAAAAAQAgAAAAJwEAAGRycy9lMm9Eb2MueG1sUEsFBgAAAAAGAAYAWQEAAOgFA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6921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09" name="文本框 109"/>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6921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sr8h2AAAAAsBAAAP&#10;AAAAAAAAAAEAIAAAACIAAABkcnMvZG93bnJldi54bWxQSwECFAAUAAAACACHTuJAZjD0dFECAACF&#10;BAAADgAAAAAAAAABACAAAAAnAQAAZHJzL2Uyb0RvYy54bWxQSwUGAAAAAAYABgBZAQAA6g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6409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10" name="矩形 11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6409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Af2pxkdQIAANc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6716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11" name="直接箭头连接符 111"/>
                <wp:cNvGraphicFramePr/>
                <a:graphic xmlns:a="http://schemas.openxmlformats.org/drawingml/2006/main">
                  <a:graphicData uri="http://schemas.microsoft.com/office/word/2010/wordprocessingShape">
                    <wps:wsp>
                      <wps:cNvCnPr>
                        <a:stCxn id="110" idx="1"/>
                        <a:endCxn id="112"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6716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Vrh72AAAAAsB&#10;AAAPAAAAAAAAAAEAIAAAACIAAABkcnMvZG93bnJldi54bWxQSwECFAAUAAAACACHTuJA3kR4OxsC&#10;AADwAwAADgAAAAAAAAABACAAAAAnAQAAZHJzL2Uyb0RvYy54bWxQSwUGAAAAAAYABgBZAQAAtAUA&#10;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6512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12" name="矩形 112"/>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6512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4f3BHdAAAACwEAAA8AAAAAAAAAAQAgAAAA&#10;IgAAAGRycy9kb3ducmV2LnhtbFBLAQIUABQAAAAIAIdO4kBwM4xoeAIAANYEAAAOAAAAAAAAAAEA&#10;IAAAACwBAABkcnMvZTJvRG9jLnhtbFBLBQYAAAAABgAGAFkBAAAW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6614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13" name="直接箭头连接符 11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6614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CD2i6wDwIAAMo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权力事项14：</w:t>
      </w:r>
      <w:r>
        <w:rPr>
          <w:rFonts w:hint="eastAsia"/>
          <w:lang w:eastAsia="zh-CN"/>
        </w:rPr>
        <w:t>对《贵州省渔业条例》第二十七条规定情形的处罚流程图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7126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1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4521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JgGmtIgBgAAgB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JgGmtIgBgAAgB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7228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15"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4419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FucVSugBAACo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2kzC&#10;2AAAAAkBAAAPAAAAAAAAAAEAIAAAACIAAABkcnMvZG93bnJldi54bWxQSwECFAAUAAAACACHTuJA&#10;FucVSugBAACoAwAADgAAAAAAAAABACAAAAAnAQAAZHJzL2Uyb0RvYy54bWxQSwUGAAAAAAYABgBZ&#10;AQAAg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7433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1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7536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1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7331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18"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4316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kRb3g94BAACd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7638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2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4009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WZRTvuUD&#10;AAC9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80480"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21" name="文本框 121"/>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180480;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oV6a/VAAAACgEAAA8AAAAAAAAAAQAgAAAAIgAAAGRycy9k&#10;b3ducmV2LnhtbFBLAQIUABQAAAAIAIdO4kDO6C+dPgIAAFEEAAAOAAAAAAAAAAEAIAAAACQBAABk&#10;cnMvZTJvRG9jLnhtbFBLBQYAAAAABgAGAFkBAADUBQ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18355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80" name="直接箭头连接符 1780"/>
                <wp:cNvGraphicFramePr/>
                <a:graphic xmlns:a="http://schemas.openxmlformats.org/drawingml/2006/main">
                  <a:graphicData uri="http://schemas.microsoft.com/office/word/2010/wordprocessingShape">
                    <wps:wsp>
                      <wps:cNvCnPr>
                        <a:stCxn id="1781" idx="1"/>
                        <a:endCxn id="1782"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8355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LZ29YAjAgAAB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8150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81" name="文本框 1781"/>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8150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FoIS9gAAAALAQAA&#10;DwAAAAAAAAABACAAAAAiAAAAZHJzL2Rvd25yZXYueG1sUEsBAhQAFAAAAAgAh07iQE4MjaRSAgAA&#10;hwQAAA4AAAAAAAAAAQAgAAAAJwEAAGRycy9lMm9Eb2MueG1sUEsFBgAAAAAGAAYAWQEAAOsFAAAA&#10;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8252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82" name="文本框 1782"/>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8252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F7lSoB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7740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83" name="矩形 1783"/>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7740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s1VFt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Bs1VFt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8048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84" name="直接箭头连接符 1784"/>
                <wp:cNvGraphicFramePr/>
                <a:graphic xmlns:a="http://schemas.openxmlformats.org/drawingml/2006/main">
                  <a:graphicData uri="http://schemas.microsoft.com/office/word/2010/wordprocessingShape">
                    <wps:wsp>
                      <wps:cNvCnPr>
                        <a:stCxn id="1783" idx="1"/>
                        <a:endCxn id="1785"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8048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CbsoO6&#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7843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85" name="矩形 1785"/>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7843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3IOtT3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7945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786" name="直接箭头连接符 1786"/>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7945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GbyrkR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权力事项15：</w:t>
      </w:r>
      <w:r>
        <w:rPr>
          <w:rFonts w:hint="eastAsia"/>
          <w:lang w:eastAsia="zh-CN"/>
        </w:rPr>
        <w:t>对农业投入品经营者未建立或者伪造农业投入品经营档案的处罚流程图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8457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787"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3190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GUKS7s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85600"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788"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3088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DVgrgS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18764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78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18867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79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1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8662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791"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2985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XKUcct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18969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79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2678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GEo3Y/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193792"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793" name="文本框 1793"/>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193792;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SVomhz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19686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794" name="直接箭头连接符 1794"/>
                <wp:cNvGraphicFramePr/>
                <a:graphic xmlns:a="http://schemas.openxmlformats.org/drawingml/2006/main">
                  <a:graphicData uri="http://schemas.microsoft.com/office/word/2010/wordprocessingShape">
                    <wps:wsp>
                      <wps:cNvCnPr>
                        <a:stCxn id="1795" idx="1"/>
                        <a:endCxn id="1796"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19686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BqF3IAjAgAAB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19481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795" name="文本框 1795"/>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19481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FoIS9gAAAALAQAA&#10;DwAAAAAAAAABACAAAAAiAAAAZHJzL2Rvd25yZXYueG1sUEsBAhQAFAAAAAgAh07iQPvZnaFSAgAA&#10;hwQAAA4AAAAAAAAAAQAgAAAAJwEAAGRycy9lMm9Eb2MueG1sUEsFBgAAAAAGAAYAWQEAAOsFAAAA&#10;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19584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796" name="文本框 1796"/>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19584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OswWoV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19072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797" name="矩形 1797"/>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19072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Ddmdnq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19379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798" name="直接箭头连接符 1798"/>
                <wp:cNvGraphicFramePr/>
                <a:graphic xmlns:a="http://schemas.openxmlformats.org/drawingml/2006/main">
                  <a:graphicData uri="http://schemas.microsoft.com/office/word/2010/wordprocessingShape">
                    <wps:wsp>
                      <wps:cNvCnPr>
                        <a:stCxn id="1797" idx="1"/>
                        <a:endCxn id="1799"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19379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BWuHvYAAAACwEA&#10;AA8AAAAAAAAAAQAgAAAAIgAAAGRycy9kb3ducmV2LnhtbFBLAQIUABQAAAAIAIdO4kD4Gx1TGgIA&#10;APQDAAAOAAAAAAAAAAEAIAAAACcBAABkcnMvZTJvRG9jLnhtbFBLBQYAAAAABgAGAFkBAACzBQAA&#10;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19174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799" name="矩形 1799"/>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19174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p+fAH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19276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00" name="直接箭头连接符 1800"/>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19276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KLCf9cAAAAIAQAADwAAAAAAAAABACAA&#10;AAAiAAAAZHJzL2Rvd25yZXYueG1sUEsBAhQAFAAAAAgAh07iQJn7XlAOAgAAzAMAAA4AAAAAAAAA&#10;AQAgAAAAJgEAAGRycy9lMm9Eb2MueG1sUEsFBgAAAAAGAAYAWQEAAKY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权力事项16：</w:t>
      </w:r>
      <w:r>
        <w:rPr>
          <w:rFonts w:hint="eastAsia"/>
          <w:lang w:eastAsia="zh-CN"/>
        </w:rPr>
        <w:t>对擅自移动、损毁禁止生产区标示牌的处罚流程图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19788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01"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1859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qc8Ia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19891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802"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1756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CyTVur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20096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0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0198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0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19993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0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1654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yw5MO9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20300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0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1347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HYtCf3n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Hhc4FnWAAAA&#10;CQEAAA8AAAAAAAAAAQAgAAAAIgAAAGRycy9kb3ducmV2LnhtbFBLAQIUABQAAAAIAIdO4kB2LQn9&#10;5wMAAL4PAAAOAAAAAAAAAAEAIAAAACUBAABkcnMvZTJvRG9jLnhtbFBLBQYAAAAABgAGAFkBAAB+&#10;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207104"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807" name="文本框 1807"/>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207104;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1VCk4j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21017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08" name="直接箭头连接符 1808"/>
                <wp:cNvGraphicFramePr/>
                <a:graphic xmlns:a="http://schemas.openxmlformats.org/drawingml/2006/main">
                  <a:graphicData uri="http://schemas.microsoft.com/office/word/2010/wordprocessingShape">
                    <wps:wsp>
                      <wps:cNvCnPr>
                        <a:stCxn id="1809" idx="1"/>
                        <a:endCxn id="181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1017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AiwD6u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0812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09" name="文本框 180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0812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BaCEvYAAAACwEA&#10;AA8AAAAAAAAAAQAgAAAAIgAAAGRycy9kb3ducmV2LnhtbFBLAQIUABQAAAAIAIdO4kAx87euUwIA&#10;AIcEAAAOAAAAAAAAAAEAIAAAACcBAABkcnMvZTJvRG9jLnhtbFBLBQYAAAAABgAGAFkBAADsBQAA&#10;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0915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10" name="文本框 181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0915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sr8h2AAAAAsBAAAP&#10;AAAAAAAAAAEAIAAAACIAAABkcnMvZG93bnJldi54bWxQSwECFAAUAAAACACHTuJAS+BAh1ECAACH&#10;BAAADgAAAAAAAAABACAAAAAnAQAAZHJzL2Uyb0RvYy54bWxQSwUGAAAAAAYABgBZAQAA6g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0403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11" name="矩形 181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0403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AyvYXL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0710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12" name="直接箭头连接符 1812"/>
                <wp:cNvGraphicFramePr/>
                <a:graphic xmlns:a="http://schemas.openxmlformats.org/drawingml/2006/main">
                  <a:graphicData uri="http://schemas.microsoft.com/office/word/2010/wordprocessingShape">
                    <wps:wsp>
                      <wps:cNvCnPr>
                        <a:stCxn id="1811" idx="1"/>
                        <a:endCxn id="181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0710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PYSY0E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0505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13" name="矩形 181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0505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gobErX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0608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14" name="直接箭头连接符 181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0608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B5ZXIQ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权力事项17：</w:t>
      </w:r>
      <w:r>
        <w:rPr>
          <w:rFonts w:hint="eastAsia"/>
          <w:lang w:eastAsia="zh-CN"/>
        </w:rPr>
        <w:t>对破坏或者擅自改变基本农田保护区标志的处罚流程图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1120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1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10528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C0&#10;GEfmHgYAAIE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21222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81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10425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ECspTb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21427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1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1529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1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1324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1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10323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X9XWEd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21632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2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10016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Oyoqwr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220416"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821" name="文本框 1821"/>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220416;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oV6a/VAAAACgEAAA8AAAAAAAAAAQAgAAAAIgAAAGRycy9k&#10;b3ducmV2LnhtbFBLAQIUABQAAAAIAIdO4kDhrMGXPgIAAFMEAAAOAAAAAAAAAAEAIAAAACQBAABk&#10;cnMvZTJvRG9jLnhtbFBLBQYAAAAABgAGAFkBAADUBQ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22348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22" name="直接箭头连接符 1822"/>
                <wp:cNvGraphicFramePr/>
                <a:graphic xmlns:a="http://schemas.openxmlformats.org/drawingml/2006/main">
                  <a:graphicData uri="http://schemas.microsoft.com/office/word/2010/wordprocessingShape">
                    <wps:wsp>
                      <wps:cNvCnPr>
                        <a:stCxn id="1823" idx="1"/>
                        <a:endCxn id="182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2348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B4SaJV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2144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23" name="文本框 182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2144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BaCEvYAAAACwEA&#10;AA8AAAAAAAAAAQAgAAAAIgAAAGRycy9kb3ducmV2LnhtbFBLAQIUABQAAAAIAIdO4kBpO+biUwIA&#10;AIcEAAAOAAAAAAAAAAEAIAAAACcBAABkcnMvZTJvRG9jLnhtbFBLBQYAAAAABgAGAFkBAADsBQAA&#10;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2246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24" name="文本框 182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2246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B0UwUp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1734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25" name="矩形 182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1734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wlabNdA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PCVps10AgAA2QQAAA4AAAAAAAAAAQAgAAAA&#10;LAEAAGRycy9lMm9Eb2MueG1sUEsFBgAAAAAGAAYAWQEAABI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2041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26" name="直接箭头连接符 1826"/>
                <wp:cNvGraphicFramePr/>
                <a:graphic xmlns:a="http://schemas.openxmlformats.org/drawingml/2006/main">
                  <a:graphicData uri="http://schemas.microsoft.com/office/word/2010/wordprocessingShape">
                    <wps:wsp>
                      <wps:cNvCnPr>
                        <a:stCxn id="1825" idx="1"/>
                        <a:endCxn id="182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2041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LbB6eY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1836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27" name="矩形 182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1836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x1tZOH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1939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28" name="直接箭头连接符 182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1939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BZxgfQ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权力事项18：</w:t>
      </w:r>
      <w:r>
        <w:rPr>
          <w:rFonts w:hint="eastAsia"/>
          <w:lang w:eastAsia="zh-CN"/>
        </w:rPr>
        <w:t>对违反《生猪屠宰管理条例》第三十一条第一款规定情形的处罚流程图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2451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2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9196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FkOGoo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22553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83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9094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JDI24f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22758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3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2860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3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2656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3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8992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ZErQ9YAAAALAQAADwAA&#10;AAAAAAABACAAAAAiAAAAZHJzL2Rvd25yZXYueG1sUEsBAhQAFAAAAAgAh07iQKwl1O3fAQAAngMA&#10;AA4AAAAAAAAAAQAgAAAAJQEAAGRycy9lMm9Eb2MueG1sUEsFBgAAAAAGAAYAWQEAAHYFA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22963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34"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8684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Hhc4FnWAAAA&#10;CQEAAA8AAAAAAAAAAQAgAAAAIgAAAGRycy9kb3ducmV2LnhtbFBLAQIUABQAAAAIAIdO4kC3A7wR&#10;5wMAAL4PAAAOAAAAAAAAAAEAIAAAACUBAABkcnMvZTJvRG9jLnhtbFBLBQYAAAAABgAGAFkBAAB+&#10;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233728"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835" name="文本框 1835"/>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233728;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hlOBYj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23680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36" name="直接箭头连接符 1836"/>
                <wp:cNvGraphicFramePr/>
                <a:graphic xmlns:a="http://schemas.openxmlformats.org/drawingml/2006/main">
                  <a:graphicData uri="http://schemas.microsoft.com/office/word/2010/wordprocessingShape">
                    <wps:wsp>
                      <wps:cNvCnPr>
                        <a:stCxn id="1837" idx="1"/>
                        <a:endCxn id="1838"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3680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ZCX2doAAAALAQAADwAAAAAAAAABACAAAAAiAAAAZHJzL2Rvd25yZXYueG1sUEsBAhQAFAAA&#10;AAgAh07iQDxCeykmAgAABwQAAA4AAAAAAAAAAQAgAAAAKQEAAGRycy9lMm9Eb2MueG1sUEsFBgAA&#10;AAAGAAYAWQEAAME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475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37" name="文本框 1837"/>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3475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BaCEvYAAAACwEA&#10;AA8AAAAAAAAAAQAgAAAAIgAAAGRycy9kb3ducmV2LnhtbFBLAQIUABQAAAAIAIdO4kDc7vbnUwIA&#10;AIcEAAAOAAAAAAAAAAEAIAAAACcBAABkcnMvZTJvRG9jLnhtbFBLBQYAAAAABgAGAFkBAADsBQAA&#10;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3577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38" name="文本框 1838"/>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3577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sr8h2AAAAAsBAAAP&#10;AAAAAAAAAAEAIAAAACIAAABkcnMvZG93bnJldi54bWxQSwECFAAUAAAACACHTuJAIUthjVECAACH&#10;BAAADgAAAAAAAAABACAAAAAnAQAAZHJzL2Uyb0RvYy54bWxQSwUGAAAAAAYABgBZAQAA6g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3065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39" name="矩形 1839"/>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3065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RIuQf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ARIuQf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3372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40" name="直接箭头连接符 1840"/>
                <wp:cNvGraphicFramePr/>
                <a:graphic xmlns:a="http://schemas.openxmlformats.org/drawingml/2006/main">
                  <a:graphicData uri="http://schemas.microsoft.com/office/word/2010/wordprocessingShape">
                    <wps:wsp>
                      <wps:cNvCnPr>
                        <a:stCxn id="1839" idx="1"/>
                        <a:endCxn id="184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3372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AQBJrS&#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3168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41" name="矩形 184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3168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HTkLJX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3270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42" name="直接箭头连接符 1842"/>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3270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IO0FER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权力事项19：</w:t>
      </w:r>
      <w:r>
        <w:rPr>
          <w:rFonts w:hint="eastAsia"/>
          <w:lang w:eastAsia="zh-CN"/>
        </w:rPr>
        <w:t>对违反《贵州省牲畜屠宰条例》第四十三条第一款规定情形的处罚流程图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3782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43"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7865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GLNBAg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23884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844"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7763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Bn/0pL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24089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4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4192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4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3987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47"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7660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OAtFot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24294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48"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7353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cL0uTl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1wvS5OUD&#10;AAC+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247040"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849" name="文本框 1849"/>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247040;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bsalmD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25011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50" name="直接箭头连接符 1850"/>
                <wp:cNvGraphicFramePr/>
                <a:graphic xmlns:a="http://schemas.openxmlformats.org/drawingml/2006/main">
                  <a:graphicData uri="http://schemas.microsoft.com/office/word/2010/wordprocessingShape">
                    <wps:wsp>
                      <wps:cNvCnPr>
                        <a:stCxn id="1851" idx="1"/>
                        <a:endCxn id="1852"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5011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kJfZ2gAAAAsBAAAPAAAAAAAAAAEAIAAAACIAAABkcnMvZG93bnJldi54bWxQSwECFAAUAAAACACH&#10;TuJA8DruwSICAAAHBAAADgAAAAAAAAABACAAAAApAQAAZHJzL2Uyb0RvYy54bWxQSwUGAAAAAAYA&#10;BgBZAQAAvQ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4806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51" name="文本框 1851"/>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4806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FoIS9gAAAALAQAA&#10;DwAAAAAAAAABACAAAAAiAAAAZHJzL2Rvd25yZXYueG1sUEsBAhQAFAAAAAgAh07iQO4vpK9SAgAA&#10;hwQAAA4AAAAAAAAAAQAgAAAAJwEAAGRycy9lMm9Eb2MueG1sUEsFBgAAAAAGAAYAWQEAAOsFAAAA&#10;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4908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52" name="文本框 1852"/>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4908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P7GY4t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4396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53" name="矩形 1853"/>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4396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BBzdAG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4704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54" name="直接箭头连接符 1854"/>
                <wp:cNvGraphicFramePr/>
                <a:graphic xmlns:a="http://schemas.openxmlformats.org/drawingml/2006/main">
                  <a:graphicData uri="http://schemas.microsoft.com/office/word/2010/wordprocessingShape">
                    <wps:wsp>
                      <wps:cNvCnPr>
                        <a:stCxn id="1853" idx="1"/>
                        <a:endCxn id="1855"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4704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ImWJd8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4499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55" name="矩形 1855"/>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4499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jFrkpX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4601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56" name="直接箭头连接符 1856"/>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4601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wHMpUR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权力事项20：</w:t>
      </w:r>
      <w:r>
        <w:rPr>
          <w:rFonts w:hint="eastAsia"/>
          <w:lang w:eastAsia="zh-CN"/>
        </w:rPr>
        <w:t>对违反《贵州省牲畜屠宰条例》第四十四条规定情形的处罚流程图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5113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57"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6534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CSdRcg&#10;3AAAAAwBAAAPAAAAAAAAAAEAIAAAACIAAABkcnMvZG93bnJldi54bWxQSwECFAAUAAAACACHTuJA&#10;OT8wLB8GAACBHwAADgAAAAAAAAABACAAAAArAQAAZHJzL2Uyb0RvYy54bWxQSwUGAAAAAAYABgBZ&#10;AQAAvA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252160"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858"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6432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E+/4Gv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25420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5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5523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6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5318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61"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6329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WhWYa9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25625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6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6022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LV2Ev/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260352"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863" name="文本框 1863"/>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260352;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MlCfOT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26342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64" name="直接箭头连接符 1864"/>
                <wp:cNvGraphicFramePr/>
                <a:graphic xmlns:a="http://schemas.openxmlformats.org/drawingml/2006/main">
                  <a:graphicData uri="http://schemas.microsoft.com/office/word/2010/wordprocessingShape">
                    <wps:wsp>
                      <wps:cNvCnPr>
                        <a:stCxn id="1865" idx="1"/>
                        <a:endCxn id="1866"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6342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A67vmIjAgAAB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6137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65" name="文本框 1865"/>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6137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FoIS9gAAAALAQAA&#10;DwAAAAAAAAABACAAAAAiAAAAZHJzL2Rvd25yZXYueG1sUEsBAhQAFAAAAAgAh07iQLjbJWJSAgAA&#10;hwQAAA4AAAAAAAAAAQAgAAAAJwEAAGRycy9lMm9Eb2MueG1sUEsFBgAAAAAGAAYAWQEAAOsFAAAA&#10;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6240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66" name="文本框 1866"/>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6240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sr8h2AAAAAsBAAAP&#10;AAAAAAAAAAEAIAAAACIAAABkcnMvZG93bnJldi54bWxQSwECFAAUAAAACACHTuJAqDLiRlECAACH&#10;BAAADgAAAAAAAAABACAAAAAnAQAAZHJzL2Uyb0RvYy54bWxQSwUGAAAAAAYABgBZAQAA6g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5728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67" name="矩形 1867"/>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5728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D5fMA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CD5fMA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6035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68" name="直接箭头连接符 1868"/>
                <wp:cNvGraphicFramePr/>
                <a:graphic xmlns:a="http://schemas.openxmlformats.org/drawingml/2006/main">
                  <a:graphicData uri="http://schemas.microsoft.com/office/word/2010/wordprocessingShape">
                    <wps:wsp>
                      <wps:cNvCnPr>
                        <a:stCxn id="1867" idx="1"/>
                        <a:endCxn id="1869"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6035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Vrh72AAAAAsB&#10;AAAPAAAAAAAAAAEAIAAAACIAAABkcnMvZG93bnJldi54bWxQSwECFAAUAAAACACHTuJAkhNfNRsC&#10;AAD0AwAADgAAAAAAAAABACAAAAAnAQAAZHJzL2Uyb0RvYy54bWxQSwUGAAAAAAYABgBZAQAAtAUA&#10;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5830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69" name="矩形 1869"/>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5830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h/cEd0AAAALAQAADwAAAAAAAAABACAA&#10;AAAiAAAAZHJzL2Rvd25yZXYueG1sUEsBAhQAFAAAAAgAh07iQH74pP96AgAA2AQAAA4AAAAAAAAA&#10;AQAgAAAALAEAAGRycy9lMm9Eb2MueG1sUEsFBgAAAAAGAAYAWQEAABg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5932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70" name="直接箭头连接符 1870"/>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5932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Aolwen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权力事项21：</w:t>
      </w:r>
      <w:r>
        <w:rPr>
          <w:rFonts w:hint="eastAsia"/>
          <w:lang w:eastAsia="zh-CN"/>
        </w:rPr>
        <w:t>对违反《贵州省牲畜屠宰条例》第五十一条规定情形的处罚流程图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6444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71"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5203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26547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872"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5100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A4G7/t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26752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7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6854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7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6649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7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4998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0IWXZ9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26956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7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4691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Hhc4FnWAAAA&#10;CQEAAA8AAAAAAAAAAQAgAAAAIgAAAGRycy9kb3ducmV2LnhtbFBLAQIUABQAAAAIAIdO4kDu3QXk&#10;5wMAAL4PAAAOAAAAAAAAAAEAIAAAACUBAABkcnMvZTJvRG9jLnhtbFBLBQYAAAAABgAGAFkBAAB+&#10;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273664"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877" name="文本框 1877"/>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273664;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Va/fzD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27673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78" name="直接箭头连接符 1878"/>
                <wp:cNvGraphicFramePr/>
                <a:graphic xmlns:a="http://schemas.openxmlformats.org/drawingml/2006/main">
                  <a:graphicData uri="http://schemas.microsoft.com/office/word/2010/wordprocessingShape">
                    <wps:wsp>
                      <wps:cNvCnPr>
                        <a:stCxn id="1879" idx="1"/>
                        <a:endCxn id="188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7673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21uQ/i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7468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79" name="文本框 187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7468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BaCEvYAAAACwEA&#10;AA8AAAAAAAAAAQAgAAAAIgAAAGRycy9kb3ducmV2LnhtbFBLAQIUABQAAAAIAIdO4kCEhIWlUwIA&#10;AIcEAAAOAAAAAAAAAAEAIAAAACcBAABkcnMvZTJvRG9jLnhtbFBLBQYAAAAABgAGAFkBAADsBQAA&#10;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7571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80" name="文本框 188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7571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JR4Fpp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7059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81" name="矩形 188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7059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AkF9YN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7366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82" name="直接箭头连接符 1882"/>
                <wp:cNvGraphicFramePr/>
                <a:graphic xmlns:a="http://schemas.openxmlformats.org/drawingml/2006/main">
                  <a:graphicData uri="http://schemas.microsoft.com/office/word/2010/wordprocessingShape">
                    <wps:wsp>
                      <wps:cNvCnPr>
                        <a:stCxn id="1881" idx="1"/>
                        <a:endCxn id="188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7366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Cq1AU8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7161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83" name="矩形 188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7161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uCK38n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7264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84" name="直接箭头连接符 188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7264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69bo0h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权力事项22：</w:t>
      </w:r>
      <w:r>
        <w:rPr>
          <w:rFonts w:hint="eastAsia"/>
          <w:lang w:eastAsia="zh-CN"/>
        </w:rPr>
        <w:t>对擅自安装和使用卫星地面接收设施的处罚流程图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7776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8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3872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AAAAAGRycy9QSwECFAAUAAAACACHTuJAknUXINwA&#10;AAAMAQAADwAAAAAAAAABACAAAAAiAAAAZHJzL2Rvd25yZXYueG1sUEsBAhQAFAAAAAgAh07iQLSj&#10;7I0dBgAAgR8AAA4AAAAAAAAAAQAgAAAAKwEAAGRycy9lMm9Eb2MueG1sUEsFBgAAAAAGAAYAWQEA&#10;ALo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27878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88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3769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a&#10;TMLYAAAACQEAAA8AAAAAAAAAAQAgAAAAIgAAAGRycy9kb3ducmV2LnhtbFBLAQIUABQAAAAIAIdO&#10;4kB8NJ8+6gEAAKkDAAAOAAAAAAAAAAEAIAAAACcBAABkcnMvZTJvRG9jLnhtbFBLBQYAAAAABgAG&#10;AFkBAACD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28083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88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8185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88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7980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88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3667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cki69N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28288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9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3360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KJALaD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286976"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891" name="文本框 1891"/>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286976;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oV6a/VAAAACgEAAA8AAAAAAAAAAQAgAAAAIgAAAGRycy9k&#10;b3ducmV2LnhtbFBLAQIUABQAAAAIAIdO4kBh5Qf6PgIAAFMEAAAOAAAAAAAAAAEAIAAAACQBAABk&#10;cnMvZTJvRG9jLnhtbFBLBQYAAAAABgAGAFkBAADUBQ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29004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892" name="直接箭头连接符 1892"/>
                <wp:cNvGraphicFramePr/>
                <a:graphic xmlns:a="http://schemas.openxmlformats.org/drawingml/2006/main">
                  <a:graphicData uri="http://schemas.microsoft.com/office/word/2010/wordprocessingShape">
                    <wps:wsp>
                      <wps:cNvCnPr>
                        <a:stCxn id="1893" idx="1"/>
                        <a:endCxn id="189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29004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CIQRFH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8800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893" name="文本框 189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28800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BaCEvYAAAACwEA&#10;AA8AAAAAAAAAAQAgAAAAIgAAAGRycy9kb3ducmV2LnhtbFBLAQIUABQAAAAIAIdO4kBVgiE3UwIA&#10;AIcEAAAOAAAAAAAAAAEAIAAAACcBAABkcnMvZTJvRG9jLnhtbFBLBQYAAAAABgAGAFkBAADsBQAA&#10;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28902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894" name="文本框 189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28902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CGtBp9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8390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895" name="矩形 189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8390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VW16Kcw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&#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pfMGg3QAAAAsBAAAPAAAAAAAAAAEAIAAAACIAAABk&#10;cnMvZG93bnJldi54bWxQSwECFAAUAAAACACHTuJAlVteinMCAADZBAAADgAAAAAAAAABACAAAAAs&#10;AQAAZHJzL2Uyb0RvYy54bWxQSwUGAAAAAAYABgBZAQAAEQY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28697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896" name="直接箭头连接符 1896"/>
                <wp:cNvGraphicFramePr/>
                <a:graphic xmlns:a="http://schemas.openxmlformats.org/drawingml/2006/main">
                  <a:graphicData uri="http://schemas.microsoft.com/office/word/2010/wordprocessingShape">
                    <wps:wsp>
                      <wps:cNvCnPr>
                        <a:stCxn id="1895" idx="1"/>
                        <a:endCxn id="189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28697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Vrh72AAAAAsB&#10;AAAPAAAAAAAAAAEAIAAAACIAAABkcnMvZG93bnJldi54bWxQSwECFAAUAAAACACHTuJAEkpv6xsC&#10;AAD0AwAADgAAAAAAAAABACAAAAAnAQAAZHJzL2Uyb0RvYy54bWxQSwUGAAAAAAYABgBZAQAAtAUA&#10;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8492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897" name="矩形 189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8492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KUFYcn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8595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898" name="直接箭头连接符 189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8595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DrMjbX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权力事项23：</w:t>
      </w:r>
      <w:r>
        <w:rPr>
          <w:rFonts w:hint="eastAsia"/>
          <w:lang w:eastAsia="zh-CN"/>
        </w:rPr>
        <w:t>对《广播电视设施保护条例》第二十二条规定行为的处罚流程图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29107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89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2540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CSdRcg&#10;3AAAAAwBAAAPAAAAAAAAAAEAIAAAACIAAABkcnMvZG93bnJldi54bWxQSwECFAAUAAAACACHTuJA&#10;QilxvR8GAACBHwAADgAAAAAAAAABACAAAAArAQAAZHJzL2Uyb0RvYy54bWxQSwUGAAAAAAYABgBZ&#10;AQAAvA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29209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90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2438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2kzC&#10;2AAAAAkBAAAPAAAAAAAAAAEAIAAAACIAAABkcnMvZG93bnJldi54bWxQSwECFAAUAAAACACHTuJA&#10;yJ7qxOgBAACpAwAADgAAAAAAAAABACAAAAAnAQAAZHJzL2Uyb0RvYy54bWxQSwUGAAAAAAYABgBZ&#10;AQAAg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29414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0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29516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0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29312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0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2336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GctuvN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29619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04"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2028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B4XOBZ1gAA&#10;AAkBAAAPAAAAAAAAAAEAIAAAACIAAABkcnMvZG93bnJldi54bWxQSwECFAAUAAAACACHTuJA+GwS&#10;9OgDAAC+DwAADgAAAAAAAAABACAAAAAlAQAAZHJzL2Uyb0RvYy54bWxQSwUGAAAAAAYABgBZAQAA&#10;f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300288"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905" name="文本框 1905"/>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300288;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oV6a/VAAAACgEAAA8AAAAAAAAAAQAgAAAAIgAAAGRycy9k&#10;b3ducmV2LnhtbFBLAQIUABQAAAAIAIdO4kACGNmfPgIAAFMEAAAOAAAAAAAAAAEAIAAAACQBAABk&#10;cnMvZTJvRG9jLnhtbFBLBQYAAAAABgAGAFkBAADUBQ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30336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06" name="直接箭头连接符 1906"/>
                <wp:cNvGraphicFramePr/>
                <a:graphic xmlns:a="http://schemas.openxmlformats.org/drawingml/2006/main">
                  <a:graphicData uri="http://schemas.microsoft.com/office/word/2010/wordprocessingShape">
                    <wps:wsp>
                      <wps:cNvCnPr>
                        <a:stCxn id="1907" idx="1"/>
                        <a:endCxn id="1908"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30336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CSrV2Z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0131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07" name="文本框 1907"/>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30131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BaCEvYAAAACwEA&#10;AA8AAAAAAAAAAQAgAAAAIgAAAGRycy9kb3ducmV2LnhtbFBLAQIUABQAAAAIAIdO4kC/zspXUwIA&#10;AIcEAAAOAAAAAAAAAAEAIAAAACcBAABkcnMvZTJvRG9jLnhtbFBLBQYAAAAABgAGAFkBAADsBQAA&#10;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30233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08" name="文本框 1908"/>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30233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EJrXT1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29721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09" name="矩形 1909"/>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29721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CKsuRX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30028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10" name="直接箭头连接符 1910"/>
                <wp:cNvGraphicFramePr/>
                <a:graphic xmlns:a="http://schemas.openxmlformats.org/drawingml/2006/main">
                  <a:graphicData uri="http://schemas.microsoft.com/office/word/2010/wordprocessingShape">
                    <wps:wsp>
                      <wps:cNvCnPr>
                        <a:stCxn id="1909" idx="1"/>
                        <a:endCxn id="191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30028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D6ER1T&#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9824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11" name="矩形 191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29824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xio6qH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29926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12" name="直接箭头连接符 1912"/>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29926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BWgJrT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权力事项24：</w:t>
      </w:r>
      <w:r>
        <w:rPr>
          <w:rFonts w:hint="eastAsia"/>
          <w:lang w:eastAsia="zh-CN"/>
        </w:rPr>
        <w:t>对《广播电视设施保护条例》第二十三条规定行为的处罚流程图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30438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13"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01209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MG8QTcg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MG8QTc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30540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914"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01107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KShGRj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30745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1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30848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1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30643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17"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01004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ZErQ9YAAAALAQAADwAA&#10;AAAAAAABACAAAAAiAAAAZHJzL2Rvd25yZXYueG1sUEsBAhQAFAAAAAgAh07iQJNbYbDfAQAAngMA&#10;AA4AAAAAAAAAAQAgAAAAJQEAAGRycy9lMm9Eb2MueG1sUEsFBgAAAAAGAAYAWQEAAHYFA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30950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18"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00697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82i5WOUD&#10;AAC+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313600"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919" name="文本框 1919"/>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313600;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oV6a/VAAAACgEAAA8AAAAAAAAAAQAgAAAAIgAAAGRycy9k&#10;b3ducmV2LnhtbFBLAQIUABQAAAAIAIdO4kDqViNEPgIAAFMEAAAOAAAAAAAAAAEAIAAAACQBAABk&#10;cnMvZTJvRG9jLnhtbFBLBQYAAAAABgAGAFkBAADUBQ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31667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20" name="直接箭头连接符 1920"/>
                <wp:cNvGraphicFramePr/>
                <a:graphic xmlns:a="http://schemas.openxmlformats.org/drawingml/2006/main">
                  <a:graphicData uri="http://schemas.microsoft.com/office/word/2010/wordprocessingShape">
                    <wps:wsp>
                      <wps:cNvCnPr>
                        <a:stCxn id="1921" idx="1"/>
                        <a:endCxn id="1922"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31667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kJfZ2gAAAAsBAAAPAAAAAAAAAAEAIAAAACIAAABkcnMvZG93bnJldi54bWxQSwECFAAUAAAACACH&#10;TuJAuzdL7CICAAAHBAAADgAAAAAAAAABACAAAAApAQAAZHJzL2Uyb0RvYy54bWxQSwUGAAAAAAYA&#10;BgBZAQAAvQ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1462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21" name="文本框 1921"/>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31462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FoIS9gAAAALAQAA&#10;DwAAAAAAAAABACAAAAAiAAAAZHJzL2Rvd25yZXYueG1sUEsBAhQAFAAAAAgAh07iQApKy1VSAgAA&#10;hwQAAA4AAAAAAAAAAQAgAAAAJwEAAGRycy9lMm9Eb2MueG1sUEsFBgAAAAAGAAYAWQEAAOsFAAAA&#10;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31564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22" name="文本框 1922"/>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31564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BqjDHF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31052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23" name="矩形 1923"/>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31052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9k/eW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B9k/eW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31360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24" name="直接箭头连接符 1924"/>
                <wp:cNvGraphicFramePr/>
                <a:graphic xmlns:a="http://schemas.openxmlformats.org/drawingml/2006/main">
                  <a:graphicData uri="http://schemas.microsoft.com/office/word/2010/wordprocessingShape">
                    <wps:wsp>
                      <wps:cNvCnPr>
                        <a:stCxn id="1923" idx="1"/>
                        <a:endCxn id="1925"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31360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CsepX1&#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1155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25" name="矩形 1925"/>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31155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g/enPX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31257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26" name="直接箭头连接符 1926"/>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31257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KLCf9cAAAAIAQAADwAAAAAAAAABACAA&#10;AAAiAAAAZHJzL2Rvd25yZXYueG1sUEsBAhQAFAAAAAgAh07iQJZZHVYOAgAAzAMAAA4AAAAAAAAA&#10;AQAgAAAAJgEAAGRycy9lMm9Eb2MueG1sUEsFBgAAAAAGAAYAWQEAAKY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权力事项25：</w:t>
      </w:r>
      <w:r>
        <w:rPr>
          <w:rFonts w:hint="eastAsia"/>
          <w:lang w:eastAsia="zh-CN"/>
        </w:rPr>
        <w:t>在崩塌、滑坡危险区或者泥石流易发区从事取土、挖砂、采石等可能造成水土流失的活动的处罚流程图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31769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27"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99878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318720"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928"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99776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UeZ9pukBAACp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FHmfab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32076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2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32179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3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2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31974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31"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99673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8UW8ed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32281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3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99366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Hhc4FnWAAAA&#10;CQEAAA8AAAAAAAAAAQAgAAAAIgAAAGRycy9kb3ducmV2LnhtbFBLAQIUABQAAAAIAIdO4kCRFXlD&#10;5wMAAL4PAAAOAAAAAAAAAAEAIAAAACUBAABkcnMvZTJvRG9jLnhtbFBLBQYAAAAABgAGAFkBAAB+&#10;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326912"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933" name="文本框 1933"/>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326912;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tsAZ5T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32998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34" name="直接箭头连接符 1934"/>
                <wp:cNvGraphicFramePr/>
                <a:graphic xmlns:a="http://schemas.openxmlformats.org/drawingml/2006/main">
                  <a:graphicData uri="http://schemas.microsoft.com/office/word/2010/wordprocessingShape">
                    <wps:wsp>
                      <wps:cNvCnPr>
                        <a:stCxn id="1935" idx="1"/>
                        <a:endCxn id="1936"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32998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BfEYuwjAgAAB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2793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35" name="文本框 1935"/>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32793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WghL2AAAAAsBAAAP&#10;AAAAAAAAAAEAIAAAACIAAABkcnMvZG93bnJldi54bWxQSwECFAAUAAAACACHTuJAv5/bUFECAACH&#10;BAAADgAAAAAAAAABACAAAAAnAQAAZHJzL2Uyb0RvYy54bWxQSwUGAAAAAAYABgBZAQAA6g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32896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36" name="文本框 1936"/>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32896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K92HHR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32384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37" name="矩形 1937"/>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32384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M338R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DM338R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32691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38" name="直接箭头连接符 1938"/>
                <wp:cNvGraphicFramePr/>
                <a:graphic xmlns:a="http://schemas.openxmlformats.org/drawingml/2006/main">
                  <a:graphicData uri="http://schemas.microsoft.com/office/word/2010/wordprocessingShape">
                    <wps:wsp>
                      <wps:cNvCnPr>
                        <a:stCxn id="1937" idx="1"/>
                        <a:endCxn id="1939"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32691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Vrh72AAAAAsB&#10;AAAPAAAAAAAAAAEAIAAAACIAAABkcnMvZG93bnJldi54bWxQSwECFAAUAAAACACHTuJAz9MLHBsC&#10;AAD0AwAADgAAAAAAAAABACAAAAAnAQAAZHJzL2Uyb0RvYy54bWxQSwUGAAAAAAYABgBZAQAAtAUA&#10;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2486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39" name="矩形 1939"/>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32486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peuVcn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32588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40" name="直接箭头连接符 1940"/>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32588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KLCf9cAAAAIAQAADwAAAAAAAAABACAA&#10;AAAiAAAAZHJzL2Rvd25yZXYueG1sUEsBAhQAFAAAAAgAh07iQH81FPAOAgAAzAMAAA4AAAAAAAAA&#10;AQAgAAAAJgEAAGRycy9lMm9Eb2MueG1sUEsFBgAAAAAGAAYAWQEAAKY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权力事项26：</w:t>
      </w:r>
      <w:r>
        <w:rPr>
          <w:rFonts w:hint="eastAsia"/>
          <w:lang w:eastAsia="zh-CN"/>
        </w:rPr>
        <w:t>对违反《中华人民共和国水土保持法》规定，在禁止开垦坡度以上陡坡地开垦种植农作物，或者在禁止开垦、开发的植物保护带内开垦、开发的处罚流程图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33100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41"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98547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GFW7j4a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33203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942"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98444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GBNjq7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33408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4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33510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4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33305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4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98342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ZErQ9YAAAALAQAADwAA&#10;AAAAAAABACAAAAAiAAAAZHJzL2Rvd25yZXYueG1sUEsBAhQAFAAAAAgAh07iQGVrLTbfAQAAngMA&#10;AA4AAAAAAAAAAQAgAAAAJQEAAGRycy9lMm9Eb2MueG1sUEsFBgAAAAAGAAYAWQEAAHYFA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33612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4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98035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340224"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947" name="文本框 1947"/>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340224;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0eSHMT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34329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48" name="直接箭头连接符 1948"/>
                <wp:cNvGraphicFramePr/>
                <a:graphic xmlns:a="http://schemas.openxmlformats.org/drawingml/2006/main">
                  <a:graphicData uri="http://schemas.microsoft.com/office/word/2010/wordprocessingShape">
                    <wps:wsp>
                      <wps:cNvCnPr>
                        <a:stCxn id="1949" idx="1"/>
                        <a:endCxn id="195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34329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BIGXnEjAgAAB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4124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49" name="文本框 194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34124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BaCEvYAAAACwEA&#10;AA8AAAAAAAAAAQAgAAAAIgAAAGRycy9kb3ducmV2LnhtbFBLAQIUABQAAAAIAIdO4kDnpLkVUwIA&#10;AIcEAAAOAAAAAAAAAAEAIAAAACcBAABkcnMvZTJvRG9jLnhtbFBLBQYAAAAABgAGAFkBAADsBQAA&#10;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34227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50" name="文本框 195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34227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LK/IdgAAAALAQAADwAA&#10;AAAAAAABACAAAAAiAAAAZHJzL2Rvd25yZXYueG1sUEsBAhQAFAAAAAgAh07iQJ23TjxPAgAAhwQA&#10;AA4AAAAAAAAAAQAgAAAAJwEAAGRycy9lMm9Eb2MueG1sUEsFBgAAAAAGAAYAWQEAAOgF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33715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51" name="矩形 195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33715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BktmR3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34022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52" name="直接箭头连接符 1952"/>
                <wp:cNvGraphicFramePr/>
                <a:graphic xmlns:a="http://schemas.openxmlformats.org/drawingml/2006/main">
                  <a:graphicData uri="http://schemas.microsoft.com/office/word/2010/wordprocessingShape">
                    <wps:wsp>
                      <wps:cNvCnPr>
                        <a:stCxn id="1951" idx="1"/>
                        <a:endCxn id="195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34022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JfExWk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3817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53" name="矩形 195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33817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M8pMKn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33920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54" name="直接箭头连接符 195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33920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Cfqziw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权力事项27：</w:t>
      </w:r>
      <w:r>
        <w:rPr>
          <w:rFonts w:hint="eastAsia"/>
          <w:lang w:eastAsia="zh-CN"/>
        </w:rPr>
        <w:t>对破坏、侵占、损毁堤防、护岸、闸坝、排涝泵站、排 洪渠系等防洪排涝 工程和防汛、气象、水文、通信等设施以及防汛备用器材、物料的处罚流程图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34432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5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97216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JJ1&#10;FyDcAAAADAEAAA8AAAAAAAAAAQAgAAAAIgAAAGRycy9kb3ducmV2LnhtbFBLAQIUABQAAAAIAIdO&#10;4kA6pNoaIQYAAIEfAAAOAAAAAAAAAAEAIAAAACsBAABkcnMvZTJvRG9jLnhtbFBLBQYAAAAABgAG&#10;AFkBAAC+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34534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95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97113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DHJ9cukBAACp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AxyfXL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34739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5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34841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5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1"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34636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5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97011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8bC3HN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34944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6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96704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Ds3Cfb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353536"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961" name="文本框 1961"/>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353536;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oV6a/VAAAACgEAAA8AAAAAAAAAAQAgAAAAIgAAAGRycy9k&#10;b3ducmV2LnhtbFBLAQIUABQAAAAIAIdO4kDlGOJEPgIAAFMEAAAOAAAAAAAAAAEAIAAAACQBAABk&#10;cnMvZTJvRG9jLnhtbFBLBQYAAAAABgAGAFkBAADUBQ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35660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62" name="直接箭头连接符 1962"/>
                <wp:cNvGraphicFramePr/>
                <a:graphic xmlns:a="http://schemas.openxmlformats.org/drawingml/2006/main">
                  <a:graphicData uri="http://schemas.microsoft.com/office/word/2010/wordprocessingShape">
                    <wps:wsp>
                      <wps:cNvCnPr>
                        <a:stCxn id="1963" idx="1"/>
                        <a:endCxn id="196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35660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EiPwoojAgAAB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5456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63" name="文本框 196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35456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BaCEvYAAAACwEA&#10;AA8AAAAAAAAAAQAgAAAAIgAAAGRycy9kb3ducmV2LnhtbFBLAQIUABQAAAAIAIdO4kC/bOhZUwIA&#10;AIcEAAAOAAAAAAAAAAEAIAAAACcBAABkcnMvZTJvRG9jLnhtbFBLBQYAAAAABgAGAFkBAADsBQAA&#10;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35558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64" name="文本框 196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35558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CyvyHYAAAACwEA&#10;AA8AAAAAAAAAAQAgAAAAIgAAAGRycy9kb3ducmV2LnhtbFBLAQIUABQAAAAIAIdO4kDLQ8/xUwIA&#10;AIcEAAAOAAAAAAAAAAEAIAAAACcBAABkcnMvZTJvRG9jLnhtbFBLBQYAAAAABgAGAFkBAADsBQAA&#10;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35046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65" name="矩形 196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35046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mnkdx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Cmnkdx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35353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66" name="直接箭头连接符 1966"/>
                <wp:cNvGraphicFramePr/>
                <a:graphic xmlns:a="http://schemas.openxmlformats.org/drawingml/2006/main">
                  <a:graphicData uri="http://schemas.microsoft.com/office/word/2010/wordprocessingShape">
                    <wps:wsp>
                      <wps:cNvCnPr>
                        <a:stCxn id="1965" idx="1"/>
                        <a:endCxn id="196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35353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NcXT84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5148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67" name="矩形 196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35148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h/cEd0AAAALAQAADwAAAAAAAAABACAA&#10;AAAiAAAAZHJzL2Rvd25yZXYueG1sUEsBAhQAFAAAAAgAh07iQHYX0b96AgAA2AQAAA4AAAAAAAAA&#10;AQAgAAAALAEAAGRycy9lMm9Eb2MueG1sUEsFBgAAAAAGAAYAWQEAABgGA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35251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68" name="直接箭头连接符 196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35251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0osJ/1wAAAAgBAAAPAAAAAAAAAAEAIAAA&#10;ACIAAABkcnMvZG93bnJldi54bWxQSwECFAAUAAAACACHTuJAvwhNcA0CAADMAwAADgAAAAAAAAAB&#10;ACAAAAAmAQAAZHJzL2Uyb0RvYy54bWxQSwUGAAAAAAYABgBZAQAApQ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权力事项28：</w:t>
      </w:r>
      <w:r>
        <w:rPr>
          <w:rFonts w:hint="eastAsia"/>
          <w:lang w:eastAsia="zh-CN"/>
        </w:rPr>
        <w:t>对在林区采伐林木，不依法采取防止水土流失措施,造成水土流失的处罚流程图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35763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6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95884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DX&#10;sod2HgYAAIE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35865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97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95782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NwWA8P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36070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7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36172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7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2"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35968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7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95680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ZErQ9YAAAALAQAADwAA&#10;AAAAAAABACAAAAAiAAAAZHJzL2Rvd25yZXYueG1sUEsBAhQAFAAAAAgAh07iQAJAteDfAQAAngMA&#10;AA4AAAAAAAAAAQAgAAAAJQEAAGRycy9lMm9Eb2MueG1sUEsFBgAAAAAGAAYAWQEAAHYFA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36275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74"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95372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366848"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975" name="文本框 1975"/>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366848;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oV6a/VAAAACgEAAA8AAAAAAAAAAQAgAAAAIgAAAGRycy9k&#10;b3ducmV2LnhtbFBLAQIUABQAAAAIAIdO4kCC56KxPgIAAFMEAAAOAAAAAAAAAAEAIAAAACQBAABk&#10;cnMvZTJvRG9jLnhtbFBLBQYAAAAABgAGAFkBAADUBQ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36992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76" name="直接箭头连接符 1976"/>
                <wp:cNvGraphicFramePr/>
                <a:graphic xmlns:a="http://schemas.openxmlformats.org/drawingml/2006/main">
                  <a:graphicData uri="http://schemas.microsoft.com/office/word/2010/wordprocessingShape">
                    <wps:wsp>
                      <wps:cNvCnPr>
                        <a:stCxn id="1977" idx="1"/>
                        <a:endCxn id="1978"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36992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DIQb9i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787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77" name="文本框 1977"/>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36787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BaCEvYAAAACwEA&#10;AA8AAAAAAAAAAQAgAAAAIgAAAGRycy9kb3ducmV2LnhtbFBLAQIUABQAAAAIAIdO4kAKufhcUwIA&#10;AIcEAAAOAAAAAAAAAAEAIAAAACcBAABkcnMvZTJvRG9jLnhtbFBLBQYAAAAABgAGAFkBAADsBQAA&#10;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36889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78" name="文本框 1978"/>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36889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PccbzZ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36377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79" name="矩形 1979"/>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36377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BHKQWj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36684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80" name="直接箭头连接符 1980"/>
                <wp:cNvGraphicFramePr/>
                <a:graphic xmlns:a="http://schemas.openxmlformats.org/drawingml/2006/main">
                  <a:graphicData uri="http://schemas.microsoft.com/office/word/2010/wordprocessingShape">
                    <wps:wsp>
                      <wps:cNvCnPr>
                        <a:stCxn id="1979" idx="1"/>
                        <a:endCxn id="198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36684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BbqsgG&#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6480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81" name="矩形 198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36480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I5J93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36582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82" name="直接箭头连接符 1982"/>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36582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DEMwAR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权力事项29：</w:t>
      </w:r>
      <w:r>
        <w:rPr>
          <w:rFonts w:hint="eastAsia"/>
          <w:lang w:eastAsia="zh-CN"/>
        </w:rPr>
        <w:t>对违反规定采集发菜，或者在水土流失重点预防区和重点治理区铲草皮、挖树兜或者滥挖虫草、甘草、麻黄等的处罚流程图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37094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83"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94553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MEH6lwh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JJ1&#10;FyDcAAAADAEAAA8AAAAAAAAAAQAgAAAAIgAAAGRycy9kb3ducmV2LnhtbFBLAQIUABQAAAAIAIdO&#10;4kDBB+pcIQYAAIEfAAAOAAAAAAAAAAEAIAAAACsBAABkcnMvZTJvRG9jLnhtbFBLBQYAAAAABgAG&#10;AFkBAAC+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37196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984"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94451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Jg5IxD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37401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8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37504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98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3"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37299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987"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94348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vsYNVd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37606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988"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94041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Ft5rHP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380160"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1989" name="文本框 1989"/>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380160;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alavNj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38323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990" name="直接箭头连接符 1990"/>
                <wp:cNvGraphicFramePr/>
                <a:graphic xmlns:a="http://schemas.openxmlformats.org/drawingml/2006/main">
                  <a:graphicData uri="http://schemas.microsoft.com/office/word/2010/wordprocessingShape">
                    <wps:wsp>
                      <wps:cNvCnPr>
                        <a:stCxn id="1991" idx="1"/>
                        <a:endCxn id="1992"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38323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BLP/j+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8118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991" name="文本框 1991"/>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38118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FoIS9gAAAALAQAA&#10;DwAAAAAAAAABACAAAAAiAAAAZHJzL2Rvd25yZXYueG1sUEsBAhQAFAAAAAgAh07iQDbzDIBSAgAA&#10;hwQAAA4AAAAAAAAAAQAgAAAAJwEAAGRycy9lMm9Eb2MueG1sUEsFBgAAAAAGAAYAWQEAAOsFAAAA&#10;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38220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992" name="文本框 1992"/>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38220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CYay6R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37708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993" name="矩形 1993"/>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37708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AYXQ/R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38016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994" name="直接箭头连接符 1994"/>
                <wp:cNvGraphicFramePr/>
                <a:graphic xmlns:a="http://schemas.openxmlformats.org/drawingml/2006/main">
                  <a:graphicData uri="http://schemas.microsoft.com/office/word/2010/wordprocessingShape">
                    <wps:wsp>
                      <wps:cNvCnPr>
                        <a:stCxn id="1993" idx="1"/>
                        <a:endCxn id="1995"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38016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AI8RP4&#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7811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95" name="矩形 1995"/>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37811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be2md3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37913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996" name="直接箭头连接符 1996"/>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37913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KLCf9cAAAAIAQAADwAAAAAAAAABACAA&#10;AAAiAAAAZHJzL2Rvd25yZXYueG1sUEsBAhQAFAAAAAgAh07iQCStLFEOAgAAzAMAAA4AAAAAAAAA&#10;AQAgAAAAJgEAAGRycy9lMm9Eb2MueG1sUEsFBgAAAAAGAAYAWQEAAKY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权力事项30：</w:t>
      </w:r>
      <w:r>
        <w:rPr>
          <w:rFonts w:hint="eastAsia"/>
          <w:lang w:eastAsia="zh-CN"/>
        </w:rPr>
        <w:t>对违反《中华人民共和国野生动物保护法》第三十条规定的处罚流程图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38425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997"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93222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Jr13ng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385280"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998"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93120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znkR6ekBAACp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M55Een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38732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99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38835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0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4"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38630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01"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93017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c1sFYd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38937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0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92710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I792h3l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jv3aHeUD&#10;AAC+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393472"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2003" name="文本框 2003"/>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393472;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Vze8ED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39654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04" name="直接箭头连接符 2004"/>
                <wp:cNvGraphicFramePr/>
                <a:graphic xmlns:a="http://schemas.openxmlformats.org/drawingml/2006/main">
                  <a:graphicData uri="http://schemas.microsoft.com/office/word/2010/wordprocessingShape">
                    <wps:wsp>
                      <wps:cNvCnPr>
                        <a:stCxn id="2005" idx="1"/>
                        <a:endCxn id="2006"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39654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ZCX2doAAAALAQAADwAAAAAAAAABACAAAAAiAAAAZHJzL2Rvd25yZXYueG1sUEsBAhQAFAAAAAgA&#10;h07iQBJOs+YjAgAABw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9449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05" name="文本框 2005"/>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39449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BaCEvYAAAACwEAAA8A&#10;AAAAAAAAAQAgAAAAIgAAAGRycy9kb3ducmV2LnhtbFBLAQIUABQAAAAIAIdO4kDAcGwiUAIAAIcE&#10;AAAOAAAAAAAAAAEAIAAAACcBAABkcnMvZTJvRG9jLnhtbFBLBQYAAAAABgAGAFkBAADpBQ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39552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06" name="文本框 2006"/>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39552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sr8h2AAAAAsBAAAP&#10;AAAAAAAAAAEAIAAAACIAAABkcnMvZG93bnJldi54bWxQSwECFAAUAAAACACHTuJA0JmrBlECAACH&#10;BAAADgAAAAAAAAABACAAAAAnAQAAZHJzL2Uyb0RvYy54bWxQSwUGAAAAAAYABgBZAQAA6g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39040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07" name="矩形 2007"/>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39040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DNZrhN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39347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08" name="直接箭头连接符 2008"/>
                <wp:cNvGraphicFramePr/>
                <a:graphic xmlns:a="http://schemas.openxmlformats.org/drawingml/2006/main">
                  <a:graphicData uri="http://schemas.microsoft.com/office/word/2010/wordprocessingShape">
                    <wps:wsp>
                      <wps:cNvCnPr>
                        <a:stCxn id="2007" idx="1"/>
                        <a:endCxn id="2009"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39347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Vrh72AAAAAsB&#10;AAAPAAAAAAAAAAEAIAAAACIAAABkcnMvZG93bnJldi54bWxQSwECFAAUAAAACACHTuJAdkRvwxsC&#10;AAD0AwAADgAAAAAAAAABACAAAAAnAQAAZHJzL2Uyb0RvYy54bWxQSwUGAAAAAAYABgBZAQAAtAUA&#10;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9142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09" name="矩形 2009"/>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39142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Hu5GBn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39244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10" name="直接箭头连接符 2010"/>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39244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KLCf9cAAAAIAQAADwAAAAAAAAABACAA&#10;AAAiAAAAZHJzL2Rvd25yZXYueG1sUEsBAhQAFAAAAAgAh07iQJJZh58OAgAAzAMAAA4AAAAAAAAA&#10;AQAgAAAAJgEAAGRycy9lMm9Eb2MueG1sUEsFBgAAAAAGAAYAWQEAAKY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权力事项31：</w:t>
      </w:r>
      <w:r>
        <w:rPr>
          <w:rFonts w:hint="eastAsia"/>
          <w:lang w:eastAsia="zh-CN"/>
        </w:rPr>
        <w:t>对违法出售、收购国家重点保护野生植物的处罚流程图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39756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11"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91891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M5nrNEZ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39859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012"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91788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2kzC&#10;2AAAAAkBAAAPAAAAAAAAAAEAIAAAACIAAABkcnMvZG93bnJldi54bWxQSwECFAAUAAAACACHTuJA&#10;2CQHOugBAACpAwAADgAAAAAAAAABACAAAAAnAQAAZHJzL2Uyb0RvYy54bWxQSwUGAAAAAAYABgBZ&#10;AQAAg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40064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1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0166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1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39961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1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91686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RK0PWAAAACwEAAA8AAAAA&#10;AAAAAQAgAAAAIgAAAGRycy9kb3ducmV2LnhtbFBLAQIUABQAAAAIAIdO4kD5ywpt3QEAAJ4DAAAO&#10;AAAAAAAAAAEAIAAAACUBAABkcnMvZTJvRG9jLnhtbFBLBQYAAAAABgAGAFkBAAB0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40268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1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91379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VWzQbm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NVWzQb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406784"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2017" name="文本框 2017"/>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406784;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oV6a/VAAAACgEAAA8AAAAAAAAAAQAgAAAAIgAAAGRycy9k&#10;b3ducmV2LnhtbFBLAQIUABQAAAAIAIdO4kAwyPzlPgIAAFMEAAAOAAAAAAAAAAEAIAAAACQBAABk&#10;cnMvZTJvRG9jLnhtbFBLBQYAAAAABgAGAFkBAADUBQ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40985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18" name="直接箭头连接符 2018"/>
                <wp:cNvGraphicFramePr/>
                <a:graphic xmlns:a="http://schemas.openxmlformats.org/drawingml/2006/main">
                  <a:graphicData uri="http://schemas.microsoft.com/office/word/2010/wordprocessingShape">
                    <wps:wsp>
                      <wps:cNvCnPr>
                        <a:stCxn id="2019" idx="1"/>
                        <a:endCxn id="202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0985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ZCX2doAAAALAQAADwAAAAAAAAABACAAAAAiAAAAZHJzL2Rvd25yZXYueG1sUEsBAhQAFAAA&#10;AAgAh07iQCz5ZoMmAgAABwQAAA4AAAAAAAAAAQAgAAAAKQEAAGRycy9lMm9Eb2MueG1sUEsFBgAA&#10;AAAGAAYAWQEAAME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0780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19" name="文本框 201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0780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FoIS9gAAAALAQAA&#10;DwAAAAAAAAABACAAAAAiAAAAZHJzL2Rvd25yZXYueG1sUEsBAhQAFAAAAAgAh07iQPwvzOVSAgAA&#10;hwQAAA4AAAAAAAAAAQAgAAAAJwEAAGRycy9lMm9Eb2MueG1sUEsFBgAAAAAGAAYAWQEAAOsFAAAA&#10;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0883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20" name="文本框 202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0883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LK/IdgAAAALAQAA&#10;DwAAAAAAAAABACAAAAAiAAAAZHJzL2Rvd25yZXYueG1sUEsBAhQAFAAAAAgAh07iQGUdqgRSAgAA&#10;hwQAAA4AAAAAAAAAAQAgAAAAJwEAAGRycy9lMm9Eb2MueG1sUEsFBgAAAAAGAAYAWQEAAOsFAAAA&#10;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0371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21" name="矩形 202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0371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XzBoN0AAAALAQAADwAAAAAAAAABACAAAAAiAAAA&#10;ZHJzL2Rvd25yZXYueG1sUEsBAhQAFAAAAAgAh07iQMLBhPN0AgAA2QQAAA4AAAAAAAAAAQAgAAAA&#10;LAEAAGRycy9lMm9Eb2MueG1sUEsFBgAAAAAGAAYAWQEAABI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0678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22" name="直接箭头连接符 2022"/>
                <wp:cNvGraphicFramePr/>
                <a:graphic xmlns:a="http://schemas.openxmlformats.org/drawingml/2006/main">
                  <a:graphicData uri="http://schemas.microsoft.com/office/word/2010/wordprocessingShape">
                    <wps:wsp>
                      <wps:cNvCnPr>
                        <a:stCxn id="2021" idx="1"/>
                        <a:endCxn id="202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0678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DeC2mx&#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0473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23" name="矩形 202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0473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ILJ6dH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40576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24" name="直接箭头连接符 202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0576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UoAAGh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权力事项32：</w:t>
      </w:r>
      <w:r>
        <w:rPr>
          <w:rFonts w:hint="eastAsia"/>
          <w:lang w:eastAsia="zh-CN"/>
        </w:rPr>
        <w:t>对《贵州省殡葬管理条例》第二十四条规定行为的处罚流程图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41088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25"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90560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JJ1&#10;FyDcAAAADAEAAA8AAAAAAAAAAQAgAAAAIgAAAGRycy9kb3ducmV2LnhtbFBLAQIUABQAAAAIAIdO&#10;4kCOCVipIQYAAIEfAAAOAAAAAAAAAAEAIAAAACsBAABkcnMvZTJvRG9jLnhtbFBLBQYAAAAABgAG&#10;AFkBAAC+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41190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02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90457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FxyioekBAACp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BccoqH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41395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2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1497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2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41292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29"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90355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Z3oaed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41600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3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90048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E/Tb/Hl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T9Nv8eUD&#10;AAC+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420096"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2031" name="文本框 2031"/>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420096;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BDSZkD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42316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32" name="直接箭头连接符 2032"/>
                <wp:cNvGraphicFramePr/>
                <a:graphic xmlns:a="http://schemas.openxmlformats.org/drawingml/2006/main">
                  <a:graphicData uri="http://schemas.microsoft.com/office/word/2010/wordprocessingShape">
                    <wps:wsp>
                      <wps:cNvCnPr>
                        <a:stCxn id="2033" idx="1"/>
                        <a:endCxn id="2034"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2316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D6lem+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2112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33" name="文本框 2033"/>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2112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WghL2AAAAAsBAAAP&#10;AAAAAAAAAAEAIAAAACIAAABkcnMvZG93bnJldi54bWxQSwECFAAUAAAACACHTuJApOedqVECAACH&#10;BAAADgAAAAAAAAABACAAAAAnAQAAZHJzL2Uyb0RvYy54bWxQSwUGAAAAAAYABgBZAQAA6g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2214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34" name="文本框 2034"/>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2214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CyvyHYAAAACwEA&#10;AA8AAAAAAAAAAQAgAAAAIgAAAGRycy9kb3ducmV2LnhtbFBLAQIUABQAAAAIAIdO4kDQyLoBUwIA&#10;AIcEAAAOAAAAAAAAAAEAIAAAACcBAABkcnMvZTJvRG9jLnhtbFBLBQYAAAAABgAGAFkBAADsBQAA&#10;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1702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35" name="矩形 2035"/>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1702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&#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l8waDdAAAACwEAAA8AAAAAAAAAAQAgAAAAIgAAAGRy&#10;cy9kb3ducmV2LnhtbFBLAQIUABQAAAAIAIdO4kBzjQx0cgIAANkEAAAOAAAAAAAAAAEAIAAAACwB&#10;AABkcnMvZTJvRG9jLnhtbFBLBQYAAAAABgAGAFkBAAAQ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2009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36" name="直接箭头连接符 2036"/>
                <wp:cNvGraphicFramePr/>
                <a:graphic xmlns:a="http://schemas.openxmlformats.org/drawingml/2006/main">
                  <a:graphicData uri="http://schemas.microsoft.com/office/word/2010/wordprocessingShape">
                    <wps:wsp>
                      <wps:cNvCnPr>
                        <a:stCxn id="2035" idx="1"/>
                        <a:endCxn id="2037"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2009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Ob0BxU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1804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37" name="矩形 2037"/>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1804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sdGV9H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41907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38" name="直接箭头连接符 2038"/>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1907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UmTeHx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权力事项33：</w:t>
      </w:r>
      <w:r>
        <w:rPr>
          <w:rFonts w:hint="eastAsia"/>
          <w:lang w:eastAsia="zh-CN"/>
        </w:rPr>
        <w:t>对《贵州省殡葬管理条例》第二十一条规定行为的处罚流程图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42419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39"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9228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CSdRcg&#10;3AAAAAwBAAAPAAAAAAAAAAEAIAAAACIAAABkcnMvZG93bnJldi54bWxQSwECFAAUAAAACACHTuJA&#10;eIPFmR8GAACBHwAADgAAAAAAAAABACAAAAArAQAAZHJzL2Uyb0RvYy54bWxQSwUGAAAAAAYABgBZ&#10;AQAAvA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42521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040"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9126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2kzC&#10;2AAAAAkBAAAPAAAAAAAAAAEAIAAAACIAAABkcnMvZG93bnJldi54bWxQSwECFAAUAAAACACHTuJA&#10;gXdwnugBAACpAwAADgAAAAAAAAABACAAAAAnAQAAZHJzL2Uyb0RvYy54bWxQSwUGAAAAAAYABgBZ&#10;AQAAgQ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42726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4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2828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4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42624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43"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9024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ZErQ9YAAAALAQAADwAA&#10;AAAAAAABACAAAAAiAAAAZHJzL2Rvd25yZXYueG1sUEsBAhQAFAAAAAgAh07iQIBeDPjfAQAAngMA&#10;AA4AAAAAAAAAAQAgAAAAJQEAAGRycy9lMm9Eb2MueG1sUEsFBgAAAAAGAAYAWQEAAHYFA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42931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44"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8716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H90vbP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433408"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2045" name="文本框 2045"/>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433408;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YxAHRD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43648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46" name="直接箭头连接符 2046"/>
                <wp:cNvGraphicFramePr/>
                <a:graphic xmlns:a="http://schemas.openxmlformats.org/drawingml/2006/main">
                  <a:graphicData uri="http://schemas.microsoft.com/office/word/2010/wordprocessingShape">
                    <wps:wsp>
                      <wps:cNvCnPr>
                        <a:stCxn id="2047" idx="1"/>
                        <a:endCxn id="2048"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3648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CQ7K/C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3443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47" name="文本框 2047"/>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3443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FoIS9gAAAALAQAA&#10;DwAAAAAAAAABACAAAAAiAAAAZHJzL2Rvd25yZXYueG1sUEsBAhQAFAAAAAgAh07iQHVWTy5SAgAA&#10;hwQAAA4AAAAAAAAAAQAgAAAAJwEAAGRycy9lMm9Eb2MueG1sUEsFBgAAAAAGAAYAWQEAAOsFAAAA&#10;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3545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48" name="文本框 2048"/>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3545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CyvyHYAAAACwEA&#10;AA8AAAAAAAAAAQAgAAAAIgAAAGRycy9kb3ducmV2LnhtbFBLAQIUABQAAAAIAIdO4kCI89hEUwIA&#10;AIcEAAAOAAAAAAAAAAEAIAAAACcBAABkcnMvZTJvRG9jLnhtbFBLBQYAAAAABgAGAFkBAADsBQAA&#10;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3033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49" name="矩形 2049"/>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3033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GkML/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BGkML/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3340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50" name="直接箭头连接符 2050"/>
                <wp:cNvGraphicFramePr/>
                <a:graphic xmlns:a="http://schemas.openxmlformats.org/drawingml/2006/main">
                  <a:graphicData uri="http://schemas.microsoft.com/office/word/2010/wordprocessingShape">
                    <wps:wsp>
                      <wps:cNvCnPr>
                        <a:stCxn id="2049" idx="1"/>
                        <a:endCxn id="205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3340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Vrh72AAA&#10;AAsBAAAPAAAAAAAAAAEAIAAAACIAAABkcnMvZG93bnJldi54bWxQSwECFAAUAAAACACHTuJA9+Sn&#10;iR4CAAD0AwAADgAAAAAAAAABACAAAAAnAQAAZHJzL2Uyb0RvYy54bWxQSwUGAAAAAAYABgBZAQAA&#10;tw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136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51" name="矩形 205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3136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a7PH6X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43238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52" name="直接箭头连接符 2052"/>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3238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K0/c3h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both"/>
        <w:rPr>
          <w:rFonts w:hint="eastAsia"/>
          <w:lang w:eastAsia="zh-CN"/>
        </w:rPr>
      </w:pPr>
      <w:r>
        <w:rPr>
          <w:rFonts w:hint="eastAsia"/>
          <w:lang w:val="en-US" w:eastAsia="zh-CN"/>
        </w:rPr>
        <w:t>权力事项34：</w:t>
      </w:r>
      <w:r>
        <w:rPr>
          <w:rFonts w:hint="eastAsia"/>
          <w:lang w:eastAsia="zh-CN"/>
        </w:rPr>
        <w:t>对未按照批准内容进行临时建设的处罚流程图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43750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53"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7897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knUX&#10;INwAAAAMAQAADwAAAAAAAAABACAAAAAiAAAAZHJzL2Rvd25yZXYueG1sUEsBAhQAFAAAAAgAh07i&#10;QENA2xsgBgAAgR8AAA4AAAAAAAAAAQAgAAAAKwEAAGRycy9lMm9Eb2MueG1sUEsFBgAAAAAGAAYA&#10;WQEAAL0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43852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054"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7795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O1Ig0L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4405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5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4160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5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43955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57"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7692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Cs4D9N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44262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58"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7385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HRwFh/l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446720"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2059" name="文本框 2059"/>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446720;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i179nz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4497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60" name="直接箭头连接符 2060"/>
                <wp:cNvGraphicFramePr/>
                <a:graphic xmlns:a="http://schemas.openxmlformats.org/drawingml/2006/main">
                  <a:graphicData uri="http://schemas.microsoft.com/office/word/2010/wordprocessingShape">
                    <wps:wsp>
                      <wps:cNvCnPr>
                        <a:stCxn id="2061" idx="1"/>
                        <a:endCxn id="2062"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4979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kJfZ2gAAAAsBAAAPAAAAAAAAAAEAIAAAACIAAABkcnMvZG93bnJldi54bWxQSwECFAAUAAAA&#10;CACHTuJAIJTciSUCAAAHBAAADgAAAAAAAAABACAAAAApAQAAZHJzL2Uyb0RvYy54bWxQSwUGAAAA&#10;AAYABgBZAQAAwA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4774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61" name="文本框 2061"/>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4774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BaCEvYAAAACwEAAA8A&#10;AAAAAAAAAQAgAAAAIgAAAGRycy9kb3ducmV2LnhtbFBLAQIUABQAAAAIAIdO4kDA0k4sUAIAAIcE&#10;AAAOAAAAAAAAAAEAIAAAACcBAABkcnMvZTJvRG9jLnhtbFBLBQYAAAAABgAGAFkBAADpBQ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487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62" name="文本框 2062"/>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4876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CyvyHYAAAACwEA&#10;AA8AAAAAAAAAAQAgAAAAIgAAAGRycy9kb3ducmV2LnhtbFBLAQIUABQAAAAIAIdO4kDQO4kIUwIA&#10;AIcEAAAOAAAAAAAAAAEAIAAAACcBAABkcnMvZTJvRG9jLnhtbFBLBQYAAAAABgAGAFkBAADsBQAA&#10;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4364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63" name="矩形 2063"/>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4364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CxsdE+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4672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64" name="直接箭头连接符 2064"/>
                <wp:cNvGraphicFramePr/>
                <a:graphic xmlns:a="http://schemas.openxmlformats.org/drawingml/2006/main">
                  <a:graphicData uri="http://schemas.microsoft.com/office/word/2010/wordprocessingShape">
                    <wps:wsp>
                      <wps:cNvCnPr>
                        <a:stCxn id="2063" idx="1"/>
                        <a:endCxn id="2065"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4672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WuHvYAAAA&#10;CwEAAA8AAAAAAAAAAQAgAAAAIgAAAGRycy9kb3ducmV2LnhtbFBLAQIUABQAAAAIAIdO4kChjy8v&#10;HQIAAPQDAAAOAAAAAAAAAAEAIAAAACcBAABkcnMvZTJvRG9jLnhtbFBLBQYAAAAABgAGAFkBAAC2&#10;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467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65" name="矩形 2065"/>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4467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Lm5afH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44569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66" name="直接箭头连接符 2066"/>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4569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Siwn/XAAAACAEAAA8AAAAAAAAAAQAg&#10;AAAAIgAAAGRycy9kb3ducmV2LnhtbFBLAQIUABQAAAAIAIdO4kDrlltbDwIAAMwDAAAOAAAAAAAA&#10;AAEAIAAAACYBAABkcnMvZTJvRG9jLnhtbFBLBQYAAAAABgAGAFkBAACnBQ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权力事项35：</w:t>
      </w:r>
      <w:r>
        <w:rPr>
          <w:rFonts w:hint="eastAsia"/>
          <w:lang w:eastAsia="zh-CN"/>
        </w:rPr>
        <w:t>对《贵州省体育经营活动管理办法》第十四条规定行为的处罚流程图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450816"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67"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65664;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451840"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068"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64640;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GA/n/OkBAACp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BgP5/z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453888"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6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54912"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7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39"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452864"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71"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63616;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aNDePd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455936"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7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60544;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BYN1gT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460032"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2073" name="文本框 2073"/>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460032;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18jHPj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463104"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74" name="直接箭头连接符 2074"/>
                <wp:cNvGraphicFramePr/>
                <a:graphic xmlns:a="http://schemas.openxmlformats.org/drawingml/2006/main">
                  <a:graphicData uri="http://schemas.microsoft.com/office/word/2010/wordprocessingShape">
                    <wps:wsp>
                      <wps:cNvCnPr>
                        <a:stCxn id="2075" idx="1"/>
                        <a:endCxn id="2076"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63104;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WQl9naAAAACwEAAA8AAAAAAAAAAQAgAAAAIgAAAGRycy9kb3ducmV2LnhtbFBLAQIUABQAAAAI&#10;AIdO4kCMZ/WJJAIAAAcEAAAOAAAAAAAAAAEAIAAAACkBAABkcnMvZTJvRG9jLnhtbFBLBQYAAAAA&#10;BgAGAFkBAAC/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61056"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75" name="文本框 2075"/>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61056;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WghL2AAAAAsBAAAP&#10;AAAAAAAAAAEAIAAAACIAAABkcnMvZG93bnJldi54bWxQSwECFAAUAAAACACHTuJAdQdeKVECAACH&#10;BAAADgAAAAAAAAABACAAAAAnAQAAZHJzL2Uyb0RvYy54bWxQSwUGAAAAAAYABgBZAQAA6gU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62080"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76" name="文本框 2076"/>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62080;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CyvyHYAAAACwEA&#10;AA8AAAAAAAAAAQAgAAAAIgAAAGRycy9kb3ducmV2LnhtbFBLAQIUABQAAAAIAIdO4kBl7pkNUwIA&#10;AIcEAAAOAAAAAAAAAAEAIAAAACcBAABkcnMvZTJvRG9jLnhtbFBLBQYAAAAABgAGAFkBAADsBQAA&#10;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56960"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77" name="矩形 2077"/>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56960;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AA/Vm5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60032"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78" name="直接箭头连接符 2078"/>
                <wp:cNvGraphicFramePr/>
                <a:graphic xmlns:a="http://schemas.openxmlformats.org/drawingml/2006/main">
                  <a:graphicData uri="http://schemas.microsoft.com/office/word/2010/wordprocessingShape">
                    <wps:wsp>
                      <wps:cNvCnPr>
                        <a:stCxn id="2077" idx="1"/>
                        <a:endCxn id="2079"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60032;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MImscY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57984"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79" name="矩形 2079"/>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57984;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CHJoM3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2459008"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80" name="直接箭头连接符 2080"/>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59008;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AOodXR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权力事项36：</w:t>
      </w:r>
      <w:r>
        <w:rPr>
          <w:rFonts w:hint="eastAsia"/>
          <w:lang w:eastAsia="zh-CN"/>
        </w:rPr>
        <w:t>对《中华人民共和国大气污染防治法》第一百一十九条第二款规定行为的处罚流程图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464128"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081"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52352;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465152"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082"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51328;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9pM&#10;wtgAAAAJAQAADwAAAAAAAAABACAAAAAiAAAAZHJzL2Rvd25yZXYueG1sUEsBAhQAFAAAAAgAh07i&#10;QOS8PTLpAQAAqQMAAA4AAAAAAAAAAQAgAAAAJwEAAGRycy9lMm9Eb2MueG1sUEsFBgAAAAAGAAYA&#10;WQEAAII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467200"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08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68224"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08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40"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466176"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08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50304;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5kStD1gAAAAsBAAAPAAAA&#10;AAAAAAEAIAAAACIAAABkcnMvZG93bnJldi54bWxQSwECFAAUAAAACACHTuJA1FZmiN4BAACeAwAA&#10;DgAAAAAAAAABACAAAAAlAQAAZHJzL2Uyb0RvYy54bWxQSwUGAAAAAAYABgBZAQAAdQU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469248"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08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47232;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H1H2C3m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H1H2C3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473344"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2087" name="文本框 2087"/>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473344;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sMhwlz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476416"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088" name="直接箭头连接符 2088"/>
                <wp:cNvGraphicFramePr/>
                <a:graphic xmlns:a="http://schemas.openxmlformats.org/drawingml/2006/main">
                  <a:graphicData uri="http://schemas.microsoft.com/office/word/2010/wordprocessingShape">
                    <wps:wsp>
                      <wps:cNvCnPr>
                        <a:stCxn id="2089" idx="1"/>
                        <a:endCxn id="209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76416;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ZCX2doAAAALAQAADwAAAAAAAAABACAAAAAiAAAAZHJzL2Rvd25yZXYueG1sUEsBAhQAFAAA&#10;AAgAh07iQAJmv/QmAgAABwQAAA4AAAAAAAAAAQAgAAAAKQEAAGRycy9lMm9Eb2MueG1sUEsFBgAA&#10;AAAGAAYAWQEAAME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74368"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089" name="文本框 208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74368;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FoIS9gAAAALAQAA&#10;DwAAAAAAAAABACAAAAAiAAAAZHJzL2Rvd25yZXYueG1sUEsBAhQAFAAAAAgAh07iQCO3mvhSAgAA&#10;hwQAAA4AAAAAAAAAAQAgAAAAJwEAAGRycy9lMm9Eb2MueG1sUEsFBgAAAAAGAAYAWQEAAOsFAAAA&#10;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75392"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090" name="文本框 209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75392;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CyvyHYAAAACwEA&#10;AA8AAAAAAAAAAQAgAAAAIgAAAGRycy9kb3ducmV2LnhtbFBLAQIUABQAAAAIAIdO4kBZpG3RUwIA&#10;AIcEAAAOAAAAAAAAAAEAIAAAACcBAABkcnMvZTJvRG9jLnhtbFBLBQYAAAAABgAGAFkBAADsBQAA&#10;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70272"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91" name="矩形 209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70272;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l8waDdAAAACwEAAA8AAAAAAAAAAQAgAAAAIgAA&#10;AGRycy9kb3ducmV2LnhtbFBLAQIUABQAAAAIAIdO4kCnD3y0dQIAANkEAAAOAAAAAAAAAAEAIAAA&#10;ACwBAABkcnMvZTJvRG9jLnhtbFBLBQYAAAAABgAGAFkBAAAT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73344"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092" name="直接箭头连接符 2092"/>
                <wp:cNvGraphicFramePr/>
                <a:graphic xmlns:a="http://schemas.openxmlformats.org/drawingml/2006/main">
                  <a:graphicData uri="http://schemas.microsoft.com/office/word/2010/wordprocessingShape">
                    <wps:wsp>
                      <wps:cNvCnPr>
                        <a:stCxn id="2091" idx="1"/>
                        <a:endCxn id="209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73344;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HqA77w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1296"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093" name="矩形 209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71296;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zqh7Pn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472320"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094" name="直接箭头连接符 209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72320;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4HQxHR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w:t>
      </w:r>
    </w:p>
    <w:p>
      <w:pPr>
        <w:pStyle w:val="2"/>
        <w:numPr>
          <w:ilvl w:val="0"/>
          <w:numId w:val="0"/>
        </w:numPr>
        <w:tabs>
          <w:tab w:val="left" w:pos="2585"/>
          <w:tab w:val="left" w:pos="2586"/>
        </w:tabs>
        <w:spacing w:before="27" w:after="0" w:line="240" w:lineRule="auto"/>
        <w:ind w:left="159" w:leftChars="0" w:right="0" w:rightChars="0"/>
        <w:jc w:val="center"/>
        <w:rPr>
          <w:rFonts w:hint="eastAsia"/>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权力事项37：</w:t>
      </w:r>
      <w:r>
        <w:rPr>
          <w:rFonts w:hint="eastAsia"/>
          <w:lang w:eastAsia="zh-CN"/>
        </w:rPr>
        <w:t>对单位和个人损坏或者擅自移动有钉螺地带警示标志的处罚流程图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247744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211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083904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JJ1FyDc&#10;AAAADAEAAA8AAAAAAAAAAQAgAAAAIgAAAGRycy9kb3ducmV2LnhtbFBLAQIUABQAAAAIAIdO4kCL&#10;b/NAHgYAAIEfAAAOAAAAAAAAAAEAIAAAACsBAABkcnMvZTJvRG9jLnhtbFBLBQYAAAAABgAGAFkB&#10;AAC7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247846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211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083801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PaTMLY&#10;AAAACQEAAA8AAAAAAAAAAQAgAAAAIgAAAGRycy9kb3ducmV2LnhtbFBLAQIUABQAAAAIAIdO4kBL&#10;R99m5wEAAKkDAAAOAAAAAAAAAAEAIAAAACcBAABkcnMvZTJvRG9jLnhtbFBLBQYAAAAABgAGAFkB&#10;AACA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248051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211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图片 67"/>
                    <pic:cNvPicPr>
                      <a:picLocks noChangeAspect="1"/>
                    </pic:cNvPicPr>
                  </pic:nvPicPr>
                  <pic:blipFill>
                    <a:blip r:embed="rId56"/>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248153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211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图片 68"/>
                    <pic:cNvPicPr>
                      <a:picLocks noChangeAspect="1"/>
                    </pic:cNvPicPr>
                  </pic:nvPicPr>
                  <pic:blipFill>
                    <a:blip r:embed="rId57"/>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headerReference r:id="rId41" w:type="default"/>
          <w:footerReference r:id="rId42" w:type="default"/>
          <w:type w:val="continuous"/>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247948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211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083699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ZErQ9YAAAALAQAADwAA&#10;AAAAAAABACAAAAAiAAAAZHJzL2Rvd25yZXYueG1sUEsBAhQAFAAAAAgAh07iQJARyYLfAQAAngMA&#10;AA4AAAAAAAAAAQAgAAAAJQEAAGRycy9lMm9Eb2MueG1sUEsFBgAAAAAGAAYAWQEAAHYFA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248256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2116"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083392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eFzgWdYAAAAJ&#10;AQAADwAAAAAAAAABACAAAAAiAAAAZHJzL2Rvd25yZXYueG1sUEsBAhQAFAAAAAgAh07iQI88OSLm&#10;AwAAvg8AAA4AAAAAAAAAAQAgAAAAJQEAAGRycy9lMm9Eb2MueG1sUEsFBgAAAAAGAAYAWQEAAH0H&#10;A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2486656" behindDoc="0" locked="0" layoutInCell="1" allowOverlap="1">
                <wp:simplePos x="0" y="0"/>
                <wp:positionH relativeFrom="column">
                  <wp:posOffset>358775</wp:posOffset>
                </wp:positionH>
                <wp:positionV relativeFrom="paragraph">
                  <wp:posOffset>3195955</wp:posOffset>
                </wp:positionV>
                <wp:extent cx="5556250" cy="710565"/>
                <wp:effectExtent l="0" t="0" r="6350" b="13335"/>
                <wp:wrapNone/>
                <wp:docPr id="2117" name="文本框 2117"/>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2486656;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Femv1QAAAAoBAAAPAAAAAAAAAAEAIAAAACIAAABkcnMv&#10;ZG93bnJldi54bWxQSwECFAAUAAAACACHTuJANO5LCD8CAABT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txbxContent>
                </v:textbox>
              </v:shape>
            </w:pict>
          </mc:Fallback>
        </mc:AlternateContent>
      </w:r>
      <w:r>
        <w:rPr>
          <w:sz w:val="21"/>
        </w:rPr>
        <mc:AlternateContent>
          <mc:Choice Requires="wps">
            <w:drawing>
              <wp:anchor distT="0" distB="0" distL="114300" distR="114300" simplePos="0" relativeHeight="252489728"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2118" name="直接箭头连接符 2118"/>
                <wp:cNvGraphicFramePr/>
                <a:graphic xmlns:a="http://schemas.openxmlformats.org/drawingml/2006/main">
                  <a:graphicData uri="http://schemas.microsoft.com/office/word/2010/wordprocessingShape">
                    <wps:wsp>
                      <wps:cNvCnPr>
                        <a:stCxn id="2119" idx="1"/>
                        <a:endCxn id="212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2489728;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ZCX2doAAAALAQAADwAAAAAAAAABACAAAAAiAAAAZHJzL2Rvd25yZXYueG1sUEsBAhQAFAAA&#10;AAgAh07iQPndhcEmAgAABwQAAA4AAAAAAAAAAQAgAAAAKQEAAGRycy9lMm9Eb2MueG1sUEsFBgAA&#10;AAAGAAYAWQEAAME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87680"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2119" name="文本框 211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2487680;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FoIS9gAAAALAQAA&#10;DwAAAAAAAAABACAAAAAiAAAAZHJzL2Rvd25yZXYueG1sUEsBAhQAFAAAAAgAh07iQK09kRRSAgAA&#10;hwQAAA4AAAAAAAAAAQAgAAAAJwEAAGRycy9lMm9Eb2MueG1sUEsFBgAAAAAGAAYAWQEAAOsFAAAA&#10;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2488704"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2120" name="文本框 212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2488704;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sr8h2AAAAAsBAAAP&#10;AAAAAAAAAAEAIAAAACIAAABkcnMvZG93bnJldi54bWxQSwECFAAUAAAACACHTuJANA/39VECAACH&#10;BAAADgAAAAAAAAABACAAAAAnAQAAZHJzL2Uyb0RvYy54bWxQSwUGAAAAAAYABgBZAQAA6gU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248358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121" name="矩形 212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2483584;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XzBoN0AAAALAQAADwAAAAAAAAABACAAAAAiAAAAZHJz&#10;L2Rvd25yZXYueG1sUEsBAhQAFAAAAAgAh07iQDMEQpdxAgAA2QQAAA4AAAAAAAAAAQAgAAAALAEA&#10;AGRycy9lMm9Eb2MueG1sUEsFBgAAAAAGAAYAWQEAAA8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2486656"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2122" name="直接箭头连接符 2122"/>
                <wp:cNvGraphicFramePr/>
                <a:graphic xmlns:a="http://schemas.openxmlformats.org/drawingml/2006/main">
                  <a:graphicData uri="http://schemas.microsoft.com/office/word/2010/wordprocessingShape">
                    <wps:wsp>
                      <wps:cNvCnPr>
                        <a:stCxn id="2121" idx="1"/>
                        <a:endCxn id="212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2486656;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a4e9gAAAAL&#10;AQAADwAAAAAAAAABACAAAAAiAAAAZHJzL2Rvd25yZXYueG1sUEsBAhQAFAAAAAgAh07iQE+FB54c&#10;AgAA9AMAAA4AAAAAAAAAAQAgAAAAJwEAAGRycy9lMm9Eb2MueG1sUEsFBgAAAAAGAAYAWQEAALUF&#10;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460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23" name="矩形 212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2484608;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9wR3QAAAAsBAAAPAAAAAAAAAAEAIAAA&#10;ACIAAABkcnMvZG93bnJldi54bWxQSwECFAAUAAAACACHTuJAOYMX2XkCAADYBAAADgAAAAAAAAAB&#10;ACAAAAAsAQAAZHJzL2Uyb0RvYy54bWxQSwUGAAAAAAYABgBZAQAAFwY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r>
        <w:rPr>
          <w:sz w:val="21"/>
        </w:rPr>
        <mc:AlternateContent>
          <mc:Choice Requires="wps">
            <w:drawing>
              <wp:anchor distT="0" distB="0" distL="114300" distR="114300" simplePos="0" relativeHeight="25248563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2124" name="直接箭头连接符 212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248563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osJ/1wAAAAgBAAAPAAAAAAAAAAEA&#10;IAAAACIAAABkcnMvZG93bnJldi54bWxQSwECFAAUAAAACACHTuJAtcZt6hACAADMAwAADgAAAAAA&#10;AAABACAAAAAmAQAAZHJzL2Uyb0RvYy54bWxQSwUGAAAAAAYABgBZAQAAqA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before="49" w:line="280" w:lineRule="auto"/>
        <w:ind w:left="1692" w:right="3572" w:firstLine="0"/>
        <w:jc w:val="left"/>
        <w:rPr>
          <w:rFonts w:hint="eastAsia" w:ascii="宋体" w:eastAsia="宋体"/>
          <w:sz w:val="21"/>
        </w:rPr>
        <w:sectPr>
          <w:footerReference r:id="rId43" w:type="default"/>
          <w:type w:val="continuous"/>
          <w:pgSz w:w="11920" w:h="16850"/>
          <w:pgMar w:top="1600" w:right="400" w:bottom="1300" w:left="1080" w:header="720" w:footer="720" w:gutter="0"/>
          <w:pgNumType w:fmt="decimal"/>
          <w:cols w:equalWidth="0" w:num="2">
            <w:col w:w="2827" w:space="502"/>
            <w:col w:w="7111"/>
          </w:cols>
        </w:sectPr>
      </w:pPr>
    </w:p>
    <w:p>
      <w:pPr>
        <w:pStyle w:val="5"/>
        <w:spacing w:before="31"/>
        <w:rPr>
          <w:rFonts w:hint="eastAsia" w:ascii="仿宋" w:hAnsi="仿宋" w:eastAsia="仿宋" w:cs="仿宋"/>
          <w:sz w:val="24"/>
          <w:szCs w:val="24"/>
          <w:vertAlign w:val="baseline"/>
          <w:lang w:val="en-US" w:eastAsia="zh-CN"/>
        </w:rPr>
      </w:pPr>
    </w:p>
    <w:p>
      <w:pPr>
        <w:pStyle w:val="5"/>
        <w:spacing w:before="31"/>
        <w:rPr>
          <w:rFonts w:hint="eastAsia" w:ascii="仿宋" w:hAnsi="仿宋" w:eastAsia="仿宋" w:cs="仿宋"/>
          <w:sz w:val="24"/>
          <w:szCs w:val="24"/>
          <w:vertAlign w:val="baseline"/>
          <w:lang w:val="en-US" w:eastAsia="zh-CN"/>
        </w:rPr>
      </w:pPr>
    </w:p>
    <w:p>
      <w:pPr>
        <w:pStyle w:val="5"/>
        <w:spacing w:before="5"/>
        <w:rPr>
          <w:rFonts w:ascii="宋体"/>
          <w:sz w:val="28"/>
        </w:rPr>
      </w:pPr>
    </w:p>
    <w:p>
      <w:pPr>
        <w:pStyle w:val="5"/>
        <w:spacing w:before="5"/>
        <w:rPr>
          <w:rFonts w:ascii="宋体"/>
          <w:sz w:val="28"/>
        </w:rPr>
      </w:pPr>
    </w:p>
    <w:p>
      <w:pPr>
        <w:pStyle w:val="5"/>
        <w:spacing w:before="5"/>
        <w:rPr>
          <w:rFonts w:ascii="宋体"/>
          <w:sz w:val="28"/>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三、</w:t>
      </w:r>
      <w:r>
        <w:rPr>
          <w:rFonts w:hint="eastAsia" w:ascii="宋体" w:hAnsi="宋体" w:cs="仿宋_GB2312"/>
          <w:b/>
          <w:bCs/>
          <w:sz w:val="84"/>
          <w:szCs w:val="84"/>
        </w:rPr>
        <w:t>行政强制类</w:t>
      </w:r>
    </w:p>
    <w:p>
      <w:pPr>
        <w:spacing w:before="36"/>
        <w:ind w:left="506" w:right="0" w:firstLine="1687" w:firstLineChars="200"/>
        <w:jc w:val="both"/>
        <w:rPr>
          <w:rFonts w:hint="default" w:ascii="Calibri" w:eastAsia="宋体"/>
          <w:sz w:val="21"/>
          <w:lang w:val="en-US" w:eastAsia="zh-CN"/>
        </w:rPr>
      </w:pPr>
      <w:r>
        <w:rPr>
          <w:rFonts w:hint="eastAsia" w:ascii="宋体" w:hAnsi="宋体" w:cs="仿宋_GB2312"/>
          <w:b/>
          <w:bCs/>
          <w:sz w:val="84"/>
          <w:szCs w:val="84"/>
          <w:lang w:val="en-US" w:eastAsia="zh-CN"/>
        </w:rPr>
        <w:t>事项办理</w:t>
      </w:r>
      <w:r>
        <w:rPr>
          <w:rFonts w:hint="eastAsia" w:ascii="宋体" w:hAnsi="宋体" w:cs="仿宋_GB2312"/>
          <w:b/>
          <w:bCs/>
          <w:sz w:val="84"/>
          <w:szCs w:val="84"/>
        </w:rPr>
        <w:t>流程图</w:t>
      </w:r>
    </w:p>
    <w:p/>
    <w:p>
      <w:pPr>
        <w:pStyle w:val="5"/>
        <w:spacing w:before="5"/>
        <w:rPr>
          <w:rFonts w:ascii="宋体"/>
          <w:sz w:val="28"/>
        </w:rPr>
      </w:pPr>
    </w:p>
    <w:p/>
    <w:p>
      <w:pPr>
        <w:pStyle w:val="5"/>
        <w:spacing w:before="5"/>
        <w:rPr>
          <w:rFonts w:ascii="宋体"/>
          <w:sz w:val="28"/>
        </w:rPr>
      </w:pPr>
    </w:p>
    <w:p/>
    <w:p>
      <w:pPr>
        <w:pStyle w:val="5"/>
        <w:spacing w:before="5"/>
        <w:rPr>
          <w:rFonts w:ascii="宋体"/>
          <w:sz w:val="28"/>
        </w:rPr>
      </w:pPr>
    </w:p>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权力事项38：</w:t>
      </w:r>
      <w:r>
        <w:rPr>
          <w:rFonts w:hint="eastAsia"/>
          <w:lang w:eastAsia="zh-CN"/>
        </w:rPr>
        <w:t>对在乡、村庄规划区内未依法取得乡村建设规划许可证或者未按照乡村建设规划许可证的规定进行建设的拆除</w:t>
      </w:r>
    </w:p>
    <w:p>
      <w:pPr>
        <w:pStyle w:val="2"/>
        <w:numPr>
          <w:ilvl w:val="0"/>
          <w:numId w:val="0"/>
        </w:numPr>
        <w:tabs>
          <w:tab w:val="left" w:pos="2585"/>
          <w:tab w:val="left" w:pos="2586"/>
        </w:tabs>
        <w:spacing w:before="27" w:after="0" w:line="240" w:lineRule="auto"/>
        <w:ind w:left="159" w:leftChars="0" w:right="0" w:rightChars="0"/>
        <w:jc w:val="center"/>
      </w:pPr>
      <w:r>
        <w:t>流程图</w:t>
      </w:r>
    </w:p>
    <w:p/>
    <w:p>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2100608" behindDoc="1" locked="0" layoutInCell="1" allowOverlap="1">
                <wp:simplePos x="0" y="0"/>
                <wp:positionH relativeFrom="page">
                  <wp:posOffset>1109980</wp:posOffset>
                </wp:positionH>
                <wp:positionV relativeFrom="paragraph">
                  <wp:posOffset>444500</wp:posOffset>
                </wp:positionV>
                <wp:extent cx="5077460" cy="6287135"/>
                <wp:effectExtent l="635" t="635" r="8255" b="17780"/>
                <wp:wrapTopAndBottom/>
                <wp:docPr id="76" name="组合 7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03"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sz w:val="21"/>
                                  <w:lang w:eastAsia="zh-CN"/>
                                </w:rPr>
                                <w:t>、</w:t>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05"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06"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sz w:val="21"/>
                                  <w:lang w:eastAsia="zh-CN"/>
                                </w:rPr>
                                <w:t>、</w:t>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07"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08"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09"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10"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35pt;height:495.05pt;width:399.8pt;mso-position-horizontal-relative:page;mso-wrap-distance-bottom:0pt;mso-wrap-distance-top:0pt;z-index:-251215872;mso-width-relative:page;mso-height-relative:page;" coordorigin="3139,422" coordsize="7996,9901" o:gfxdata="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">
                <o:lock v:ext="edit" aspectratio="f"/>
                <v:shape id="任意多边形 75" o:spid="_x0000_s1026" o:spt="100" style="position:absolute;left:5757;top:1529;height:625;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sz w:val="21"/>
                            <w:lang w:eastAsia="zh-CN"/>
                          </w:rPr>
                          <w:t>、</w:t>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sz w:val="21"/>
                            <w:lang w:eastAsia="zh-CN"/>
                          </w:rPr>
                          <w:t>、</w:t>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
    <w:p>
      <w:r>
        <w:rPr>
          <w:sz w:val="21"/>
        </w:rPr>
        <mc:AlternateContent>
          <mc:Choice Requires="wps">
            <w:drawing>
              <wp:anchor distT="0" distB="0" distL="114300" distR="114300" simplePos="0" relativeHeight="252098560" behindDoc="0" locked="0" layoutInCell="1" allowOverlap="1">
                <wp:simplePos x="0" y="0"/>
                <wp:positionH relativeFrom="column">
                  <wp:posOffset>796290</wp:posOffset>
                </wp:positionH>
                <wp:positionV relativeFrom="paragraph">
                  <wp:posOffset>97155</wp:posOffset>
                </wp:positionV>
                <wp:extent cx="4838065" cy="710565"/>
                <wp:effectExtent l="0" t="0" r="8255" b="5715"/>
                <wp:wrapNone/>
                <wp:docPr id="1612" name="文本框 1612"/>
                <wp:cNvGraphicFramePr/>
                <a:graphic xmlns:a="http://schemas.openxmlformats.org/drawingml/2006/main">
                  <a:graphicData uri="http://schemas.microsoft.com/office/word/2010/wordprocessingShape">
                    <wps:wsp>
                      <wps:cNvSpPr txBox="1"/>
                      <wps:spPr>
                        <a:xfrm>
                          <a:off x="0" y="0"/>
                          <a:ext cx="4838065"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w:t>
                            </w:r>
                            <w:r>
                              <w:rPr>
                                <w:rFonts w:hint="eastAsia" w:ascii="仿宋" w:hAnsi="仿宋" w:eastAsia="仿宋" w:cs="仿宋"/>
                                <w:sz w:val="28"/>
                                <w:szCs w:val="28"/>
                                <w:lang w:val="en-US" w:eastAsia="zh-CN"/>
                              </w:rPr>
                              <w:t>综合执法大队</w:t>
                            </w:r>
                          </w:p>
                          <w:p>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7pt;margin-top:7.65pt;height:55.95pt;width:380.95pt;z-index:252098560;mso-width-relative:page;mso-height-relative:page;" fillcolor="#FFFFFF [3201]" filled="t" stroked="f" coordsize="21600,21600" o:gfxdata="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JIAEtQAAAAKAQAADwAAAAAAAAABACAAAAAiAAAAZHJzL2Rvd25yZXYueG1s&#10;UEsBAhQAFAAAAAgAh07iQD96Qak1AgAARwQAAA4AAAAAAAAAAQAgAAAAIwEAAGRycy9lMm9Eb2Mu&#10;eG1sUEsFBgAAAAAGAAYAWQEAAMoFAAAAAA==&#10;">
                <v:fill on="t" focussize="0,0"/>
                <v:stroke on="f" weight="0.5pt"/>
                <v:imagedata o:title=""/>
                <o:lock v:ext="edit" aspectratio="f"/>
                <v:textbox>
                  <w:txbxContent>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w:t>
                      </w:r>
                      <w:r>
                        <w:rPr>
                          <w:rFonts w:hint="eastAsia" w:ascii="仿宋" w:hAnsi="仿宋" w:eastAsia="仿宋" w:cs="仿宋"/>
                          <w:sz w:val="28"/>
                          <w:szCs w:val="28"/>
                          <w:lang w:val="en-US" w:eastAsia="zh-CN"/>
                        </w:rPr>
                        <w:t>综合执法大队</w:t>
                      </w:r>
                    </w:p>
                    <w:p>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0851-22701066</w:t>
                      </w:r>
                    </w:p>
                    <w:p/>
                  </w:txbxContent>
                </v:textbox>
              </v:shape>
            </w:pict>
          </mc:Fallback>
        </mc:AlternateContent>
      </w:r>
    </w:p>
    <w:p/>
    <w:p>
      <w:pPr>
        <w:jc w:val="center"/>
        <w:rPr>
          <w:rFonts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权力事项39：</w:t>
      </w:r>
      <w:r>
        <w:rPr>
          <w:rFonts w:hint="eastAsia" w:ascii="宋体" w:hAnsi="宋体" w:eastAsia="宋体" w:cs="宋体"/>
          <w:b/>
          <w:bCs/>
          <w:kern w:val="2"/>
          <w:sz w:val="36"/>
          <w:szCs w:val="36"/>
          <w:lang w:val="zh-CN" w:eastAsia="zh-CN" w:bidi="zh-CN"/>
        </w:rPr>
        <w:t>对在电力设施保护区内修建危及电力设施安全的建筑物、构筑物或者种植植物、堆放物品的行政强制拆除、砍伐或者清除</w:t>
      </w:r>
      <w:r>
        <w:rPr>
          <w:rFonts w:ascii="宋体" w:hAnsi="宋体" w:eastAsia="宋体" w:cs="宋体"/>
          <w:b/>
          <w:bCs/>
          <w:kern w:val="2"/>
          <w:sz w:val="36"/>
          <w:szCs w:val="36"/>
          <w:lang w:val="zh-CN" w:eastAsia="zh-CN" w:bidi="zh-CN"/>
        </w:rPr>
        <w:t>流程图</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682816"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155" name="组合 155"/>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5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57" name="矩形 76"/>
                        <wps:cNvSpPr/>
                        <wps:spPr>
                          <a:xfrm>
                            <a:off x="4480" y="436"/>
                            <a:ext cx="2626" cy="1124"/>
                          </a:xfrm>
                          <a:prstGeom prst="rect">
                            <a:avLst/>
                          </a:prstGeom>
                          <a:solidFill>
                            <a:srgbClr val="FFFFFF"/>
                          </a:solidFill>
                          <a:ln>
                            <a:noFill/>
                          </a:ln>
                        </wps:spPr>
                        <wps:bodyPr upright="1"/>
                      </wps:wsp>
                      <wps:wsp>
                        <wps:cNvPr id="15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59"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0"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1"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3"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5"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7"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sz w:val="21"/>
                                  <w:lang w:eastAsia="zh-CN"/>
                                </w:rPr>
                                <w:t>、</w:t>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9"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70"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sz w:val="21"/>
                                  <w:lang w:eastAsia="zh-CN"/>
                                </w:rPr>
                                <w:t>、</w:t>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71"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val="en-US"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w:t>
                              </w:r>
                              <w:r>
                                <w:rPr>
                                  <w:rFonts w:hint="eastAsia" w:ascii="宋体"/>
                                  <w:spacing w:val="-7"/>
                                  <w:w w:val="95"/>
                                  <w:sz w:val="21"/>
                                  <w:lang w:val="en-US" w:eastAsia="zh-CN"/>
                                </w:rPr>
                                <w:t>陈述</w:t>
                              </w:r>
                            </w:p>
                          </w:txbxContent>
                        </wps:txbx>
                        <wps:bodyPr lIns="0" tIns="0" rIns="0" bIns="0" upright="1"/>
                      </wps:wsp>
                      <wps:wsp>
                        <wps:cNvPr id="172"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7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74"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633664;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">
                <o:lock v:ext="edit" aspectratio="f"/>
                <v:shape id="任意多边形 75" o:spid="_x0000_s1026" o:spt="100" style="position:absolute;left:5757;top:1529;height:625;width:120;" fillcolor="#000000" filled="t" stroked="f" coordsize="120,625" o:gfxdata="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xVsugAAANwA&#10;AAAPAAAAAAAAAAEAIAAAACIAAABkcnMvZG93bnJldi54bWxQSwECFAAUAAAACACHTuJAMy8FnjsA&#10;AAA5AAAAEAAAAAAAAAABACAAAAAJAQAAZHJzL3NoYXBleG1sLnhtbFBLBQYAAAAABgAGAFsBAACz&#10;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QwQ1LwAAADc&#10;AAAADwAAAGRycy9kb3ducmV2LnhtbEVPTWvCQBC9C/0PyxR6011rTTV1k4MgFKyHaqHXITsmodnZ&#10;NLsm8d93C4K3ebzP2eSjbURPna8da5jPFAjiwpmaSw1fp910BcIHZIONY9JwJQ959jDZYGrcwJ/U&#10;H0MpYgj7FDVUIbSplL6oyKKfuZY4cmfXWQwRdqU0HQ4x3DbyWalEWqw5NlTY0rai4ud4sRoweTG/&#10;h/Pi47S/JLguR7Vbfiutnx7n6g1EoDHcxTf3u4nzl6/w/0y8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MENS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AP1Hmr8AAADc&#10;AAAADwAAAGRycy9kb3ducmV2LnhtbEWPT2vDMAzF74V9B6PBbq2djpWS1u1hpTAYjK3/oDclVpOw&#10;WA6xl3bffjoMepN4T+/9tFzffKsG6mMT2EI2MaCIy+Aariwc9tvxHFRMyA7bwGThlyKsVw+jJeYu&#10;XPmLhl2qlIRwzNFCnVKXax3LmjzGSeiIRbuE3mOSta+06/Eq4b7VU2Nm2mPD0lBjR681ld+7H2/B&#10;nY56oz/O7/hZmXmWDcX0uSisfXrMzAJUolu6m/+v35zgvwitPCMT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9R5q/&#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6eeDHroAAADc&#10;AAAADwAAAGRycy9kb3ducmV2LnhtbEVPS4vCMBC+C/sfwix407SCj61GDwsrHvbiA8Tb0My20WZS&#10;kmj1328Ewdt8fM9ZrO62ETfywThWkA8zEMSl04YrBYf9z2AGIkRkjY1jUvCgAKvlR2+BhXYdb+m2&#10;i5VIIRwKVFDH2BZShrImi2HoWuLE/TlvMSboK6k9dincNnKUZRNp0XBqqLGl75rKy+5qFcSjXXfS&#10;Tk98Nmbj82kbfs8npfqfeTYHEeke3+KXe6PT/PEXPJ9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4MeugAAANw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Zo9qW74AAADc&#10;AAAADwAAAGRycy9kb3ducmV2LnhtbEWPzWrDQAyE74W8w6JCb402ObjFzSaQQkzpJTQJ9Kp6VdvE&#10;qzXebf6evjoUepOY0cynxeoSenPiMXVRHMymFgxLHX0njYPDfvP4DCZlEk99FHZw5QSr5eRuQaWP&#10;Z/ng0y43RkMkleSgzXkoEVPdcqA0jQOLat9xDJR1HRv0I501PPQ4t7bAQJ1oQ0sDv7ZcH3c/wcF8&#10;vcW+Km5Vtb/Zp+HzC9+9R+ce7mf2BUzmS/43/12/ecUvFF+f0Qlw+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9qW7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xgrkJbkAAADc&#10;AAAADwAAAGRycy9kb3ducmV2LnhtbEVPTYvCMBC9L/gfwgje1rQeRKpRUBDEPSy6q+ehGdtiMynJ&#10;WPXfG2Fhb/N4n7NYPVyregqx8WwgH2egiEtvG64M/P5sP2egoiBbbD2TgSdFWC0HHwssrL/zgfqj&#10;VCqFcCzQQC3SFVrHsiaHcew74sRdfHAoCYZK24D3FO5aPcmyqXbYcGqosaNNTeX1eHMGtl/+LE/v&#10;WJ++1zNZh31/2e2NGQ3zbA5K6CH/4j/3zqb50xzez6QL9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K5CW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YnfA1bsAAADc&#10;AAAADwAAAGRycy9kb3ducmV2LnhtbEVP24rCMBB9F/yHMMK+2dQKslSjqLDbVdaHVj9gaMa22ExK&#10;E29/b4SFfZvDuc5i9TCtuFHvGssKJlEMgri0uuFKwen4Nf4E4TyyxtYyKXiSg9VyOFhgqu2dc7oV&#10;vhIhhF2KCmrvu1RKV9Zk0EW2Iw7c2fYGfYB9JXWP9xBuWpnE8UwabDg01NjRtqbyUlyNgm/MN7/7&#10;7FDsdlWWt9OkkeusUOpjNInnIDw9/L/4z/2jw/xZA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fA1bsAAADc&#10;AAAADwAAAAAAAAABACAAAAAiAAAAZHJzL2Rvd25yZXYueG1sUEsBAhQAFAAAAAgAh07iQDMvBZ47&#10;AAAAOQAAABAAAAAAAAAAAQAgAAAACgEAAGRycy9zaGFwZXhtbC54bWxQSwUGAAAAAAYABgBbAQAA&#10;tA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rTpmnbsAAADc&#10;AAAADwAAAGRycy9kb3ducmV2LnhtbEVPS2sCMRC+F/wPYYReiiZaqrIaBSsWD734AK/DZswubiZL&#10;ku7af98UCr3Nx/ec1ebhGtFRiLVnDZOxAkFcelOz1XA570cLEDEhG2w8k4ZvirBZD55WWBjf85G6&#10;U7Iih3AsUEOVUltIGcuKHMaxb4kzd/PBYcowWGkC9jncNXKq1Ew6rDk3VNjSe0Xl/fTlNERzDdt9&#10;t5sfLH+ol883azD2Wj8PJ2oJItEj/Yv/3AeT589e4feZfIF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pmnbsAAADc&#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Og+NRbsAAADc&#10;AAAADwAAAGRycy9kb3ducmV2LnhtbEVPTWvCQBC9C/0PywjezK5FbJpmk4Og9lTQCL0O2Wk2mJ1N&#10;s1u1/75bKPQ2j/c5ZX13g7jSFHrPGlaZAkHcetNzp+Hc7JY5iBCRDQ6eScM3Bairh1mJhfE3PtL1&#10;FDuRQjgUqMHGOBZShtaSw5D5kThxH35yGBOcOmkmvKVwN8hHpTbSYc+pweJIW0vt5fTlNBwwf1s3&#10;e9/s349oP5+DGvFJab2Yr9QLiEj3+C/+c7+aNH+zht9n0gW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NRbsAAADc&#10;AAAADwAAAAAAAAABACAAAAAiAAAAZHJzL2Rvd25yZXYueG1sUEsBAhQAFAAAAAgAh07iQDMvBZ47&#10;AAAAOQAAABAAAAAAAAAAAQAgAAAACgEAAGRycy9zaGFwZXhtbC54bWxQSwUGAAAAAAYABgBbAQAA&#10;tA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HA3llroAAADc&#10;AAAADwAAAGRycy9kb3ducmV2LnhtbEVPS2sCMRC+C/0PYYTeNGuholuze7AUCi0UX/dhMyZbN5OQ&#10;pGr/fVMQvM3H95xVe3WDOFNMvWcFs2kFgrjzumejYL97myxApIyscfBMCn4pQds8jFZYa3/hDZ23&#10;2YgSwqlGBTbnUEuZOksO09QH4sIdfXSYC4xG6oiXEu4G+VRVc+mw59JgMdDaUnfa/jgFB+N0+La7&#10;dfhamt58HqN/lR9KPY5n1QuITNd8F9/c77rMnz/D/zPlAt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DeWWugAAANw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VlNzbsAAADc&#10;AAAADwAAAGRycy9kb3ducmV2LnhtbEVPPW/CMBDdK/U/WIfUrThEkELAMCBVYmBpoPspPpKI+GzZ&#10;bkj763ElJLZ7ep+32Y2mFwP50FlWMJtmIIhrqztuFJxPn+9LECEia+wtk4JfCrDbvr5ssNT2xl80&#10;VLERKYRDiQraGF0pZahbMhim1hEn7mK9wZigb6T2eEvhppd5lhXSYMepoUVH+5bqa/VjFITvQR99&#10;db18uHGR7+d/83zlDkq9TWbZGkSkMT7FD/dBp/lFAf/PpAv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lNzbsAAADc&#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X4AOj7wAAADc&#10;AAAADwAAAGRycy9kb3ducmV2LnhtbEWPS4vCQBCE7wv+h6EFb+tEDz6iowchsKeF6C5em0zngZme&#10;kGlj/PeOsLC3bqq+6ur9cXStGqgPjWcDi3kCirjwtuHKwM8l+9yACoJssfVMBp4U4HiYfOwxtf7B&#10;OQ1nqVQM4ZCigVqkS7UORU0Ow9x3xFErfe9Q4tpX2vb4iOGu1cskWWmHDccLNXZ0qqm4ne8u1hh+&#10;86tsm+v3Jht9mQ+yLDMxZjZdJDtQQqP8m//oLxu51Rrez8QJ9O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Do+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sz w:val="21"/>
                            <w:lang w:eastAsia="zh-CN"/>
                          </w:rPr>
                          <w:t>、</w:t>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sz w:val="21"/>
                            <w:lang w:eastAsia="zh-CN"/>
                          </w:rPr>
                          <w:t>、</w:t>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val="en-US"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w:t>
                        </w:r>
                        <w:r>
                          <w:rPr>
                            <w:rFonts w:hint="eastAsia" w:ascii="宋体"/>
                            <w:spacing w:val="-7"/>
                            <w:w w:val="95"/>
                            <w:sz w:val="21"/>
                            <w:lang w:val="en-US" w:eastAsia="zh-CN"/>
                          </w:rPr>
                          <w:t>陈述</w:t>
                        </w:r>
                      </w:p>
                    </w:txbxContent>
                  </v:textbox>
                </v:shape>
                <v:shape id="文本框 91" o:spid="_x0000_s1026" o:spt="202" type="#_x0000_t202" style="position:absolute;left:3568;top:5960;height:1457;width:4501;"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w:t>
      </w:r>
      <w:r>
        <w:rPr>
          <w:rFonts w:hint="eastAsia" w:ascii="仿宋" w:hAnsi="仿宋" w:eastAsia="仿宋" w:cs="仿宋"/>
          <w:sz w:val="28"/>
          <w:szCs w:val="28"/>
          <w:lang w:val="en-US" w:eastAsia="zh-CN"/>
        </w:rPr>
        <w:t>综合执法大队</w:t>
      </w:r>
    </w:p>
    <w:p>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0851-28725191</w:t>
      </w:r>
    </w:p>
    <w:p>
      <w:pPr>
        <w:jc w:val="center"/>
        <w:rPr>
          <w:rFonts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权力事项40：责令拆除未经煤矿企业同意修建建筑物、构筑物</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2492800"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127" name="组合 2127"/>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12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129" name="矩形 76"/>
                        <wps:cNvSpPr/>
                        <wps:spPr>
                          <a:xfrm>
                            <a:off x="4480" y="436"/>
                            <a:ext cx="2626" cy="1124"/>
                          </a:xfrm>
                          <a:prstGeom prst="rect">
                            <a:avLst/>
                          </a:prstGeom>
                          <a:solidFill>
                            <a:srgbClr val="FFFFFF"/>
                          </a:solidFill>
                          <a:ln>
                            <a:noFill/>
                          </a:ln>
                        </wps:spPr>
                        <wps:bodyPr upright="1"/>
                      </wps:wsp>
                      <wps:wsp>
                        <wps:cNvPr id="213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13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13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13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13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13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13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13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13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13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14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sz w:val="21"/>
                                  <w:lang w:eastAsia="zh-CN"/>
                                </w:rPr>
                                <w:t>、</w:t>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14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14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sz w:val="21"/>
                                  <w:lang w:eastAsia="zh-CN"/>
                                </w:rPr>
                                <w:t>、</w:t>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14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val="en-US"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w:t>
                              </w:r>
                              <w:r>
                                <w:rPr>
                                  <w:rFonts w:hint="eastAsia" w:ascii="宋体"/>
                                  <w:spacing w:val="-7"/>
                                  <w:w w:val="95"/>
                                  <w:sz w:val="21"/>
                                  <w:lang w:val="en-US" w:eastAsia="zh-CN"/>
                                </w:rPr>
                                <w:t>陈述</w:t>
                              </w:r>
                            </w:p>
                          </w:txbxContent>
                        </wps:txbx>
                        <wps:bodyPr lIns="0" tIns="0" rIns="0" bIns="0" upright="1"/>
                      </wps:wsp>
                      <wps:wsp>
                        <wps:cNvPr id="214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14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14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0823680;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">
                <o:lock v:ext="edit" aspectratio="f"/>
                <v:shape id="任意多边形 75" o:spid="_x0000_s1026" o:spt="100" style="position:absolute;left:5757;top:1529;height:625;width:120;" fillcolor="#000000" filled="t" stroked="f" coordsize="120,625" o:gfxdata="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e4u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M3wKSL4AAADd&#10;AAAADwAAAGRycy9kb3ducmV2LnhtbEWPQWvCQBSE7wX/w/KE3upuUhs0unoQhEL1UBW8PrLPJJh9&#10;G7Orpv++Kwgeh5n5hpkve9uIG3W+dqwhGSkQxIUzNZcaDvv1xwSED8gGG8ek4Y88LBeDtznmxt35&#10;l267UIoIYZ+jhiqENpfSFxVZ9CPXEkfv5DqLIcqulKbDe4TbRqZKZdJizXGhwpZWFRXn3dVqwGxs&#10;LtvT52b/c81wWvZq/XVUWr8PEzUDEagPr/Cz/W00pEk6hceb+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wKS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4W5bbwAAADd&#10;AAAADwAAAGRycy9kb3ducmV2LnhtbEVPz2vCMBS+D/wfwhO8zSQVhlSjB0UQBrI5Fby9Ns+22LyU&#10;Jqvuv18Ogx0/vt/L9dO1YqA+NJ4N6KkCQVx623Bl4PS1e52DCBHZYuuZDPxQgPVq9LLE3PoHf9Jw&#10;jJVIIRxyNFDH2OVShrImh2HqO+LE3XzvMCbYV9L2+EjhrpWZUm/SYcOpocaONjWV9+O3M2AvZ7mV&#10;h+s7flRqrvVQZLOiMGYy1moBItIz/ov/3HtrINOztD+9SU9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uW28AAAA&#10;3Q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o47Y8r0AAADd&#10;AAAADwAAAGRycy9kb3ducmV2LnhtbEWPQWsCMRSE7wX/Q3hCbzUbhSqr0YNg8eBFWxBvj81zN7p5&#10;WZLUtf/eFASPw8x8wyxWd9eKG4VoPWtQowIEceWN5VrDz/fmYwYiJmSDrWfS8EcRVsvB2wJL43ve&#10;0+2QapEhHEvU0KTUlVLGqiGHceQ74uydfXCYsgy1NAH7DHetHBfFp3RoOS802NG6oep6+HUa0tF9&#10;9dJNT3yxdhvUtIu7y0nr96Eq5iAS3dMr/GxvjYaxmij4f5Of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tjy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uQTwA74AAADd&#10;AAAADwAAAGRycy9kb3ducmV2LnhtbEWPzWrDMBCE74W+g9hCbs3KDqTFiRJooSb0EpoEet1YG9vE&#10;WhlLzd/TV4FCj8PMN8PMlxfXqRMPofViIBtrUCyVt63UBnbbj+dXUCGSWOq8sIErB1guHh/mVFh/&#10;li8+bWKtUomEggw0MfYFYqgadhTGvmdJ3sEPjmKSQ412oHMqdx3mWk/RUStpoaGe3xuujpsfZyB/&#10;W2NXTm9lub3pl/57j5/WojGjp0zPQEW+xP/wH72yicsmOdzfpCeA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TwA7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Prxrk70AAADd&#10;AAAADwAAAGRycy9kb3ducmV2LnhtbEWPQWvCQBSE70L/w/KE3nQThSKpm4CCIPZQtLbnR/aZhGbf&#10;ht3XqP++KxR6HGbmG2Zd3VyvRgqx82wgn2egiGtvO24MnD92sxWoKMgWe89k4E4RqvJpssbC+isf&#10;aTxJoxKEY4EGWpGh0DrWLTmMcz8QJ+/ig0NJMjTaBrwmuOv1IstetMOO00KLA21bqr9PP87A7s1/&#10;yd071p/vm5VswmG87A/GPE/z7BWU0E3+w3/tvTWwyJdLeLxJT0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uT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3pyi78AAADd&#10;AAAADwAAAGRycy9kb3ducmV2LnhtbEWP3WrCQBSE7wt9h+UI3ukmUaREV7GFGhW9SOoDHLKnSWj2&#10;bMiuf2/vCkIvh5n5hlmsbqYVF+pdY1lBPI5AEJdWN1wpOP18jz5AOI+ssbVMCu7kYLV8f1tgqu2V&#10;c7oUvhIBwi5FBbX3XSqlK2sy6Ma2Iw7er+0N+iD7SuoerwFuWplE0UwabDgs1NjRV03lX3E2CjaY&#10;fx722bHY7aosbydJI9dZodRwEEdzEJ5u/j/8am+1giSeTOH5Jjw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6cou/&#10;AAAA3QAAAA8AAAAAAAAAAQAgAAAAIgAAAGRycy9kb3ducmV2LnhtbFBLAQIUABQAAAAIAIdO4kAz&#10;LwWeOwAAADkAAAAQAAAAAAAAAAEAIAAAAA4BAABkcnMvc2hhcGV4bWwueG1sUEsFBgAAAAAGAAYA&#10;WwEAALg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dZbSxr4AAADd&#10;AAAADwAAAGRycy9kb3ducmV2LnhtbEWPQWsCMRSE7wX/Q3iCl1KTtdjK1ihYsXjopSp4fWxes4ub&#10;lyVJd/Xfm0Khx2FmvmGW66trRU8hNp41FFMFgrjypmGr4XTcPS1AxIRssPVMGm4UYb0aPSyxNH7g&#10;L+oPyYoM4ViihjqlrpQyVjU5jFPfEWfv2weHKctgpQk4ZLhr5UypF+mw4bxQY0fvNVWXw4/TEM05&#10;bHb99nVv+UM9fs6twThoPRkX6g1Eomv6D/+190bDrHiew++b/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bSxr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D6+Mor4AAADd&#10;AAAADwAAAGRycy9kb3ducmV2LnhtbEWPT2sCMRTE70K/Q3hCb5qsLWq3Rg+CtifBXaHXx+Z1s7h5&#10;2W5S/3x7Iwgeh5n5DbNYXVwrTtSHxrOGbKxAEFfeNFxrOJSb0RxEiMgGW8+k4UoBVsuXwQJz48+8&#10;p1MRa5EgHHLUYGPscilDZclhGPuOOHm/vncYk+xraXo8J7hr5USpqXTYcFqw2NHaUnUs/p2GL5zv&#10;3sutL7c/e7R/H0F1OFNavw4z9Qki0iU+w4/2t9Ewyd6mcH+Tno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Mor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GtdhNr0AAADd&#10;AAAADwAAAGRycy9kb3ducmV2LnhtbEWPT2sCMRTE74V+h/AK3mp2FWy7NXqwFAQFqbb3x+aZbLt5&#10;CUnqn29vBMHjMDO/Yabzk+vFgWLqPCuohxUI4tbrjo2C793n8yuIlJE19p5JwZkSzGePD1NstD/y&#10;Fx222YgC4dSgAptzaKRMrSWHaegDcfH2PjrMRUYjdcRjgbtejqpqIh12XBYsBlpYav+2/07Bj3E6&#10;/NrdImzeTGfW++g/5EqpwVNdvYPIdMr38K291ApG9fgFrm/KE5C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12E2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TPDVh7sAAADd&#10;AAAADwAAAGRycy9kb3ducmV2LnhtbEVPPW/CMBDdK/U/WFepW3GSAi0Bw4CExMBCWvZTfCQR8dmy&#10;TQj8ejxU6vj0vleb0fRiIB86ywrySQaCuLa640bB78/u4xtEiMgae8uk4E4BNuvXlxWW2t74SEMV&#10;G5FCOJSooI3RlVKGuiWDYWIdceLO1huMCfpGao+3FG56WWTZXBrsODW06GjbUn2prkZBOA364KvL&#10;+cuNs2I7fUyLhdsr9f6WZ0sQkcb4L/5z77WCIv9Mc9Ob9AT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DVh7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6ErAUL0AAADd&#10;AAAADwAAAGRycy9kb3ducmV2LnhtbEWPzWrDMBCE74W+g9hCbo1sF0LiRPahYOip4KQl18Va/1Br&#10;Zayt4759FSj0OMzONzuncnWjWmgOg2cD6TYBRdx4O3Bn4ONSPe9BBUG2OHomAz8UoCweH06YW3/j&#10;mpazdCpCOORooBeZcq1D05PDsPUTcfRaPzuUKOdO2xlvEe5GnSXJTjscODb0ONFrT83X+dvFN5bP&#10;+iqH4fq+r1bf1otkbSXGbJ7S5AhKaJX/47/0mzWQpS8HuK+JCN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sBQ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4RkghrwAAADd&#10;AAAADwAAAGRycy9kb3ducmV2LnhtbEVPy2oCMRTdF/oP4Rbc1WREpI5GEWmhIIjjuOjydnKdCU5u&#10;xknq4+/NQujycN7z5c214kJ9sJ41ZEMFgrjyxnKt4VB+vX+ACBHZYOuZNNwpwHLx+jLH3PgrF3TZ&#10;x1qkEA45amhi7HIpQ9WQwzD0HXHijr53GBPsa2l6vKZw18qRUhPp0HJqaLCjdUPVaf/nNKx+uPi0&#10;5+3vrjgWtiynijeTk9aDt0zNQES6xX/x0/1tNIyycdqf3qQn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ZII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sz w:val="21"/>
                            <w:lang w:eastAsia="zh-CN"/>
                          </w:rPr>
                          <w:t>、</w:t>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jlWFHcAAAADd&#10;AAAADwAAAGRycy9kb3ducmV2LnhtbEWPzWrDMBCE74G+g9hCb7HkUELiRgmltBAohDrOocettbFF&#10;rJVrKT99+6gQyHGYmW+YxeriOnGiIVjPGvJMgSCuvbHcaNhVH+MZiBCRDXaeScMfBVgtH0YLLIw/&#10;c0mnbWxEgnAoUEMbY19IGeqWHIbM98TJ2/vBYUxyaKQZ8JzgrpMTpabSoeW00GJPby3Vh+3RaXj9&#10;5vLd/m5+vsp9aatqrvhzetD66TFXLyAiXeI9fGuvjYZJ/pz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VYU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focbar8AAADd&#10;AAAADwAAAGRycy9kb3ducmV2LnhtbEWPQWsCMRSE7wX/Q3hCbzXZpUhdjSLSQqFQuq4Hj8/Ncze4&#10;eVk3qdp/3xQKHoeZ+YZZrG6uExcagvWsIZsoEMS1N5YbDbvq7ekFRIjIBjvPpOGHAqyWo4cFFsZf&#10;uaTLNjYiQTgUqKGNsS+kDHVLDsPE98TJO/rBYUxyaKQZ8JrgrpO5UlPp0HJaaLGnTUv1afvtNKz3&#10;XL7a8+fhqzyWtqpmij+mJ60fx5mag4h0i/fwf/vdaMiz5x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HG2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sz w:val="21"/>
                            <w:lang w:eastAsia="zh-CN"/>
                          </w:rPr>
                          <w:t>、</w:t>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Ecu+8cAAAADd&#10;AAAADwAAAGRycy9kb3ducmV2LnhtbEWPT2sCMRTE74V+h/AKvdVkbRHdGqWIglAoXdeDx+fmuRvc&#10;vKyb+KffvikUPA4z8xtmOr+5VlyoD9azhmygQBBX3liuNWzL1csYRIjIBlvPpOGHAsxnjw9TzI2/&#10;ckGXTaxFgnDIUUMTY5dLGaqGHIaB74iTd/C9w5hkX0vT4zXBXSuHSo2kQ8tpocGOFg1Vx83ZafjY&#10;cbG0p6/9d3EobFlOFH+Ojlo/P2XqHUSkW7yH/9tro2GYvb3C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y77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val="en-US"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w:t>
                        </w:r>
                        <w:r>
                          <w:rPr>
                            <w:rFonts w:hint="eastAsia" w:ascii="宋体"/>
                            <w:spacing w:val="-7"/>
                            <w:w w:val="95"/>
                            <w:sz w:val="21"/>
                            <w:lang w:val="en-US" w:eastAsia="zh-CN"/>
                          </w:rPr>
                          <w:t>陈述</w:t>
                        </w:r>
                      </w:p>
                    </w:txbxContent>
                  </v:textbox>
                </v:shape>
                <v:shape id="文本框 91" o:spid="_x0000_s1026" o:spt="202" type="#_x0000_t202" style="position:absolute;left:3568;top:5960;height:1457;width:4501;" filled="f" stroked="f" coordsize="21600,21600" o:gfxdata="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iJo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8W6DHsAAAADd&#10;AAAADwAAAGRycy9kb3ducmV2LnhtbEWPT2sCMRTE74V+h/AKvdVkpRXdGqWIglAoXdeDx+fmuRvc&#10;vKyb+KffvikUPA4z8xtmOr+5VlyoD9azhmygQBBX3liuNWzL1csYRIjIBlvPpOGHAsxnjw9TzI2/&#10;ckGXTaxFgnDIUUMTY5dLGaqGHIaB74iTd/C9w5hkX0vT4zXBXSuHSo2kQ8tpocGOFg1Vx83ZafjY&#10;cbG0p6/9d3EobFlOFH+Ojlo/P2XqHUSkW7yH/9tro2GYvb7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boM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AbwdacAAAADd&#10;AAAADwAAAGRycy9kb3ducmV2LnhtbEWPzWrDMBCE74G+g9hCbonkEEzrRAmhtBAolDjuocettbFF&#10;rJVrKT99+ypQyHGYmW+Y5frqOnGmIVjPGrKpAkFce2O50fBZvU2eQISIbLDzTBp+KcB69TBaYmH8&#10;hUs672MjEoRDgRraGPtCylC35DBMfU+cvIMfHMYkh0aaAS8J7jo5UyqXDi2nhRZ7emmpPu5PTsPm&#10;i8tX+/PxvSsPpa2qZ8Xv+VHr8WOmFiAiXeM9/N/eGg2zbJ7D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vB1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w:t>
      </w:r>
      <w:r>
        <w:rPr>
          <w:rFonts w:hint="eastAsia" w:ascii="仿宋" w:hAnsi="仿宋" w:eastAsia="仿宋" w:cs="仿宋"/>
          <w:sz w:val="28"/>
          <w:szCs w:val="28"/>
          <w:lang w:val="en-US" w:eastAsia="zh-CN"/>
        </w:rPr>
        <w:t>综合执法大队</w:t>
      </w:r>
    </w:p>
    <w:p>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0851-28725191</w:t>
      </w:r>
    </w:p>
    <w:p>
      <w:pPr>
        <w:pStyle w:val="2"/>
        <w:tabs>
          <w:tab w:val="left" w:pos="2424"/>
        </w:tabs>
        <w:spacing w:before="49"/>
        <w:jc w:val="left"/>
        <w:rPr>
          <w:rFonts w:hint="eastAsia" w:ascii="宋体" w:hAnsi="宋体" w:cs="宋体"/>
          <w:b/>
          <w:bCs/>
          <w:kern w:val="2"/>
          <w:sz w:val="36"/>
          <w:szCs w:val="36"/>
          <w:lang w:val="en-US" w:eastAsia="zh-CN" w:bidi="zh-CN"/>
        </w:rPr>
      </w:pPr>
    </w:p>
    <w:p>
      <w:pPr>
        <w:pStyle w:val="2"/>
        <w:tabs>
          <w:tab w:val="left" w:pos="2424"/>
        </w:tabs>
        <w:spacing w:before="49"/>
        <w:jc w:val="left"/>
        <w:rPr>
          <w:rFonts w:hint="eastAsia" w:ascii="宋体" w:hAnsi="宋体" w:cs="宋体"/>
          <w:b/>
          <w:bCs/>
          <w:kern w:val="2"/>
          <w:sz w:val="36"/>
          <w:szCs w:val="36"/>
          <w:lang w:val="en-US" w:eastAsia="zh-CN" w:bidi="zh-CN"/>
        </w:rPr>
      </w:pPr>
    </w:p>
    <w:p>
      <w:pPr>
        <w:pStyle w:val="2"/>
        <w:tabs>
          <w:tab w:val="left" w:pos="2424"/>
        </w:tabs>
        <w:spacing w:before="49"/>
        <w:jc w:val="left"/>
        <w:rPr>
          <w:rFonts w:hint="eastAsia" w:eastAsia="宋体"/>
          <w:lang w:val="en-US" w:eastAsia="zh-CN"/>
        </w:rPr>
      </w:pPr>
      <w:r>
        <w:rPr>
          <w:rFonts w:hint="eastAsia" w:ascii="宋体" w:hAnsi="宋体" w:cs="宋体"/>
          <w:b/>
          <w:bCs/>
          <w:kern w:val="2"/>
          <w:sz w:val="36"/>
          <w:szCs w:val="36"/>
          <w:lang w:val="en-US" w:eastAsia="zh-CN" w:bidi="zh-CN"/>
        </w:rPr>
        <w:t>权力事项</w:t>
      </w:r>
      <w:r>
        <w:rPr>
          <w:rFonts w:hint="eastAsia" w:cs="宋体"/>
          <w:b/>
          <w:bCs/>
          <w:kern w:val="2"/>
          <w:sz w:val="36"/>
          <w:szCs w:val="36"/>
          <w:lang w:val="en-US" w:eastAsia="zh-CN" w:bidi="zh-CN"/>
        </w:rPr>
        <w:t>41</w:t>
      </w:r>
      <w:r>
        <w:rPr>
          <w:rFonts w:hint="eastAsia" w:ascii="宋体" w:hAnsi="宋体" w:cs="宋体"/>
          <w:b/>
          <w:bCs/>
          <w:kern w:val="2"/>
          <w:sz w:val="36"/>
          <w:szCs w:val="36"/>
          <w:lang w:val="en-US" w:eastAsia="zh-CN" w:bidi="zh-CN"/>
        </w:rPr>
        <w:t>：</w:t>
      </w:r>
      <w:r>
        <w:rPr>
          <w:rFonts w:hint="eastAsia"/>
        </w:rPr>
        <w:t>非法种植毒品原植物</w:t>
      </w:r>
      <w:r>
        <w:rPr>
          <w:rFonts w:hint="eastAsia"/>
          <w:lang w:eastAsia="zh-CN"/>
        </w:rPr>
        <w:t>的处置</w:t>
      </w:r>
      <w:r>
        <w:t>流程图</w:t>
      </w:r>
    </w:p>
    <w:p>
      <w:pPr>
        <w:pStyle w:val="5"/>
        <w:spacing w:before="8"/>
        <w:rPr>
          <w:b/>
          <w:sz w:val="15"/>
        </w:rPr>
      </w:pPr>
    </w:p>
    <w:p>
      <w:pPr>
        <w:pStyle w:val="5"/>
        <w:spacing w:before="8"/>
        <w:rPr>
          <w:b/>
          <w:sz w:val="15"/>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2101632" behindDoc="1" locked="0" layoutInCell="1" allowOverlap="1">
                <wp:simplePos x="0" y="0"/>
                <wp:positionH relativeFrom="page">
                  <wp:posOffset>1109980</wp:posOffset>
                </wp:positionH>
                <wp:positionV relativeFrom="paragraph">
                  <wp:posOffset>613410</wp:posOffset>
                </wp:positionV>
                <wp:extent cx="5077460" cy="6287135"/>
                <wp:effectExtent l="635" t="635" r="8255" b="17780"/>
                <wp:wrapTopAndBottom/>
                <wp:docPr id="1613" name="组合 1613"/>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614"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15" name="矩形 76"/>
                        <wps:cNvSpPr/>
                        <wps:spPr>
                          <a:xfrm>
                            <a:off x="4480" y="436"/>
                            <a:ext cx="2626" cy="1124"/>
                          </a:xfrm>
                          <a:prstGeom prst="rect">
                            <a:avLst/>
                          </a:prstGeom>
                          <a:solidFill>
                            <a:srgbClr val="FFFFFF"/>
                          </a:solidFill>
                          <a:ln>
                            <a:noFill/>
                          </a:ln>
                        </wps:spPr>
                        <wps:bodyPr upright="1"/>
                      </wps:wsp>
                      <wps:wsp>
                        <wps:cNvPr id="1616"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17"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18"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35"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56"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57"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7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7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7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8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sz w:val="21"/>
                                  <w:lang w:eastAsia="zh-CN"/>
                                </w:rPr>
                                <w:t>、</w:t>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8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8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sz w:val="21"/>
                                  <w:lang w:eastAsia="zh-CN"/>
                                </w:rPr>
                                <w:t>、</w:t>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8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val="en-US"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w:t>
                              </w:r>
                              <w:r>
                                <w:rPr>
                                  <w:rFonts w:hint="eastAsia" w:ascii="宋体"/>
                                  <w:spacing w:val="-7"/>
                                  <w:w w:val="95"/>
                                  <w:sz w:val="21"/>
                                  <w:lang w:val="en-US" w:eastAsia="zh-CN"/>
                                </w:rPr>
                                <w:t>陈述</w:t>
                              </w:r>
                            </w:p>
                          </w:txbxContent>
                        </wps:txbx>
                        <wps:bodyPr lIns="0" tIns="0" rIns="0" bIns="0" upright="1"/>
                      </wps:wsp>
                      <wps:wsp>
                        <wps:cNvPr id="168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8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8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48.3pt;height:495.05pt;width:399.8pt;mso-position-horizontal-relative:page;mso-wrap-distance-bottom:0pt;mso-wrap-distance-top:0pt;z-index:-251214848;mso-width-relative:page;mso-height-relative:page;" coordorigin="3139,422" coordsize="7996,9901" o:gfxdata="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">
                <o:lock v:ext="edit" aspectratio="f"/>
                <v:shape id="任意多边形 75" o:spid="_x0000_s1026" o:spt="100" style="position:absolute;left:5757;top:1529;height:625;width:120;" fillcolor="#000000" filled="t" stroked="f" coordsize="120,625" o:gfxdata="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ki6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xZ16hL0AAADd&#10;AAAADwAAAGRycy9kb3ducmV2LnhtbEVPS2vCQBC+F/wPywje6m60CZq6ehAEoe2hWuh1yI5JaHY2&#10;ZjeP/vtuodDbfHzP2R0m24iBOl871pAsFQjiwpmaSw0f19PjBoQPyAYbx6Thmzwc9rOHHebGjfxO&#10;wyWUIoawz1FDFUKbS+mLiiz6pWuJI3dzncUQYVdK0+EYw20jV0pl0mLNsaHClo4VFV+X3mrA7Mnc&#10;327r1+tLn+G2nNQp/VRaL+aJegYRaAr/4j/32cT5WZLC7zfx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XqE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nVVolrwAAADd&#10;AAAADwAAAGRycy9kb3ducmV2LnhtbEVP32vCMBB+H/g/hBP2NpM4KFKNPijCYCCb2wTfrs3ZFptL&#10;aWJ1//0iCHu7j+/nLVY314qB+tB4NqAnCgRx6W3DlYHvr+3LDESIyBZbz2TglwKslqOnBebWX/mT&#10;hn2sRArhkKOBOsYulzKUNTkME98RJ+7ke4cxwb6StsdrCnetnCqVSYcNp4YaO1rXVJ73F2fAHn7k&#10;Ru6O7/hRqZnWQzF9LQpjnsdazUFEusV/8cP9ZtP8TGdw/yad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VaJa8AAAA&#10;3Q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sV4JCbsAAADd&#10;AAAADwAAAGRycy9kb3ducmV2LnhtbEVPS4vCMBC+C/sfwgjeNK0HK12jB8HFw158gPQ2NLNttJmU&#10;JFr3328WBG/z8T1ntXnaTjzIB+NYQT7LQBDXThtuFJxPu+kSRIjIGjvHpOCXAmzWH6MVltoNfKDH&#10;MTYihXAoUUEbY19KGeqWLIaZ64kT9+O8xZigb6T2OKRw28l5li2kRcOpocWeti3Vt+PdKogX+zVI&#10;W1R8NWbv86IP39dKqck4zz5BRHrGt/jl3us0f5EX8P9NOkG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4JCbsAAADd&#10;AAAADwAAAAAAAAABACAAAAAiAAAAZHJzL2Rvd25yZXYueG1sUEsBAhQAFAAAAAgAh07iQDMvBZ47&#10;AAAAOQAAABAAAAAAAAAAAQAgAAAACgEAAGRycy9zaGFwZXhtbC54bWxQSwUGAAAAAAYABgBbAQAA&#10;tA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Kpkr/b4AAADd&#10;AAAADwAAAGRycy9kb3ducmV2LnhtbEWPT0vDQBDF74LfYZmCNzubHqLEbgsWDOKl2Ba8jtkxCWZn&#10;Q3btv0/vHARvM7w37/1muT6HwRx5Sn0UB8XcgmFpou+ldXDYv9w/gkmZxNMQhR1cOMF6dXuzpMrH&#10;k7zzcZdboyGSKnLQ5TxWiKnpOFCax5FFta84Bcq6Ti36iU4aHgZcWFtioF60oaORNx0337uf4GDx&#10;vMWhLq91vb/ah/HjE9+8R+fuZoV9ApP5nP/Nf9evXvHLQnH1Gx0B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kr/b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Z9nmCLsAAADd&#10;AAAADwAAAGRycy9kb3ducmV2LnhtbEVPS2sCMRC+C/6HMIXeNGuLIqtRUBDEHqS+zsNm3F26mSzJ&#10;dNV/3whCb/PxPWe+vLtGdRRi7dnAaJiBIi68rbk0cDpuBlNQUZAtNp7JwIMiLBf93hxz62/8Td1B&#10;SpVCOOZooBJpc61jUZHDOPQtceKuPjiUBEOpbcBbCneN/siyiXZYc2qosKV1RcXP4dcZ2Hz5izy8&#10;Y33er6ayCrvuut0Z8/42ymaghO7yL365tzbNn3yO4flNOkE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nmCL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CPscs7wAAADd&#10;AAAADwAAAGRycy9kb3ducmV2LnhtbEVP24rCMBB9X/Afwgi+aaqyRbpGUUGrog+t+wFDM9uWbSal&#10;ibe/3wjCvs3hXGe+fJhG3KhztWUF41EEgriwuuZSwfdlO5yBcB5ZY2OZFDzJwXLR+5hjou2dM7rl&#10;vhQhhF2CCirv20RKV1Rk0I1sSxy4H9sZ9AF2pdQd3kO4aeQkimJpsObQUGFLm4qK3/xqFOwwW5+O&#10;6Tk/HMo0a6aTWq7SXKlBfxx9gfD08P/it3uvw/z4M4b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7HLO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jhe8/rsAAADd&#10;AAAADwAAAGRycy9kb3ducmV2LnhtbEVPTWsCMRC9C/6HMEIvookFtaxGQUXx0EtV6HXYTLNLN5Ml&#10;ibv675tCobd5vM9Zbx+uER2FWHvWMJsqEMSlNzVbDbfrcfIGIiZkg41n0vCkCNvNcLDGwvieP6i7&#10;JCtyCMcCNVQptYWUsazIYZz6ljhzXz44TBkGK03APoe7Rr4qtZAOa84NFba0r6j8vtydhmg+w+7Y&#10;HZZnyyc1fp9bg7HX+mU0UysQiR7pX/znPps8fzFfwu83+QS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e8/r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T0kgjbwAAADd&#10;AAAADwAAAGRycy9kb3ducmV2LnhtbEVPTWvCQBC9F/oflin0VneVktjU1UOhqSchRuh1yE6zodnZ&#10;NLtG++9dQfA2j/c5q83Z9WKiMXSeNcxnCgRx403HrYZD/fmyBBEissHeM2n4pwCb9ePDCgvjT1zR&#10;tI+tSCEcCtRgYxwKKUNjyWGY+YE4cT9+dBgTHFtpRjylcNfLhVKZdNhxarA40Iel5nd/dBq+cLl7&#10;rUtfl98V2r+3oAbMldbPT3P1DiLSOd7FN/fWpPlZnsP1m3SCX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JII2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ROL88L4AAADd&#10;AAAADwAAAGRycy9kb3ducmV2LnhtbEWPT08CMRDF7yZ+h2ZMuEkXD4ArhQPGhAQTAuh9sh3a1e20&#10;aSt/vr1zMPE2k/fmvd8sVtcwqDPl0kc2MBk3oIi7aHt2Bj6Ob49zUKUiWxwik4EbFVgt7+8W2Np4&#10;4T2dD9UpCeHSogFfa2q1Lp2ngGUcE7Fop5gDVlmz0zbjRcLDoJ+aZqoD9iwNHhOtPXXfh59g4NMF&#10;m778cZ12z65376ccX/XWmNHDpHkBVela/81/1xsr+NOZ4Mo3Mo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L88L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DBZ5qLwAAADd&#10;AAAADwAAAGRycy9kb3ducmV2LnhtbEVPPW/CMBDdkfofrKvUDRwiSkqKYUBCYmAhpfspPpKI+GzZ&#10;bgj99RipUrd7ep+33o6mFwP50FlWMJ9lIIhrqztuFJy/9tMPECEia+wtk4I7BdhuXiZrLLW98YmG&#10;KjYihXAoUUEboyulDHVLBsPMOuLEXaw3GBP0jdQebync9DLPsqU02HFqaNHRrqX6Wv0YBeF70Edf&#10;XS+FG9/z3eJ3ka/cQam313n2CSLSGP/Ff+6DTvOXxQqe36QT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Weai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Yw8QXrwAAADd&#10;AAAADwAAAGRycy9kb3ducmV2LnhtbEWPzWrDQAyE74W8w6JAbs06OQTXySaHgqGngtOWXIVX/qFe&#10;rfGqjvv20aHQmwbNNxqdLksYzExT6iM72G0zMMR19D23Dj4/yuccTBJkj0NkcvBLCS7n1dMJCx/v&#10;XNF8ldZoCKcCHXQiY2FtqjsKmLZxJNZdE6eAonJqrZ/wruFhsPssO9iAPeuFDkd67aj+vv4ErTF/&#10;VTd56W/vebnEpppl35Ti3Ga9y45ghBb5N//Rb165Q6799RsdwZ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PEF6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zCyP870AAADd&#10;AAAADwAAAGRycy9kb3ducmV2LnhtbEVPS2sCMRC+F/wPYYTearIeFrsaRUShUJCu20OP42bcDW4m&#10;6yb18e+bQqG3+fies1jdXSeuNATrWUM2USCIa28sNxo+q93LDESIyAY7z6ThQQFWy9HTAgvjb1zS&#10;9RAbkUI4FKihjbEvpAx1Sw7DxPfEiTv5wWFMcGikGfCWwl0np0rl0qHl1NBiT5uW6vPh22lYf3G5&#10;tZf98aM8lbaqXhW/52etn8eZmoOIdI//4j/3m0nz81kGv9+k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I/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sz w:val="21"/>
                            <w:lang w:eastAsia="zh-CN"/>
                          </w:rPr>
                          <w:t>、</w:t>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PP4RhL0AAADd&#10;AAAADwAAAGRycy9kb3ducmV2LnhtbEVPTWvCQBC9C/6HZQq96a4ego1upBQLhUIxxoPHaXaSLGZn&#10;0+xW7b93C4Xe5vE+Z7O9uV5caAzWs4bFXIEgrr2x3Go4Vq+zFYgQkQ32nknDDwXYFtPJBnPjr1zS&#10;5RBbkUI45Kihi3HIpQx1Rw7D3A/EiWv86DAmOLbSjHhN4a6XS6Uy6dByauhwoJeO6vPh22l4PnG5&#10;s18fn/uyKW1VPSl+z85aPz4s1BpEpFv8F/+530yan62W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G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U7K0H70AAADd&#10;AAAADwAAAGRycy9kb3ducmV2LnhtbEVPS2sCMRC+F/wPYYTeamKF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rQ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sz w:val="21"/>
                            <w:lang w:eastAsia="zh-CN"/>
                          </w:rPr>
                          <w:t>、</w:t>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3Fssa70AAADd&#10;AAAADwAAAGRycy9kb3ducmV2LnhtbEVPS2sCMRC+F/wPYYTeamKR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Wyx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lang w:val="en-US" w:eastAsia="zh-CN"/>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w:t>
                        </w:r>
                        <w:r>
                          <w:rPr>
                            <w:rFonts w:hint="eastAsia" w:ascii="宋体"/>
                            <w:spacing w:val="-7"/>
                            <w:w w:val="95"/>
                            <w:sz w:val="21"/>
                            <w:lang w:val="en-US" w:eastAsia="zh-CN"/>
                          </w:rPr>
                          <w:t>陈述</w:t>
                        </w:r>
                      </w:p>
                    </w:txbxContent>
                  </v:textbox>
                </v:shape>
                <v:shape id="文本框 91" o:spid="_x0000_s1026" o:spt="202" type="#_x0000_t202" style="position:absolute;left:3568;top:5960;height:1457;width:4501;" filled="f" stroked="f" coordsize="21600,21600" o:gfxdata="UEsDBAoAAAAAAIdO4kAAAAAAAAAAAAAAAAAEAAAAZHJzL1BLAwQUAAAACACHTuJAsxeJ8L0AAADd&#10;AAAADwAAAGRycy9kb3ducmV2LnhtbEVPS2sCMRC+F/wPYYTeamLB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F4n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Q8UXh70AAADd&#10;AAAADwAAAGRycy9kb3ducmV2LnhtbEVPyWrDMBC9F/IPYgK5NVJ6MKkbOYTQQiBQ4riHHqfW2Bax&#10;Rq6lLP37qFDobR5vndX65npxoTFYzxoWcwWCuPbGcqvho3p7XIIIEdlg75k0/FCAdTF5WGFu/JVL&#10;uhxjK1IIhxw1dDEOuZSh7shhmPuBOHGNHx3GBMdWmhGvKdz18kmpTDq0nBo6HGjbUX06np2GzSeX&#10;r/b7/etQNqWtqmfF++yk9Wy6UC8gIt3iv/jPvTNpfrbM4PebdII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Re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LImyHL0AAADd&#10;AAAADwAAAGRycy9kb3ducmV2LnhtbEVPS2sCMRC+F/wPYQRvNbGHrW6NUqSCUCiu66HH6WbcDW4m&#10;6yY++u9NoeBtPr7nzJc314oL9cF61jAZKxDElTeWaw37cv08BREissHWM2n4pQDLxeBpjrnxVy7o&#10;sou1SCEcctTQxNjlUoaqIYdh7DvixB187zAm2NfS9HhN4a6VL0pl0qHl1NBgR6uGquPu7DS8f3Px&#10;YU9fP9viUNiynCn+zI5aj4YT9QYi0i0+xP/ujUnzs+kr/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bI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pStyle w:val="5"/>
        <w:spacing w:before="8"/>
        <w:rPr>
          <w:b/>
          <w:sz w:val="15"/>
        </w:rPr>
      </w:pPr>
    </w:p>
    <w:p>
      <w:pPr>
        <w:pStyle w:val="5"/>
        <w:spacing w:before="8"/>
        <w:rPr>
          <w:b/>
          <w:sz w:val="15"/>
        </w:rPr>
      </w:pPr>
    </w:p>
    <w:p>
      <w:pPr>
        <w:pStyle w:val="5"/>
        <w:spacing w:before="8"/>
        <w:rPr>
          <w:b/>
          <w:sz w:val="15"/>
        </w:rPr>
      </w:pPr>
    </w:p>
    <w:p>
      <w:pPr>
        <w:pStyle w:val="5"/>
        <w:spacing w:before="8"/>
        <w:rPr>
          <w:b/>
          <w:sz w:val="15"/>
        </w:rPr>
      </w:pPr>
    </w:p>
    <w:p>
      <w:pPr>
        <w:pStyle w:val="5"/>
        <w:spacing w:before="8"/>
        <w:rPr>
          <w:b/>
          <w:sz w:val="15"/>
        </w:rPr>
      </w:pPr>
    </w:p>
    <w:p>
      <w:pPr>
        <w:pStyle w:val="5"/>
        <w:spacing w:before="8"/>
        <w:rPr>
          <w:b/>
          <w:sz w:val="15"/>
        </w:rPr>
      </w:pPr>
    </w:p>
    <w:p>
      <w:pPr>
        <w:pStyle w:val="5"/>
        <w:spacing w:before="8"/>
        <w:rPr>
          <w:b/>
          <w:sz w:val="15"/>
        </w:rPr>
      </w:pPr>
    </w:p>
    <w:p>
      <w:pPr>
        <w:pStyle w:val="5"/>
        <w:spacing w:before="70"/>
        <w:ind w:firstLine="630" w:firstLineChars="300"/>
      </w:pPr>
      <w:r>
        <w:t>办理机构：</w:t>
      </w:r>
      <w:r>
        <w:rPr>
          <w:rFonts w:hint="eastAsia" w:ascii="Calibri" w:eastAsiaTheme="minorEastAsia"/>
          <w:lang w:eastAsia="zh-CN"/>
        </w:rPr>
        <w:t>回龙</w:t>
      </w:r>
      <w:r>
        <w:rPr>
          <w:rFonts w:hint="eastAsia" w:ascii="Calibri" w:eastAsiaTheme="minorEastAsia"/>
        </w:rPr>
        <w:t>派出所</w:t>
      </w:r>
    </w:p>
    <w:p>
      <w:pPr>
        <w:spacing w:before="36"/>
        <w:ind w:left="506" w:right="0" w:firstLine="210" w:firstLineChars="100"/>
        <w:jc w:val="left"/>
        <w:rPr>
          <w:rFonts w:hint="default" w:ascii="Calibri" w:eastAsia="宋体"/>
          <w:sz w:val="21"/>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rPr>
          <w:rFonts w:hint="eastAsia" w:ascii="宋体" w:hAnsi="宋体"/>
          <w:kern w:val="0"/>
          <w:sz w:val="24"/>
          <w:lang w:val="en-US" w:eastAsia="zh-CN"/>
        </w:rPr>
        <w:t xml:space="preserve"> </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ind w:firstLine="360" w:firstLineChars="150"/>
        <w:rPr>
          <w:rFonts w:hint="eastAsia" w:ascii="宋体" w:hAnsi="宋体" w:eastAsia="宋体"/>
          <w:kern w:val="0"/>
          <w:sz w:val="24"/>
          <w:lang w:val="en-US" w:eastAsia="zh-CN"/>
        </w:rPr>
        <w:sectPr>
          <w:footerReference r:id="rId44" w:type="default"/>
          <w:type w:val="continuous"/>
          <w:pgSz w:w="11910" w:h="16840"/>
          <w:pgMar w:top="1580" w:right="560" w:bottom="1420" w:left="1240" w:header="720" w:footer="720" w:gutter="0"/>
          <w:pgNumType w:fmt="decimal"/>
          <w:cols w:space="720" w:num="1"/>
        </w:sectPr>
      </w:pPr>
    </w:p>
    <w:p>
      <w:pPr>
        <w:numPr>
          <w:ilvl w:val="0"/>
          <w:numId w:val="0"/>
        </w:numPr>
        <w:jc w:val="both"/>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eastAsia="zh-CN"/>
        </w:rPr>
        <w:t>四、</w:t>
      </w:r>
      <w:r>
        <w:rPr>
          <w:rFonts w:hint="eastAsia" w:ascii="宋体" w:hAnsi="宋体" w:cs="仿宋_GB2312"/>
          <w:b/>
          <w:bCs/>
          <w:sz w:val="84"/>
          <w:szCs w:val="84"/>
        </w:rPr>
        <w:t>行政给付类</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事项办理</w:t>
      </w:r>
      <w:r>
        <w:rPr>
          <w:rFonts w:hint="eastAsia" w:ascii="宋体" w:hAnsi="宋体" w:cs="仿宋_GB2312"/>
          <w:b/>
          <w:bCs/>
          <w:sz w:val="84"/>
          <w:szCs w:val="84"/>
        </w:rPr>
        <w:t>流程图</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pPr>
      <w:r>
        <w:rPr>
          <w:rFonts w:hint="eastAsia"/>
          <w:lang w:eastAsia="zh-CN"/>
        </w:rPr>
        <w:t>权力事项</w:t>
      </w:r>
      <w:r>
        <w:rPr>
          <w:rFonts w:hint="eastAsia"/>
          <w:lang w:val="en-US" w:eastAsia="zh-CN"/>
        </w:rPr>
        <w:t>42：对家庭经济困难的适龄儿童、少年免费提供教科书并补助寄宿生生活费</w:t>
      </w:r>
      <w:r>
        <w:t>流程图</w:t>
      </w:r>
    </w:p>
    <w:p>
      <w:pPr>
        <w:pStyle w:val="5"/>
        <w:rPr>
          <w:b/>
          <w:sz w:val="20"/>
        </w:rPr>
      </w:pPr>
    </w:p>
    <w:p>
      <w:pPr>
        <w:pStyle w:val="5"/>
        <w:spacing w:before="8"/>
        <w:rPr>
          <w:b/>
          <w:sz w:val="28"/>
        </w:rPr>
      </w:pPr>
    </w:p>
    <w:p>
      <w:pPr>
        <w:pStyle w:val="5"/>
        <w:ind w:left="-114"/>
        <w:rPr>
          <w:sz w:val="20"/>
        </w:rPr>
      </w:pPr>
      <w:r>
        <w:rPr>
          <w:sz w:val="20"/>
        </w:rPr>
        <mc:AlternateContent>
          <mc:Choice Requires="wps">
            <w:drawing>
              <wp:anchor distT="0" distB="0" distL="114300" distR="114300" simplePos="0" relativeHeight="251675648" behindDoc="0" locked="0" layoutInCell="1" allowOverlap="1">
                <wp:simplePos x="0" y="0"/>
                <wp:positionH relativeFrom="column">
                  <wp:posOffset>2620645</wp:posOffset>
                </wp:positionH>
                <wp:positionV relativeFrom="paragraph">
                  <wp:posOffset>114300</wp:posOffset>
                </wp:positionV>
                <wp:extent cx="901065" cy="476250"/>
                <wp:effectExtent l="0" t="4445" r="13335" b="52705"/>
                <wp:wrapNone/>
                <wp:docPr id="205" name="肘形连接符 205"/>
                <wp:cNvGraphicFramePr/>
                <a:graphic xmlns:a="http://schemas.openxmlformats.org/drawingml/2006/main">
                  <a:graphicData uri="http://schemas.microsoft.com/office/word/2010/wordprocessingShape">
                    <wps:wsp>
                      <wps:cNvCnPr/>
                      <wps:spPr>
                        <a:xfrm>
                          <a:off x="3408045" y="2110740"/>
                          <a:ext cx="901065" cy="476250"/>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6.35pt;margin-top:9pt;height:37.5pt;width:70.95pt;z-index:251675648;mso-width-relative:page;mso-height-relative:page;" filled="f" stroked="t" coordsize="21600,21600" o:gfxdata="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vJ872wAAAAkBAAAP&#10;AAAAAAAAAAEAIAAAACIAAABkcnMvZG93bnJldi54bWxQSwECFAAUAAAACACHTuJA44Y3hhUCAADZ&#10;AwAADgAAAAAAAAABACAAAAAqAQAAZHJzL2Uyb0RvYy54bWxQSwUGAAAAAAYABgBZAQAAsQUAAAAA&#10;" adj="10808">
                <v:fill on="f" focussize="0,0"/>
                <v:stroke weight="0.5pt" color="#000000 [3200]"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674624"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674624;mso-width-relative:page;mso-height-relative:page;" fillcolor="#FFFFFF [3201]" filled="t" stroked="t" coordsize="21600,21600" o:gfxdata="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QfqtA1QAAAAgBAAAPAAAAAAAAAAEAIAAA&#10;ACIAAABkcnMvZG93bnJldi54bWxQSwECFAAUAAAACACHTuJAmrl1UEgCAAB5BAAADgAAAAAAAAAB&#10;ACAAAAAkAQAAZHJzL2Uyb0RvYy54bWxQSwUGAAAAAAYABgBZAQAA3gUAAAAA&#10;">
                <v:fill on="t" focussize="0,0"/>
                <v:stroke weight="0.5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v:textbox>
              </v:shape>
            </w:pict>
          </mc:Fallback>
        </mc:AlternateContent>
      </w:r>
      <w:r>
        <w:rPr>
          <w:sz w:val="20"/>
        </w:rPr>
        <mc:AlternateContent>
          <mc:Choice Requires="wpg">
            <w:drawing>
              <wp:inline distT="0" distB="0" distL="114300" distR="114300">
                <wp:extent cx="5067935" cy="5359400"/>
                <wp:effectExtent l="0" t="0" r="18415" b="12700"/>
                <wp:docPr id="284" name="组合 284"/>
                <wp:cNvGraphicFramePr/>
                <a:graphic xmlns:a="http://schemas.openxmlformats.org/drawingml/2006/main">
                  <a:graphicData uri="http://schemas.microsoft.com/office/word/2010/wordprocessingGroup">
                    <wpg:wgp>
                      <wpg:cNvGrpSpPr/>
                      <wpg:grpSpPr>
                        <a:xfrm>
                          <a:off x="0" y="0"/>
                          <a:ext cx="5067935" cy="5359400"/>
                          <a:chOff x="0" y="0"/>
                          <a:chExt cx="7981"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4"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75"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sz w:val="21"/>
                                  <w:lang w:eastAsia="zh-CN"/>
                                </w:rPr>
                                <w:t>、</w:t>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78" name="文本框 278"/>
                        <wps:cNvSpPr txBox="1"/>
                        <wps:spPr>
                          <a:xfrm>
                            <a:off x="2651" y="156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txbxContent>
                        </wps:txbx>
                        <wps:bodyPr lIns="0" tIns="0" rIns="0" bIns="0" upright="1"/>
                      </wps:wsp>
                      <wps:wsp>
                        <wps:cNvPr id="280" name="文本框 280"/>
                        <wps:cNvSpPr txBox="1"/>
                        <wps:spPr>
                          <a:xfrm>
                            <a:off x="4345" y="3144"/>
                            <a:ext cx="3496"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不符合给付条件</w:t>
                              </w:r>
                              <w:r>
                                <w:rPr>
                                  <w:rFonts w:hint="eastAsia" w:ascii="宋体"/>
                                  <w:position w:val="-10"/>
                                  <w:sz w:val="21"/>
                                  <w:lang w:eastAsia="zh-CN"/>
                                </w:rPr>
                                <w:t>、</w:t>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sz w:val="21"/>
                                  <w:lang w:eastAsia="zh-CN"/>
                                </w:rPr>
                                <w:t>、</w:t>
                              </w:r>
                              <w:r>
                                <w:rPr>
                                  <w:rFonts w:hint="eastAsia" w:ascii="宋体" w:eastAsia="宋体"/>
                                  <w:sz w:val="21"/>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sz w:val="21"/>
                                  <w:lang w:eastAsia="zh-CN"/>
                                </w:rPr>
                                <w:t>、</w:t>
                              </w:r>
                              <w:r>
                                <w:rPr>
                                  <w:rFonts w:hint="eastAsia" w:ascii="宋体" w:eastAsia="宋体"/>
                                  <w:sz w:val="21"/>
                                </w:rPr>
                                <w:t>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6046;top:3005;height:907;width:1935;" fillcolor="#000000" filled="t" stroked="f" coordsize="1935,907" o:gfxdata="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r+L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_x0000_s1026" o:spid="_x0000_s1026" o:spt="100" style="position:absolute;left:3968;top:3448;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sz w:val="21"/>
                            <w:lang w:eastAsia="zh-CN"/>
                          </w:rPr>
                          <w:t>、</w:t>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v:textbox>
                </v:shape>
                <v:shape id="_x0000_s1026" o:spid="_x0000_s1026" o:spt="202" type="#_x0000_t202" style="position:absolute;left:2651;top:1562;height:209;width:64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txbxContent>
                  </v:textbox>
                </v:shape>
                <v:shape id="_x0000_s1026" o:spid="_x0000_s1026" o:spt="202" type="#_x0000_t202" style="position:absolute;left:4345;top:3144;height:521;width:3496;"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不符合给付条件</w:t>
                        </w:r>
                        <w:r>
                          <w:rPr>
                            <w:rFonts w:hint="eastAsia" w:ascii="宋体"/>
                            <w:position w:val="-10"/>
                            <w:sz w:val="21"/>
                            <w:lang w:eastAsia="zh-CN"/>
                          </w:rPr>
                          <w:t>、</w:t>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sz w:val="21"/>
                            <w:lang w:eastAsia="zh-CN"/>
                          </w:rPr>
                          <w:t>、</w:t>
                        </w:r>
                        <w:r>
                          <w:rPr>
                            <w:rFonts w:hint="eastAsia" w:ascii="宋体" w:eastAsia="宋体"/>
                            <w:sz w:val="21"/>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sz w:val="21"/>
                            <w:lang w:eastAsia="zh-CN"/>
                          </w:rPr>
                          <w:t>、</w:t>
                        </w:r>
                        <w:r>
                          <w:rPr>
                            <w:rFonts w:hint="eastAsia" w:ascii="宋体" w:eastAsia="宋体"/>
                            <w:sz w:val="21"/>
                          </w:rPr>
                          <w:t>付</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pStyle w:val="5"/>
        <w:spacing w:before="70"/>
        <w:ind w:left="346" w:firstLine="210" w:firstLineChars="100"/>
      </w:pPr>
      <w:r>
        <w:t>办理机构：</w:t>
      </w:r>
      <w:r>
        <w:rPr>
          <w:rFonts w:hint="eastAsia" w:ascii="Calibri"/>
          <w:lang w:eastAsia="zh-CN"/>
        </w:rPr>
        <w:t>回龙镇中学、</w:t>
      </w:r>
      <w:r>
        <w:rPr>
          <w:rFonts w:hint="eastAsia" w:ascii="Calibri"/>
          <w:lang w:val="en-US" w:eastAsia="zh-CN"/>
        </w:rPr>
        <w:t>小学</w:t>
      </w:r>
    </w:p>
    <w:p>
      <w:pPr>
        <w:spacing w:before="36"/>
        <w:ind w:left="506" w:right="0" w:firstLine="0"/>
        <w:jc w:val="left"/>
        <w:rPr>
          <w:rFonts w:hint="default" w:ascii="Calibri" w:eastAsia="宋体"/>
          <w:sz w:val="21"/>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rPr>
          <w:sz w:val="21"/>
          <w:szCs w:val="21"/>
        </w:rP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rPr>
          <w:rFonts w:hint="eastAsia" w:asciiTheme="majorEastAsia" w:hAnsiTheme="majorEastAsia" w:eastAsiaTheme="majorEastAsia" w:cstheme="majorEastAsia"/>
          <w:b/>
          <w:bCs/>
          <w:sz w:val="36"/>
          <w:szCs w:val="36"/>
          <w:lang w:val="en-US" w:eastAsia="zh-CN"/>
        </w:rPr>
      </w:pPr>
    </w:p>
    <w:p>
      <w:pPr>
        <w:spacing w:line="480" w:lineRule="auto"/>
        <w:jc w:val="center"/>
        <w:rPr>
          <w:rFonts w:hint="eastAsia" w:ascii="宋体" w:hAnsi="宋体" w:cs="宋体"/>
          <w:b/>
          <w:bCs/>
          <w:sz w:val="30"/>
          <w:szCs w:val="30"/>
        </w:rPr>
      </w:pPr>
    </w:p>
    <w:p>
      <w:pPr>
        <w:spacing w:line="480" w:lineRule="auto"/>
        <w:jc w:val="center"/>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43</w:t>
      </w:r>
      <w:r>
        <w:rPr>
          <w:rFonts w:hint="eastAsia" w:ascii="宋体" w:hAnsi="宋体" w:cs="宋体"/>
          <w:b/>
          <w:bCs/>
          <w:sz w:val="30"/>
          <w:szCs w:val="30"/>
        </w:rPr>
        <w:t>：</w:t>
      </w:r>
      <w:r>
        <w:rPr>
          <w:rFonts w:hint="eastAsia" w:ascii="宋体" w:hAnsi="宋体" w:cs="宋体"/>
          <w:b/>
          <w:bCs/>
          <w:color w:val="000000"/>
          <w:kern w:val="0"/>
          <w:sz w:val="30"/>
          <w:szCs w:val="30"/>
        </w:rPr>
        <w:t>对生活困难残疾人、对贫困残疾人、对生活不能自理残疾人的救助</w:t>
      </w:r>
      <w:r>
        <w:rPr>
          <w:rFonts w:hint="eastAsia" w:ascii="宋体" w:hAnsi="宋体" w:cs="宋体"/>
          <w:b/>
          <w:bCs/>
          <w:color w:val="000000"/>
          <w:kern w:val="0"/>
          <w:sz w:val="30"/>
          <w:szCs w:val="30"/>
          <w:lang w:eastAsia="zh-CN"/>
        </w:rPr>
        <w:t>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6912"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686912;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etNt1gAAAAgBAAAPAAAAAAAAAAEAIAAAACIA&#10;AABkcnMvZG93bnJldi54bWxQSwECFAAUAAAACACHTuJA1q2slQsCAADgAwAADgAAAAAAAAABACAA&#10;AAAlAQAAZHJzL2Uyb0RvYy54bWxQSwUGAAAAAAYABgBZAQAAog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695104;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nv9Uj1wAA&#10;AAkBAAAPAAAAAAAAAAEAIAAAACIAAABkcnMvZG93bnJldi54bWxQSwECFAAUAAAACACHTuJAG1t5&#10;ZuYBAADgAwAADgAAAAAAAAABACAAAAAmAQAAZHJzL2Uyb0RvYy54bWxQSwUGAAAAAAYABgBZAQAA&#10;f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5888"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685888;mso-width-relative:page;mso-height-relative:page;" fillcolor="#FFFFFF" filled="t" stroked="t" coordsize="21600,21600"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ErW&#10;stgAAAAJAQAADwAAAAAAAAABACAAAAAiAAAAZHJzL2Rvd25yZXYueG1sUEsBAhQAFAAAAAgAh07i&#10;QP3BSm7pAQAA3wMAAA4AAAAAAAAAAQAgAAAAJwEAAGRycy9lMm9Eb2MueG1sUEsFBgAAAAAGAAYA&#10;WQEAAIIFA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7936"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87936;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f&#10;DDlW2AAAAAgBAAAPAAAAAAAAAAEAIAAAACIAAABkcnMvZG93bnJldi54bWxQSwECFAAUAAAACACH&#10;TuJAeSOY4+sBAACqAwAADgAAAAAAAAABACAAAAAnAQAAZHJzL2Uyb0RvYy54bWxQSwUGAAAAAAYA&#10;BgBZAQAAh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688960"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688960;mso-width-relative:page;mso-height-relative:page;" coordsize="1514,495"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0cI1/9cAAAAHAQAADwAAAAAAAAABACAAAAAi&#10;AAAAZHJzL2Rvd25yZXYueG1sUEsBAhQAFAAAAAgAh07iQPtmyuh9AgAA2gYAAA4AAAAAAAAAAQAg&#10;AAAAJgEAAGRycy9lMm9Eb2MueG1sUEsFBgAAAAAGAAYAWQEAABUGA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694080"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694080;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0TimC&#10;1wAAAAgBAAAPAAAAAAAAAAEAIAAAACIAAABkcnMvZG93bnJldi54bWxQSwECFAAUAAAACACHTuJA&#10;0DQUeOkBAADgAwAADgAAAAAAAAABACAAAAAmAQAAZHJzL2Uyb0RvYy54bWxQSwUGAAAAAAYABgBZ&#10;AQAAg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hint="eastAsia" w:ascii="黑体" w:hAnsi="黑体" w:eastAsia="黑体"/>
          <w:b/>
          <w:sz w:val="30"/>
          <w:szCs w:val="30"/>
          <w:lang w:eastAsia="zh-CN"/>
        </w:rPr>
        <w:t>、</w:t>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9984"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89984;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va2QAA&#10;AAoBAAAPAAAAAAAAAAEAIAAAACIAAABkcnMvZG93bnJldi54bWxQSwECFAAUAAAACACHTuJAbCdt&#10;PuQBAACfAwAADgAAAAAAAAABACAAAAAoAQAAZHJzL2Uyb0RvYy54bWxQSwUGAAAAAAYABgBZAQAA&#10;f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9200"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699200;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Eb&#10;nHPYAAAACgEAAA8AAAAAAAAAAQAgAAAAIgAAAGRycy9kb3ducmV2LnhtbFBLAQIUABQAAAAIAIdO&#10;4kCQgKWX6gEAAOADAAAOAAAAAAAAAAEAIAAAACcBAABkcnMvZTJvRG9jLnhtbFBLBQYAAAAABgAG&#10;AFkBAACD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696128;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ANY/zX&#10;AAAACgEAAA8AAAAAAAAAAQAgAAAAIgAAAGRycy9kb3ducmV2LnhtbFBLAQIUABQAAAAIAIdO4kDC&#10;cnzZ6AEAAOADAAAOAAAAAAAAAAEAIAAAACYBAABkcnMvZTJvRG9jLnhtbFBLBQYAAAAABgAGAFkB&#10;AACABQ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93056"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93056;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IDNG/XAAAACAEAAA8AAAAAAAAAAQAgAAAAIgAAAGRycy9kb3ducmV2LnhtbFBLAQIUABQAAAAI&#10;AIdO4kDthcaW7gEAAO0DAAAOAAAAAAAAAAEAIAAAACYBAABkcnMvZTJvRG9jLnhtbFBLBQYAAAAA&#10;BgAGAFkBAACG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91008"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91008;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8u9/2QAA&#10;AAoBAAAPAAAAAAAAAAEAIAAAACIAAABkcnMvZG93bnJldi54bWxQSwECFAAUAAAACACHTuJAB969&#10;QeQBAACfAwAADgAAAAAAAAABACAAAAAoAQAAZHJzL2Uyb0RvYy54bWxQSwUGAAAAAAYABgBZAQAA&#10;f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00224;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x22KtoAAAAJAQAADwAAAAAA&#10;AAABACAAAAAiAAAAZHJzL2Rvd25yZXYueG1sUEsBAhQAFAAAAAgAh07iQGy1xAHYAQAAmAMAAA4A&#10;AAAAAAAAAQAgAAAAKQEAAGRycy9lMm9Eb2MueG1sUEsFBgAAAAAGAAYAWQEAAHM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7152"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697152;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Be&#10;OyTWAAAACgEAAA8AAAAAAAAAAQAgAAAAIgAAAGRycy9kb3ducmV2LnhtbFBLAQIUABQAAAAIAIdO&#10;4kA321nS7AEAAOADAAAOAAAAAAAAAAEAIAAAACUBAABkcnMvZTJvRG9jLnhtbFBLBQYAAAAABgAG&#10;AFkBAACD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8176" behindDoc="0" locked="0" layoutInCell="1" allowOverlap="1">
                <wp:simplePos x="0" y="0"/>
                <wp:positionH relativeFrom="column">
                  <wp:posOffset>1603375</wp:posOffset>
                </wp:positionH>
                <wp:positionV relativeFrom="paragraph">
                  <wp:posOffset>86995</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25pt;margin-top:6.85pt;height:27.8pt;width:0.05pt;z-index:251698176;mso-width-relative:page;mso-height-relative:page;" filled="f" stroked="t" coordsize="21600,21600" o:gfxdata="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R9arzZ&#10;AAAACQEAAA8AAAAAAAAAAQAgAAAAIgAAAGRycy9kb3ducmV2LnhtbFBLAQIUABQAAAAIAIdO4kCS&#10;1XlX5gEAAJ8DAAAOAAAAAAAAAAEAIAAAACgBAABkcnMvZTJvRG9jLnhtbFBLBQYAAAAABgAGAFkB&#10;AACA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3840" behindDoc="0" locked="0" layoutInCell="1" allowOverlap="1">
                <wp:simplePos x="0" y="0"/>
                <wp:positionH relativeFrom="column">
                  <wp:posOffset>1029335</wp:posOffset>
                </wp:positionH>
                <wp:positionV relativeFrom="paragraph">
                  <wp:posOffset>195580</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05pt;margin-top:15.4pt;height:31.15pt;width:96.75pt;z-index:251683840;mso-width-relative:page;mso-height-relative:page;" fillcolor="#FFFFFF" filled="t" stroked="t" coordsize="21600,21600" o:gfxdata="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HfzRO&#10;1wAAAAkBAAAPAAAAAAAAAAEAIAAAACIAAABkcnMvZG93bnJldi54bWxQSwECFAAUAAAACACHTuJA&#10;EnJdjukBAADgAwAADgAAAAAAAAABACAAAAAmAQAAZHJzL2Uyb0RvYy54bWxQSwUGAAAAAAYABgBZ&#10;AQAAgQU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4864" behindDoc="0" locked="0" layoutInCell="1" allowOverlap="1">
                <wp:simplePos x="0" y="0"/>
                <wp:positionH relativeFrom="column">
                  <wp:posOffset>1589405</wp:posOffset>
                </wp:positionH>
                <wp:positionV relativeFrom="paragraph">
                  <wp:posOffset>98425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5.15pt;margin-top:7.75pt;height:35.25pt;width:0.05pt;z-index:251684864;mso-width-relative:page;mso-height-relative:page;" filled="f" stroked="t" coordsize="21600,21600" o:gfxdata="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l3gS9kA&#10;AAAJAQAADwAAAAAAAAABACAAAAAiAAAAZHJzL2Rvd25yZXYueG1sUEsBAhQAFAAAAAgAh07iQBjk&#10;ncPlAQAAnwMAAA4AAAAAAAAAAQAgAAAAKAEAAGRycy9lMm9Eb2MueG1sUEsFBgAAAAAGAAYAWQEA&#10;AH8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2032" behindDoc="0" locked="0" layoutInCell="1" allowOverlap="1">
                <wp:simplePos x="0" y="0"/>
                <wp:positionH relativeFrom="column">
                  <wp:posOffset>955040</wp:posOffset>
                </wp:positionH>
                <wp:positionV relativeFrom="paragraph">
                  <wp:posOffset>61595</wp:posOffset>
                </wp:positionV>
                <wp:extent cx="1228725" cy="476250"/>
                <wp:effectExtent l="4445" t="4445" r="5080" b="1460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5.2pt;margin-top:4.85pt;height:37.5pt;width:96.75pt;z-index:251692032;mso-width-relative:page;mso-height-relative:page;" fillcolor="#FFFFFF" filled="t" stroked="t" coordsize="21600,21600" o:gfxdata="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2&#10;bsLR1wAAAAgBAAAPAAAAAAAAAAEAIAAAACIAAABkcnMvZG93bnJldi54bWxQSwECFAAUAAAACACH&#10;TuJA8QtGcOwBAADgAwAADgAAAAAAAAABACAAAAAmAQAAZHJzL2Uyb0RvYy54bWxQSwUGAAAAAAYA&#10;BgBZAQAAhA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hint="eastAsia" w:ascii="黑体" w:hAnsi="黑体" w:eastAsia="黑体"/>
          <w:b/>
          <w:sz w:val="30"/>
          <w:szCs w:val="30"/>
          <w:lang w:eastAsia="zh-CN"/>
        </w:rPr>
        <w:t>、</w:t>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692032" behindDoc="0" locked="0" layoutInCell="1" allowOverlap="1">
                <wp:simplePos x="0" y="0"/>
                <wp:positionH relativeFrom="column">
                  <wp:posOffset>120015</wp:posOffset>
                </wp:positionH>
                <wp:positionV relativeFrom="paragraph">
                  <wp:posOffset>81915</wp:posOffset>
                </wp:positionV>
                <wp:extent cx="5272405" cy="695960"/>
                <wp:effectExtent l="0" t="0" r="635" b="5080"/>
                <wp:wrapNone/>
                <wp:docPr id="207" name="文本框 207"/>
                <wp:cNvGraphicFramePr/>
                <a:graphic xmlns:a="http://schemas.openxmlformats.org/drawingml/2006/main">
                  <a:graphicData uri="http://schemas.microsoft.com/office/word/2010/wordprocessingShape">
                    <wps:wsp>
                      <wps:cNvSpPr txBox="1"/>
                      <wps:spPr>
                        <a:xfrm>
                          <a:off x="1263015" y="9416415"/>
                          <a:ext cx="5272405"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298"/>
                              <w:ind w:left="346"/>
                              <w:rPr>
                                <w:rFonts w:hint="default" w:eastAsia="宋体"/>
                                <w:lang w:val="en-US" w:eastAsia="zh-CN"/>
                              </w:rPr>
                            </w:pPr>
                            <w:r>
                              <w:t>办理机构：</w:t>
                            </w:r>
                            <w:r>
                              <w:rPr>
                                <w:rFonts w:hint="eastAsia" w:ascii="Calibri"/>
                                <w:lang w:eastAsia="zh-CN"/>
                              </w:rPr>
                              <w:t>回龙镇</w:t>
                            </w:r>
                            <w:r>
                              <w:rPr>
                                <w:rFonts w:hint="eastAsia" w:ascii="Calibri"/>
                                <w:lang w:val="en-US" w:eastAsia="zh-CN"/>
                              </w:rPr>
                              <w:t>公共事务中心</w:t>
                            </w:r>
                          </w:p>
                          <w:p>
                            <w:pPr>
                              <w:pStyle w:val="5"/>
                              <w:spacing w:before="31"/>
                              <w:ind w:left="346"/>
                              <w:rPr>
                                <w:rFonts w:ascii="Calibri" w:eastAsia="Calibri"/>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0851-22701066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6.45pt;height:54.8pt;width:415.15pt;z-index:251692032;mso-width-relative:page;mso-height-relative:page;" fillcolor="#FFFFFF [3201]" filled="t" stroked="f" coordsize="21600,21600" o:gfxdata="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tA+w9IAAAAJAQAADwAAAAAAAAABACAAAAAiAAAAZHJzL2Rv&#10;d25yZXYueG1sUEsBAhQAFAAAAAgAh07iQJCeUYlAAgAAUQQAAA4AAAAAAAAAAQAgAAAAIQEAAGRy&#10;cy9lMm9Eb2MueG1sUEsFBgAAAAAGAAYAWQEAANMFAAAAAA==&#10;">
                <v:fill on="t" focussize="0,0"/>
                <v:stroke on="f" weight="0.5pt"/>
                <v:imagedata o:title=""/>
                <o:lock v:ext="edit" aspectratio="f"/>
                <v:textbox>
                  <w:txbxContent>
                    <w:p>
                      <w:pPr>
                        <w:pStyle w:val="5"/>
                        <w:spacing w:before="298"/>
                        <w:ind w:left="346"/>
                        <w:rPr>
                          <w:rFonts w:hint="default" w:eastAsia="宋体"/>
                          <w:lang w:val="en-US" w:eastAsia="zh-CN"/>
                        </w:rPr>
                      </w:pPr>
                      <w:r>
                        <w:t>办理机构：</w:t>
                      </w:r>
                      <w:r>
                        <w:rPr>
                          <w:rFonts w:hint="eastAsia" w:ascii="Calibri"/>
                          <w:lang w:eastAsia="zh-CN"/>
                        </w:rPr>
                        <w:t>回龙镇</w:t>
                      </w:r>
                      <w:r>
                        <w:rPr>
                          <w:rFonts w:hint="eastAsia" w:ascii="Calibri"/>
                          <w:lang w:val="en-US" w:eastAsia="zh-CN"/>
                        </w:rPr>
                        <w:t>公共事务中心</w:t>
                      </w:r>
                    </w:p>
                    <w:p>
                      <w:pPr>
                        <w:pStyle w:val="5"/>
                        <w:spacing w:before="31"/>
                        <w:ind w:left="346"/>
                        <w:rPr>
                          <w:rFonts w:ascii="Calibri" w:eastAsia="Calibri"/>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0851-22701066</w:t>
                      </w:r>
                    </w:p>
                    <w:p/>
                  </w:txbxContent>
                </v:textbox>
              </v:shape>
            </w:pict>
          </mc:Fallback>
        </mc:AlternateContent>
      </w: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p>
    <w:p>
      <w:pPr>
        <w:rPr>
          <w:rFonts w:hint="eastAsia" w:ascii="宋体" w:hAnsi="宋体" w:eastAsia="宋体" w:cs="宋体"/>
        </w:rPr>
      </w:pPr>
    </w:p>
    <w:p>
      <w:pPr>
        <w:spacing w:line="480" w:lineRule="auto"/>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44</w:t>
      </w:r>
      <w:r>
        <w:rPr>
          <w:rFonts w:hint="eastAsia" w:ascii="宋体" w:hAnsi="宋体" w:cs="宋体"/>
          <w:b/>
          <w:bCs/>
          <w:sz w:val="30"/>
          <w:szCs w:val="30"/>
        </w:rPr>
        <w:t>：</w:t>
      </w:r>
      <w:r>
        <w:rPr>
          <w:rFonts w:hint="eastAsia" w:ascii="宋体" w:hAnsi="宋体" w:cs="宋体"/>
          <w:b/>
          <w:bCs/>
          <w:color w:val="000000"/>
          <w:kern w:val="0"/>
          <w:sz w:val="30"/>
          <w:szCs w:val="30"/>
          <w:lang w:eastAsia="zh-CN"/>
        </w:rPr>
        <w:t>对特殊老年人的供养或救助流程图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06400"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2006400;mso-width-relative:page;mso-height-relative:page;" filled="f" stroked="t" coordsize="21600,21600"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rplSZ1gAAAAgBAAAPAAAAAAAAAAEAIAAAACIA&#10;AABkcnMvZG93bnJldi54bWxQSwECFAAUAAAACACHTuJAGYbUJgsCAADfAwAADgAAAAAAAAABACAA&#10;AAAlAQAAZHJzL2Uyb0RvYy54bWxQSwUGAAAAAAYABgBZAQAAog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1459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2014592;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e/1SPXAAAA&#10;CQEAAA8AAAAAAAAAAQAgAAAAIgAAAGRycy9kb3ducmV2LnhtbFBLAQIUABQAAAAIAIdO4kAEJk5t&#10;5QEAAN8DAAAOAAAAAAAAAAEAIAAAACYBAABkcnMvZTJvRG9jLnhtbFBLBQYAAAAABgAGAFkBAAB9&#10;BQ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05376"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2005376;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ZNmbNUA&#10;AAAGAQAADwAAAAAAAAABACAAAAAiAAAAZHJzL2Rvd25yZXYueG1sUEsBAhQAFAAAAAgAh07iQJby&#10;ULrpAQAA3gMAAA4AAAAAAAAAAQAgAAAAJAEAAGRycy9lMm9Eb2MueG1sUEsFBgAAAAAGAAYAWQEA&#10;AH8FA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2007424;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ww5VtgAAAAIAQAADwAAAAAAAAABACAAAAAiAAAAZHJzL2Rvd25yZXYueG1sUEsBAhQAFAAAAAgA&#10;h07iQKzfINXsAQAAqQMAAA4AAAAAAAAAAQAgAAAAJwEAAGRycy9lMm9Eb2MueG1sUEsFBgAAAAAG&#10;AAYAWQEAAIU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2008448" behindDoc="0" locked="0" layoutInCell="1" allowOverlap="1">
                <wp:simplePos x="0" y="0"/>
                <wp:positionH relativeFrom="column">
                  <wp:posOffset>90170</wp:posOffset>
                </wp:positionH>
                <wp:positionV relativeFrom="paragraph">
                  <wp:posOffset>4445</wp:posOffset>
                </wp:positionV>
                <wp:extent cx="961390" cy="314325"/>
                <wp:effectExtent l="37465" t="0" r="0" b="9525"/>
                <wp:wrapNone/>
                <wp:docPr id="15"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2008448;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9VrzC1QAAAAYBAAAPAAAAAAAAAAEAIAAA&#10;ACIAAABkcnMvZG93bnJldi54bWxQSwECFAAUAAAACACHTuJAZ/YhI4ECAADWBgAADgAAAAAAAAAB&#10;ACAAAAAkAQAAZHJzL2Uyb0RvYy54bWxQSwUGAAAAAAYABgBZAQAAFwY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2013568"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2013568;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0TimC&#10;1wAAAAgBAAAPAAAAAAAAAAEAIAAAACIAAABkcnMvZG93bnJldi54bWxQSwECFAAUAAAACACHTuJA&#10;AR9clOkBAADfAwAADgAAAAAAAAABACAAAAAmAQAAZHJzL2Uyb0RvYy54bWxQSwUGAAAAAAYABgBZ&#10;AQAAg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hint="eastAsia" w:ascii="黑体" w:hAnsi="黑体" w:eastAsia="黑体"/>
          <w:b/>
          <w:sz w:val="30"/>
          <w:szCs w:val="30"/>
          <w:lang w:eastAsia="zh-CN"/>
        </w:rPr>
        <w:t>、</w:t>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09472"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2009472;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7f69rZAAAA&#10;CgEAAA8AAAAAAAAAAQAgAAAAIgAAAGRycy9kb3ducmV2LnhtbFBLAQIUABQAAAAIAIdO4kBbAzmK&#10;4wEAAJ4DAAAOAAAAAAAAAAEAIAAAACgBAABkcnMvZTJvRG9jLnhtbFBLBQYAAAAABgAGAFkBAAB9&#10;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18688"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2018688;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Ruc&#10;c9gAAAAKAQAADwAAAAAAAAABACAAAAAiAAAAZHJzL2Rvd25yZXYueG1sUEsBAhQAFAAAAAgAh07i&#10;QPtdE/HpAQAA3wMAAA4AAAAAAAAAAQAgAAAAJwEAAGRycy9lMm9Eb2MueG1sUEsFBgAAAAAGAAYA&#10;WQEAAIIFA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2015616"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2015616;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ANY/zX&#10;AAAACgEAAA8AAAAAAAAAAQAgAAAAIgAAAGRycy9kb3ducmV2LnhtbFBLAQIUABQAAAAIAIdO4kAV&#10;xRdL6AEAAN8DAAAOAAAAAAAAAAEAIAAAACYBAABkcnMvZTJvRG9jLnhtbFBLBQYAAAAABgAGAFkB&#10;AACABQ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2012544"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2012544;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IDNG/XAAAACAEAAA8AAAAAAAAAAQAgAAAAIgAAAGRycy9kb3ducmV2LnhtbFBLAQIUABQAAAAI&#10;AIdO4kBiXmOm7gEAAOwDAAAOAAAAAAAAAAEAIAAAACYBAABkcnMvZTJvRG9jLnhtbFBLBQYAAAAA&#10;BgAGAFkBAACG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2010496"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2010496;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8u9/2QAA&#10;AAoBAAAPAAAAAAAAAAEAIAAAACIAAABkcnMvZG93bnJldi54bWxQSwECFAAUAAAACACHTuJAbqGo&#10;5+QBAACeAwAADgAAAAAAAAABACAAAAAoAQAAZHJzL2Uyb0RvYy54bWxQSwUGAAAAAAYABgBZAQAA&#10;f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1971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2019712;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x22KtoAAAAJAQAADwAAAAAA&#10;AAABACAAAAAiAAAAZHJzL2Rvd25yZXYueG1sUEsBAhQAFAAAAAgAh07iQC70M/TYAQAAlwMAAA4A&#10;AAAAAAAAAQAgAAAAKQEAAGRycy9lMm9Eb2MueG1sUEsFBgAAAAAGAAYAWQEAAHM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16640"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2016640;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Be&#10;OyTWAAAACgEAAA8AAAAAAAAAAQAgAAAAIgAAAGRycy9kb3ducmV2LnhtbFBLAQIUABQAAAAIAIdO&#10;4kC+2Vw67AEAAN8DAAAOAAAAAAAAAAEAIAAAACUBAABkcnMvZTJvRG9jLnhtbFBLBQYAAAAABgAG&#10;AFkBAACD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17664"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6.3pt;height:27.8pt;width:0.05pt;z-index:252017664;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Taca/2AAA&#10;AAkBAAAPAAAAAAAAAAEAIAAAACIAAABkcnMvZG93bnJldi54bWxQSwECFAAUAAAACACHTuJA7354&#10;jOUBAACeAwAADgAAAAAAAAABACAAAAAnAQAAZHJzL2Uyb0RvYy54bWxQSwUGAAAAAAYABgBZAQAA&#10;f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03328"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6.5pt;margin-top:13.1pt;height:31.15pt;width:96.75pt;z-index:252003328;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4J2nX&#10;AAAACQEAAA8AAAAAAAAAAQAgAAAAIgAAAGRycy9kb3ducmV2LnhtbFBLAQIUABQAAAAIAIdO4kA/&#10;vUJk6AEAAN8DAAAOAAAAAAAAAAEAIAAAACYBAABkcnMvZTJvRG9jLnhtbFBLBQYAAAAABgAGAFkB&#10;AACA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2004352"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35pt;margin-top:6pt;height:35.25pt;width:0.05pt;z-index:252004352;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jnyRQ2AAA&#10;AAkBAAAPAAAAAAAAAAEAIAAAACIAAABkcnMvZG93bnJldi54bWxQSwECFAAUAAAACACHTuJAJapD&#10;SeUBAACeAwAADgAAAAAAAAABACAAAAAnAQAAZHJzL2Uyb0RvYy54bWxQSwUGAAAAAAYABgBZAQAA&#10;fgUAAAAA&#10;">
                <v:fill on="f" focussize="0,0"/>
                <v:stroke color="#000000" joinstyle="round" endarrow="block"/>
                <v:imagedata o:title=""/>
                <o:lock v:ext="edit" aspectratio="f"/>
              </v:shape>
            </w:pict>
          </mc:Fallback>
        </mc:AlternateContent>
      </w:r>
      <w:r>
        <w:rPr>
          <w:rFonts w:hint="eastAsia" w:ascii="黑体" w:hAnsi="黑体" w:eastAsia="黑体"/>
          <w:b/>
          <w:sz w:val="30"/>
          <w:szCs w:val="30"/>
          <w:lang w:eastAsia="zh-CN"/>
        </w:rPr>
        <w:t>、</w:t>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2011520" behindDoc="0" locked="0" layoutInCell="1" allowOverlap="1">
                <wp:simplePos x="0" y="0"/>
                <wp:positionH relativeFrom="column">
                  <wp:posOffset>903605</wp:posOffset>
                </wp:positionH>
                <wp:positionV relativeFrom="paragraph">
                  <wp:posOffset>286385</wp:posOffset>
                </wp:positionV>
                <wp:extent cx="1228725" cy="476250"/>
                <wp:effectExtent l="4445" t="4445" r="5080" b="14605"/>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1.15pt;margin-top:22.55pt;height:37.5pt;width:96.75pt;z-index:252011520;mso-width-relative:page;mso-height-relative:page;" fillcolor="#FFFFFF" filled="t" stroked="t" coordsize="21600,21600" o:gfxdata="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3t&#10;U/7XAAAACgEAAA8AAAAAAAAAAQAgAAAAIgAAAGRycy9kb3ducmV2LnhtbFBLAQIUABQAAAAIAIdO&#10;4kA/5bmS6wEAAN8DAAAOAAAAAAAAAAEAIAAAACYBAABkcnMvZTJvRG9jLnhtbFBLBQYAAAAABgAG&#10;AFkBAACD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r>
        <w:rPr>
          <w:sz w:val="36"/>
        </w:rPr>
        <mc:AlternateContent>
          <mc:Choice Requires="wps">
            <w:drawing>
              <wp:anchor distT="0" distB="0" distL="114300" distR="114300" simplePos="0" relativeHeight="252020736" behindDoc="0" locked="0" layoutInCell="1" allowOverlap="1">
                <wp:simplePos x="0" y="0"/>
                <wp:positionH relativeFrom="column">
                  <wp:posOffset>127000</wp:posOffset>
                </wp:positionH>
                <wp:positionV relativeFrom="paragraph">
                  <wp:posOffset>43180</wp:posOffset>
                </wp:positionV>
                <wp:extent cx="5660390" cy="695960"/>
                <wp:effectExtent l="0" t="0" r="8890" b="5080"/>
                <wp:wrapNone/>
                <wp:docPr id="321" name="文本框 321"/>
                <wp:cNvGraphicFramePr/>
                <a:graphic xmlns:a="http://schemas.openxmlformats.org/drawingml/2006/main">
                  <a:graphicData uri="http://schemas.microsoft.com/office/word/2010/wordprocessingShape">
                    <wps:wsp>
                      <wps:cNvSpPr txBox="1"/>
                      <wps:spPr>
                        <a:xfrm>
                          <a:off x="1263015" y="9416415"/>
                          <a:ext cx="5660390"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298"/>
                              <w:ind w:left="346"/>
                              <w:rPr>
                                <w:rFonts w:hint="default" w:eastAsia="宋体"/>
                                <w:lang w:val="en-US" w:eastAsia="zh-CN"/>
                              </w:rPr>
                            </w:pPr>
                            <w:r>
                              <w:t>办理机构：</w:t>
                            </w:r>
                            <w:r>
                              <w:rPr>
                                <w:rFonts w:hint="eastAsia" w:ascii="Calibri"/>
                                <w:lang w:eastAsia="zh-CN"/>
                              </w:rPr>
                              <w:t>回龙镇</w:t>
                            </w:r>
                            <w:r>
                              <w:rPr>
                                <w:rFonts w:hint="eastAsia" w:ascii="Calibri"/>
                                <w:lang w:val="en-US" w:eastAsia="zh-CN"/>
                              </w:rPr>
                              <w:t>公共事务中心</w:t>
                            </w:r>
                          </w:p>
                          <w:p>
                            <w:pPr>
                              <w:pStyle w:val="5"/>
                              <w:spacing w:before="31"/>
                              <w:ind w:left="346"/>
                              <w:rPr>
                                <w:rFonts w:ascii="Calibri" w:eastAsia="Calibri"/>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0851-22701066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pt;margin-top:3.4pt;height:54.8pt;width:445.7pt;z-index:252020736;mso-width-relative:page;mso-height-relative:page;" fillcolor="#FFFFFF [3201]" filled="t" stroked="f" coordsize="21600,21600" o:gfxdata="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70hJ80gAAAAgBAAAPAAAAAAAAAAEAIAAAACIAAABkcnMv&#10;ZG93bnJldi54bWxQSwECFAAUAAAACACHTuJAUL/5ukICAABRBAAADgAAAAAAAAABACAAAAAhAQAA&#10;ZHJzL2Uyb0RvYy54bWxQSwUGAAAAAAYABgBZAQAA1QUAAAAA&#10;">
                <v:fill on="t" focussize="0,0"/>
                <v:stroke on="f" weight="0.5pt"/>
                <v:imagedata o:title=""/>
                <o:lock v:ext="edit" aspectratio="f"/>
                <v:textbox>
                  <w:txbxContent>
                    <w:p>
                      <w:pPr>
                        <w:pStyle w:val="5"/>
                        <w:spacing w:before="298"/>
                        <w:ind w:left="346"/>
                        <w:rPr>
                          <w:rFonts w:hint="default" w:eastAsia="宋体"/>
                          <w:lang w:val="en-US" w:eastAsia="zh-CN"/>
                        </w:rPr>
                      </w:pPr>
                      <w:r>
                        <w:t>办理机构：</w:t>
                      </w:r>
                      <w:r>
                        <w:rPr>
                          <w:rFonts w:hint="eastAsia" w:ascii="Calibri"/>
                          <w:lang w:eastAsia="zh-CN"/>
                        </w:rPr>
                        <w:t>回龙镇</w:t>
                      </w:r>
                      <w:r>
                        <w:rPr>
                          <w:rFonts w:hint="eastAsia" w:ascii="Calibri"/>
                          <w:lang w:val="en-US" w:eastAsia="zh-CN"/>
                        </w:rPr>
                        <w:t>公共事务中心</w:t>
                      </w:r>
                    </w:p>
                    <w:p>
                      <w:pPr>
                        <w:pStyle w:val="5"/>
                        <w:spacing w:before="31"/>
                        <w:ind w:left="346"/>
                        <w:rPr>
                          <w:rFonts w:ascii="Calibri" w:eastAsia="Calibri"/>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0851-22701066</w:t>
                      </w:r>
                    </w:p>
                    <w:p/>
                  </w:txbxContent>
                </v:textbox>
              </v:shape>
            </w:pict>
          </mc:Fallback>
        </mc:AlternateContent>
      </w: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spacing w:line="480" w:lineRule="auto"/>
        <w:jc w:val="left"/>
        <w:rPr>
          <w:rFonts w:hint="eastAsia" w:ascii="宋体" w:hAnsi="宋体" w:cs="宋体"/>
          <w:b/>
          <w:bCs/>
          <w:sz w:val="30"/>
          <w:szCs w:val="30"/>
        </w:rPr>
      </w:pPr>
    </w:p>
    <w:p>
      <w:pPr>
        <w:spacing w:line="480" w:lineRule="auto"/>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45</w:t>
      </w:r>
      <w:r>
        <w:rPr>
          <w:rFonts w:hint="eastAsia" w:ascii="宋体" w:hAnsi="宋体" w:cs="宋体"/>
          <w:b/>
          <w:bCs/>
          <w:sz w:val="30"/>
          <w:szCs w:val="30"/>
        </w:rPr>
        <w:t>：</w:t>
      </w:r>
      <w:r>
        <w:rPr>
          <w:rFonts w:hint="eastAsia" w:ascii="宋体" w:hAnsi="宋体" w:cs="宋体"/>
          <w:b/>
          <w:bCs/>
          <w:color w:val="000000"/>
          <w:kern w:val="0"/>
          <w:sz w:val="30"/>
          <w:szCs w:val="30"/>
          <w:lang w:eastAsia="zh-CN"/>
        </w:rPr>
        <w:t>军人抚恤优待流程图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4320"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704320;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MTKH1gAAAAgBAAAPAAAAAAAAAAEAIAAAACIA&#10;AABkcnMvZG93bnJldi54bWxQSwECFAAUAAAACACHTuJATlVFvQsCAADfAwAADgAAAAAAAAABACAA&#10;AAAlAQAAZHJzL2Uyb0RvYy54bWxQSwUGAAAAAAYABgBZAQAAog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12512;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7/VI9cAAAAJ&#10;AQAADwAAAAAAAAABACAAAAAiAAAAZHJzL2Rvd25yZXYueG1sUEsBAhQAFAAAAAgAh07iQLeNm9Hk&#10;AQAA3wMAAA4AAAAAAAAAAQAgAAAAJgEAAGRycy9lMm9Eb2MueG1sUEsFBgAAAAAGAAYAWQEAAHwF&#10;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3296"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03296;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1k2Zs1QAA&#10;AAYBAAAPAAAAAAAAAAEAIAAAACIAAABkcnMvZG93bnJldi54bWxQSwECFAAUAAAACACHTuJAoRZ3&#10;n+gBAADeAwAADgAAAAAAAAABACAAAAAkAQAAZHJzL2Uyb0RvYy54bWxQSwUGAAAAAAYABgBZAQAA&#10;fg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05344;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ww5VtgAAAAIAQAADwAAAAAAAAABACAAAAAiAAAAZHJzL2Rvd25yZXYueG1sUEsBAhQAFAAAAAgA&#10;h07iQN4c9L/sAQAAqQMAAA4AAAAAAAAAAQAgAAAAJwEAAGRycy9lMm9Eb2MueG1sUEsFBgAAAAAG&#10;AAYAWQEAAIU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706368"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706368;mso-width-relative:page;mso-height-relative:page;" coordsize="1514,495"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WvDTg1gAAAAcBAAAPAAAAAAAAAAEAIAAA&#10;ACIAAABkcnMvZG93bnJldi54bWxQSwECFAAUAAAACACHTuJA9B0quIACAADXBgAADgAAAAAAAAAB&#10;ACAAAAAlAQAAZHJzL2Uyb0RvYy54bWxQSwUGAAAAAAYABgBZAQAAFwY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11488;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E4pgtcA&#10;AAAIAQAADwAAAAAAAAABACAAAAAiAAAAZHJzL2Rvd25yZXYueG1sUEsBAhQAFAAAAAgAh07iQCTL&#10;u8vnAQAA3wMAAA4AAAAAAAAAAQAgAAAAJgEAAGRycy9lMm9Eb2MueG1sUEsFBgAAAAAGAAYAWQEA&#10;AH8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hint="eastAsia" w:ascii="黑体" w:hAnsi="黑体" w:eastAsia="黑体"/>
          <w:b/>
          <w:sz w:val="30"/>
          <w:szCs w:val="30"/>
          <w:lang w:eastAsia="zh-CN"/>
        </w:rPr>
        <w:t>、</w:t>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7392"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07392;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7f69rZAAAA&#10;CgEAAA8AAAAAAAAAAQAgAAAAIgAAAGRycy9kb3ducmV2LnhtbFBLAQIUABQAAAAIAIdO4kBmkmPi&#10;4wEAAJ4DAAAOAAAAAAAAAAEAIAAAACgBAABkcnMvZTJvRG9jLnhtbFBLBQYAAAAABgAGAFkBAAB9&#10;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6608"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79.65pt;margin-top:18.1pt;height:44.6pt;width:96pt;z-index:251716608;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Ruc&#10;c9gAAAAKAQAADwAAAAAAAAABACAAAAAiAAAAZHJzL2Rvd25yZXYueG1sUEsBAhQAFAAAAAgAh07i&#10;QIaguarpAQAA3wMAAA4AAAAAAAAAAQAgAAAAJwEAAGRycy9lMm9Eb2MueG1sUEsFBgAAAAAGAAYA&#10;WQEAAIIFAAAAAA==&#10;">
                <v:fill on="t" focussize="0,0"/>
                <v:stroke color="#000000" joinstyle="miter"/>
                <v:imagedata o:title=""/>
                <o:lock v:ext="edit" aspectratio="f"/>
                <v:textbox>
                  <w:txbxContent>
                    <w:p>
                      <w:r>
                        <w:rPr>
                          <w:rFonts w:hint="eastAsia"/>
                        </w:rPr>
                        <w:t>书面告知理由</w:t>
                      </w:r>
                    </w:p>
                  </w:txbxContent>
                </v:textbox>
              </v:rect>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13536;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ANY/zX&#10;AAAACgEAAA8AAAAAAAAAAQAgAAAAIgAAAGRycy9kb3ducmV2LnhtbFBLAQIUABQAAAAIAIdO4kAw&#10;KiTD6AEAAN8DAAAOAAAAAAAAAAEAIAAAACYBAABkcnMvZTJvRG9jLnhtbFBLBQYAAAAABgAGAFkB&#10;AACABQAAAAA=&#10;">
                <v:fill on="t" focussize="0,0"/>
                <v:stroke color="#000000" joinstyle="miter"/>
                <v:imagedata o:title=""/>
                <o:lock v:ext="edit" aspectratio="f"/>
                <v:textbo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10464"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10464;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IDNG/XAAAACAEAAA8AAAAAAAAAAQAgAAAAIgAAAGRycy9kb3ducmV2LnhtbFBLAQIUABQAAAAI&#10;AIdO4kD1Xml27gEAAOwDAAAOAAAAAAAAAAEAIAAAACYBAABkcnMvZTJvRG9jLnhtbFBLBQYAAAAA&#10;BgAGAFkBAACG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08416"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08416;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7y73/ZAAAA&#10;CgEAAA8AAAAAAAAAAQAgAAAAIgAAAGRycy9kb3ducmV2LnhtbFBLAQIUABQAAAAIAIdO4kCXiOYh&#10;4wEAAJ4DAAAOAAAAAAAAAAEAIAAAACgBAABkcnMvZTJvRG9jLnhtbFBLBQYAAAAABgAGAFkBAAB9&#10;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17632;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x22KtoAAAAJAQAADwAAAAAA&#10;AAABACAAAAAiAAAAZHJzL2Rvd25yZXYueG1sUEsBAhQAFAAAAAgAh07iQGgr0mbYAQAAlwMAAA4A&#10;AAAAAAAAAQAgAAAAKQEAAGRycy9lMm9Eb2MueG1sUEsFBgAAAAAGAAYAWQEAAHM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4560"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县级</w:t>
                            </w:r>
                            <w:r>
                              <w:rPr>
                                <w:rFonts w:hint="eastAsia"/>
                              </w:rPr>
                              <w:t>审批</w:t>
                            </w:r>
                          </w:p>
                          <w:p/>
                        </w:txbxContent>
                      </wps:txbx>
                      <wps:bodyPr upright="1"/>
                    </wps:wsp>
                  </a:graphicData>
                </a:graphic>
              </wp:anchor>
            </w:drawing>
          </mc:Choice>
          <mc:Fallback>
            <w:pict>
              <v:rect id="矩形 215" o:spid="_x0000_s1026" o:spt="1" style="position:absolute;left:0pt;margin-left:75.65pt;margin-top:30.5pt;height:54pt;width:114.75pt;z-index:251714560;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Be&#10;OyTWAAAACgEAAA8AAAAAAAAAAQAgAAAAIgAAAGRycy9kb3ducmV2LnhtbFBLAQIUABQAAAAIAIdO&#10;4kASjOpf7AEAAN8DAAAOAAAAAAAAAAEAIAAAACUBAABkcnMvZTJvRG9jLnhtbFBLBQYAAAAABgAG&#10;AFkBAACDBQAAAAA=&#10;">
                <v:fill on="t" focussize="0,0"/>
                <v:stroke color="#000000" joinstyle="miter"/>
                <v:imagedata o:title=""/>
                <o:lock v:ext="edit" aspectratio="f"/>
                <v:textbox>
                  <w:txbxContent>
                    <w:p>
                      <w:pPr>
                        <w:jc w:val="left"/>
                      </w:pPr>
                      <w:r>
                        <w:rPr>
                          <w:rFonts w:hint="eastAsia"/>
                        </w:rPr>
                        <w:t>上报</w:t>
                      </w:r>
                      <w:r>
                        <w:rPr>
                          <w:rFonts w:hint="eastAsia"/>
                          <w:lang w:eastAsia="zh-CN"/>
                        </w:rPr>
                        <w:t>县级</w:t>
                      </w:r>
                      <w:r>
                        <w:rPr>
                          <w:rFonts w:hint="eastAsia"/>
                        </w:rPr>
                        <w:t>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5584" behindDoc="0" locked="0" layoutInCell="1" allowOverlap="1">
                <wp:simplePos x="0" y="0"/>
                <wp:positionH relativeFrom="column">
                  <wp:posOffset>1596390</wp:posOffset>
                </wp:positionH>
                <wp:positionV relativeFrom="paragraph">
                  <wp:posOffset>182245</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14.35pt;height:27.8pt;width:0.05pt;z-index:251715584;mso-width-relative:page;mso-height-relative:page;" filled="f" stroked="t" coordsize="21600,21600" o:gfxdata="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4lyttkA&#10;AAAJAQAADwAAAAAAAAABACAAAAAiAAAAZHJzL2Rvd25yZXYueG1sUEsBAhQAFAAAAAgAh07iQBZX&#10;NkrlAQAAngMAAA4AAAAAAAAAAQAgAAAAKAEAAGRycy9lMm9Eb2MueG1sUEsFBgAAAAAGAAYAWQEA&#10;AH8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1248"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pt;height:31.15pt;width:96.75pt;z-index:251701248;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HDLEnX&#10;AAAACQEAAA8AAAAAAAAAAQAgAAAAIgAAAGRycy9kb3ducmV2LnhtbFBLAQIUABQAAAAIAIdO4kAD&#10;C+Wc6AEAAN8DAAAOAAAAAAAAAAEAIAAAACYBAABkcnMvZTJvRG9jLnhtbFBLBQYAAAAABgAGAFkB&#10;AACA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hint="eastAsia" w:ascii="黑体" w:hAnsi="黑体" w:eastAsia="黑体"/>
          <w:b/>
          <w:sz w:val="30"/>
          <w:szCs w:val="30"/>
          <w:lang w:eastAsia="zh-CN"/>
        </w:rPr>
        <w:t>、</w:t>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02272" behindDoc="0" locked="0" layoutInCell="1" allowOverlap="1">
                <wp:simplePos x="0" y="0"/>
                <wp:positionH relativeFrom="column">
                  <wp:posOffset>1560830</wp:posOffset>
                </wp:positionH>
                <wp:positionV relativeFrom="paragraph">
                  <wp:posOffset>71755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9pt;margin-top:5.65pt;height:35.25pt;width:0.05pt;z-index:251702272;mso-width-relative:page;mso-height-relative:page;" filled="f" stroked="t" coordsize="21600,21600" o:gfxdata="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npGBm2QAA&#10;AAkBAAAPAAAAAAAAAAEAIAAAACIAAABkcnMvZG93bnJldi54bWxQSwECFAAUAAAACACHTuJA9Csk&#10;deQBAACeAwAADgAAAAAAAAABACAAAAAoAQAAZHJzL2Uyb0RvYy54bWxQSwUGAAAAAAYABgBZAQAA&#10;fgUAAAAA&#10;">
                <v:fill on="f" focussize="0,0"/>
                <v:stroke color="#000000" joinstyle="round" endarrow="block"/>
                <v:imagedata o:title=""/>
                <o:lock v:ext="edit" aspectratio="f"/>
              </v:shape>
            </w:pict>
          </mc:Fallback>
        </mc:AlternateConten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09440" behindDoc="0" locked="0" layoutInCell="1" allowOverlap="1">
                <wp:simplePos x="0" y="0"/>
                <wp:positionH relativeFrom="column">
                  <wp:posOffset>1006475</wp:posOffset>
                </wp:positionH>
                <wp:positionV relativeFrom="paragraph">
                  <wp:posOffset>260985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9.25pt;margin-top:20.55pt;height:37.5pt;width:96.75pt;z-index:251709440;mso-width-relative:page;mso-height-relative:page;" fillcolor="#FFFFFF" filled="t" stroked="t" coordsize="21600,21600" o:gfxdata="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W&#10;tYeN1wAAAAoBAAAPAAAAAAAAAAEAIAAAACIAAABkcnMvZG93bnJldi54bWxQSwECFAAUAAAACACH&#10;TuJAQhgTyewBAADfAwAADgAAAAAAAAABACAAAAAmAQAAZHJzL2Uyb0RvYy54bWxQSwUGAAAAAAYA&#10;BgBZAQAAhA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993088" behindDoc="0" locked="0" layoutInCell="1" allowOverlap="1">
                <wp:simplePos x="0" y="0"/>
                <wp:positionH relativeFrom="column">
                  <wp:posOffset>259715</wp:posOffset>
                </wp:positionH>
                <wp:positionV relativeFrom="paragraph">
                  <wp:posOffset>36830</wp:posOffset>
                </wp:positionV>
                <wp:extent cx="5264150" cy="1580515"/>
                <wp:effectExtent l="0" t="0" r="8890" b="4445"/>
                <wp:wrapNone/>
                <wp:docPr id="227" name="文本框 227"/>
                <wp:cNvGraphicFramePr/>
                <a:graphic xmlns:a="http://schemas.openxmlformats.org/drawingml/2006/main">
                  <a:graphicData uri="http://schemas.microsoft.com/office/word/2010/wordprocessingShape">
                    <wps:wsp>
                      <wps:cNvSpPr txBox="1"/>
                      <wps:spPr>
                        <a:xfrm>
                          <a:off x="1263015" y="9416415"/>
                          <a:ext cx="5264150" cy="15805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298"/>
                              <w:ind w:left="346"/>
                              <w:rPr>
                                <w:rFonts w:hint="eastAsia" w:ascii="Calibri" w:eastAsia="宋体"/>
                                <w:lang w:eastAsia="zh-CN"/>
                              </w:rPr>
                            </w:pPr>
                            <w:r>
                              <w:t>办理机构：</w:t>
                            </w:r>
                            <w:r>
                              <w:rPr>
                                <w:rFonts w:hint="eastAsia" w:ascii="Calibri"/>
                                <w:lang w:eastAsia="zh-CN"/>
                              </w:rPr>
                              <w:t>回龙镇退役军人服务站</w:t>
                            </w:r>
                          </w:p>
                          <w:p>
                            <w:pPr>
                              <w:pStyle w:val="5"/>
                              <w:spacing w:before="31"/>
                              <w:ind w:left="346"/>
                              <w:rPr>
                                <w:rFonts w:ascii="Calibri" w:eastAsia="Calibri"/>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0851-22701066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pt;margin-top:2.9pt;height:124.45pt;width:414.5pt;z-index:251993088;mso-width-relative:page;mso-height-relative:page;" fillcolor="#FFFFFF [3201]" filled="t" stroked="f" coordsize="21600,21600" o:gfxdata="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BM6xfUAAAACAEAAA8AAAAAAAAAAQAgAAAAIgAAAGRycy9k&#10;b3ducmV2LnhtbFBLAQIUABQAAAAIAIdO4kDjIa1DPwIAAFIEAAAOAAAAAAAAAAEAIAAAACMBAABk&#10;cnMvZTJvRG9jLnhtbFBLBQYAAAAABgAGAFkBAADUBQAAAAA=&#10;">
                <v:fill on="t" focussize="0,0"/>
                <v:stroke on="f" weight="0.5pt"/>
                <v:imagedata o:title=""/>
                <o:lock v:ext="edit" aspectratio="f"/>
                <v:textbox>
                  <w:txbxContent>
                    <w:p>
                      <w:pPr>
                        <w:pStyle w:val="5"/>
                        <w:spacing w:before="298"/>
                        <w:ind w:left="346"/>
                        <w:rPr>
                          <w:rFonts w:hint="eastAsia" w:ascii="Calibri" w:eastAsia="宋体"/>
                          <w:lang w:eastAsia="zh-CN"/>
                        </w:rPr>
                      </w:pPr>
                      <w:r>
                        <w:t>办理机构：</w:t>
                      </w:r>
                      <w:r>
                        <w:rPr>
                          <w:rFonts w:hint="eastAsia" w:ascii="Calibri"/>
                          <w:lang w:eastAsia="zh-CN"/>
                        </w:rPr>
                        <w:t>回龙镇退役军人服务站</w:t>
                      </w:r>
                    </w:p>
                    <w:p>
                      <w:pPr>
                        <w:pStyle w:val="5"/>
                        <w:spacing w:before="31"/>
                        <w:ind w:left="346"/>
                        <w:rPr>
                          <w:rFonts w:ascii="Calibri" w:eastAsia="Calibri"/>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0851-22701066</w:t>
                      </w:r>
                    </w:p>
                    <w:p/>
                  </w:txbxContent>
                </v:textbox>
              </v:shape>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spacing w:line="480" w:lineRule="auto"/>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46</w:t>
      </w:r>
      <w:r>
        <w:rPr>
          <w:rFonts w:hint="eastAsia" w:ascii="宋体" w:hAnsi="宋体" w:cs="宋体"/>
          <w:b/>
          <w:bCs/>
          <w:sz w:val="30"/>
          <w:szCs w:val="30"/>
        </w:rPr>
        <w:t>：</w:t>
      </w:r>
      <w:r>
        <w:rPr>
          <w:rFonts w:hint="eastAsia" w:ascii="宋体" w:hAnsi="宋体" w:cs="宋体"/>
          <w:b/>
          <w:bCs/>
          <w:color w:val="000000"/>
          <w:kern w:val="0"/>
          <w:sz w:val="30"/>
          <w:szCs w:val="30"/>
        </w:rPr>
        <w:t>对</w:t>
      </w:r>
      <w:r>
        <w:rPr>
          <w:rFonts w:hint="eastAsia" w:ascii="宋体" w:hAnsi="宋体" w:cs="宋体"/>
          <w:b/>
          <w:bCs/>
          <w:color w:val="000000"/>
          <w:kern w:val="0"/>
          <w:sz w:val="30"/>
          <w:szCs w:val="30"/>
          <w:lang w:eastAsia="zh-CN"/>
        </w:rPr>
        <w:t>城市生活无着的流浪乞讨人员的救助流程图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1728"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721728;mso-width-relative:page;mso-height-relative:page;" filled="f" stroked="t" coordsize="21600,21600"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ogdZ1gAAAAgBAAAPAAAAAAAAAAEAIAAAACIA&#10;AABkcnMvZG93bnJldi54bWxQSwECFAAUAAAACACHTuJAVzcFGgsCAADfAwAADgAAAAAAAAABACAA&#10;AAAlAQAAZHJzL2Uyb0RvYy54bWxQSwUGAAAAAAYABgBZAQAAog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29920;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7/VI9cAAAAJ&#10;AQAADwAAAAAAAAABACAAAAAiAAAAZHJzL2Rvd25yZXYueG1sUEsBAhQAFAAAAAgAh07iQK7v23bk&#10;AQAA3wMAAA4AAAAAAAAAAQAgAAAAJgEAAGRycy9lMm9Eb2MueG1sUEsFBgAAAAAGAAYAWQEAAHwF&#10;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0704"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20704;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ZNmbNUA&#10;AAAGAQAADwAAAAAAAAABACAAAAAiAAAAZHJzL2Rvd25yZXYueG1sUEsBAhQAFAAAAAgAh07iQEVu&#10;M7jpAQAA3gMAAA4AAAAAAAAAAQAgAAAAJAEAAGRycy9lMm9Eb2MueG1sUEsFBgAAAAAGAAYAWQEA&#10;AH8FA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22752;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ww5VtgAAAAIAQAADwAAAAAAAAABACAAAAAiAAAAZHJzL2Rvd25yZXYueG1sUEsBAhQAFAAAAAgA&#10;h07iQIu4bPDsAQAAqQMAAA4AAAAAAAAAAQAgAAAAJwEAAGRycy9lMm9Eb2MueG1sUEsFBgAAAAAG&#10;AAYAWQEAAIU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23776"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723776;mso-width-relative:page;mso-height-relative:page;" coordsize="1514,495"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oYiPtkAAAAIAQAADwAAAAAAAAAB&#10;ACAAAAAiAAAAZHJzL2Rvd25yZXYueG1sUEsBAhQAFAAAAAgAh07iQBFA3SuBAgAA1wYAAA4AAAAA&#10;AAAAAQAgAAAAKAEAAGRycy9lMm9Eb2MueG1sUEsFBgAAAAAGAAYAWQEAABsGA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28896"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728896;mso-width-relative:page;mso-height-relative:page;" fillcolor="#FFFFFF" filled="t" stroked="t" coordsize="21600,216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KE7etcA&#10;AAAIAQAADwAAAAAAAAABACAAAAAiAAAAZHJzL2Rvd25yZXYueG1sUEsBAhQAFAAAAAgAh07iQD2p&#10;+2znAQAA3wMAAA4AAAAAAAAAAQAgAAAAJgEAAGRycy9lMm9Eb2MueG1sUEsFBgAAAAAGAAYAWQEA&#10;AH8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hint="eastAsia" w:ascii="黑体" w:hAnsi="黑体" w:eastAsia="黑体"/>
          <w:b/>
          <w:sz w:val="30"/>
          <w:szCs w:val="30"/>
          <w:lang w:eastAsia="zh-CN"/>
        </w:rPr>
        <w:t>、</w:t>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4800"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24800;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va2QAA&#10;AAoBAAAPAAAAAAAAAAEAIAAAACIAAABkcnMvZG93bnJldi54bWxQSwECFAAUAAAACACHTuJAEvGI&#10;AuQBAACeAwAADgAAAAAAAAABACAAAAAoAQAAZHJzL2Uyb0RvYy54bWxQSwUGAAAAAAYABgBZAQAA&#10;f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4016"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3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34016;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R&#10;G5xz2AAAAAoBAAAPAAAAAAAAAAEAIAAAACIAAABkcnMvZG93bnJldi54bWxQSwECFAAUAAAACACH&#10;TuJAn8L5DesBAADfAwAADgAAAAAAAAABACAAAAAnAQAAZHJzL2Uyb0RvYy54bWxQSwUGAAAAAAYA&#10;BgBZAQAAhAU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30944;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ANY/zX&#10;AAAACgEAAA8AAAAAAAAAAQAgAAAAIgAAAGRycy9kb3ducmV2LnhtbFBLAQIUABQAAAAIAIdO4kAp&#10;SGRk6AEAAN8DAAAOAAAAAAAAAAEAIAAAACYBAABkcnMvZTJvRG9jLnhtbFBLBQYAAAAABgAGAFkB&#10;AACABQ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994112"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3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994112;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yAzRv1wAAAAgBAAAPAAAAAAAAAAEAIAAAACIAAABkcnMvZG93bnJldi54bWxQSwECFAAUAAAA&#10;CACHTuJAFwheHO8BAADsAwAADgAAAAAAAAABACAAAAAmAQAAZHJzL2Uyb0RvYy54bWxQSwUGAAAA&#10;AAYABgBZAQAAhwU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25824"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25824;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7y73/ZAAAA&#10;CgEAAA8AAAAAAAAAAQAgAAAAIgAAAGRycy9kb3ducmV2LnhtbFBLAQIUABQAAAAIAIdO4kBKK6rb&#10;4wEAAJ4DAAAOAAAAAAAAAAEAIAAAACgBAABkcnMvZTJvRG9jLnhtbFBLBQYAAAAABgAGAFkBAAB9&#10;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35040;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x22KtoAAAAJAQAADwAAAAAA&#10;AAABACAAAAAiAAAAZHJzL2Rvd25yZXYueG1sUEsBAhQAFAAAAAgAh07iQEvQbZzYAQAAlwMAAA4A&#10;AAAAAAAAAQAgAAAAKQEAAGRycy9lMm9Eb2MueG1sUEsFBgAAAAAGAAYAWQEAAHM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1968"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05pt;margin-top:15.1pt;height:54pt;width:114.75pt;z-index:251731968;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CS&#10;BuvXAAAACgEAAA8AAAAAAAAAAQAgAAAAIgAAAGRycy9kb3ducmV2LnhtbFBLAQIUABQAAAAIAIdO&#10;4kB4LFtt6wEAAN8DAAAOAAAAAAAAAAEAIAAAACYBAABkcnMvZTJvRG9jLnhtbFBLBQYAAAAABgAG&#10;AFkBAACD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2992"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95pt;margin-top:12.05pt;height:27.8pt;width:0.05pt;z-index:251732992;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jHXLba&#10;AAAACQEAAA8AAAAAAAAAAQAgAAAAIgAAAGRycy9kb3ducmV2LnhtbFBLAQIUABQAAAAIAIdO4kDL&#10;9Hqw5QEAAJ4DAAAOAAAAAAAAAAEAIAAAACkBAABkcnMvZTJvRG9jLnhtbFBLBQYAAAAABgAGAFkB&#10;AACA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8656"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0.65pt;height:31.15pt;width:96.75pt;z-index:251718656;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zxm&#10;atcAAAAIAQAADwAAAAAAAAABACAAAAAiAAAAZHJzL2Rvd25yZXYueG1sUEsBAhQAFAAAAAgAh07i&#10;QGmrVK7qAQAA3wMAAA4AAAAAAAAAAQAgAAAAJgEAAGRycy9lMm9Eb2MueG1sUEsFBgAAAAAGAAYA&#10;WQEAAIIFA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19680" behindDoc="0" locked="0" layoutInCell="1" allowOverlap="1">
                <wp:simplePos x="0" y="0"/>
                <wp:positionH relativeFrom="column">
                  <wp:posOffset>1487170</wp:posOffset>
                </wp:positionH>
                <wp:positionV relativeFrom="paragraph">
                  <wp:posOffset>171450</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17.1pt;margin-top:13.5pt;height:35.25pt;width:0.05pt;z-index:251719680;mso-width-relative:page;mso-height-relative:page;" filled="f" stroked="t" coordsize="21600,21600" o:gfxdata="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NiyuLZAAAA&#10;CQEAAA8AAAAAAAAAAQAgAAAAIgAAAGRycy9kb3ducmV2LnhtbFBLAQIUABQAAAAIAIdO4kApiGiP&#10;4wEAAJ4DAAAOAAAAAAAAAAEAIAAAACgBAABkcnMvZTJvRG9jLnhtbFBLBQYAAAAABgAGAFkBAAB9&#10;BQAAAAA=&#10;">
                <v:fill on="f" focussize="0,0"/>
                <v:stroke color="#000000" joinstyle="round" endarrow="block"/>
                <v:imagedata o:title=""/>
                <o:lock v:ext="edit" aspectratio="f"/>
              </v:shape>
            </w:pict>
          </mc:Fallback>
        </mc:AlternateContent>
      </w:r>
      <w:r>
        <w:rPr>
          <w:rFonts w:hint="eastAsia" w:ascii="黑体" w:hAnsi="黑体" w:eastAsia="黑体"/>
          <w:b/>
          <w:sz w:val="30"/>
          <w:szCs w:val="30"/>
          <w:lang w:eastAsia="zh-CN"/>
        </w:rPr>
        <w:t>、</w:t>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26848"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5.55pt;height:37.5pt;width:96.75pt;z-index:251726848;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77cRdcAAAAJAQAADwAAAAAAAAABACAAAAAiAAAAZHJzL2Rvd25yZXYueG1sUEsBAhQAFAAAAAgA&#10;h07iQCi4ovvtAQAA3wMAAA4AAAAAAAAAAQAgAAAAJgEAAGRycy9lMm9Eb2MueG1sUEsFBgAAAAAG&#10;AAYAWQEAAIUFA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727872" behindDoc="0" locked="0" layoutInCell="1" allowOverlap="1">
                <wp:simplePos x="0" y="0"/>
                <wp:positionH relativeFrom="column">
                  <wp:posOffset>156845</wp:posOffset>
                </wp:positionH>
                <wp:positionV relativeFrom="paragraph">
                  <wp:posOffset>137160</wp:posOffset>
                </wp:positionV>
                <wp:extent cx="5805170" cy="695960"/>
                <wp:effectExtent l="0" t="0" r="1270" b="5080"/>
                <wp:wrapNone/>
                <wp:docPr id="247" name="文本框 247"/>
                <wp:cNvGraphicFramePr/>
                <a:graphic xmlns:a="http://schemas.openxmlformats.org/drawingml/2006/main">
                  <a:graphicData uri="http://schemas.microsoft.com/office/word/2010/wordprocessingShape">
                    <wps:wsp>
                      <wps:cNvSpPr txBox="1"/>
                      <wps:spPr>
                        <a:xfrm>
                          <a:off x="1263015" y="9416415"/>
                          <a:ext cx="5805170"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298"/>
                              <w:ind w:left="346"/>
                              <w:rPr>
                                <w:rFonts w:hint="default" w:eastAsia="宋体"/>
                                <w:lang w:val="en-US" w:eastAsia="zh-CN"/>
                              </w:rPr>
                            </w:pPr>
                            <w:r>
                              <w:t>办理机构：</w:t>
                            </w:r>
                            <w:r>
                              <w:rPr>
                                <w:rFonts w:hint="eastAsia" w:ascii="Calibri"/>
                                <w:lang w:eastAsia="zh-CN"/>
                              </w:rPr>
                              <w:t>回龙镇</w:t>
                            </w:r>
                            <w:r>
                              <w:rPr>
                                <w:rFonts w:hint="eastAsia" w:ascii="Calibri"/>
                                <w:lang w:val="en-US" w:eastAsia="zh-CN"/>
                              </w:rPr>
                              <w:t>公共事务中心</w:t>
                            </w:r>
                          </w:p>
                          <w:p>
                            <w:pPr>
                              <w:pStyle w:val="5"/>
                              <w:spacing w:before="31"/>
                              <w:ind w:left="346"/>
                              <w:rPr>
                                <w:rFonts w:ascii="Calibri" w:eastAsia="Calibri"/>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0851-22701066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10.8pt;height:54.8pt;width:457.1pt;z-index:251727872;mso-width-relative:page;mso-height-relative:page;" fillcolor="#FFFFFF [3201]" filled="t" stroked="f" coordsize="21600,21600" o:gfxdata="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zMyWs1QAAAAkBAAAPAAAAAAAAAAEAIAAAACIAAABk&#10;cnMvZG93bnJldi54bWxQSwECFAAUAAAACACHTuJAfDp4QUICAABRBAAADgAAAAAAAAABACAAAAAk&#10;AQAAZHJzL2Uyb0RvYy54bWxQSwUGAAAAAAYABgBZAQAA2AUAAAAA&#10;">
                <v:fill on="t" focussize="0,0"/>
                <v:stroke on="f" weight="0.5pt"/>
                <v:imagedata o:title=""/>
                <o:lock v:ext="edit" aspectratio="f"/>
                <v:textbox>
                  <w:txbxContent>
                    <w:p>
                      <w:pPr>
                        <w:pStyle w:val="5"/>
                        <w:spacing w:before="298"/>
                        <w:ind w:left="346"/>
                        <w:rPr>
                          <w:rFonts w:hint="default" w:eastAsia="宋体"/>
                          <w:lang w:val="en-US" w:eastAsia="zh-CN"/>
                        </w:rPr>
                      </w:pPr>
                      <w:r>
                        <w:t>办理机构：</w:t>
                      </w:r>
                      <w:r>
                        <w:rPr>
                          <w:rFonts w:hint="eastAsia" w:ascii="Calibri"/>
                          <w:lang w:eastAsia="zh-CN"/>
                        </w:rPr>
                        <w:t>回龙镇</w:t>
                      </w:r>
                      <w:r>
                        <w:rPr>
                          <w:rFonts w:hint="eastAsia" w:ascii="Calibri"/>
                          <w:lang w:val="en-US" w:eastAsia="zh-CN"/>
                        </w:rPr>
                        <w:t>公共事务中心</w:t>
                      </w:r>
                    </w:p>
                    <w:p>
                      <w:pPr>
                        <w:pStyle w:val="5"/>
                        <w:spacing w:before="31"/>
                        <w:ind w:left="346"/>
                        <w:rPr>
                          <w:rFonts w:ascii="Calibri" w:eastAsia="Calibri"/>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0851-22701066</w:t>
                      </w:r>
                    </w:p>
                    <w:p/>
                  </w:txbxContent>
                </v:textbox>
              </v:shape>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jc w:val="center"/>
        <w:rPr>
          <w:rFonts w:hint="eastAsia" w:ascii="宋体" w:hAnsi="宋体" w:eastAsia="宋体" w:cs="宋体"/>
          <w:b/>
          <w:bCs/>
          <w:sz w:val="32"/>
          <w:szCs w:val="32"/>
          <w:lang w:eastAsia="zh-CN"/>
        </w:rPr>
      </w:pPr>
      <w:r>
        <w:rPr>
          <w:rFonts w:hint="eastAsia" w:ascii="宋体" w:hAnsi="宋体" w:cs="宋体"/>
          <w:b/>
          <w:bCs/>
          <w:sz w:val="32"/>
          <w:szCs w:val="32"/>
          <w:lang w:eastAsia="zh-CN"/>
        </w:rPr>
        <w:t>权力事项</w:t>
      </w:r>
      <w:r>
        <w:rPr>
          <w:rFonts w:hint="eastAsia" w:ascii="宋体" w:hAnsi="宋体" w:cs="宋体"/>
          <w:b/>
          <w:bCs/>
          <w:sz w:val="32"/>
          <w:szCs w:val="32"/>
          <w:lang w:val="en-US" w:eastAsia="zh-CN"/>
        </w:rPr>
        <w:t>47：</w:t>
      </w:r>
      <w:r>
        <w:rPr>
          <w:rFonts w:hint="eastAsia" w:ascii="宋体" w:hAnsi="宋体" w:eastAsia="宋体" w:cs="宋体"/>
          <w:b/>
          <w:bCs/>
          <w:sz w:val="32"/>
          <w:szCs w:val="32"/>
          <w:lang w:eastAsia="zh-CN"/>
        </w:rPr>
        <w:t>独生子女入托费</w:t>
      </w:r>
      <w:r>
        <w:rPr>
          <w:rFonts w:hint="eastAsia" w:ascii="宋体" w:hAnsi="宋体" w:cs="宋体"/>
          <w:b/>
          <w:bCs/>
          <w:sz w:val="32"/>
          <w:szCs w:val="32"/>
          <w:lang w:eastAsia="zh-CN"/>
        </w:rPr>
        <w:t>、</w:t>
      </w:r>
      <w:r>
        <w:rPr>
          <w:rFonts w:hint="eastAsia" w:ascii="宋体" w:hAnsi="宋体" w:eastAsia="宋体" w:cs="宋体"/>
          <w:b/>
          <w:bCs/>
          <w:sz w:val="32"/>
          <w:szCs w:val="32"/>
          <w:lang w:eastAsia="zh-CN"/>
        </w:rPr>
        <w:t>入学费及医疗费等的酌情或减免流程图</w:t>
      </w:r>
    </w:p>
    <w:p/>
    <w:p>
      <w:pPr>
        <w:rPr>
          <w:sz w:val="20"/>
        </w:rPr>
      </w:pPr>
      <w:r>
        <w:rPr>
          <w:sz w:val="20"/>
        </w:rPr>
        <mc:AlternateContent>
          <mc:Choice Requires="wpg">
            <w:drawing>
              <wp:inline distT="0" distB="0" distL="114300" distR="114300">
                <wp:extent cx="5067935" cy="5359400"/>
                <wp:effectExtent l="0" t="0" r="18415" b="12700"/>
                <wp:docPr id="248" name="组合 248"/>
                <wp:cNvGraphicFramePr/>
                <a:graphic xmlns:a="http://schemas.openxmlformats.org/drawingml/2006/main">
                  <a:graphicData uri="http://schemas.microsoft.com/office/word/2010/wordprocessingGroup">
                    <wpg:wgp>
                      <wpg:cNvGrpSpPr/>
                      <wpg:grpSpPr>
                        <a:xfrm rot="0">
                          <a:off x="0" y="0"/>
                          <a:ext cx="5067935" cy="5359400"/>
                          <a:chOff x="0" y="0"/>
                          <a:chExt cx="7981" cy="8440"/>
                        </a:xfrm>
                      </wpg:grpSpPr>
                      <wps:wsp>
                        <wps:cNvPr id="249"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0"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51"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52"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5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54"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56"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7"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8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8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8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9" name="矩形 271"/>
                        <wps:cNvSpPr/>
                        <wps:spPr>
                          <a:xfrm>
                            <a:off x="1974" y="4741"/>
                            <a:ext cx="2024" cy="900"/>
                          </a:xfrm>
                          <a:prstGeom prst="rect">
                            <a:avLst/>
                          </a:prstGeom>
                          <a:solidFill>
                            <a:srgbClr val="FFFFFF"/>
                          </a:solidFill>
                          <a:ln>
                            <a:noFill/>
                          </a:ln>
                        </wps:spPr>
                        <wps:bodyPr upright="1"/>
                      </wps:wsp>
                      <wps:wsp>
                        <wps:cNvPr id="29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9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92"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93"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94"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295" name="文本框 277"/>
                        <wps:cNvSpPr txBox="1"/>
                        <wps:spPr>
                          <a:xfrm>
                            <a:off x="313" y="1022"/>
                            <a:ext cx="1662" cy="816"/>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sz w:val="21"/>
                                  <w:lang w:eastAsia="zh-CN"/>
                                </w:rPr>
                                <w:t>、</w:t>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wps:txbx>
                        <wps:bodyPr lIns="0" tIns="0" rIns="0" bIns="0" upright="1"/>
                      </wps:wsp>
                      <wps:wsp>
                        <wps:cNvPr id="296" name="文本框 278"/>
                        <wps:cNvSpPr txBox="1"/>
                        <wps:spPr>
                          <a:xfrm>
                            <a:off x="2323" y="1656"/>
                            <a:ext cx="1289" cy="318"/>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wps:txbx>
                        <wps:bodyPr lIns="0" tIns="0" rIns="0" bIns="0" upright="1"/>
                      </wps:wsp>
                      <wps:wsp>
                        <wps:cNvPr id="297"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txbxContent>
                        </wps:txbx>
                        <wps:bodyPr lIns="0" tIns="0" rIns="0" bIns="0" upright="1"/>
                      </wps:wsp>
                      <wps:wsp>
                        <wps:cNvPr id="298" name="文本框 280"/>
                        <wps:cNvSpPr txBox="1"/>
                        <wps:spPr>
                          <a:xfrm>
                            <a:off x="4308" y="3027"/>
                            <a:ext cx="3660" cy="820"/>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position w:val="-10"/>
                                  <w:sz w:val="21"/>
                                  <w:lang w:eastAsia="zh-CN"/>
                                </w:rPr>
                                <w:t>、</w:t>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wps:txbx>
                        <wps:bodyPr lIns="0" tIns="0" rIns="0" bIns="0" upright="1"/>
                      </wps:wsp>
                      <wps:wsp>
                        <wps:cNvPr id="299" name="文本框 281"/>
                        <wps:cNvSpPr txBox="1"/>
                        <wps:spPr>
                          <a:xfrm>
                            <a:off x="2335" y="5021"/>
                            <a:ext cx="1489" cy="37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wps:txbx>
                        <wps:bodyPr lIns="0" tIns="0" rIns="0" bIns="0" upright="1"/>
                      </wps:wsp>
                      <wps:wsp>
                        <wps:cNvPr id="300" name="文本框 282"/>
                        <wps:cNvSpPr txBox="1"/>
                        <wps:spPr>
                          <a:xfrm>
                            <a:off x="2531" y="6431"/>
                            <a:ext cx="1032" cy="416"/>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wps:txbx>
                        <wps:bodyPr lIns="0" tIns="0" rIns="0" bIns="0" upright="1"/>
                      </wps:wsp>
                      <wps:wsp>
                        <wps:cNvPr id="307"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sz w:val="21"/>
                            <w:lang w:eastAsia="zh-CN"/>
                          </w:rPr>
                          <w:t>、</w:t>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v:textbox>
                </v:shape>
                <v:shape id="文本框 278" o:spid="_x0000_s1026" o:spt="202" type="#_x0000_t202" style="position:absolute;left:2323;top:1656;height:318;width:12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txbxContent>
                  </v:textbox>
                </v:shape>
                <v:shape id="文本框 280" o:spid="_x0000_s1026" o:spt="202" type="#_x0000_t202" style="position:absolute;left:4308;top:3027;height:8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position w:val="-10"/>
                            <w:sz w:val="21"/>
                            <w:lang w:eastAsia="zh-CN"/>
                          </w:rPr>
                          <w:t>、</w:t>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v:textbox>
                </v:shape>
                <w10:wrap type="none"/>
                <w10:anchorlock/>
              </v:group>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pStyle w:val="5"/>
        <w:spacing w:before="298"/>
        <w:rPr>
          <w:rFonts w:hint="default" w:ascii="Calibri" w:eastAsia="宋体"/>
          <w:lang w:val="en-US" w:eastAsia="zh-CN"/>
        </w:rPr>
      </w:pPr>
      <w:r>
        <w:t>办理机构：</w:t>
      </w:r>
      <w:r>
        <w:rPr>
          <w:rFonts w:hint="eastAsia" w:ascii="Calibri"/>
          <w:lang w:eastAsia="zh-CN"/>
        </w:rPr>
        <w:t>回龙镇</w:t>
      </w:r>
      <w:r>
        <w:rPr>
          <w:rFonts w:hint="eastAsia" w:ascii="Calibri"/>
          <w:lang w:val="en-US" w:eastAsia="zh-CN"/>
        </w:rPr>
        <w:t>公共事务中心</w:t>
      </w:r>
    </w:p>
    <w:p>
      <w:pPr>
        <w:rPr>
          <w:rFonts w:hint="eastAsia" w:ascii="宋体" w:hAnsi="宋体" w:eastAsia="宋体" w:cs="宋体"/>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eastAsia="zh-CN"/>
        </w:rPr>
        <w:t>五、</w:t>
      </w:r>
      <w:r>
        <w:rPr>
          <w:rFonts w:hint="eastAsia" w:ascii="宋体" w:hAnsi="宋体" w:cs="仿宋_GB2312"/>
          <w:b/>
          <w:bCs/>
          <w:sz w:val="84"/>
          <w:szCs w:val="84"/>
        </w:rPr>
        <w:t>行政检查类</w:t>
      </w:r>
    </w:p>
    <w:p>
      <w:pPr>
        <w:ind w:firstLine="2530" w:firstLineChars="300"/>
        <w:rPr>
          <w:rFonts w:hint="eastAsia" w:ascii="宋体" w:hAnsi="宋体" w:cs="仿宋_GB2312"/>
          <w:b/>
          <w:bCs/>
          <w:sz w:val="84"/>
          <w:szCs w:val="84"/>
        </w:rPr>
      </w:pPr>
      <w:r>
        <w:rPr>
          <w:rFonts w:hint="eastAsia" w:ascii="宋体" w:hAnsi="宋体" w:cs="仿宋_GB2312"/>
          <w:b/>
          <w:bCs/>
          <w:sz w:val="84"/>
          <w:szCs w:val="84"/>
          <w:lang w:val="en-US" w:eastAsia="zh-CN"/>
        </w:rPr>
        <w:t>办事</w:t>
      </w:r>
      <w:r>
        <w:rPr>
          <w:rFonts w:hint="eastAsia" w:ascii="宋体" w:hAnsi="宋体" w:cs="仿宋_GB2312"/>
          <w:b/>
          <w:bCs/>
          <w:sz w:val="84"/>
          <w:szCs w:val="84"/>
        </w:rPr>
        <w:t>流程图</w:t>
      </w: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rPr>
      </w:pPr>
    </w:p>
    <w:p>
      <w:pPr>
        <w:pStyle w:val="2"/>
        <w:numPr>
          <w:ilvl w:val="0"/>
          <w:numId w:val="0"/>
        </w:numPr>
        <w:tabs>
          <w:tab w:val="left" w:pos="2424"/>
        </w:tabs>
        <w:spacing w:before="50" w:after="0" w:line="240" w:lineRule="auto"/>
        <w:ind w:left="-1" w:leftChars="0" w:right="562" w:rightChars="0"/>
        <w:jc w:val="center"/>
        <w:rPr>
          <w:rFonts w:hint="eastAsia"/>
          <w:lang w:val="en-US" w:eastAsia="zh-CN"/>
        </w:rPr>
      </w:pPr>
      <w:r>
        <w:rPr>
          <w:rFonts w:hint="eastAsia"/>
          <w:lang w:eastAsia="zh-CN"/>
        </w:rPr>
        <w:t>权力事项</w:t>
      </w:r>
      <w:r>
        <w:rPr>
          <w:rFonts w:hint="eastAsia"/>
          <w:lang w:val="en-US" w:eastAsia="zh-CN"/>
        </w:rPr>
        <w:t>48：对生产经营单位安全生产情况的监督检查</w:t>
      </w:r>
    </w:p>
    <w:p>
      <w:pPr>
        <w:pStyle w:val="2"/>
        <w:numPr>
          <w:ilvl w:val="0"/>
          <w:numId w:val="0"/>
        </w:numPr>
        <w:tabs>
          <w:tab w:val="left" w:pos="2424"/>
        </w:tabs>
        <w:spacing w:before="50" w:after="0" w:line="240" w:lineRule="auto"/>
        <w:ind w:left="-1" w:leftChars="0" w:right="562" w:rightChars="0"/>
        <w:jc w:val="center"/>
      </w:pPr>
      <w:r>
        <w:t>流程图</w:t>
      </w:r>
    </w:p>
    <w:p>
      <w:pPr>
        <w:pStyle w:val="5"/>
        <w:ind w:left="346"/>
      </w:pPr>
    </w:p>
    <w:p>
      <w:pPr>
        <w:pStyle w:val="5"/>
        <w:ind w:left="346"/>
      </w:pPr>
      <w:r>
        <mc:AlternateContent>
          <mc:Choice Requires="wpg">
            <w:drawing>
              <wp:anchor distT="0" distB="0" distL="114300" distR="114300" simplePos="0" relativeHeight="251736064" behindDoc="1" locked="0" layoutInCell="1" allowOverlap="1">
                <wp:simplePos x="0" y="0"/>
                <wp:positionH relativeFrom="page">
                  <wp:posOffset>1638935</wp:posOffset>
                </wp:positionH>
                <wp:positionV relativeFrom="paragraph">
                  <wp:posOffset>110490</wp:posOffset>
                </wp:positionV>
                <wp:extent cx="4239260" cy="4660265"/>
                <wp:effectExtent l="0" t="0" r="8890" b="6985"/>
                <wp:wrapTopAndBottom/>
                <wp:docPr id="322" name="组合 322"/>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23"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24"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25" name="任意多边形 287"/>
                        <wps:cNvSpPr/>
                        <wps:spPr>
                          <a:xfrm>
                            <a:off x="6678" y="2732"/>
                            <a:ext cx="3030" cy="2645"/>
                          </a:xfrm>
                          <a:custGeom>
                            <a:avLst/>
                            <a:gdLst/>
                            <a:ahLst/>
                            <a:cxnLst/>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wps:spPr>
                        <wps:bodyPr upright="1"/>
                      </wps:wsp>
                      <wps:wsp>
                        <wps:cNvPr id="326" name="任意多边形 288"/>
                        <wps:cNvSpPr/>
                        <wps:spPr>
                          <a:xfrm>
                            <a:off x="5066" y="3993"/>
                            <a:ext cx="1605" cy="120"/>
                          </a:xfrm>
                          <a:custGeom>
                            <a:avLst/>
                            <a:gdLst/>
                            <a:ahLst/>
                            <a:cxnLst/>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wps:spPr>
                        <wps:bodyPr upright="1"/>
                      </wps:wsp>
                      <wps:wsp>
                        <wps:cNvPr id="3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328" name="矩形 290"/>
                        <wps:cNvSpPr/>
                        <wps:spPr>
                          <a:xfrm>
                            <a:off x="3091" y="3565"/>
                            <a:ext cx="2096" cy="1054"/>
                          </a:xfrm>
                          <a:prstGeom prst="rect">
                            <a:avLst/>
                          </a:prstGeom>
                          <a:solidFill>
                            <a:srgbClr val="FFFFFF"/>
                          </a:solidFill>
                          <a:ln>
                            <a:noFill/>
                          </a:ln>
                        </wps:spPr>
                        <wps:bodyPr upright="1"/>
                      </wps:wsp>
                      <wps:wsp>
                        <wps:cNvPr id="329"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330"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331"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32" name="矩形 294"/>
                        <wps:cNvSpPr/>
                        <wps:spPr>
                          <a:xfrm>
                            <a:off x="3040" y="349"/>
                            <a:ext cx="2189" cy="915"/>
                          </a:xfrm>
                          <a:prstGeom prst="rect">
                            <a:avLst/>
                          </a:prstGeom>
                          <a:solidFill>
                            <a:srgbClr val="FFFFFF"/>
                          </a:solidFill>
                          <a:ln>
                            <a:noFill/>
                          </a:ln>
                        </wps:spPr>
                        <wps:bodyPr upright="1"/>
                      </wps:wsp>
                      <wps:wsp>
                        <wps:cNvPr id="333"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334"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335"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336"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337"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338" name="文本框 300"/>
                        <wps:cNvSpPr txBox="1"/>
                        <wps:spPr>
                          <a:xfrm>
                            <a:off x="6837" y="2941"/>
                            <a:ext cx="1278" cy="970"/>
                          </a:xfrm>
                          <a:prstGeom prst="rect">
                            <a:avLst/>
                          </a:prstGeom>
                          <a:noFill/>
                          <a:ln>
                            <a:noFill/>
                          </a:ln>
                        </wps:spPr>
                        <wps:txbx>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4"/>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4"/>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wps:txbx>
                        <wps:bodyPr lIns="0" tIns="0" rIns="0" bIns="0" upright="1"/>
                      </wps:wsp>
                      <wps:wsp>
                        <wps:cNvPr id="339"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340" name="文本框 302"/>
                        <wps:cNvSpPr txBox="1"/>
                        <wps:spPr>
                          <a:xfrm>
                            <a:off x="6837" y="3877"/>
                            <a:ext cx="2329" cy="1341"/>
                          </a:xfrm>
                          <a:prstGeom prst="rect">
                            <a:avLst/>
                          </a:prstGeom>
                          <a:noFill/>
                          <a:ln>
                            <a:noFill/>
                          </a:ln>
                        </wps:spPr>
                        <wps:txbx>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5"/>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5"/>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341"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wps:txbx>
                        <wps:bodyPr lIns="0" tIns="0" rIns="0" bIns="0" upright="1"/>
                      </wps:wsp>
                      <wps:wsp>
                        <wps:cNvPr id="342"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9.05pt;margin-top:8.7pt;height:366.95pt;width:333.8pt;mso-position-horizontal-relative:page;mso-wrap-distance-bottom:0pt;mso-wrap-distance-top:0pt;z-index:-251580416;mso-width-relative:page;mso-height-relative:page;" coordorigin="3032,342" coordsize="6676,7339" o:gfxdata="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">
                <o:lock v:ext="edit" aspectratio="f"/>
                <v:shape id="任意多边形 285" o:spid="_x0000_s1026" o:spt="100" style="position:absolute;left:4060;top:6003;height:880;width:120;" fillcolor="#000000" filled="t" stroked="f" coordsize="120,880" o:gfxdata="UEsDBAoAAAAAAIdO4kAAAAAAAAAAAAAAAAAEAAAAZHJzL1BLAwQUAAAACACHTuJAqcGkW74AAADc&#10;AAAADwAAAGRycy9kb3ducmV2LnhtbEWPwWrDMBBE74X+g9hCL6GRnUA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GkW7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gnMzHL8AAADc&#10;AAAADwAAAGRycy9kb3ducmV2LnhtbEWPQWuDQBSE74H+h+UVektWbVOCdZODtNBLhcQc7O3hvqqJ&#10;+1bcNbH/vlsI5DjMzDdMtptNLy40us6ygngVgSCure64UXAsP5YbEM4ja+wtk4JfcrDbPiwyTLW9&#10;8p4uB9+IAGGXooLW+yGV0tUtGXQrOxAH78eOBn2QYyP1iNcAN71MouhVGuw4LLQ4UN5SfT5MRsFX&#10;vi6xeJ/LvJqKTVUWpj99G6WeHuPoDYSn2d/Dt/anVvCcv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zMx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wbHA3r4AAADc&#10;AAAADwAAAGRycy9kb3ducmV2LnhtbEWPQYvCMBSE78L+h/AWvNlUZdWtRlmEhSoiaPfi7dE822Lz&#10;Uppo9d9vBMHjMDPfMIvV3dTiRq2rLCsYRjEI4tzqigsFf9nvYAbCeWSNtWVS8CAHq+VHb4GJth0f&#10;6Hb0hQgQdgkqKL1vEildXpJBF9mGOHhn2xr0QbaF1C12AW5qOYrjiTRYcVgosaF1SfnleDUKup86&#10;vawPJ/y+7h/j6TY7pbTbKNX/HMZzEJ7u/h1+tVOtYDz6gu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A3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wEpZDbsAAADc&#10;AAAADwAAAGRycy9kb3ducmV2LnhtbEWPzarCMBSE9xd8h3AEd9fUCl6tRheC4NKfii6PzbGtNiel&#10;iVbf3gjCXQ4z8w0zWzxNJR7UuNKygkE/AkGcWV1yriDdr37HIJxH1lhZJgUvcrCYd35mmGjb8pYe&#10;O5+LAGGXoILC+zqR0mUFGXR9WxMH72Ibgz7IJpe6wTbATSXjKBpJgyWHhQJrWhaU3XZ3oyDesP+z&#10;LR3Px81pcr1jejBZqlSvO4imIDw9/X/4215rBcN4B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ZD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o8Lpj74AAADc&#10;AAAADwAAAGRycy9kb3ducmV2LnhtbEWP0WrCQBRE34X+w3ILvoS6MQVTUldBUdCHCtp+wG32Nlma&#10;vRuyaxL/3i0UfBxm5gyzXI+2ET113jhWMJ+lIIhLpw1XCr4+9y9vIHxA1tg4JgU38rBePU2WWGg3&#10;8Jn6S6hEhLAvUEEdQltI6cuaLPqZa4mj9+M6iyHKrpK6wyHCbSOzNF1Ii4bjQo0tbWsqfy9XqyCc&#10;N4nJj6w/zClPDubb2N14U2r6PE/fQQQawyP83z5oBa9ZDn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Lpj74A&#10;AADc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rVGZOroAAADc&#10;AAAADwAAAGRycy9kb3ducmV2LnhtbEVPTYvCMBC9L/gfwgje1qTqlt1uowdBENTDquB1aMa2bDOp&#10;TdT6781B8Ph43/mit424UedrxxqSsQJBXDhTc6nheFh9foPwAdlg45g0PMjDYj74yDEz7s5/dNuH&#10;UsQQ9hlqqEJoMyl9UZFFP3YtceTOrrMYIuxKaTq8x3DbyIlSqbRYc2yosKVlRcX//mo1YDozl915&#10;uj1srin+lL1afZ2U1qNhon5BBOrDW/xyr42G6S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Zk6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o4tQSL8AAADc&#10;AAAADwAAAGRycy9kb3ducmV2LnhtbEWP3WoCMRSE7wt9h3AK3tWsFqSuRsGlhYKg7arg5XFz3Cxu&#10;TpYk/vTtG0Ho5TAz3zDT+c224kI+NI4VDPoZCOLK6YZrBdvN5+s7iBCRNbaOScEvBZjPnp+mmGt3&#10;5R+6lLEWCcIhRwUmxi6XMlSGLIa+64iTd3TeYkzS11J7vCa4beUwy0bSYsNpwWBHhaHqVJ6tgvXq&#10;cBxvdoXfH/aLlTHl9ntZfCjVexlkExCRbvE//Gh/aQVvwzHcz6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UEi/&#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eJGjwrwAAADc&#10;AAAADwAAAGRycy9kb3ducmV2LnhtbEVPy2rCQBTdF/yH4Qrd1YmGlpA6uggK3TSgcWF3l8w1iWbu&#10;hMzk0b93FoUuD+e93c+mFSP1rrGsYL2KQBCXVjdcKbgUx7cEhPPIGlvLpOCXHOx3i5ctptpOfKLx&#10;7CsRQtilqKD2vkuldGVNBt3KdsSBu9neoA+wr6TucQrhppWbKPqQBhsODTV2lNVUPs6DUfCdvReY&#10;H+Yiuw55ci1y095/jFKvy3X0CcLT7P/Ff+4vrSCOw/xwJhw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o8K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F90GWb0AAADc&#10;AAAADwAAAGRycy9kb3ducmV2LnhtbEWPQYvCMBSE7wv+h/AEb2taZUWq0UNR8GJhrQe9PZpnW21e&#10;ShO1++83guBxmJlvmOW6N414UOdqywricQSCuLC65lLBMd9+z0E4j6yxsUwK/sjBejX4WmKi7ZN/&#10;6XHwpQgQdgkqqLxvEyldUZFBN7YtcfAutjPog+xKqTt8Brhp5CSKZtJgzWGhwpbSiorb4W4U7NOf&#10;HLNNn6enezY/5Zlprmej1GgYRwsQnnr/Cb/bO61gOo3h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QZZ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SWA4Db0AAADc&#10;AAAADwAAAGRycy9kb3ducmV2LnhtbEWPT4vCMBTE78J+h/CEvWmi1bJWowdBEFYP/oG9PppnW2xe&#10;uk3U7rffCILHYWZ+wyxWna3FnVpfOdYwGioQxLkzFRcazqfN4AuED8gGa8ek4Y88rJYfvQVmxj34&#10;QPdjKESEsM9QQxlCk0np85Is+qFriKN3ca3FEGVbSNPiI8JtLcdKpdJixXGhxIbWJeXX481qwHRi&#10;fveXZHf6vqU4Kzq1mf4orT/7IzUHEagL7/CrvTUakmQM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DgN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qpHN8AAAADc&#10;AAAADwAAAGRycy9kb3ducmV2LnhtbEWPT4vCMBTE78J+h/AWvIimWnGlGkUEWfGw4B/w+myebbV5&#10;KU20rp/eCAt7HGbmN8x0/jCluFPtCssK+r0IBHFqdcGZgsN+1R2DcB5ZY2mZFPySg/nsozXFRNuG&#10;t3Tf+UwECLsEFeTeV4mULs3JoOvZijh4Z1sb9EHWmdQ1NgFuSjmIopE0WHBYyLGiZU7pdXczCr5X&#10;X+mms1h3Tnp4uFXN6HJ8/uyVan/2owkITw//H/5rr7WCOI7hfSYcAT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kc3&#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fWkIOr0AAADc&#10;AAAADwAAAGRycy9kb3ducmV2LnhtbEWPT4vCMBTE78J+h/AW9qaJWhepRtlVFrxWXcTbs3m2xeal&#10;NPHftzeC4HGYmd8w0/nN1uJCra8ca+j3FAji3JmKCw3bzV93DMIHZIO1Y9JwJw/z2UdniqlxV87o&#10;sg6FiBD2KWooQ2hSKX1ekkXfcw1x9I6utRiibAtpWrxGuK3lQKlvabHiuFBiQ4uS8tP6bDWMDmq3&#10;/B/9Zqef7b7hc5aEZZVo/fXZVxMQgW7hHX61V0bDcJjA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Qg6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6g9MCb4AAADc&#10;AAAADwAAAGRycy9kb3ducmV2LnhtbEWPQWsCMRSE74X+h/CE3rrZrViW1ShYaCn10lXx/Ng8N6ub&#10;lzVJ1f57Uyh4HGbmG2a2uNpenMmHzrGCIstBEDdOd9wq2G7en0sQISJr7B2Tgl8KsJg/Psyw0u7C&#10;NZ3XsRUJwqFCBSbGoZIyNIYshswNxMnbO28xJulbqT1eEtz28iXPX6XFjtOCwYHeDDXH9Y9VsPre&#10;hZKLcnkoT7Fe1R8ns/RfSj2NinwKItI13sP/7U+tYDyewN+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9MC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970;width:1278;"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4"/>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4"/>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341;width:2329;"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5"/>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5"/>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pStyle w:val="5"/>
        <w:ind w:left="346"/>
      </w:pPr>
    </w:p>
    <w:p>
      <w:pPr>
        <w:pStyle w:val="5"/>
        <w:ind w:left="346"/>
      </w:pPr>
    </w:p>
    <w:p>
      <w:pPr>
        <w:pStyle w:val="5"/>
        <w:ind w:left="346"/>
      </w:pPr>
    </w:p>
    <w:p>
      <w:pPr>
        <w:pStyle w:val="5"/>
        <w:ind w:left="346"/>
      </w:pPr>
    </w:p>
    <w:p>
      <w:pPr>
        <w:pStyle w:val="5"/>
        <w:ind w:left="346"/>
      </w:pPr>
    </w:p>
    <w:p>
      <w:pPr>
        <w:pStyle w:val="5"/>
        <w:ind w:firstLine="210" w:firstLineChars="100"/>
        <w:rPr>
          <w:rFonts w:hint="default"/>
          <w:lang w:val="en-US"/>
        </w:rPr>
      </w:pPr>
      <w:r>
        <w:t>办理机构：</w:t>
      </w:r>
      <w:r>
        <w:rPr>
          <w:rFonts w:hint="eastAsia"/>
          <w:lang w:eastAsia="zh-CN"/>
        </w:rPr>
        <w:t>回龙镇</w:t>
      </w:r>
      <w:r>
        <w:rPr>
          <w:rFonts w:hint="eastAsia"/>
          <w:lang w:val="en-US" w:eastAsia="zh-CN"/>
        </w:rPr>
        <w:t>公共管理办公室</w:t>
      </w:r>
    </w:p>
    <w:p>
      <w:pPr>
        <w:ind w:firstLine="210" w:firstLineChars="100"/>
        <w:rPr>
          <w:rFonts w:hint="default" w:ascii="宋体" w:hAnsi="宋体" w:cs="仿宋_GB2312"/>
          <w:b/>
          <w:bCs/>
          <w:sz w:val="84"/>
          <w:szCs w:val="84"/>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tabs>
          <w:tab w:val="left" w:pos="2424"/>
        </w:tabs>
        <w:jc w:val="both"/>
      </w:pPr>
      <w:r>
        <w:rPr>
          <w:rFonts w:hint="eastAsia"/>
          <w:lang w:eastAsia="zh-CN"/>
        </w:rPr>
        <w:t>权力事项</w:t>
      </w:r>
      <w:r>
        <w:rPr>
          <w:rFonts w:hint="eastAsia"/>
          <w:lang w:val="en-US" w:eastAsia="zh-CN"/>
        </w:rPr>
        <w:t>49：</w:t>
      </w:r>
      <w:r>
        <w:rPr>
          <w:rFonts w:hint="eastAsia"/>
        </w:rPr>
        <w:t>消防</w:t>
      </w:r>
      <w:r>
        <w:rPr>
          <w:rFonts w:hint="eastAsia"/>
          <w:lang w:eastAsia="zh-CN"/>
        </w:rPr>
        <w:t>安全监督</w:t>
      </w:r>
      <w:r>
        <w:rPr>
          <w:rFonts w:hint="eastAsia"/>
        </w:rPr>
        <w:t>检查</w:t>
      </w:r>
      <w:r>
        <w:t>流程图</w:t>
      </w:r>
    </w:p>
    <w:p>
      <w:pPr>
        <w:pStyle w:val="5"/>
        <w:rPr>
          <w:b/>
          <w:sz w:val="20"/>
        </w:rPr>
      </w:pPr>
    </w:p>
    <w:p>
      <w:pPr>
        <w:pStyle w:val="5"/>
        <w:spacing w:before="8"/>
        <w:rPr>
          <w:b/>
          <w:sz w:val="23"/>
        </w:rPr>
      </w:pPr>
      <w:r>
        <mc:AlternateContent>
          <mc:Choice Requires="wpg">
            <w:drawing>
              <wp:anchor distT="0" distB="0" distL="114300" distR="114300" simplePos="0" relativeHeight="251737088"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35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1278" cy="700"/>
                          </a:xfrm>
                          <a:prstGeom prst="rect">
                            <a:avLst/>
                          </a:prstGeom>
                          <a:noFill/>
                          <a:ln w="9525">
                            <a:noFill/>
                          </a:ln>
                        </wps:spPr>
                        <wps:txbx>
                          <w:txbxContent>
                            <w:p>
                              <w:pPr>
                                <w:numPr>
                                  <w:ilvl w:val="0"/>
                                  <w:numId w:val="6"/>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6"/>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168"/>
                          </a:xfrm>
                          <a:prstGeom prst="rect">
                            <a:avLst/>
                          </a:prstGeom>
                          <a:noFill/>
                          <a:ln w="9525">
                            <a:noFill/>
                          </a:ln>
                        </wps:spPr>
                        <wps:txbx>
                          <w:txbxContent>
                            <w:p>
                              <w:pPr>
                                <w:numPr>
                                  <w:ilvl w:val="0"/>
                                  <w:numId w:val="7"/>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7"/>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7"/>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579392;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6"/>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6"/>
                          </w:numPr>
                          <w:tabs>
                            <w:tab w:val="left" w:pos="419"/>
                            <w:tab w:val="left" w:pos="420"/>
                          </w:tabs>
                          <w:spacing w:line="254" w:lineRule="exact"/>
                          <w:jc w:val="left"/>
                          <w:rPr>
                            <w:rFonts w:ascii="宋体"/>
                          </w:rPr>
                        </w:pPr>
                        <w:r>
                          <w:rPr>
                            <w:rFonts w:hint="eastAsia" w:ascii="宋体"/>
                            <w:w w:val="95"/>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7"/>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7"/>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7"/>
                          </w:numPr>
                          <w:tabs>
                            <w:tab w:val="left" w:pos="419"/>
                            <w:tab w:val="left" w:pos="420"/>
                          </w:tabs>
                          <w:spacing w:line="254" w:lineRule="exact"/>
                          <w:jc w:val="left"/>
                          <w:rPr>
                            <w:rFonts w:ascii="宋体"/>
                          </w:rPr>
                        </w:pPr>
                        <w:r>
                          <w:rPr>
                            <w:rFonts w:hint="eastAsia" w:ascii="宋体"/>
                            <w:spacing w:val="-1"/>
                            <w:w w:val="95"/>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5"/>
        <w:rPr>
          <w:b/>
          <w:sz w:val="36"/>
        </w:rPr>
      </w:pPr>
    </w:p>
    <w:p>
      <w:pPr>
        <w:pStyle w:val="5"/>
        <w:rPr>
          <w:b/>
          <w:sz w:val="36"/>
        </w:rPr>
      </w:pPr>
    </w:p>
    <w:p>
      <w:pPr>
        <w:pStyle w:val="5"/>
        <w:rPr>
          <w:b/>
          <w:sz w:val="36"/>
        </w:rPr>
      </w:pPr>
    </w:p>
    <w:p>
      <w:pPr>
        <w:pStyle w:val="5"/>
        <w:spacing w:before="8"/>
        <w:rPr>
          <w:b/>
          <w:sz w:val="51"/>
        </w:rPr>
      </w:pPr>
    </w:p>
    <w:p>
      <w:pPr>
        <w:pStyle w:val="5"/>
        <w:ind w:firstLine="420" w:firstLineChars="200"/>
        <w:rPr>
          <w:rFonts w:hint="default"/>
          <w:lang w:val="en-US"/>
        </w:rPr>
      </w:pPr>
      <w:r>
        <w:t>办理机构：</w:t>
      </w:r>
      <w:r>
        <w:rPr>
          <w:rFonts w:hint="eastAsia"/>
          <w:lang w:eastAsia="zh-CN"/>
        </w:rPr>
        <w:t>回龙镇</w:t>
      </w:r>
      <w:r>
        <w:rPr>
          <w:rFonts w:hint="eastAsia"/>
          <w:lang w:val="en-US" w:eastAsia="zh-CN"/>
        </w:rPr>
        <w:t>公共管理办公室         回龙镇派出所</w:t>
      </w:r>
    </w:p>
    <w:p>
      <w:pPr>
        <w:ind w:firstLine="315" w:firstLineChars="150"/>
        <w:rPr>
          <w:rFonts w:hint="eastAsia" w:eastAsiaTheme="minorEastAsia"/>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jc w:val="center"/>
        <w:rPr>
          <w:rFonts w:hint="eastAsia" w:ascii="黑体" w:hAnsi="黑体" w:eastAsia="宋体"/>
          <w:b/>
          <w:sz w:val="30"/>
          <w:szCs w:val="30"/>
          <w:lang w:eastAsia="zh-CN"/>
        </w:rPr>
      </w:pPr>
      <w:r>
        <w:rPr>
          <w:rFonts w:hint="eastAsia" w:ascii="宋体" w:hAnsi="宋体" w:cs="宋体"/>
          <w:b/>
          <w:bCs/>
          <w:color w:val="000000"/>
          <w:kern w:val="0"/>
          <w:sz w:val="36"/>
          <w:szCs w:val="36"/>
          <w:lang w:eastAsia="zh-CN"/>
        </w:rPr>
        <w:t>权力事项</w:t>
      </w:r>
      <w:r>
        <w:rPr>
          <w:rFonts w:hint="eastAsia" w:ascii="宋体" w:hAnsi="宋体" w:cs="宋体"/>
          <w:b/>
          <w:bCs/>
          <w:color w:val="000000"/>
          <w:kern w:val="0"/>
          <w:sz w:val="36"/>
          <w:szCs w:val="36"/>
          <w:lang w:val="en-US" w:eastAsia="zh-CN"/>
        </w:rPr>
        <w:t>50：</w:t>
      </w:r>
      <w:r>
        <w:rPr>
          <w:rFonts w:hint="eastAsia" w:ascii="宋体" w:hAnsi="宋体" w:cs="宋体"/>
          <w:b/>
          <w:bCs/>
          <w:color w:val="000000"/>
          <w:kern w:val="0"/>
          <w:sz w:val="36"/>
          <w:szCs w:val="36"/>
        </w:rPr>
        <w:t>对适龄儿童、少年接受义务教育情况的检查</w:t>
      </w:r>
      <w:r>
        <w:rPr>
          <w:rFonts w:hint="eastAsia" w:ascii="宋体" w:hAnsi="宋体" w:cs="宋体"/>
          <w:b/>
          <w:bCs/>
          <w:color w:val="000000"/>
          <w:kern w:val="0"/>
          <w:sz w:val="36"/>
          <w:szCs w:val="36"/>
          <w:lang w:eastAsia="zh-CN"/>
        </w:rPr>
        <w:t>流程图</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5280" behindDoc="0" locked="0" layoutInCell="1" allowOverlap="1">
                <wp:simplePos x="0" y="0"/>
                <wp:positionH relativeFrom="column">
                  <wp:posOffset>559435</wp:posOffset>
                </wp:positionH>
                <wp:positionV relativeFrom="paragraph">
                  <wp:posOffset>140335</wp:posOffset>
                </wp:positionV>
                <wp:extent cx="1390650" cy="304165"/>
                <wp:effectExtent l="4445" t="5080" r="14605" b="14605"/>
                <wp:wrapNone/>
                <wp:docPr id="573"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制定检查方案</w:t>
                            </w:r>
                          </w:p>
                        </w:txbxContent>
                      </wps:txbx>
                      <wps:bodyPr upright="1"/>
                    </wps:wsp>
                  </a:graphicData>
                </a:graphic>
              </wp:anchor>
            </w:drawing>
          </mc:Choice>
          <mc:Fallback>
            <w:pict>
              <v:rect id="矩形 342" o:spid="_x0000_s1026" o:spt="1" style="position:absolute;left:0pt;margin-left:44.05pt;margin-top:11.05pt;height:23.95pt;width:109.5pt;z-index:251745280;mso-width-relative:page;mso-height-relative:page;" fillcolor="#FFFFFF" filled="t" stroked="t" coordsize="21600,21600" o:gfxdata="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9u&#10;n9YAAAAIAQAADwAAAAAAAAABACAAAAAiAAAAZHJzL2Rvd25yZXYueG1sUEsBAhQAFAAAAAgAh07i&#10;QAa+wRTrAQAA3wMAAA4AAAAAAAAAAQAgAAAAJQEAAGRycy9lMm9Eb2MueG1sUEsFBgAAAAAGAAYA&#10;WQEAAIIFAAAAAA==&#10;">
                <v:fill on="t" focussize="0,0"/>
                <v:stroke color="#000000" joinstyle="miter"/>
                <v:imagedata o:title=""/>
                <o:lock v:ext="edit" aspectratio="f"/>
                <v:textbox>
                  <w:txbxContent>
                    <w:p>
                      <w:pPr>
                        <w:jc w:val="center"/>
                        <w:rPr>
                          <w:sz w:val="21"/>
                          <w:szCs w:val="21"/>
                        </w:rPr>
                      </w:pPr>
                      <w:r>
                        <w:rPr>
                          <w:rFonts w:hint="eastAsia"/>
                          <w:sz w:val="21"/>
                          <w:szCs w:val="21"/>
                        </w:rPr>
                        <w:t>制定检查方案</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4256" behindDoc="0" locked="0" layoutInCell="1" allowOverlap="1">
                <wp:simplePos x="0" y="0"/>
                <wp:positionH relativeFrom="column">
                  <wp:posOffset>1255395</wp:posOffset>
                </wp:positionH>
                <wp:positionV relativeFrom="paragraph">
                  <wp:posOffset>184785</wp:posOffset>
                </wp:positionV>
                <wp:extent cx="635" cy="396240"/>
                <wp:effectExtent l="37465" t="0" r="38100" b="3810"/>
                <wp:wrapNone/>
                <wp:docPr id="572"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98.85pt;margin-top:14.55pt;height:31.2pt;width:0.05pt;z-index:251744256;mso-width-relative:page;mso-height-relative:page;" filled="f" stroked="t" coordsize="21600,21600" o:gfxdata="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0LsnXZ&#10;AAAACQEAAA8AAAAAAAAAAQAgAAAAIgAAAGRycy9kb3ducmV2LnhtbFBLAQIUABQAAAAIAIdO4kBJ&#10;tRqT5gEAAJ4DAAAOAAAAAAAAAAEAIAAAACgBAABkcnMvZTJvRG9jLnhtbFBLBQYAAAAABgAGAFkB&#10;AACA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2208" behindDoc="0" locked="0" layoutInCell="1" allowOverlap="1">
                <wp:simplePos x="0" y="0"/>
                <wp:positionH relativeFrom="column">
                  <wp:posOffset>776605</wp:posOffset>
                </wp:positionH>
                <wp:positionV relativeFrom="paragraph">
                  <wp:posOffset>88265</wp:posOffset>
                </wp:positionV>
                <wp:extent cx="948690" cy="680085"/>
                <wp:effectExtent l="4445" t="4445" r="18415" b="20320"/>
                <wp:wrapNone/>
                <wp:docPr id="568"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矩形 344" o:spid="_x0000_s1026" o:spt="1" style="position:absolute;left:0pt;margin-left:61.15pt;margin-top:6.95pt;height:53.55pt;width:74.7pt;z-index:251742208;mso-width-relative:page;mso-height-relative:page;" fillcolor="#FFFFFF" filled="t" stroked="t" coordsize="21600,21600" o:gfxdata="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v4t6nX&#10;AAAACgEAAA8AAAAAAAAAAQAgAAAAIgAAAGRycy9kb3ducmV2LnhtbFBLAQIUABQAAAAIAIdO4kBy&#10;3MkV6AEAAN4DAAAOAAAAAAAAAAEAIAAAACYBAABkcnMvZTJvRG9jLnhtbFBLBQYAAAAABgAGAFkB&#10;AACABQAAAAA=&#10;">
                <v:fill on="t" focussize="0,0"/>
                <v:stroke color="#000000" joinstyle="miter"/>
                <v:imagedata o:title=""/>
                <o:lock v:ext="edit" aspectratio="f"/>
                <v:textbo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43232" behindDoc="0" locked="0" layoutInCell="1" allowOverlap="1">
                <wp:simplePos x="0" y="0"/>
                <wp:positionH relativeFrom="column">
                  <wp:posOffset>374650</wp:posOffset>
                </wp:positionH>
                <wp:positionV relativeFrom="paragraph">
                  <wp:posOffset>74930</wp:posOffset>
                </wp:positionV>
                <wp:extent cx="1814195" cy="1066165"/>
                <wp:effectExtent l="4445" t="0" r="10160" b="19685"/>
                <wp:wrapNone/>
                <wp:docPr id="571" name="组合 37"/>
                <wp:cNvGraphicFramePr/>
                <a:graphic xmlns:a="http://schemas.openxmlformats.org/drawingml/2006/main">
                  <a:graphicData uri="http://schemas.microsoft.com/office/word/2010/wordprocessingGroup">
                    <wpg:wgp>
                      <wpg:cNvGrpSpPr/>
                      <wpg:grpSpPr>
                        <a:xfrm>
                          <a:off x="0" y="0"/>
                          <a:ext cx="1814195" cy="1066165"/>
                          <a:chOff x="0" y="0"/>
                          <a:chExt cx="2095" cy="1679"/>
                        </a:xfrm>
                      </wpg:grpSpPr>
                      <wps:wsp>
                        <wps:cNvPr id="569"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570"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7" o:spid="_x0000_s1026" o:spt="203" style="position:absolute;left:0pt;margin-left:29.5pt;margin-top:5.9pt;height:83.95pt;width:142.85pt;z-index:251743232;mso-width-relative:page;mso-height-relative:page;" coordsize="2095,1679" o:gfxdata="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nyNRsNkAAAAJAQAADwAAAAAAAAABACAAAAAi&#10;AAAAZHJzL2Rvd25yZXYueG1sUEsBAhQAFAAAAAgAh07iQABVRzi0AgAAFgcAAA4AAAAAAAAAAQAg&#10;AAAAKAEAAGRycy9lMm9Eb2MueG1sUEsFBgAAAAAGAAYAWQEAAE4GAAAAAA==&#10;">
                <o:lock v:ext="edit" aspectratio="f"/>
                <v:rect id="矩形 347" o:spid="_x0000_s1026" o:spt="1" style="position:absolute;left:0;top:625;height:1054;width:2095;" fillcolor="#FFFFFF" filled="t" stroked="t" coordsize="21600,21600"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ifUWa7sAAADc&#10;AAAADwAAAGRycy9kb3ducmV2LnhtbEVPy2oCMRTdF/oP4RbcacaC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UWa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2874645</wp:posOffset>
                </wp:positionH>
                <wp:positionV relativeFrom="paragraph">
                  <wp:posOffset>146050</wp:posOffset>
                </wp:positionV>
                <wp:extent cx="1914525" cy="1670050"/>
                <wp:effectExtent l="4445" t="4445" r="5080" b="20955"/>
                <wp:wrapNone/>
                <wp:docPr id="566"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8"/>
                              </w:numPr>
                              <w:spacing w:line="360" w:lineRule="auto"/>
                              <w:jc w:val="left"/>
                            </w:pPr>
                            <w:r>
                              <w:rPr>
                                <w:rFonts w:hint="eastAsia"/>
                              </w:rPr>
                              <w:t>查阅资料</w:t>
                            </w:r>
                          </w:p>
                          <w:p>
                            <w:pPr>
                              <w:numPr>
                                <w:ilvl w:val="0"/>
                                <w:numId w:val="8"/>
                              </w:numPr>
                              <w:spacing w:line="360" w:lineRule="auto"/>
                              <w:jc w:val="left"/>
                            </w:pPr>
                            <w:r>
                              <w:rPr>
                                <w:rFonts w:hint="eastAsia"/>
                              </w:rPr>
                              <w:t>查看现场</w:t>
                            </w:r>
                          </w:p>
                          <w:p>
                            <w:pPr>
                              <w:numPr>
                                <w:ilvl w:val="0"/>
                                <w:numId w:val="8"/>
                              </w:numPr>
                              <w:spacing w:line="360" w:lineRule="auto"/>
                              <w:jc w:val="left"/>
                            </w:pPr>
                            <w:r>
                              <w:rPr>
                                <w:rFonts w:hint="eastAsia"/>
                              </w:rPr>
                              <w:t>听取当事人陈述申辩</w:t>
                            </w:r>
                          </w:p>
                          <w:p>
                            <w:pPr>
                              <w:numPr>
                                <w:ilvl w:val="0"/>
                                <w:numId w:val="8"/>
                              </w:numPr>
                              <w:spacing w:line="360" w:lineRule="auto"/>
                              <w:jc w:val="left"/>
                            </w:pPr>
                            <w:r>
                              <w:rPr>
                                <w:rFonts w:hint="eastAsia"/>
                              </w:rPr>
                              <w:t>取证</w:t>
                            </w:r>
                          </w:p>
                          <w:p>
                            <w:pPr>
                              <w:numPr>
                                <w:ilvl w:val="0"/>
                                <w:numId w:val="8"/>
                              </w:numPr>
                              <w:spacing w:line="360" w:lineRule="auto"/>
                              <w:jc w:val="left"/>
                            </w:pPr>
                            <w:r>
                              <w:rPr>
                                <w:rFonts w:hint="eastAsia"/>
                              </w:rPr>
                              <w:t>其他</w:t>
                            </w:r>
                          </w:p>
                        </w:txbxContent>
                      </wps:txbx>
                      <wps:bodyPr upright="1"/>
                    </wps:wsp>
                  </a:graphicData>
                </a:graphic>
              </wp:anchor>
            </w:drawing>
          </mc:Choice>
          <mc:Fallback>
            <w:pict>
              <v:rect id="矩形 345" o:spid="_x0000_s1026" o:spt="1" style="position:absolute;left:0pt;margin-left:226.35pt;margin-top:11.5pt;height:131.5pt;width:150.75pt;z-index:251740160;mso-width-relative:page;mso-height-relative:page;" fillcolor="#FFFFFF" filled="t" stroked="t" coordsize="21600,21600" o:gfxdata="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aBhrNgAAAAKAQAADwAAAAAAAAABACAAAAAiAAAAZHJzL2Rvd25yZXYueG1sUEsBAhQAFAAAAAgA&#10;h07iQAFjqUHsAQAA4AMAAA4AAAAAAAAAAQAgAAAAJwEAAGRycy9lMm9Eb2MueG1sUEsFBgAAAAAG&#10;AAYAWQEAAIUFAAAAAA==&#10;">
                <v:fill on="t" focussize="0,0"/>
                <v:stroke color="#000000" joinstyle="miter"/>
                <v:imagedata o:title=""/>
                <o:lock v:ext="edit" aspectratio="f"/>
                <v:textbox>
                  <w:txbxContent>
                    <w:p>
                      <w:pPr>
                        <w:numPr>
                          <w:ilvl w:val="0"/>
                          <w:numId w:val="8"/>
                        </w:numPr>
                        <w:spacing w:line="360" w:lineRule="auto"/>
                        <w:jc w:val="left"/>
                      </w:pPr>
                      <w:r>
                        <w:rPr>
                          <w:rFonts w:hint="eastAsia"/>
                        </w:rPr>
                        <w:t>查阅资料</w:t>
                      </w:r>
                    </w:p>
                    <w:p>
                      <w:pPr>
                        <w:numPr>
                          <w:ilvl w:val="0"/>
                          <w:numId w:val="8"/>
                        </w:numPr>
                        <w:spacing w:line="360" w:lineRule="auto"/>
                        <w:jc w:val="left"/>
                      </w:pPr>
                      <w:r>
                        <w:rPr>
                          <w:rFonts w:hint="eastAsia"/>
                        </w:rPr>
                        <w:t>查看现场</w:t>
                      </w:r>
                    </w:p>
                    <w:p>
                      <w:pPr>
                        <w:numPr>
                          <w:ilvl w:val="0"/>
                          <w:numId w:val="8"/>
                        </w:numPr>
                        <w:spacing w:line="360" w:lineRule="auto"/>
                        <w:jc w:val="left"/>
                      </w:pPr>
                      <w:r>
                        <w:rPr>
                          <w:rFonts w:hint="eastAsia"/>
                        </w:rPr>
                        <w:t>听取当事人陈述申辩</w:t>
                      </w:r>
                    </w:p>
                    <w:p>
                      <w:pPr>
                        <w:numPr>
                          <w:ilvl w:val="0"/>
                          <w:numId w:val="8"/>
                        </w:numPr>
                        <w:spacing w:line="360" w:lineRule="auto"/>
                        <w:jc w:val="left"/>
                      </w:pPr>
                      <w:r>
                        <w:rPr>
                          <w:rFonts w:hint="eastAsia"/>
                        </w:rPr>
                        <w:t>取证</w:t>
                      </w:r>
                    </w:p>
                    <w:p>
                      <w:pPr>
                        <w:numPr>
                          <w:ilvl w:val="0"/>
                          <w:numId w:val="8"/>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1184" behindDoc="0" locked="0" layoutInCell="1" allowOverlap="1">
                <wp:simplePos x="0" y="0"/>
                <wp:positionH relativeFrom="column">
                  <wp:posOffset>2195830</wp:posOffset>
                </wp:positionH>
                <wp:positionV relativeFrom="paragraph">
                  <wp:posOffset>239395</wp:posOffset>
                </wp:positionV>
                <wp:extent cx="669290" cy="0"/>
                <wp:effectExtent l="0" t="38100" r="16510" b="38100"/>
                <wp:wrapNone/>
                <wp:docPr id="567"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9" o:spid="_x0000_s1026" o:spt="32" type="#_x0000_t32" style="position:absolute;left:0pt;margin-left:172.9pt;margin-top:18.85pt;height:0pt;width:52.7pt;z-index:251741184;mso-width-relative:page;mso-height-relative:page;" filled="f" stroked="t" coordsize="21600,21600" o:gfxdata="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3aD9H2gAA&#10;AAkBAAAPAAAAAAAAAAEAIAAAACIAAABkcnMvZG93bnJldi54bWxQSwECFAAUAAAACACHTuJA7GyA&#10;xOMBAACcAwAADgAAAAAAAAABACAAAAApAQAAZHJzL2Uyb0RvYy54bWxQSwUGAAAAAAYABgBZAQAA&#10;f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9136" behindDoc="0" locked="0" layoutInCell="1" allowOverlap="1">
                <wp:simplePos x="0" y="0"/>
                <wp:positionH relativeFrom="column">
                  <wp:posOffset>1260475</wp:posOffset>
                </wp:positionH>
                <wp:positionV relativeFrom="paragraph">
                  <wp:posOffset>200660</wp:posOffset>
                </wp:positionV>
                <wp:extent cx="635" cy="396240"/>
                <wp:effectExtent l="37465" t="0" r="38100" b="3810"/>
                <wp:wrapNone/>
                <wp:docPr id="565"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0" o:spid="_x0000_s1026" o:spt="32" type="#_x0000_t32" style="position:absolute;left:0pt;margin-left:99.25pt;margin-top:15.8pt;height:31.2pt;width:0.05pt;z-index:251739136;mso-width-relative:page;mso-height-relative:page;" filled="f" stroked="t" coordsize="21600,21600" o:gfxdata="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5B547ZAAAA&#10;CQEAAA8AAAAAAAAAAQAgAAAAIgAAAGRycy9kb3ducmV2LnhtbFBLAQIUABQAAAAIAIdO4kDPHiTF&#10;4wEAAJ4DAAAOAAAAAAAAAAEAIAAAACgBAABkcnMvZTJvRG9jLnhtbFBLBQYAAAAABgAGAFkBAAB9&#10;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6304" behindDoc="0" locked="0" layoutInCell="1" allowOverlap="1">
                <wp:simplePos x="0" y="0"/>
                <wp:positionH relativeFrom="column">
                  <wp:posOffset>621030</wp:posOffset>
                </wp:positionH>
                <wp:positionV relativeFrom="paragraph">
                  <wp:posOffset>137160</wp:posOffset>
                </wp:positionV>
                <wp:extent cx="1314450" cy="362585"/>
                <wp:effectExtent l="4445" t="4445" r="14605" b="13970"/>
                <wp:wrapNone/>
                <wp:docPr id="574"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检查报告</w:t>
                            </w:r>
                          </w:p>
                        </w:txbxContent>
                      </wps:txbx>
                      <wps:bodyPr upright="1"/>
                    </wps:wsp>
                  </a:graphicData>
                </a:graphic>
              </wp:anchor>
            </w:drawing>
          </mc:Choice>
          <mc:Fallback>
            <w:pict>
              <v:rect id="矩形 351" o:spid="_x0000_s1026" o:spt="1" style="position:absolute;left:0pt;margin-left:48.9pt;margin-top:10.8pt;height:28.55pt;width:103.5pt;z-index:251746304;mso-width-relative:page;mso-height-relative:page;" fillcolor="#FFFFFF" filled="t" stroked="t" coordsize="21600,21600" o:gfxdata="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pa9&#10;/9cAAAAIAQAADwAAAAAAAAABACAAAAAiAAAAZHJzL2Rvd25yZXYueG1sUEsBAhQAFAAAAAgAh07i&#10;QK8jJhfqAQAA3wMAAA4AAAAAAAAAAQAgAAAAJgEAAGRycy9lMm9Eb2MueG1sUEsFBgAAAAAGAAYA&#10;WQEAAIIFAAAAAA==&#10;">
                <v:fill on="t" focussize="0,0"/>
                <v:stroke color="#000000" joinstyle="miter"/>
                <v:imagedata o:title=""/>
                <o:lock v:ext="edit" aspectratio="f"/>
                <v:textbox>
                  <w:txbxContent>
                    <w:p>
                      <w:r>
                        <w:t xml:space="preserve">    </w:t>
                      </w:r>
                      <w:r>
                        <w:rPr>
                          <w:rFonts w:hint="eastAsia"/>
                        </w:rPr>
                        <w:t>检查报告</w:t>
                      </w:r>
                    </w:p>
                  </w:txbxContent>
                </v:textbox>
              </v:rect>
            </w:pict>
          </mc:Fallback>
        </mc:AlternateContent>
      </w:r>
    </w:p>
    <w:p>
      <w:pPr>
        <w:spacing w:line="240" w:lineRule="atLeast"/>
        <w:rPr>
          <w:rFonts w:ascii="黑体" w:hAnsi="黑体" w:eastAsia="黑体"/>
          <w:b/>
          <w:sz w:val="30"/>
          <w:szCs w:val="30"/>
        </w:rPr>
      </w:pPr>
      <w:r>
        <mc:AlternateContent>
          <mc:Choice Requires="wps">
            <w:drawing>
              <wp:anchor distT="0" distB="0" distL="114300" distR="114300" simplePos="0" relativeHeight="251738112" behindDoc="0" locked="0" layoutInCell="1" allowOverlap="1">
                <wp:simplePos x="0" y="0"/>
                <wp:positionH relativeFrom="column">
                  <wp:posOffset>1245235</wp:posOffset>
                </wp:positionH>
                <wp:positionV relativeFrom="paragraph">
                  <wp:posOffset>234315</wp:posOffset>
                </wp:positionV>
                <wp:extent cx="635" cy="558800"/>
                <wp:effectExtent l="38100" t="0" r="37465" b="12700"/>
                <wp:wrapNone/>
                <wp:docPr id="564"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98.05pt;margin-top:18.45pt;height:44pt;width:0.05pt;z-index:251738112;mso-width-relative:page;mso-height-relative:page;" filled="f" stroked="t" coordsize="21600,21600" o:gfxdata="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0FIV92AAAAAoBAAAPAAAAAAAAAAEAIAAAACIAAABkcnMvZG93bnJldi54bWxQSwECFAAUAAAA&#10;CACHTuJAoqPmE+4BAACoAwAADgAAAAAAAAABACAAAAAnAQAAZHJzL2Uyb0RvYy54bWxQSwUGAAAA&#10;AAYABgBZAQAAhwU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7328" behindDoc="0" locked="0" layoutInCell="1" allowOverlap="1">
                <wp:simplePos x="0" y="0"/>
                <wp:positionH relativeFrom="column">
                  <wp:posOffset>563880</wp:posOffset>
                </wp:positionH>
                <wp:positionV relativeFrom="paragraph">
                  <wp:posOffset>109855</wp:posOffset>
                </wp:positionV>
                <wp:extent cx="1456055" cy="504825"/>
                <wp:effectExtent l="4445" t="5080" r="6350" b="4445"/>
                <wp:wrapNone/>
                <wp:docPr id="575"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矩形 44" o:spid="_x0000_s1026" o:spt="1" style="position:absolute;left:0pt;margin-left:44.4pt;margin-top:8.65pt;height:39.75pt;width:114.65pt;z-index:251747328;mso-width-relative:page;mso-height-relative:page;" fillcolor="#FFFFFF" filled="t" stroked="t" coordsize="21600,21600" o:gfxdata="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eiQVnX&#10;AAAACAEAAA8AAAAAAAAAAQAgAAAAIgAAAGRycy9kb3ducmV2LnhtbFBLAQIUABQAAAAIAIdO4kC0&#10;KVpF6AEAAN4DAAAOAAAAAAAAAAEAIAAAACYBAABkcnMvZTJvRG9jLnhtbFBLBQYAAAAABgAGAFkB&#10;AACABQAAAAA=&#10;">
                <v:fill on="t" focussize="0,0"/>
                <v:stroke color="#000000" joinstyle="miter"/>
                <v:imagedata o:title=""/>
                <o:lock v:ext="edit" aspectratio="f"/>
                <v:textbox>
                  <w:txbxContent>
                    <w:p>
                      <w:pPr>
                        <w:rPr>
                          <w:sz w:val="15"/>
                          <w:szCs w:val="15"/>
                        </w:rPr>
                      </w:pPr>
                      <w:r>
                        <w:rPr>
                          <w:rFonts w:hint="eastAsia"/>
                          <w:sz w:val="15"/>
                          <w:szCs w:val="15"/>
                        </w:rPr>
                        <w:t>处置责任：根据有关规定作出相应处置措施。</w:t>
                      </w:r>
                    </w:p>
                  </w:txbxContent>
                </v:textbox>
              </v:rect>
            </w:pict>
          </mc:Fallback>
        </mc:AlternateContent>
      </w:r>
    </w:p>
    <w:p>
      <w:pPr>
        <w:spacing w:line="240" w:lineRule="atLeast"/>
        <w:jc w:val="both"/>
        <w:rPr>
          <w:rFonts w:ascii="黑体" w:hAnsi="黑体" w:eastAsia="黑体"/>
          <w:b/>
          <w:sz w:val="30"/>
          <w:szCs w:val="30"/>
        </w:rPr>
      </w:pPr>
    </w:p>
    <w:p>
      <w:pPr>
        <w:numPr>
          <w:ilvl w:val="0"/>
          <w:numId w:val="0"/>
        </w:numPr>
        <w:jc w:val="center"/>
        <w:outlineLvl w:val="0"/>
        <w:rPr>
          <w:rFonts w:hint="eastAsia" w:ascii="宋体" w:hAnsi="宋体" w:cs="仿宋_GB2312"/>
          <w:b/>
          <w:bCs/>
          <w:sz w:val="84"/>
          <w:szCs w:val="84"/>
          <w:lang w:eastAsia="zh-CN"/>
        </w:rPr>
      </w:pPr>
      <w:r>
        <mc:AlternateContent>
          <mc:Choice Requires="wps">
            <w:drawing>
              <wp:anchor distT="0" distB="0" distL="114300" distR="114300" simplePos="0" relativeHeight="251748352" behindDoc="0" locked="0" layoutInCell="1" allowOverlap="1">
                <wp:simplePos x="0" y="0"/>
                <wp:positionH relativeFrom="column">
                  <wp:posOffset>1330960</wp:posOffset>
                </wp:positionH>
                <wp:positionV relativeFrom="paragraph">
                  <wp:posOffset>172720</wp:posOffset>
                </wp:positionV>
                <wp:extent cx="635" cy="558800"/>
                <wp:effectExtent l="38100" t="0" r="37465" b="12700"/>
                <wp:wrapNone/>
                <wp:docPr id="612" name="自选图形 35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4" o:spid="_x0000_s1026" o:spt="32" type="#_x0000_t32" style="position:absolute;left:0pt;flip:x;margin-left:104.8pt;margin-top:13.6pt;height:44pt;width:0.05pt;z-index:251748352;mso-width-relative:page;mso-height-relative:page;" filled="f" stroked="t" coordsize="21600,21600" o:gfxdata="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sJItcAAAAKAQAADwAAAAAAAAABACAAAAAiAAAAZHJzL2Rvd25yZXYueG1sUEsBAhQAFAAAAAgA&#10;h07iQEvNAa7tAQAAqAMAAA4AAAAAAAAAAQAgAAAAJgEAAGRycy9lMm9Eb2MueG1sUEsFBgAAAAAG&#10;AAYAWQEAAIUFAAAAAA==&#10;">
                <v:fill on="f" focussize="0,0"/>
                <v:stroke color="#000000" joinstyle="round" endarrow="block"/>
                <v:imagedata o:title=""/>
                <o:lock v:ext="edit" aspectratio="f"/>
              </v:shape>
            </w:pict>
          </mc:Fallback>
        </mc:AlternateContent>
      </w:r>
    </w:p>
    <w:p>
      <w:pPr>
        <w:numPr>
          <w:ilvl w:val="0"/>
          <w:numId w:val="0"/>
        </w:numPr>
        <w:jc w:val="center"/>
        <w:outlineLvl w:val="0"/>
        <w:rPr>
          <w:rFonts w:hint="eastAsia" w:ascii="宋体" w:hAnsi="宋体" w:cs="仿宋_GB2312"/>
          <w:b/>
          <w:bCs/>
          <w:sz w:val="84"/>
          <w:szCs w:val="84"/>
          <w:lang w:eastAsia="zh-CN"/>
        </w:rPr>
      </w:pPr>
      <w:r>
        <mc:AlternateContent>
          <mc:Choice Requires="wps">
            <w:drawing>
              <wp:anchor distT="0" distB="0" distL="114300" distR="114300" simplePos="0" relativeHeight="251749376" behindDoc="0" locked="0" layoutInCell="1" allowOverlap="1">
                <wp:simplePos x="0" y="0"/>
                <wp:positionH relativeFrom="column">
                  <wp:posOffset>377825</wp:posOffset>
                </wp:positionH>
                <wp:positionV relativeFrom="paragraph">
                  <wp:posOffset>67945</wp:posOffset>
                </wp:positionV>
                <wp:extent cx="2122170" cy="504825"/>
                <wp:effectExtent l="4445" t="5080" r="6985" b="4445"/>
                <wp:wrapNone/>
                <wp:docPr id="615"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wps:txbx>
                      <wps:bodyPr upright="1"/>
                    </wps:wsp>
                  </a:graphicData>
                </a:graphic>
              </wp:anchor>
            </w:drawing>
          </mc:Choice>
          <mc:Fallback>
            <w:pict>
              <v:rect id="矩形 355" o:spid="_x0000_s1026" o:spt="1" style="position:absolute;left:0pt;margin-left:29.75pt;margin-top:5.35pt;height:39.75pt;width:167.1pt;z-index:251749376;mso-width-relative:page;mso-height-relative:page;" fillcolor="#FFFFFF" filled="t" stroked="t" coordsize="21600,21600" o:gfxdata="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d1&#10;/wnWAAAACAEAAA8AAAAAAAAAAQAgAAAAIgAAAGRycy9kb3ducmV2LnhtbFBLAQIUABQAAAAIAIdO&#10;4kCMeR2y7AEAAN8DAAAOAAAAAAAAAAEAIAAAACUBAABkcnMvZTJvRG9jLnhtbFBLBQYAAAAABgAG&#10;AFkBAACD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v:textbox>
              </v:rect>
            </w:pict>
          </mc:Fallback>
        </mc:AlternateContent>
      </w:r>
    </w:p>
    <w:p>
      <w:pPr>
        <w:numPr>
          <w:ilvl w:val="0"/>
          <w:numId w:val="0"/>
        </w:numPr>
        <w:jc w:val="center"/>
        <w:outlineLvl w:val="0"/>
        <w:rPr>
          <w:rFonts w:hint="eastAsia" w:ascii="宋体" w:hAnsi="宋体" w:cs="仿宋_GB2312"/>
          <w:b/>
          <w:bCs/>
          <w:sz w:val="84"/>
          <w:szCs w:val="84"/>
          <w:lang w:eastAsia="zh-CN"/>
        </w:rPr>
      </w:pPr>
      <w:r>
        <w:rPr>
          <w:sz w:val="84"/>
        </w:rPr>
        <mc:AlternateContent>
          <mc:Choice Requires="wps">
            <w:drawing>
              <wp:anchor distT="0" distB="0" distL="114300" distR="114300" simplePos="0" relativeHeight="251750400" behindDoc="0" locked="0" layoutInCell="1" allowOverlap="1">
                <wp:simplePos x="0" y="0"/>
                <wp:positionH relativeFrom="column">
                  <wp:posOffset>707390</wp:posOffset>
                </wp:positionH>
                <wp:positionV relativeFrom="paragraph">
                  <wp:posOffset>283210</wp:posOffset>
                </wp:positionV>
                <wp:extent cx="4361815" cy="789305"/>
                <wp:effectExtent l="0" t="0" r="12065" b="3175"/>
                <wp:wrapNone/>
                <wp:docPr id="407" name="文本框 407"/>
                <wp:cNvGraphicFramePr/>
                <a:graphic xmlns:a="http://schemas.openxmlformats.org/drawingml/2006/main">
                  <a:graphicData uri="http://schemas.microsoft.com/office/word/2010/wordprocessingShape">
                    <wps:wsp>
                      <wps:cNvSpPr txBox="1"/>
                      <wps:spPr>
                        <a:xfrm>
                          <a:off x="1703705" y="8764270"/>
                          <a:ext cx="4361815" cy="789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70"/>
                              <w:rPr>
                                <w:rFonts w:hint="default"/>
                                <w:lang w:val="en-US"/>
                              </w:rPr>
                            </w:pPr>
                            <w:r>
                              <w:t>办理机构：</w:t>
                            </w:r>
                            <w:r>
                              <w:rPr>
                                <w:rFonts w:hint="eastAsia" w:ascii="Calibri" w:eastAsiaTheme="minorEastAsia"/>
                                <w:lang w:eastAsia="zh-CN"/>
                              </w:rPr>
                              <w:t>回龙镇</w:t>
                            </w:r>
                            <w:r>
                              <w:rPr>
                                <w:rFonts w:hint="eastAsia" w:ascii="Calibri" w:eastAsiaTheme="minorEastAsia"/>
                                <w:lang w:val="en-US" w:eastAsia="zh-CN"/>
                              </w:rPr>
                              <w:t>公共服务中心</w:t>
                            </w:r>
                          </w:p>
                          <w:p>
                            <w:pPr>
                              <w:rPr>
                                <w:rFonts w:hint="eastAsia" w:ascii="宋体" w:hAnsi="宋体" w:cs="仿宋_GB2312"/>
                                <w:b/>
                                <w:bCs/>
                                <w:sz w:val="84"/>
                                <w:szCs w:val="84"/>
                                <w:lang w:val="en-US" w:eastAsia="zh-CN"/>
                              </w:rPr>
                            </w:pPr>
                            <w:r>
                              <w:rPr>
                                <w:rFonts w:hint="eastAsia" w:ascii="宋体" w:hAnsi="宋体" w:eastAsia="宋体" w:cs="宋体"/>
                                <w:sz w:val="21"/>
                                <w:szCs w:val="21"/>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0851-22701066</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7pt;margin-top:22.3pt;height:62.15pt;width:343.45pt;z-index:251750400;mso-width-relative:page;mso-height-relative:page;" fillcolor="#FFFFFF [3201]" filled="t" stroked="f" coordsize="21600,21600" o:gfxdata="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Jk6LrVAAAACgEAAA8AAAAAAAAAAQAgAAAAIgAAAGRy&#10;cy9kb3ducmV2LnhtbFBLAQIUABQAAAAIAIdO4kCUntvdQQIAAFEEAAAOAAAAAAAAAAEAIAAAACQB&#10;AABkcnMvZTJvRG9jLnhtbFBLBQYAAAAABgAGAFkBAADXBQAAAAA=&#10;">
                <v:fill on="t" focussize="0,0"/>
                <v:stroke on="f" weight="0.5pt"/>
                <v:imagedata o:title=""/>
                <o:lock v:ext="edit" aspectratio="f"/>
                <v:textbox>
                  <w:txbxContent>
                    <w:p>
                      <w:pPr>
                        <w:pStyle w:val="5"/>
                        <w:spacing w:before="70"/>
                        <w:rPr>
                          <w:rFonts w:hint="default"/>
                          <w:lang w:val="en-US"/>
                        </w:rPr>
                      </w:pPr>
                      <w:r>
                        <w:t>办理机构：</w:t>
                      </w:r>
                      <w:r>
                        <w:rPr>
                          <w:rFonts w:hint="eastAsia" w:ascii="Calibri" w:eastAsiaTheme="minorEastAsia"/>
                          <w:lang w:eastAsia="zh-CN"/>
                        </w:rPr>
                        <w:t>回龙镇</w:t>
                      </w:r>
                      <w:r>
                        <w:rPr>
                          <w:rFonts w:hint="eastAsia" w:ascii="Calibri" w:eastAsiaTheme="minorEastAsia"/>
                          <w:lang w:val="en-US" w:eastAsia="zh-CN"/>
                        </w:rPr>
                        <w:t>公共服务中心</w:t>
                      </w:r>
                    </w:p>
                    <w:p>
                      <w:pPr>
                        <w:rPr>
                          <w:rFonts w:hint="eastAsia" w:ascii="宋体" w:hAnsi="宋体" w:cs="仿宋_GB2312"/>
                          <w:b/>
                          <w:bCs/>
                          <w:sz w:val="84"/>
                          <w:szCs w:val="84"/>
                          <w:lang w:val="en-US" w:eastAsia="zh-CN"/>
                        </w:rPr>
                      </w:pPr>
                      <w:r>
                        <w:rPr>
                          <w:rFonts w:hint="eastAsia" w:ascii="宋体" w:hAnsi="宋体" w:eastAsia="宋体" w:cs="宋体"/>
                          <w:sz w:val="21"/>
                          <w:szCs w:val="21"/>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0851-22701066</w:t>
                      </w:r>
                    </w:p>
                    <w:p/>
                    <w:p/>
                  </w:txbxContent>
                </v:textbox>
              </v:shape>
            </w:pict>
          </mc:Fallback>
        </mc:AlternateContent>
      </w:r>
    </w:p>
    <w:p>
      <w:pPr>
        <w:numPr>
          <w:ilvl w:val="0"/>
          <w:numId w:val="0"/>
        </w:numPr>
        <w:jc w:val="center"/>
        <w:outlineLvl w:val="0"/>
        <w:rPr>
          <w:rFonts w:hint="eastAsia" w:ascii="宋体" w:hAnsi="宋体" w:cs="仿宋_GB2312"/>
          <w:b/>
          <w:bCs/>
          <w:sz w:val="84"/>
          <w:szCs w:val="84"/>
          <w:lang w:eastAsia="zh-CN"/>
        </w:rPr>
      </w:pPr>
    </w:p>
    <w:p>
      <w:pPr>
        <w:numPr>
          <w:ilvl w:val="0"/>
          <w:numId w:val="0"/>
        </w:numPr>
        <w:jc w:val="both"/>
        <w:outlineLvl w:val="0"/>
        <w:rPr>
          <w:rFonts w:hint="eastAsia" w:ascii="宋体" w:hAnsi="宋体" w:cs="仿宋_GB2312"/>
          <w:b/>
          <w:bCs/>
          <w:sz w:val="84"/>
          <w:szCs w:val="84"/>
          <w:lang w:eastAsia="zh-CN"/>
        </w:rPr>
      </w:pPr>
    </w:p>
    <w:p>
      <w:pPr>
        <w:numPr>
          <w:ilvl w:val="0"/>
          <w:numId w:val="0"/>
        </w:numPr>
        <w:jc w:val="both"/>
        <w:outlineLvl w:val="0"/>
        <w:rPr>
          <w:rFonts w:hint="eastAsia" w:ascii="宋体" w:hAnsi="宋体" w:cs="仿宋_GB2312"/>
          <w:b/>
          <w:bCs/>
          <w:sz w:val="84"/>
          <w:szCs w:val="84"/>
          <w:lang w:eastAsia="zh-CN"/>
        </w:rPr>
      </w:pPr>
    </w:p>
    <w:p>
      <w:pPr>
        <w:numPr>
          <w:ilvl w:val="0"/>
          <w:numId w:val="0"/>
        </w:numPr>
        <w:jc w:val="both"/>
        <w:outlineLvl w:val="0"/>
        <w:rPr>
          <w:rFonts w:hint="eastAsia" w:ascii="宋体" w:hAnsi="宋体" w:cs="宋体"/>
          <w:b/>
          <w:bCs/>
          <w:color w:val="000000"/>
          <w:kern w:val="0"/>
          <w:sz w:val="36"/>
          <w:szCs w:val="36"/>
          <w:lang w:eastAsia="zh-CN"/>
        </w:rPr>
      </w:pPr>
      <w:r>
        <w:rPr>
          <w:rFonts w:hint="eastAsia" w:ascii="宋体" w:hAnsi="宋体" w:cs="宋体"/>
          <w:b/>
          <w:bCs/>
          <w:color w:val="000000"/>
          <w:kern w:val="0"/>
          <w:sz w:val="36"/>
          <w:szCs w:val="36"/>
          <w:lang w:eastAsia="zh-CN"/>
        </w:rPr>
        <w:t>权力事项</w:t>
      </w:r>
      <w:r>
        <w:rPr>
          <w:rFonts w:hint="eastAsia" w:ascii="宋体" w:hAnsi="宋体" w:cs="宋体"/>
          <w:b/>
          <w:bCs/>
          <w:color w:val="000000"/>
          <w:kern w:val="0"/>
          <w:sz w:val="36"/>
          <w:szCs w:val="36"/>
          <w:lang w:val="en-US" w:eastAsia="zh-CN"/>
        </w:rPr>
        <w:t>51：乡镇渡口渡船安全监督</w:t>
      </w:r>
      <w:r>
        <w:rPr>
          <w:rFonts w:hint="eastAsia" w:ascii="宋体" w:hAnsi="宋体" w:cs="宋体"/>
          <w:b/>
          <w:bCs/>
          <w:color w:val="000000"/>
          <w:kern w:val="0"/>
          <w:sz w:val="36"/>
          <w:szCs w:val="36"/>
        </w:rPr>
        <w:t>检查</w:t>
      </w:r>
      <w:r>
        <w:rPr>
          <w:rFonts w:hint="eastAsia" w:ascii="宋体" w:hAnsi="宋体" w:cs="宋体"/>
          <w:b/>
          <w:bCs/>
          <w:color w:val="000000"/>
          <w:kern w:val="0"/>
          <w:sz w:val="36"/>
          <w:szCs w:val="36"/>
          <w:lang w:eastAsia="zh-CN"/>
        </w:rPr>
        <w:t>流程图</w:t>
      </w:r>
    </w:p>
    <w:p>
      <w:pPr>
        <w:numPr>
          <w:ilvl w:val="0"/>
          <w:numId w:val="0"/>
        </w:numPr>
        <w:jc w:val="center"/>
        <w:outlineLvl w:val="0"/>
        <w:rPr>
          <w:rFonts w:hint="eastAsia" w:ascii="宋体" w:hAnsi="宋体" w:cs="宋体"/>
          <w:b/>
          <w:bCs/>
          <w:color w:val="000000"/>
          <w:kern w:val="0"/>
          <w:sz w:val="36"/>
          <w:szCs w:val="36"/>
          <w:lang w:eastAsia="zh-CN"/>
        </w:rPr>
      </w:pPr>
    </w:p>
    <w:p>
      <w:pPr>
        <w:numPr>
          <w:ilvl w:val="0"/>
          <w:numId w:val="0"/>
        </w:numPr>
        <w:jc w:val="center"/>
        <w:outlineLvl w:val="0"/>
        <w:rPr>
          <w:rFonts w:hint="eastAsia" w:ascii="宋体" w:hAnsi="宋体" w:cs="仿宋_GB2312"/>
          <w:b/>
          <w:bCs/>
          <w:sz w:val="84"/>
          <w:szCs w:val="84"/>
          <w:lang w:eastAsia="zh-CN"/>
        </w:rPr>
      </w:pPr>
      <w:r>
        <w:rPr>
          <w:rFonts w:hint="eastAsia" w:ascii="宋体" w:hAnsi="宋体" w:cs="仿宋_GB2312"/>
          <w:b/>
          <w:bCs/>
          <w:sz w:val="84"/>
          <w:szCs w:val="84"/>
          <w:lang w:eastAsia="zh-CN"/>
        </w:rPr>
        <w:drawing>
          <wp:inline distT="0" distB="0" distL="114300" distR="114300">
            <wp:extent cx="3506470" cy="6381115"/>
            <wp:effectExtent l="0" t="0" r="17780" b="635"/>
            <wp:docPr id="190" name="图片 190" descr="乡镇渡口渡船安全监督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乡镇渡口渡船安全监督检查"/>
                    <pic:cNvPicPr>
                      <a:picLocks noChangeAspect="1"/>
                    </pic:cNvPicPr>
                  </pic:nvPicPr>
                  <pic:blipFill>
                    <a:blip r:embed="rId58"/>
                    <a:stretch>
                      <a:fillRect/>
                    </a:stretch>
                  </pic:blipFill>
                  <pic:spPr>
                    <a:xfrm>
                      <a:off x="0" y="0"/>
                      <a:ext cx="3506470" cy="6381115"/>
                    </a:xfrm>
                    <a:prstGeom prst="rect">
                      <a:avLst/>
                    </a:prstGeom>
                  </pic:spPr>
                </pic:pic>
              </a:graphicData>
            </a:graphic>
          </wp:inline>
        </w:drawing>
      </w:r>
    </w:p>
    <w:p>
      <w:pPr>
        <w:numPr>
          <w:ilvl w:val="0"/>
          <w:numId w:val="0"/>
        </w:numPr>
        <w:jc w:val="center"/>
        <w:outlineLvl w:val="0"/>
        <w:rPr>
          <w:rFonts w:hint="eastAsia" w:ascii="宋体" w:hAnsi="宋体" w:cs="仿宋_GB2312"/>
          <w:b/>
          <w:bCs/>
          <w:sz w:val="84"/>
          <w:szCs w:val="84"/>
          <w:lang w:eastAsia="zh-CN"/>
        </w:rPr>
      </w:pPr>
      <w:r>
        <w:rPr>
          <w:sz w:val="84"/>
        </w:rPr>
        <mc:AlternateContent>
          <mc:Choice Requires="wps">
            <w:drawing>
              <wp:anchor distT="0" distB="0" distL="114300" distR="114300" simplePos="0" relativeHeight="252001280" behindDoc="0" locked="0" layoutInCell="1" allowOverlap="1">
                <wp:simplePos x="0" y="0"/>
                <wp:positionH relativeFrom="column">
                  <wp:posOffset>707390</wp:posOffset>
                </wp:positionH>
                <wp:positionV relativeFrom="paragraph">
                  <wp:posOffset>283210</wp:posOffset>
                </wp:positionV>
                <wp:extent cx="5046980" cy="516890"/>
                <wp:effectExtent l="0" t="0" r="12700" b="1270"/>
                <wp:wrapNone/>
                <wp:docPr id="191" name="文本框 191"/>
                <wp:cNvGraphicFramePr/>
                <a:graphic xmlns:a="http://schemas.openxmlformats.org/drawingml/2006/main">
                  <a:graphicData uri="http://schemas.microsoft.com/office/word/2010/wordprocessingShape">
                    <wps:wsp>
                      <wps:cNvSpPr txBox="1"/>
                      <wps:spPr>
                        <a:xfrm>
                          <a:off x="1494790" y="7858125"/>
                          <a:ext cx="5046980" cy="516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ind w:firstLine="420" w:firstLineChars="200"/>
                              <w:rPr>
                                <w:rFonts w:hint="default"/>
                                <w:lang w:val="en-US"/>
                              </w:rPr>
                            </w:pPr>
                            <w:r>
                              <w:t>办理机构：</w:t>
                            </w:r>
                            <w:r>
                              <w:rPr>
                                <w:rFonts w:hint="eastAsia"/>
                                <w:lang w:eastAsia="zh-CN"/>
                              </w:rPr>
                              <w:t>回龙镇</w:t>
                            </w:r>
                            <w:r>
                              <w:rPr>
                                <w:rFonts w:hint="eastAsia"/>
                                <w:lang w:val="en-US" w:eastAsia="zh-CN"/>
                              </w:rPr>
                              <w:t>公共管理办公室         回龙镇派出所</w:t>
                            </w:r>
                          </w:p>
                          <w:p>
                            <w:pPr>
                              <w:ind w:firstLine="315" w:firstLineChars="150"/>
                              <w:rPr>
                                <w:rFonts w:hint="eastAsia" w:eastAsiaTheme="minorEastAsia"/>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0851-22701066</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7pt;margin-top:22.3pt;height:40.7pt;width:397.4pt;z-index:252001280;mso-width-relative:page;mso-height-relative:page;" fillcolor="#FFFFFF [3201]" filled="t" stroked="f" coordsize="21600,21600" o:gfxdata="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Sl9sE1AAAAAoBAAAPAAAAAAAAAAEAIAAAACIA&#10;AABkcnMvZG93bnJldi54bWxQSwECFAAUAAAACACHTuJAWpFbl0YCAABfBAAADgAAAAAAAAABACAA&#10;AAAjAQAAZHJzL2Uyb0RvYy54bWxQSwUGAAAAAAYABgBZAQAA2wUAAAAA&#10;">
                <v:fill on="t" focussize="0,0"/>
                <v:stroke on="f" weight="0.5pt"/>
                <v:imagedata o:title=""/>
                <o:lock v:ext="edit" aspectratio="f"/>
                <v:textbox>
                  <w:txbxContent>
                    <w:p>
                      <w:pPr>
                        <w:pStyle w:val="5"/>
                        <w:ind w:firstLine="420" w:firstLineChars="200"/>
                        <w:rPr>
                          <w:rFonts w:hint="default"/>
                          <w:lang w:val="en-US"/>
                        </w:rPr>
                      </w:pPr>
                      <w:r>
                        <w:t>办理机构：</w:t>
                      </w:r>
                      <w:r>
                        <w:rPr>
                          <w:rFonts w:hint="eastAsia"/>
                          <w:lang w:eastAsia="zh-CN"/>
                        </w:rPr>
                        <w:t>回龙镇</w:t>
                      </w:r>
                      <w:r>
                        <w:rPr>
                          <w:rFonts w:hint="eastAsia"/>
                          <w:lang w:val="en-US" w:eastAsia="zh-CN"/>
                        </w:rPr>
                        <w:t>公共管理办公室         回龙镇派出所</w:t>
                      </w:r>
                    </w:p>
                    <w:p>
                      <w:pPr>
                        <w:ind w:firstLine="315" w:firstLineChars="150"/>
                        <w:rPr>
                          <w:rFonts w:hint="eastAsia" w:eastAsiaTheme="minorEastAsia"/>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0851-22701066</w:t>
                      </w:r>
                    </w:p>
                    <w:p/>
                    <w:p/>
                  </w:txbxContent>
                </v:textbox>
              </v:shape>
            </w:pict>
          </mc:Fallback>
        </mc:AlternateContent>
      </w:r>
    </w:p>
    <w:p>
      <w:pPr>
        <w:numPr>
          <w:ilvl w:val="0"/>
          <w:numId w:val="0"/>
        </w:numPr>
        <w:jc w:val="both"/>
        <w:outlineLvl w:val="0"/>
        <w:rPr>
          <w:rFonts w:hint="eastAsia" w:ascii="宋体" w:hAnsi="宋体" w:cs="宋体"/>
          <w:b/>
          <w:bCs/>
          <w:color w:val="000000"/>
          <w:kern w:val="0"/>
          <w:sz w:val="36"/>
          <w:szCs w:val="36"/>
          <w:lang w:eastAsia="zh-CN"/>
        </w:rPr>
      </w:pPr>
    </w:p>
    <w:p>
      <w:pPr>
        <w:numPr>
          <w:ilvl w:val="0"/>
          <w:numId w:val="0"/>
        </w:numPr>
        <w:jc w:val="both"/>
        <w:outlineLvl w:val="0"/>
        <w:rPr>
          <w:rFonts w:hint="eastAsia" w:ascii="宋体" w:hAnsi="宋体" w:cs="宋体"/>
          <w:b/>
          <w:bCs/>
          <w:color w:val="000000"/>
          <w:kern w:val="0"/>
          <w:sz w:val="36"/>
          <w:szCs w:val="36"/>
          <w:lang w:eastAsia="zh-CN"/>
        </w:rPr>
      </w:pPr>
      <w:r>
        <w:rPr>
          <w:rFonts w:hint="eastAsia" w:ascii="宋体" w:hAnsi="宋体" w:cs="宋体"/>
          <w:b/>
          <w:bCs/>
          <w:color w:val="000000"/>
          <w:kern w:val="0"/>
          <w:sz w:val="36"/>
          <w:szCs w:val="36"/>
          <w:lang w:eastAsia="zh-CN"/>
        </w:rPr>
        <w:t>权力事项</w:t>
      </w:r>
      <w:r>
        <w:rPr>
          <w:rFonts w:hint="eastAsia" w:ascii="宋体" w:hAnsi="宋体" w:cs="宋体"/>
          <w:b/>
          <w:bCs/>
          <w:color w:val="000000"/>
          <w:kern w:val="0"/>
          <w:sz w:val="36"/>
          <w:szCs w:val="36"/>
          <w:lang w:val="en-US" w:eastAsia="zh-CN"/>
        </w:rPr>
        <w:t>52：对自用船舶适航性的</w:t>
      </w:r>
      <w:r>
        <w:rPr>
          <w:rFonts w:hint="eastAsia" w:ascii="宋体" w:hAnsi="宋体" w:cs="宋体"/>
          <w:b/>
          <w:bCs/>
          <w:color w:val="000000"/>
          <w:kern w:val="0"/>
          <w:sz w:val="36"/>
          <w:szCs w:val="36"/>
        </w:rPr>
        <w:t>检查</w:t>
      </w:r>
      <w:r>
        <w:rPr>
          <w:rFonts w:hint="eastAsia" w:ascii="宋体" w:hAnsi="宋体" w:cs="宋体"/>
          <w:b/>
          <w:bCs/>
          <w:color w:val="000000"/>
          <w:kern w:val="0"/>
          <w:sz w:val="36"/>
          <w:szCs w:val="36"/>
          <w:lang w:eastAsia="zh-CN"/>
        </w:rPr>
        <w:t>流程图</w:t>
      </w:r>
    </w:p>
    <w:p>
      <w:pPr>
        <w:numPr>
          <w:ilvl w:val="0"/>
          <w:numId w:val="0"/>
        </w:numPr>
        <w:jc w:val="center"/>
        <w:outlineLvl w:val="0"/>
        <w:rPr>
          <w:rFonts w:hint="eastAsia" w:ascii="宋体" w:hAnsi="宋体" w:cs="宋体"/>
          <w:b/>
          <w:bCs/>
          <w:color w:val="000000"/>
          <w:kern w:val="0"/>
          <w:sz w:val="36"/>
          <w:szCs w:val="36"/>
          <w:lang w:eastAsia="zh-CN"/>
        </w:rPr>
      </w:pPr>
    </w:p>
    <w:p>
      <w:pPr>
        <w:numPr>
          <w:ilvl w:val="0"/>
          <w:numId w:val="0"/>
        </w:numPr>
        <w:jc w:val="center"/>
        <w:outlineLvl w:val="0"/>
        <w:rPr>
          <w:rFonts w:hint="eastAsia" w:ascii="宋体" w:hAnsi="宋体" w:cs="仿宋_GB2312"/>
          <w:b/>
          <w:bCs/>
          <w:sz w:val="84"/>
          <w:szCs w:val="84"/>
          <w:lang w:eastAsia="zh-CN"/>
        </w:rPr>
      </w:pPr>
      <w:r>
        <w:rPr>
          <w:rFonts w:hint="eastAsia" w:ascii="宋体" w:hAnsi="宋体" w:cs="仿宋_GB2312"/>
          <w:b/>
          <w:bCs/>
          <w:sz w:val="84"/>
          <w:szCs w:val="84"/>
          <w:lang w:eastAsia="zh-CN"/>
        </w:rPr>
        <w:drawing>
          <wp:inline distT="0" distB="0" distL="114300" distR="114300">
            <wp:extent cx="6412230" cy="6934200"/>
            <wp:effectExtent l="0" t="0" r="7620" b="0"/>
            <wp:docPr id="193" name="图片 193" descr="对自用船舶适航性的检查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对自用船舶适航性的检查流程图"/>
                    <pic:cNvPicPr>
                      <a:picLocks noChangeAspect="1"/>
                    </pic:cNvPicPr>
                  </pic:nvPicPr>
                  <pic:blipFill>
                    <a:blip r:embed="rId59"/>
                    <a:stretch>
                      <a:fillRect/>
                    </a:stretch>
                  </pic:blipFill>
                  <pic:spPr>
                    <a:xfrm>
                      <a:off x="0" y="0"/>
                      <a:ext cx="6412230" cy="6934200"/>
                    </a:xfrm>
                    <a:prstGeom prst="rect">
                      <a:avLst/>
                    </a:prstGeom>
                  </pic:spPr>
                </pic:pic>
              </a:graphicData>
            </a:graphic>
          </wp:inline>
        </w:drawing>
      </w:r>
    </w:p>
    <w:p>
      <w:pPr>
        <w:numPr>
          <w:ilvl w:val="0"/>
          <w:numId w:val="0"/>
        </w:numPr>
        <w:jc w:val="center"/>
        <w:outlineLvl w:val="0"/>
        <w:rPr>
          <w:sz w:val="84"/>
        </w:rPr>
      </w:pPr>
      <w:r>
        <w:rPr>
          <w:sz w:val="84"/>
        </w:rPr>
        <mc:AlternateContent>
          <mc:Choice Requires="wps">
            <w:drawing>
              <wp:anchor distT="0" distB="0" distL="114300" distR="114300" simplePos="0" relativeHeight="252002304" behindDoc="0" locked="0" layoutInCell="1" allowOverlap="1">
                <wp:simplePos x="0" y="0"/>
                <wp:positionH relativeFrom="column">
                  <wp:posOffset>707390</wp:posOffset>
                </wp:positionH>
                <wp:positionV relativeFrom="paragraph">
                  <wp:posOffset>283210</wp:posOffset>
                </wp:positionV>
                <wp:extent cx="5278755" cy="716915"/>
                <wp:effectExtent l="0" t="0" r="9525" b="14605"/>
                <wp:wrapNone/>
                <wp:docPr id="194" name="文本框 194"/>
                <wp:cNvGraphicFramePr/>
                <a:graphic xmlns:a="http://schemas.openxmlformats.org/drawingml/2006/main">
                  <a:graphicData uri="http://schemas.microsoft.com/office/word/2010/wordprocessingShape">
                    <wps:wsp>
                      <wps:cNvSpPr txBox="1"/>
                      <wps:spPr>
                        <a:xfrm>
                          <a:off x="1494790" y="8260715"/>
                          <a:ext cx="5278755" cy="716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ind w:firstLine="420" w:firstLineChars="200"/>
                              <w:rPr>
                                <w:rFonts w:hint="default"/>
                                <w:lang w:val="en-US"/>
                              </w:rPr>
                            </w:pPr>
                            <w:r>
                              <w:t>办理机构：</w:t>
                            </w:r>
                            <w:r>
                              <w:rPr>
                                <w:rFonts w:hint="eastAsia"/>
                                <w:lang w:eastAsia="zh-CN"/>
                              </w:rPr>
                              <w:t>回龙镇</w:t>
                            </w:r>
                            <w:r>
                              <w:rPr>
                                <w:rFonts w:hint="eastAsia"/>
                                <w:lang w:val="en-US" w:eastAsia="zh-CN"/>
                              </w:rPr>
                              <w:t>公共管理办公室         回龙镇派出所</w:t>
                            </w:r>
                          </w:p>
                          <w:p>
                            <w:pPr>
                              <w:ind w:firstLine="315" w:firstLineChars="150"/>
                              <w:rPr>
                                <w:rFonts w:hint="eastAsia" w:eastAsiaTheme="minorEastAsia"/>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0851-22701066</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7pt;margin-top:22.3pt;height:56.45pt;width:415.65pt;z-index:252002304;mso-width-relative:page;mso-height-relative:page;" fillcolor="#FFFFFF [3201]" filled="t" stroked="f" coordsize="21600,21600" o:gfxdata="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kBel9UAAAAKAQAADwAAAAAAAAABACAA&#10;AAAiAAAAZHJzL2Rvd25yZXYueG1sUEsBAhQAFAAAAAgAh07iQFhsjcRJAgAAXwQAAA4AAAAAAAAA&#10;AQAgAAAAJAEAAGRycy9lMm9Eb2MueG1sUEsFBgAAAAAGAAYAWQEAAN8FAAAAAA==&#10;">
                <v:fill on="t" focussize="0,0"/>
                <v:stroke on="f" weight="0.5pt"/>
                <v:imagedata o:title=""/>
                <o:lock v:ext="edit" aspectratio="f"/>
                <v:textbox>
                  <w:txbxContent>
                    <w:p>
                      <w:pPr>
                        <w:pStyle w:val="5"/>
                        <w:ind w:firstLine="420" w:firstLineChars="200"/>
                        <w:rPr>
                          <w:rFonts w:hint="default"/>
                          <w:lang w:val="en-US"/>
                        </w:rPr>
                      </w:pPr>
                      <w:r>
                        <w:t>办理机构：</w:t>
                      </w:r>
                      <w:r>
                        <w:rPr>
                          <w:rFonts w:hint="eastAsia"/>
                          <w:lang w:eastAsia="zh-CN"/>
                        </w:rPr>
                        <w:t>回龙镇</w:t>
                      </w:r>
                      <w:r>
                        <w:rPr>
                          <w:rFonts w:hint="eastAsia"/>
                          <w:lang w:val="en-US" w:eastAsia="zh-CN"/>
                        </w:rPr>
                        <w:t>公共管理办公室         回龙镇派出所</w:t>
                      </w:r>
                    </w:p>
                    <w:p>
                      <w:pPr>
                        <w:ind w:firstLine="315" w:firstLineChars="150"/>
                        <w:rPr>
                          <w:rFonts w:hint="eastAsia" w:eastAsiaTheme="minorEastAsia"/>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0851-22702066</w:t>
                      </w:r>
                      <w:r>
                        <w:rPr>
                          <w:rFonts w:hint="eastAsia" w:ascii="Calibri"/>
                          <w:lang w:val="en-US" w:eastAsia="zh-CN"/>
                        </w:rPr>
                        <w:t>，</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0851-22701066</w:t>
                      </w:r>
                    </w:p>
                    <w:p/>
                    <w:p/>
                  </w:txbxContent>
                </v:textbox>
              </v:shape>
            </w:pict>
          </mc:Fallback>
        </mc:AlternateContent>
      </w:r>
    </w:p>
    <w:p>
      <w:pPr>
        <w:pStyle w:val="2"/>
        <w:tabs>
          <w:tab w:val="left" w:pos="2424"/>
        </w:tabs>
        <w:ind w:left="0" w:leftChars="0" w:firstLine="0" w:firstLineChars="0"/>
        <w:jc w:val="left"/>
        <w:rPr>
          <w:rFonts w:hint="eastAsia"/>
          <w:lang w:eastAsia="zh-CN"/>
        </w:rPr>
      </w:pPr>
    </w:p>
    <w:p>
      <w:pPr>
        <w:pStyle w:val="2"/>
        <w:tabs>
          <w:tab w:val="left" w:pos="2424"/>
        </w:tabs>
        <w:ind w:left="0" w:leftChars="0" w:firstLine="0" w:firstLineChars="0"/>
        <w:jc w:val="left"/>
      </w:pPr>
      <w:r>
        <w:rPr>
          <w:rFonts w:hint="eastAsia"/>
          <w:lang w:eastAsia="zh-CN"/>
        </w:rPr>
        <w:t>权力事项</w:t>
      </w:r>
      <w:r>
        <w:rPr>
          <w:rFonts w:hint="eastAsia"/>
          <w:lang w:val="en-US" w:eastAsia="zh-CN"/>
        </w:rPr>
        <w:t>53：森林防火期内，对进入森林防火区的车辆和人员进行检查</w:t>
      </w:r>
      <w:r>
        <w:t>流程图</w:t>
      </w:r>
    </w:p>
    <w:p>
      <w:pPr>
        <w:rPr>
          <w:rFonts w:hint="eastAsia"/>
          <w:lang w:val="en-US" w:eastAsia="zh-CN"/>
        </w:rPr>
      </w:pPr>
    </w:p>
    <w:p>
      <w:pPr>
        <w:pStyle w:val="2"/>
        <w:tabs>
          <w:tab w:val="left" w:pos="2424"/>
        </w:tabs>
        <w:ind w:left="0" w:leftChars="0" w:firstLine="0" w:firstLineChars="0"/>
        <w:jc w:val="center"/>
        <w:rPr>
          <w:rFonts w:hint="eastAsia"/>
          <w:lang w:val="en-US" w:eastAsia="zh-CN"/>
        </w:rPr>
      </w:pPr>
      <w:r>
        <w:rPr>
          <w:sz w:val="36"/>
        </w:rPr>
        <mc:AlternateContent>
          <mc:Choice Requires="wps">
            <w:drawing>
              <wp:anchor distT="0" distB="0" distL="114300" distR="114300" simplePos="0" relativeHeight="252495872" behindDoc="0" locked="0" layoutInCell="1" allowOverlap="1">
                <wp:simplePos x="0" y="0"/>
                <wp:positionH relativeFrom="column">
                  <wp:posOffset>3513455</wp:posOffset>
                </wp:positionH>
                <wp:positionV relativeFrom="paragraph">
                  <wp:posOffset>2973070</wp:posOffset>
                </wp:positionV>
                <wp:extent cx="600075" cy="381000"/>
                <wp:effectExtent l="4445" t="4445" r="5080" b="14605"/>
                <wp:wrapNone/>
                <wp:docPr id="2147" name="文本框 2147"/>
                <wp:cNvGraphicFramePr/>
                <a:graphic xmlns:a="http://schemas.openxmlformats.org/drawingml/2006/main">
                  <a:graphicData uri="http://schemas.microsoft.com/office/word/2010/wordprocessingShape">
                    <wps:wsp>
                      <wps:cNvSpPr txBox="1"/>
                      <wps:spPr>
                        <a:xfrm>
                          <a:off x="4396105" y="4798695"/>
                          <a:ext cx="600075"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0000"/>
                                <w:lang w:eastAsia="zh-CN"/>
                              </w:rPr>
                            </w:pPr>
                            <w:r>
                              <w:rPr>
                                <w:rFonts w:hint="eastAsia"/>
                                <w:color w:val="FF0000"/>
                                <w:lang w:eastAsia="zh-CN"/>
                              </w:rPr>
                              <w:t>有携带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65pt;margin-top:234.1pt;height:30pt;width:47.25pt;z-index:252495872;mso-width-relative:page;mso-height-relative:page;" fillcolor="#FFFFFF [3201]" filled="t" stroked="t" coordsize="21600,21600" o:gfxdata="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VXevDXAAAACwEAAA8AAAAAAAAAAQAg&#10;AAAAIgAAAGRycy9kb3ducmV2LnhtbFBLAQIUABQAAAAIAIdO4kBJn9zeSAIAAHoEAAAOAAAAAAAA&#10;AAEAIAAAACYBAABkcnMvZTJvRG9jLnhtbFBLBQYAAAAABgAGAFkBAADgBQAAAAA=&#10;">
                <v:fill on="t" focussize="0,0"/>
                <v:stroke weight="0.5pt" color="#000000 [3204]" joinstyle="round"/>
                <v:imagedata o:title=""/>
                <o:lock v:ext="edit" aspectratio="f"/>
                <v:textbox>
                  <w:txbxContent>
                    <w:p>
                      <w:pPr>
                        <w:rPr>
                          <w:rFonts w:hint="eastAsia" w:eastAsia="宋体"/>
                          <w:color w:val="FF0000"/>
                          <w:lang w:eastAsia="zh-CN"/>
                        </w:rPr>
                      </w:pPr>
                      <w:r>
                        <w:rPr>
                          <w:rFonts w:hint="eastAsia"/>
                          <w:color w:val="FF0000"/>
                          <w:lang w:eastAsia="zh-CN"/>
                        </w:rPr>
                        <w:t>有携带</w:t>
                      </w:r>
                    </w:p>
                  </w:txbxContent>
                </v:textbox>
              </v:shape>
            </w:pict>
          </mc:Fallback>
        </mc:AlternateContent>
      </w:r>
      <w:r>
        <w:rPr>
          <w:sz w:val="36"/>
        </w:rPr>
        <mc:AlternateContent>
          <mc:Choice Requires="wps">
            <w:drawing>
              <wp:anchor distT="0" distB="0" distL="114300" distR="114300" simplePos="0" relativeHeight="252494848" behindDoc="0" locked="0" layoutInCell="1" allowOverlap="1">
                <wp:simplePos x="0" y="0"/>
                <wp:positionH relativeFrom="column">
                  <wp:posOffset>2513330</wp:posOffset>
                </wp:positionH>
                <wp:positionV relativeFrom="paragraph">
                  <wp:posOffset>3315970</wp:posOffset>
                </wp:positionV>
                <wp:extent cx="570230" cy="389890"/>
                <wp:effectExtent l="4445" t="5080" r="15875" b="5080"/>
                <wp:wrapNone/>
                <wp:docPr id="2148" name="文本框 2148"/>
                <wp:cNvGraphicFramePr/>
                <a:graphic xmlns:a="http://schemas.openxmlformats.org/drawingml/2006/main">
                  <a:graphicData uri="http://schemas.microsoft.com/office/word/2010/wordprocessingShape">
                    <wps:wsp>
                      <wps:cNvSpPr txBox="1"/>
                      <wps:spPr>
                        <a:xfrm>
                          <a:off x="3434080" y="5065395"/>
                          <a:ext cx="570230" cy="389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0000"/>
                                <w:lang w:eastAsia="zh-CN"/>
                              </w:rPr>
                            </w:pPr>
                            <w:r>
                              <w:rPr>
                                <w:rFonts w:hint="eastAsia"/>
                                <w:color w:val="FF0000"/>
                                <w:lang w:eastAsia="zh-CN"/>
                              </w:rPr>
                              <w:t>未携带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9pt;margin-top:261.1pt;height:30.7pt;width:44.9pt;z-index:252494848;mso-width-relative:page;mso-height-relative:page;" fillcolor="#FFFFFF [3201]" filled="t" stroked="t" coordsize="21600,21600" o:gfxdata="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H/j42AAAAAsBAAAPAAAA&#10;AAAAAAEAIAAAACIAAABkcnMvZG93bnJldi54bWxQSwECFAAUAAAACACHTuJAroEmM04CAAB6BAAA&#10;DgAAAAAAAAABACAAAAAnAQAAZHJzL2Uyb0RvYy54bWxQSwUGAAAAAAYABgBZAQAA5wUAAAAA&#10;">
                <v:fill on="t" focussize="0,0"/>
                <v:stroke weight="0.5pt" color="#000000 [3204]" joinstyle="round"/>
                <v:imagedata o:title=""/>
                <o:lock v:ext="edit" aspectratio="f"/>
                <v:textbox>
                  <w:txbxContent>
                    <w:p>
                      <w:pPr>
                        <w:rPr>
                          <w:rFonts w:hint="eastAsia" w:eastAsia="宋体"/>
                          <w:color w:val="FF0000"/>
                          <w:lang w:eastAsia="zh-CN"/>
                        </w:rPr>
                      </w:pPr>
                      <w:r>
                        <w:rPr>
                          <w:rFonts w:hint="eastAsia"/>
                          <w:color w:val="FF0000"/>
                          <w:lang w:eastAsia="zh-CN"/>
                        </w:rPr>
                        <w:t>未携带</w:t>
                      </w:r>
                    </w:p>
                  </w:txbxContent>
                </v:textbox>
              </v:shape>
            </w:pict>
          </mc:Fallback>
        </mc:AlternateContent>
      </w:r>
      <w:r>
        <w:rPr>
          <w:rFonts w:hint="eastAsia"/>
          <w:lang w:val="en-US" w:eastAsia="zh-CN"/>
        </w:rPr>
        <w:drawing>
          <wp:inline distT="0" distB="0" distL="114300" distR="114300">
            <wp:extent cx="6362700" cy="5704840"/>
            <wp:effectExtent l="0" t="0" r="0" b="1016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60"/>
                    <a:stretch>
                      <a:fillRect/>
                    </a:stretch>
                  </pic:blipFill>
                  <pic:spPr>
                    <a:xfrm>
                      <a:off x="0" y="0"/>
                      <a:ext cx="6362700" cy="5704840"/>
                    </a:xfrm>
                    <a:prstGeom prst="rect">
                      <a:avLst/>
                    </a:prstGeom>
                  </pic:spPr>
                </pic:pic>
              </a:graphicData>
            </a:graphic>
          </wp:inline>
        </w:drawing>
      </w:r>
      <w:r>
        <w:rPr>
          <w:sz w:val="36"/>
        </w:rPr>
        <mc:AlternateContent>
          <mc:Choice Requires="wps">
            <w:drawing>
              <wp:anchor distT="0" distB="0" distL="114300" distR="114300" simplePos="0" relativeHeight="252493824" behindDoc="0" locked="0" layoutInCell="1" allowOverlap="1">
                <wp:simplePos x="0" y="0"/>
                <wp:positionH relativeFrom="column">
                  <wp:posOffset>1856105</wp:posOffset>
                </wp:positionH>
                <wp:positionV relativeFrom="paragraph">
                  <wp:posOffset>2133600</wp:posOffset>
                </wp:positionV>
                <wp:extent cx="1304925" cy="847725"/>
                <wp:effectExtent l="4445" t="4445" r="5080" b="5080"/>
                <wp:wrapNone/>
                <wp:docPr id="2149" name="文本框 2149"/>
                <wp:cNvGraphicFramePr/>
                <a:graphic xmlns:a="http://schemas.openxmlformats.org/drawingml/2006/main">
                  <a:graphicData uri="http://schemas.microsoft.com/office/word/2010/wordprocessingShape">
                    <wps:wsp>
                      <wps:cNvSpPr txBox="1"/>
                      <wps:spPr>
                        <a:xfrm>
                          <a:off x="2643505" y="3892550"/>
                          <a:ext cx="1304925" cy="847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0000"/>
                                <w:lang w:eastAsia="zh-CN"/>
                              </w:rPr>
                            </w:pPr>
                            <w:r>
                              <w:rPr>
                                <w:rFonts w:hint="eastAsia"/>
                                <w:color w:val="FF0000"/>
                                <w:lang w:eastAsia="zh-CN"/>
                              </w:rPr>
                              <w:t>检查是否携带易燃易爆物品，检查登记，宣传森林防火要求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15pt;margin-top:168pt;height:66.75pt;width:102.75pt;z-index:252493824;mso-width-relative:page;mso-height-relative:page;" fillcolor="#FFFFFF [3201]" filled="t" stroked="t" coordsize="21600,21600" o:gfxdata="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7PEMi1wAAAAsBAAAPAAAAAAAAAAEA&#10;IAAAACIAAABkcnMvZG93bnJldi54bWxQSwECFAAUAAAACACHTuJA2mj+P0kCAAB7BAAADgAAAAAA&#10;AAABACAAAAAmAQAAZHJzL2Uyb0RvYy54bWxQSwUGAAAAAAYABgBZAQAA4QUAAAAA&#10;">
                <v:fill on="t" focussize="0,0"/>
                <v:stroke weight="0.5pt" color="#000000 [3204]" joinstyle="round"/>
                <v:imagedata o:title=""/>
                <o:lock v:ext="edit" aspectratio="f"/>
                <v:textbox>
                  <w:txbxContent>
                    <w:p>
                      <w:pPr>
                        <w:rPr>
                          <w:rFonts w:hint="eastAsia" w:eastAsia="宋体"/>
                          <w:color w:val="FF0000"/>
                          <w:lang w:eastAsia="zh-CN"/>
                        </w:rPr>
                      </w:pPr>
                      <w:r>
                        <w:rPr>
                          <w:rFonts w:hint="eastAsia"/>
                          <w:color w:val="FF0000"/>
                          <w:lang w:eastAsia="zh-CN"/>
                        </w:rPr>
                        <w:t>检查是否携带易燃易爆物品，检查登记，宣传森林防火要求</w:t>
                      </w:r>
                    </w:p>
                  </w:txbxContent>
                </v:textbox>
              </v:shape>
            </w:pict>
          </mc:Fallback>
        </mc:AlternateContent>
      </w: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pStyle w:val="5"/>
        <w:spacing w:before="70"/>
        <w:ind w:left="346"/>
      </w:pPr>
      <w:r>
        <w:t>办理机构：</w:t>
      </w:r>
      <w:r>
        <w:rPr>
          <w:rFonts w:hint="eastAsia" w:ascii="Calibri" w:eastAsiaTheme="minorEastAsia"/>
          <w:lang w:eastAsia="zh-CN"/>
        </w:rPr>
        <w:t>回龙镇</w:t>
      </w:r>
      <w:r>
        <w:rPr>
          <w:rFonts w:hint="eastAsia" w:ascii="Calibri" w:eastAsiaTheme="minorEastAsia"/>
          <w:lang w:val="en-US" w:eastAsia="zh-CN"/>
        </w:rPr>
        <w:t>农业农村服务中心</w:t>
      </w:r>
    </w:p>
    <w:p>
      <w:pPr>
        <w:ind w:firstLine="315" w:firstLineChars="150"/>
        <w:rPr>
          <w:rFonts w:hint="eastAsia"/>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rPr>
          <w:rFonts w:hint="eastAsia" w:ascii="宋体" w:hAnsi="宋体"/>
          <w:kern w:val="0"/>
          <w:sz w:val="24"/>
          <w:lang w:val="en-US" w:eastAsia="zh-CN"/>
        </w:rPr>
        <w:t xml:space="preserve">  </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pStyle w:val="2"/>
        <w:tabs>
          <w:tab w:val="left" w:pos="2424"/>
        </w:tabs>
        <w:ind w:left="0" w:leftChars="0" w:firstLine="0" w:firstLineChars="0"/>
        <w:jc w:val="both"/>
        <w:rPr>
          <w:rFonts w:hint="eastAsia"/>
          <w:lang w:val="en-US" w:eastAsia="zh-CN"/>
        </w:rPr>
      </w:pPr>
    </w:p>
    <w:p>
      <w:pPr>
        <w:pStyle w:val="2"/>
        <w:tabs>
          <w:tab w:val="left" w:pos="2424"/>
        </w:tabs>
        <w:ind w:left="0" w:leftChars="0" w:firstLine="0" w:firstLineChars="0"/>
        <w:jc w:val="center"/>
        <w:rPr>
          <w:rFonts w:hint="eastAsia"/>
          <w:lang w:val="en-US" w:eastAsia="zh-CN"/>
        </w:rPr>
      </w:pPr>
    </w:p>
    <w:p>
      <w:pPr>
        <w:numPr>
          <w:ilvl w:val="0"/>
          <w:numId w:val="0"/>
        </w:numPr>
        <w:jc w:val="center"/>
        <w:outlineLvl w:val="0"/>
        <w:rPr>
          <w:rFonts w:hint="eastAsia"/>
          <w:sz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eastAsia="zh-CN"/>
        </w:rPr>
        <w:t>六、</w:t>
      </w:r>
      <w:r>
        <w:rPr>
          <w:rFonts w:hint="eastAsia" w:ascii="宋体" w:hAnsi="宋体" w:cs="仿宋_GB2312"/>
          <w:b/>
          <w:bCs/>
          <w:sz w:val="84"/>
          <w:szCs w:val="84"/>
        </w:rPr>
        <w:t>行政确认类</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事项办理</w:t>
      </w:r>
      <w:r>
        <w:rPr>
          <w:rFonts w:hint="eastAsia" w:ascii="宋体" w:hAnsi="宋体" w:cs="仿宋_GB2312"/>
          <w:b/>
          <w:bCs/>
          <w:sz w:val="84"/>
          <w:szCs w:val="84"/>
        </w:rPr>
        <w:t>流程图</w:t>
      </w:r>
    </w:p>
    <w:p>
      <w:pPr>
        <w:rPr>
          <w:rFonts w:hint="eastAsia" w:ascii="宋体" w:hAnsi="宋体" w:cs="仿宋_GB2312"/>
          <w:b/>
          <w:bCs/>
          <w:sz w:val="84"/>
          <w:szCs w:val="84"/>
          <w:lang w:val="en-US" w:eastAsia="zh-CN"/>
        </w:rPr>
      </w:pPr>
    </w:p>
    <w:p>
      <w:pPr>
        <w:rPr>
          <w:rFonts w:hint="eastAsia" w:ascii="宋体" w:hAnsi="宋体" w:cs="仿宋_GB2312"/>
          <w:b/>
          <w:bCs/>
          <w:sz w:val="84"/>
          <w:szCs w:val="84"/>
          <w:lang w:val="en-US" w:eastAsia="zh-CN"/>
        </w:rPr>
      </w:pPr>
    </w:p>
    <w:p>
      <w:pPr>
        <w:rPr>
          <w:rFonts w:hint="eastAsia" w:ascii="宋体" w:hAnsi="宋体" w:cs="仿宋_GB2312"/>
          <w:b/>
          <w:bCs/>
          <w:sz w:val="84"/>
          <w:szCs w:val="84"/>
          <w:lang w:val="en-US" w:eastAsia="zh-CN"/>
        </w:rPr>
      </w:pPr>
    </w:p>
    <w:p>
      <w:pPr>
        <w:rPr>
          <w:rFonts w:hint="eastAsia" w:ascii="宋体" w:hAnsi="宋体" w:cs="仿宋_GB2312"/>
          <w:b/>
          <w:bCs/>
          <w:sz w:val="84"/>
          <w:szCs w:val="84"/>
          <w:lang w:val="en-US" w:eastAsia="zh-CN"/>
        </w:rPr>
      </w:pPr>
    </w:p>
    <w:p>
      <w:pPr>
        <w:rPr>
          <w:rFonts w:hint="eastAsia" w:ascii="宋体" w:hAnsi="宋体" w:cs="仿宋_GB2312"/>
          <w:b/>
          <w:bCs/>
          <w:sz w:val="84"/>
          <w:szCs w:val="84"/>
          <w:lang w:val="en-US" w:eastAsia="zh-CN"/>
        </w:rPr>
      </w:pPr>
    </w:p>
    <w:p>
      <w:pPr>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rPr>
          <w:b/>
          <w:sz w:val="36"/>
        </w:rPr>
      </w:pPr>
    </w:p>
    <w:p>
      <w:pPr>
        <w:pStyle w:val="2"/>
        <w:numPr>
          <w:ilvl w:val="0"/>
          <w:numId w:val="0"/>
        </w:numPr>
        <w:tabs>
          <w:tab w:val="left" w:pos="2424"/>
        </w:tabs>
        <w:spacing w:before="50" w:after="0" w:line="240" w:lineRule="auto"/>
        <w:ind w:left="-1" w:leftChars="0" w:right="562" w:rightChars="0"/>
        <w:jc w:val="left"/>
      </w:pPr>
      <w:r>
        <w:rPr>
          <w:rFonts w:hint="eastAsia"/>
          <w:lang w:eastAsia="zh-CN"/>
        </w:rPr>
        <w:t>权力事项</w:t>
      </w:r>
      <w:r>
        <w:rPr>
          <w:rFonts w:hint="eastAsia"/>
          <w:lang w:val="en-US" w:eastAsia="zh-CN"/>
        </w:rPr>
        <w:t>54（1）：</w:t>
      </w:r>
      <w:r>
        <w:rPr>
          <w:rFonts w:hint="eastAsia"/>
          <w:lang w:eastAsia="zh-CN"/>
        </w:rPr>
        <w:t>婚姻登记（结婚）</w:t>
      </w:r>
      <w:r>
        <w:t>流程图</w:t>
      </w:r>
    </w:p>
    <w:p>
      <w:pPr>
        <w:pStyle w:val="5"/>
        <w:rPr>
          <w:b/>
          <w:sz w:val="36"/>
        </w:rPr>
      </w:pPr>
    </w:p>
    <w:p>
      <w:pPr>
        <w:pStyle w:val="5"/>
        <w:spacing w:before="298"/>
        <w:ind w:left="346"/>
      </w:pPr>
      <w:r>
        <mc:AlternateContent>
          <mc:Choice Requires="wpg">
            <w:drawing>
              <wp:anchor distT="0" distB="0" distL="114300" distR="114300" simplePos="0" relativeHeight="251751424" behindDoc="1" locked="0" layoutInCell="1" allowOverlap="1">
                <wp:simplePos x="0" y="0"/>
                <wp:positionH relativeFrom="page">
                  <wp:posOffset>673735</wp:posOffset>
                </wp:positionH>
                <wp:positionV relativeFrom="paragraph">
                  <wp:posOffset>262255</wp:posOffset>
                </wp:positionV>
                <wp:extent cx="6123305" cy="6068695"/>
                <wp:effectExtent l="0" t="0" r="10795" b="8255"/>
                <wp:wrapTopAndBottom/>
                <wp:docPr id="408" name="组合 408"/>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625"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426" name="文本框 177"/>
                        <wps:cNvSpPr txBox="1"/>
                        <wps:spPr>
                          <a:xfrm>
                            <a:off x="7919" y="-522"/>
                            <a:ext cx="2429" cy="2454"/>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28"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29"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30"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31"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txbxContent>
                        </wps:txbx>
                        <wps:bodyPr lIns="0" tIns="0" rIns="0" bIns="0" upright="1"/>
                      </wps:wsp>
                      <wps:wsp>
                        <wps:cNvPr id="432"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3.05pt;margin-top:20.65pt;height:477.85pt;width:482.15pt;mso-position-horizontal-relative:page;mso-wrap-distance-bottom:0pt;mso-wrap-distance-top:0pt;z-index:-251565056;mso-width-relative:page;mso-height-relative:page;" coordorigin="1340,-627" coordsize="9643,9557" o:gfxdata="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177" o:spid="_x0000_s1026" o:spt="202" type="#_x0000_t202" style="position:absolute;left:7919;top:-522;height:2454;width:24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5"/>
        <w:spacing w:before="298"/>
        <w:ind w:left="346"/>
        <w:rPr>
          <w:rFonts w:hint="default"/>
          <w:lang w:val="en-US"/>
        </w:rPr>
      </w:pPr>
      <w:r>
        <w:t>办理机构：</w:t>
      </w:r>
      <w:r>
        <w:rPr>
          <w:rFonts w:hint="eastAsia" w:ascii="Calibri"/>
          <w:lang w:eastAsia="zh-CN"/>
        </w:rPr>
        <w:t>回龙镇</w:t>
      </w:r>
      <w:r>
        <w:rPr>
          <w:rFonts w:hint="eastAsia" w:ascii="Calibri"/>
          <w:lang w:val="en-US" w:eastAsia="zh-CN"/>
        </w:rPr>
        <w:t>公共事务中心</w:t>
      </w:r>
    </w:p>
    <w:p>
      <w:pPr>
        <w:pStyle w:val="5"/>
        <w:spacing w:before="31"/>
        <w:ind w:left="346"/>
        <w:rPr>
          <w:rFonts w:hint="eastAsia" w:ascii="Calibri" w:eastAsia="宋体"/>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spacing w:after="0"/>
        <w:rPr>
          <w:rFonts w:ascii="Calibri" w:eastAsia="Calibri"/>
        </w:rPr>
        <w:sectPr>
          <w:pgSz w:w="11910" w:h="16840"/>
          <w:pgMar w:top="1580" w:right="560" w:bottom="1420" w:left="1240" w:header="0" w:footer="1225" w:gutter="0"/>
          <w:pgNumType w:fmt="decimal"/>
          <w:cols w:space="720" w:num="1"/>
        </w:sectPr>
      </w:pPr>
    </w:p>
    <w:p>
      <w:pPr>
        <w:pStyle w:val="2"/>
        <w:numPr>
          <w:ilvl w:val="0"/>
          <w:numId w:val="0"/>
        </w:numPr>
        <w:tabs>
          <w:tab w:val="left" w:pos="2424"/>
        </w:tabs>
        <w:spacing w:before="50" w:after="0" w:line="240" w:lineRule="auto"/>
        <w:ind w:left="-1" w:leftChars="0" w:right="562" w:rightChars="0"/>
        <w:jc w:val="left"/>
      </w:pPr>
      <w:r>
        <w:rPr>
          <w:rFonts w:hint="eastAsia"/>
          <w:lang w:eastAsia="zh-CN"/>
        </w:rPr>
        <w:t>权力事项</w:t>
      </w:r>
      <w:r>
        <w:rPr>
          <w:rFonts w:hint="eastAsia"/>
          <w:lang w:val="en-US" w:eastAsia="zh-CN"/>
        </w:rPr>
        <w:t>54（2）：</w:t>
      </w:r>
      <w:r>
        <w:rPr>
          <w:rFonts w:hint="eastAsia"/>
          <w:lang w:eastAsia="zh-CN"/>
        </w:rPr>
        <w:t>婚姻登记（离婚）</w:t>
      </w:r>
      <w:r>
        <w:t>流程图</w:t>
      </w:r>
    </w:p>
    <w:p>
      <w:pPr>
        <w:pStyle w:val="5"/>
        <w:spacing w:before="11"/>
        <w:rPr>
          <w:b/>
          <w:sz w:val="11"/>
        </w:rPr>
      </w:pPr>
    </w:p>
    <w:p>
      <w:pPr>
        <w:pStyle w:val="5"/>
        <w:rPr>
          <w:b/>
          <w:sz w:val="36"/>
        </w:rPr>
      </w:pPr>
      <w:r>
        <mc:AlternateContent>
          <mc:Choice Requires="wpg">
            <w:drawing>
              <wp:anchor distT="0" distB="0" distL="114300" distR="114300" simplePos="0" relativeHeight="251752448"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433" name="组合 433"/>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3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3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3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3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3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4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4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43" name="任意多边形 169"/>
                        <wps:cNvSpPr/>
                        <wps:spPr>
                          <a:xfrm>
                            <a:off x="7817" y="-627"/>
                            <a:ext cx="2625" cy="220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4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4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4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4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4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4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5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451" name="文本框 177"/>
                        <wps:cNvSpPr txBox="1"/>
                        <wps:spPr>
                          <a:xfrm>
                            <a:off x="7919" y="-522"/>
                            <a:ext cx="2429" cy="2132"/>
                          </a:xfrm>
                          <a:prstGeom prst="rect">
                            <a:avLst/>
                          </a:prstGeom>
                          <a:noFill/>
                          <a:ln>
                            <a:noFill/>
                          </a:ln>
                        </wps:spPr>
                        <wps:txbx>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5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5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5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5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5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txbxContent>
                        </wps:txbx>
                        <wps:bodyPr lIns="0" tIns="0" rIns="0" bIns="0" upright="1"/>
                      </wps:wsp>
                      <wps:wsp>
                        <wps:cNvPr id="45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1564032;mso-width-relative:page;mso-height-relative:page;" coordorigin="1340,-627" coordsize="9643,9557" o:gfxdata="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">
                <o:lock v:ext="edit" aspectratio="f"/>
                <v:shape id="任意多边形 160" o:spid="_x0000_s1026" o:spt="100" style="position:absolute;left:4923;top:701;height:627;width:1500;" fillcolor="#000000" filled="t" stroked="f" coordsize="1500,627" o:gfxdata="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On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7JcIr8AAADc&#10;AAAADwAAAGRycy9kb3ducmV2LnhtbEWPX2vCMBTF3wd+h3AHvs1U52R0Rh9EYSA67Abb46W5a4rN&#10;TU1ird/eCIM9Hs6fH2e+7G0jOvKhdqxgPMpAEJdO11wp+PrcPL2CCBFZY+OYFFwpwHIxeJhjrt2F&#10;D9QVsRJphEOOCkyMbS5lKA1ZDCPXEifv13mLMUlfSe3xksZtIydZNpMWa04Egy2tDJXH4mwT13cf&#10;p93xsNmvzXb73e+mNFv9KDV8HGdvICL18T/8137XCqbPL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XCK/&#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yzr2k78AAADc&#10;AAAADwAAAGRycy9kb3ducmV2LnhtbEWP0WrCQBRE3wv+w3KFvjUbrYSaZhVUAsWHtkY/4JK9TYLZ&#10;u2F3Ndav7xYKfRxm5gxTrG+mF1dyvrOsYJakIIhrqztuFJyO5dMLCB+QNfaWScE3eVivJg8F5tqO&#10;fKBrFRoRIexzVNCGMORS+rolgz6xA3H0vqwzGKJ0jdQOxwg3vZynaSYNdhwXWhxo21J9ri5GwWab&#10;8X4531X393L5ua8/DhfjNko9TmfpK4hAt/Af/mu/aQWL5wx+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69p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S5YcAAAADc&#10;AAAADwAAAGRycy9kb3ducmV2LnhtbEWPT2vCQBTE74V+h+UVeqsb21oldfUgjehBxD8I3p7Z1ySY&#10;fRt215h+e1cQehxm5jfMeNqZWrTkfGVZQb+XgCDOra64ULDfZW8jED4ga6wtk4I/8jCdPD+NMdX2&#10;yhtqt6EQEcI+RQVlCE0qpc9LMuh7tiGO3q91BkOUrpDa4TXCTS3fk+RLGqw4LpTY0Kyk/Ly9GAXZ&#10;yh3mx2W7Xp5Wdp4N8k1z/OmUen3pJ98gAnXhP/xoL7SCz48h3M/EIy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dLlh&#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lQNJLwAAADc&#10;AAAADwAAAGRycy9kb3ducmV2LnhtbEVPPW/CMBDdK/EfrEPqVuzQqqoCJgOiKkOktpSF7RQfcUR8&#10;DrEhaX99PSAxPr3vZTG6VlypD41nDdlMgSCuvGm41rD/eX96AxEissHWM2n4pQDFavKwxNz4gb/p&#10;uou1SCEcctRgY+xyKUNlyWGY+Y44cUffO4wJ9rU0PQ4p3LVyrtSrdNhwarDY0dpSddpdnIb515nP&#10;+EGbcKwOdliX+7/yU2n9OM3UAkSkMd7FN/fWaHh5Tm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UDSS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RWrKbr0AAADc&#10;AAAADwAAAGRycy9kb3ducmV2LnhtbEWP3WrCQBSE7wu+w3IE7+pGLZKmrl6IgtIiGn2AQ/Y0Sc2e&#10;DdnjT9++WxC8HGbmG2a2uLtGXakLtWcDo2ECirjwtubSwOm4fk1BBUG22HgmA78UYDHvvcwws/7G&#10;B7rmUqoI4ZChgUqkzbQORUUOw9C3xNH79p1DibIrte3wFuGu0eMkmWqHNceFCltaVlSc84szYHdf&#10;iOdt+nMqZLeSFe8x/dwbM+iPkg9QQnd5hh/tjTXwNnm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spu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HnfNbcAAADc&#10;AAAADwAAAGRycy9kb3ducmV2LnhtbEVPyQrCMBC9C/5DGMGbphURqUYPLuBycsHz0IxttZmUJtr6&#10;9+YgeHy8fb5sTSneVLvCsoJ4GIEgTq0uOFNwvWwHUxDOI2ssLZOCDzlYLrqdOSbaNnyi99lnIoSw&#10;S1BB7n2VSOnSnAy6oa2IA3e3tUEfYJ1JXWMTwk0pR1E0kQYLDg05VrTKKX2eX0bB8XqclutHe2jW&#10;t5gLuX/Kym+U6vfiaAbCU+v/4p97pxWMx2F+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ed81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7s+zy8AAAADc&#10;AAAADwAAAGRycy9kb3ducmV2LnhtbEWP3WrCQBSE7wu+w3KE3hTdpKQi0U1QqWApokYf4JA9JsHs&#10;2TS7/vTtu4VCL4eZ+YaZ5w/Tihv1rrGsIB5HIIhLqxuuFJyO69EUhPPIGlvLpOCbHOTZ4GmOqbZ3&#10;PtCt8JUIEHYpKqi971IpXVmTQTe2HXHwzrY36IPsK6l7vAe4aeVrFE2kwYbDQo0drWoqL8XVKNi1&#10;8v3t5XOxWX4lq0TvP7ZNcfBKPQ/jaAbC08P/h//aG60gSWL4PROO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7PL&#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QwgiL8AAADc&#10;AAAADwAAAGRycy9kb3ducmV2LnhtbEWPQWvCQBSE74X+h+UVeil1YxpEomsOhVqFHqztD3hkn9lg&#10;9m2SXU3013cLgsdhZr5hlsVoG3Gm3teOFUwnCQji0umaKwW/Px+vcxA+IGtsHJOCC3koVo8PS8y1&#10;G/ibzvtQiQhhn6MCE0KbS+lLQxb9xLXE0Tu43mKIsq+k7nGIcNvINElm0mLNccFgS++GyuP+ZBVc&#10;afvV7Y7zz2Bl3a1fTJq9zaxSz0/TZAEi0Bju4Vt7oxVkWQr/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MII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206;width:2625;" fillcolor="#000000" filled="t" stroked="f" coordsize="2625,1515" o:gfxdata="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krcL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lp4o074AAADc&#10;AAAADwAAAGRycy9kb3ducmV2LnhtbEWPQWvCQBSE70L/w/IK3nRjG6Skrh5CleJBMS05P7KvSWr2&#10;bciuMfrrXUHwOMzMN8xiNZhG9NS52rKC2TQCQVxYXXOp4PdnPfkA4TyyxsYyKbiQg9XyZbTARNsz&#10;H6jPfCkChF2CCirv20RKV1Rk0E1tSxy8P9sZ9EF2pdQdngPcNPItiubSYM1hocKW0oqKY3YyCq7b&#10;eLfPLsMm56983dMx+39PU6XGr7PoE4SnwT/Dj/a3VhDHMdzPh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4o07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qaiX8AAAADc&#10;AAAADwAAAGRycy9kb3ducmV2LnhtbEWPS2vDMBCE74H+B7GF3BLJebTFtZJDg2loDqFpoOS2WOsH&#10;tVbGUuPk31eBQI/DzHzDZOuLbcWZet841pBMFQjiwpmGKw3Hr3zyAsIHZIOtY9JwJQ/r1cMow9S4&#10;gT/pfAiViBD2KWqoQ+hSKX1Rk0U/dR1x9ErXWwxR9pU0PQ4Rbls5U+pJWmw4LtTY0VtNxc/h12p4&#10;52Ro89Oz2pvjbpP70/yj3H9rPX5M1CuIQJfwH763t0bDYrGE25l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qJf&#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GwMpur8AAADc&#10;AAAADwAAAGRycy9kb3ducmV2LnhtbEWPT2sCMRTE74LfIbxCL6KJRWRdjYKFQsWD1Hrw+Ng8d7e7&#10;eVmT1D/99I1Q6HGYmd8wi9XNtuJCPtSONYxHCgRx4UzNpYbD59swAxEissHWMWm4U4DVst9bYG7c&#10;lT/oso+lSBAOOWqoYuxyKUNRkcUwch1x8k7OW4xJ+lIaj9cEt618UWoqLdacFirs6LWiotl/Ww2b&#10;43nH26xZq23zhT+ZRzmYnbV+fhqrOYhIt/gf/mu/Gw2TyRQe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DKbq/&#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lKxB8r8AAADc&#10;AAAADwAAAGRycy9kb3ducmV2LnhtbEWPzWsCMRTE7wX/h/CE3mp2RfxYjSKCtAcp9ePg8bF5bhY3&#10;L+smutq/vikIHoeZ+Q0zW9xtJW7U+NKxgrSXgCDOnS65UHDYrz/GIHxA1lg5JgUP8rCYd95mmGnX&#10;8pZuu1CICGGfoQITQp1J6XNDFn3P1cTRO7nGYoiyKaRusI1wW8l+kgylxZLjgsGaVoby8+5qFWwe&#10;xWdu/GT4m25w+TMOdGmP30q9d9NkCiLQPbzCz/aXVjAYjOD/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sQfK/&#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GudEVbsAAADc&#10;AAAADwAAAGRycy9kb3ducmV2LnhtbEVPW2vCMBR+H/gfwhH2NlNHndIZSxkoA8HRKns+NGdtWXJS&#10;mnj99eZB8PHjuy/zizXiRIPvHCuYThIQxLXTHTcKDvv12wKED8gajWNScCUP+Wr0ssRMuzOXdKpC&#10;I2II+wwVtCH0mZS+bsmin7ieOHJ/brAYIhwaqQc8x3Br5HuSfEiLHceGFnv6aqn+r45WwY80t9/Z&#10;brtOZ0VZF3Zj0uvcKPU6niafIAJdwlP8cH9rBWka18Yz8Qj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dEVbsAAADc&#10;AAAADwAAAAAAAAABACAAAAAiAAAAZHJzL2Rvd25yZXYueG1sUEsBAhQAFAAAAAgAh07iQDMvBZ47&#10;AAAAOQAAABAAAAAAAAAAAQAgAAAACgEAAGRycy9zaGFwZXhtbC54bWxQSwUGAAAAAAYABgBbAQAA&#10;tA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l3dBmr4AAADc&#10;AAAADwAAAGRycy9kb3ducmV2LnhtbEWPT0vDQBDF74LfYZmCN7uJBP+k3fYgKt7UWsTeptlpEpqd&#10;DZmxid/eFQSPj/fe7/GW6yl05kSDtJEd5PMMDHEVfcu1g+374+UtGFFkj11kcvBNAuvV+dkSSx9H&#10;fqPTRmuTICwlOmhU+9JaqRoKKPPYEyfvEIeAmuRQWz/gmOChs1dZdm0DtpwWGuzpvqHquPkKDl4/&#10;XiR/2j2Iar2fxm3/WdxIdO5ilmcLMEqT/of/2s/eQVHcwe+ZdATs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dBm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2V3a+7wAAADc&#10;AAAADwAAAGRycy9kb3ducmV2LnhtbEVPW2vCMBR+F/YfwhnsTRPH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d2v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177" o:spid="_x0000_s1026" o:spt="202" type="#_x0000_t202" style="position:absolute;left:7919;top:-522;height:2132;width:2429;" filled="f" stroked="f" coordsize="21600,21600" o:gfxdata="UEsDBAoAAAAAAIdO4kAAAAAAAAAAAAAAAAAEAAAAZHJzL1BLAwQUAAAACACHTuJAthF/YL8AAADc&#10;AAAADwAAAGRycy9kb3ducmV2LnhtbEWPT2sCMRTE74V+h/AKvdVkSxW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f2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3、离婚协议一式3份</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4、男女双方结婚证</w:t>
                        </w:r>
                      </w:p>
                      <w:p>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5、男女双方各提交2张2寸单人近期半身免冠彩照</w:t>
                        </w:r>
                      </w:p>
                      <w:p>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RsPhF78AAADc&#10;AAAADwAAAGRycy9kb3ducmV2LnhtbEWPT2sCMRTE70K/Q3gFb5ooVu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4R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pPr>
        <w:pStyle w:val="5"/>
        <w:rPr>
          <w:b/>
          <w:sz w:val="36"/>
        </w:rPr>
      </w:pPr>
    </w:p>
    <w:p>
      <w:pPr>
        <w:pStyle w:val="5"/>
        <w:spacing w:before="298"/>
        <w:ind w:left="346"/>
        <w:rPr>
          <w:rFonts w:hint="default"/>
          <w:lang w:val="en-US"/>
        </w:rPr>
      </w:pPr>
      <w:r>
        <w:t>办理机构：</w:t>
      </w:r>
      <w:r>
        <w:rPr>
          <w:rFonts w:hint="eastAsia" w:ascii="Calibri"/>
          <w:lang w:eastAsia="zh-CN"/>
        </w:rPr>
        <w:t>回龙镇</w:t>
      </w:r>
      <w:r>
        <w:rPr>
          <w:rFonts w:hint="eastAsia" w:ascii="Calibri"/>
          <w:lang w:val="en-US" w:eastAsia="zh-CN"/>
        </w:rPr>
        <w:t>公共事务中心</w:t>
      </w:r>
    </w:p>
    <w:p>
      <w:pPr>
        <w:pStyle w:val="5"/>
        <w:spacing w:before="31"/>
        <w:ind w:left="346"/>
        <w:rPr>
          <w:rFonts w:hint="eastAsia" w:ascii="Calibri" w:eastAsia="宋体"/>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spacing w:after="0"/>
        <w:rPr>
          <w:rFonts w:ascii="Calibri" w:eastAsia="Calibri"/>
        </w:rPr>
        <w:sectPr>
          <w:pgSz w:w="11910" w:h="16840"/>
          <w:pgMar w:top="1580" w:right="560" w:bottom="1420" w:left="1240" w:header="0" w:footer="1225" w:gutter="0"/>
          <w:pgNumType w:fmt="decimal"/>
          <w:cols w:space="720" w:num="1"/>
        </w:sectPr>
      </w:pPr>
    </w:p>
    <w:p>
      <w:pPr>
        <w:pStyle w:val="2"/>
        <w:numPr>
          <w:ilvl w:val="0"/>
          <w:numId w:val="0"/>
        </w:numPr>
        <w:tabs>
          <w:tab w:val="left" w:pos="2424"/>
        </w:tabs>
        <w:spacing w:before="50" w:after="0" w:line="240" w:lineRule="auto"/>
        <w:ind w:right="562" w:rightChars="0"/>
        <w:jc w:val="left"/>
      </w:pPr>
      <w:r>
        <w:rPr>
          <w:rFonts w:hint="eastAsia"/>
          <w:lang w:eastAsia="zh-CN"/>
        </w:rPr>
        <w:t>权力事项</w:t>
      </w:r>
      <w:r>
        <w:rPr>
          <w:rFonts w:hint="eastAsia"/>
          <w:lang w:val="en-US" w:eastAsia="zh-CN"/>
        </w:rPr>
        <w:t>55：</w:t>
      </w:r>
      <w:r>
        <w:rPr>
          <w:rFonts w:hint="eastAsia"/>
          <w:lang w:eastAsia="zh-CN"/>
        </w:rPr>
        <w:t>对调整村民小组设置的批准流</w:t>
      </w:r>
      <w:r>
        <w:t>程图</w:t>
      </w:r>
    </w:p>
    <w:p>
      <w:pPr>
        <w:pStyle w:val="5"/>
        <w:spacing w:before="11"/>
        <w:rPr>
          <w:b/>
          <w:sz w:val="11"/>
        </w:rPr>
      </w:pPr>
      <w:r>
        <mc:AlternateContent>
          <mc:Choice Requires="wpg">
            <w:drawing>
              <wp:anchor distT="0" distB="0" distL="114300" distR="114300" simplePos="0" relativeHeight="251753472"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563008;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36"/>
        </w:rPr>
      </w:pPr>
    </w:p>
    <w:p>
      <w:pPr>
        <w:pStyle w:val="5"/>
        <w:rPr>
          <w:b/>
          <w:sz w:val="36"/>
        </w:rPr>
      </w:pPr>
    </w:p>
    <w:p>
      <w:pPr>
        <w:pStyle w:val="5"/>
        <w:spacing w:before="298"/>
        <w:ind w:left="346"/>
        <w:rPr>
          <w:rFonts w:hint="default"/>
          <w:lang w:val="en-US"/>
        </w:rPr>
      </w:pPr>
      <w:r>
        <w:t>办理机构：</w:t>
      </w:r>
      <w:r>
        <w:rPr>
          <w:rFonts w:hint="eastAsia" w:ascii="Calibri"/>
          <w:lang w:eastAsia="zh-CN"/>
        </w:rPr>
        <w:t>回龙镇</w:t>
      </w:r>
      <w:r>
        <w:rPr>
          <w:rFonts w:hint="eastAsia" w:ascii="Calibri"/>
          <w:lang w:val="en-US" w:eastAsia="zh-CN"/>
        </w:rPr>
        <w:t>公共事务中心</w:t>
      </w:r>
    </w:p>
    <w:p>
      <w:pPr>
        <w:pStyle w:val="5"/>
        <w:spacing w:before="31"/>
        <w:ind w:left="346"/>
        <w:rPr>
          <w:rFonts w:hint="eastAsia" w:ascii="Calibri" w:eastAsia="宋体"/>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pStyle w:val="5"/>
        <w:spacing w:before="31"/>
        <w:ind w:left="346"/>
        <w:rPr>
          <w:rFonts w:hint="eastAsia" w:ascii="宋体" w:hAnsi="宋体" w:eastAsia="宋体" w:cs="宋体"/>
        </w:rPr>
      </w:pPr>
    </w:p>
    <w:p>
      <w:pPr>
        <w:pStyle w:val="5"/>
        <w:spacing w:before="31"/>
        <w:ind w:left="346"/>
        <w:rPr>
          <w:rFonts w:hint="eastAsia" w:ascii="宋体" w:hAnsi="宋体" w:eastAsia="宋体" w:cs="宋体"/>
        </w:rPr>
      </w:pPr>
    </w:p>
    <w:p>
      <w:pPr>
        <w:pStyle w:val="5"/>
        <w:spacing w:before="31"/>
        <w:ind w:left="346"/>
        <w:rPr>
          <w:rFonts w:hint="eastAsia" w:ascii="宋体" w:hAnsi="宋体" w:eastAsia="宋体" w:cs="宋体"/>
        </w:rPr>
      </w:pPr>
    </w:p>
    <w:p>
      <w:pPr>
        <w:jc w:val="left"/>
        <w:rPr>
          <w:rFonts w:hint="eastAsia" w:ascii="宋体" w:hAnsi="宋体" w:cs="宋体"/>
          <w:b/>
          <w:bCs/>
          <w:sz w:val="36"/>
          <w:szCs w:val="36"/>
          <w:lang w:eastAsia="zh-CN"/>
        </w:rPr>
      </w:pPr>
    </w:p>
    <w:p>
      <w:pPr>
        <w:jc w:val="left"/>
        <w:rPr>
          <w:rFonts w:hint="eastAsia" w:ascii="宋体" w:hAnsi="宋体" w:cs="宋体"/>
          <w:b/>
          <w:bCs/>
          <w:sz w:val="36"/>
          <w:szCs w:val="36"/>
          <w:lang w:eastAsia="zh-CN"/>
        </w:rPr>
      </w:pPr>
    </w:p>
    <w:p>
      <w:pPr>
        <w:jc w:val="left"/>
        <w:rPr>
          <w:rFonts w:hint="eastAsia" w:ascii="宋体" w:hAnsi="宋体" w:eastAsia="宋体" w:cs="宋体"/>
          <w:b/>
          <w:bCs/>
          <w:sz w:val="36"/>
          <w:szCs w:val="36"/>
          <w:lang w:eastAsia="zh-CN"/>
        </w:rPr>
      </w:pPr>
      <w:r>
        <w:rPr>
          <w:rFonts w:hint="eastAsia" w:ascii="宋体" w:hAnsi="宋体" w:cs="宋体"/>
          <w:b/>
          <w:bCs/>
          <w:sz w:val="36"/>
          <w:szCs w:val="36"/>
          <w:lang w:eastAsia="zh-CN"/>
        </w:rPr>
        <w:t>权力事项</w:t>
      </w:r>
      <w:r>
        <w:rPr>
          <w:rFonts w:hint="eastAsia" w:ascii="宋体" w:hAnsi="宋体" w:cs="宋体"/>
          <w:b/>
          <w:bCs/>
          <w:sz w:val="36"/>
          <w:szCs w:val="36"/>
          <w:lang w:val="en-US" w:eastAsia="zh-CN"/>
        </w:rPr>
        <w:t>56：</w:t>
      </w:r>
      <w:r>
        <w:rPr>
          <w:rFonts w:hint="eastAsia" w:ascii="宋体" w:hAnsi="宋体" w:cs="宋体"/>
          <w:b/>
          <w:bCs/>
          <w:sz w:val="36"/>
          <w:szCs w:val="36"/>
          <w:lang w:eastAsia="zh-CN"/>
        </w:rPr>
        <w:t>兵役登记</w:t>
      </w:r>
      <w:r>
        <w:rPr>
          <w:rFonts w:hint="eastAsia" w:ascii="宋体" w:hAnsi="宋体" w:eastAsia="宋体" w:cs="宋体"/>
          <w:b/>
          <w:bCs/>
          <w:sz w:val="36"/>
          <w:szCs w:val="36"/>
          <w:lang w:eastAsia="zh-CN"/>
        </w:rPr>
        <w:t>流程图</w:t>
      </w:r>
    </w:p>
    <w:p>
      <w:pPr>
        <w:bidi w:val="0"/>
        <w:jc w:val="left"/>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rFonts w:hint="eastAsia" w:ascii="宋体" w:hAnsi="宋体" w:eastAsia="宋体" w:cs="宋体"/>
          <w:b/>
          <w:bCs/>
          <w:sz w:val="36"/>
          <w:szCs w:val="36"/>
        </w:rPr>
        <mc:AlternateContent>
          <mc:Choice Requires="wpg">
            <w:drawing>
              <wp:anchor distT="0" distB="0" distL="114300" distR="114300" simplePos="0" relativeHeight="251754496"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9"/>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9"/>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561984;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9"/>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9"/>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p>
    <w:p>
      <w:pPr>
        <w:bidi w:val="0"/>
        <w:rPr>
          <w:rFonts w:hint="eastAsia"/>
          <w:lang w:val="en-US" w:eastAsia="zh-CN"/>
        </w:rPr>
      </w:pPr>
    </w:p>
    <w:p>
      <w:pPr>
        <w:bidi w:val="0"/>
        <w:rPr>
          <w:rFonts w:hint="eastAsia"/>
          <w:lang w:val="en-US" w:eastAsia="zh-CN"/>
        </w:rPr>
      </w:pPr>
    </w:p>
    <w:p>
      <w:pPr>
        <w:pStyle w:val="5"/>
        <w:spacing w:before="298"/>
        <w:ind w:left="346"/>
        <w:rPr>
          <w:rFonts w:hint="default"/>
          <w:lang w:val="en-US"/>
        </w:rPr>
      </w:pPr>
      <w:r>
        <w:t>办理机构：</w:t>
      </w:r>
      <w:r>
        <w:rPr>
          <w:rFonts w:hint="eastAsia" w:ascii="Calibri"/>
          <w:lang w:eastAsia="zh-CN"/>
        </w:rPr>
        <w:t>回龙镇</w:t>
      </w:r>
      <w:r>
        <w:rPr>
          <w:rFonts w:hint="eastAsia" w:ascii="Calibri"/>
          <w:lang w:val="en-US" w:eastAsia="zh-CN"/>
        </w:rPr>
        <w:t>党建办</w:t>
      </w:r>
    </w:p>
    <w:p>
      <w:pPr>
        <w:pStyle w:val="5"/>
        <w:spacing w:before="31"/>
        <w:ind w:left="346"/>
        <w:rPr>
          <w:rFonts w:hint="eastAsia" w:ascii="Calibri" w:eastAsia="宋体"/>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pStyle w:val="5"/>
        <w:spacing w:before="31"/>
        <w:ind w:left="346"/>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left"/>
      </w:pPr>
      <w:r>
        <w:rPr>
          <w:rFonts w:hint="eastAsia"/>
          <w:lang w:eastAsia="zh-CN"/>
        </w:rPr>
        <w:t>权力事项</w:t>
      </w:r>
      <w:r>
        <w:rPr>
          <w:rFonts w:hint="eastAsia"/>
          <w:lang w:val="en-US" w:eastAsia="zh-CN"/>
        </w:rPr>
        <w:t>57：群众购买毒性中药证明</w:t>
      </w:r>
      <w:r>
        <w:t>流程图</w:t>
      </w:r>
    </w:p>
    <w:p>
      <w:pPr>
        <w:pStyle w:val="5"/>
        <w:spacing w:before="11"/>
        <w:rPr>
          <w:b/>
          <w:sz w:val="11"/>
        </w:rPr>
      </w:pPr>
    </w:p>
    <w:p>
      <w:pPr>
        <w:pStyle w:val="5"/>
        <w:rPr>
          <w:b/>
          <w:sz w:val="36"/>
        </w:rPr>
      </w:pPr>
      <w:r>
        <mc:AlternateContent>
          <mc:Choice Requires="wpg">
            <w:drawing>
              <wp:anchor distT="0" distB="0" distL="114300" distR="114300" simplePos="0" relativeHeight="251755520" behindDoc="1" locked="0" layoutInCell="1" allowOverlap="1">
                <wp:simplePos x="0" y="0"/>
                <wp:positionH relativeFrom="page">
                  <wp:posOffset>850265</wp:posOffset>
                </wp:positionH>
                <wp:positionV relativeFrom="paragraph">
                  <wp:posOffset>347345</wp:posOffset>
                </wp:positionV>
                <wp:extent cx="6123305" cy="5225415"/>
                <wp:effectExtent l="0" t="0" r="10795" b="13335"/>
                <wp:wrapTopAndBottom/>
                <wp:docPr id="536" name="组合 53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53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3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3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4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4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4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4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4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4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4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5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5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5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53"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555"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56"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57"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58"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59"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txbxContent>
                        </wps:txbx>
                        <wps:bodyPr lIns="0" tIns="0" rIns="0" bIns="0" upright="1"/>
                      </wps:wsp>
                      <wps:wsp>
                        <wps:cNvPr id="560"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27.35pt;height:411.45pt;width:482.15pt;mso-position-horizontal-relative:page;mso-wrap-distance-bottom:0pt;mso-wrap-distance-top:0pt;z-index:-251560960;mso-width-relative:page;mso-height-relative:page;" coordorigin="1340,701" coordsize="9643,8229" o:gfxdata="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">
                <o:lock v:ext="edit" aspectratio="f"/>
                <v:shape id="任意多边形 160" o:spid="_x0000_s1026" o:spt="100" style="position:absolute;left:4923;top:701;height:627;width:1500;" fillcolor="#000000" filled="t" stroked="f" coordsize="1500,627" o:gfxdata="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94Fr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1L8Ib0AAADc&#10;AAAADwAAAGRycy9kb3ducmV2LnhtbEVPTWsCMRC9F/wPYYTealbbimyNHkShILZohfY4bKabxc1k&#10;m6Tr9t93DoUeH+97uR58q3qKqQlsYDopQBFXwTZcGzi/7e4WoFJGttgGJgM/lGC9Gt0ssbThykfq&#10;T7lWEsKpRAMu567UOlWOPKZJ6IiF+wzRYxYYa20jXiXct3pWFHPtsWFpcNjRxlF1OX176Y3969fh&#10;cty9bN1+/z4cHmi++TDmdjwtnkBlGvK/+M/9bA083staOSN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vwhvQAA&#10;ANw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zERtfL8AAADc&#10;AAAADwAAAGRycy9kb3ducmV2LnhtbEWP0WrCQBRE3wv+w3IF3+rGSKVJXQWVQPHB1rQfcMneJsHs&#10;3bC7ibZf7xYKfRxm5gyz3t5MJ0ZyvrWsYDFPQBBXVrdcK/j8KB6fQfiArLGzTAq+ycN2M3lYY67t&#10;lc80lqEWEcI+RwVNCH0upa8aMujntieO3pd1BkOUrpba4TXCTSfTJFlJgy3HhQZ72jdUXcrBKNjt&#10;V3zM0kP5cyqy92P1dh6M2yk1my6SFxCBbuE//Nd+1Qqelhn8no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EbXy/&#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Hpd9bwAAADc&#10;AAAADwAAAGRycy9kb3ducmV2LnhtbEVPy4rCMBTdC/5DuII7TRUdpGN0IVZ0IYMPBtzdae60xeam&#10;JLHWvzeLgVkeznu57kwtWnK+sqxgMk5AEOdWV1wouF6y0QKED8gaa8uk4EUe1qt+b4mptk8+UXsO&#10;hYgh7FNUUIbQpFL6vCSDfmwb4sj9WmcwROgKqR0+Y7ip5TRJPqTBimNDiQ1tSsrv54dRkB3d9+52&#10;aL8OP0e7y+b5qbltO6WGg0nyCSJQF/7Ff+69VjCfxfnxTDwC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6XfW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nYnYWb4AAADc&#10;AAAADwAAAGRycy9kb3ducmV2LnhtbEWPQWsCMRSE7wX/Q3hCbzVZaYusRg9iqQehrXrx9tg8N4ub&#10;l3UTXfXXN4LgcZiZb5jJ7OJqcaY2VJ41ZAMFgrjwpuJSw3bz9TYCESKywdozabhSgNm09zLB3PiO&#10;/+i8jqVIEA45arAxNrmUobDkMAx8Q5y8vW8dxiTbUpoWuwR3tRwq9SkdVpwWLDY0t1Qc1ienYfh7&#10;5CN+0yLsi53t5qvtbfWjtH7tZ2oMItIlPsOP9tJo+HjP4H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nYW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Skk/70AAADc&#10;AAAADwAAAGRycy9kb3ducmV2LnhtbEWPUWvCQBCE3wv+h2MLfasXRUtIPX0oCpVKUOsPWHLbJDW3&#10;F3LbJP33PUHo4zAz3zCrzega1VMXas8GZtMEFHHhbc2lgcvn7jkFFQTZYuOZDPxSgM168rDCzPqB&#10;T9SfpVQRwiFDA5VIm2kdioochqlviaP35TuHEmVXatvhEOGu0fMkedEOa44LFbb0VlFxPf84AzY/&#10;IF736felkHwrWz5i+nE05ulxlryCEhrlP3xvv1sDy8UcbmfiEd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S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FkpO37wAAADc&#10;AAAADwAAAGRycy9kb3ducmV2LnhtbEWPQYvCMBSE74L/ITzB25p23RWpRg+6gqsnq3h+NM+22ryU&#10;Jtr6783CgsdhZr5h5svOVOJBjSstK4hHEQjizOqScwWn4+ZjCsJ5ZI2VZVLwJAfLRb83x0Tblg/0&#10;SH0uAoRdggoK7+tESpcVZNCNbE0cvIttDPogm1zqBtsAN5X8jKKJNFhyWCiwplVB2S29GwX7035a&#10;ra/drl2fYy7l703W/kep4SCOZiA8df4d/m9vtYLvrzH8nQ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KTt+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iFkfzsAAAADc&#10;AAAADwAAAGRycy9kb3ducmV2LnhtbEWP0WrCQBRE3wv+w3KFvohuUqJIdBUbWkgppRr9gEv2mgSz&#10;d9Ps1ti/7xaEPg4zc4ZZb2+mFVfqXWNZQTyLQBCXVjdcKTgdX6dLEM4ja2wtk4IfcrDdjB7WmGo7&#10;8IGuha9EgLBLUUHtfZdK6cqaDLqZ7YiDd7a9QR9kX0nd4xDgppVPUbSQBhsOCzV2lNVUXopvo+Cz&#10;lS/zyfsuf/5KskTv3z6a4uCVehzH0QqEp5v/D9/buVYwTxL4OxOO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R/O&#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AS3Yb4AAADc&#10;AAAADwAAAGRycy9kb3ducmV2LnhtbEWPy4oCMRRE94L/EK4wG9G0jxZpjS4G5iG48PUBl86109i5&#10;aTsZdfx6Iwgui6o6Rc2XN1uJCzW+dKxg0E9AEOdOl1woOOy/elMQPiBrrByTgn/ysFy0W3PMtLvy&#10;li67UIgIYZ+hAhNCnUnpc0MWfd/VxNE7usZiiLIppG7wGuG2ksMkmUiLJccFgzV9GspPuz+r4E6r&#10;9Xlzmv4EK8vzd9cMx6OJVeqjM0hmIALdwjv8av9qBek4he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S3Y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kYCXL0AAADc&#10;AAAADwAAAGRycy9kb3ducmV2LnhtbEVPy2rCQBTdF/oPwy10V2fSaivR0UVLUOpCTIWS3SVz86CZ&#10;OyEzGv17Z1FweTjv5fpiO3GmwbeONSQTBYK4dKblWsPxJ3uZg/AB2WDnmDRcycN69fiwxNS4kQ90&#10;zkMtYgj7FDU0IfSplL5syKKfuJ44cpUbLIYIh1qaAccYbjv5qtS7tNhybGiwp8+Gyr/8ZDVsOBm7&#10;rPhQe3PcfWW+ePuu9r9aPz8lagEi0CXcxf/urdEwm8a18Uw8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gJc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HH2yVb8AAADc&#10;AAAADwAAAGRycy9kb3ducmV2LnhtbEWPQWsCMRSE70L/Q3iFXkQTpS3rahQUBMVDqfXg8bF57q67&#10;eVmTVG1/fVMo9DjMzDfMbHG3rbiSD7VjDaOhAkFcOFNzqeHwsR5kIEJENtg6Jg1fFGAxf+jNMDfu&#10;xu903cdSJAiHHDVUMXa5lKGoyGIYuo44eSfnLcYkfSmNx1uC21aOlXqVFmtOCxV2tKqoaPafVsP2&#10;eHnjXdYs1a4543fmUfYnF62fHkdqCiLSPf6H/9obo+HleQK/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9sl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6H1AxrwAAADc&#10;AAAADwAAAGRycy9kb3ducmV2LnhtbEVPz2vCMBS+C/sfwht4s2kHFu0aZQxkO4g49bDjo3lrypqX&#10;2mTW+tebg7Djx/e7XF9tKy7U+8axgixJQRBXTjdcKzgdN7MFCB+QNbaOScFIHtarp0mJhXYDf9Hl&#10;EGoRQ9gXqMCE0BVS+sqQRZ+4jjhyP663GCLsa6l7HGK4beVLmubSYsOxwWBH74aq38OfVbAd64/K&#10;+GV+y7b4tl8EOg/fO6Wmz1n6CiLQNfyLH+5PrWA+j/PjmX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9QMa8AAAA&#10;3A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eOV0iL8AAADc&#10;AAAADwAAAGRycy9kb3ducmV2LnhtbEWPzWrDMBCE74W+g9hCb7XsYDfFiRJCwKFQSIlTcl6srW0q&#10;rYyl/PXpo0Ihx2FmvmHmy4s14kSj7x0ryJIUBHHjdM+tgq999fIGwgdkjcYxKbiSh+Xi8WGOpXZn&#10;3tGpDq2IEPYlKuhCGEopfdORRZ+4gTh63260GKIcW6lHPEe4NXKSpq/SYs9xocOB1h01P/XRKviU&#10;5vdQbD+qvFjtmpXdmPw6NUo9P2XpDESgS7iH/9vvWkFRZPB3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ldIi/&#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autKq74AAADc&#10;AAAADwAAAGRycy9kb3ducmV2LnhtbEWPQUvDQBCF70L/wzIFb3aTYlVitz2Iije1FmlvY3aahGZn&#10;Q2Zs4r93BaHHx3vve7zlegytOVEvTWQH+SwDQ1xG33DlYPvxdHUHRhTZYxuZHPyQwHo1uVhi4ePA&#10;73TaaGUShKVAB7VqV1grZU0BZRY74uQdYh9Qk+wr63scEjy0dp5lNzZgw2mhxo4eaiqPm+/g4O3z&#10;VfLn/aOoVl/jsO1217cSnbuc5tk9GKVRz+H/9ot3sFjM4e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tKq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X25LEb8AAADc&#10;AAAADwAAAGRycy9kb3ducmV2LnhtbEWPT2sCMRTE74V+h/AK3mpiR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uSx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178" o:spid="_x0000_s1026" o:spt="202" type="#_x0000_t202" style="position:absolute;left:1500;top:2234;height:1457;width:2085;" filled="f" stroked="f" coordsize="21600,21600" o:gfxdata="UEsDBAoAAAAAAIdO4kAAAAAAAAAAAAAAAAAEAAAAZHJzL1BLAwQUAAAACACHTuJAv8t2/r4AAADc&#10;AAAADwAAAGRycy9kb3ducmV2LnhtbEWPT2sCMRTE7wW/Q3hCbzVRWK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t2/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Txnoib4AAADc&#10;AAAADwAAAGRycy9kb3ducmV2LnhtbEWPT2sCMRTE70K/Q3iF3jRRc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no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36"/>
        </w:rPr>
      </w:pPr>
    </w:p>
    <w:p>
      <w:pPr>
        <w:pStyle w:val="5"/>
        <w:rPr>
          <w:b/>
          <w:sz w:val="36"/>
        </w:rPr>
      </w:pPr>
    </w:p>
    <w:p>
      <w:pPr>
        <w:pStyle w:val="5"/>
        <w:rPr>
          <w:b/>
          <w:sz w:val="36"/>
        </w:rPr>
      </w:pPr>
    </w:p>
    <w:p>
      <w:pPr>
        <w:pStyle w:val="5"/>
        <w:spacing w:before="298"/>
        <w:ind w:left="346"/>
        <w:rPr>
          <w:rFonts w:hint="default"/>
          <w:lang w:val="en-US"/>
        </w:rPr>
      </w:pPr>
      <w:r>
        <w:t>办理机构：</w:t>
      </w:r>
      <w:r>
        <w:rPr>
          <w:rFonts w:hint="eastAsia" w:ascii="Calibri"/>
          <w:lang w:eastAsia="zh-CN"/>
        </w:rPr>
        <w:t>回龙镇</w:t>
      </w:r>
      <w:r>
        <w:rPr>
          <w:rFonts w:hint="eastAsia" w:ascii="Calibri"/>
          <w:lang w:val="en-US" w:eastAsia="zh-CN"/>
        </w:rPr>
        <w:t>卫生院</w:t>
      </w:r>
    </w:p>
    <w:p>
      <w:pPr>
        <w:pStyle w:val="5"/>
        <w:spacing w:before="31"/>
        <w:ind w:left="346"/>
        <w:rPr>
          <w:rFonts w:hint="eastAsia" w:ascii="Calibri" w:eastAsia="宋体"/>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pStyle w:val="5"/>
        <w:spacing w:before="31"/>
        <w:ind w:left="346"/>
        <w:rPr>
          <w:rFonts w:hint="default" w:ascii="Calibri" w:eastAsia="宋体"/>
          <w:lang w:val="en-US" w:eastAsia="zh-CN"/>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sectPr>
          <w:pgSz w:w="11910" w:h="16840"/>
          <w:pgMar w:top="1580" w:right="560" w:bottom="1420" w:left="1240" w:header="0" w:footer="1225" w:gutter="0"/>
          <w:pgNumType w:fmt="decimal"/>
          <w:cols w:space="720" w:num="1"/>
        </w:sectPr>
      </w:pPr>
    </w:p>
    <w:p>
      <w:pPr>
        <w:jc w:val="center"/>
        <w:rPr>
          <w:rFonts w:hint="eastAsia" w:asciiTheme="minorEastAsia" w:hAnsiTheme="minorEastAsia" w:eastAsiaTheme="minorEastAsia" w:cstheme="minorEastAsia"/>
          <w:b/>
          <w:bCs/>
          <w:sz w:val="36"/>
          <w:szCs w:val="36"/>
          <w:lang w:eastAsia="zh-CN"/>
        </w:rPr>
      </w:pPr>
      <w:r>
        <w:rPr>
          <w:rFonts w:hint="eastAsia" w:asciiTheme="minorEastAsia" w:hAnsiTheme="minorEastAsia" w:eastAsiaTheme="minorEastAsia" w:cstheme="minorEastAsia"/>
          <w:b/>
          <w:bCs/>
          <w:sz w:val="36"/>
          <w:szCs w:val="36"/>
          <w:lang w:eastAsia="zh-CN"/>
        </w:rPr>
        <w:t>权力事项</w:t>
      </w:r>
      <w:r>
        <w:rPr>
          <w:rFonts w:hint="eastAsia" w:asciiTheme="minorEastAsia" w:hAnsiTheme="minorEastAsia" w:eastAsiaTheme="minorEastAsia" w:cstheme="minorEastAsia"/>
          <w:b/>
          <w:bCs/>
          <w:sz w:val="36"/>
          <w:szCs w:val="36"/>
          <w:lang w:val="en-US" w:eastAsia="zh-CN"/>
        </w:rPr>
        <w:t>58：</w:t>
      </w:r>
      <w:r>
        <w:rPr>
          <w:rFonts w:hint="eastAsia" w:asciiTheme="minorEastAsia" w:hAnsiTheme="minorEastAsia" w:eastAsiaTheme="minorEastAsia" w:cstheme="minorEastAsia"/>
          <w:b/>
          <w:bCs/>
          <w:sz w:val="36"/>
          <w:szCs w:val="36"/>
          <w:lang w:eastAsia="zh-CN"/>
        </w:rPr>
        <w:t>劳动者从事个体经营或灵活就业的就业登记流程图</w:t>
      </w:r>
    </w:p>
    <w:p>
      <w:pPr>
        <w:rPr>
          <w:rFonts w:hint="eastAsia"/>
          <w:sz w:val="28"/>
          <w:szCs w:val="28"/>
          <w:lang w:eastAsia="zh-CN"/>
        </w:rPr>
      </w:pPr>
      <w:r>
        <w:rPr>
          <w:rFonts w:hint="eastAsia" w:ascii="宋体" w:hAnsi="宋体" w:eastAsia="宋体" w:cs="宋体"/>
          <w:sz w:val="21"/>
          <w:szCs w:val="21"/>
        </w:rPr>
        <mc:AlternateContent>
          <mc:Choice Requires="wpg">
            <w:drawing>
              <wp:anchor distT="0" distB="0" distL="114300" distR="114300" simplePos="0" relativeHeight="251756544"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591" name="文本框 177"/>
                        <wps:cNvSpPr txBox="1"/>
                        <wps:spPr>
                          <a:xfrm>
                            <a:off x="8000" y="-442"/>
                            <a:ext cx="2370" cy="2352"/>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559936;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177" o:spid="_x0000_s102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txbxContent>
                  </v:textbox>
                </v:shape>
                <w10:wrap type="topAndBottom"/>
              </v:group>
            </w:pict>
          </mc:Fallback>
        </mc:AlternateContent>
      </w: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spacing w:before="298"/>
        <w:ind w:firstLine="420" w:firstLineChars="200"/>
        <w:rPr>
          <w:rFonts w:hint="default" w:eastAsia="宋体"/>
          <w:lang w:val="en-US" w:eastAsia="zh-CN"/>
        </w:rPr>
      </w:pPr>
      <w:r>
        <w:t>办理机构：</w:t>
      </w:r>
      <w:r>
        <w:rPr>
          <w:rFonts w:hint="eastAsia" w:ascii="Calibri"/>
          <w:lang w:eastAsia="zh-CN"/>
        </w:rPr>
        <w:t>回龙镇</w:t>
      </w:r>
      <w:r>
        <w:rPr>
          <w:rFonts w:hint="eastAsia" w:ascii="Calibri"/>
          <w:lang w:val="en-US" w:eastAsia="zh-CN"/>
        </w:rPr>
        <w:t>公共事务服务中心</w:t>
      </w:r>
    </w:p>
    <w:p>
      <w:pPr>
        <w:pStyle w:val="5"/>
        <w:spacing w:before="31"/>
        <w:ind w:left="346"/>
        <w:rPr>
          <w:rFonts w:hint="eastAsia" w:ascii="Calibri" w:eastAsia="宋体"/>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pStyle w:val="5"/>
        <w:spacing w:before="31"/>
        <w:ind w:left="346"/>
        <w:rPr>
          <w:rFonts w:hint="eastAsia" w:ascii="Calibri"/>
          <w:lang w:val="en-US" w:eastAsia="zh-CN"/>
        </w:rPr>
      </w:pPr>
    </w:p>
    <w:p>
      <w:pPr>
        <w:pStyle w:val="5"/>
        <w:spacing w:before="31"/>
        <w:ind w:left="346"/>
        <w:rPr>
          <w:rFonts w:hint="eastAsia" w:ascii="Calibri"/>
          <w:lang w:val="en-US" w:eastAsia="zh-CN"/>
        </w:rPr>
      </w:pPr>
    </w:p>
    <w:p>
      <w:pPr>
        <w:pStyle w:val="5"/>
        <w:spacing w:before="31"/>
        <w:ind w:left="346"/>
        <w:rPr>
          <w:rFonts w:hint="eastAsia" w:ascii="Calibri"/>
          <w:lang w:val="en-US" w:eastAsia="zh-CN"/>
        </w:rPr>
      </w:pPr>
    </w:p>
    <w:p>
      <w:pPr>
        <w:pStyle w:val="5"/>
        <w:spacing w:before="31"/>
        <w:ind w:left="346"/>
        <w:rPr>
          <w:rFonts w:hint="eastAsia" w:ascii="Calibri"/>
          <w:lang w:val="en-US" w:eastAsia="zh-CN"/>
        </w:rPr>
      </w:pPr>
    </w:p>
    <w:p>
      <w:pPr>
        <w:pStyle w:val="5"/>
        <w:spacing w:before="31"/>
        <w:ind w:left="346"/>
        <w:rPr>
          <w:rFonts w:hint="eastAsia" w:ascii="Calibri"/>
          <w:lang w:val="en-US"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eastAsia="zh-CN"/>
        </w:rPr>
        <w:t>七、</w:t>
      </w:r>
      <w:r>
        <w:rPr>
          <w:rFonts w:hint="eastAsia" w:ascii="宋体" w:hAnsi="宋体" w:cs="仿宋_GB2312"/>
          <w:b/>
          <w:bCs/>
          <w:sz w:val="84"/>
          <w:szCs w:val="84"/>
        </w:rPr>
        <w:t>行政奖励类</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办事</w:t>
      </w:r>
      <w:r>
        <w:rPr>
          <w:rFonts w:hint="eastAsia" w:ascii="宋体" w:hAnsi="宋体" w:cs="仿宋_GB2312"/>
          <w:b/>
          <w:bCs/>
          <w:sz w:val="84"/>
          <w:szCs w:val="8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jc w:val="center"/>
        <w:rPr>
          <w:rFonts w:hint="eastAsia"/>
          <w:b/>
          <w:bCs/>
          <w:sz w:val="36"/>
          <w:szCs w:val="36"/>
          <w:lang w:eastAsia="zh-CN"/>
        </w:rPr>
      </w:pPr>
      <w:r>
        <w:rPr>
          <w:rFonts w:hint="eastAsia"/>
          <w:b/>
          <w:bCs/>
          <w:sz w:val="36"/>
          <w:szCs w:val="36"/>
          <w:lang w:eastAsia="zh-CN"/>
        </w:rPr>
        <w:t>权力事项</w:t>
      </w:r>
      <w:r>
        <w:rPr>
          <w:rFonts w:hint="eastAsia"/>
          <w:b/>
          <w:bCs/>
          <w:sz w:val="36"/>
          <w:szCs w:val="36"/>
          <w:lang w:val="en-US" w:eastAsia="zh-CN"/>
        </w:rPr>
        <w:t>59：</w:t>
      </w:r>
      <w:r>
        <w:rPr>
          <w:rFonts w:hint="eastAsia"/>
          <w:b/>
          <w:bCs/>
          <w:sz w:val="36"/>
          <w:szCs w:val="36"/>
          <w:lang w:eastAsia="zh-CN"/>
        </w:rPr>
        <w:t>对在社会主义建设中做出显著成绩的残疾人，对维护残疾人合法权益、发展残疾人事业、为残疾人服务做出显著成绩的单位和个人的奖励</w:t>
      </w:r>
    </w:p>
    <w:p>
      <w:pPr>
        <w:pStyle w:val="5"/>
        <w:jc w:val="center"/>
        <w:rPr>
          <w:b/>
          <w:bCs/>
          <w:sz w:val="36"/>
          <w:szCs w:val="36"/>
        </w:rPr>
      </w:pPr>
      <w:r>
        <w:rPr>
          <w:rFonts w:hint="eastAsia"/>
          <w:b/>
          <w:bCs/>
          <w:sz w:val="36"/>
          <w:szCs w:val="36"/>
          <w:lang w:eastAsia="zh-CN"/>
        </w:rPr>
        <w:t>流程图</w:t>
      </w:r>
    </w:p>
    <w:p>
      <w:pPr>
        <w:pStyle w:val="5"/>
        <w:spacing w:before="4"/>
        <w:rPr>
          <w:b/>
          <w:sz w:val="36"/>
          <w:szCs w:val="36"/>
        </w:rPr>
      </w:pPr>
      <w:r>
        <w:rPr>
          <w:sz w:val="36"/>
          <w:szCs w:val="36"/>
        </w:rPr>
        <mc:AlternateContent>
          <mc:Choice Requires="wpg">
            <w:drawing>
              <wp:anchor distT="0" distB="0" distL="114300" distR="114300" simplePos="0" relativeHeight="251758592"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sz w:val="21"/>
                                  <w:lang w:eastAsia="zh-CN"/>
                                </w:rPr>
                                <w:t>、</w:t>
                              </w:r>
                              <w:r>
                                <w:rPr>
                                  <w:rFonts w:hint="eastAsia" w:ascii="宋体" w:eastAsia="宋体"/>
                                  <w:sz w:val="21"/>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10"/>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10"/>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10"/>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10"/>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677" name="文本框 155"/>
                        <wps:cNvSpPr txBox="1"/>
                        <wps:spPr>
                          <a:xfrm>
                            <a:off x="3868" y="5643"/>
                            <a:ext cx="664" cy="523"/>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sz w:val="21"/>
                                  <w:lang w:eastAsia="zh-CN"/>
                                </w:rPr>
                                <w:t>、</w:t>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sz w:val="21"/>
                                  <w:lang w:eastAsia="zh-CN"/>
                                </w:rPr>
                                <w:t>、</w:t>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57888;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1412;height:1792;width:2625;"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sz w:val="21"/>
                            <w:lang w:eastAsia="zh-CN"/>
                          </w:rPr>
                          <w:t>、</w:t>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10"/>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10"/>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10"/>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10"/>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sz w:val="21"/>
                            <w:lang w:eastAsia="zh-CN"/>
                          </w:rPr>
                          <w:t>、</w:t>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sz w:val="21"/>
                            <w:lang w:eastAsia="zh-CN"/>
                          </w:rPr>
                          <w:t>、</w:t>
                        </w:r>
                        <w:r>
                          <w:rPr>
                            <w:rFonts w:hint="eastAsia" w:ascii="宋体" w:eastAsia="宋体"/>
                            <w:sz w:val="21"/>
                          </w:rPr>
                          <w:t>励</w:t>
                        </w:r>
                      </w:p>
                    </w:txbxContent>
                  </v:textbox>
                </v:shape>
                <w10:wrap type="topAndBottom"/>
              </v:group>
            </w:pict>
          </mc:Fallback>
        </mc:AlternateContent>
      </w:r>
    </w:p>
    <w:p>
      <w:pPr>
        <w:pStyle w:val="5"/>
        <w:rPr>
          <w:b/>
          <w:sz w:val="36"/>
        </w:rPr>
      </w:pPr>
    </w:p>
    <w:p>
      <w:pPr>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pStyle w:val="5"/>
        <w:spacing w:before="298"/>
        <w:ind w:left="346"/>
        <w:rPr>
          <w:rFonts w:hint="default"/>
          <w:lang w:val="en-US"/>
        </w:rPr>
      </w:pPr>
      <w:r>
        <w:t>办理机构：</w:t>
      </w:r>
      <w:r>
        <w:rPr>
          <w:rFonts w:hint="eastAsia" w:ascii="Calibri"/>
          <w:lang w:eastAsia="zh-CN"/>
        </w:rPr>
        <w:t>回龙镇</w:t>
      </w:r>
      <w:r>
        <w:rPr>
          <w:rFonts w:hint="eastAsia" w:ascii="Calibri"/>
          <w:lang w:val="en-US" w:eastAsia="zh-CN"/>
        </w:rPr>
        <w:t>公共事务服务中心</w:t>
      </w:r>
    </w:p>
    <w:p>
      <w:pPr>
        <w:pStyle w:val="5"/>
        <w:spacing w:before="31"/>
        <w:ind w:left="346"/>
        <w:rPr>
          <w:rFonts w:hint="eastAsia" w:ascii="宋体" w:hAnsi="宋体" w:cs="宋体"/>
          <w:b/>
          <w:bCs/>
          <w:sz w:val="36"/>
          <w:szCs w:val="36"/>
          <w:lang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jc w:val="center"/>
        <w:rPr>
          <w:rFonts w:hint="eastAsia" w:ascii="宋体" w:hAnsi="宋体" w:cs="宋体"/>
          <w:b/>
          <w:bCs/>
          <w:sz w:val="36"/>
          <w:szCs w:val="36"/>
          <w:lang w:eastAsia="zh-CN"/>
        </w:rPr>
      </w:pPr>
    </w:p>
    <w:p>
      <w:pPr>
        <w:jc w:val="center"/>
        <w:rPr>
          <w:rFonts w:hint="eastAsia" w:ascii="宋体" w:hAnsi="宋体" w:eastAsia="宋体" w:cs="宋体"/>
          <w:b/>
          <w:bCs/>
          <w:sz w:val="36"/>
          <w:szCs w:val="36"/>
          <w:lang w:eastAsia="zh-CN"/>
        </w:rPr>
      </w:pPr>
      <w:r>
        <w:rPr>
          <w:rFonts w:hint="eastAsia" w:ascii="宋体" w:hAnsi="宋体" w:cs="宋体"/>
          <w:b/>
          <w:bCs/>
          <w:sz w:val="36"/>
          <w:szCs w:val="36"/>
          <w:lang w:eastAsia="zh-CN"/>
        </w:rPr>
        <w:t>权力事项</w:t>
      </w:r>
      <w:r>
        <w:rPr>
          <w:rFonts w:hint="eastAsia" w:ascii="宋体" w:hAnsi="宋体" w:cs="宋体"/>
          <w:b/>
          <w:bCs/>
          <w:sz w:val="36"/>
          <w:szCs w:val="36"/>
          <w:lang w:val="en-US" w:eastAsia="zh-CN"/>
        </w:rPr>
        <w:t>60：</w:t>
      </w:r>
      <w:r>
        <w:rPr>
          <w:rFonts w:hint="eastAsia" w:ascii="宋体" w:hAnsi="宋体" w:eastAsia="宋体" w:cs="宋体"/>
          <w:b/>
          <w:bCs/>
          <w:sz w:val="36"/>
          <w:szCs w:val="36"/>
          <w:lang w:eastAsia="zh-CN"/>
        </w:rPr>
        <w:t>对在人口与计划生育工作中有突出成绩或者特殊贡献的组织和个人的奖励流程图</w:t>
      </w:r>
    </w:p>
    <w:p>
      <w:pPr>
        <w:bidi w:val="0"/>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b/>
          <w:bCs/>
          <w:sz w:val="36"/>
          <w:szCs w:val="36"/>
        </w:rPr>
        <mc:AlternateContent>
          <mc:Choice Requires="wpg">
            <w:drawing>
              <wp:anchor distT="0" distB="0" distL="114300" distR="114300" simplePos="0" relativeHeight="251759616"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sz w:val="21"/>
                                  <w:lang w:eastAsia="zh-CN"/>
                                </w:rPr>
                                <w:t>、</w:t>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pPr>
                                <w:numPr>
                                  <w:ilvl w:val="0"/>
                                  <w:numId w:val="10"/>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10"/>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10"/>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10"/>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sz w:val="21"/>
                                  <w:lang w:eastAsia="zh-CN"/>
                                </w:rPr>
                                <w:t>、</w:t>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sz w:val="21"/>
                                  <w:lang w:eastAsia="zh-CN"/>
                                </w:rPr>
                                <w:t>、</w:t>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56864;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sz w:val="21"/>
                            <w:lang w:eastAsia="zh-CN"/>
                          </w:rPr>
                          <w:t>、</w:t>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10"/>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10"/>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10"/>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10"/>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sz w:val="21"/>
                            <w:lang w:eastAsia="zh-CN"/>
                          </w:rPr>
                          <w:t>、</w:t>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sz w:val="21"/>
                            <w:lang w:eastAsia="zh-CN"/>
                          </w:rPr>
                          <w:t>、</w:t>
                        </w:r>
                        <w:r>
                          <w:rPr>
                            <w:rFonts w:hint="eastAsia" w:ascii="宋体" w:eastAsia="宋体"/>
                            <w:sz w:val="21"/>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spacing w:before="298"/>
        <w:ind w:left="346"/>
        <w:rPr>
          <w:rFonts w:hint="default"/>
          <w:lang w:val="en-US"/>
        </w:rPr>
      </w:pPr>
      <w:r>
        <w:t>办理机构：</w:t>
      </w:r>
      <w:r>
        <w:rPr>
          <w:rFonts w:hint="eastAsia" w:ascii="Calibri"/>
          <w:lang w:eastAsia="zh-CN"/>
        </w:rPr>
        <w:t>回龙镇</w:t>
      </w:r>
      <w:r>
        <w:rPr>
          <w:rFonts w:hint="eastAsia" w:ascii="Calibri"/>
          <w:lang w:val="en-US" w:eastAsia="zh-CN"/>
        </w:rPr>
        <w:t>公共事务服务中心</w:t>
      </w:r>
    </w:p>
    <w:p>
      <w:pPr>
        <w:pStyle w:val="5"/>
        <w:spacing w:before="31"/>
        <w:ind w:left="346"/>
        <w:rPr>
          <w:rFonts w:hint="eastAsia" w:ascii="Calibri" w:eastAsia="宋体"/>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eastAsia="zh-CN"/>
        </w:rPr>
        <w:t>八、</w:t>
      </w:r>
      <w:r>
        <w:rPr>
          <w:rFonts w:hint="eastAsia" w:ascii="宋体" w:hAnsi="宋体" w:cs="仿宋_GB2312"/>
          <w:b/>
          <w:bCs/>
          <w:sz w:val="84"/>
          <w:szCs w:val="84"/>
        </w:rPr>
        <w:t>行政裁决类</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事务办理</w:t>
      </w:r>
      <w:r>
        <w:rPr>
          <w:rFonts w:hint="eastAsia" w:ascii="宋体" w:hAnsi="宋体" w:cs="仿宋_GB2312"/>
          <w:b/>
          <w:bCs/>
          <w:sz w:val="84"/>
          <w:szCs w:val="8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center"/>
      </w:pPr>
      <w:r>
        <w:rPr>
          <w:rFonts w:hint="eastAsia"/>
          <w:lang w:eastAsia="zh-CN"/>
        </w:rPr>
        <w:t>权力事项</w:t>
      </w:r>
      <w:r>
        <w:rPr>
          <w:rFonts w:hint="eastAsia"/>
          <w:lang w:val="en-US" w:eastAsia="zh-CN"/>
        </w:rPr>
        <w:t>61：</w:t>
      </w:r>
      <w:r>
        <w:rPr>
          <w:rFonts w:hint="eastAsia"/>
        </w:rPr>
        <w:t>对个人之间、个人与单位之间土地权属争议的处理</w:t>
      </w:r>
      <w:r>
        <w:t>流程图</w:t>
      </w:r>
    </w:p>
    <w:p>
      <w:pPr>
        <w:pStyle w:val="5"/>
        <w:rPr>
          <w:b/>
          <w:sz w:val="14"/>
        </w:rPr>
      </w:pPr>
      <w:r>
        <mc:AlternateContent>
          <mc:Choice Requires="wpg">
            <w:drawing>
              <wp:anchor distT="0" distB="0" distL="114300" distR="114300" simplePos="0" relativeHeight="251760640" behindDoc="1" locked="0" layoutInCell="1" allowOverlap="1">
                <wp:simplePos x="0" y="0"/>
                <wp:positionH relativeFrom="page">
                  <wp:posOffset>2051050</wp:posOffset>
                </wp:positionH>
                <wp:positionV relativeFrom="paragraph">
                  <wp:posOffset>161290</wp:posOffset>
                </wp:positionV>
                <wp:extent cx="3432810" cy="6314440"/>
                <wp:effectExtent l="635" t="0" r="0" b="10160"/>
                <wp:wrapTopAndBottom/>
                <wp:docPr id="710" name="组合 710"/>
                <wp:cNvGraphicFramePr/>
                <a:graphic xmlns:a="http://schemas.openxmlformats.org/drawingml/2006/main">
                  <a:graphicData uri="http://schemas.microsoft.com/office/word/2010/wordprocessingGroup">
                    <wpg:wgp>
                      <wpg:cNvGrpSpPr/>
                      <wpg:grpSpPr>
                        <a:xfrm>
                          <a:off x="0" y="0"/>
                          <a:ext cx="3432810" cy="6314440"/>
                          <a:chOff x="4938" y="219"/>
                          <a:chExt cx="5406" cy="9944"/>
                        </a:xfrm>
                      </wpg:grpSpPr>
                      <wps:wsp>
                        <wps:cNvPr id="71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sz w:val="21"/>
                                  <w:lang w:eastAsia="zh-CN"/>
                                </w:rPr>
                                <w:t>、</w:t>
                              </w:r>
                              <w:r>
                                <w:rPr>
                                  <w:rFonts w:hint="eastAsia" w:ascii="宋体" w:eastAsia="宋体"/>
                                  <w:sz w:val="21"/>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497.2pt;width:270.3pt;mso-position-horizontal-relative:page;mso-wrap-distance-bottom:0pt;mso-wrap-distance-top:0pt;z-index:-251555840;mso-width-relative:page;mso-height-relative:page;" coordorigin="4938,219" coordsize="5406,9944" o:gfxdata="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txbxContent>
                  </v:textbox>
                </v:shape>
                <v:shape id="文本框 248" o:spid="_x0000_s1026" o:spt="202" type="#_x0000_t202" style="position:absolute;left:8832;top:3808;height:209;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sz w:val="21"/>
                            <w:lang w:eastAsia="zh-CN"/>
                          </w:rPr>
                          <w:t>、</w:t>
                        </w:r>
                        <w:r>
                          <w:rPr>
                            <w:rFonts w:hint="eastAsia" w:ascii="宋体" w:eastAsia="宋体"/>
                            <w:sz w:val="21"/>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73;top:8325;height:209;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pPr>
        <w:pStyle w:val="5"/>
        <w:rPr>
          <w:b/>
          <w:sz w:val="36"/>
        </w:rPr>
      </w:pPr>
    </w:p>
    <w:p>
      <w:pPr>
        <w:pStyle w:val="5"/>
        <w:spacing w:before="70"/>
        <w:ind w:firstLine="420" w:firstLineChars="200"/>
        <w:rPr>
          <w:rFonts w:hint="default" w:eastAsia="宋体"/>
          <w:lang w:val="en-US" w:eastAsia="zh-CN"/>
        </w:rPr>
      </w:pPr>
      <w:r>
        <w:t>办理机构：</w:t>
      </w:r>
      <w:r>
        <w:rPr>
          <w:rFonts w:hint="eastAsia"/>
          <w:lang w:eastAsia="zh-CN"/>
        </w:rPr>
        <w:t>回龙</w:t>
      </w:r>
      <w:r>
        <w:rPr>
          <w:rFonts w:hint="eastAsia"/>
          <w:lang w:val="en-US" w:eastAsia="zh-CN"/>
        </w:rPr>
        <w:t>镇自然资源所</w:t>
      </w:r>
    </w:p>
    <w:p>
      <w:pPr>
        <w:pStyle w:val="5"/>
        <w:spacing w:before="31"/>
        <w:ind w:left="346"/>
        <w:rPr>
          <w:rFonts w:hint="eastAsia" w:ascii="Calibri" w:eastAsia="宋体"/>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pPr>
      <w:r>
        <w:rPr>
          <w:rFonts w:hint="eastAsia"/>
          <w:lang w:eastAsia="zh-CN"/>
        </w:rPr>
        <w:t>权力事项</w:t>
      </w:r>
      <w:r>
        <w:rPr>
          <w:rFonts w:hint="eastAsia"/>
          <w:lang w:val="en-US" w:eastAsia="zh-CN"/>
        </w:rPr>
        <w:t>62：</w:t>
      </w:r>
      <w:r>
        <w:rPr>
          <w:rFonts w:hint="eastAsia"/>
        </w:rPr>
        <w:t>个人之间、个人与单位之间林木所有权、林地使用权争议的处理</w:t>
      </w:r>
      <w:r>
        <w:rPr>
          <w:rFonts w:hint="eastAsia"/>
          <w:lang w:eastAsia="zh-CN"/>
        </w:rPr>
        <w:t>流程</w:t>
      </w:r>
      <w:r>
        <w:t>图</w:t>
      </w:r>
    </w:p>
    <w:p>
      <w:pPr>
        <w:pStyle w:val="5"/>
        <w:ind w:left="346"/>
      </w:pPr>
      <w:r>
        <mc:AlternateContent>
          <mc:Choice Requires="wps">
            <w:drawing>
              <wp:anchor distT="0" distB="0" distL="114300" distR="114300" simplePos="0" relativeHeight="251762688" behindDoc="0" locked="0" layoutInCell="1" allowOverlap="1">
                <wp:simplePos x="0" y="0"/>
                <wp:positionH relativeFrom="column">
                  <wp:posOffset>1992630</wp:posOffset>
                </wp:positionH>
                <wp:positionV relativeFrom="paragraph">
                  <wp:posOffset>5126355</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6.9pt;margin-top:403.65pt;height:46.25pt;width:7.6pt;z-index:251762688;mso-width-relative:page;mso-height-relative:page;" fillcolor="#000000" filled="t" stroked="f" coordsize="120,880" o:gfxdata="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YIbr12gAAAAsBAAAPAAAAAAAAAAEAIAAAACIAAABkcnMv&#10;ZG93bnJldi54bWxQSwECFAAUAAAACACHTuJAVsdfb3MCAADRBgAADgAAAAAAAAABACAAAAApAQAA&#10;ZHJzL2Uyb0RvYy54bWxQSwUGAAAAAAYABgBZAQAADgYAAAAA&#10;" path="m68,760l53,760,53,0,68,0,68,760xm60,880l0,760,53,760,53,790,105,790,60,880xm68,790l53,790,53,760,68,760,68,790xm105,790l68,790,68,760,120,760,105,790xe">
                <v:fill on="t" focussize="0,0"/>
                <v:stroke on="f"/>
                <v:imagedata o:title=""/>
                <o:lock v:ext="edit" aspectratio="f"/>
              </v:shape>
            </w:pict>
          </mc:Fallback>
        </mc:AlternateContent>
      </w:r>
      <w:r>
        <mc:AlternateContent>
          <mc:Choice Requires="wpg">
            <w:drawing>
              <wp:anchor distT="0" distB="0" distL="114300" distR="114300" simplePos="0" relativeHeight="251761664"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554816;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v:textbox>
                </v:shape>
                <w10:wrap type="topAndBottom"/>
              </v:group>
            </w:pict>
          </mc:Fallback>
        </mc:AlternateContent>
      </w:r>
    </w:p>
    <w:p>
      <w:pPr>
        <w:pStyle w:val="5"/>
        <w:ind w:left="346"/>
      </w:pPr>
    </w:p>
    <w:p>
      <w:pPr>
        <w:pStyle w:val="5"/>
        <w:ind w:left="346"/>
      </w:pPr>
    </w:p>
    <w:p>
      <w:pPr>
        <w:pStyle w:val="5"/>
        <w:ind w:left="346"/>
      </w:pPr>
      <w:r>
        <mc:AlternateContent>
          <mc:Choice Requires="wps">
            <w:drawing>
              <wp:anchor distT="0" distB="0" distL="114300" distR="114300" simplePos="0" relativeHeight="251763712" behindDoc="0" locked="0" layoutInCell="1" allowOverlap="1">
                <wp:simplePos x="0" y="0"/>
                <wp:positionH relativeFrom="column">
                  <wp:posOffset>1206500</wp:posOffset>
                </wp:positionH>
                <wp:positionV relativeFrom="paragraph">
                  <wp:posOffset>107315</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pt;margin-top:8.45pt;height:42.55pt;width:145.95pt;z-index:251763712;mso-width-relative:page;mso-height-relative:page;" fillcolor="#000000" filled="t" stroked="f" coordsize="2308,810" o:gfxdata="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CJfVUi1gAAAAoBAAAPAAAAAAAAAAEAIAAA&#10;ACIAAABkcnMvZG93bnJldi54bWxQSwECFAAUAAAACACHTuJA9P65yPICAAA7CwAADgAAAAAAAAAB&#10;ACAAAAAlAQAAZHJzL2Uyb0RvYy54bWxQSwUGAAAAAAYABgBZAQAAiQY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1344930</wp:posOffset>
                </wp:positionH>
                <wp:positionV relativeFrom="paragraph">
                  <wp:posOffset>189230</wp:posOffset>
                </wp:positionV>
                <wp:extent cx="910590" cy="18732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187325"/>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wps:txbx>
                      <wps:bodyPr lIns="0" tIns="0" rIns="0" bIns="0" upright="1"/>
                    </wps:wsp>
                  </a:graphicData>
                </a:graphic>
              </wp:anchor>
            </w:drawing>
          </mc:Choice>
          <mc:Fallback>
            <w:pict>
              <v:shape id="_x0000_s1026" o:spid="_x0000_s1026" o:spt="202" type="#_x0000_t202" style="position:absolute;left:0pt;margin-left:105.9pt;margin-top:14.9pt;height:14.75pt;width:71.7pt;z-index:251764736;mso-width-relative:page;mso-height-relative:page;" filled="f" stroked="f" coordsize="21600,21600" o:gfxdata="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FbQdE2AAAAAkBAAAPAAAAAAAA&#10;AAEAIAAAACIAAABkcnMvZG93bnJldi54bWxQSwECFAAUAAAACACHTuJAKGnnFKABAAAnAwAADgAA&#10;AAAAAAABACAAAAAnAQAAZHJzL2Uyb0RvYy54bWxQSwUGAAAAAAYABgBZAQAAOQU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v:textbox>
              </v:shape>
            </w:pict>
          </mc:Fallback>
        </mc:AlternateContent>
      </w:r>
    </w:p>
    <w:p>
      <w:pPr>
        <w:pStyle w:val="5"/>
        <w:ind w:left="346"/>
      </w:pPr>
    </w:p>
    <w:p>
      <w:pPr>
        <w:pStyle w:val="5"/>
        <w:ind w:left="346"/>
      </w:pPr>
    </w:p>
    <w:p>
      <w:pPr>
        <w:pStyle w:val="5"/>
        <w:ind w:left="346"/>
      </w:pPr>
    </w:p>
    <w:p>
      <w:pPr>
        <w:pStyle w:val="5"/>
        <w:ind w:left="346"/>
      </w:pPr>
    </w:p>
    <w:p>
      <w:pPr>
        <w:pStyle w:val="5"/>
        <w:ind w:left="346"/>
      </w:pPr>
    </w:p>
    <w:p>
      <w:pPr>
        <w:pStyle w:val="5"/>
        <w:ind w:left="346"/>
      </w:pPr>
    </w:p>
    <w:p>
      <w:pPr>
        <w:pStyle w:val="5"/>
        <w:ind w:left="346"/>
      </w:pPr>
    </w:p>
    <w:p>
      <w:pPr>
        <w:pStyle w:val="5"/>
        <w:spacing w:before="70"/>
        <w:ind w:firstLine="420" w:firstLineChars="200"/>
        <w:rPr>
          <w:rFonts w:hint="eastAsia" w:eastAsia="宋体"/>
          <w:lang w:eastAsia="zh-CN"/>
        </w:rPr>
      </w:pPr>
      <w:r>
        <w:t>办理机构：</w:t>
      </w:r>
      <w:r>
        <w:rPr>
          <w:rFonts w:hint="eastAsia"/>
          <w:lang w:eastAsia="zh-CN"/>
        </w:rPr>
        <w:t>回龙镇农业</w:t>
      </w:r>
      <w:r>
        <w:rPr>
          <w:rFonts w:hint="eastAsia"/>
          <w:lang w:val="en-US" w:eastAsia="zh-CN"/>
        </w:rPr>
        <w:t>农村服务</w:t>
      </w:r>
      <w:r>
        <w:rPr>
          <w:rFonts w:hint="eastAsia"/>
          <w:lang w:eastAsia="zh-CN"/>
        </w:rPr>
        <w:t>中心</w:t>
      </w:r>
    </w:p>
    <w:p>
      <w:pPr>
        <w:pStyle w:val="5"/>
        <w:spacing w:before="31"/>
        <w:ind w:left="346"/>
        <w:rPr>
          <w:rFonts w:hint="eastAsia" w:ascii="Calibri" w:eastAsia="宋体"/>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numPr>
          <w:ilvl w:val="0"/>
          <w:numId w:val="11"/>
        </w:numPr>
        <w:jc w:val="center"/>
        <w:outlineLvl w:val="0"/>
        <w:rPr>
          <w:rFonts w:hint="eastAsia" w:ascii="宋体" w:hAnsi="宋体" w:cs="仿宋_GB2312"/>
          <w:b/>
          <w:bCs/>
          <w:sz w:val="84"/>
          <w:szCs w:val="84"/>
        </w:rPr>
      </w:pPr>
      <w:r>
        <w:rPr>
          <w:rFonts w:hint="eastAsia" w:ascii="宋体" w:hAnsi="宋体" w:cs="仿宋_GB2312"/>
          <w:b/>
          <w:bCs/>
          <w:sz w:val="84"/>
          <w:szCs w:val="84"/>
        </w:rPr>
        <w:t>其他权力事项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jc w:val="left"/>
        <w:rPr>
          <w:rFonts w:ascii="黑体" w:hAnsi="黑体" w:eastAsia="黑体"/>
          <w:sz w:val="32"/>
          <w:szCs w:val="32"/>
        </w:rPr>
      </w:pPr>
      <w:r>
        <mc:AlternateContent>
          <mc:Choice Requires="wps">
            <w:drawing>
              <wp:anchor distT="0" distB="0" distL="114300" distR="114300" simplePos="0" relativeHeight="252032000" behindDoc="0" locked="0" layoutInCell="1" allowOverlap="1">
                <wp:simplePos x="0" y="0"/>
                <wp:positionH relativeFrom="column">
                  <wp:posOffset>4016375</wp:posOffset>
                </wp:positionH>
                <wp:positionV relativeFrom="paragraph">
                  <wp:posOffset>503555</wp:posOffset>
                </wp:positionV>
                <wp:extent cx="2124710" cy="1238250"/>
                <wp:effectExtent l="4445" t="4445" r="23495" b="14605"/>
                <wp:wrapNone/>
                <wp:docPr id="1619" name="矩形 368"/>
                <wp:cNvGraphicFramePr/>
                <a:graphic xmlns:a="http://schemas.openxmlformats.org/drawingml/2006/main">
                  <a:graphicData uri="http://schemas.microsoft.com/office/word/2010/wordprocessingShape">
                    <wps:wsp>
                      <wps:cNvSpPr/>
                      <wps:spPr>
                        <a:xfrm>
                          <a:off x="0" y="0"/>
                          <a:ext cx="2124710" cy="1238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wps:txbx>
                      <wps:bodyPr upright="1"/>
                    </wps:wsp>
                  </a:graphicData>
                </a:graphic>
              </wp:anchor>
            </w:drawing>
          </mc:Choice>
          <mc:Fallback>
            <w:pict>
              <v:rect id="矩形 368" o:spid="_x0000_s1026" o:spt="1" style="position:absolute;left:0pt;margin-left:316.25pt;margin-top:39.65pt;height:97.5pt;width:167.3pt;z-index:252032000;mso-width-relative:page;mso-height-relative:page;" fillcolor="#FFFFFF" filled="t" stroked="t" coordsize="21600,21600" o:gfxdata="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gsR8tkAAAAKAQAADwAAAAAAAAABACAAAAAiAAAAZHJzL2Rvd25yZXYueG1sUEsBAhQAFAAA&#10;AAgAh07iQKPgsXHuAQAA4QMAAA4AAAAAAAAAAQAgAAAAKAEAAGRycy9lMm9Eb2MueG1sUEsFBgAA&#10;AAAGAAYAWQEAAIgFAAAAAA==&#10;">
                <v:fill on="t" focussize="0,0"/>
                <v:stroke color="#000000" joinstyle="miter"/>
                <v:imagedata o:title=""/>
                <o:lock v:ext="edit" aspectratio="f"/>
                <v:textbox>
                  <w:txbxContent>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v:textbox>
              </v:rect>
            </w:pict>
          </mc:Fallback>
        </mc:AlternateContent>
      </w:r>
      <w:r>
        <w:rPr>
          <w:rFonts w:hint="eastAsia" w:ascii="宋体" w:hAnsi="宋体" w:cs="宋体"/>
          <w:b/>
          <w:bCs/>
          <w:sz w:val="30"/>
          <w:szCs w:val="30"/>
        </w:rPr>
        <w:t>权力事项</w:t>
      </w:r>
      <w:r>
        <w:rPr>
          <w:rFonts w:hint="eastAsia" w:ascii="宋体" w:hAnsi="宋体" w:cs="宋体"/>
          <w:b/>
          <w:bCs/>
          <w:sz w:val="30"/>
          <w:szCs w:val="30"/>
          <w:lang w:val="en-US" w:eastAsia="zh-CN"/>
        </w:rPr>
        <w:t>63：</w:t>
      </w:r>
      <w:r>
        <w:rPr>
          <w:rFonts w:hint="eastAsia" w:ascii="宋体" w:hAnsi="宋体" w:cs="宋体"/>
          <w:b/>
          <w:bCs/>
          <w:color w:val="000000"/>
          <w:kern w:val="0"/>
          <w:sz w:val="30"/>
          <w:szCs w:val="30"/>
        </w:rPr>
        <w:t>适龄儿童、少年因身体状况需要延缓入学或者休学的批准</w:t>
      </w:r>
      <w:r>
        <w:rPr>
          <w:rFonts w:hint="eastAsia" w:ascii="宋体" w:hAnsi="宋体" w:cs="宋体"/>
          <w:b/>
          <w:bCs/>
          <w:color w:val="000000"/>
          <w:kern w:val="0"/>
          <w:sz w:val="30"/>
          <w:szCs w:val="30"/>
          <w:lang w:eastAsia="zh-CN"/>
        </w:rPr>
        <w:t>流程图</w: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021760"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620"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2021760;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fgZ&#10;D9gAAAAKAQAADwAAAAAAAAABACAAAAAiAAAAZHJzL2Rvd25yZXYueG1sUEsBAhQAFAAAAAgAh07i&#10;QPT7u67pAQAA4AMAAA4AAAAAAAAAAQAgAAAAJwEAAGRycy9lMm9Eb2MueG1sUEsFBgAAAAAGAAYA&#10;WQEAAIIFAAAAAA==&#10;">
                <v:fill on="t" focussize="0,0"/>
                <v:stroke color="#000000" joinstyle="miter"/>
                <v:imagedata o:title=""/>
                <o:lock v:ext="edit" aspectratio="f"/>
                <v:textbox>
                  <w:txbxContent>
                    <w:p>
                      <w:pPr>
                        <w:rPr>
                          <w:sz w:val="15"/>
                          <w:szCs w:val="15"/>
                        </w:rPr>
                      </w:pPr>
                      <w:r>
                        <w:rPr>
                          <w:rFonts w:hint="eastAsia"/>
                          <w:sz w:val="15"/>
                          <w:szCs w:val="15"/>
                        </w:rPr>
                        <w:t>申请：由当事人或当事人的监护人提出书面申请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34048"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1621"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2034048;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2Idr2gAAAAkBAAAPAAAAAAAA&#10;AAEAIAAAACIAAABkcnMvZG93bnJldi54bWxQSwECFAAUAAAACACHTuJAyVBg9NcBAACXAwAADgAA&#10;AAAAAAABACAAAAAp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27904"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162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2027904;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9x1F82gAAAAoBAAAPAAAAAAAA&#10;AAEAIAAAACIAAABkcnMvZG93bnJldi54bWxQSwECFAAUAAAACACHTuJAGWmmPdcBAACXAwAADgAA&#10;AAAAAAABACAAAAAp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22784"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623"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2022784;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W6sntkAAAAKAQAADwAAAAAAAAABACAAAAAiAAAAZHJzL2Rvd25y&#10;ZXYueG1sUEsBAhQAFAAAAAgAh07iQA00hkn9AQAA8gMAAA4AAAAAAAAAAQAgAAAAKAEAAGRycy9l&#10;Mm9Eb2MueG1sUEsFBgAAAAAGAAYAWQEAAJcFA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2023808"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624" name="自选图形 373"/>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1pt;width:161.3pt;z-index:252023808;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shtbtoAAAAKAQAADwAAAAAAAAABACAAAAAiAAAAZHJz&#10;L2Rvd25yZXYueG1sUEsBAhQAFAAAAAgAh07iQFNTUxUCAgAA8gMAAA4AAAAAAAAAAQAgAAAAKQ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25856"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625"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202585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xli9gAAAAJAQAADwAAAAAAAAABACAAAAAiAAAAZHJzL2Rv&#10;d25yZXYueG1sUEsBAhQAFAAAAAgAh07iQHo18nUBAgAA8gMAAA4AAAAAAAAAAQAgAAAAJwEAAGRy&#10;cy9lMm9Eb2MueG1sUEsFBgAAAAAGAAYAWQEAAJoFAA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35072"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626"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2035072;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tHJNnYAAAACQEA&#10;AA8AAAAAAAAAAQAgAAAAIgAAAGRycy9kb3ducmV2LnhtbFBLAQIUABQAAAAIAIdO4kCrXIBV4QEA&#10;AKEDAAAOAAAAAAAAAAEAIAAAACcBAABkcnMvZTJvRG9jLnhtbFBLBQYAAAAABgAGAFkBAAB6BQAA&#10;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36096"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627"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203609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dKM5t2AAAAAkBAAAPAAAAAAAA&#10;AAEAIAAAACIAAABkcnMvZG93bnJldi54bWxQSwECFAAUAAAACACHTuJAkf8j6tkBAACXAwAADgAA&#10;AAAAAAABACAAAAAn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29952"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628" name="直线 377"/>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margin-left:284.25pt;margin-top:16.1pt;height:58pt;width:108.8pt;z-index:252029952;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2aZzq&#10;2gAAAAoBAAAPAAAAAAAAAAEAIAAAACIAAABkcnMvZG93bnJldi54bWxQSwECFAAUAAAACACHTuJA&#10;WxgNJOYBAAClAwAADgAAAAAAAAABACAAAAApAQAAZHJzL2Uyb0RvYy54bWxQSwUGAAAAAAYABgBZ&#10;AQAAg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28928"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629"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2028928;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pEbHL2AAAAAkBAAAPAAAAAAAA&#10;AAEAIAAAACIAAABkcnMvZG93bnJldi54bWxQSwECFAAUAAAACACHTuJA8zU6utkBAACXAwAADgAA&#10;AAAAAAABACAAAAAn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24832"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630"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2024832;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ksiY2AAAAAkBAAAPAAAAAAAAAAEAIAAAACIAAABkcnMvZG93&#10;bnJldi54bWxQSwECFAAUAAAACACHTuJAi6pBvAACAADyAwAADgAAAAAAAAABACAAAAAnAQAAZHJz&#10;L2Uyb0RvYy54bWxQSwUGAAAAAAYABgBZAQAAmQUA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0976"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631"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203097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VbFNtkAAAAKAQAA&#10;DwAAAAAAAAABACAAAAAiAAAAZHJzL2Rvd25yZXYueG1sUEsBAhQAFAAAAAgAh07iQGjsyUTfAQAA&#10;ogMAAA4AAAAAAAAAAQAgAAAAKAEAAGRycy9lMm9Eb2MueG1sUEsFBgAAAAAGAAYAWQEAAHkFAAAA&#10;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26880"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1632"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2026880;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9efXYAAAACAEAAA8AAAAAAAAAAQAgAAAAIgAAAGRycy9kb3ducmV2&#10;LnhtbFBLAQIUABQAAAAIAIdO4kDk0ZmK/AEAAPIDAAAOAAAAAAAAAAEAIAAAACcBAABkcnMvZTJv&#10;RG9jLnhtbFBLBQYAAAAABgAGAFkBAACVBQAAAAA=&#10;">
                <v:fill on="t" focussize="0,0"/>
                <v:stroke color="#000000" joinstyle="miter"/>
                <v:imagedata o:title=""/>
                <o:lock v:ext="edit" aspectratio="f"/>
                <v:textbo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7120"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1633"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2037120;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fwhQHYAAAACgEAAA8AAAAAAAAA&#10;AQAgAAAAIgAAAGRycy9kb3ducmV2LnhtbFBLAQIUABQAAAAIAIdO4kAL9V5U2AEAAJc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3024"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1634"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2033024;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laHndgAAAAKAQAADwAAAAAAAAABACAAAAAiAAAAZHJzL2Rvd25yZXYueG1sUEsBAhQAFAAAAAgA&#10;h07iQKE+1VbsAQAA4AMAAA4AAAAAAAAAAQAgAAAAJwEAAGRycy9lMm9Eb2MueG1sUEsFBgAAAAAG&#10;AAYAWQEAAIUFAAAAAA==&#10;">
                <v:fill on="t" focussize="0,0"/>
                <v:stroke color="#000000" joinstyle="miter"/>
                <v:imagedata o:title=""/>
                <o:lock v:ext="edit" aspectratio="f"/>
                <v:textbox>
                  <w:txbxContent>
                    <w:p>
                      <w:pPr>
                        <w:rPr>
                          <w:sz w:val="15"/>
                          <w:szCs w:val="15"/>
                        </w:rPr>
                      </w:pPr>
                      <w:r>
                        <w:rPr>
                          <w:rFonts w:hint="eastAsia"/>
                          <w:sz w:val="15"/>
                          <w:szCs w:val="15"/>
                        </w:rPr>
                        <w:t>送达：审批结果在规定期限内送达当事人。</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rPr>
          <w:rFonts w:hAnsi="宋体"/>
          <w:color w:val="FF0000"/>
          <w:sz w:val="18"/>
          <w:szCs w:val="18"/>
        </w:rPr>
      </w:pPr>
    </w:p>
    <w:p>
      <w:pPr>
        <w:spacing w:line="520" w:lineRule="exact"/>
        <w:rPr>
          <w:rFonts w:hAnsi="宋体"/>
          <w:color w:val="FF0000"/>
          <w:sz w:val="18"/>
          <w:szCs w:val="18"/>
        </w:rPr>
      </w:pPr>
    </w:p>
    <w:p>
      <w:pPr>
        <w:spacing w:line="520" w:lineRule="exact"/>
        <w:rPr>
          <w:rFonts w:hAnsi="宋体"/>
          <w:color w:val="FF0000"/>
          <w:sz w:val="18"/>
          <w:szCs w:val="18"/>
        </w:rPr>
      </w:pPr>
    </w:p>
    <w:p>
      <w:pPr>
        <w:spacing w:line="520" w:lineRule="exact"/>
        <w:rPr>
          <w:rFonts w:hAnsi="宋体"/>
          <w:color w:val="FF0000"/>
          <w:sz w:val="18"/>
          <w:szCs w:val="18"/>
        </w:rPr>
      </w:pPr>
    </w:p>
    <w:p>
      <w:pPr>
        <w:ind w:firstLine="480" w:firstLineChars="200"/>
        <w:rPr>
          <w:rFonts w:hint="default"/>
          <w:sz w:val="24"/>
          <w:szCs w:val="32"/>
          <w:lang w:val="en-US" w:eastAsia="zh-CN"/>
        </w:rPr>
      </w:pPr>
      <w:r>
        <w:rPr>
          <w:rFonts w:hint="eastAsia"/>
          <w:sz w:val="24"/>
          <w:szCs w:val="32"/>
          <w:lang w:val="en-US" w:eastAsia="zh-CN"/>
        </w:rPr>
        <w:t>办理机构：回龙镇公共事务办公室</w:t>
      </w:r>
    </w:p>
    <w:p>
      <w:pPr>
        <w:spacing w:before="36"/>
        <w:ind w:left="506" w:right="0" w:firstLine="0"/>
        <w:jc w:val="left"/>
        <w:rPr>
          <w:rFonts w:hint="default" w:ascii="Calibri" w:eastAsia="宋体"/>
          <w:sz w:val="21"/>
          <w:lang w:val="en-US" w:eastAsia="zh-CN"/>
        </w:rPr>
      </w:pPr>
      <w:r>
        <w:rPr>
          <w:rFonts w:hint="eastAsia"/>
          <w:sz w:val="24"/>
          <w:szCs w:val="32"/>
          <w:lang w:val="en-US" w:eastAsia="zh-CN"/>
        </w:rPr>
        <w:t xml:space="preserve">业务电话： </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rPr>
          <w:rFonts w:hint="eastAsia"/>
          <w:sz w:val="24"/>
          <w:szCs w:val="32"/>
          <w:lang w:val="en-US" w:eastAsia="zh-CN"/>
        </w:rPr>
        <w:t xml:space="preserve"> </w:t>
      </w:r>
      <w:r>
        <w:rPr>
          <w:rFonts w:hint="eastAsia"/>
          <w:sz w:val="21"/>
          <w:szCs w:val="24"/>
          <w:lang w:val="en-US" w:eastAsia="zh-CN"/>
        </w:rPr>
        <w:t xml:space="preserve">    </w:t>
      </w:r>
      <w:r>
        <w:rPr>
          <w:rFonts w:hint="eastAsia"/>
          <w:sz w:val="22"/>
          <w:szCs w:val="28"/>
          <w:lang w:val="en-US" w:eastAsia="zh-CN"/>
        </w:rPr>
        <w:t>监督电话</w:t>
      </w:r>
      <w:r>
        <w:rPr>
          <w:rFonts w:hint="eastAsia"/>
          <w:sz w:val="28"/>
          <w:szCs w:val="36"/>
          <w:lang w:val="en-US" w:eastAsia="zh-CN"/>
        </w:rPr>
        <w:t>：</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rPr>
          <w:rFonts w:hint="default"/>
          <w:sz w:val="36"/>
          <w:szCs w:val="44"/>
          <w:lang w:val="en-US" w:eastAsia="zh-CN"/>
        </w:rPr>
      </w:pPr>
    </w:p>
    <w:p>
      <w:pPr>
        <w:pStyle w:val="5"/>
        <w:keepNext w:val="0"/>
        <w:keepLines w:val="0"/>
        <w:pageBreakBefore w:val="0"/>
        <w:widowControl w:val="0"/>
        <w:kinsoku/>
        <w:wordWrap/>
        <w:overflowPunct/>
        <w:topLinePunct w:val="0"/>
        <w:autoSpaceDE/>
        <w:autoSpaceDN/>
        <w:bidi w:val="0"/>
        <w:adjustRightInd/>
        <w:snapToGrid/>
        <w:spacing w:before="5" w:line="480" w:lineRule="exact"/>
        <w:jc w:val="left"/>
        <w:textAlignment w:val="auto"/>
        <w:outlineLvl w:val="9"/>
        <w:rPr>
          <w:rFonts w:hint="eastAsia"/>
          <w:b/>
          <w:bCs/>
          <w:sz w:val="44"/>
          <w:szCs w:val="44"/>
          <w:lang w:eastAsia="zh-CN"/>
        </w:rPr>
      </w:pPr>
    </w:p>
    <w:p>
      <w:pPr>
        <w:spacing w:line="240" w:lineRule="atLeast"/>
        <w:jc w:val="both"/>
        <w:rPr>
          <w:rFonts w:ascii="黑体" w:hAnsi="黑体" w:eastAsia="黑体"/>
          <w:b/>
          <w:sz w:val="30"/>
          <w:szCs w:val="30"/>
        </w:rPr>
      </w:pPr>
    </w:p>
    <w:p>
      <w:pPr>
        <w:ind w:firstLine="904" w:firstLineChars="300"/>
        <w:rPr>
          <w:rFonts w:ascii="宋体" w:cs="仿宋_GB2312"/>
          <w:sz w:val="30"/>
          <w:szCs w:val="30"/>
        </w:rPr>
      </w:pPr>
      <w:r>
        <w:rPr>
          <w:rFonts w:hint="eastAsia" w:ascii="宋体" w:hAnsi="宋体" w:cs="宋体"/>
          <w:b/>
          <w:bCs/>
          <w:kern w:val="0"/>
          <w:sz w:val="30"/>
          <w:szCs w:val="30"/>
        </w:rPr>
        <w:t>权力事项</w:t>
      </w:r>
      <w:r>
        <w:rPr>
          <w:rFonts w:hint="eastAsia" w:ascii="宋体" w:hAnsi="宋体" w:cs="宋体"/>
          <w:b/>
          <w:bCs/>
          <w:kern w:val="0"/>
          <w:sz w:val="30"/>
          <w:szCs w:val="30"/>
          <w:lang w:val="en-US" w:eastAsia="zh-CN"/>
        </w:rPr>
        <w:t>64</w:t>
      </w:r>
      <w:r>
        <w:rPr>
          <w:rFonts w:hint="eastAsia" w:ascii="宋体" w:hAnsi="宋体" w:cs="宋体"/>
          <w:b/>
          <w:bCs/>
          <w:kern w:val="0"/>
          <w:sz w:val="30"/>
          <w:szCs w:val="30"/>
        </w:rPr>
        <w:t>：乡镇煤矿安全生产监督管理流程图</w:t>
      </w:r>
    </w:p>
    <w:p>
      <w:pPr>
        <w:rPr>
          <w:rFonts w:ascii="宋体" w:cs="仿宋_GB2312"/>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504064" behindDoc="1" locked="0" layoutInCell="1" allowOverlap="1">
                <wp:simplePos x="0" y="0"/>
                <wp:positionH relativeFrom="column">
                  <wp:posOffset>922655</wp:posOffset>
                </wp:positionH>
                <wp:positionV relativeFrom="paragraph">
                  <wp:posOffset>85090</wp:posOffset>
                </wp:positionV>
                <wp:extent cx="1390650" cy="581025"/>
                <wp:effectExtent l="4445" t="4445" r="14605" b="5080"/>
                <wp:wrapNone/>
                <wp:docPr id="2150" name="矩形 2150"/>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p>
                            <w:pPr>
                              <w:rPr>
                                <w:rFonts w:hint="eastAsia" w:eastAsia="宋体"/>
                                <w:lang w:eastAsia="zh-CN"/>
                              </w:rPr>
                            </w:pPr>
                            <w:r>
                              <w:rPr>
                                <w:rFonts w:hint="eastAsia"/>
                              </w:rPr>
                              <w:t>制定检查方案</w:t>
                            </w:r>
                          </w:p>
                        </w:txbxContent>
                      </wps:txbx>
                      <wps:bodyPr upright="1"/>
                    </wps:wsp>
                  </a:graphicData>
                </a:graphic>
              </wp:anchor>
            </w:drawing>
          </mc:Choice>
          <mc:Fallback>
            <w:pict>
              <v:rect id="_x0000_s1026" o:spid="_x0000_s1026" o:spt="1" style="position:absolute;left:0pt;margin-left:72.65pt;margin-top:6.7pt;height:45.75pt;width:109.5pt;z-index:-250812416;mso-width-relative:page;mso-height-relative:page;" fillcolor="#FFFFFF" filled="t" stroked="t" coordsize="21600,21600" o:gfxdata="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eXsgtcA&#10;AAAKAQAADwAAAAAAAAABACAAAAAiAAAAZHJzL2Rvd25yZXYueG1sUEsBAhQAFAAAAAgAh07iQELd&#10;pIPnAQAA4QMAAA4AAAAAAAAAAQAgAAAAJgEAAGRycy9lMm9Eb2MueG1sUEsFBgAAAAAGAAYAWQEA&#10;AH8FAAAAAA==&#10;">
                <v:fill on="t" focussize="0,0"/>
                <v:stroke color="#000000" joinstyle="miter"/>
                <v:imagedata o:title=""/>
                <o:lock v:ext="edit" aspectratio="f"/>
                <v:textbox>
                  <w:txbxContent>
                    <w:p/>
                    <w:p>
                      <w:pPr>
                        <w:rPr>
                          <w:rFonts w:hint="eastAsia" w:eastAsia="宋体"/>
                          <w:lang w:eastAsia="zh-CN"/>
                        </w:rPr>
                      </w:pPr>
                      <w:r>
                        <w:rPr>
                          <w:rFonts w:hint="eastAsia"/>
                        </w:rPr>
                        <w:t>制定检查方案</w:t>
                      </w:r>
                    </w:p>
                  </w:txbxContent>
                </v:textbox>
              </v:rect>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498944" behindDoc="1" locked="0" layoutInCell="1" allowOverlap="1">
                <wp:simplePos x="0" y="0"/>
                <wp:positionH relativeFrom="column">
                  <wp:posOffset>3338830</wp:posOffset>
                </wp:positionH>
                <wp:positionV relativeFrom="paragraph">
                  <wp:posOffset>306705</wp:posOffset>
                </wp:positionV>
                <wp:extent cx="1914525" cy="1670050"/>
                <wp:effectExtent l="4445" t="4445" r="5080" b="20955"/>
                <wp:wrapNone/>
                <wp:docPr id="2151" name="矩形 2151"/>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8"/>
                              </w:numPr>
                              <w:spacing w:line="360" w:lineRule="auto"/>
                              <w:jc w:val="left"/>
                            </w:pPr>
                            <w:r>
                              <w:rPr>
                                <w:rFonts w:hint="eastAsia"/>
                              </w:rPr>
                              <w:t>查阅资料</w:t>
                            </w:r>
                          </w:p>
                          <w:p>
                            <w:pPr>
                              <w:numPr>
                                <w:ilvl w:val="0"/>
                                <w:numId w:val="8"/>
                              </w:numPr>
                              <w:spacing w:line="360" w:lineRule="auto"/>
                              <w:jc w:val="left"/>
                            </w:pPr>
                            <w:r>
                              <w:rPr>
                                <w:rFonts w:hint="eastAsia"/>
                              </w:rPr>
                              <w:t>查看现场</w:t>
                            </w:r>
                          </w:p>
                          <w:p>
                            <w:pPr>
                              <w:numPr>
                                <w:ilvl w:val="0"/>
                                <w:numId w:val="8"/>
                              </w:numPr>
                              <w:spacing w:line="360" w:lineRule="auto"/>
                              <w:jc w:val="left"/>
                            </w:pPr>
                            <w:r>
                              <w:rPr>
                                <w:rFonts w:hint="eastAsia"/>
                              </w:rPr>
                              <w:t>听取当事人陈述申辩</w:t>
                            </w:r>
                          </w:p>
                          <w:p>
                            <w:pPr>
                              <w:numPr>
                                <w:ilvl w:val="0"/>
                                <w:numId w:val="8"/>
                              </w:numPr>
                              <w:spacing w:line="360" w:lineRule="auto"/>
                              <w:jc w:val="left"/>
                            </w:pPr>
                            <w:r>
                              <w:rPr>
                                <w:rFonts w:hint="eastAsia"/>
                              </w:rPr>
                              <w:t>取证</w:t>
                            </w:r>
                          </w:p>
                          <w:p>
                            <w:pPr>
                              <w:numPr>
                                <w:ilvl w:val="0"/>
                                <w:numId w:val="8"/>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62.9pt;margin-top:24.15pt;height:131.5pt;width:150.75pt;z-index:-250817536;mso-width-relative:page;mso-height-relative:page;" fillcolor="#FFFFFF" filled="t" stroked="t" coordsize="21600,21600" o:gfxdata="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O2PTdkAAAAKAQAADwAAAAAAAAABACAAAAAiAAAAZHJzL2Rvd25yZXYueG1sUEsBAhQAFAAAAAgA&#10;h07iQG5dm//rAQAA4gMAAA4AAAAAAAAAAQAgAAAAKAEAAGRycy9lMm9Eb2MueG1sUEsFBgAAAAAG&#10;AAYAWQEAAIUFAAAAAA==&#10;">
                <v:fill on="t" focussize="0,0"/>
                <v:stroke color="#000000" joinstyle="miter"/>
                <v:imagedata o:title=""/>
                <o:lock v:ext="edit" aspectratio="f"/>
                <v:textbox>
                  <w:txbxContent>
                    <w:p>
                      <w:pPr>
                        <w:numPr>
                          <w:ilvl w:val="0"/>
                          <w:numId w:val="8"/>
                        </w:numPr>
                        <w:spacing w:line="360" w:lineRule="auto"/>
                        <w:jc w:val="left"/>
                      </w:pPr>
                      <w:r>
                        <w:rPr>
                          <w:rFonts w:hint="eastAsia"/>
                        </w:rPr>
                        <w:t>查阅资料</w:t>
                      </w:r>
                    </w:p>
                    <w:p>
                      <w:pPr>
                        <w:numPr>
                          <w:ilvl w:val="0"/>
                          <w:numId w:val="8"/>
                        </w:numPr>
                        <w:spacing w:line="360" w:lineRule="auto"/>
                        <w:jc w:val="left"/>
                      </w:pPr>
                      <w:r>
                        <w:rPr>
                          <w:rFonts w:hint="eastAsia"/>
                        </w:rPr>
                        <w:t>查看现场</w:t>
                      </w:r>
                    </w:p>
                    <w:p>
                      <w:pPr>
                        <w:numPr>
                          <w:ilvl w:val="0"/>
                          <w:numId w:val="8"/>
                        </w:numPr>
                        <w:spacing w:line="360" w:lineRule="auto"/>
                        <w:jc w:val="left"/>
                      </w:pPr>
                      <w:r>
                        <w:rPr>
                          <w:rFonts w:hint="eastAsia"/>
                        </w:rPr>
                        <w:t>听取当事人陈述申辩</w:t>
                      </w:r>
                    </w:p>
                    <w:p>
                      <w:pPr>
                        <w:numPr>
                          <w:ilvl w:val="0"/>
                          <w:numId w:val="8"/>
                        </w:numPr>
                        <w:spacing w:line="360" w:lineRule="auto"/>
                        <w:jc w:val="left"/>
                      </w:pPr>
                      <w:r>
                        <w:rPr>
                          <w:rFonts w:hint="eastAsia"/>
                        </w:rPr>
                        <w:t>取证</w:t>
                      </w:r>
                    </w:p>
                    <w:p>
                      <w:pPr>
                        <w:numPr>
                          <w:ilvl w:val="0"/>
                          <w:numId w:val="8"/>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503040" behindDoc="1" locked="0" layoutInCell="1" allowOverlap="1">
                <wp:simplePos x="0" y="0"/>
                <wp:positionH relativeFrom="column">
                  <wp:posOffset>1576070</wp:posOffset>
                </wp:positionH>
                <wp:positionV relativeFrom="paragraph">
                  <wp:posOffset>205105</wp:posOffset>
                </wp:positionV>
                <wp:extent cx="635" cy="396240"/>
                <wp:effectExtent l="37465" t="0" r="38100" b="3810"/>
                <wp:wrapNone/>
                <wp:docPr id="2152" name="直接箭头连接符 2152"/>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4.1pt;margin-top:16.15pt;height:31.2pt;width:0.05pt;z-index:-250813440;mso-width-relative:page;mso-height-relative:page;" filled="f" stroked="t" coordsize="21600,21600" o:gfxdata="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cUinNkAAAAJAQAADwAAAAAAAAABACAAAAAiAAAAZHJzL2Rvd25yZXYueG1sUEsBAhQAFAAA&#10;AAgAh07iQJmmOTruAQAAqQMAAA4AAAAAAAAAAQAgAAAAKAEAAGRycy9lMm9Eb2MueG1sUEsFBgAA&#10;AAAGAAYAWQEAAIg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500992" behindDoc="1" locked="0" layoutInCell="1" allowOverlap="1">
                <wp:simplePos x="0" y="0"/>
                <wp:positionH relativeFrom="column">
                  <wp:posOffset>883285</wp:posOffset>
                </wp:positionH>
                <wp:positionV relativeFrom="paragraph">
                  <wp:posOffset>109855</wp:posOffset>
                </wp:positionV>
                <wp:extent cx="1467485" cy="567055"/>
                <wp:effectExtent l="4445" t="4445" r="13970" b="19050"/>
                <wp:wrapNone/>
                <wp:docPr id="2153" name="矩形 2153"/>
                <wp:cNvGraphicFramePr/>
                <a:graphic xmlns:a="http://schemas.openxmlformats.org/drawingml/2006/main">
                  <a:graphicData uri="http://schemas.microsoft.com/office/word/2010/wordprocessingShape">
                    <wps:wsp>
                      <wps:cNvSpPr/>
                      <wps:spPr>
                        <a:xfrm>
                          <a:off x="0" y="0"/>
                          <a:ext cx="1467485" cy="5670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wps:txbx>
                      <wps:bodyPr upright="1"/>
                    </wps:wsp>
                  </a:graphicData>
                </a:graphic>
              </wp:anchor>
            </w:drawing>
          </mc:Choice>
          <mc:Fallback>
            <w:pict>
              <v:rect id="_x0000_s1026" o:spid="_x0000_s1026" o:spt="1" style="position:absolute;left:0pt;margin-left:69.55pt;margin-top:8.65pt;height:44.65pt;width:115.55pt;z-index:-250815488;mso-width-relative:page;mso-height-relative:page;" fillcolor="#FFFFFF" filled="t" stroked="t" coordsize="21600,21600" o:gfxdata="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zU+&#10;O9cAAAAKAQAADwAAAAAAAAABACAAAAAiAAAAZHJzL2Rvd25yZXYueG1sUEsBAhQAFAAAAAgAh07i&#10;QEgtiQzqAQAA4QMAAA4AAAAAAAAAAQAgAAAAJgEAAGRycy9lMm9Eb2MueG1sUEsFBgAAAAAGAAYA&#10;WQEAAIIFAAAAAA==&#10;">
                <v:fill on="t" focussize="0,0"/>
                <v:stroke color="#000000" joinstyle="miter"/>
                <v:imagedata o:title=""/>
                <o:lock v:ext="edit" aspectratio="f"/>
                <v:textbo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v:textbox>
              </v:rect>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499968" behindDoc="1" locked="0" layoutInCell="1" allowOverlap="1">
                <wp:simplePos x="0" y="0"/>
                <wp:positionH relativeFrom="column">
                  <wp:posOffset>2368550</wp:posOffset>
                </wp:positionH>
                <wp:positionV relativeFrom="paragraph">
                  <wp:posOffset>172720</wp:posOffset>
                </wp:positionV>
                <wp:extent cx="892810" cy="1905"/>
                <wp:effectExtent l="0" t="36195" r="2540" b="38100"/>
                <wp:wrapNone/>
                <wp:docPr id="2154" name="直接箭头连接符 2154"/>
                <wp:cNvGraphicFramePr/>
                <a:graphic xmlns:a="http://schemas.openxmlformats.org/drawingml/2006/main">
                  <a:graphicData uri="http://schemas.microsoft.com/office/word/2010/wordprocessingShape">
                    <wps:wsp>
                      <wps:cNvCnPr/>
                      <wps:spPr>
                        <a:xfrm>
                          <a:off x="0" y="0"/>
                          <a:ext cx="892810" cy="1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6.5pt;margin-top:13.6pt;height:0.15pt;width:70.3pt;z-index:-250816512;mso-width-relative:page;mso-height-relative:page;" filled="f" stroked="t" coordsize="21600,21600" o:gfxdata="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Bgh8NoAAAAJAQAADwAAAAAAAAABACAAAAAiAAAAZHJzL2Rvd25yZXYueG1sUEsBAhQAFAAA&#10;AAgAh07iQDT0wf/tAQAAqgMAAA4AAAAAAAAAAQAgAAAAKQEAAGRycy9lMm9Eb2MueG1sUEsFBgAA&#10;AAAGAAYAWQEAAIg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g">
            <w:drawing>
              <wp:anchor distT="0" distB="0" distL="114300" distR="114300" simplePos="0" relativeHeight="252502016" behindDoc="1" locked="0" layoutInCell="1" allowOverlap="1">
                <wp:simplePos x="0" y="0"/>
                <wp:positionH relativeFrom="column">
                  <wp:posOffset>959485</wp:posOffset>
                </wp:positionH>
                <wp:positionV relativeFrom="paragraph">
                  <wp:posOffset>197485</wp:posOffset>
                </wp:positionV>
                <wp:extent cx="1330325" cy="875030"/>
                <wp:effectExtent l="4445" t="0" r="17780" b="20320"/>
                <wp:wrapNone/>
                <wp:docPr id="2155" name="组合 2155"/>
                <wp:cNvGraphicFramePr/>
                <a:graphic xmlns:a="http://schemas.openxmlformats.org/drawingml/2006/main">
                  <a:graphicData uri="http://schemas.microsoft.com/office/word/2010/wordprocessingGroup">
                    <wpg:wgp>
                      <wpg:cNvGrpSpPr/>
                      <wpg:grpSpPr>
                        <a:xfrm>
                          <a:off x="0" y="0"/>
                          <a:ext cx="1330325" cy="875030"/>
                          <a:chOff x="-80" y="696"/>
                          <a:chExt cx="2095" cy="1378"/>
                        </a:xfrm>
                      </wpg:grpSpPr>
                      <wps:wsp>
                        <wps:cNvPr id="2156" name="矩形 1703"/>
                        <wps:cNvSpPr/>
                        <wps:spPr>
                          <a:xfrm>
                            <a:off x="-80" y="1319"/>
                            <a:ext cx="2095"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pPr>
                              <w:r>
                                <w:rPr>
                                  <w:rFonts w:hint="eastAsia"/>
                                </w:rPr>
                                <w:t>检查实施</w:t>
                              </w:r>
                            </w:p>
                          </w:txbxContent>
                        </wps:txbx>
                        <wps:bodyPr upright="1"/>
                      </wps:wsp>
                      <wps:wsp>
                        <wps:cNvPr id="2157" name="直接箭头连接符 1704"/>
                        <wps:cNvCnPr/>
                        <wps:spPr>
                          <a:xfrm>
                            <a:off x="921" y="696"/>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75.55pt;margin-top:15.55pt;height:68.9pt;width:104.75pt;z-index:-250814464;mso-width-relative:page;mso-height-relative:page;" coordorigin="-80,696" coordsize="2095,1378" o:gfxdata="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bDyTvZAAAACgEAAA8AAAAAAAAAAQAgAAAAIgAAAGRycy9kb3ducmV2LnhtbFBLAQIUABQAAAAI&#10;AIdO4kA6MpEr0AIAACwHAAAOAAAAAAAAAAEAIAAAACgBAABkcnMvZTJvRG9jLnhtbFBLBQYAAAAA&#10;BgAGAFkBAABqBgAAAAA=&#10;">
                <o:lock v:ext="edit" aspectratio="f"/>
                <v:rect id="矩形 1703" o:spid="_x0000_s1026" o:spt="1" style="position:absolute;left:-80;top:1319;height:755;width:2095;" fillcolor="#FFFFFF" filled="t" stroked="t" coordsize="21600,21600" o:gfxdata="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78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600" w:lineRule="auto"/>
                          <w:jc w:val="center"/>
                        </w:pPr>
                        <w:r>
                          <w:rPr>
                            <w:rFonts w:hint="eastAsia"/>
                          </w:rPr>
                          <w:t>检查实施</w:t>
                        </w:r>
                      </w:p>
                    </w:txbxContent>
                  </v:textbox>
                </v:rect>
                <v:shape id="直接箭头连接符 1704" o:spid="_x0000_s1026" o:spt="32" type="#_x0000_t32" style="position:absolute;left:921;top:696;height:625;width:0;" filled="f" stroked="t" coordsize="21600,21600" o:gfxdata="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q0A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496896" behindDoc="1" locked="0" layoutInCell="1" allowOverlap="1">
                <wp:simplePos x="0" y="0"/>
                <wp:positionH relativeFrom="column">
                  <wp:posOffset>1590675</wp:posOffset>
                </wp:positionH>
                <wp:positionV relativeFrom="paragraph">
                  <wp:posOffset>76835</wp:posOffset>
                </wp:positionV>
                <wp:extent cx="635" cy="558800"/>
                <wp:effectExtent l="38100" t="0" r="37465" b="12700"/>
                <wp:wrapNone/>
                <wp:docPr id="2158" name="直接箭头连接符 2158"/>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6.05pt;height:44pt;width:0.05pt;z-index:-250819584;mso-width-relative:page;mso-height-relative:page;" filled="f" stroked="t" coordsize="21600,21600" o:gfxdata="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pYAdNcAAAAKAQAADwAAAAAAAAABACAAAAAiAAAAZHJzL2Rvd25yZXYueG1sUEsB&#10;AhQAFAAAAAgAh07iQOZuImv2AQAAswMAAA4AAAAAAAAAAQAgAAAAJgEAAGRycy9lMm9Eb2MueG1s&#10;UEsFBgAAAAAGAAYAWQEAAI4FA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505088" behindDoc="1" locked="0" layoutInCell="1" allowOverlap="1">
                <wp:simplePos x="0" y="0"/>
                <wp:positionH relativeFrom="column">
                  <wp:posOffset>953770</wp:posOffset>
                </wp:positionH>
                <wp:positionV relativeFrom="paragraph">
                  <wp:posOffset>111760</wp:posOffset>
                </wp:positionV>
                <wp:extent cx="1314450" cy="466725"/>
                <wp:effectExtent l="4445" t="4445" r="14605" b="5080"/>
                <wp:wrapNone/>
                <wp:docPr id="2159" name="矩形 2159"/>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检查报告</w:t>
                            </w:r>
                          </w:p>
                        </w:txbxContent>
                      </wps:txbx>
                      <wps:bodyPr upright="1"/>
                    </wps:wsp>
                  </a:graphicData>
                </a:graphic>
              </wp:anchor>
            </w:drawing>
          </mc:Choice>
          <mc:Fallback>
            <w:pict>
              <v:rect id="_x0000_s1026" o:spid="_x0000_s1026" o:spt="1" style="position:absolute;left:0pt;margin-left:75.1pt;margin-top:8.8pt;height:36.75pt;width:103.5pt;z-index:-250811392;mso-width-relative:page;mso-height-relative:page;" fillcolor="#FFFFFF" filled="t" stroked="t" coordsize="21600,21600" o:gfxdata="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2+J3J&#10;1wAAAAkBAAAPAAAAAAAAAAEAIAAAACIAAABkcnMvZG93bnJldi54bWxQSwECFAAUAAAACACHTuJA&#10;4cOXEekBAADhAwAADgAAAAAAAAABACAAAAAmAQAAZHJzL2Uyb0RvYy54bWxQSwUGAAAAAAYABgBZ&#10;AQAAgQUAAAAA&#10;">
                <v:fill on="t" focussize="0,0"/>
                <v:stroke color="#000000" joinstyle="miter"/>
                <v:imagedata o:title=""/>
                <o:lock v:ext="edit" aspectratio="f"/>
                <v:textbox>
                  <w:txbxContent>
                    <w:p>
                      <w:r>
                        <w:rPr>
                          <w:rFonts w:hint="eastAsia"/>
                        </w:rPr>
                        <w:t>检查报告</w:t>
                      </w:r>
                    </w:p>
                  </w:txbxContent>
                </v:textbox>
              </v:rect>
            </w:pict>
          </mc:Fallback>
        </mc:AlternateContent>
      </w:r>
    </w:p>
    <w:p>
      <w:pPr>
        <w:spacing w:line="240" w:lineRule="atLeast"/>
        <w:jc w:val="center"/>
        <w:rPr>
          <w:rFonts w:ascii="黑体" w:hAnsi="黑体" w:eastAsia="黑体"/>
          <w:b/>
          <w:sz w:val="30"/>
          <w:szCs w:val="30"/>
        </w:rPr>
      </w:pPr>
    </w:p>
    <w:p>
      <w:pPr>
        <w:spacing w:line="520" w:lineRule="exact"/>
        <w:rPr>
          <w:rFonts w:ascii="宋体" w:cs="宋体"/>
          <w:b/>
          <w:bCs/>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497920" behindDoc="1" locked="0" layoutInCell="1" allowOverlap="1">
                <wp:simplePos x="0" y="0"/>
                <wp:positionH relativeFrom="column">
                  <wp:posOffset>1579245</wp:posOffset>
                </wp:positionH>
                <wp:positionV relativeFrom="paragraph">
                  <wp:posOffset>90170</wp:posOffset>
                </wp:positionV>
                <wp:extent cx="635" cy="396240"/>
                <wp:effectExtent l="37465" t="0" r="38100" b="3810"/>
                <wp:wrapNone/>
                <wp:docPr id="2160" name="直接箭头连接符 216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4.35pt;margin-top:7.1pt;height:31.2pt;width:0.05pt;z-index:-250818560;mso-width-relative:page;mso-height-relative:page;" filled="f" stroked="t" coordsize="21600,21600" o:gfxdata="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kqNQNkAAAAJAQAADwAAAAAAAAABACAAAAAiAAAAZHJzL2Rvd25yZXYueG1sUEsBAhQAFAAA&#10;AAgAh07iQDu9A0HuAQAAqQMAAA4AAAAAAAAAAQAgAAAAKAEAAGRycy9lMm9Eb2MueG1sUEsFBgAA&#10;AAAGAAYAWQEAAIgFAAAAAA==&#10;">
                <v:fill on="f" focussize="0,0"/>
                <v:stroke color="#000000" joinstyle="round" endarrow="block"/>
                <v:imagedata o:title=""/>
                <o:lock v:ext="edit" aspectratio="f"/>
              </v:shape>
            </w:pict>
          </mc:Fallback>
        </mc:AlternateContent>
      </w:r>
    </w:p>
    <w:p>
      <w:pPr>
        <w:pStyle w:val="5"/>
        <w:spacing w:before="70"/>
        <w:ind w:left="346"/>
      </w:pPr>
      <w:r>
        <w:rPr>
          <w:rFonts w:ascii="宋体" w:hAnsi="宋体" w:eastAsia="宋体" w:cs="宋体"/>
          <w:kern w:val="2"/>
          <w:sz w:val="21"/>
          <w:szCs w:val="21"/>
          <w:lang w:val="zh-CN" w:eastAsia="zh-CN" w:bidi="zh-CN"/>
        </w:rPr>
        <mc:AlternateContent>
          <mc:Choice Requires="wps">
            <w:drawing>
              <wp:anchor distT="0" distB="0" distL="114300" distR="114300" simplePos="0" relativeHeight="252506112" behindDoc="1" locked="0" layoutInCell="1" allowOverlap="1">
                <wp:simplePos x="0" y="0"/>
                <wp:positionH relativeFrom="column">
                  <wp:posOffset>936625</wp:posOffset>
                </wp:positionH>
                <wp:positionV relativeFrom="paragraph">
                  <wp:posOffset>187960</wp:posOffset>
                </wp:positionV>
                <wp:extent cx="1456055" cy="504825"/>
                <wp:effectExtent l="4445" t="5080" r="6350" b="4445"/>
                <wp:wrapNone/>
                <wp:docPr id="2161" name="矩形 2161"/>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处理决定</w:t>
                            </w:r>
                          </w:p>
                        </w:txbxContent>
                      </wps:txbx>
                      <wps:bodyPr upright="1"/>
                    </wps:wsp>
                  </a:graphicData>
                </a:graphic>
              </wp:anchor>
            </w:drawing>
          </mc:Choice>
          <mc:Fallback>
            <w:pict>
              <v:rect id="_x0000_s1026" o:spid="_x0000_s1026" o:spt="1" style="position:absolute;left:0pt;margin-left:73.75pt;margin-top:14.8pt;height:39.75pt;width:114.65pt;z-index:-250810368;mso-width-relative:page;mso-height-relative:page;" fillcolor="#FFFFFF" filled="t" stroked="t" coordsize="21600,21600" o:gfxdata="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5uQw2&#10;1wAAAAoBAAAPAAAAAAAAAAEAIAAAACIAAABkcnMvZG93bnJldi54bWxQSwECFAAUAAAACACHTuJA&#10;89DJMekBAADhAwAADgAAAAAAAAABACAAAAAmAQAAZHJzL2Uyb0RvYy54bWxQSwUGAAAAAAYABgBZ&#10;AQAAgQUAAAAA&#10;">
                <v:fill on="t" focussize="0,0"/>
                <v:stroke color="#000000" joinstyle="miter"/>
                <v:imagedata o:title=""/>
                <o:lock v:ext="edit" aspectratio="f"/>
                <v:textbox>
                  <w:txbxContent>
                    <w:p>
                      <w:r>
                        <w:rPr>
                          <w:rFonts w:hint="eastAsia"/>
                        </w:rPr>
                        <w:t>处理决定</w:t>
                      </w:r>
                    </w:p>
                  </w:txbxContent>
                </v:textbox>
              </v:rect>
            </w:pict>
          </mc:Fallback>
        </mc:AlternateContent>
      </w:r>
    </w:p>
    <w:p>
      <w:pPr>
        <w:pStyle w:val="5"/>
        <w:spacing w:before="70"/>
        <w:ind w:left="346"/>
      </w:pPr>
    </w:p>
    <w:p>
      <w:pPr>
        <w:pStyle w:val="5"/>
        <w:spacing w:before="70"/>
        <w:ind w:left="346"/>
      </w:pPr>
    </w:p>
    <w:p>
      <w:pPr>
        <w:pStyle w:val="5"/>
        <w:spacing w:before="70"/>
        <w:ind w:left="346"/>
      </w:pPr>
    </w:p>
    <w:p>
      <w:pPr>
        <w:pStyle w:val="5"/>
        <w:spacing w:before="70"/>
        <w:ind w:left="346"/>
      </w:pPr>
    </w:p>
    <w:p>
      <w:pPr>
        <w:pStyle w:val="5"/>
        <w:spacing w:before="70"/>
        <w:ind w:left="346"/>
      </w:pPr>
    </w:p>
    <w:p>
      <w:pPr>
        <w:spacing w:before="72"/>
        <w:ind w:left="506"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回龙镇</w:t>
      </w:r>
      <w:r>
        <w:rPr>
          <w:rFonts w:hint="eastAsia" w:ascii="宋体"/>
          <w:sz w:val="21"/>
          <w:lang w:val="en-US" w:eastAsia="zh-CN"/>
        </w:rPr>
        <w:t>公共安全办公室</w:t>
      </w:r>
    </w:p>
    <w:p>
      <w:pPr>
        <w:ind w:firstLine="400" w:firstLineChars="200"/>
        <w:rPr>
          <w:rFonts w:hint="eastAsia"/>
          <w:lang w:val="en-US"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pStyle w:val="2"/>
        <w:numPr>
          <w:ilvl w:val="0"/>
          <w:numId w:val="0"/>
        </w:numPr>
        <w:tabs>
          <w:tab w:val="left" w:pos="2424"/>
        </w:tabs>
        <w:spacing w:before="50" w:after="0" w:line="240" w:lineRule="auto"/>
        <w:ind w:right="562" w:rightChars="0"/>
        <w:jc w:val="center"/>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30"/>
          <w:szCs w:val="30"/>
          <w:lang w:val="en-US" w:eastAsia="zh-CN"/>
        </w:rPr>
      </w:pPr>
      <w:r>
        <w:rPr>
          <w:rFonts w:hint="eastAsia" w:ascii="宋体" w:hAnsi="宋体" w:cs="仿宋_GB2312"/>
          <w:b/>
          <w:bCs/>
          <w:sz w:val="30"/>
          <w:szCs w:val="30"/>
          <w:lang w:val="en-US" w:eastAsia="zh-CN"/>
        </w:rPr>
        <w:t>权力事项65：食品摊贩从事食品生产经营活动备案流程图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pPr>
      <w:r>
        <mc:AlternateContent>
          <mc:Choice Requires="wpg">
            <w:drawing>
              <wp:anchor distT="0" distB="0" distL="114300" distR="114300" simplePos="0" relativeHeight="251765760"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12"/>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12"/>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12"/>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txbxContent>
                        </wps:txbx>
                        <wps:bodyPr lIns="0" tIns="0" rIns="0" bIns="0" upright="1"/>
                      </wps:wsp>
                      <wps:wsp>
                        <wps:cNvPr id="794" name="文本框 183"/>
                        <wps:cNvSpPr txBox="1"/>
                        <wps:spPr>
                          <a:xfrm>
                            <a:off x="4541" y="8385"/>
                            <a:ext cx="2644" cy="486"/>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550720;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12"/>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12"/>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12"/>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txbxContent>
                  </v:textbox>
                </v:shape>
                <v:shape id="文本框 183" o:spid="_x0000_s1026" o:spt="202" type="#_x0000_t202" style="position:absolute;left:4541;top:8385;height:486;width:2644;"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v:textbox>
                </v:shape>
                <w10:wrap type="topAndBottom"/>
              </v:group>
            </w:pict>
          </mc:Fallback>
        </mc:AlternateContent>
      </w: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pStyle w:val="5"/>
        <w:spacing w:before="298"/>
      </w:pPr>
      <w:r>
        <w:t>办理机构：</w:t>
      </w:r>
      <w:r>
        <w:rPr>
          <w:rFonts w:hint="eastAsia" w:ascii="Calibri"/>
          <w:lang w:eastAsia="zh-CN"/>
        </w:rPr>
        <w:t>习水县市场监督管理局回龙分局、</w:t>
      </w:r>
    </w:p>
    <w:p>
      <w:pPr>
        <w:spacing w:before="36"/>
        <w:ind w:right="0"/>
        <w:jc w:val="left"/>
        <w:rPr>
          <w:rFonts w:hint="default" w:ascii="Calibri" w:eastAsia="宋体"/>
          <w:sz w:val="21"/>
          <w:lang w:val="en-US" w:eastAsia="zh-CN"/>
        </w:rPr>
      </w:pPr>
      <w:r>
        <w:rPr>
          <w:rFonts w:hint="eastAsia"/>
          <w:sz w:val="24"/>
          <w:szCs w:val="32"/>
          <w:lang w:val="en-US" w:eastAsia="zh-CN"/>
        </w:rPr>
        <w:t xml:space="preserve">业务电话： </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rPr>
          <w:rFonts w:hint="eastAsia"/>
          <w:sz w:val="24"/>
          <w:szCs w:val="32"/>
          <w:lang w:val="en-US" w:eastAsia="zh-CN"/>
        </w:rPr>
        <w:t xml:space="preserve"> </w:t>
      </w:r>
      <w:r>
        <w:rPr>
          <w:rFonts w:hint="eastAsia"/>
          <w:sz w:val="21"/>
          <w:szCs w:val="24"/>
          <w:lang w:val="en-US" w:eastAsia="zh-CN"/>
        </w:rPr>
        <w:t xml:space="preserve">    </w:t>
      </w:r>
      <w:r>
        <w:rPr>
          <w:rFonts w:hint="eastAsia"/>
          <w:sz w:val="22"/>
          <w:szCs w:val="28"/>
          <w:lang w:val="en-US" w:eastAsia="zh-CN"/>
        </w:rPr>
        <w:t>监督电话</w:t>
      </w:r>
      <w:r>
        <w:rPr>
          <w:rFonts w:hint="eastAsia"/>
          <w:sz w:val="28"/>
          <w:szCs w:val="36"/>
          <w:lang w:val="en-US" w:eastAsia="zh-CN"/>
        </w:rPr>
        <w:t>：</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jc w:val="left"/>
        <w:rPr>
          <w:rFonts w:hint="eastAsia" w:ascii="Calibri" w:hAnsi="Calibri" w:eastAsia="宋体" w:cs="Times New Roman"/>
          <w:kern w:val="2"/>
          <w:sz w:val="21"/>
          <w:szCs w:val="24"/>
          <w:lang w:val="en-US" w:eastAsia="zh-CN" w:bidi="ar-SA"/>
        </w:rPr>
      </w:pPr>
    </w:p>
    <w:p>
      <w:pPr>
        <w:pStyle w:val="2"/>
        <w:numPr>
          <w:ilvl w:val="0"/>
          <w:numId w:val="0"/>
        </w:numPr>
        <w:tabs>
          <w:tab w:val="left" w:pos="2424"/>
        </w:tabs>
        <w:spacing w:before="50" w:after="0" w:line="240" w:lineRule="auto"/>
        <w:ind w:right="562" w:rightChars="0"/>
        <w:jc w:val="center"/>
        <w:rPr>
          <w:rFonts w:hint="eastAsia"/>
          <w:lang w:eastAsia="zh-CN"/>
        </w:rPr>
      </w:pPr>
      <w:r>
        <w:rPr>
          <w:rFonts w:hint="eastAsia"/>
          <w:lang w:eastAsia="zh-CN"/>
        </w:rPr>
        <w:t>权力事项</w:t>
      </w:r>
      <w:r>
        <w:rPr>
          <w:rFonts w:hint="eastAsia"/>
          <w:lang w:val="en-US" w:eastAsia="zh-CN"/>
        </w:rPr>
        <w:t>66：</w:t>
      </w:r>
      <w:r>
        <w:rPr>
          <w:rFonts w:hint="eastAsia"/>
          <w:lang w:eastAsia="zh-CN"/>
        </w:rPr>
        <w:t>在乡道、村道的出入口设置限高、限宽设施流程图</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995136"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995136;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HHz2M2QAAAAoBAAAPAAAAAAAAAAEAIAAAACIAAABkcnMvZG93bnJldi54bWxQSwEC&#10;FAAUAAAACACHTuJANc13edcCAAA8CwAADgAAAAAAAAABACAAAAAoAQAAZHJzL2Uyb0RvYy54bWxQ&#10;SwUGAAAAAAYABgBZAQAAc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767808"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767808;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laZx3VAAAACgEAAA8AAAAAAAAAAQAgAAAAIgAAAGRycy9k&#10;b3ducmV2LnhtbFBLAQIUABQAAAAIAIdO4kDUXmV3PgIAAFEEAAAOAAAAAAAAAAEAIAAAACQBAABk&#10;cnMvZTJvRG9jLnhtbFBLBQYAAAAABgAGAFkBAADU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66784" behindDoc="0" locked="0" layoutInCell="1" allowOverlap="1">
                <wp:simplePos x="0" y="0"/>
                <wp:positionH relativeFrom="column">
                  <wp:posOffset>2367280</wp:posOffset>
                </wp:positionH>
                <wp:positionV relativeFrom="paragraph">
                  <wp:posOffset>179705</wp:posOffset>
                </wp:positionV>
                <wp:extent cx="99695" cy="748665"/>
                <wp:effectExtent l="0" t="0" r="14605" b="13335"/>
                <wp:wrapNone/>
                <wp:docPr id="832" name="任意多边形 832"/>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6.4pt;margin-top:14.15pt;height:58.95pt;width:7.85pt;z-index:251766784;mso-width-relative:page;mso-height-relative:page;" fillcolor="#000000" filled="t" stroked="f" coordsize="120,714" o:gfxdata="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wyBsU1QAAAAoBAAAPAAAAAAAAAAEAIAAAACIAAABkcnMv&#10;ZG93bnJldi54bWxQSwECFAAUAAAACACHTuJAacYMr3gCAAAfBwAADgAAAAAAAAABACAAAAAkAQAA&#10;ZHJzL2Uyb0RvYy54bWxQSwUGAAAAAAYABgBZAQAADg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68832" behindDoc="0" locked="0" layoutInCell="1" allowOverlap="1">
                <wp:simplePos x="0" y="0"/>
                <wp:positionH relativeFrom="column">
                  <wp:posOffset>1506855</wp:posOffset>
                </wp:positionH>
                <wp:positionV relativeFrom="paragraph">
                  <wp:posOffset>71120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8.65pt;margin-top:5.6pt;height:73.35pt;width:155.75pt;z-index:251768832;mso-width-relative:page;mso-height-relative:page;" fillcolor="#000000" filled="t" stroked="f" coordsize="1830,735" o:gfxdata="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EEjM8zYAAAACgEAAA8AAAAAAAAAAQAgAAAAIgAAAGRycy9kb3ducmV2Lnht&#10;bFBLAQIUABQAAAAIAIdO4kBKL71r3QIAADsLAAAOAAAAAAAAAAEAIAAAACcBAABkcnMvZTJvRG9j&#10;LnhtbFBLBQYAAAAABgAGAFkBAAB2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69856" behindDoc="0" locked="0" layoutInCell="1" allowOverlap="1">
                <wp:simplePos x="0" y="0"/>
                <wp:positionH relativeFrom="column">
                  <wp:posOffset>1594485</wp:posOffset>
                </wp:positionH>
                <wp:positionV relativeFrom="paragraph">
                  <wp:posOffset>102870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5pt;margin-top:8.1pt;height:47.9pt;width:141pt;z-index:251769856;mso-width-relative:page;mso-height-relative:page;" fillcolor="#FFFFFF [3201]" filled="t" stroked="f" coordsize="21600,21600" o:gfxdata="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&#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Wl2t21AAAAAoBAAAPAAAAAAAAAAEAIAAAACIAAABk&#10;cnMvZG93bnJldi54bWxQSwECFAAUAAAACACHTuJAbqcVi0MCAABRBAAADgAAAAAAAAABACAAAAAj&#10;AQAAZHJzL2Uyb0RvYy54bWxQSwUGAAAAAAYABgBZAQAA2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1904" behindDoc="0" locked="0" layoutInCell="1" allowOverlap="1">
                <wp:simplePos x="0" y="0"/>
                <wp:positionH relativeFrom="column">
                  <wp:posOffset>2323465</wp:posOffset>
                </wp:positionH>
                <wp:positionV relativeFrom="paragraph">
                  <wp:posOffset>153670</wp:posOffset>
                </wp:positionV>
                <wp:extent cx="99695" cy="748665"/>
                <wp:effectExtent l="0" t="0" r="14605" b="13335"/>
                <wp:wrapNone/>
                <wp:docPr id="835" name="任意多边形 835"/>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2.95pt;margin-top:12.1pt;height:58.95pt;width:7.85pt;z-index:251771904;mso-width-relative:page;mso-height-relative:page;" fillcolor="#000000" filled="t" stroked="f" coordsize="120,714" o:gfxdata="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klmNNUAAAAKAQAADwAAAAAAAAABACAAAAAiAAAAZHJzL2Rvd25y&#10;ZXYueG1sUEsBAhQAFAAAAAgAh07iQOl6I0BzAgAAHwcAAA4AAAAAAAAAAQAgAAAAJAEAAGRycy9l&#10;Mm9Eb2MueG1sUEsFBgAAAAAGAAYAWQEAAAk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0880" behindDoc="0" locked="0" layoutInCell="1" allowOverlap="1">
                <wp:simplePos x="0" y="0"/>
                <wp:positionH relativeFrom="column">
                  <wp:posOffset>1516380</wp:posOffset>
                </wp:positionH>
                <wp:positionV relativeFrom="paragraph">
                  <wp:posOffset>89535</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7.05pt;height:73.35pt;width:155.75pt;z-index:251770880;mso-width-relative:page;mso-height-relative:page;" fillcolor="#000000" filled="t" stroked="f" coordsize="1830,735" o:gfxdata="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FVKkV/YAAAACgEAAA8AAAAAAAAAAQAgAAAAIgAAAGRycy9kb3ducmV2Lnht&#10;bFBLAQIUABQAAAAIAIdO4kCZfF7u3QIAADsLAAAOAAAAAAAAAAEAIAAAACcBAABkcnMvZTJvRG9j&#10;LnhtbFBLBQYAAAAABgAGAFkBAAB2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72928" behindDoc="0" locked="0" layoutInCell="1" allowOverlap="1">
                <wp:simplePos x="0" y="0"/>
                <wp:positionH relativeFrom="column">
                  <wp:posOffset>1608455</wp:posOffset>
                </wp:positionH>
                <wp:positionV relativeFrom="paragraph">
                  <wp:posOffset>116205</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65pt;margin-top:9.15pt;height:51pt;width:136.85pt;z-index:251772928;mso-width-relative:page;mso-height-relative:page;" fillcolor="#FFFFFF [3201]" filled="t" stroked="f" coordsize="21600,21600" o:gfxdata="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sFdnB1QAAAAoBAAAPAAAAAAAAAAEAIAAAACIA&#10;AABkcnMvZG93bnJldi54bWxQSwECFAAUAAAACACHTuJAfvzis0UCAABRBAAADgAAAAAAAAABACAA&#10;AAAkAQAAZHJzL2Uyb0RvYy54bWxQSwUGAAAAAAYABgBZAQAA2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4976" behindDoc="0" locked="0" layoutInCell="1" allowOverlap="1">
                <wp:simplePos x="0" y="0"/>
                <wp:positionH relativeFrom="column">
                  <wp:posOffset>2379345</wp:posOffset>
                </wp:positionH>
                <wp:positionV relativeFrom="paragraph">
                  <wp:posOffset>35560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35pt;margin-top:2.8pt;height:58.95pt;width:7.85pt;z-index:251774976;mso-width-relative:page;mso-height-relative:page;" fillcolor="#000000" filled="t" stroked="f" coordsize="120,714" o:gfxdata="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1M9sjVAAAACQEAAA8AAAAAAAAAAQAgAAAAIgAAAGRy&#10;cy9kb3ducmV2LnhtbFBLAQIUABQAAAAIAIdO4kAeK4upegIAAB8HAAAOAAAAAAAAAAEAIAAAACQB&#10;AABkcnMvZTJvRG9jLnhtbFBLBQYAAAAABgAGAFkBAAAQ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3952" behindDoc="0" locked="0" layoutInCell="1" allowOverlap="1">
                <wp:simplePos x="0" y="0"/>
                <wp:positionH relativeFrom="column">
                  <wp:posOffset>1457960</wp:posOffset>
                </wp:positionH>
                <wp:positionV relativeFrom="paragraph">
                  <wp:posOffset>95885</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7.55pt;height:74.05pt;width:155.75pt;z-index:251773952;mso-width-relative:page;mso-height-relative:page;" fillcolor="#000000" filled="t" stroked="f" coordsize="1830,735" o:gfxdata="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GQdaSnYAAAACgEAAA8AAAAAAAAAAQAgAAAAIgAAAGRycy9kb3ducmV2Lnht&#10;bFBLAQIUABQAAAAIAIdO4kAWrlM83QIAADsLAAAOAAAAAAAAAAEAIAAAACcBAABkcnMvZTJvRG9j&#10;LnhtbFBLBQYAAAAABgAGAFkBAAB2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76000" behindDoc="0" locked="0" layoutInCell="1" allowOverlap="1">
                <wp:simplePos x="0" y="0"/>
                <wp:positionH relativeFrom="column">
                  <wp:posOffset>1519555</wp:posOffset>
                </wp:positionH>
                <wp:positionV relativeFrom="paragraph">
                  <wp:posOffset>89535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5pt;margin-top:7.05pt;height:57.7pt;width:146.15pt;z-index:251776000;mso-width-relative:page;mso-height-relative:page;" fillcolor="#FFFFFF [3201]" filled="t" stroked="f" coordsize="21600,21600" o:gfxdata="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VOx4h1QAAAAoBAAAPAAAAAAAAAAEAIAAAACIAAABk&#10;cnMvZG93bnJldi54bWxQSwECFAAUAAAACACHTuJAMCSZtEICAABRBAAADgAAAAAAAAABACAAAAAk&#10;AQAAZHJzL2Uyb0RvYy54bWxQSwUGAAAAAAYABgBZAQAA2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spacing w:before="72"/>
        <w:ind w:right="0"/>
        <w:jc w:val="left"/>
        <w:rPr>
          <w:rFonts w:hint="eastAsia" w:ascii="宋体" w:eastAsia="宋体"/>
          <w:sz w:val="21"/>
        </w:rPr>
      </w:pPr>
    </w:p>
    <w:p>
      <w:pPr>
        <w:spacing w:before="72"/>
        <w:ind w:right="0"/>
        <w:jc w:val="left"/>
        <w:rPr>
          <w:rFonts w:hint="default" w:ascii="宋体" w:eastAsia="宋体"/>
          <w:sz w:val="21"/>
          <w:lang w:val="en-US"/>
        </w:rPr>
      </w:pPr>
      <w:r>
        <w:rPr>
          <w:rFonts w:hint="eastAsia" w:ascii="宋体" w:eastAsia="宋体"/>
          <w:sz w:val="21"/>
        </w:rPr>
        <w:t>办理机构：</w:t>
      </w:r>
      <w:r>
        <w:rPr>
          <w:rFonts w:hint="eastAsia"/>
          <w:sz w:val="21"/>
          <w:lang w:eastAsia="zh-CN"/>
        </w:rPr>
        <w:t>回龙镇</w:t>
      </w:r>
      <w:r>
        <w:rPr>
          <w:rFonts w:hint="eastAsia"/>
          <w:sz w:val="21"/>
          <w:lang w:val="en-US" w:eastAsia="zh-CN"/>
        </w:rPr>
        <w:t>公共安全办公室</w:t>
      </w:r>
    </w:p>
    <w:p>
      <w:pPr>
        <w:spacing w:before="36"/>
        <w:ind w:right="0"/>
        <w:jc w:val="left"/>
        <w:rPr>
          <w:rFonts w:hint="default" w:ascii="Calibri" w:eastAsia="宋体"/>
          <w:sz w:val="21"/>
          <w:lang w:val="en-US" w:eastAsia="zh-CN"/>
        </w:rPr>
      </w:pPr>
      <w:r>
        <w:rPr>
          <w:rFonts w:hint="eastAsia"/>
          <w:sz w:val="24"/>
          <w:szCs w:val="32"/>
          <w:lang w:val="en-US" w:eastAsia="zh-CN"/>
        </w:rPr>
        <w:t xml:space="preserve">业务电话： </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rPr>
          <w:rFonts w:hint="eastAsia"/>
          <w:sz w:val="24"/>
          <w:szCs w:val="32"/>
          <w:lang w:val="en-US" w:eastAsia="zh-CN"/>
        </w:rPr>
        <w:t xml:space="preserve"> </w:t>
      </w:r>
      <w:r>
        <w:rPr>
          <w:rFonts w:hint="eastAsia"/>
          <w:sz w:val="21"/>
          <w:szCs w:val="24"/>
          <w:lang w:val="en-US" w:eastAsia="zh-CN"/>
        </w:rPr>
        <w:t xml:space="preserve">    </w:t>
      </w:r>
      <w:r>
        <w:rPr>
          <w:rFonts w:hint="eastAsia"/>
          <w:sz w:val="22"/>
          <w:szCs w:val="28"/>
          <w:lang w:val="en-US" w:eastAsia="zh-CN"/>
        </w:rPr>
        <w:t>监督电话</w:t>
      </w:r>
      <w:r>
        <w:rPr>
          <w:rFonts w:hint="eastAsia"/>
          <w:sz w:val="28"/>
          <w:szCs w:val="36"/>
          <w:lang w:val="en-US" w:eastAsia="zh-CN"/>
        </w:rPr>
        <w:t>：</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Pr>
        <w:rPr>
          <w:rFonts w:hint="eastAsia" w:ascii="Calibri" w:eastAsia="宋体"/>
          <w:sz w:val="21"/>
          <w:lang w:val="en-US" w:eastAsia="zh-CN"/>
        </w:rPr>
      </w:pPr>
    </w:p>
    <w:p>
      <w:pPr>
        <w:rPr>
          <w:rFonts w:hint="eastAsia" w:ascii="Calibri" w:eastAsia="宋体"/>
          <w:sz w:val="21"/>
          <w:lang w:val="en-US" w:eastAsia="zh-CN"/>
        </w:rPr>
      </w:pPr>
    </w:p>
    <w:p>
      <w:pPr>
        <w:rPr>
          <w:rFonts w:hint="eastAsia" w:ascii="Calibri" w:eastAsia="宋体"/>
          <w:sz w:val="21"/>
          <w:lang w:val="en-US" w:eastAsia="zh-CN"/>
        </w:rPr>
      </w:pPr>
    </w:p>
    <w:p>
      <w:pPr>
        <w:rPr>
          <w:rFonts w:hint="eastAsia" w:ascii="Calibri" w:eastAsia="宋体"/>
          <w:sz w:val="21"/>
          <w:lang w:val="en-US" w:eastAsia="zh-CN"/>
        </w:rPr>
      </w:pPr>
    </w:p>
    <w:p>
      <w:pPr>
        <w:rPr>
          <w:rFonts w:hint="eastAsia" w:ascii="Calibri" w:eastAsia="宋体"/>
          <w:sz w:val="21"/>
          <w:lang w:val="en-US" w:eastAsia="zh-CN"/>
        </w:rPr>
      </w:pPr>
    </w:p>
    <w:p>
      <w:pPr>
        <w:spacing w:before="36"/>
        <w:ind w:left="506" w:right="0" w:firstLine="0"/>
        <w:jc w:val="left"/>
        <w:rPr>
          <w:rFonts w:hint="eastAsia" w:ascii="宋体" w:hAnsi="宋体" w:cs="宋体"/>
          <w:b/>
          <w:bCs/>
          <w:kern w:val="2"/>
          <w:sz w:val="32"/>
          <w:szCs w:val="32"/>
          <w:lang w:val="en-US" w:eastAsia="zh-CN" w:bidi="zh-CN"/>
        </w:rPr>
      </w:pPr>
      <w:r>
        <w:rPr>
          <w:rFonts w:hint="eastAsia" w:ascii="宋体" w:hAnsi="宋体" w:cs="宋体"/>
          <w:b/>
          <w:bCs/>
          <w:kern w:val="2"/>
          <w:sz w:val="32"/>
          <w:szCs w:val="32"/>
          <w:lang w:val="zh-CN" w:eastAsia="zh-CN" w:bidi="zh-CN"/>
        </w:rPr>
        <w:t>权力事项</w:t>
      </w:r>
      <w:r>
        <w:rPr>
          <w:rFonts w:hint="eastAsia" w:ascii="宋体" w:hAnsi="宋体" w:cs="宋体"/>
          <w:b/>
          <w:bCs/>
          <w:kern w:val="2"/>
          <w:sz w:val="32"/>
          <w:szCs w:val="32"/>
          <w:lang w:val="en-US" w:eastAsia="zh-CN" w:bidi="zh-CN"/>
        </w:rPr>
        <w:t>67：责成有关部门改建碍航建筑物或者限期补建过船、过木、过鱼建筑物，清除淤积，恢复通航</w:t>
      </w:r>
    </w:p>
    <w:p>
      <w:pPr>
        <w:spacing w:before="36"/>
        <w:ind w:left="506" w:right="0" w:firstLine="0"/>
        <w:jc w:val="left"/>
        <w:rPr>
          <w:rFonts w:hint="eastAsia" w:ascii="宋体" w:hAnsi="宋体" w:cs="宋体"/>
          <w:b/>
          <w:bCs/>
          <w:kern w:val="2"/>
          <w:sz w:val="32"/>
          <w:szCs w:val="32"/>
          <w:lang w:val="en-US" w:eastAsia="zh-CN" w:bidi="zh-CN"/>
        </w:rPr>
      </w:pPr>
    </w:p>
    <w:p>
      <w:pPr>
        <w:spacing w:before="36"/>
        <w:ind w:left="506" w:right="0" w:firstLine="0"/>
        <w:jc w:val="left"/>
        <w:rPr>
          <w:rFonts w:hint="eastAsia" w:ascii="宋体" w:hAnsi="宋体" w:cs="宋体"/>
          <w:b/>
          <w:bCs/>
          <w:kern w:val="2"/>
          <w:sz w:val="32"/>
          <w:szCs w:val="32"/>
          <w:lang w:val="en-US" w:eastAsia="zh-CN" w:bidi="zh-CN"/>
        </w:rPr>
      </w:pPr>
      <w:r>
        <w:rPr>
          <w:rFonts w:hint="eastAsia" w:ascii="宋体" w:hAnsi="宋体" w:cs="宋体"/>
          <w:b/>
          <w:bCs/>
          <w:kern w:val="2"/>
          <w:sz w:val="32"/>
          <w:szCs w:val="32"/>
          <w:lang w:val="en-US" w:eastAsia="zh-CN" w:bidi="zh-CN"/>
        </w:rPr>
        <w:drawing>
          <wp:inline distT="0" distB="0" distL="114300" distR="114300">
            <wp:extent cx="5709920" cy="5958205"/>
            <wp:effectExtent l="0" t="0" r="5080" b="4445"/>
            <wp:docPr id="508" name="图片 50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descr="11"/>
                    <pic:cNvPicPr>
                      <a:picLocks noChangeAspect="1"/>
                    </pic:cNvPicPr>
                  </pic:nvPicPr>
                  <pic:blipFill>
                    <a:blip r:embed="rId61"/>
                    <a:stretch>
                      <a:fillRect/>
                    </a:stretch>
                  </pic:blipFill>
                  <pic:spPr>
                    <a:xfrm>
                      <a:off x="0" y="0"/>
                      <a:ext cx="5709920" cy="5958205"/>
                    </a:xfrm>
                    <a:prstGeom prst="rect">
                      <a:avLst/>
                    </a:prstGeom>
                  </pic:spPr>
                </pic:pic>
              </a:graphicData>
            </a:graphic>
          </wp:inline>
        </w:drawing>
      </w:r>
    </w:p>
    <w:p>
      <w:pPr>
        <w:pStyle w:val="5"/>
        <w:spacing w:before="70"/>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办理机构：</w:t>
      </w:r>
      <w:r>
        <w:rPr>
          <w:rFonts w:hint="eastAsia" w:ascii="仿宋" w:hAnsi="仿宋" w:eastAsia="仿宋" w:cs="仿宋"/>
          <w:sz w:val="24"/>
          <w:szCs w:val="24"/>
          <w:lang w:eastAsia="zh-CN"/>
        </w:rPr>
        <w:t>回龙镇农业</w:t>
      </w:r>
      <w:r>
        <w:rPr>
          <w:rFonts w:hint="eastAsia" w:ascii="仿宋" w:hAnsi="仿宋" w:eastAsia="仿宋" w:cs="仿宋"/>
          <w:sz w:val="24"/>
          <w:szCs w:val="24"/>
          <w:lang w:val="en-US" w:eastAsia="zh-CN"/>
        </w:rPr>
        <w:t>农村服务</w:t>
      </w:r>
      <w:r>
        <w:rPr>
          <w:rFonts w:hint="eastAsia" w:ascii="仿宋" w:hAnsi="仿宋" w:eastAsia="仿宋" w:cs="仿宋"/>
          <w:sz w:val="24"/>
          <w:szCs w:val="24"/>
          <w:lang w:eastAsia="zh-CN"/>
        </w:rPr>
        <w:t>中心</w:t>
      </w:r>
    </w:p>
    <w:p>
      <w:pPr>
        <w:pStyle w:val="5"/>
        <w:spacing w:before="31"/>
        <w:ind w:firstLine="480" w:firstLineChars="200"/>
        <w:jc w:val="left"/>
        <w:rPr>
          <w:rFonts w:hint="eastAsia" w:ascii="仿宋" w:hAnsi="仿宋" w:eastAsia="仿宋" w:cs="仿宋"/>
          <w:sz w:val="24"/>
          <w:szCs w:val="24"/>
        </w:rPr>
      </w:pPr>
      <w:r>
        <w:rPr>
          <w:rFonts w:hint="eastAsia" w:ascii="仿宋" w:hAnsi="仿宋" w:eastAsia="仿宋" w:cs="仿宋"/>
          <w:sz w:val="24"/>
          <w:szCs w:val="24"/>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rPr>
          <w:rFonts w:hint="eastAsia" w:ascii="仿宋" w:hAnsi="仿宋" w:eastAsia="仿宋" w:cs="仿宋"/>
          <w:sz w:val="24"/>
          <w:szCs w:val="24"/>
        </w:rPr>
        <w:t>，</w:t>
      </w:r>
    </w:p>
    <w:p>
      <w:pPr>
        <w:pStyle w:val="5"/>
        <w:spacing w:before="31"/>
        <w:ind w:firstLine="480" w:firstLineChars="200"/>
        <w:jc w:val="left"/>
        <w:rPr>
          <w:rFonts w:hint="eastAsia" w:ascii="仿宋" w:hAnsi="仿宋" w:eastAsia="仿宋" w:cs="仿宋"/>
          <w:sz w:val="24"/>
          <w:szCs w:val="24"/>
          <w:lang w:eastAsia="zh-CN"/>
        </w:rPr>
      </w:pPr>
      <w:r>
        <w:rPr>
          <w:rFonts w:hint="eastAsia" w:ascii="仿宋" w:hAnsi="仿宋" w:eastAsia="仿宋" w:cs="仿宋"/>
          <w:sz w:val="24"/>
          <w:szCs w:val="24"/>
        </w:rP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p/>
    <w:p>
      <w:pPr>
        <w:spacing w:before="36"/>
        <w:ind w:left="506" w:right="0" w:firstLine="0"/>
        <w:jc w:val="left"/>
        <w:rPr>
          <w:rFonts w:hint="eastAsia" w:ascii="宋体" w:hAnsi="宋体" w:cs="宋体"/>
          <w:b/>
          <w:bCs/>
          <w:kern w:val="2"/>
          <w:sz w:val="32"/>
          <w:szCs w:val="32"/>
          <w:lang w:val="en-US" w:eastAsia="zh-CN" w:bidi="zh-CN"/>
        </w:rPr>
      </w:pPr>
    </w:p>
    <w:p>
      <w:pPr>
        <w:spacing w:before="36"/>
        <w:ind w:right="0"/>
        <w:jc w:val="left"/>
        <w:rPr>
          <w:rFonts w:hint="eastAsia" w:ascii="宋体" w:hAnsi="宋体" w:cs="宋体"/>
          <w:b/>
          <w:bCs/>
          <w:kern w:val="2"/>
          <w:sz w:val="32"/>
          <w:szCs w:val="32"/>
          <w:lang w:val="en-US" w:eastAsia="zh-CN" w:bidi="zh-CN"/>
        </w:rPr>
      </w:pPr>
    </w:p>
    <w:p>
      <w:pPr>
        <w:spacing w:before="36"/>
        <w:ind w:left="506" w:right="0" w:firstLine="0"/>
        <w:jc w:val="left"/>
        <w:rPr>
          <w:rFonts w:hint="eastAsia"/>
          <w:sz w:val="24"/>
          <w:szCs w:val="32"/>
          <w:lang w:val="en-US" w:eastAsia="zh-CN"/>
        </w:rPr>
      </w:pPr>
    </w:p>
    <w:p>
      <w:pPr>
        <w:spacing w:before="36"/>
        <w:ind w:right="0"/>
        <w:jc w:val="left"/>
        <w:rPr>
          <w:rFonts w:hint="eastAsia"/>
          <w:sz w:val="21"/>
          <w:lang w:val="en-US" w:eastAsia="zh-CN"/>
        </w:rPr>
      </w:pPr>
    </w:p>
    <w:p>
      <w:pPr>
        <w:spacing w:before="36"/>
        <w:ind w:left="506" w:right="0" w:firstLine="0"/>
        <w:jc w:val="left"/>
        <w:rPr>
          <w:rFonts w:hint="eastAsia" w:ascii="宋体" w:hAnsi="宋体" w:cs="宋体"/>
          <w:b/>
          <w:bCs/>
          <w:kern w:val="2"/>
          <w:sz w:val="32"/>
          <w:szCs w:val="32"/>
          <w:lang w:val="en-US" w:eastAsia="zh-CN" w:bidi="zh-CN"/>
        </w:rPr>
      </w:pPr>
      <w:r>
        <w:rPr>
          <w:rFonts w:hint="eastAsia" w:ascii="宋体" w:hAnsi="宋体" w:cs="宋体"/>
          <w:b/>
          <w:bCs/>
          <w:kern w:val="2"/>
          <w:sz w:val="32"/>
          <w:szCs w:val="32"/>
          <w:lang w:val="zh-CN" w:eastAsia="zh-CN" w:bidi="zh-CN"/>
        </w:rPr>
        <w:t>权力事项</w:t>
      </w:r>
      <w:r>
        <w:rPr>
          <w:rFonts w:hint="eastAsia" w:ascii="宋体" w:hAnsi="宋体" w:cs="宋体"/>
          <w:b/>
          <w:bCs/>
          <w:kern w:val="2"/>
          <w:sz w:val="32"/>
          <w:szCs w:val="32"/>
          <w:lang w:val="en-US" w:eastAsia="zh-CN" w:bidi="zh-CN"/>
        </w:rPr>
        <w:t>68：乡镇自用船舶申请检丈、登记流程图</w:t>
      </w:r>
    </w:p>
    <w:p>
      <w:pPr>
        <w:spacing w:before="36"/>
        <w:ind w:left="506" w:right="0" w:firstLine="0"/>
        <w:jc w:val="left"/>
        <w:rPr>
          <w:rFonts w:hint="eastAsia" w:ascii="宋体" w:hAnsi="宋体" w:cs="宋体"/>
          <w:b/>
          <w:bCs/>
          <w:kern w:val="2"/>
          <w:sz w:val="32"/>
          <w:szCs w:val="32"/>
          <w:lang w:val="en-US" w:eastAsia="zh-CN" w:bidi="zh-CN"/>
        </w:rPr>
      </w:pPr>
    </w:p>
    <w:p>
      <w:pPr>
        <w:spacing w:before="36"/>
        <w:ind w:right="0"/>
        <w:jc w:val="left"/>
        <w:rPr>
          <w:rFonts w:hint="default" w:ascii="宋体" w:hAnsi="宋体" w:cs="宋体"/>
          <w:b/>
          <w:bCs/>
          <w:kern w:val="2"/>
          <w:sz w:val="32"/>
          <w:szCs w:val="32"/>
          <w:lang w:val="en-US" w:eastAsia="zh-CN" w:bidi="zh-CN"/>
        </w:rPr>
      </w:pPr>
      <w:r>
        <w:rPr>
          <w:rFonts w:hint="default" w:ascii="宋体" w:hAnsi="宋体" w:cs="宋体"/>
          <w:b/>
          <w:bCs/>
          <w:kern w:val="2"/>
          <w:sz w:val="32"/>
          <w:szCs w:val="32"/>
          <w:lang w:val="en-US" w:eastAsia="zh-CN" w:bidi="zh-CN"/>
        </w:rPr>
        <w:drawing>
          <wp:inline distT="0" distB="0" distL="114300" distR="114300">
            <wp:extent cx="5946140" cy="6235700"/>
            <wp:effectExtent l="0" t="0" r="16510" b="12700"/>
            <wp:docPr id="175" name="图片 17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3"/>
                    <pic:cNvPicPr>
                      <a:picLocks noChangeAspect="1"/>
                    </pic:cNvPicPr>
                  </pic:nvPicPr>
                  <pic:blipFill>
                    <a:blip r:embed="rId62"/>
                    <a:stretch>
                      <a:fillRect/>
                    </a:stretch>
                  </pic:blipFill>
                  <pic:spPr>
                    <a:xfrm>
                      <a:off x="0" y="0"/>
                      <a:ext cx="5946140" cy="6235700"/>
                    </a:xfrm>
                    <a:prstGeom prst="rect">
                      <a:avLst/>
                    </a:prstGeom>
                  </pic:spPr>
                </pic:pic>
              </a:graphicData>
            </a:graphic>
          </wp:inline>
        </w:drawing>
      </w:r>
    </w:p>
    <w:p>
      <w:pPr>
        <w:spacing w:before="36"/>
        <w:ind w:left="506" w:right="0" w:firstLine="0"/>
        <w:jc w:val="left"/>
        <w:rPr>
          <w:rFonts w:hint="default" w:ascii="宋体" w:hAnsi="宋体" w:cs="宋体"/>
          <w:b/>
          <w:bCs/>
          <w:kern w:val="2"/>
          <w:sz w:val="32"/>
          <w:szCs w:val="32"/>
          <w:lang w:val="en-US" w:eastAsia="zh-CN" w:bidi="zh-CN"/>
        </w:rPr>
      </w:pPr>
    </w:p>
    <w:p>
      <w:pPr>
        <w:spacing w:before="36"/>
        <w:ind w:left="506" w:right="0" w:firstLine="0"/>
        <w:jc w:val="left"/>
        <w:rPr>
          <w:rFonts w:hint="default" w:ascii="宋体" w:hAnsi="宋体" w:cs="宋体"/>
          <w:b/>
          <w:bCs/>
          <w:kern w:val="2"/>
          <w:sz w:val="32"/>
          <w:szCs w:val="32"/>
          <w:lang w:val="en-US" w:eastAsia="zh-CN" w:bidi="zh-CN"/>
        </w:rPr>
      </w:pPr>
    </w:p>
    <w:p>
      <w:pPr>
        <w:spacing w:before="72"/>
        <w:ind w:left="506" w:right="0" w:firstLine="0"/>
        <w:jc w:val="left"/>
        <w:rPr>
          <w:rFonts w:hint="default" w:ascii="宋体" w:eastAsia="宋体"/>
          <w:sz w:val="21"/>
          <w:lang w:val="en-US" w:eastAsia="zh-CN"/>
        </w:rPr>
      </w:pPr>
      <w:r>
        <w:rPr>
          <w:rFonts w:hint="eastAsia" w:ascii="宋体" w:eastAsia="宋体"/>
          <w:sz w:val="21"/>
        </w:rPr>
        <w:t>办理机构：</w:t>
      </w:r>
      <w:r>
        <w:rPr>
          <w:rFonts w:hint="eastAsia" w:ascii="宋体"/>
          <w:sz w:val="21"/>
          <w:lang w:val="en-US" w:eastAsia="zh-CN"/>
        </w:rPr>
        <w:t>回龙镇农业农村服务中心</w:t>
      </w:r>
    </w:p>
    <w:p>
      <w:pPr>
        <w:spacing w:before="36"/>
        <w:ind w:left="506" w:right="0" w:firstLine="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业务电话： </w:t>
      </w:r>
      <w:r>
        <w:rPr>
          <w:rFonts w:hint="eastAsia" w:ascii="仿宋" w:hAnsi="仿宋" w:eastAsia="仿宋" w:cs="仿宋"/>
          <w:b/>
          <w:bCs/>
          <w:i w:val="0"/>
          <w:caps w:val="0"/>
          <w:color w:val="666666"/>
          <w:spacing w:val="0"/>
          <w:sz w:val="28"/>
          <w:szCs w:val="28"/>
          <w:shd w:val="clear" w:fill="FFFFFF"/>
          <w:lang w:eastAsia="zh-CN"/>
        </w:rPr>
        <w:t>0851-28725191</w:t>
      </w:r>
      <w:r>
        <w:rPr>
          <w:rFonts w:hint="eastAsia" w:ascii="仿宋" w:hAnsi="仿宋" w:eastAsia="仿宋" w:cs="仿宋"/>
          <w:b/>
          <w:bCs/>
          <w:sz w:val="28"/>
          <w:szCs w:val="28"/>
          <w:lang w:val="en-US" w:eastAsia="zh-CN"/>
        </w:rPr>
        <w:t xml:space="preserve">     监督电话：</w:t>
      </w:r>
      <w:r>
        <w:rPr>
          <w:rFonts w:hint="eastAsia" w:ascii="仿宋" w:hAnsi="仿宋" w:eastAsia="仿宋" w:cs="仿宋"/>
          <w:b/>
          <w:bCs/>
          <w:i w:val="0"/>
          <w:caps w:val="0"/>
          <w:color w:val="666666"/>
          <w:spacing w:val="0"/>
          <w:kern w:val="0"/>
          <w:sz w:val="28"/>
          <w:szCs w:val="28"/>
          <w:shd w:val="clear" w:fill="FFFFFF"/>
          <w:lang w:val="en-US" w:eastAsia="zh-CN" w:bidi="ar"/>
        </w:rPr>
        <w:t>0851-28725191</w:t>
      </w:r>
    </w:p>
    <w:p>
      <w:pPr>
        <w:spacing w:before="36"/>
        <w:ind w:left="506" w:right="0" w:firstLine="0"/>
        <w:jc w:val="left"/>
        <w:rPr>
          <w:rFonts w:hint="eastAsia"/>
          <w:sz w:val="21"/>
          <w:lang w:val="en-US" w:eastAsia="zh-CN"/>
        </w:rPr>
      </w:pPr>
    </w:p>
    <w:p>
      <w:pPr>
        <w:rPr>
          <w:rFonts w:hint="eastAsia" w:ascii="Calibri" w:eastAsia="宋体"/>
          <w:sz w:val="21"/>
          <w:lang w:val="en-US" w:eastAsia="zh-CN"/>
        </w:rPr>
      </w:pPr>
    </w:p>
    <w:p>
      <w:pPr>
        <w:spacing w:before="36"/>
        <w:ind w:left="506" w:right="0" w:firstLine="0"/>
        <w:jc w:val="left"/>
        <w:rPr>
          <w:rFonts w:hint="eastAsia" w:ascii="宋体" w:hAnsi="宋体" w:cs="宋体"/>
          <w:b/>
          <w:bCs/>
          <w:kern w:val="2"/>
          <w:sz w:val="32"/>
          <w:szCs w:val="32"/>
          <w:lang w:val="zh-CN" w:eastAsia="zh-CN" w:bidi="zh-CN"/>
        </w:rPr>
      </w:pPr>
    </w:p>
    <w:p>
      <w:pPr>
        <w:spacing w:before="36"/>
        <w:ind w:left="506" w:right="0" w:firstLine="0"/>
        <w:jc w:val="left"/>
        <w:rPr>
          <w:rFonts w:hint="eastAsia" w:ascii="宋体" w:hAnsi="宋体" w:cs="宋体"/>
          <w:b/>
          <w:bCs/>
          <w:kern w:val="2"/>
          <w:sz w:val="32"/>
          <w:szCs w:val="32"/>
          <w:lang w:val="zh-CN" w:eastAsia="zh-CN" w:bidi="zh-CN"/>
        </w:rPr>
      </w:pPr>
    </w:p>
    <w:p>
      <w:pPr>
        <w:spacing w:before="36"/>
        <w:ind w:left="506" w:right="0" w:firstLine="0"/>
        <w:jc w:val="left"/>
        <w:rPr>
          <w:rFonts w:hint="default" w:ascii="宋体" w:hAnsi="宋体" w:cs="宋体"/>
          <w:b/>
          <w:bCs/>
          <w:kern w:val="2"/>
          <w:sz w:val="32"/>
          <w:szCs w:val="32"/>
          <w:lang w:val="en-US" w:eastAsia="zh-CN" w:bidi="zh-CN"/>
        </w:rPr>
      </w:pPr>
      <w:r>
        <w:rPr>
          <w:rFonts w:hint="eastAsia" w:ascii="宋体" w:hAnsi="宋体" w:cs="宋体"/>
          <w:b/>
          <w:bCs/>
          <w:kern w:val="2"/>
          <w:sz w:val="32"/>
          <w:szCs w:val="32"/>
          <w:lang w:val="zh-CN" w:eastAsia="zh-CN" w:bidi="zh-CN"/>
        </w:rPr>
        <w:t>权力事项</w:t>
      </w:r>
      <w:r>
        <w:rPr>
          <w:rFonts w:hint="eastAsia" w:ascii="宋体" w:hAnsi="宋体" w:cs="宋体"/>
          <w:b/>
          <w:bCs/>
          <w:kern w:val="2"/>
          <w:sz w:val="32"/>
          <w:szCs w:val="32"/>
          <w:lang w:val="en-US" w:eastAsia="zh-CN" w:bidi="zh-CN"/>
        </w:rPr>
        <w:t>69：乡镇自用船舶登记证书签注流程图</w:t>
      </w:r>
    </w:p>
    <w:p>
      <w:pPr>
        <w:spacing w:before="36"/>
        <w:ind w:left="506" w:right="0" w:firstLine="0"/>
        <w:jc w:val="left"/>
        <w:rPr>
          <w:rFonts w:hint="eastAsia" w:ascii="宋体" w:hAnsi="宋体" w:cs="宋体"/>
          <w:b/>
          <w:bCs/>
          <w:kern w:val="2"/>
          <w:sz w:val="32"/>
          <w:szCs w:val="32"/>
          <w:lang w:val="en-US" w:eastAsia="zh-CN" w:bidi="zh-CN"/>
        </w:rPr>
      </w:pPr>
    </w:p>
    <w:p>
      <w:pPr>
        <w:spacing w:before="36"/>
        <w:ind w:left="506" w:right="0" w:firstLine="0"/>
        <w:jc w:val="left"/>
        <w:rPr>
          <w:rFonts w:hint="default" w:ascii="宋体" w:hAnsi="宋体" w:cs="宋体"/>
          <w:b/>
          <w:bCs/>
          <w:kern w:val="2"/>
          <w:sz w:val="32"/>
          <w:szCs w:val="32"/>
          <w:lang w:val="en-US" w:eastAsia="zh-CN" w:bidi="zh-CN"/>
        </w:rPr>
      </w:pPr>
    </w:p>
    <w:p>
      <w:pPr>
        <w:spacing w:before="36"/>
        <w:ind w:right="0"/>
        <w:jc w:val="left"/>
        <w:rPr>
          <w:rFonts w:hint="default" w:ascii="宋体" w:hAnsi="宋体" w:cs="宋体"/>
          <w:b/>
          <w:bCs/>
          <w:kern w:val="2"/>
          <w:sz w:val="32"/>
          <w:szCs w:val="32"/>
          <w:lang w:val="en-US" w:eastAsia="zh-CN" w:bidi="zh-CN"/>
        </w:rPr>
      </w:pPr>
      <w:r>
        <w:rPr>
          <w:rFonts w:hint="default" w:ascii="宋体" w:hAnsi="宋体" w:cs="宋体"/>
          <w:b/>
          <w:bCs/>
          <w:kern w:val="2"/>
          <w:sz w:val="32"/>
          <w:szCs w:val="32"/>
          <w:lang w:val="en-US" w:eastAsia="zh-CN" w:bidi="zh-CN"/>
        </w:rPr>
        <w:drawing>
          <wp:inline distT="0" distB="0" distL="114300" distR="114300">
            <wp:extent cx="6127115" cy="6311265"/>
            <wp:effectExtent l="0" t="0" r="6985" b="13335"/>
            <wp:docPr id="192" name="图片 19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4"/>
                    <pic:cNvPicPr>
                      <a:picLocks noChangeAspect="1"/>
                    </pic:cNvPicPr>
                  </pic:nvPicPr>
                  <pic:blipFill>
                    <a:blip r:embed="rId63"/>
                    <a:stretch>
                      <a:fillRect/>
                    </a:stretch>
                  </pic:blipFill>
                  <pic:spPr>
                    <a:xfrm>
                      <a:off x="0" y="0"/>
                      <a:ext cx="6127115" cy="6311265"/>
                    </a:xfrm>
                    <a:prstGeom prst="rect">
                      <a:avLst/>
                    </a:prstGeom>
                  </pic:spPr>
                </pic:pic>
              </a:graphicData>
            </a:graphic>
          </wp:inline>
        </w:drawing>
      </w:r>
    </w:p>
    <w:p>
      <w:pPr>
        <w:spacing w:before="36"/>
        <w:ind w:left="506" w:right="0" w:firstLine="0"/>
        <w:jc w:val="left"/>
        <w:rPr>
          <w:rFonts w:hint="default" w:ascii="宋体" w:hAnsi="宋体" w:cs="宋体"/>
          <w:b/>
          <w:bCs/>
          <w:kern w:val="2"/>
          <w:sz w:val="32"/>
          <w:szCs w:val="32"/>
          <w:lang w:val="en-US" w:eastAsia="zh-CN" w:bidi="zh-CN"/>
        </w:rPr>
      </w:pPr>
    </w:p>
    <w:p>
      <w:pPr>
        <w:spacing w:before="72"/>
        <w:ind w:left="506" w:right="0" w:firstLine="0"/>
        <w:jc w:val="left"/>
        <w:rPr>
          <w:rFonts w:hint="default" w:ascii="宋体" w:eastAsia="宋体"/>
          <w:sz w:val="21"/>
          <w:lang w:val="en-US" w:eastAsia="zh-CN"/>
        </w:rPr>
      </w:pPr>
      <w:r>
        <w:rPr>
          <w:rFonts w:hint="eastAsia" w:ascii="宋体" w:eastAsia="宋体"/>
          <w:sz w:val="21"/>
        </w:rPr>
        <w:t>办理机构：</w:t>
      </w:r>
      <w:r>
        <w:rPr>
          <w:rFonts w:hint="eastAsia" w:ascii="宋体"/>
          <w:sz w:val="21"/>
          <w:lang w:val="en-US" w:eastAsia="zh-CN"/>
        </w:rPr>
        <w:t>回龙镇农业农村服务中心</w:t>
      </w:r>
    </w:p>
    <w:p>
      <w:pPr>
        <w:spacing w:before="36"/>
        <w:ind w:left="506" w:right="0" w:firstLine="0"/>
        <w:jc w:val="left"/>
        <w:rPr>
          <w:rFonts w:hint="default" w:ascii="宋体" w:hAnsi="宋体" w:cs="宋体"/>
          <w:b/>
          <w:bCs/>
          <w:kern w:val="2"/>
          <w:sz w:val="32"/>
          <w:szCs w:val="32"/>
          <w:lang w:val="en-US" w:eastAsia="zh-CN" w:bidi="zh-CN"/>
        </w:rPr>
      </w:pPr>
      <w:r>
        <w:rPr>
          <w:rFonts w:hint="eastAsia" w:ascii="仿宋" w:hAnsi="仿宋" w:eastAsia="仿宋" w:cs="仿宋"/>
          <w:b/>
          <w:bCs/>
          <w:sz w:val="28"/>
          <w:szCs w:val="28"/>
          <w:lang w:val="en-US" w:eastAsia="zh-CN"/>
        </w:rPr>
        <w:t xml:space="preserve">业务电话： </w:t>
      </w:r>
      <w:r>
        <w:rPr>
          <w:rFonts w:hint="eastAsia" w:ascii="仿宋" w:hAnsi="仿宋" w:eastAsia="仿宋" w:cs="仿宋"/>
          <w:b/>
          <w:bCs/>
          <w:i w:val="0"/>
          <w:caps w:val="0"/>
          <w:color w:val="666666"/>
          <w:spacing w:val="0"/>
          <w:sz w:val="28"/>
          <w:szCs w:val="28"/>
          <w:shd w:val="clear" w:fill="FFFFFF"/>
          <w:lang w:eastAsia="zh-CN"/>
        </w:rPr>
        <w:t>0851-28725191</w:t>
      </w:r>
      <w:r>
        <w:rPr>
          <w:rFonts w:hint="eastAsia" w:ascii="仿宋" w:hAnsi="仿宋" w:eastAsia="仿宋" w:cs="仿宋"/>
          <w:b/>
          <w:bCs/>
          <w:sz w:val="28"/>
          <w:szCs w:val="28"/>
          <w:lang w:val="en-US" w:eastAsia="zh-CN"/>
        </w:rPr>
        <w:t xml:space="preserve">     监督电话：</w:t>
      </w:r>
      <w:r>
        <w:rPr>
          <w:rFonts w:hint="eastAsia" w:ascii="仿宋" w:hAnsi="仿宋" w:eastAsia="仿宋" w:cs="仿宋"/>
          <w:b/>
          <w:bCs/>
          <w:i w:val="0"/>
          <w:caps w:val="0"/>
          <w:color w:val="666666"/>
          <w:spacing w:val="0"/>
          <w:kern w:val="0"/>
          <w:sz w:val="28"/>
          <w:szCs w:val="28"/>
          <w:shd w:val="clear" w:fill="FFFFFF"/>
          <w:lang w:val="en-US" w:eastAsia="zh-CN" w:bidi="ar"/>
        </w:rPr>
        <w:t>0851-28725191</w:t>
      </w:r>
    </w:p>
    <w:p>
      <w:pPr>
        <w:spacing w:after="0" w:line="266" w:lineRule="auto"/>
      </w:pPr>
    </w:p>
    <w:p>
      <w:pPr>
        <w:spacing w:before="36"/>
        <w:ind w:left="506" w:right="0" w:firstLine="0"/>
        <w:jc w:val="left"/>
        <w:rPr>
          <w:rFonts w:hint="eastAsia" w:ascii="宋体" w:hAnsi="宋体" w:cs="宋体"/>
          <w:b/>
          <w:bCs/>
          <w:kern w:val="2"/>
          <w:sz w:val="32"/>
          <w:szCs w:val="32"/>
          <w:lang w:val="zh-CN" w:eastAsia="zh-CN" w:bidi="zh-CN"/>
        </w:rPr>
      </w:pPr>
    </w:p>
    <w:p>
      <w:pPr>
        <w:spacing w:before="36"/>
        <w:ind w:left="506" w:right="0" w:firstLine="0"/>
        <w:jc w:val="left"/>
        <w:rPr>
          <w:rFonts w:hint="eastAsia" w:ascii="宋体" w:hAnsi="宋体" w:cs="宋体"/>
          <w:b/>
          <w:bCs/>
          <w:kern w:val="2"/>
          <w:sz w:val="32"/>
          <w:szCs w:val="32"/>
          <w:lang w:val="zh-CN" w:eastAsia="zh-CN" w:bidi="zh-CN"/>
        </w:rPr>
      </w:pPr>
    </w:p>
    <w:p>
      <w:pPr>
        <w:spacing w:before="36"/>
        <w:ind w:left="506" w:right="0" w:firstLine="0"/>
        <w:jc w:val="left"/>
        <w:rPr>
          <w:rFonts w:hint="eastAsia" w:ascii="宋体" w:hAnsi="宋体" w:cs="宋体"/>
          <w:b/>
          <w:bCs/>
          <w:kern w:val="2"/>
          <w:sz w:val="32"/>
          <w:szCs w:val="32"/>
          <w:lang w:val="en-US" w:eastAsia="zh-CN" w:bidi="zh-CN"/>
        </w:rPr>
      </w:pPr>
      <w:r>
        <w:rPr>
          <w:rFonts w:hint="eastAsia" w:ascii="宋体" w:hAnsi="宋体" w:cs="宋体"/>
          <w:b/>
          <w:bCs/>
          <w:kern w:val="2"/>
          <w:sz w:val="32"/>
          <w:szCs w:val="32"/>
          <w:lang w:val="zh-CN" w:eastAsia="zh-CN" w:bidi="zh-CN"/>
        </w:rPr>
        <w:t>权力事项</w:t>
      </w:r>
      <w:r>
        <w:rPr>
          <w:rFonts w:hint="eastAsia" w:ascii="宋体" w:hAnsi="宋体" w:cs="宋体"/>
          <w:b/>
          <w:bCs/>
          <w:kern w:val="2"/>
          <w:sz w:val="32"/>
          <w:szCs w:val="32"/>
          <w:lang w:val="en-US" w:eastAsia="zh-CN" w:bidi="zh-CN"/>
        </w:rPr>
        <w:t>70：责令限期拖离不适航且无修复价值的乡镇自用船舶</w:t>
      </w:r>
    </w:p>
    <w:p>
      <w:pPr>
        <w:spacing w:before="36"/>
        <w:ind w:left="506" w:right="0" w:firstLine="0"/>
        <w:jc w:val="center"/>
        <w:rPr>
          <w:rFonts w:hint="default" w:ascii="宋体" w:hAnsi="宋体" w:cs="宋体"/>
          <w:b/>
          <w:bCs/>
          <w:kern w:val="2"/>
          <w:sz w:val="32"/>
          <w:szCs w:val="32"/>
          <w:lang w:val="en-US" w:eastAsia="zh-CN" w:bidi="zh-CN"/>
        </w:rPr>
      </w:pPr>
      <w:r>
        <w:rPr>
          <w:rFonts w:hint="eastAsia" w:ascii="宋体" w:hAnsi="宋体" w:cs="宋体"/>
          <w:b/>
          <w:bCs/>
          <w:kern w:val="2"/>
          <w:sz w:val="32"/>
          <w:szCs w:val="32"/>
          <w:lang w:val="en-US" w:eastAsia="zh-CN" w:bidi="zh-CN"/>
        </w:rPr>
        <w:t>流程图</w:t>
      </w:r>
    </w:p>
    <w:p>
      <w:pPr>
        <w:spacing w:before="36"/>
        <w:ind w:left="506" w:right="0" w:firstLine="0"/>
        <w:jc w:val="left"/>
        <w:rPr>
          <w:rFonts w:hint="eastAsia" w:ascii="宋体" w:hAnsi="宋体" w:cs="宋体"/>
          <w:b/>
          <w:bCs/>
          <w:kern w:val="2"/>
          <w:sz w:val="32"/>
          <w:szCs w:val="32"/>
          <w:lang w:val="en-US" w:eastAsia="zh-CN" w:bidi="zh-CN"/>
        </w:rPr>
      </w:pPr>
    </w:p>
    <w:p>
      <w:pPr>
        <w:spacing w:before="36"/>
        <w:ind w:right="0"/>
        <w:jc w:val="left"/>
        <w:rPr>
          <w:rFonts w:hint="default" w:ascii="宋体" w:hAnsi="宋体" w:cs="宋体"/>
          <w:b/>
          <w:bCs/>
          <w:kern w:val="2"/>
          <w:sz w:val="32"/>
          <w:szCs w:val="32"/>
          <w:lang w:val="en-US" w:eastAsia="zh-CN" w:bidi="zh-CN"/>
        </w:rPr>
      </w:pPr>
      <w:r>
        <w:rPr>
          <w:rFonts w:hint="default" w:ascii="宋体" w:hAnsi="宋体" w:cs="宋体"/>
          <w:b/>
          <w:bCs/>
          <w:kern w:val="2"/>
          <w:sz w:val="32"/>
          <w:szCs w:val="32"/>
          <w:lang w:val="en-US" w:eastAsia="zh-CN" w:bidi="zh-CN"/>
        </w:rPr>
        <w:drawing>
          <wp:inline distT="0" distB="0" distL="114300" distR="114300">
            <wp:extent cx="5964555" cy="6941820"/>
            <wp:effectExtent l="0" t="0" r="17145" b="11430"/>
            <wp:docPr id="406" name="图片 40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descr="5"/>
                    <pic:cNvPicPr>
                      <a:picLocks noChangeAspect="1"/>
                    </pic:cNvPicPr>
                  </pic:nvPicPr>
                  <pic:blipFill>
                    <a:blip r:embed="rId64"/>
                    <a:stretch>
                      <a:fillRect/>
                    </a:stretch>
                  </pic:blipFill>
                  <pic:spPr>
                    <a:xfrm>
                      <a:off x="0" y="0"/>
                      <a:ext cx="5964555" cy="6941820"/>
                    </a:xfrm>
                    <a:prstGeom prst="rect">
                      <a:avLst/>
                    </a:prstGeom>
                  </pic:spPr>
                </pic:pic>
              </a:graphicData>
            </a:graphic>
          </wp:inline>
        </w:drawing>
      </w:r>
    </w:p>
    <w:p>
      <w:pPr>
        <w:spacing w:before="72"/>
        <w:ind w:left="506" w:right="0" w:firstLine="0"/>
        <w:jc w:val="left"/>
        <w:rPr>
          <w:rFonts w:hint="default" w:ascii="宋体" w:eastAsia="宋体"/>
          <w:sz w:val="21"/>
          <w:lang w:val="en-US" w:eastAsia="zh-CN"/>
        </w:rPr>
      </w:pPr>
      <w:r>
        <w:rPr>
          <w:rFonts w:hint="eastAsia" w:ascii="宋体" w:eastAsia="宋体"/>
          <w:sz w:val="21"/>
        </w:rPr>
        <w:t>办理机构：</w:t>
      </w:r>
      <w:r>
        <w:rPr>
          <w:rFonts w:hint="eastAsia" w:ascii="宋体"/>
          <w:sz w:val="21"/>
          <w:lang w:val="en-US" w:eastAsia="zh-CN"/>
        </w:rPr>
        <w:t>回龙镇农业农村服务中心</w:t>
      </w:r>
    </w:p>
    <w:p>
      <w:pPr>
        <w:spacing w:before="36"/>
        <w:ind w:left="506" w:right="0" w:firstLine="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业务电话： </w:t>
      </w:r>
      <w:r>
        <w:rPr>
          <w:rFonts w:hint="eastAsia" w:ascii="仿宋" w:hAnsi="仿宋" w:eastAsia="仿宋" w:cs="仿宋"/>
          <w:b/>
          <w:bCs/>
          <w:i w:val="0"/>
          <w:caps w:val="0"/>
          <w:color w:val="666666"/>
          <w:spacing w:val="0"/>
          <w:sz w:val="28"/>
          <w:szCs w:val="28"/>
          <w:shd w:val="clear" w:fill="FFFFFF"/>
          <w:lang w:eastAsia="zh-CN"/>
        </w:rPr>
        <w:t>0851-28725191</w:t>
      </w:r>
      <w:r>
        <w:rPr>
          <w:rFonts w:hint="eastAsia" w:ascii="仿宋" w:hAnsi="仿宋" w:eastAsia="仿宋" w:cs="仿宋"/>
          <w:b/>
          <w:bCs/>
          <w:sz w:val="28"/>
          <w:szCs w:val="28"/>
          <w:lang w:val="en-US" w:eastAsia="zh-CN"/>
        </w:rPr>
        <w:t xml:space="preserve">     监督电话：</w:t>
      </w:r>
      <w:r>
        <w:rPr>
          <w:rFonts w:hint="eastAsia" w:ascii="仿宋" w:hAnsi="仿宋" w:eastAsia="仿宋" w:cs="仿宋"/>
          <w:b/>
          <w:bCs/>
          <w:i w:val="0"/>
          <w:caps w:val="0"/>
          <w:color w:val="666666"/>
          <w:spacing w:val="0"/>
          <w:kern w:val="0"/>
          <w:sz w:val="28"/>
          <w:szCs w:val="28"/>
          <w:shd w:val="clear" w:fill="FFFFFF"/>
          <w:lang w:val="en-US" w:eastAsia="zh-CN" w:bidi="ar"/>
        </w:rPr>
        <w:t>0851-28725191</w:t>
      </w:r>
    </w:p>
    <w:p>
      <w:pPr>
        <w:pStyle w:val="2"/>
        <w:numPr>
          <w:ilvl w:val="0"/>
          <w:numId w:val="0"/>
        </w:numPr>
        <w:tabs>
          <w:tab w:val="left" w:pos="2933"/>
          <w:tab w:val="left" w:pos="2934"/>
        </w:tabs>
        <w:spacing w:before="254" w:after="0" w:line="240" w:lineRule="auto"/>
        <w:ind w:right="0" w:rightChars="0"/>
        <w:jc w:val="both"/>
        <w:rPr>
          <w:rFonts w:hint="eastAsia"/>
          <w:lang w:eastAsia="zh-CN"/>
        </w:rPr>
      </w:pPr>
    </w:p>
    <w:p>
      <w:pPr>
        <w:pStyle w:val="2"/>
        <w:numPr>
          <w:ilvl w:val="0"/>
          <w:numId w:val="0"/>
        </w:numPr>
        <w:tabs>
          <w:tab w:val="left" w:pos="2933"/>
          <w:tab w:val="left" w:pos="2934"/>
        </w:tabs>
        <w:spacing w:before="254" w:after="0" w:line="240" w:lineRule="auto"/>
        <w:ind w:right="0" w:rightChars="0"/>
        <w:jc w:val="both"/>
      </w:pPr>
      <w:r>
        <w:rPr>
          <w:rFonts w:hint="eastAsia"/>
          <w:lang w:eastAsia="zh-CN"/>
        </w:rPr>
        <w:t>权力事项</w:t>
      </w:r>
      <w:r>
        <w:rPr>
          <w:rFonts w:hint="eastAsia"/>
          <w:lang w:val="en-US" w:eastAsia="zh-CN"/>
        </w:rPr>
        <w:t>71：</w:t>
      </w:r>
      <w:r>
        <w:rPr>
          <w:rFonts w:hint="eastAsia"/>
          <w:lang w:eastAsia="zh-CN"/>
        </w:rPr>
        <w:t>乡村建设规划许可初审</w:t>
      </w:r>
      <w:r>
        <w:t>流程图</w:t>
      </w:r>
    </w:p>
    <w:p>
      <w:pPr>
        <w:pStyle w:val="5"/>
        <w:spacing w:before="2"/>
        <w:rPr>
          <w:rFonts w:ascii="宋体"/>
          <w:b/>
          <w:sz w:val="12"/>
        </w:rPr>
      </w:pPr>
      <w:r>
        <w:rPr>
          <w:sz w:val="32"/>
        </w:rPr>
        <mc:AlternateContent>
          <mc:Choice Requires="wps">
            <w:drawing>
              <wp:anchor distT="0" distB="0" distL="114300" distR="114300" simplePos="0" relativeHeight="252041216" behindDoc="0" locked="0" layoutInCell="1" allowOverlap="1">
                <wp:simplePos x="0" y="0"/>
                <wp:positionH relativeFrom="column">
                  <wp:posOffset>4157345</wp:posOffset>
                </wp:positionH>
                <wp:positionV relativeFrom="paragraph">
                  <wp:posOffset>2280920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5pt;margin-top:179.6pt;height:68.85pt;width:154.45pt;z-index:252041216;mso-width-relative:page;mso-height-relative:page;" fillcolor="#FFFFFF [3201]" filled="t" stroked="f" coordsize="21600,21600" o:gfxdata="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Xr1XPXAAAACwEAAA8AAAAAAAAAAQAgAAAAIgAA&#10;AGRycy9kb3ducmV2LnhtbFBLAQIUABQAAAAIAIdO4kC5eSX/QgIAAFEEAAAOAAAAAAAAAAEAIAAA&#10;ACYBAABkcnMvZTJvRG9jLnhtbFBLBQYAAAAABgAGAFkBAADa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2040192" behindDoc="0" locked="0" layoutInCell="1" allowOverlap="1">
                <wp:simplePos x="0" y="0"/>
                <wp:positionH relativeFrom="column">
                  <wp:posOffset>3923665</wp:posOffset>
                </wp:positionH>
                <wp:positionV relativeFrom="paragraph">
                  <wp:posOffset>216535</wp:posOffset>
                </wp:positionV>
                <wp:extent cx="2227580" cy="1847215"/>
                <wp:effectExtent l="0" t="0" r="1270" b="635"/>
                <wp:wrapNone/>
                <wp:docPr id="873" name="文本框 873"/>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回龙镇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95pt;margin-top:17.05pt;height:145.45pt;width:175.4pt;z-index:252040192;mso-width-relative:page;mso-height-relative:page;" fillcolor="#FFFFFF [3201]" filled="t" stroked="f" coordsize="21600,21600" o:gfxdata="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BMpBdYAAAAKAQAADwAAAAAAAAABACAAAAAi&#10;AAAAZHJzL2Rvd25yZXYueG1sUEsBAhQAFAAAAAgAh07iQF2ID6JFAgAAUgQAAA4AAAAAAAAAAQAg&#10;AAAAJQEAAGRycy9lMm9Eb2MueG1sUEsFBgAAAAAGAAYAWQEAANwFAAAAAA==&#10;">
                <v:fill on="t" focussize="0,0"/>
                <v:stroke on="f" weight="0.5pt"/>
                <v:imagedata o:title=""/>
                <o:lock v:ext="edit" aspectratio="f"/>
                <v:textbox>
                  <w:txbxContent>
                    <w:p>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回龙镇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sz w:val="32"/>
        </w:rPr>
        <mc:AlternateContent>
          <mc:Choice Requires="wps">
            <w:drawing>
              <wp:anchor distT="0" distB="0" distL="114300" distR="114300" simplePos="0" relativeHeight="252042240" behindDoc="0" locked="0" layoutInCell="1" allowOverlap="1">
                <wp:simplePos x="0" y="0"/>
                <wp:positionH relativeFrom="column">
                  <wp:posOffset>443865</wp:posOffset>
                </wp:positionH>
                <wp:positionV relativeFrom="paragraph">
                  <wp:posOffset>4241165</wp:posOffset>
                </wp:positionV>
                <wp:extent cx="5140325" cy="485140"/>
                <wp:effectExtent l="0" t="0" r="3175" b="10160"/>
                <wp:wrapNone/>
                <wp:docPr id="846" name="文本框 846"/>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5pt;margin-top:333.95pt;height:38.2pt;width:404.75pt;z-index:252042240;mso-width-relative:page;mso-height-relative:page;" fillcolor="#FFFFFF [3201]" filled="t" stroked="f" coordsize="21600,21600" o:gfxdata="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kKCc7VAAAACgEAAA8AAAAAAAAAAQAgAAAAIgAAAGRy&#10;cy9kb3ducmV2LnhtbFBLAQIUABQAAAAIAIdO4kD9lYVlQQIAAFEEAAAOAAAAAAAAAAEAIAAAACQB&#10;AABkcnMvZTJvRG9jLnhtbFBLBQYAAAAABgAGAFkBAADX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v:textbox>
              </v:shape>
            </w:pict>
          </mc:Fallback>
        </mc:AlternateContent>
      </w:r>
      <w:r>
        <w:rPr>
          <w:sz w:val="32"/>
        </w:rPr>
        <mc:AlternateContent>
          <mc:Choice Requires="wps">
            <w:drawing>
              <wp:anchor distT="0" distB="0" distL="114300" distR="114300" simplePos="0" relativeHeight="252045312" behindDoc="0" locked="0" layoutInCell="1" allowOverlap="1">
                <wp:simplePos x="0" y="0"/>
                <wp:positionH relativeFrom="column">
                  <wp:posOffset>154940</wp:posOffset>
                </wp:positionH>
                <wp:positionV relativeFrom="paragraph">
                  <wp:posOffset>6263640</wp:posOffset>
                </wp:positionV>
                <wp:extent cx="5837555" cy="474980"/>
                <wp:effectExtent l="0" t="0" r="10795" b="1270"/>
                <wp:wrapNone/>
                <wp:docPr id="842" name="文本框 842"/>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59.65pt;z-index:252045312;mso-width-relative:page;mso-height-relative:page;" fillcolor="#FFFFFF [3201]" filled="t" stroked="f" coordsize="21600,21600" o:gfxdata="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7eNX9YAAAALAQAADwAAAAAAAAABACAAAAAi&#10;AAAAZHJzL2Rvd25yZXYueG1sUEsBAhQAFAAAAAgAh07iQMFHFCdFAgAAUQQAAA4AAAAAAAAAAQAg&#10;AAAAJQEAAGRycy9lMm9Eb2MueG1sUEsFBgAAAAAGAAYAWQEAANw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mc:AlternateContent>
          <mc:Choice Requires="wps">
            <w:drawing>
              <wp:anchor distT="0" distB="0" distL="114300" distR="114300" simplePos="0" relativeHeight="252049408"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4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2049408;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LwwnNwA&#10;AAANAQAADwAAAAAAAAABACAAAAAiAAAAZHJzL2Rvd25yZXYueG1sUEsBAhQAFAAAAAgAh07iQPkW&#10;geVUAgAABwYAAA4AAAAAAAAAAQAgAAAAKwEAAGRycy9lMm9Eb2MueG1sUEsFBgAAAAAGAAYAWQEA&#10;APEFA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2046336"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84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2046336;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BVdl7cAAAA&#10;CwEAAA8AAAAAAAAAAQAgAAAAIgAAAGRycy9kb3ducmV2LnhtbFBLAQIUABQAAAAIAIdO4kBgso8k&#10;UgIAAAcGAAAOAAAAAAAAAAEAIAAAACsBAABkcnMvZTJvRG9jLnhtbFBLBQYAAAAABgAGAFkBAADv&#10;BQ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2044288"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44" name="文本框 84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2044288;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OPPP1wAAAAsBAAAPAAAAAAAAAAEAIAAAACIA&#10;AABkcnMvZG93bnJldi54bWxQSwECFAAUAAAACACHTuJAWvHKQUMCAABRBAAADgAAAAAAAAABACAA&#10;AAAmAQAAZHJzL2Uyb0RvYy54bWxQSwUGAAAAAAYABgBZAQAA2wU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2043264"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4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2043264;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bl/GD9gAAAALAQAADwAAAAAAAAABACAAAAAiAAAAZHJz&#10;L2Rvd25yZXYueG1sUEsBAhQAFAAAAAgAh07iQJJghF/oAgAAMwsAAA4AAAAAAAAAAQAgAAAAJwEA&#10;AGRycy9lMm9Eb2MueG1sUEsFBgAAAAAGAAYAWQEAAIE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2038144"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526"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84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4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867" y="5699"/>
                            <a:ext cx="8500"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6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6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50"/>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51"/>
                          <a:stretch>
                            <a:fillRect/>
                          </a:stretch>
                        </pic:blipFill>
                        <pic:spPr>
                          <a:xfrm>
                            <a:off x="1500" y="2238"/>
                            <a:ext cx="2084" cy="1457"/>
                          </a:xfrm>
                          <a:prstGeom prst="rect">
                            <a:avLst/>
                          </a:prstGeom>
                          <a:noFill/>
                          <a:ln>
                            <a:noFill/>
                          </a:ln>
                        </pic:spPr>
                      </pic:pic>
                      <wps:wsp>
                        <wps:cNvPr id="86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6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86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278336;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">
                <o:lock v:ext="edit" aspectratio="f"/>
                <v:shape id="任意多边形 15" o:spid="_x0000_s1026" o:spt="100" style="position:absolute;left:4922;top:269;height:627;width:1500;" fillcolor="#000000" filled="t" stroked="f" coordsize="1500,627" o:gfxdata="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ZlrrgAAADcAAAA&#10;DwAAAAAAAAABACAAAAAiAAAAZHJzL2Rvd25yZXYueG1sUEsBAhQAFAAAAAgAh07iQDMvBZ47AAAA&#10;OQAAABAAAAAAAAAAAQAgAAAABwEAAGRycy9zaGFwZXhtbC54bWxQSwUGAAAAAAYABgBbAQAAsQMA&#10;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ef3VkLwAAADc&#10;AAAADwAAAGRycy9kb3ducmV2LnhtbEWPQYvCMBSE74L/ITxhb5oqWGw1Lbjsgh6totdH82yLzUtt&#10;str992ZhweMwM98wm3wwrXhQ7xrLCuazCARxaXXDlYLT8Xu6AuE8ssbWMin4JQd5Nh5tMNX2yQd6&#10;FL4SAcIuRQW1910qpStrMuhmtiMO3tX2Bn2QfSV1j88AN61cRFEsDTYcFmrs6LOm8lb8GAVDovf3&#10;YpkUVfwlvT6XyeWwTZT6mMyjNQhPg3+H/9s7rWAVL+DvTDg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91Z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DSyJRMAAAADc&#10;AAAADwAAAGRycy9kb3ducmV2LnhtbEWPUUvDQBCE3wX/w7GCb/aSFmqJvRZsaRULQasFfVtyaxKa&#10;2wu5NY3/vlcQfBxm5htmvhxco3rqQu3ZQDpKQBEX3tZcGvh439zNQAVBtth4JgO/FGC5uL6aY2b9&#10;id+o30upIoRDhgYqkTbTOhQVOQwj3xJH79t3DiXKrtS2w1OEu0aPk2SqHdYcFypsaVVRcdz/OAOf&#10;+e7p6zU93m/tYf3ymPdyGHIx5vYmTR5ACQ3yH/5rP1sDs+kELmfiEdC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LIl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50"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51" o:title=""/>
                  <o:lock v:ext="edit" aspectratio="t"/>
                </v:shape>
                <v:shape id="文本框 51" o:spid="_x0000_s1026" o:spt="202" type="#_x0000_t202" style="position:absolute;left:7871;top:-737;height:332;width:2123;"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2039168"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2039168;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CXcHD1wAAAAsBAAAPAAAAAAAAAAEAIAAAACIA&#10;AABkcnMvZG93bnJldi54bWxQSwECFAAUAAAACACHTuJANmCbdUMCAABQBAAADgAAAAAAAAABACAA&#10;AAAmAQAAZHJzL2Uyb0RvYy54bWxQSwUGAAAAAAYABgBZAQAA2wU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2048384"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874" name="文本框 874"/>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2048384;mso-width-relative:page;mso-height-relative:page;" fillcolor="#FFFFFF [3201]" filled="t" stroked="f" coordsize="21600,21600" o:gfxdata="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8Bby1QAAAAoBAAAPAAAAAAAAAAEAIAAAACIAAABk&#10;cnMvZG93bnJldi54bWxQSwECFAAUAAAACACHTuJAzvaNaEICAABRBAAADgAAAAAAAAABACAAAAAk&#10;AQAAZHJzL2Uyb0RvYy54bWxQSwUGAAAAAAYABgBZAQAA2AU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2047360"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875"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2047360;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DJPYyG1gAAAAkBAAAPAAAAAAAAAAEAIAAAACIAAABkcnMv&#10;ZG93bnJldi54bWxQSwECFAAUAAAACACHTuJAApRfmOkCAAAzCwAADgAAAAAAAAABACAAAAAlAQAA&#10;ZHJzL2Uyb0RvYy54bWxQSwUGAAAAAAYABgBZAQAAgA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Pr>
        <w:spacing w:before="223"/>
        <w:ind w:right="0"/>
        <w:jc w:val="left"/>
        <w:rPr>
          <w:rFonts w:hint="eastAsia" w:ascii="宋体" w:eastAsia="宋体"/>
          <w:sz w:val="21"/>
        </w:rPr>
      </w:pPr>
    </w:p>
    <w:p>
      <w:pPr>
        <w:spacing w:before="72"/>
        <w:ind w:left="506" w:right="0" w:firstLine="0"/>
        <w:jc w:val="left"/>
        <w:rPr>
          <w:rFonts w:hint="default" w:ascii="宋体" w:eastAsia="宋体"/>
          <w:sz w:val="21"/>
          <w:lang w:val="en-US" w:eastAsia="zh-CN"/>
        </w:rPr>
      </w:pPr>
      <w:r>
        <w:rPr>
          <w:rFonts w:hint="eastAsia" w:ascii="宋体" w:eastAsia="宋体"/>
          <w:sz w:val="21"/>
        </w:rPr>
        <w:t>办理机构：</w:t>
      </w:r>
      <w:r>
        <w:rPr>
          <w:rFonts w:hint="eastAsia" w:ascii="宋体"/>
          <w:sz w:val="21"/>
          <w:lang w:val="en-US" w:eastAsia="zh-CN"/>
        </w:rPr>
        <w:t>回龙镇农业农村服务中心、回龙镇自然资源所、回龙镇公共管理办公室</w:t>
      </w:r>
    </w:p>
    <w:p>
      <w:pPr>
        <w:spacing w:before="36"/>
        <w:ind w:left="506" w:right="0" w:firstLine="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业务电话： </w:t>
      </w:r>
      <w:r>
        <w:rPr>
          <w:rFonts w:hint="eastAsia" w:ascii="仿宋" w:hAnsi="仿宋" w:eastAsia="仿宋" w:cs="仿宋"/>
          <w:b/>
          <w:bCs/>
          <w:i w:val="0"/>
          <w:caps w:val="0"/>
          <w:color w:val="666666"/>
          <w:spacing w:val="0"/>
          <w:sz w:val="28"/>
          <w:szCs w:val="28"/>
          <w:shd w:val="clear" w:fill="FFFFFF"/>
          <w:lang w:eastAsia="zh-CN"/>
        </w:rPr>
        <w:t>0851-28725191</w:t>
      </w:r>
      <w:r>
        <w:rPr>
          <w:rFonts w:hint="eastAsia" w:ascii="仿宋" w:hAnsi="仿宋" w:eastAsia="仿宋" w:cs="仿宋"/>
          <w:b/>
          <w:bCs/>
          <w:sz w:val="28"/>
          <w:szCs w:val="28"/>
          <w:lang w:val="en-US" w:eastAsia="zh-CN"/>
        </w:rPr>
        <w:t xml:space="preserve">     监督电话：</w:t>
      </w:r>
      <w:r>
        <w:rPr>
          <w:rFonts w:hint="eastAsia" w:ascii="仿宋" w:hAnsi="仿宋" w:eastAsia="仿宋" w:cs="仿宋"/>
          <w:b/>
          <w:bCs/>
          <w:i w:val="0"/>
          <w:caps w:val="0"/>
          <w:color w:val="666666"/>
          <w:spacing w:val="0"/>
          <w:kern w:val="0"/>
          <w:sz w:val="28"/>
          <w:szCs w:val="28"/>
          <w:shd w:val="clear" w:fill="FFFFFF"/>
          <w:lang w:val="en-US" w:eastAsia="zh-CN" w:bidi="ar"/>
        </w:rPr>
        <w:t>0851-28725191</w:t>
      </w:r>
    </w:p>
    <w:p>
      <w:pPr>
        <w:ind w:firstLine="570" w:firstLineChars="0"/>
        <w:jc w:val="left"/>
        <w:rPr>
          <w:rFonts w:hint="eastAsia" w:ascii="Calibri" w:hAnsi="Calibri" w:eastAsia="宋体" w:cs="Times New Roman"/>
          <w:kern w:val="2"/>
          <w:sz w:val="21"/>
          <w:szCs w:val="24"/>
          <w:lang w:val="en-US" w:eastAsia="zh-CN" w:bidi="ar-SA"/>
        </w:rPr>
      </w:pPr>
    </w:p>
    <w:p>
      <w:pPr>
        <w:spacing w:after="0" w:line="266" w:lineRule="auto"/>
        <w:sectPr>
          <w:footerReference r:id="rId45" w:type="default"/>
          <w:pgSz w:w="11910" w:h="16840"/>
          <w:pgMar w:top="1580" w:right="560" w:bottom="1420" w:left="1240" w:header="0" w:footer="1225" w:gutter="0"/>
          <w:pgNumType w:fmt="decimal"/>
          <w:cols w:space="720" w:num="1"/>
        </w:sectPr>
      </w:pPr>
    </w:p>
    <w:p>
      <w:pPr>
        <w:pStyle w:val="15"/>
        <w:numPr>
          <w:ilvl w:val="0"/>
          <w:numId w:val="0"/>
        </w:numPr>
        <w:tabs>
          <w:tab w:val="left" w:pos="2424"/>
        </w:tabs>
        <w:spacing w:before="186" w:after="0" w:line="240" w:lineRule="auto"/>
        <w:ind w:left="-1" w:leftChars="0" w:right="562" w:rightChars="0"/>
        <w:jc w:val="center"/>
        <w:rPr>
          <w:rFonts w:hint="eastAsia" w:eastAsia="宋体"/>
          <w:b/>
          <w:sz w:val="28"/>
          <w:szCs w:val="28"/>
          <w:lang w:eastAsia="zh-CN"/>
        </w:rPr>
      </w:pPr>
      <w:r>
        <w:rPr>
          <w:sz w:val="28"/>
          <w:szCs w:val="28"/>
        </w:rPr>
        <mc:AlternateContent>
          <mc:Choice Requires="wpg">
            <w:drawing>
              <wp:anchor distT="0" distB="0" distL="114300" distR="114300" simplePos="0" relativeHeight="252050432" behindDoc="1" locked="0" layoutInCell="1" allowOverlap="1">
                <wp:simplePos x="0" y="0"/>
                <wp:positionH relativeFrom="page">
                  <wp:posOffset>850265</wp:posOffset>
                </wp:positionH>
                <wp:positionV relativeFrom="paragraph">
                  <wp:posOffset>508635</wp:posOffset>
                </wp:positionV>
                <wp:extent cx="6123305" cy="6403975"/>
                <wp:effectExtent l="0" t="0" r="10795" b="15875"/>
                <wp:wrapTopAndBottom/>
                <wp:docPr id="546" name="组合 546"/>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132"/>
                            <a:ext cx="2625" cy="199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897" name="文本框 114"/>
                        <wps:cNvSpPr txBox="1"/>
                        <wps:spPr>
                          <a:xfrm>
                            <a:off x="7873" y="-50"/>
                            <a:ext cx="2486" cy="1960"/>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wps:txbx>
                        <wps:bodyPr lIns="0" tIns="0" rIns="0" bIns="0" upright="1"/>
                      </wps:wsp>
                      <wps:wsp>
                        <wps:cNvPr id="89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smallCaps w:val="0"/>
                                  <w:sz w:val="21"/>
                                  <w:lang w:eastAsia="zh-CN"/>
                                </w:rPr>
                                <w:t>、</w:t>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904"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5pt;margin-top:40.05pt;height:504.25pt;width:482.15pt;mso-position-horizontal-relative:page;mso-wrap-distance-bottom:0pt;mso-wrap-distance-top:0pt;z-index:-251266048;mso-width-relative:page;mso-height-relative:page;" coordorigin="1340,-132" coordsize="9643,10085" o:gfxdata="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999;width:2625;"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114" o:spid="_x0000_s1026" o:spt="202" type="#_x0000_t202" style="position:absolute;left:7873;top:-50;height:1960;width:2486;"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smallCaps w:val="0"/>
                            <w:sz w:val="21"/>
                            <w:lang w:eastAsia="zh-CN"/>
                          </w:rPr>
                          <w:t>、</w:t>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sz w:val="28"/>
          <w:szCs w:val="28"/>
          <w:lang w:eastAsia="zh-CN"/>
        </w:rPr>
        <w:t>权力事项</w:t>
      </w:r>
      <w:r>
        <w:rPr>
          <w:rFonts w:hint="eastAsia"/>
          <w:b/>
          <w:sz w:val="28"/>
          <w:szCs w:val="28"/>
          <w:lang w:val="en-US" w:eastAsia="zh-CN"/>
        </w:rPr>
        <w:t>72：</w:t>
      </w:r>
      <w:r>
        <w:rPr>
          <w:rFonts w:hint="eastAsia"/>
          <w:b/>
          <w:sz w:val="28"/>
          <w:szCs w:val="28"/>
        </w:rPr>
        <w:t>村民在村庄、集镇规划区内，需使用耕地修建住宅申请的</w:t>
      </w:r>
      <w:r>
        <w:rPr>
          <w:rFonts w:hint="eastAsia"/>
          <w:b/>
          <w:sz w:val="28"/>
          <w:szCs w:val="28"/>
          <w:lang w:eastAsia="zh-CN"/>
        </w:rPr>
        <w:t>流程图</w:t>
      </w:r>
    </w:p>
    <w:p>
      <w:pPr>
        <w:pStyle w:val="5"/>
        <w:spacing w:before="11"/>
        <w:rPr>
          <w:b/>
          <w:sz w:val="11"/>
        </w:rPr>
      </w:pPr>
    </w:p>
    <w:p>
      <w:pPr>
        <w:pStyle w:val="5"/>
        <w:spacing w:before="6"/>
        <w:rPr>
          <w:b/>
          <w:sz w:val="12"/>
        </w:rPr>
      </w:pPr>
    </w:p>
    <w:p>
      <w:pPr>
        <w:pStyle w:val="5"/>
        <w:spacing w:before="70"/>
        <w:ind w:left="346"/>
      </w:pPr>
    </w:p>
    <w:p>
      <w:pPr>
        <w:spacing w:before="72"/>
        <w:ind w:right="0" w:firstLine="420" w:firstLineChars="200"/>
        <w:jc w:val="left"/>
        <w:rPr>
          <w:rFonts w:hint="default" w:ascii="宋体" w:eastAsia="宋体"/>
          <w:sz w:val="21"/>
          <w:lang w:val="en-US" w:eastAsia="zh-CN"/>
        </w:rPr>
      </w:pPr>
      <w:r>
        <w:rPr>
          <w:rFonts w:hint="eastAsia" w:ascii="宋体" w:eastAsia="宋体"/>
          <w:sz w:val="21"/>
        </w:rPr>
        <w:t>办理机构：</w:t>
      </w:r>
      <w:r>
        <w:rPr>
          <w:rFonts w:hint="eastAsia" w:ascii="宋体"/>
          <w:sz w:val="21"/>
          <w:lang w:val="en-US" w:eastAsia="zh-CN"/>
        </w:rPr>
        <w:t>回龙镇农业农村服务中心、回龙镇国土资源所、回龙镇公共管理办公室</w:t>
      </w:r>
    </w:p>
    <w:p>
      <w:pPr>
        <w:spacing w:before="36"/>
        <w:ind w:right="0" w:firstLine="281" w:firstLineChars="1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服务电话： </w:t>
      </w:r>
      <w:r>
        <w:rPr>
          <w:rFonts w:hint="eastAsia" w:ascii="仿宋" w:hAnsi="仿宋" w:eastAsia="仿宋" w:cs="仿宋"/>
          <w:b/>
          <w:bCs/>
          <w:i w:val="0"/>
          <w:caps w:val="0"/>
          <w:color w:val="666666"/>
          <w:spacing w:val="0"/>
          <w:sz w:val="28"/>
          <w:szCs w:val="28"/>
          <w:shd w:val="clear" w:fill="FFFFFF"/>
          <w:lang w:eastAsia="zh-CN"/>
        </w:rPr>
        <w:t>0851-28725191</w:t>
      </w:r>
      <w:r>
        <w:rPr>
          <w:rFonts w:hint="eastAsia" w:ascii="仿宋" w:hAnsi="仿宋" w:eastAsia="仿宋" w:cs="仿宋"/>
          <w:b/>
          <w:bCs/>
          <w:sz w:val="28"/>
          <w:szCs w:val="28"/>
          <w:lang w:val="en-US" w:eastAsia="zh-CN"/>
        </w:rPr>
        <w:t xml:space="preserve">     监督电话：</w:t>
      </w:r>
      <w:r>
        <w:rPr>
          <w:rFonts w:hint="eastAsia" w:ascii="仿宋" w:hAnsi="仿宋" w:eastAsia="仿宋" w:cs="仿宋"/>
          <w:b/>
          <w:bCs/>
          <w:i w:val="0"/>
          <w:caps w:val="0"/>
          <w:color w:val="666666"/>
          <w:spacing w:val="0"/>
          <w:kern w:val="0"/>
          <w:sz w:val="28"/>
          <w:szCs w:val="28"/>
          <w:shd w:val="clear" w:fill="FFFFFF"/>
          <w:lang w:val="en-US" w:eastAsia="zh-CN" w:bidi="ar"/>
        </w:rPr>
        <w:t>0851-28725191</w:t>
      </w:r>
    </w:p>
    <w:p>
      <w:pPr>
        <w:pStyle w:val="5"/>
        <w:spacing w:before="31" w:line="266" w:lineRule="auto"/>
        <w:ind w:left="346" w:right="1508"/>
      </w:pPr>
      <w:r>
        <w:t>法定期限：</w:t>
      </w:r>
      <w:r>
        <w:rPr>
          <w:rFonts w:hint="eastAsia" w:ascii="Calibri"/>
          <w:lang w:val="en-US" w:eastAsia="zh-CN"/>
        </w:rPr>
        <w:t>15</w:t>
      </w:r>
      <w:r>
        <w:rPr>
          <w:rFonts w:ascii="Calibri" w:eastAsia="Calibri"/>
        </w:rPr>
        <w:t xml:space="preserve"> </w:t>
      </w:r>
      <w:r>
        <w:t>个工作日</w:t>
      </w:r>
    </w:p>
    <w:p>
      <w:pPr>
        <w:pStyle w:val="5"/>
        <w:spacing w:before="31" w:line="266" w:lineRule="auto"/>
        <w:ind w:right="1508" w:firstLine="210" w:firstLineChars="100"/>
      </w:pPr>
      <w:r>
        <w:t xml:space="preserve"> 承诺期限：</w:t>
      </w:r>
      <w:r>
        <w:rPr>
          <w:rFonts w:hint="eastAsia" w:ascii="Calibri"/>
          <w:lang w:val="en-US" w:eastAsia="zh-CN"/>
        </w:rPr>
        <w:t>7</w:t>
      </w:r>
      <w:r>
        <w:t>个工作日</w:t>
      </w:r>
    </w:p>
    <w:p>
      <w:pPr>
        <w:spacing w:after="0" w:line="266" w:lineRule="auto"/>
      </w:pPr>
    </w:p>
    <w:p>
      <w:pPr>
        <w:spacing w:after="0" w:line="266" w:lineRule="auto"/>
      </w:pPr>
    </w:p>
    <w:p>
      <w:pPr>
        <w:pStyle w:val="2"/>
        <w:numPr>
          <w:ilvl w:val="0"/>
          <w:numId w:val="0"/>
        </w:numPr>
        <w:tabs>
          <w:tab w:val="left" w:pos="2933"/>
          <w:tab w:val="left" w:pos="2934"/>
        </w:tabs>
        <w:spacing w:before="254" w:after="0" w:line="240" w:lineRule="auto"/>
        <w:ind w:right="0" w:rightChars="0"/>
        <w:jc w:val="both"/>
        <w:rPr>
          <w:sz w:val="28"/>
          <w:szCs w:val="28"/>
        </w:rPr>
      </w:pPr>
      <w:r>
        <w:rPr>
          <w:rFonts w:hint="eastAsia"/>
          <w:sz w:val="28"/>
          <w:szCs w:val="28"/>
          <w:lang w:eastAsia="zh-CN"/>
        </w:rPr>
        <w:t>权力事项</w:t>
      </w:r>
      <w:r>
        <w:rPr>
          <w:rFonts w:hint="eastAsia"/>
          <w:sz w:val="28"/>
          <w:szCs w:val="28"/>
          <w:lang w:val="en-US" w:eastAsia="zh-CN"/>
        </w:rPr>
        <w:t>73</w:t>
      </w:r>
      <w:r>
        <w:rPr>
          <w:rFonts w:hint="eastAsia"/>
          <w:sz w:val="28"/>
          <w:szCs w:val="28"/>
          <w:lang w:eastAsia="zh-CN"/>
        </w:rPr>
        <w:t>：村民在村庄、集镇规划区内，使用原有宅基地、村内空闲地和其他土地修建住宅申请的批准</w:t>
      </w:r>
      <w:r>
        <w:rPr>
          <w:sz w:val="28"/>
          <w:szCs w:val="28"/>
        </w:rPr>
        <w:t>流程图</w:t>
      </w:r>
    </w:p>
    <w:p>
      <w:pPr>
        <w:pStyle w:val="5"/>
        <w:spacing w:before="2"/>
        <w:rPr>
          <w:rFonts w:ascii="宋体"/>
          <w:b/>
          <w:sz w:val="12"/>
        </w:rPr>
      </w:pPr>
      <w:r>
        <w:rPr>
          <w:sz w:val="32"/>
        </w:rPr>
        <mc:AlternateContent>
          <mc:Choice Requires="wps">
            <w:drawing>
              <wp:anchor distT="0" distB="0" distL="114300" distR="114300" simplePos="0" relativeHeight="251781120" behindDoc="0" locked="0" layoutInCell="1" allowOverlap="1">
                <wp:simplePos x="0" y="0"/>
                <wp:positionH relativeFrom="column">
                  <wp:posOffset>49530</wp:posOffset>
                </wp:positionH>
                <wp:positionV relativeFrom="paragraph">
                  <wp:posOffset>4226560</wp:posOffset>
                </wp:positionV>
                <wp:extent cx="5891530" cy="474345"/>
                <wp:effectExtent l="0" t="0" r="13970" b="1905"/>
                <wp:wrapNone/>
                <wp:docPr id="947" name="文本框 947"/>
                <wp:cNvGraphicFramePr/>
                <a:graphic xmlns:a="http://schemas.openxmlformats.org/drawingml/2006/main">
                  <a:graphicData uri="http://schemas.microsoft.com/office/word/2010/wordprocessingShape">
                    <wps:wsp>
                      <wps:cNvSpPr txBox="1"/>
                      <wps:spPr>
                        <a:xfrm>
                          <a:off x="2404110" y="6750685"/>
                          <a:ext cx="5891530" cy="4743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332.8pt;height:37.35pt;width:463.9pt;z-index:251781120;mso-width-relative:page;mso-height-relative:page;" fillcolor="#FFFFFF [3201]" filled="t" stroked="f" coordsize="21600,21600" o:gfxdata="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&#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YSSQ1AAAAAkBAAAPAAAAAAAAAAEAIAAAACIAAABk&#10;cnMvZG93bnJldi54bWxQSwECFAAUAAAACACHTuJACl/AS0MCAABRBAAADgAAAAAAAAABACAAAAAj&#10;AQAAZHJzL2Uyb0RvYy54bWxQSwUGAAAAAAYABgBZAQAA2AU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v:textbox>
              </v:shape>
            </w:pict>
          </mc:Fallback>
        </mc:AlternateContent>
      </w:r>
      <w:r>
        <w:rPr>
          <w:sz w:val="32"/>
        </w:rPr>
        <mc:AlternateContent>
          <mc:Choice Requires="wps">
            <w:drawing>
              <wp:anchor distT="0" distB="0" distL="114300" distR="114300" simplePos="0" relativeHeight="251784192" behindDoc="0" locked="0" layoutInCell="1" allowOverlap="1">
                <wp:simplePos x="0" y="0"/>
                <wp:positionH relativeFrom="column">
                  <wp:posOffset>74930</wp:posOffset>
                </wp:positionH>
                <wp:positionV relativeFrom="paragraph">
                  <wp:posOffset>6263640</wp:posOffset>
                </wp:positionV>
                <wp:extent cx="5837555" cy="474980"/>
                <wp:effectExtent l="0" t="0" r="10795" b="1270"/>
                <wp:wrapNone/>
                <wp:docPr id="943" name="文本框 943"/>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493.2pt;height:37.4pt;width:459.65pt;z-index:251784192;mso-width-relative:page;mso-height-relative:page;" fillcolor="#FFFFFF [3201]" filled="t" stroked="f" coordsize="21600,21600" o:gfxdata="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6b8qc1QAAAAsBAAAPAAAAAAAAAAEAIAAAACIA&#10;AABkcnMvZG93bnJldi54bWxQSwECFAAUAAAACACHTuJAqJkOA0UCAABRBAAADgAAAAAAAAABACAA&#10;AAAkAQAAZHJzL2Uyb0RvYy54bWxQSwUGAAAAAAYABgBZAQAA2wU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1780096" behindDoc="0" locked="0" layoutInCell="1" allowOverlap="1">
                <wp:simplePos x="0" y="0"/>
                <wp:positionH relativeFrom="column">
                  <wp:posOffset>4164965</wp:posOffset>
                </wp:positionH>
                <wp:positionV relativeFrom="paragraph">
                  <wp:posOffset>2273300</wp:posOffset>
                </wp:positionV>
                <wp:extent cx="1961515" cy="793750"/>
                <wp:effectExtent l="0" t="0" r="635" b="6350"/>
                <wp:wrapNone/>
                <wp:docPr id="973" name="文本框 973"/>
                <wp:cNvGraphicFramePr/>
                <a:graphic xmlns:a="http://schemas.openxmlformats.org/drawingml/2006/main">
                  <a:graphicData uri="http://schemas.microsoft.com/office/word/2010/wordprocessingShape">
                    <wps:wsp>
                      <wps:cNvSpPr txBox="1"/>
                      <wps:spPr>
                        <a:xfrm>
                          <a:off x="5213985" y="4116070"/>
                          <a:ext cx="1961515" cy="793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95pt;margin-top:179pt;height:62.5pt;width:154.45pt;z-index:251780096;mso-width-relative:page;mso-height-relative:page;" fillcolor="#FFFFFF [3201]" filled="t" stroked="f" coordsize="21600,21600" o:gfxdata="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ubuU7XAAAACwEAAA8AAAAAAAAAAQAgAAAAIgAA&#10;AGRycy9kb3ducmV2LnhtbFBLAQIUABQAAAAIAIdO4kB5lrO6QgIAAFEEAAAOAAAAAAAAAAEAIAAA&#10;ACYBAABkcnMvZTJvRG9jLnhtbFBLBQYAAAAABgAGAFkBAADa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779072" behindDoc="0" locked="0" layoutInCell="1" allowOverlap="1">
                <wp:simplePos x="0" y="0"/>
                <wp:positionH relativeFrom="column">
                  <wp:posOffset>3960495</wp:posOffset>
                </wp:positionH>
                <wp:positionV relativeFrom="paragraph">
                  <wp:posOffset>238760</wp:posOffset>
                </wp:positionV>
                <wp:extent cx="2227580" cy="1847215"/>
                <wp:effectExtent l="0" t="0" r="1270" b="635"/>
                <wp:wrapNone/>
                <wp:docPr id="974" name="文本框 974"/>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回龙镇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85pt;margin-top:18.8pt;height:145.45pt;width:175.4pt;z-index:251779072;mso-width-relative:page;mso-height-relative:page;" fillcolor="#FFFFFF [3201]" filled="t" stroked="f" coordsize="21600,21600" o:gfxdata="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dlj3O1wAAAAoBAAAPAAAAAAAAAAEAIAAAACIA&#10;AABkcnMvZG93bnJldi54bWxQSwECFAAUAAAACACHTuJAipjqWUMCAABSBAAADgAAAAAAAAABACAA&#10;AAAmAQAAZHJzL2Uyb0RvYy54bWxQSwUGAAAAAAYABgBZAQAA2wU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回龙镇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mc:AlternateContent>
          <mc:Choice Requires="wps">
            <w:drawing>
              <wp:anchor distT="0" distB="0" distL="114300" distR="114300" simplePos="0" relativeHeight="251997184"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942"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997184;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QvDCc3AAA&#10;AA0BAAAPAAAAAAAAAAEAIAAAACIAAABkcnMvZG93bnJldi54bWxQSwECFAAUAAAACACHTuJA/Tla&#10;ElMCAAAHBgAADgAAAAAAAAABACAAAAArAQAAZHJzL2Uyb0RvYy54bWxQSwUGAAAAAAYABgBZAQAA&#10;8AU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944"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785216;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AVXZe3AAA&#10;AAsBAAAPAAAAAAAAAAEAIAAAACIAAABkcnMvZG93bnJldi54bWxQSwECFAAUAAAACACHTuJAq9mf&#10;4FMCAAAHBgAADgAAAAAAAAABACAAAAArAQAAZHJzL2Uyb0RvYy54bWxQSwUGAAAAAAYABgBZAQAA&#10;8AU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783168"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945" name="文本框 945"/>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783168;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OPPP1wAAAAsBAAAPAAAAAAAAAAEAIAAAACIA&#10;AABkcnMvZG93bnJldi54bWxQSwECFAAUAAAACACHTuJAMy/QZUMCAABRBAAADgAAAAAAAAABACAA&#10;AAAmAQAAZHJzL2Uyb0RvYy54bWxQSwUGAAAAAAYABgBZAQAA2wU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946"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782144;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G5fxg/YAAAACwEAAA8AAAAAAAAAAQAgAAAAIgAAAGRy&#10;cy9kb3ducmV2LnhtbFBLAQIUABQAAAAIAIdO4kAhFr4B6QIAADMLAAAOAAAAAAAAAAEAIAAAACcB&#10;AABkcnMvZTJvRG9jLnhtbFBLBQYAAAAABgAGAFkBAACC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777024"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948"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949"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950"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951"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952"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953"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954"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955"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956" name="任意多边形 22"/>
                        <wps:cNvSpPr/>
                        <wps:spPr>
                          <a:xfrm>
                            <a:off x="1313" y="5699"/>
                            <a:ext cx="9412"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957"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958"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959"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960"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961"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962"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963"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964"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965" name="图片 33"/>
                          <pic:cNvPicPr>
                            <a:picLocks noChangeAspect="1"/>
                          </pic:cNvPicPr>
                        </pic:nvPicPr>
                        <pic:blipFill>
                          <a:blip r:embed="rId50"/>
                          <a:stretch>
                            <a:fillRect/>
                          </a:stretch>
                        </pic:blipFill>
                        <pic:spPr>
                          <a:xfrm>
                            <a:off x="5354" y="843"/>
                            <a:ext cx="651" cy="209"/>
                          </a:xfrm>
                          <a:prstGeom prst="rect">
                            <a:avLst/>
                          </a:prstGeom>
                          <a:noFill/>
                          <a:ln>
                            <a:noFill/>
                          </a:ln>
                        </pic:spPr>
                      </pic:pic>
                      <pic:pic xmlns:pic="http://schemas.openxmlformats.org/drawingml/2006/picture">
                        <pic:nvPicPr>
                          <pic:cNvPr id="966" name="图片 39"/>
                          <pic:cNvPicPr>
                            <a:picLocks noChangeAspect="1"/>
                          </pic:cNvPicPr>
                        </pic:nvPicPr>
                        <pic:blipFill>
                          <a:blip r:embed="rId51"/>
                          <a:stretch>
                            <a:fillRect/>
                          </a:stretch>
                        </pic:blipFill>
                        <pic:spPr>
                          <a:xfrm>
                            <a:off x="1500" y="2238"/>
                            <a:ext cx="2084" cy="1457"/>
                          </a:xfrm>
                          <a:prstGeom prst="rect">
                            <a:avLst/>
                          </a:prstGeom>
                          <a:noFill/>
                          <a:ln>
                            <a:noFill/>
                          </a:ln>
                        </pic:spPr>
                      </pic:pic>
                      <wps:wsp>
                        <wps:cNvPr id="967"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968"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969"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970"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71"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539456;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C5s8AC/AAAApQEA&#10;ABkAAABkcnMvX3JlbHMvZTJvRG9jLnhtbC5yZWxzvZDBisIwEIbvC/sOYe7btD0sspj2IoJXcR9g&#10;SKZpsJmEJIq+vYFlQUHw5nFm+L//Y9bjxS/iTCm7wAq6pgVBrINxbBX8HrZfKxC5IBtcApOCK2UY&#10;h8+P9Z4WLDWUZxezqBTOCuZS4o+UWc/kMTchEtfLFJLHUsdkZUR9REuyb9tvme4ZMDwwxc4oSDvT&#10;gzhcY21+zQ7T5DRtgj554vKkQjpfuysQk6WiwJNx+Lfsm8gW5HOH7j0O3b+DfHjucAN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">
                <o:lock v:ext="edit" aspectratio="f"/>
                <v:shape id="任意多边形 15" o:spid="_x0000_s1026" o:spt="100" style="position:absolute;left:4922;top:269;height:627;width:1500;" fillcolor="#000000" filled="t" stroked="f" coordsize="1500,627" o:gfxdata="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y8+ovQAA&#10;ANw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yWrgrb0AAADc&#10;AAAADwAAAGRycy9kb3ducmV2LnhtbEVPTWsCMRC9F/ofwhS81azFSt0aPUgFQWzRFuxx2Ew3i5vJ&#10;Nonr9t93DoUeH+97sRp8q3qKqQlsYDIuQBFXwTZcG/h439w/gUoZ2WIbmAz8UILV8vZmgaUNVz5Q&#10;f8y1khBOJRpwOXel1qly5DGNQ0cs3FeIHrPAWGsb8SrhvtUPRTHTHhuWBocdrR1V5+PFS2/s3773&#10;58Pm9cXtdqdhP6XZ+tOY0d2keAaVacj/4j/31hqYP8p8OSNH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auCtvQAA&#10;ANw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wnxx8L0AAADc&#10;AAAADwAAAGRycy9kb3ducmV2LnhtbEWP3YrCMBSE7xd8h3AE79a0grKtRkFFEC/WtfoAh+bYFpuT&#10;ksTfp98IC3s5zMw3zGzxMK24kfONZQXpMAFBXFrdcKXgdNx8foHwAVlja5kUPMnDYt77mGGu7Z0P&#10;dCtCJSKEfY4K6hC6XEpf1mTQD21HHL2zdQZDlK6S2uE9wk0rR0kykQYbjgs1drSqqbwUV6NguZrw&#10;Lhuti9f3JvvZlfvD1bilUoN+mkxBBHqE//Bfe6sVZO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fHHwvQAA&#10;ANwAAAAPAAAAAAAAAAEAIAAAACIAAABkcnMvZG93bnJldi54bWxQSwECFAAUAAAACACHTuJAMy8F&#10;njsAAAA5AAAAEAAAAAAAAAABACAAAAAMAQAAZHJzL3NoYXBleG1sLnhtbFBLBQYAAAAABgAGAFsB&#10;AAC2Aw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a6wF7r8AAADc&#10;AAAADwAAAGRycy9kb3ducmV2LnhtbEWPQWvCQBSE74L/YXlCb7pRUGx09SBG6kFEWwrentnXJDT7&#10;NuxuY/rvXUHwOMzMN8xy3ZlatOR8ZVnBeJSAIM6trrhQ8PWZDecgfEDWWFsmBf/kYb3q95aYanvj&#10;E7XnUIgIYZ+igjKEJpXS5yUZ9CPbEEfvxzqDIUpXSO3wFuGmlpMkmUmDFceFEhvalJT/nv+Mguzg&#10;vneXfXvcXw92l03zU3PZdkq9DcbJAkSgLrzCz/aHVvA+ncDjTDw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sBe6/&#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ql+AQr4AAADc&#10;AAAADwAAAGRycy9kb3ducmV2LnhtbEWPT2sCMRTE7wW/Q3hCbzXR0qKr0YMo7UGw/rl4e2yem8XN&#10;y7qJrvXTG6HQ4zAzv2Ems5urxJWaUHrW0O8pEMS5NyUXGva75dsQRIjIBivPpOGXAsymnZcJZsa3&#10;vKHrNhYiQThkqMHGWGdShtySw9DzNXHyjr5xGJNsCmkabBPcVXKg1Kd0WHJasFjT3FJ+2l6chsHP&#10;mc/4RYtwzA+2na/299Vaaf3a7asxiEi3+B/+a38bDaOPd3ieS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AQr4A&#10;AADc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LcR6570AAADc&#10;AAAADwAAAGRycy9kb3ducmV2LnhtbEWP3WrCQBSE7wu+w3IE7+pGsZKmrl6IgtIiGn2AQ/Y0Sc2e&#10;DdnjT9++WxC8HGbmG2a2uLtGXakLtWcDo2ECirjwtubSwOm4fk1BBUG22HgmA78UYDHvvcwws/7G&#10;B7rmUqoI4ZChgUqkzbQORUUOw9C3xNH79p1DibIrte3wFuGu0eMkmWqHNceFCltaVlSc84szYHdf&#10;iOdt+nMqZLeSFe8x/dwbM+iPkg9QQnd5hh/tjTXw/jaB/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Hrn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tjq7f70AAADc&#10;AAAADwAAAGRycy9kb3ducmV2LnhtbEWPT4vCMBTE78J+h/AEb5ooVtyuURZXwZNgK3h9NM+22LzU&#10;Juufb2+EhT0OM/MbZrF62EbcqPO1Yw3jkQJBXDhTc6nhmG+HcxA+IBtsHJOGJ3lYLT96C0yNu/OB&#10;blkoRYSwT1FDFUKbSumLiiz6kWuJo3d2ncUQZVdK0+E9wm0jJ0rNpMWa40KFLa0rKi7Zr9Wws83k&#10;dPye7jcFZ3vKz+qa/Gy0HvTH6gtEoEf4D/+1d0bDZ5LA+0w8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Ort/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313;top:5699;height:939;width:9412;" fillcolor="#000000" filled="t" stroked="f" coordsize="5144,1525" o:gfxdata="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EgH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6hHlMMAAAADc&#10;AAAADwAAAGRycy9kb3ducmV2LnhtbEWPQWvCQBSE70L/w/IK3urGYm1NXUVSTD20B20Rentkn5tg&#10;9m3IrjH+e1coeBxm5htmvuxtLTpqfeVYwXiUgCAunK7YKPj9WT+9gfABWWPtmBRcyMNy8TCYY6rd&#10;mbfU7YIREcI+RQVlCE0qpS9KsuhHriGO3sG1FkOUrZG6xXOE21o+J8lUWqw4LpTYUFZScdydrIKv&#10;icn/9nlxuHxnn6suN33WfGyVGj6Ok3cQgfpwD/+3N1rB7OUVbmfiEZ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eUw&#10;wAAAANwAAAAPAAAAAAAAAAEAIAAAACIAAABkcnMvZG93bnJldi54bWxQSwECFAAUAAAACACHTuJA&#10;My8FnjsAAAA5AAAAEAAAAAAAAAABACAAAAAPAQAAZHJzL3NoYXBleG1sLnhtbFBLBQYAAAAABgAG&#10;AFsBAAC5Aw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tkTVa7kAAADc&#10;AAAADwAAAGRycy9kb3ducmV2LnhtbEVPuW4CMRDtI/EP1iDRgZcgECwYCiRIoApXP7KH3YX1eGWb&#10;I3w9LiKlfHr3bPG0tbiTD5VjBf1eBoJYO1NxoeB4WHXHIEJENlg7JgW/FGAxb33MMDfuwTu672Mh&#10;UgiHHBWUMTa5lEGXZDH0XEOcuLPzFmOCvpDG4yOF21p+ZtlIWqw4NZTY0LIkfd3frALdrLfhNpiY&#10;zUl/rX/kJl5e3ijVafezKYhIz/gv/nN/GwWTYVqbzqQj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ZE1Wu5AAAA3AAA&#10;AA8AAAAAAAAAAQAgAAAAIgAAAGRycy9kb3ducmV2LnhtbFBLAQIUABQAAAAIAIdO4kAzLwWeOwAA&#10;ADkAAAAQAAAAAAAAAAEAIAAAAAgBAABkcnMvc2hhcGV4bWwueG1sUEsFBgAAAAAGAAYAWwEAALID&#10;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pjbrJ8AAAADc&#10;AAAADwAAAGRycy9kb3ducmV2LnhtbEWPQWvCQBSE70L/w/IK3urGakuNWT2EWsRDpank/Mg+k2j2&#10;bchuY/TXdwsFj8PMfMMk68E0oqfO1ZYVTCcRCOLC6ppLBYfvzdMbCOeRNTaWScGVHKxXD6MEY20v&#10;/EV95ksRIOxiVFB538ZSuqIig25iW+LgHW1n0AfZlVJ3eAlw08jnKHqVBmsOCxW2lFZUnLMfo+C2&#10;m3/us+vwkfN7vunpnJ1maarU+HEaLUF4Gvw9/N/eagWLlwX8nQ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Nusn&#10;wAAAANwAAAAPAAAAAAAAAAEAIAAAACIAAABkcnMvZG93bnJldi54bWxQSwECFAAUAAAACACHTuJA&#10;My8FnjsAAAA5AAAAEAAAAAAAAAABACAAAAAPAQAAZHJzL3NoYXBleG1sLnhtbFBLBQYAAAAABgAG&#10;AFsBAAC5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OhSnELsAAADc&#10;AAAADwAAAGRycy9kb3ducmV2LnhtbEVPTYvCMBC9C/sfwizsTZO6oG41elgpih5EVxBvQzO2ZZtJ&#10;aaLVf28OgsfH+54t7rYWN2p95VhDMlAgiHNnKi40HP+y/gSED8gGa8ek4UEeFvOP3gxT4zre0+0Q&#10;ChFD2KeooQyhSaX0eUkW/cA1xJG7uNZiiLAtpGmxi+G2lkOlRtJixbGhxIZ+S8r/D1erYcVJV2fn&#10;sdqZ43aZ+fP35rI7af31magpiED38Ba/3Guj4WcU58cz8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SnELsAAADc&#10;AAAADwAAAAAAAAABACAAAAAiAAAAZHJzL2Rvd25yZXYueG1sUEsBAhQAFAAAAAgAh07iQDMvBZ47&#10;AAAAOQAAABAAAAAAAAAAAQAgAAAACgEAAGRycy9zaGFwZXhtbC54bWxQSwUGAAAAAAYABgBbAQAA&#10;tAM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hC8XGb8AAADc&#10;AAAADwAAAGRycy9kb3ducmV2LnhtbEWPQWsCMRSE70L/Q3iFXkST7UHW1Si0IFg8lKoHj4/Nc3fd&#10;zcuapGr765uC4HGYmW+Y+fJmO3EhHxrHGrKxAkFcOtNwpWG/W41yECEiG+wck4YfCrBcPA3mWBh3&#10;5S+6bGMlEoRDgRrqGPtCylDWZDGMXU+cvKPzFmOSvpLG4zXBbSdflZpIiw2nhRp7eq+pbLffVsPH&#10;4fzJm7x9U5v2hL+5RzmcnrV+ec7UDESkW3yE7+210TCdZPB/Jh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vFxm/&#10;AAAA3A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AwGdOL4AAADc&#10;AAAADwAAAGRycy9kb3ducmV2LnhtbEWPS4vCQBCE74L/YWhhbzpRWB/RUVARclnwDd7aTJtEMz0h&#10;M+vj3zvCwh6LqvqKmsyephR3ql1hWUG3E4EgTq0uOFOw363aQxDOI2ssLZOCFzmYTZuNCcbaPnhD&#10;963PRICwi1FB7n0VS+nSnAy6jq2Ig3extUEfZJ1JXeMjwE0pe1HUlwYLDgs5VrTIKb1tf42C89pX&#10;P8Xhe3WbH09XJ5fJcThIlPpqdaMxCE9P/x/+aydawajfg8+ZcATk9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GdOL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YFB/lr0AAADc&#10;AAAADwAAAGRycy9kb3ducmV2LnhtbEWPQWvCQBSE74L/YXlCb7pJS4MbXQNKC+3RKHp9ZJ9JMPs2&#10;Zrea/vtuodDjMDPfMOtitJ240+BbxxrSRQKCuHKm5VrD8fA+X4LwAdlg55g0fJOHYjOdrDE37sF7&#10;upehFhHCPkcNTQh9LqWvGrLoF64njt7FDRZDlEMtzYCPCLedfE6STFpsOS402NOuoepaflkNozKf&#10;t/JVlXX2JoM5Veq83yqtn2ZpsgIRaAz/4b/2h9Ggshf4PROP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H+WvQAA&#10;ANwAAAAPAAAAAAAAAAEAIAAAACIAAABkcnMvZG93bnJldi54bWxQSwECFAAUAAAACACHTuJAMy8F&#10;njsAAAA5AAAAEAAAAAAAAAABACAAAAAMAQAAZHJzL3NoYXBleG1sLnhtbFBLBQYAAAAABgAGAFsB&#10;AAC2Aw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9CQercAAAADc&#10;AAAADwAAAGRycy9kb3ducmV2LnhtbEWPUUvDQBCE3wX/w7FC3+wlUmqNvRa0VKWFoNWCvi25NQnN&#10;7YXcmsZ/7xUKPg4z8w0zXw6uUT11ofZsIB0noIgLb2suDXy8r69noIIgW2w8k4FfCrBcXF7MMbP+&#10;yG/U76RUEcIhQwOVSJtpHYqKHIaxb4mj9+07hxJlV2rb4THCXaNvkmSqHdYcFyps6bGi4rD7cQY+&#10;8+3z12t6uH2y+9XmIe9lP+RizOgqTe5BCQ3yHz63X6yBu+kETmfiEd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JB6t&#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q4hYeLwAAADc&#10;AAAADwAAAGRycy9kb3ducmV2LnhtbEWPQWsCMRSE7wX/Q3hCbzVZQdtdjR6EgiAU3Or9dfPcLG5e&#10;tpu42n/fCILHYWa+YZbrm2vFQH1oPGvIJgoEceVNw7WGw/fn2weIEJENtp5Jwx8FWK9GL0ssjL/y&#10;noYy1iJBOBSowcbYFVKGypLDMPEdcfJOvncYk+xraXq8Jrhr5VSpuXTYcFqw2NHGUnUuL07D4H/P&#10;uVXhWJazzXv2FX+M8TutX8eZWoCIdIvP8KO9NRry+QzuZ9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IWHi8AAAA&#10;3AAAAA8AAAAAAAAAAQAgAAAAIgAAAGRycy9kb3ducmV2LnhtbFBLAQIUABQAAAAIAIdO4kAzLwWe&#10;OwAAADkAAAAQAAAAAAAAAAEAIAAAAAsBAABkcnMvc2hhcGV4bWwueG1sUEsFBgAAAAAGAAYAWwEA&#10;ALUDAAAAAA==&#10;">
                  <v:fill on="f" focussize="0,0"/>
                  <v:stroke on="f"/>
                  <v:imagedata r:id="rId50"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ABBn48AAAADc&#10;AAAADwAAAGRycy9kb3ducmV2LnhtbEWPT2vCQBTE70K/w/IKvYhuLBo0dRVRIrlp/QM9PrKvSWj2&#10;bciuGvvpu4LQ4zAzv2Hmy87U4kqtqywrGA0jEMS51RUXCk7HdDAF4TyyxtoyKbiTg+XipTfHRNsb&#10;f9L14AsRIOwSVFB63yRSurwkg25oG+LgfdvWoA+yLaRu8RbgppbvURRLgxWHhRIbWpeU/xwuRsHm&#10;nDVfu26cptmkz+Pt7/6ytiul3l5H0QcIT53/Dz/bmVYwi2N4nA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EGfj&#10;wAAAANwAAAAPAAAAAAAAAAEAIAAAACIAAABkcnMvZG93bnJldi54bWxQSwECFAAUAAAACACHTuJA&#10;My8FnjsAAAA5AAAAEAAAAAAAAAABACAAAAAPAQAAZHJzL3NoYXBleG1sLnhtbFBLBQYAAAAABgAG&#10;AFsBAAC5AwAAAAA=&#10;">
                  <v:fill on="f" focussize="0,0"/>
                  <v:stroke on="f"/>
                  <v:imagedata r:id="rId51" o:title=""/>
                  <o:lock v:ext="edit" aspectratio="t"/>
                </v:shape>
                <v:shape id="文本框 51" o:spid="_x0000_s1026" o:spt="202" type="#_x0000_t202" style="position:absolute;left:7871;top:-737;height:332;width:2123;" filled="f" stroked="f" coordsize="21600,21600" o:gfxdata="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oco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sjfm97wAAADc&#10;AAAADwAAAGRycy9kb3ducmV2LnhtbEVPz2vCMBS+D/Y/hCfstibuULSaliETBoNhrQePb82zDTYv&#10;tcnU/ffLYbDjx/d7Xd3dIK40BetZwzxTIIhbbyx3Gg7N9nkBIkRkg4Nn0vBDAary8WGNhfE3rum6&#10;j51IIRwK1NDHOBZShrYnhyHzI3HiTn5yGBOcOmkmvKVwN8gXpXLp0HJq6HGkTU/tef/tNLweuX6z&#10;l8+vXX2qbdMsFX/kZ62fZnO1AhHpHv/Ff+53o2GZ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35v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3XtDbL8AAADc&#10;AAAADwAAAGRycy9kb3ducmV2LnhtbEWPT2sCMRTE7wW/Q3iCt5roYelujVKKgiCUrttDj6+b525w&#10;87Ju4p9++6YgeBxm5jfMYnVznbjQEKxnDbOpAkFce2O50fBVbZ5fQISIbLDzTBp+KcBqOXpaYGH8&#10;lUu67GMjEoRDgRraGPtCylC35DBMfU+cvIMfHMYkh0aaAa8J7jo5VyqTDi2nhRZ7em+pPu7PTsPb&#10;N5dre/r4+SwPpa2qXPEuO2o9Gc/UK4hIt/gI39tboyHPcv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7Q2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yZh8LLsAAADc&#10;AAAADwAAAGRycy9kb3ducmV2LnhtbEVPy2oCMRTdC/5DuII7TezC1tEoIi0IgnQcFy6vk+tMcHIz&#10;ncTX3zeLQpeH816snq4Rd+qC9axhMlYgiEtvLFcajsXX6ANEiMgGG8+k4UUBVst+b4GZ8Q/O6X6I&#10;lUghHDLUUMfYZlKGsiaHYexb4sRdfOcwJthV0nT4SOGukW9KTaVDy6mhxpY2NZXXw81pWJ84/7Q/&#10;+/N3fsltUcwU76ZXrYeDiZqDiPSM/+I/99ZomL2n+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h8L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ptTZt78AAADc&#10;AAAADwAAAGRycy9kb3ducmV2LnhtbEWPT2sCMRTE7wW/Q3iF3mqyPWjdGqWIBaEgXdeDx9fNcze4&#10;eVk38d+3N4WCx2FmfsNM51fXijP1wXrWkA0VCOLKG8u1hm359foOIkRkg61n0nCjAPPZ4GmKufEX&#10;Lui8ibVIEA45amhi7HIpQ9WQwzD0HXHy9r53GJPsa2l6vCS4a+WbUiPp0HJaaLCjRUPVYXNyGj53&#10;XCztcf37U+wLW5YTxd+jg9Yvz5n6ABHpGh/h//bKaJiMM/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U2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996160"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972" name="文本框 972"/>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996160;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CXcHD1wAAAAsBAAAPAAAAAAAAAAEAIAAAACIA&#10;AABkcnMvZG93bnJldi54bWxQSwECFAAUAAAACACHTuJADoXZr0MCAABQBAAADgAAAAAAAAABACAA&#10;AAAmAQAAZHJzL2Uyb0RvYy54bWxQSwUGAAAAAAYABgBZAQAA2wU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787264"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975" name="文本框 975"/>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1787264;mso-width-relative:page;mso-height-relative:page;" fillcolor="#FFFFFF [3201]" filled="t" stroked="f" coordsize="21600,21600" o:gfxdata="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HwFvLVAAAACgEAAA8AAAAAAAAAAQAgAAAAIgAAAGRy&#10;cy9kb3ducmV2LnhtbFBLAQIUABQAAAAIAIdO4kCnKJdMQQIAAFEEAAAOAAAAAAAAAAEAIAAAACQB&#10;AABkcnMvZTJvRG9jLnhtbFBLBQYAAAAABgAGAFkBAADX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976"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786240;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DJPYyG1gAAAAkBAAAPAAAAAAAAAAEAIAAAACIAAABkcnMv&#10;ZG93bnJldi54bWxQSwECFAAUAAAACACHTuJAseJlxukCAAAzCwAADgAAAAAAAAABACAAAAAlAQAA&#10;ZHJzL2Uyb0RvYy54bWxQSwUGAAAAAAYABgBZAQAAgA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r>
        <w:rPr>
          <w:sz w:val="21"/>
        </w:rPr>
        <mc:AlternateContent>
          <mc:Choice Requires="wps">
            <w:drawing>
              <wp:anchor distT="0" distB="0" distL="114300" distR="114300" simplePos="0" relativeHeight="251778048" behindDoc="0" locked="0" layoutInCell="1" allowOverlap="1">
                <wp:simplePos x="0" y="0"/>
                <wp:positionH relativeFrom="column">
                  <wp:posOffset>361950</wp:posOffset>
                </wp:positionH>
                <wp:positionV relativeFrom="paragraph">
                  <wp:posOffset>300990</wp:posOffset>
                </wp:positionV>
                <wp:extent cx="5555615" cy="650875"/>
                <wp:effectExtent l="0" t="0" r="6985" b="4445"/>
                <wp:wrapNone/>
                <wp:docPr id="978" name="文本框 978"/>
                <wp:cNvGraphicFramePr/>
                <a:graphic xmlns:a="http://schemas.openxmlformats.org/drawingml/2006/main">
                  <a:graphicData uri="http://schemas.microsoft.com/office/word/2010/wordprocessingShape">
                    <wps:wsp>
                      <wps:cNvSpPr txBox="1"/>
                      <wps:spPr>
                        <a:xfrm>
                          <a:off x="1504950" y="9945370"/>
                          <a:ext cx="5555615" cy="650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宋体" w:eastAsia="宋体"/>
                                <w:sz w:val="21"/>
                                <w:lang w:val="en-US" w:eastAsia="zh-CN"/>
                              </w:rPr>
                            </w:pPr>
                            <w:r>
                              <w:rPr>
                                <w:rFonts w:hint="eastAsia" w:ascii="宋体" w:eastAsia="宋体"/>
                                <w:sz w:val="21"/>
                              </w:rPr>
                              <w:t>办理机构：</w:t>
                            </w:r>
                            <w:r>
                              <w:rPr>
                                <w:rFonts w:hint="eastAsia" w:ascii="宋体"/>
                                <w:sz w:val="21"/>
                                <w:lang w:val="en-US" w:eastAsia="zh-CN"/>
                              </w:rPr>
                              <w:t>回龙镇农业农村服务中心、回龙镇国土资源所、回龙镇公共管理办公室</w:t>
                            </w:r>
                          </w:p>
                          <w:p>
                            <w:pPr>
                              <w:spacing w:before="36"/>
                              <w:ind w:left="506" w:right="0" w:firstLine="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业务电话： </w:t>
                            </w:r>
                            <w:r>
                              <w:rPr>
                                <w:rFonts w:hint="eastAsia" w:ascii="仿宋" w:hAnsi="仿宋" w:eastAsia="仿宋" w:cs="仿宋"/>
                                <w:b/>
                                <w:bCs/>
                                <w:i w:val="0"/>
                                <w:caps w:val="0"/>
                                <w:color w:val="666666"/>
                                <w:spacing w:val="0"/>
                                <w:sz w:val="28"/>
                                <w:szCs w:val="28"/>
                                <w:shd w:val="clear" w:fill="FFFFFF"/>
                                <w:lang w:eastAsia="zh-CN"/>
                              </w:rPr>
                              <w:t>0851-22702066</w:t>
                            </w:r>
                            <w:r>
                              <w:rPr>
                                <w:rFonts w:hint="eastAsia" w:ascii="仿宋" w:hAnsi="仿宋" w:eastAsia="仿宋" w:cs="仿宋"/>
                                <w:b/>
                                <w:bCs/>
                                <w:sz w:val="28"/>
                                <w:szCs w:val="28"/>
                                <w:lang w:val="en-US" w:eastAsia="zh-CN"/>
                              </w:rPr>
                              <w:t xml:space="preserve">     监督电话：</w:t>
                            </w:r>
                            <w:r>
                              <w:rPr>
                                <w:rFonts w:hint="eastAsia" w:ascii="仿宋" w:hAnsi="仿宋" w:eastAsia="仿宋" w:cs="仿宋"/>
                                <w:b/>
                                <w:bCs/>
                                <w:i w:val="0"/>
                                <w:caps w:val="0"/>
                                <w:color w:val="666666"/>
                                <w:spacing w:val="0"/>
                                <w:kern w:val="0"/>
                                <w:sz w:val="28"/>
                                <w:szCs w:val="28"/>
                                <w:shd w:val="clear" w:fill="FFFFFF"/>
                                <w:lang w:val="en-US" w:eastAsia="zh-CN" w:bidi="ar"/>
                              </w:rPr>
                              <w:t>0851-22701066</w:t>
                            </w:r>
                          </w:p>
                          <w:p>
                            <w:pPr>
                              <w:spacing w:line="240" w:lineRule="atLeast"/>
                              <w:jc w:val="center"/>
                              <w:rPr>
                                <w:rFonts w:ascii="黑体" w:hAnsi="黑体" w:eastAsia="黑体"/>
                                <w:b/>
                                <w:sz w:val="30"/>
                                <w:szCs w:val="30"/>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23.7pt;height:51.25pt;width:437.45pt;z-index:251778048;mso-width-relative:page;mso-height-relative:page;" fillcolor="#FFFFFF [3201]" filled="t" stroked="f" coordsize="21600,21600" o:gfxdata="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vHeb1QAAAAkBAAAPAAAAAAAAAAEAIAAAACIAAABkcnMv&#10;ZG93bnJldi54bWxQSwECFAAUAAAACACHTuJAvF7Cjz8CAABRBAAADgAAAAAAAAABACAAAAAkAQAA&#10;ZHJzL2Uyb0RvYy54bWxQSwUGAAAAAAYABgBZAQAA1QUAAAAA&#10;">
                <v:fill on="t" focussize="0,0"/>
                <v:stroke on="f" weight="0.5pt"/>
                <v:imagedata o:title=""/>
                <o:lock v:ext="edit" aspectratio="f"/>
                <v:textbox>
                  <w:txbxContent>
                    <w:p>
                      <w:pPr>
                        <w:spacing w:before="72"/>
                        <w:ind w:left="506" w:right="0" w:firstLine="0"/>
                        <w:jc w:val="left"/>
                        <w:rPr>
                          <w:rFonts w:hint="default" w:ascii="宋体" w:eastAsia="宋体"/>
                          <w:sz w:val="21"/>
                          <w:lang w:val="en-US" w:eastAsia="zh-CN"/>
                        </w:rPr>
                      </w:pPr>
                      <w:r>
                        <w:rPr>
                          <w:rFonts w:hint="eastAsia" w:ascii="宋体" w:eastAsia="宋体"/>
                          <w:sz w:val="21"/>
                        </w:rPr>
                        <w:t>办理机构：</w:t>
                      </w:r>
                      <w:r>
                        <w:rPr>
                          <w:rFonts w:hint="eastAsia" w:ascii="宋体"/>
                          <w:sz w:val="21"/>
                          <w:lang w:val="en-US" w:eastAsia="zh-CN"/>
                        </w:rPr>
                        <w:t>回龙镇农业农村服务中心、回龙镇国土资源所、回龙镇公共管理办公室</w:t>
                      </w:r>
                    </w:p>
                    <w:p>
                      <w:pPr>
                        <w:spacing w:before="36"/>
                        <w:ind w:left="506" w:right="0" w:firstLine="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业务电话： </w:t>
                      </w:r>
                      <w:r>
                        <w:rPr>
                          <w:rFonts w:hint="eastAsia" w:ascii="仿宋" w:hAnsi="仿宋" w:eastAsia="仿宋" w:cs="仿宋"/>
                          <w:b/>
                          <w:bCs/>
                          <w:i w:val="0"/>
                          <w:caps w:val="0"/>
                          <w:color w:val="666666"/>
                          <w:spacing w:val="0"/>
                          <w:sz w:val="28"/>
                          <w:szCs w:val="28"/>
                          <w:shd w:val="clear" w:fill="FFFFFF"/>
                          <w:lang w:eastAsia="zh-CN"/>
                        </w:rPr>
                        <w:t>0851-22702066</w:t>
                      </w:r>
                      <w:r>
                        <w:rPr>
                          <w:rFonts w:hint="eastAsia" w:ascii="仿宋" w:hAnsi="仿宋" w:eastAsia="仿宋" w:cs="仿宋"/>
                          <w:b/>
                          <w:bCs/>
                          <w:sz w:val="28"/>
                          <w:szCs w:val="28"/>
                          <w:lang w:val="en-US" w:eastAsia="zh-CN"/>
                        </w:rPr>
                        <w:t xml:space="preserve">     监督电话：</w:t>
                      </w:r>
                      <w:r>
                        <w:rPr>
                          <w:rFonts w:hint="eastAsia" w:ascii="仿宋" w:hAnsi="仿宋" w:eastAsia="仿宋" w:cs="仿宋"/>
                          <w:b/>
                          <w:bCs/>
                          <w:i w:val="0"/>
                          <w:caps w:val="0"/>
                          <w:color w:val="666666"/>
                          <w:spacing w:val="0"/>
                          <w:kern w:val="0"/>
                          <w:sz w:val="28"/>
                          <w:szCs w:val="28"/>
                          <w:shd w:val="clear" w:fill="FFFFFF"/>
                          <w:lang w:val="en-US" w:eastAsia="zh-CN" w:bidi="ar"/>
                        </w:rPr>
                        <w:t>0851-22701066</w:t>
                      </w:r>
                    </w:p>
                    <w:p>
                      <w:pPr>
                        <w:spacing w:line="240" w:lineRule="atLeast"/>
                        <w:jc w:val="center"/>
                        <w:rPr>
                          <w:rFonts w:ascii="黑体" w:hAnsi="黑体" w:eastAsia="黑体"/>
                          <w:b/>
                          <w:sz w:val="30"/>
                          <w:szCs w:val="30"/>
                        </w:rPr>
                      </w:pPr>
                    </w:p>
                    <w:p/>
                  </w:txbxContent>
                </v:textbox>
              </v:shape>
            </w:pict>
          </mc:Fallback>
        </mc:AlternateContent>
      </w: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shd w:val="clear" w:color="auto" w:fill="FFFFFF"/>
        <w:adjustRightInd w:val="0"/>
        <w:snapToGrid w:val="0"/>
        <w:spacing w:line="500" w:lineRule="exact"/>
        <w:jc w:val="center"/>
        <w:rPr>
          <w:rFonts w:hint="eastAsia" w:ascii="方正小标宋简体" w:hAnsi="方正小标宋简体" w:eastAsia="方正小标宋简体" w:cs="方正小标宋简体"/>
          <w:bCs/>
          <w:sz w:val="40"/>
          <w:szCs w:val="40"/>
          <w:lang w:eastAsia="zh-CN"/>
        </w:rPr>
      </w:pPr>
    </w:p>
    <w:p>
      <w:pPr>
        <w:shd w:val="clear" w:color="auto" w:fill="FFFFFF"/>
        <w:adjustRightInd w:val="0"/>
        <w:snapToGrid w:val="0"/>
        <w:spacing w:line="500" w:lineRule="exact"/>
        <w:jc w:val="center"/>
        <w:rPr>
          <w:rFonts w:hint="eastAsia" w:ascii="方正小标宋简体" w:hAnsi="方正小标宋简体" w:eastAsia="方正小标宋简体" w:cs="方正小标宋简体"/>
          <w:bCs/>
          <w:sz w:val="40"/>
          <w:szCs w:val="40"/>
          <w:lang w:eastAsia="zh-CN"/>
        </w:rPr>
      </w:pPr>
    </w:p>
    <w:p>
      <w:pPr>
        <w:jc w:val="both"/>
        <w:rPr>
          <w:rFonts w:hint="eastAsia" w:ascii="宋体" w:hAnsi="宋体" w:eastAsia="宋体" w:cs="宋体"/>
          <w:b/>
          <w:bCs/>
          <w:sz w:val="36"/>
          <w:szCs w:val="36"/>
        </w:rPr>
      </w:pPr>
      <w:r>
        <w:rPr>
          <w:rFonts w:hint="eastAsia" w:ascii="宋体" w:hAnsi="宋体" w:cs="宋体"/>
          <w:b/>
          <w:bCs/>
          <w:sz w:val="36"/>
          <w:szCs w:val="36"/>
          <w:lang w:eastAsia="zh-CN"/>
        </w:rPr>
        <w:t>权力事项</w:t>
      </w:r>
      <w:r>
        <w:rPr>
          <w:rFonts w:hint="eastAsia" w:ascii="宋体" w:hAnsi="宋体" w:cs="宋体"/>
          <w:b/>
          <w:bCs/>
          <w:sz w:val="36"/>
          <w:szCs w:val="36"/>
          <w:lang w:val="en-US" w:eastAsia="zh-CN"/>
        </w:rPr>
        <w:t>74：</w:t>
      </w:r>
      <w:r>
        <w:rPr>
          <w:rFonts w:hint="eastAsia" w:ascii="宋体" w:hAnsi="宋体" w:eastAsia="宋体" w:cs="宋体"/>
          <w:b/>
          <w:bCs/>
          <w:sz w:val="36"/>
          <w:szCs w:val="36"/>
        </w:rPr>
        <w:t>病残儿医学鉴定审核流程图</w:t>
      </w:r>
    </w:p>
    <w:p>
      <w:pPr>
        <w:jc w:val="center"/>
        <w:rPr>
          <w:rFonts w:hint="eastAsia" w:ascii="宋体" w:hAnsi="宋体" w:eastAsia="宋体" w:cs="宋体"/>
          <w:b/>
          <w:bCs/>
          <w:sz w:val="36"/>
          <w:szCs w:val="36"/>
        </w:rPr>
      </w:pPr>
      <w:r>
        <w:rPr>
          <w:sz w:val="44"/>
        </w:rPr>
        <mc:AlternateContent>
          <mc:Choice Requires="wps">
            <w:drawing>
              <wp:anchor distT="0" distB="0" distL="114300" distR="114300" simplePos="0" relativeHeight="251823104" behindDoc="0" locked="0" layoutInCell="1" allowOverlap="1">
                <wp:simplePos x="0" y="0"/>
                <wp:positionH relativeFrom="column">
                  <wp:posOffset>3180080</wp:posOffset>
                </wp:positionH>
                <wp:positionV relativeFrom="paragraph">
                  <wp:posOffset>6073140</wp:posOffset>
                </wp:positionV>
                <wp:extent cx="1713230" cy="778510"/>
                <wp:effectExtent l="4445" t="4445" r="15875" b="17145"/>
                <wp:wrapNone/>
                <wp:docPr id="1021" name="文本框 1021"/>
                <wp:cNvGraphicFramePr/>
                <a:graphic xmlns:a="http://schemas.openxmlformats.org/drawingml/2006/main">
                  <a:graphicData uri="http://schemas.microsoft.com/office/word/2010/wordprocessingShape">
                    <wps:wsp>
                      <wps:cNvSpPr txBox="1"/>
                      <wps:spPr>
                        <a:xfrm>
                          <a:off x="4746625" y="7383780"/>
                          <a:ext cx="1713230" cy="77851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 xml:space="preserve">  不符合条件的，书面告知理由。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4pt;margin-top:478.2pt;height:61.3pt;width:134.9pt;z-index:251823104;mso-width-relative:page;mso-height-relative:page;" fillcolor="#FFFFFF [3201]" filled="t" stroked="t" coordsize="21600,21600" o:gfxdata="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czhrtgAAAAMAQAADwAAAAAAAAAB&#10;ACAAAAAiAAAAZHJzL2Rvd25yZXYueG1sUEsBAhQAFAAAAAgAh07iQNw3X41JAgAAfAQAAA4AAAAA&#10;AAAAAQAgAAAAJwEAAGRycy9lMm9Eb2MueG1sUEsFBgAAAAAGAAYAWQEAAOIFAAAAAA==&#10;">
                <v:fill on="t"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 xml:space="preserve">  不符合条件的，书面告知理由。</w:t>
                      </w:r>
                    </w:p>
                  </w:txbxContent>
                </v:textbox>
              </v:shape>
            </w:pict>
          </mc:Fallback>
        </mc:AlternateContent>
      </w:r>
      <w:r>
        <w:rPr>
          <w:sz w:val="44"/>
        </w:rPr>
        <mc:AlternateContent>
          <mc:Choice Requires="wps">
            <w:drawing>
              <wp:anchor distT="0" distB="0" distL="114300" distR="114300" simplePos="0" relativeHeight="251822080" behindDoc="0" locked="0" layoutInCell="1" allowOverlap="1">
                <wp:simplePos x="0" y="0"/>
                <wp:positionH relativeFrom="column">
                  <wp:posOffset>2625090</wp:posOffset>
                </wp:positionH>
                <wp:positionV relativeFrom="paragraph">
                  <wp:posOffset>5458460</wp:posOffset>
                </wp:positionV>
                <wp:extent cx="1220470" cy="597535"/>
                <wp:effectExtent l="4445" t="8255" r="13335" b="22860"/>
                <wp:wrapNone/>
                <wp:docPr id="1022" name="直接箭头连接符 1022"/>
                <wp:cNvGraphicFramePr/>
                <a:graphic xmlns:a="http://schemas.openxmlformats.org/drawingml/2006/main">
                  <a:graphicData uri="http://schemas.microsoft.com/office/word/2010/wordprocessingShape">
                    <wps:wsp>
                      <wps:cNvCnPr/>
                      <wps:spPr>
                        <a:xfrm>
                          <a:off x="3768090" y="6769100"/>
                          <a:ext cx="1220470" cy="5975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6.7pt;margin-top:429.8pt;height:47.05pt;width:96.1pt;z-index:251822080;mso-width-relative:page;mso-height-relative:page;" filled="f" stroked="t" coordsize="21600,21600" o:gfxdata="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b7/vl2gAAAAsBAAAPAAAAAAAAAAEAIAAAACIA&#10;AABkcnMvZG93bnJldi54bWxQSwECFAAUAAAACACHTuJArl6/HwcCAAC6AwAADgAAAAAAAAABACAA&#10;AAApAQAAZHJzL2Uyb0RvYy54bWxQSwUGAAAAAAYABgBZAQAAogUAAAAA&#10;">
                <v:fill on="f" focussize="0,0"/>
                <v:stroke weight="1.5pt" color="#000000 [3200]" miterlimit="8" joinstyle="miter" endarrow="open"/>
                <v:imagedata o:title=""/>
                <o:lock v:ext="edit" aspectratio="f"/>
              </v:shape>
            </w:pict>
          </mc:Fallback>
        </mc:AlternateContent>
      </w:r>
      <w:r>
        <w:rPr>
          <w:rFonts w:hint="eastAsia" w:ascii="宋体" w:hAnsi="宋体" w:eastAsia="宋体" w:cs="宋体"/>
          <w:b/>
          <w:bCs/>
          <w:sz w:val="44"/>
          <w:szCs w:val="44"/>
        </w:rPr>
        <mc:AlternateContent>
          <mc:Choice Requires="wpg">
            <w:drawing>
              <wp:anchor distT="0" distB="0" distL="114300" distR="114300" simplePos="0" relativeHeight="251821056" behindDoc="1" locked="0" layoutInCell="1" allowOverlap="1">
                <wp:simplePos x="0" y="0"/>
                <wp:positionH relativeFrom="page">
                  <wp:posOffset>1111250</wp:posOffset>
                </wp:positionH>
                <wp:positionV relativeFrom="paragraph">
                  <wp:posOffset>252095</wp:posOffset>
                </wp:positionV>
                <wp:extent cx="5871210" cy="6940550"/>
                <wp:effectExtent l="0" t="0" r="15240" b="0"/>
                <wp:wrapTopAndBottom/>
                <wp:docPr id="1023" name="组合 1023"/>
                <wp:cNvGraphicFramePr/>
                <a:graphic xmlns:a="http://schemas.openxmlformats.org/drawingml/2006/main">
                  <a:graphicData uri="http://schemas.microsoft.com/office/word/2010/wordprocessingGroup">
                    <wpg:wgp>
                      <wpg:cNvGrpSpPr/>
                      <wpg:grpSpPr>
                        <a:xfrm rot="0">
                          <a:off x="0" y="0"/>
                          <a:ext cx="5871210" cy="6940550"/>
                          <a:chOff x="4204" y="191"/>
                          <a:chExt cx="6779" cy="7498"/>
                        </a:xfrm>
                      </wpg:grpSpPr>
                      <wps:wsp>
                        <wps:cNvPr id="1024" name="任意多边形 160"/>
                        <wps:cNvSpPr/>
                        <wps:spPr>
                          <a:xfrm>
                            <a:off x="5144" y="557"/>
                            <a:ext cx="1279" cy="744"/>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02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02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027" name="任意多边形 163"/>
                        <wps:cNvSpPr/>
                        <wps:spPr>
                          <a:xfrm>
                            <a:off x="4220" y="4609"/>
                            <a:ext cx="3051"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2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2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3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50" name="任意多边形 167"/>
                        <wps:cNvSpPr/>
                        <wps:spPr>
                          <a:xfrm>
                            <a:off x="4204" y="6498"/>
                            <a:ext cx="3324" cy="1002"/>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051" name="任意多边形 168"/>
                        <wps:cNvSpPr/>
                        <wps:spPr>
                          <a:xfrm>
                            <a:off x="5651" y="5838"/>
                            <a:ext cx="120" cy="669"/>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52"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53"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5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55" name="文本框 176"/>
                        <wps:cNvSpPr txBox="1"/>
                        <wps:spPr>
                          <a:xfrm>
                            <a:off x="5336" y="815"/>
                            <a:ext cx="959" cy="562"/>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lang w:eastAsia="zh-CN"/>
                                </w:rPr>
                              </w:pPr>
                              <w:r>
                                <w:rPr>
                                  <w:rFonts w:hint="eastAsia" w:ascii="宋体" w:eastAsia="宋体"/>
                                  <w:sz w:val="21"/>
                                  <w:lang w:eastAsia="zh-CN"/>
                                </w:rPr>
                                <w:t>申请</w:t>
                              </w:r>
                              <w:r>
                                <w:rPr>
                                  <w:rFonts w:hint="eastAsia" w:ascii="宋体"/>
                                  <w:sz w:val="21"/>
                                  <w:lang w:eastAsia="zh-CN"/>
                                </w:rPr>
                                <w:t>、</w:t>
                              </w:r>
                            </w:p>
                          </w:txbxContent>
                        </wps:txbx>
                        <wps:bodyPr lIns="0" tIns="0" rIns="0" bIns="0" upright="1"/>
                      </wps:wsp>
                      <wps:wsp>
                        <wps:cNvPr id="1056" name="文本框 177"/>
                        <wps:cNvSpPr txBox="1"/>
                        <wps:spPr>
                          <a:xfrm>
                            <a:off x="7977" y="331"/>
                            <a:ext cx="2173" cy="1079"/>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wps:txbx>
                        <wps:bodyPr lIns="0" tIns="0" rIns="0" bIns="0" upright="1"/>
                      </wps:wsp>
                      <wps:wsp>
                        <wps:cNvPr id="1057"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wps:txbx>
                        <wps:bodyPr lIns="0" tIns="0" rIns="0" bIns="0" upright="1"/>
                      </wps:wsp>
                      <wps:wsp>
                        <wps:cNvPr id="1058" name="文本框 180"/>
                        <wps:cNvSpPr txBox="1"/>
                        <wps:spPr>
                          <a:xfrm>
                            <a:off x="7900" y="2327"/>
                            <a:ext cx="2941" cy="1145"/>
                          </a:xfrm>
                          <a:prstGeom prst="rect">
                            <a:avLst/>
                          </a:prstGeom>
                          <a:noFill/>
                          <a:ln>
                            <a:noFill/>
                          </a:ln>
                        </wps:spPr>
                        <wps:txbx>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059" name="文本框 181"/>
                        <wps:cNvSpPr txBox="1"/>
                        <wps:spPr>
                          <a:xfrm>
                            <a:off x="4384" y="4747"/>
                            <a:ext cx="2749" cy="939"/>
                          </a:xfrm>
                          <a:prstGeom prst="rect">
                            <a:avLst/>
                          </a:prstGeom>
                          <a:noFill/>
                          <a:ln>
                            <a:noFill/>
                          </a:ln>
                        </wps:spPr>
                        <wps:txbx>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wps:txbx>
                        <wps:bodyPr lIns="0" tIns="0" rIns="0" bIns="0" upright="1"/>
                      </wps:wsp>
                      <wps:wsp>
                        <wps:cNvPr id="1060" name="文本框 182"/>
                        <wps:cNvSpPr txBox="1"/>
                        <wps:spPr>
                          <a:xfrm>
                            <a:off x="4216" y="6562"/>
                            <a:ext cx="3306" cy="1127"/>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wps:txbx>
                        <wps:bodyPr lIns="0" tIns="0" rIns="0" bIns="0" upright="1"/>
                      </wps:wsp>
                    </wpg:wgp>
                  </a:graphicData>
                </a:graphic>
              </wp:anchor>
            </w:drawing>
          </mc:Choice>
          <mc:Fallback>
            <w:pict>
              <v:group id="_x0000_s1026" o:spid="_x0000_s1026" o:spt="203" style="position:absolute;left:0pt;margin-left:87.5pt;margin-top:19.85pt;height:546.5pt;width:462.3pt;mso-position-horizontal-relative:page;mso-wrap-distance-bottom:0pt;mso-wrap-distance-top:0pt;z-index:-251495424;mso-width-relative:page;mso-height-relative:page;" coordorigin="4204,191" coordsize="6779,7498" o:gfxdata="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">
                <o:lock v:ext="edit" aspectratio="f"/>
                <v:shape id="任意多边形 160" o:spid="_x0000_s1026" o:spt="100" style="position:absolute;left:5144;top:557;height:744;width:1279;" fillcolor="#000000" filled="t" stroked="f" coordsize="1500,627" o:gfxdata="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nFH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fGL708AAAADd&#10;AAAADwAAAGRycy9kb3ducmV2LnhtbEWPQWsCMRCF74X+hzBCbzVRrJTV6EEqCGKLtlCPw2bcLG4m&#10;axLX7b9vCgVvM7w373szX/auER2FWHvWMBoqEMSlNzVXGr4+18+vIGJCNth4Jg0/FGG5eHyYY2H8&#10;jffUHVIlcgjHAjXYlNpCylhachiHviXO2skHhymvoZIm4C2Hu0aOlZpKhzVngsWWVpbK8+HqMjd0&#10;H5fdeb9+f7Pb7Xe/m9B0ddT6aTBSMxCJ+nQ3/19vTK6vxi/w900eQ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YvvT&#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yF87rwAAADd&#10;AAAADwAAAGRycy9kb3ducmV2LnhtbEVPzYrCMBC+C75DmIW9aWIPRbtGQUVYPKza3QcYmtm2bDMp&#10;Sfx9+o0geJuP73fmy6vtxJl8aB1rmIwVCOLKmZZrDT/f29EURIjIBjvHpOFGAZaL4WCOhXEXPtK5&#10;jLVIIRwK1NDE2BdShqohi2HseuLE/TpvMSboa2k8XlK47WSmVC4ttpwaGuxp3VD1V56shtU6590s&#10;25T3r+3ssKv2x5P1K63f3ybqA0Ska3yJn+5Pk+arLIfHN+kE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hfO6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51;" fillcolor="#000000" filled="t" stroked="f" coordsize="3060,1221" o:gfxdata="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4HZ7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1/KJL8AAADd&#10;AAAADwAAAGRycy9kb3ducmV2LnhtbEWPMW8CMQyF90r8h8hI3UrCDai6EhgQiA5IUMrSzbqYy4mL&#10;c1xSjvLr66FSN1vv+b3P8+U9tOpGfWoiW5hODCjiKrqGawunz83LK6iUkR22kcnCDyVYLkZPcyxd&#10;HPiDbsdcKwnhVKIFn3NXap0qTwHTJHbEop1jHzDL2tfa9ThIeGh1YcxMB2xYGjx2tPJUXY7fwUJx&#10;uPIVt7RO5+rLD6vd6bHbG2ufx1PzBirTPf+b/67fneCbQnDlGxlB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fyiS/&#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PllsboAAADd&#10;AAAADwAAAGRycy9kb3ducmV2LnhtbEVPzWoCMRC+F3yHMIK3muhBtlujB1GwVMRaH2DYjLurm8my&#10;Gf/evikI3ubj+53p/O4bdaUu1oEtjIYGFHERXM2lhcPv6j0DFQXZYROYLDwownzWe5ti7sKNf+i6&#10;l1KlEI45WqhE2lzrWFTkMQ5DS5y4Y+g8SoJdqV2HtxTuGz02ZqI91pwaKmxpUVFx3l+8BbfdIJ6/&#10;stOhkO1SlrzD7Htn7aA/Mp+ghO7yEj/da5fmm/EH/H+TTt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WWx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0Ing5b4AAADd&#10;AAAADwAAAGRycy9kb3ducmV2LnhtbEWPT2/CMAzF75P4DpEn7TaSDgmhQuAwmATjxB9xthqv7Wic&#10;qgm0+/bzAYmbrff83s+L1eAbdacu1oEtZGMDirgIrubSwvn09T4DFROywyYwWfijCKvl6GWBuQs9&#10;H+h+TKWSEI45WqhSanOtY1GRxzgOLbFoP6HzmGTtSu067CXcN/rDmKn2WLM0VNjSZ0XF9XjzFvbn&#10;/axZ/w7f/fqSca13V92mjbVvr5mZg0o0pKf5cb11gm8m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ng5b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498;height:1002;width:3324;" fillcolor="#000000" filled="t" stroked="f" coordsize="3134,726" o:gfxdata="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Q&#10;L8EAAADdAAAADwAAAAAAAAABACAAAAAiAAAAZHJzL2Rvd25yZXYueG1sUEsBAhQAFAAAAAgAh07i&#10;QDMvBZ47AAAAOQAAABAAAAAAAAAAAQAgAAAAEAEAAGRycy9zaGFwZXhtbC54bWxQSwUGAAAAAAYA&#10;BgBbAQAAug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669;width:120;" fillcolor="#000000" filled="t" stroked="f" coordsize="120,772" o:gfxdata="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1QKW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RQdvQLsAAADd&#10;AAAADwAAAGRycy9kb3ducmV2LnhtbEVPS2sCMRC+F/ofwhS8aaJF0a3RQ6FWPfm8D8l0d9vNZEni&#10;q7++EYTe5uN7znR+dY04U4i1Zw39ngJBbLytudRw2H90xyBiQrbYeCYNN4ownz0/TbGw/sJbOu9S&#10;KXIIxwI1VCm1hZTRVOQw9nxLnLkvHxymDEMpbcBLDneNHCg1kg5rzg0VtvRekfnZnZwG0y7W8fQ6&#10;sauj+Vxs5Cp9/wardeelr95AJLqmf/HDvbR5vhoO4P5NPkH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dvQLsAAADd&#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ubynG74AAADd&#10;AAAADwAAAGRycy9kb3ducmV2LnhtbEVPS2vCQBC+F/wPywje6q6PFomuHoIW8dDSKJ6H7JhEs7Mh&#10;u42xv75bKPQ2H99zVpve1qKj1leONUzGCgRx7kzFhYbTcfe8AOEDssHaMWl4kIfNevC0wsS4O39S&#10;l4VCxBD2CWooQ2gSKX1ekkU/dg1x5C6utRgibAtpWrzHcFvLqVKv0mLFsaHEhtKS8lv2ZTV8H+bv&#10;H9mjfzvz9rzr6JZdZ2mq9Wg4UUsQgfrwL/5z702cr15m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ynG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5jHaPL0AAADd&#10;AAAADwAAAGRycy9kb3ducmV2LnhtbEVPTWsCMRC9C/0PYQq9abKlFd0apQjFHqTU1YPHYTPdLN1M&#10;1k101V9vCgVv83ifM1ucXSNO1IXas4ZspEAQl97UXGnYbT+GExAhIhtsPJOGCwVYzB8GM8yN73lD&#10;pyJWIoVwyFGDjbHNpQylJYdh5FvixP34zmFMsKuk6bBP4a6Rz0qNpcOaU4PFlpaWyt/i6DSsL9Wq&#10;tGE6vmZrfP+eRDr0+y+tnx4z9QYi0jnexf/uT5Pmq9cX+PsmnS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do8vQAA&#10;AN0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36;top:815;height:562;width:959;" filled="f" stroked="f" coordsize="21600,21600" o:gfxdata="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8Z0+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lang w:eastAsia="zh-CN"/>
                          </w:rPr>
                        </w:pPr>
                        <w:r>
                          <w:rPr>
                            <w:rFonts w:hint="eastAsia" w:ascii="宋体" w:eastAsia="宋体"/>
                            <w:sz w:val="21"/>
                            <w:lang w:eastAsia="zh-CN"/>
                          </w:rPr>
                          <w:t>申请</w:t>
                        </w:r>
                        <w:r>
                          <w:rPr>
                            <w:rFonts w:hint="eastAsia" w:ascii="宋体"/>
                            <w:sz w:val="21"/>
                            <w:lang w:eastAsia="zh-CN"/>
                          </w:rPr>
                          <w:t>、</w:t>
                        </w:r>
                      </w:p>
                    </w:txbxContent>
                  </v:textbox>
                </v:shape>
                <v:shape id="文本框 177" o:spid="_x0000_s1026" o:spt="202" type="#_x0000_t202" style="position:absolute;left:7977;top:331;height:1079;width:2173;" filled="f" stroked="f" coordsize="21600,21600" o:gfxdata="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vk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v:textbox>
                </v:shape>
                <v:shape id="文本框 179" o:spid="_x0000_s1026" o:spt="202" type="#_x0000_t202" style="position:absolute;left:4591;top:2618;height:800;width:2385;" filled="f" stroked="f" coordsize="21600,21600" o:gfxdata="UEsDBAoAAAAAAIdO4kAAAAAAAAAAAAAAAAAEAAAAZHJzL1BLAwQUAAAACACHTuJA5KJco70AAADd&#10;AAAADwAAAGRycy9kb3ducmV2LnhtbEVPS2sCMRC+F/wPYYTeamKh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ly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v:textbox>
                </v:shape>
                <v:shape id="文本框 180" o:spid="_x0000_s1026" o:spt="202" type="#_x0000_t202" style="position:absolute;left:7900;top:2327;height:1145;width:2941;" filled="f" stroked="f" coordsize="21600,21600" o:gfxdata="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Pcj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939;width:2749;" filled="f" stroked="f" coordsize="21600,21600" o:gfxdata="UEsDBAoAAAAAAIdO4kAAAAAAAAAAAAAAAAAEAAAAZHJzL1BLAwQUAAAACACHTuJA+nFtSrwAAADd&#10;AAAADwAAAGRycy9kb3ducmV2LnhtbEVPTWsCMRC9C/6HMEJvmlio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bU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v:textbox>
                </v:shape>
                <v:shape id="文本框 182" o:spid="_x0000_s1026" o:spt="202" type="#_x0000_t202" style="position:absolute;left:4216;top:6562;height:1127;width:3306;" filled="f" stroked="f" coordsize="21600,21600" o:gfxdata="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w5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v:textbox>
                </v:shape>
                <w10:wrap type="topAndBottom"/>
              </v:group>
            </w:pict>
          </mc:Fallback>
        </mc:AlternateContent>
      </w:r>
    </w:p>
    <w:p>
      <w:pPr>
        <w:shd w:val="clear" w:color="auto" w:fill="FFFFFF"/>
        <w:adjustRightInd w:val="0"/>
        <w:snapToGrid w:val="0"/>
        <w:spacing w:line="500" w:lineRule="exact"/>
        <w:ind w:right="-328" w:rightChars="-156" w:firstLine="210" w:firstLineChars="100"/>
        <w:jc w:val="both"/>
        <w:rPr>
          <w:rFonts w:hint="eastAsia" w:ascii="宋体" w:hAnsi="宋体" w:eastAsia="宋体" w:cs="宋体"/>
          <w:sz w:val="21"/>
          <w:szCs w:val="21"/>
          <w:lang w:val="en-US" w:eastAsia="zh-CN"/>
        </w:rPr>
      </w:pPr>
      <w:r>
        <w:rPr>
          <w:rFonts w:hint="eastAsia" w:ascii="宋体" w:hAnsi="宋体" w:cs="宋体"/>
          <w:sz w:val="21"/>
          <w:szCs w:val="21"/>
          <w:lang w:eastAsia="zh-CN"/>
        </w:rPr>
        <w:t>办理机构</w:t>
      </w:r>
      <w:r>
        <w:rPr>
          <w:rFonts w:hint="eastAsia" w:ascii="宋体" w:hAnsi="宋体" w:cs="宋体"/>
          <w:sz w:val="21"/>
          <w:szCs w:val="21"/>
        </w:rPr>
        <w:t>：</w:t>
      </w:r>
      <w:r>
        <w:rPr>
          <w:rFonts w:hint="eastAsia" w:ascii="宋体" w:hAnsi="宋体" w:cs="宋体"/>
          <w:sz w:val="21"/>
          <w:szCs w:val="21"/>
          <w:lang w:eastAsia="zh-CN"/>
        </w:rPr>
        <w:t>公共事务服务中心</w:t>
      </w:r>
      <w:r>
        <w:rPr>
          <w:rFonts w:hint="eastAsia" w:ascii="宋体" w:hAnsi="宋体" w:cs="宋体"/>
          <w:sz w:val="21"/>
          <w:szCs w:val="21"/>
        </w:rPr>
        <w:t xml:space="preserve">  </w:t>
      </w:r>
    </w:p>
    <w:p>
      <w:pPr>
        <w:spacing w:before="36"/>
        <w:ind w:right="0" w:firstLine="281" w:firstLineChars="1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业务电话： </w:t>
      </w:r>
      <w:r>
        <w:rPr>
          <w:rFonts w:hint="eastAsia" w:ascii="仿宋" w:hAnsi="仿宋" w:eastAsia="仿宋" w:cs="仿宋"/>
          <w:b/>
          <w:bCs/>
          <w:i w:val="0"/>
          <w:caps w:val="0"/>
          <w:color w:val="666666"/>
          <w:spacing w:val="0"/>
          <w:sz w:val="28"/>
          <w:szCs w:val="28"/>
          <w:shd w:val="clear" w:fill="FFFFFF"/>
          <w:lang w:eastAsia="zh-CN"/>
        </w:rPr>
        <w:t>0851-28725191</w:t>
      </w:r>
      <w:r>
        <w:rPr>
          <w:rFonts w:hint="eastAsia" w:ascii="仿宋" w:hAnsi="仿宋" w:eastAsia="仿宋" w:cs="仿宋"/>
          <w:b/>
          <w:bCs/>
          <w:sz w:val="28"/>
          <w:szCs w:val="28"/>
          <w:lang w:val="en-US" w:eastAsia="zh-CN"/>
        </w:rPr>
        <w:t xml:space="preserve">     监督电话：</w:t>
      </w:r>
      <w:r>
        <w:rPr>
          <w:rFonts w:hint="eastAsia" w:ascii="仿宋" w:hAnsi="仿宋" w:eastAsia="仿宋" w:cs="仿宋"/>
          <w:b/>
          <w:bCs/>
          <w:i w:val="0"/>
          <w:caps w:val="0"/>
          <w:color w:val="666666"/>
          <w:spacing w:val="0"/>
          <w:kern w:val="0"/>
          <w:sz w:val="28"/>
          <w:szCs w:val="28"/>
          <w:shd w:val="clear" w:fill="FFFFFF"/>
          <w:lang w:val="en-US" w:eastAsia="zh-CN" w:bidi="ar"/>
        </w:rPr>
        <w:t>0851-28725191</w:t>
      </w:r>
    </w:p>
    <w:p>
      <w:pPr>
        <w:jc w:val="both"/>
        <w:rPr>
          <w:rFonts w:hint="eastAsia" w:ascii="宋体" w:hAnsi="宋体" w:cs="宋体"/>
          <w:b/>
          <w:bCs/>
          <w:sz w:val="32"/>
          <w:szCs w:val="32"/>
          <w:lang w:eastAsia="zh-CN"/>
        </w:rPr>
      </w:pPr>
    </w:p>
    <w:p>
      <w:pPr>
        <w:jc w:val="center"/>
        <w:rPr>
          <w:rFonts w:hint="eastAsia" w:ascii="宋体" w:hAnsi="宋体" w:eastAsia="宋体" w:cs="宋体"/>
          <w:b/>
          <w:bCs/>
          <w:sz w:val="32"/>
          <w:szCs w:val="32"/>
        </w:rPr>
      </w:pPr>
      <w:r>
        <w:rPr>
          <w:rFonts w:hint="eastAsia" w:ascii="宋体" w:hAnsi="宋体" w:cs="宋体"/>
          <w:b/>
          <w:bCs/>
          <w:sz w:val="32"/>
          <w:szCs w:val="32"/>
          <w:lang w:eastAsia="zh-CN"/>
        </w:rPr>
        <w:t>权力事项</w:t>
      </w:r>
      <w:r>
        <w:rPr>
          <w:rFonts w:hint="eastAsia" w:ascii="宋体" w:hAnsi="宋体" w:cs="宋体"/>
          <w:b/>
          <w:bCs/>
          <w:sz w:val="32"/>
          <w:szCs w:val="32"/>
          <w:lang w:val="en-US" w:eastAsia="zh-CN"/>
        </w:rPr>
        <w:t>75：</w:t>
      </w:r>
      <w:r>
        <w:rPr>
          <w:rFonts w:hint="eastAsia" w:ascii="宋体" w:hAnsi="宋体" w:eastAsia="宋体" w:cs="宋体"/>
          <w:b/>
          <w:bCs/>
          <w:sz w:val="32"/>
          <w:szCs w:val="32"/>
        </w:rPr>
        <w:t>对新生儿在医疗保健机构以外地点死亡的核查流程图</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065655" cy="3559175"/>
                <wp:effectExtent l="0" t="0" r="10795" b="3175"/>
                <wp:docPr id="1061" name="组合 1061"/>
                <wp:cNvGraphicFramePr/>
                <a:graphic xmlns:a="http://schemas.openxmlformats.org/drawingml/2006/main">
                  <a:graphicData uri="http://schemas.microsoft.com/office/word/2010/wordprocessingGroup">
                    <wpg:wgp>
                      <wpg:cNvGrpSpPr/>
                      <wpg:grpSpPr>
                        <a:xfrm rot="0">
                          <a:off x="0" y="0"/>
                          <a:ext cx="2065655" cy="3559269"/>
                          <a:chOff x="1966" y="0"/>
                          <a:chExt cx="2040"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9"/>
                            <a:ext cx="1753" cy="796"/>
                          </a:xfrm>
                          <a:prstGeom prst="rect">
                            <a:avLst/>
                          </a:prstGeom>
                          <a:noFill/>
                          <a:ln>
                            <a:noFill/>
                          </a:ln>
                        </wps:spPr>
                        <wps:txbx>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105" y="1439"/>
                            <a:ext cx="1779" cy="631"/>
                          </a:xfrm>
                          <a:prstGeom prst="rect">
                            <a:avLst/>
                          </a:prstGeom>
                          <a:noFill/>
                          <a:ln>
                            <a:noFill/>
                          </a:ln>
                        </wps:spPr>
                        <wps:txbx>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wps:txbx>
                        <wps:bodyPr lIns="0" tIns="0" rIns="0" bIns="0" upright="1"/>
                      </wps:wsp>
                      <wps:wsp>
                        <wps:cNvPr id="1072" name="文本框 279"/>
                        <wps:cNvSpPr txBox="1"/>
                        <wps:spPr>
                          <a:xfrm>
                            <a:off x="2099" y="3156"/>
                            <a:ext cx="1778" cy="699"/>
                          </a:xfrm>
                          <a:prstGeom prst="rect">
                            <a:avLst/>
                          </a:prstGeom>
                          <a:noFill/>
                          <a:ln>
                            <a:noFill/>
                          </a:ln>
                        </wps:spPr>
                        <wps:txbx>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wps:txbx>
                        <wps:bodyPr lIns="0" tIns="0" rIns="0" bIns="0" upright="1"/>
                      </wps:wsp>
                      <wps:wsp>
                        <wps:cNvPr id="1073" name="文本框 281"/>
                        <wps:cNvSpPr txBox="1"/>
                        <wps:spPr>
                          <a:xfrm>
                            <a:off x="2019" y="4843"/>
                            <a:ext cx="1967" cy="745"/>
                          </a:xfrm>
                          <a:prstGeom prst="rect">
                            <a:avLst/>
                          </a:prstGeom>
                          <a:noFill/>
                          <a:ln>
                            <a:noFill/>
                          </a:ln>
                        </wps:spPr>
                        <wps:txbx>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9;height:796;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shd w:val="clear" w:color="auto" w:fill="FFFFFF"/>
        <w:adjustRightInd w:val="0"/>
        <w:snapToGrid w:val="0"/>
        <w:spacing w:line="500" w:lineRule="exact"/>
        <w:ind w:right="-328" w:rightChars="-156" w:firstLine="210" w:firstLineChars="100"/>
        <w:jc w:val="both"/>
        <w:rPr>
          <w:rFonts w:hint="eastAsia" w:ascii="宋体" w:hAnsi="宋体" w:eastAsia="宋体" w:cs="宋体"/>
          <w:sz w:val="21"/>
          <w:szCs w:val="21"/>
          <w:lang w:val="en-US" w:eastAsia="zh-CN"/>
        </w:rPr>
      </w:pPr>
      <w:r>
        <w:rPr>
          <w:rFonts w:hint="eastAsia" w:ascii="宋体" w:hAnsi="宋体" w:cs="宋体"/>
          <w:sz w:val="21"/>
          <w:szCs w:val="21"/>
          <w:lang w:eastAsia="zh-CN"/>
        </w:rPr>
        <w:t>办理机构</w:t>
      </w:r>
      <w:r>
        <w:rPr>
          <w:rFonts w:hint="eastAsia" w:ascii="宋体" w:hAnsi="宋体" w:cs="宋体"/>
          <w:sz w:val="21"/>
          <w:szCs w:val="21"/>
        </w:rPr>
        <w:t>：</w:t>
      </w:r>
      <w:r>
        <w:rPr>
          <w:rFonts w:hint="eastAsia" w:ascii="宋体" w:hAnsi="宋体" w:cs="宋体"/>
          <w:sz w:val="21"/>
          <w:szCs w:val="21"/>
          <w:lang w:eastAsia="zh-CN"/>
        </w:rPr>
        <w:t>公共事务服务中心</w:t>
      </w:r>
      <w:r>
        <w:rPr>
          <w:rFonts w:hint="eastAsia" w:ascii="宋体" w:hAnsi="宋体" w:cs="宋体"/>
          <w:sz w:val="21"/>
          <w:szCs w:val="21"/>
        </w:rPr>
        <w:t xml:space="preserve">  </w:t>
      </w:r>
    </w:p>
    <w:p>
      <w:pPr>
        <w:spacing w:before="36"/>
        <w:ind w:right="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业务电话： </w:t>
      </w:r>
      <w:r>
        <w:rPr>
          <w:rFonts w:hint="eastAsia" w:ascii="仿宋" w:hAnsi="仿宋" w:eastAsia="仿宋" w:cs="仿宋"/>
          <w:b/>
          <w:bCs/>
          <w:i w:val="0"/>
          <w:caps w:val="0"/>
          <w:color w:val="666666"/>
          <w:spacing w:val="0"/>
          <w:sz w:val="28"/>
          <w:szCs w:val="28"/>
          <w:shd w:val="clear" w:fill="FFFFFF"/>
          <w:lang w:eastAsia="zh-CN"/>
        </w:rPr>
        <w:t>0851-28725191</w:t>
      </w:r>
      <w:r>
        <w:rPr>
          <w:rFonts w:hint="eastAsia" w:ascii="仿宋" w:hAnsi="仿宋" w:eastAsia="仿宋" w:cs="仿宋"/>
          <w:b/>
          <w:bCs/>
          <w:sz w:val="28"/>
          <w:szCs w:val="28"/>
          <w:lang w:val="en-US" w:eastAsia="zh-CN"/>
        </w:rPr>
        <w:t xml:space="preserve">     监督电话：</w:t>
      </w:r>
      <w:r>
        <w:rPr>
          <w:rFonts w:hint="eastAsia" w:ascii="仿宋" w:hAnsi="仿宋" w:eastAsia="仿宋" w:cs="仿宋"/>
          <w:b/>
          <w:bCs/>
          <w:i w:val="0"/>
          <w:caps w:val="0"/>
          <w:color w:val="666666"/>
          <w:spacing w:val="0"/>
          <w:kern w:val="0"/>
          <w:sz w:val="28"/>
          <w:szCs w:val="28"/>
          <w:shd w:val="clear" w:fill="FFFFFF"/>
          <w:lang w:val="en-US" w:eastAsia="zh-CN" w:bidi="ar"/>
        </w:rPr>
        <w:t>0851-28725191</w:t>
      </w:r>
    </w:p>
    <w:p>
      <w:pPr>
        <w:rPr>
          <w:sz w:val="20"/>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pStyle w:val="2"/>
        <w:numPr>
          <w:ilvl w:val="0"/>
          <w:numId w:val="0"/>
        </w:numPr>
        <w:tabs>
          <w:tab w:val="left" w:pos="2424"/>
        </w:tabs>
        <w:spacing w:before="49" w:after="0" w:line="240" w:lineRule="auto"/>
        <w:ind w:right="562" w:rightChars="0"/>
        <w:jc w:val="left"/>
      </w:pPr>
    </w:p>
    <w:p>
      <w:pPr>
        <w:pStyle w:val="2"/>
        <w:numPr>
          <w:ilvl w:val="0"/>
          <w:numId w:val="0"/>
        </w:numPr>
        <w:tabs>
          <w:tab w:val="left" w:pos="2424"/>
        </w:tabs>
        <w:spacing w:before="49" w:after="0" w:line="240" w:lineRule="auto"/>
        <w:ind w:left="-1" w:leftChars="0" w:right="562" w:rightChars="0"/>
        <w:jc w:val="center"/>
        <w:rPr>
          <w:rFonts w:hint="eastAsia" w:eastAsia="宋体"/>
          <w:lang w:eastAsia="zh-CN"/>
        </w:rPr>
      </w:pPr>
      <w:r>
        <w:rPr>
          <w:rFonts w:hint="eastAsia"/>
          <w:lang w:eastAsia="zh-CN"/>
        </w:rPr>
        <w:t>权力事项</w:t>
      </w:r>
      <w:r>
        <w:rPr>
          <w:rFonts w:hint="eastAsia"/>
          <w:lang w:val="en-US" w:eastAsia="zh-CN"/>
        </w:rPr>
        <w:t>76：</w:t>
      </w:r>
      <w:r>
        <w:rPr>
          <w:rFonts w:hint="eastAsia"/>
        </w:rPr>
        <w:t>对侵占、破坏学校体育场地、器材、设备的单位或者个人限期清退和修复场地、赔偿或者修复器材、设备</w:t>
      </w:r>
      <w:r>
        <w:rPr>
          <w:rFonts w:hint="eastAsia"/>
          <w:lang w:eastAsia="zh-CN"/>
        </w:rPr>
        <w:t>流程图</w:t>
      </w:r>
    </w:p>
    <w:p>
      <w:pPr>
        <w:pStyle w:val="5"/>
        <w:spacing w:before="8"/>
        <w:rPr>
          <w:b/>
          <w:sz w:val="15"/>
        </w:rPr>
      </w:pPr>
    </w:p>
    <w:p>
      <w:pPr>
        <w:pStyle w:val="5"/>
        <w:tabs>
          <w:tab w:val="left" w:pos="4517"/>
        </w:tabs>
        <w:spacing w:before="70"/>
        <w:ind w:left="4097"/>
      </w:pPr>
      <w:r>
        <mc:AlternateContent>
          <mc:Choice Requires="wpg">
            <w:drawing>
              <wp:anchor distT="0" distB="0" distL="114300" distR="114300" simplePos="0" relativeHeight="251757568" behindDoc="1" locked="0" layoutInCell="1" allowOverlap="1">
                <wp:simplePos x="0" y="0"/>
                <wp:positionH relativeFrom="page">
                  <wp:posOffset>755015</wp:posOffset>
                </wp:positionH>
                <wp:positionV relativeFrom="paragraph">
                  <wp:posOffset>-24765</wp:posOffset>
                </wp:positionV>
                <wp:extent cx="6485255" cy="6678930"/>
                <wp:effectExtent l="0" t="635" r="10795" b="6985"/>
                <wp:wrapNone/>
                <wp:docPr id="1127" name="组合 1127"/>
                <wp:cNvGraphicFramePr/>
                <a:graphic xmlns:a="http://schemas.openxmlformats.org/drawingml/2006/main">
                  <a:graphicData uri="http://schemas.microsoft.com/office/word/2010/wordprocessingGroup">
                    <wpg:wgp>
                      <wpg:cNvGrpSpPr/>
                      <wpg:grpSpPr>
                        <a:xfrm>
                          <a:off x="0" y="0"/>
                          <a:ext cx="6485255" cy="6678930"/>
                          <a:chOff x="1189" y="-39"/>
                          <a:chExt cx="10213" cy="10518"/>
                        </a:xfrm>
                      </wpg:grpSpPr>
                      <wps:wsp>
                        <wps:cNvPr id="1128" name="任意多边形 123"/>
                        <wps:cNvSpPr/>
                        <wps:spPr>
                          <a:xfrm>
                            <a:off x="9258" y="2007"/>
                            <a:ext cx="2069" cy="1410"/>
                          </a:xfrm>
                          <a:custGeom>
                            <a:avLst/>
                            <a:gdLst/>
                            <a:ahLst/>
                            <a:cxnLst/>
                            <a:pathLst>
                              <a:path w="2069" h="1410">
                                <a:moveTo>
                                  <a:pt x="2069" y="1410"/>
                                </a:moveTo>
                                <a:lnTo>
                                  <a:pt x="0" y="1410"/>
                                </a:lnTo>
                                <a:lnTo>
                                  <a:pt x="0" y="0"/>
                                </a:lnTo>
                                <a:lnTo>
                                  <a:pt x="2069" y="0"/>
                                </a:lnTo>
                                <a:lnTo>
                                  <a:pt x="2069" y="7"/>
                                </a:lnTo>
                                <a:lnTo>
                                  <a:pt x="15" y="7"/>
                                </a:lnTo>
                                <a:lnTo>
                                  <a:pt x="7" y="15"/>
                                </a:lnTo>
                                <a:lnTo>
                                  <a:pt x="15" y="15"/>
                                </a:lnTo>
                                <a:lnTo>
                                  <a:pt x="15" y="1395"/>
                                </a:lnTo>
                                <a:lnTo>
                                  <a:pt x="7" y="1395"/>
                                </a:lnTo>
                                <a:lnTo>
                                  <a:pt x="15" y="1402"/>
                                </a:lnTo>
                                <a:lnTo>
                                  <a:pt x="2069" y="1402"/>
                                </a:lnTo>
                                <a:lnTo>
                                  <a:pt x="2069" y="1410"/>
                                </a:lnTo>
                                <a:close/>
                                <a:moveTo>
                                  <a:pt x="15" y="15"/>
                                </a:moveTo>
                                <a:lnTo>
                                  <a:pt x="7" y="15"/>
                                </a:lnTo>
                                <a:lnTo>
                                  <a:pt x="15" y="7"/>
                                </a:lnTo>
                                <a:lnTo>
                                  <a:pt x="15" y="15"/>
                                </a:lnTo>
                                <a:close/>
                                <a:moveTo>
                                  <a:pt x="2054" y="15"/>
                                </a:moveTo>
                                <a:lnTo>
                                  <a:pt x="15" y="15"/>
                                </a:lnTo>
                                <a:lnTo>
                                  <a:pt x="15" y="7"/>
                                </a:lnTo>
                                <a:lnTo>
                                  <a:pt x="2054" y="7"/>
                                </a:lnTo>
                                <a:lnTo>
                                  <a:pt x="2054" y="15"/>
                                </a:lnTo>
                                <a:close/>
                                <a:moveTo>
                                  <a:pt x="2054" y="1402"/>
                                </a:moveTo>
                                <a:lnTo>
                                  <a:pt x="2054" y="7"/>
                                </a:lnTo>
                                <a:lnTo>
                                  <a:pt x="2061" y="15"/>
                                </a:lnTo>
                                <a:lnTo>
                                  <a:pt x="2069" y="15"/>
                                </a:lnTo>
                                <a:lnTo>
                                  <a:pt x="2069" y="1395"/>
                                </a:lnTo>
                                <a:lnTo>
                                  <a:pt x="2061" y="1395"/>
                                </a:lnTo>
                                <a:lnTo>
                                  <a:pt x="2054" y="1402"/>
                                </a:lnTo>
                                <a:close/>
                                <a:moveTo>
                                  <a:pt x="2069" y="15"/>
                                </a:moveTo>
                                <a:lnTo>
                                  <a:pt x="2061" y="15"/>
                                </a:lnTo>
                                <a:lnTo>
                                  <a:pt x="2054" y="7"/>
                                </a:lnTo>
                                <a:lnTo>
                                  <a:pt x="2069" y="7"/>
                                </a:lnTo>
                                <a:lnTo>
                                  <a:pt x="2069" y="15"/>
                                </a:lnTo>
                                <a:close/>
                                <a:moveTo>
                                  <a:pt x="15" y="1402"/>
                                </a:moveTo>
                                <a:lnTo>
                                  <a:pt x="7" y="1395"/>
                                </a:lnTo>
                                <a:lnTo>
                                  <a:pt x="15" y="1395"/>
                                </a:lnTo>
                                <a:lnTo>
                                  <a:pt x="15" y="1402"/>
                                </a:lnTo>
                                <a:close/>
                                <a:moveTo>
                                  <a:pt x="2054" y="1402"/>
                                </a:moveTo>
                                <a:lnTo>
                                  <a:pt x="15" y="1402"/>
                                </a:lnTo>
                                <a:lnTo>
                                  <a:pt x="15" y="1395"/>
                                </a:lnTo>
                                <a:lnTo>
                                  <a:pt x="2054" y="1395"/>
                                </a:lnTo>
                                <a:lnTo>
                                  <a:pt x="2054" y="1402"/>
                                </a:lnTo>
                                <a:close/>
                                <a:moveTo>
                                  <a:pt x="2069" y="1402"/>
                                </a:moveTo>
                                <a:lnTo>
                                  <a:pt x="2054" y="1402"/>
                                </a:lnTo>
                                <a:lnTo>
                                  <a:pt x="2061" y="1395"/>
                                </a:lnTo>
                                <a:lnTo>
                                  <a:pt x="2069" y="1395"/>
                                </a:lnTo>
                                <a:lnTo>
                                  <a:pt x="2069" y="1402"/>
                                </a:lnTo>
                                <a:close/>
                              </a:path>
                            </a:pathLst>
                          </a:custGeom>
                          <a:solidFill>
                            <a:srgbClr val="000000"/>
                          </a:solidFill>
                          <a:ln>
                            <a:noFill/>
                          </a:ln>
                        </wps:spPr>
                        <wps:bodyPr upright="1"/>
                      </wps:wsp>
                      <wps:wsp>
                        <wps:cNvPr id="1129" name="任意多边形 124"/>
                        <wps:cNvSpPr/>
                        <wps:spPr>
                          <a:xfrm>
                            <a:off x="4337" y="-40"/>
                            <a:ext cx="7065" cy="10518"/>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32"/>
                                </a:lnTo>
                                <a:lnTo>
                                  <a:pt x="2580" y="1125"/>
                                </a:lnTo>
                                <a:lnTo>
                                  <a:pt x="2580" y="15"/>
                                </a:lnTo>
                                <a:lnTo>
                                  <a:pt x="2580" y="7"/>
                                </a:lnTo>
                                <a:lnTo>
                                  <a:pt x="2580" y="0"/>
                                </a:lnTo>
                                <a:moveTo>
                                  <a:pt x="2755" y="9362"/>
                                </a:moveTo>
                                <a:lnTo>
                                  <a:pt x="2702" y="9362"/>
                                </a:lnTo>
                                <a:lnTo>
                                  <a:pt x="2702" y="8858"/>
                                </a:lnTo>
                                <a:lnTo>
                                  <a:pt x="2687" y="8858"/>
                                </a:lnTo>
                                <a:lnTo>
                                  <a:pt x="2687" y="9362"/>
                                </a:lnTo>
                                <a:lnTo>
                                  <a:pt x="2635" y="9362"/>
                                </a:lnTo>
                                <a:lnTo>
                                  <a:pt x="2695" y="9482"/>
                                </a:lnTo>
                                <a:lnTo>
                                  <a:pt x="2740" y="939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10"/>
                                </a:lnTo>
                                <a:lnTo>
                                  <a:pt x="3796" y="10503"/>
                                </a:lnTo>
                                <a:lnTo>
                                  <a:pt x="3796" y="9498"/>
                                </a:lnTo>
                                <a:lnTo>
                                  <a:pt x="3796" y="9490"/>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37" y="7663"/>
                                </a:lnTo>
                                <a:lnTo>
                                  <a:pt x="2752" y="7633"/>
                                </a:lnTo>
                                <a:lnTo>
                                  <a:pt x="2700" y="7633"/>
                                </a:lnTo>
                                <a:lnTo>
                                  <a:pt x="2700" y="7130"/>
                                </a:lnTo>
                                <a:lnTo>
                                  <a:pt x="4590" y="7130"/>
                                </a:lnTo>
                                <a:lnTo>
                                  <a:pt x="4590" y="7122"/>
                                </a:lnTo>
                                <a:lnTo>
                                  <a:pt x="4590" y="7115"/>
                                </a:lnTo>
                                <a:lnTo>
                                  <a:pt x="4590" y="5744"/>
                                </a:lnTo>
                                <a:lnTo>
                                  <a:pt x="4590" y="5736"/>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41"/>
                                </a:lnTo>
                                <a:lnTo>
                                  <a:pt x="4906" y="8834"/>
                                </a:lnTo>
                                <a:lnTo>
                                  <a:pt x="4906" y="7769"/>
                                </a:lnTo>
                                <a:lnTo>
                                  <a:pt x="4906" y="7761"/>
                                </a:lnTo>
                                <a:lnTo>
                                  <a:pt x="4906" y="7754"/>
                                </a:lnTo>
                                <a:moveTo>
                                  <a:pt x="4912" y="2713"/>
                                </a:moveTo>
                                <a:lnTo>
                                  <a:pt x="4792" y="2653"/>
                                </a:lnTo>
                                <a:lnTo>
                                  <a:pt x="4792" y="2706"/>
                                </a:lnTo>
                                <a:lnTo>
                                  <a:pt x="4027" y="2705"/>
                                </a:lnTo>
                                <a:lnTo>
                                  <a:pt x="4027" y="2720"/>
                                </a:lnTo>
                                <a:lnTo>
                                  <a:pt x="4792" y="2721"/>
                                </a:lnTo>
                                <a:lnTo>
                                  <a:pt x="4792" y="2773"/>
                                </a:lnTo>
                                <a:lnTo>
                                  <a:pt x="4897" y="2721"/>
                                </a:lnTo>
                                <a:lnTo>
                                  <a:pt x="4912" y="2713"/>
                                </a:lnTo>
                                <a:moveTo>
                                  <a:pt x="7065" y="3871"/>
                                </a:moveTo>
                                <a:lnTo>
                                  <a:pt x="7050" y="3871"/>
                                </a:lnTo>
                                <a:lnTo>
                                  <a:pt x="7050" y="3886"/>
                                </a:lnTo>
                                <a:lnTo>
                                  <a:pt x="7050" y="5229"/>
                                </a:lnTo>
                                <a:lnTo>
                                  <a:pt x="5355" y="5229"/>
                                </a:lnTo>
                                <a:lnTo>
                                  <a:pt x="5355" y="4478"/>
                                </a:lnTo>
                                <a:lnTo>
                                  <a:pt x="5408" y="4451"/>
                                </a:lnTo>
                                <a:lnTo>
                                  <a:pt x="5423" y="4443"/>
                                </a:lnTo>
                                <a:lnTo>
                                  <a:pt x="5355" y="4409"/>
                                </a:lnTo>
                                <a:lnTo>
                                  <a:pt x="5355" y="3886"/>
                                </a:lnTo>
                                <a:lnTo>
                                  <a:pt x="7050" y="3886"/>
                                </a:lnTo>
                                <a:lnTo>
                                  <a:pt x="7050" y="3871"/>
                                </a:lnTo>
                                <a:lnTo>
                                  <a:pt x="5340" y="3871"/>
                                </a:lnTo>
                                <a:lnTo>
                                  <a:pt x="5340" y="4402"/>
                                </a:lnTo>
                                <a:lnTo>
                                  <a:pt x="5303" y="4383"/>
                                </a:lnTo>
                                <a:lnTo>
                                  <a:pt x="5303" y="4436"/>
                                </a:lnTo>
                                <a:lnTo>
                                  <a:pt x="4635" y="4435"/>
                                </a:lnTo>
                                <a:lnTo>
                                  <a:pt x="4635" y="3910"/>
                                </a:lnTo>
                                <a:lnTo>
                                  <a:pt x="4635" y="3902"/>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302"/>
                                </a:lnTo>
                                <a:lnTo>
                                  <a:pt x="4021" y="3295"/>
                                </a:lnTo>
                                <a:lnTo>
                                  <a:pt x="4021" y="2188"/>
                                </a:lnTo>
                                <a:lnTo>
                                  <a:pt x="4021" y="2180"/>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36"/>
                                </a:lnTo>
                                <a:lnTo>
                                  <a:pt x="4635" y="5229"/>
                                </a:lnTo>
                                <a:lnTo>
                                  <a:pt x="4635" y="4450"/>
                                </a:lnTo>
                                <a:lnTo>
                                  <a:pt x="5303" y="4451"/>
                                </a:lnTo>
                                <a:lnTo>
                                  <a:pt x="5303" y="4503"/>
                                </a:lnTo>
                                <a:lnTo>
                                  <a:pt x="5340" y="4485"/>
                                </a:lnTo>
                                <a:lnTo>
                                  <a:pt x="5340" y="5244"/>
                                </a:lnTo>
                                <a:lnTo>
                                  <a:pt x="7065" y="5244"/>
                                </a:lnTo>
                                <a:lnTo>
                                  <a:pt x="7065" y="5236"/>
                                </a:lnTo>
                                <a:lnTo>
                                  <a:pt x="7065" y="5229"/>
                                </a:lnTo>
                                <a:lnTo>
                                  <a:pt x="7065" y="3886"/>
                                </a:lnTo>
                                <a:lnTo>
                                  <a:pt x="7065" y="3878"/>
                                </a:lnTo>
                                <a:lnTo>
                                  <a:pt x="7065" y="3871"/>
                                </a:lnTo>
                              </a:path>
                            </a:pathLst>
                          </a:custGeom>
                          <a:solidFill>
                            <a:srgbClr val="000000"/>
                          </a:solidFill>
                          <a:ln>
                            <a:noFill/>
                          </a:ln>
                        </wps:spPr>
                        <wps:bodyPr upright="1"/>
                      </wps:wsp>
                      <wps:wsp>
                        <wps:cNvPr id="1130" name="直接连接符 125"/>
                        <wps:cNvCnPr/>
                        <wps:spPr>
                          <a:xfrm>
                            <a:off x="5637" y="1098"/>
                            <a:ext cx="0" cy="645"/>
                          </a:xfrm>
                          <a:prstGeom prst="line">
                            <a:avLst/>
                          </a:prstGeom>
                          <a:ln w="10160" cap="flat" cmpd="sng">
                            <a:solidFill>
                              <a:srgbClr val="000000"/>
                            </a:solidFill>
                            <a:prstDash val="solid"/>
                            <a:headEnd type="none" w="med" len="med"/>
                            <a:tailEnd type="none" w="med" len="med"/>
                          </a:ln>
                        </wps:spPr>
                        <wps:bodyPr upright="1"/>
                      </wps:wsp>
                      <wps:wsp>
                        <wps:cNvPr id="1131" name="直接连接符 126"/>
                        <wps:cNvCnPr/>
                        <wps:spPr>
                          <a:xfrm>
                            <a:off x="2680" y="1770"/>
                            <a:ext cx="4380" cy="0"/>
                          </a:xfrm>
                          <a:prstGeom prst="line">
                            <a:avLst/>
                          </a:prstGeom>
                          <a:ln w="10795" cap="flat" cmpd="sng">
                            <a:solidFill>
                              <a:srgbClr val="000000"/>
                            </a:solidFill>
                            <a:prstDash val="solid"/>
                            <a:headEnd type="none" w="med" len="med"/>
                            <a:tailEnd type="none" w="med" len="med"/>
                          </a:ln>
                        </wps:spPr>
                        <wps:bodyPr upright="1"/>
                      </wps:wsp>
                      <pic:pic xmlns:pic="http://schemas.openxmlformats.org/drawingml/2006/picture">
                        <pic:nvPicPr>
                          <pic:cNvPr id="1132" name="图片 35"/>
                          <pic:cNvPicPr>
                            <a:picLocks noChangeAspect="1"/>
                          </pic:cNvPicPr>
                        </pic:nvPicPr>
                        <pic:blipFill>
                          <a:blip r:embed="rId65"/>
                          <a:stretch>
                            <a:fillRect/>
                          </a:stretch>
                        </pic:blipFill>
                        <pic:spPr>
                          <a:xfrm>
                            <a:off x="7015" y="1772"/>
                            <a:ext cx="120" cy="361"/>
                          </a:xfrm>
                          <a:prstGeom prst="rect">
                            <a:avLst/>
                          </a:prstGeom>
                          <a:noFill/>
                          <a:ln>
                            <a:noFill/>
                          </a:ln>
                        </pic:spPr>
                      </pic:pic>
                      <pic:pic xmlns:pic="http://schemas.openxmlformats.org/drawingml/2006/picture">
                        <pic:nvPicPr>
                          <pic:cNvPr id="1133" name="图片 36"/>
                          <pic:cNvPicPr>
                            <a:picLocks noChangeAspect="1"/>
                          </pic:cNvPicPr>
                        </pic:nvPicPr>
                        <pic:blipFill>
                          <a:blip r:embed="rId66"/>
                          <a:stretch>
                            <a:fillRect/>
                          </a:stretch>
                        </pic:blipFill>
                        <pic:spPr>
                          <a:xfrm>
                            <a:off x="2635" y="1787"/>
                            <a:ext cx="120" cy="391"/>
                          </a:xfrm>
                          <a:prstGeom prst="rect">
                            <a:avLst/>
                          </a:prstGeom>
                          <a:noFill/>
                          <a:ln>
                            <a:noFill/>
                          </a:ln>
                        </pic:spPr>
                      </pic:pic>
                      <wps:wsp>
                        <wps:cNvPr id="1134" name="任意多边形 129"/>
                        <wps:cNvSpPr/>
                        <wps:spPr>
                          <a:xfrm>
                            <a:off x="1189" y="2172"/>
                            <a:ext cx="3330" cy="4423"/>
                          </a:xfrm>
                          <a:custGeom>
                            <a:avLst/>
                            <a:gdLst/>
                            <a:ahLst/>
                            <a:cxnLst/>
                            <a:pathLst>
                              <a:path w="3330" h="4423">
                                <a:moveTo>
                                  <a:pt x="2833" y="3315"/>
                                </a:moveTo>
                                <a:lnTo>
                                  <a:pt x="2818" y="3315"/>
                                </a:lnTo>
                                <a:lnTo>
                                  <a:pt x="2818" y="3330"/>
                                </a:lnTo>
                                <a:lnTo>
                                  <a:pt x="2818" y="4408"/>
                                </a:lnTo>
                                <a:lnTo>
                                  <a:pt x="359" y="4408"/>
                                </a:lnTo>
                                <a:lnTo>
                                  <a:pt x="359" y="3330"/>
                                </a:lnTo>
                                <a:lnTo>
                                  <a:pt x="1534" y="3330"/>
                                </a:lnTo>
                                <a:lnTo>
                                  <a:pt x="1536" y="3334"/>
                                </a:lnTo>
                                <a:lnTo>
                                  <a:pt x="1538" y="3330"/>
                                </a:lnTo>
                                <a:lnTo>
                                  <a:pt x="2818" y="3330"/>
                                </a:lnTo>
                                <a:lnTo>
                                  <a:pt x="2818" y="3315"/>
                                </a:lnTo>
                                <a:lnTo>
                                  <a:pt x="1546" y="3315"/>
                                </a:lnTo>
                                <a:lnTo>
                                  <a:pt x="1581" y="3244"/>
                                </a:lnTo>
                                <a:lnTo>
                                  <a:pt x="1596" y="3214"/>
                                </a:lnTo>
                                <a:lnTo>
                                  <a:pt x="1543" y="3214"/>
                                </a:lnTo>
                                <a:lnTo>
                                  <a:pt x="1543" y="2479"/>
                                </a:lnTo>
                                <a:lnTo>
                                  <a:pt x="1528" y="2479"/>
                                </a:lnTo>
                                <a:lnTo>
                                  <a:pt x="1528" y="3214"/>
                                </a:lnTo>
                                <a:lnTo>
                                  <a:pt x="1476" y="3214"/>
                                </a:lnTo>
                                <a:lnTo>
                                  <a:pt x="1526" y="3315"/>
                                </a:lnTo>
                                <a:lnTo>
                                  <a:pt x="344" y="3315"/>
                                </a:lnTo>
                                <a:lnTo>
                                  <a:pt x="344" y="4423"/>
                                </a:lnTo>
                                <a:lnTo>
                                  <a:pt x="2833" y="4423"/>
                                </a:lnTo>
                                <a:lnTo>
                                  <a:pt x="2833" y="4415"/>
                                </a:lnTo>
                                <a:lnTo>
                                  <a:pt x="2833" y="4408"/>
                                </a:lnTo>
                                <a:lnTo>
                                  <a:pt x="2833" y="3330"/>
                                </a:lnTo>
                                <a:lnTo>
                                  <a:pt x="2833" y="3322"/>
                                </a:lnTo>
                                <a:lnTo>
                                  <a:pt x="2833" y="3315"/>
                                </a:lnTo>
                                <a:moveTo>
                                  <a:pt x="3330" y="0"/>
                                </a:moveTo>
                                <a:lnTo>
                                  <a:pt x="3315" y="0"/>
                                </a:lnTo>
                                <a:lnTo>
                                  <a:pt x="3315" y="15"/>
                                </a:lnTo>
                                <a:lnTo>
                                  <a:pt x="3315" y="853"/>
                                </a:lnTo>
                                <a:lnTo>
                                  <a:pt x="15" y="853"/>
                                </a:lnTo>
                                <a:lnTo>
                                  <a:pt x="15" y="15"/>
                                </a:lnTo>
                                <a:lnTo>
                                  <a:pt x="3315" y="15"/>
                                </a:lnTo>
                                <a:lnTo>
                                  <a:pt x="3315" y="0"/>
                                </a:lnTo>
                                <a:lnTo>
                                  <a:pt x="0" y="0"/>
                                </a:lnTo>
                                <a:lnTo>
                                  <a:pt x="0" y="868"/>
                                </a:lnTo>
                                <a:lnTo>
                                  <a:pt x="1513" y="868"/>
                                </a:lnTo>
                                <a:lnTo>
                                  <a:pt x="1513" y="1584"/>
                                </a:lnTo>
                                <a:lnTo>
                                  <a:pt x="1461" y="1584"/>
                                </a:lnTo>
                                <a:lnTo>
                                  <a:pt x="1511" y="1685"/>
                                </a:lnTo>
                                <a:lnTo>
                                  <a:pt x="453" y="1685"/>
                                </a:lnTo>
                                <a:lnTo>
                                  <a:pt x="453" y="2472"/>
                                </a:lnTo>
                                <a:lnTo>
                                  <a:pt x="2671" y="2472"/>
                                </a:lnTo>
                                <a:lnTo>
                                  <a:pt x="2671" y="2464"/>
                                </a:lnTo>
                                <a:lnTo>
                                  <a:pt x="2671" y="2457"/>
                                </a:lnTo>
                                <a:lnTo>
                                  <a:pt x="2671" y="1700"/>
                                </a:lnTo>
                                <a:lnTo>
                                  <a:pt x="2671" y="1692"/>
                                </a:lnTo>
                                <a:lnTo>
                                  <a:pt x="2671" y="1685"/>
                                </a:lnTo>
                                <a:lnTo>
                                  <a:pt x="2656" y="1685"/>
                                </a:lnTo>
                                <a:lnTo>
                                  <a:pt x="2656" y="1700"/>
                                </a:lnTo>
                                <a:lnTo>
                                  <a:pt x="2656" y="2457"/>
                                </a:lnTo>
                                <a:lnTo>
                                  <a:pt x="468" y="2457"/>
                                </a:lnTo>
                                <a:lnTo>
                                  <a:pt x="468" y="1700"/>
                                </a:lnTo>
                                <a:lnTo>
                                  <a:pt x="1519" y="1700"/>
                                </a:lnTo>
                                <a:lnTo>
                                  <a:pt x="1521" y="1704"/>
                                </a:lnTo>
                                <a:lnTo>
                                  <a:pt x="1523" y="1700"/>
                                </a:lnTo>
                                <a:lnTo>
                                  <a:pt x="2656" y="1700"/>
                                </a:lnTo>
                                <a:lnTo>
                                  <a:pt x="2656" y="1685"/>
                                </a:lnTo>
                                <a:lnTo>
                                  <a:pt x="1531" y="1685"/>
                                </a:lnTo>
                                <a:lnTo>
                                  <a:pt x="1566" y="1614"/>
                                </a:lnTo>
                                <a:lnTo>
                                  <a:pt x="1581" y="1584"/>
                                </a:lnTo>
                                <a:lnTo>
                                  <a:pt x="1528" y="1584"/>
                                </a:lnTo>
                                <a:lnTo>
                                  <a:pt x="1528" y="868"/>
                                </a:lnTo>
                                <a:lnTo>
                                  <a:pt x="3330" y="868"/>
                                </a:lnTo>
                                <a:lnTo>
                                  <a:pt x="3330" y="860"/>
                                </a:lnTo>
                                <a:lnTo>
                                  <a:pt x="3330" y="853"/>
                                </a:lnTo>
                                <a:lnTo>
                                  <a:pt x="3330" y="15"/>
                                </a:lnTo>
                                <a:lnTo>
                                  <a:pt x="3330" y="7"/>
                                </a:lnTo>
                                <a:lnTo>
                                  <a:pt x="3330" y="0"/>
                                </a:lnTo>
                              </a:path>
                            </a:pathLst>
                          </a:custGeom>
                          <a:solidFill>
                            <a:srgbClr val="000000"/>
                          </a:solidFill>
                          <a:ln>
                            <a:noFill/>
                          </a:ln>
                        </wps:spPr>
                        <wps:bodyPr upright="1"/>
                      </wps:wsp>
                    </wpg:wgp>
                  </a:graphicData>
                </a:graphic>
              </wp:anchor>
            </w:drawing>
          </mc:Choice>
          <mc:Fallback>
            <w:pict>
              <v:group id="_x0000_s1026" o:spid="_x0000_s1026" o:spt="203" style="position:absolute;left:0pt;margin-left:59.45pt;margin-top:-1.95pt;height:525.9pt;width:510.65pt;mso-position-horizontal-relative:page;z-index:-251558912;mso-width-relative:page;mso-height-relative:page;" coordorigin="1189,-39" coordsize="10213,10518" o:gfxdata="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">
                <o:lock v:ext="edit" aspectratio="f"/>
                <v:shape id="任意多边形 123" o:spid="_x0000_s1026" o:spt="100" style="position:absolute;left:9258;top:2007;height:1410;width:2069;" fillcolor="#000000" filled="t" stroked="f" coordsize="2069,1410" o:gfxdata="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yCmi/&#10;AAAA3QAAAA8AAAAAAAAAAQAgAAAAIgAAAGRycy9kb3ducmV2LnhtbFBLAQIUABQAAAAIAIdO4kAz&#10;LwWeOwAAADkAAAAQAAAAAAAAAAEAIAAAAA4BAABkcnMvc2hhcGV4bWwueG1sUEsFBgAAAAAGAAYA&#10;WwEAALgDAAAAAA==&#10;" path="m2069,1410l0,1410,0,0,2069,0,2069,7,15,7,7,15,15,15,15,1395,7,1395,15,1402,2069,1402,2069,1410xm15,15l7,15,15,7,15,15xm2054,15l15,15,15,7,2054,7,2054,15xm2054,1402l2054,7,2061,15,2069,15,2069,1395,2061,1395,2054,1402xm2069,15l2061,15,2054,7,2069,7,2069,15xm15,1402l7,1395,15,1395,15,1402xm2054,1402l15,1402,15,1395,2054,1395,2054,1402xm2069,1402l2054,1402,2061,1395,2069,1395,2069,1402xe">
                  <v:fill on="t" focussize="0,0"/>
                  <v:stroke on="f"/>
                  <v:imagedata o:title=""/>
                  <o:lock v:ext="edit" aspectratio="f"/>
                </v:shape>
                <v:shape id="任意多边形 124" o:spid="_x0000_s1026" o:spt="100" style="position:absolute;left:4337;top:-40;height:10518;width:7065;" fillcolor="#000000" filled="t" stroked="f" coordsize="7065,10518" o:gfxdata="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3cq/&#10;AAAA3QAAAA8AAAAAAAAAAQAgAAAAIgAAAGRycy9kb3ducmV2LnhtbFBLAQIUABQAAAAIAIdO4kAz&#10;LwWeOwAAADkAAAAQAAAAAAAAAAEAIAAAAA4BAABkcnMvc2hhcGV4bWwueG1sUEsFBgAAAAAGAAYA&#10;WwEAALgDAAAAAA==&#10;" path="m2580,0l2565,0,2565,15,2565,1125,15,1125,15,15,2565,15,2565,0,0,0,0,1140,2580,1140,2580,1132,2580,1125,2580,15,2580,7,2580,0m2755,9362l2702,9362,2702,8858,2687,8858,2687,9362,2635,9362,2695,9482,2740,9392,2755,9362m3796,9483l3781,9483,3781,9498,3781,10503,1620,10503,1620,9498,3781,9498,3781,9483,1605,9483,1605,10518,3796,10518,3796,10510,3796,10503,3796,9498,3796,9490,3796,9483m4590,5729l4575,5729,4575,5744,4575,7115,540,7115,540,5744,4575,5744,4575,5729,2685,5729,2725,5647,2740,5617,2688,5617,2686,5251,2671,5251,2673,5617,2620,5618,2677,5729,525,5729,525,7130,2685,7130,2685,7633,2632,7633,2692,7753,2737,7663,2752,7633,2700,7633,2700,7130,4590,7130,4590,7122,4590,7115,4590,5744,4590,5736,4590,5729m4906,7754l4891,7754,4891,7769,4891,8834,630,8834,630,7769,4891,7769,4891,7754,615,7754,615,8849,4906,8849,4906,8841,4906,8834,4906,7769,4906,7761,4906,7754m4912,2713l4792,2653,4792,2706,4027,2705,4027,2720,4792,2721,4792,2773,4897,2721,4912,2713m7065,3871l7050,3871,7050,3886,7050,5229,5355,5229,5355,4478,5408,4451,5423,4443,5355,4409,5355,3886,7050,3886,7050,3871,5340,3871,5340,4402,5303,4383,5303,4436,4635,4435,4635,3910,4635,3902,4635,3895,4620,3895,4620,3910,4620,4435,4618,4435,4618,4450,4620,4450,4620,5229,631,5229,631,3910,4620,3910,4620,3895,2726,3895,2770,3806,2785,3776,2732,3776,2732,3310,4021,3310,4021,3302,4021,3295,4021,2188,4021,2180,4021,2173,4006,2173,4006,2188,4006,3295,2732,3295,2732,3272,2717,3272,2717,3295,1396,3295,1396,2188,4006,2188,4006,2173,1381,2173,1381,3310,2717,3310,2717,3776,2665,3776,2724,3895,616,3895,616,5244,4635,5244,4635,5236,4635,5229,4635,4450,5303,4451,5303,4503,5340,4485,5340,5244,7065,5244,7065,5236,7065,5229,7065,3886,7065,3878,7065,3871e">
                  <v:fill on="t" focussize="0,0"/>
                  <v:stroke on="f"/>
                  <v:imagedata o:title=""/>
                  <o:lock v:ext="edit" aspectratio="f"/>
                </v:shape>
                <v:line id="直接连接符 125" o:spid="_x0000_s1026" o:spt="20" style="position:absolute;left:5637;top:1098;height:645;width:0;" filled="f" stroked="t" coordsize="21600,21600" o:gfxdata="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eWIr4A&#10;AADdAAAADwAAAAAAAAABACAAAAAiAAAAZHJzL2Rvd25yZXYueG1sUEsBAhQAFAAAAAgAh07iQDMv&#10;BZ47AAAAOQAAABAAAAAAAAAAAQAgAAAADQEAAGRycy9zaGFwZXhtbC54bWxQSwUGAAAAAAYABgBb&#10;AQAAtwMAAAAA&#10;">
                  <v:fill on="f" focussize="0,0"/>
                  <v:stroke weight="0.8pt" color="#000000" joinstyle="round"/>
                  <v:imagedata o:title=""/>
                  <o:lock v:ext="edit" aspectratio="f"/>
                </v:line>
                <v:line id="直接连接符 126" o:spid="_x0000_s1026" o:spt="20" style="position:absolute;left:2680;top:1770;height:0;width:4380;" filled="f" stroked="t" coordsize="21600,21600" o:gfxdata="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TV1ugAAAN0A&#10;AAAPAAAAAAAAAAEAIAAAACIAAABkcnMvZG93bnJldi54bWxQSwECFAAUAAAACACHTuJAMy8FnjsA&#10;AAA5AAAAEAAAAAAAAAABACAAAAAJAQAAZHJzL3NoYXBleG1sLnhtbFBLBQYAAAAABgAGAFsBAACz&#10;AwAAAAA=&#10;">
                  <v:fill on="f" focussize="0,0"/>
                  <v:stroke weight="0.85pt" color="#000000" joinstyle="round"/>
                  <v:imagedata o:title=""/>
                  <o:lock v:ext="edit" aspectratio="f"/>
                </v:line>
                <v:shape id="图片 35" o:spid="_x0000_s1026" o:spt="75" type="#_x0000_t75" style="position:absolute;left:7015;top:1772;height:361;width:120;" filled="f" o:preferrelative="t" stroked="f" coordsize="21600,21600" o:gfxdata="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SeNvQAA&#10;AN0AAAAPAAAAAAAAAAEAIAAAACIAAABkcnMvZG93bnJldi54bWxQSwECFAAUAAAACACHTuJAMy8F&#10;njsAAAA5AAAAEAAAAAAAAAABACAAAAAMAQAAZHJzL3NoYXBleG1sLnhtbFBLBQYAAAAABgAGAFsB&#10;AAC2AwAAAAA=&#10;">
                  <v:fill on="f" focussize="0,0"/>
                  <v:stroke on="f"/>
                  <v:imagedata r:id="rId65" o:title=""/>
                  <o:lock v:ext="edit" aspectratio="t"/>
                </v:shape>
                <v:shape id="图片 36" o:spid="_x0000_s1026" o:spt="75" type="#_x0000_t75" style="position:absolute;left:2635;top:1787;height:391;width:120;" filled="f" o:preferrelative="t" stroked="f" coordsize="21600,21600" o:gfxdata="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VjsvQAA&#10;AN0AAAAPAAAAAAAAAAEAIAAAACIAAABkcnMvZG93bnJldi54bWxQSwECFAAUAAAACACHTuJAMy8F&#10;njsAAAA5AAAAEAAAAAAAAAABACAAAAAMAQAAZHJzL3NoYXBleG1sLnhtbFBLBQYAAAAABgAGAFsB&#10;AAC2AwAAAAA=&#10;">
                  <v:fill on="f" focussize="0,0"/>
                  <v:stroke on="f"/>
                  <v:imagedata r:id="rId66" o:title=""/>
                  <o:lock v:ext="edit" aspectratio="t"/>
                </v:shape>
                <v:shape id="任意多边形 129" o:spid="_x0000_s1026" o:spt="100" style="position:absolute;left:1189;top:2172;height:4423;width:3330;" fillcolor="#000000" filled="t" stroked="f" coordsize="3330,4423" o:gfxdata="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W+ZrsAAADd&#10;AAAADwAAAAAAAAABACAAAAAiAAAAZHJzL2Rvd25yZXYueG1sUEsBAhQAFAAAAAgAh07iQDMvBZ47&#10;AAAAOQAAABAAAAAAAAAAAQAgAAAACgEAAGRycy9zaGFwZXhtbC54bWxQSwUGAAAAAAYABgBbAQAA&#10;tAMAAAAA&#10;" path="m2833,3315l2818,3315,2818,3330,2818,4408,359,4408,359,3330,1534,3330,1536,3334,1538,3330,2818,3330,2818,3315,1546,3315,1581,3244,1596,3214,1543,3214,1543,2479,1528,2479,1528,3214,1476,3214,1526,3315,344,3315,344,4423,2833,4423,2833,4415,2833,4408,2833,3330,2833,3322,2833,3315m3330,0l3315,0,3315,15,3315,853,15,853,15,15,3315,15,3315,0,0,0,0,868,1513,868,1513,1584,1461,1584,1511,1685,453,1685,453,2472,2671,2472,2671,2464,2671,2457,2671,1700,2671,1692,2671,1685,2656,1685,2656,1700,2656,2457,468,2457,468,1700,1519,1700,1521,1704,1523,1700,2656,1700,2656,1685,1531,1685,1566,1614,1581,1584,1528,1584,1528,868,3330,868,3330,860,3330,853,3330,15,3330,7,3330,0e">
                  <v:fill on="t" focussize="0,0"/>
                  <v:stroke on="f"/>
                  <v:imagedata o:title=""/>
                  <o:lock v:ext="edit" aspectratio="f"/>
                </v:shape>
              </v:group>
            </w:pict>
          </mc:Fallback>
        </mc:AlternateContent>
      </w:r>
      <w:r>
        <w:t>立</w:t>
      </w:r>
      <w:r>
        <w:rPr>
          <w:rFonts w:hint="eastAsia"/>
          <w:lang w:eastAsia="zh-CN"/>
        </w:rPr>
        <w:t>、</w:t>
      </w:r>
      <w:r>
        <w:t>案</w:t>
      </w:r>
    </w:p>
    <w:p>
      <w:pPr>
        <w:pStyle w:val="5"/>
        <w:spacing w:before="42" w:line="278" w:lineRule="auto"/>
        <w:ind w:left="3257" w:right="4585"/>
      </w:pPr>
      <w:r>
        <w:t>对违法行为线索进行审查核实，决定是否立案</w:t>
      </w:r>
    </w:p>
    <w:p>
      <w:pPr>
        <w:pStyle w:val="5"/>
        <w:spacing w:before="2"/>
        <w:rPr>
          <w:sz w:val="24"/>
        </w:rPr>
      </w:pPr>
    </w:p>
    <w:p>
      <w:pPr>
        <w:pStyle w:val="5"/>
        <w:tabs>
          <w:tab w:val="left" w:pos="4853"/>
        </w:tabs>
        <w:spacing w:before="70"/>
        <w:ind w:left="2799"/>
      </w:pPr>
      <w:r>
        <w:t>简易程序</w:t>
      </w:r>
      <w:r>
        <w:rPr>
          <w:rFonts w:hint="eastAsia"/>
          <w:lang w:eastAsia="zh-CN"/>
        </w:rPr>
        <w:t>、</w:t>
      </w:r>
      <w:r>
        <w:t>一般程序</w:t>
      </w:r>
    </w:p>
    <w:p>
      <w:pPr>
        <w:pStyle w:val="5"/>
        <w:rPr>
          <w:sz w:val="20"/>
        </w:rPr>
      </w:pPr>
    </w:p>
    <w:p>
      <w:pPr>
        <w:spacing w:after="0"/>
        <w:rPr>
          <w:sz w:val="20"/>
        </w:rPr>
        <w:sectPr>
          <w:pgSz w:w="11910" w:h="16840"/>
          <w:pgMar w:top="1580" w:right="560" w:bottom="1420" w:left="1240" w:header="0" w:footer="1225" w:gutter="0"/>
          <w:pgNumType w:fmt="decimal"/>
          <w:cols w:space="720" w:num="1"/>
        </w:sectPr>
      </w:pPr>
    </w:p>
    <w:p>
      <w:pPr>
        <w:pStyle w:val="5"/>
        <w:spacing w:before="11"/>
        <w:rPr>
          <w:sz w:val="28"/>
        </w:rPr>
      </w:pPr>
    </w:p>
    <w:p>
      <w:pPr>
        <w:pStyle w:val="5"/>
        <w:spacing w:line="278" w:lineRule="auto"/>
        <w:ind w:left="108" w:right="38"/>
      </w:pPr>
      <w:r>
        <w:t>执法人员当场作出行政处罚决定的，应当向当事人出示执法证件</w:t>
      </w:r>
    </w:p>
    <w:p>
      <w:pPr>
        <w:pStyle w:val="5"/>
        <w:spacing w:before="11"/>
        <w:rPr>
          <w:sz w:val="25"/>
        </w:rPr>
      </w:pPr>
      <w:r>
        <w:br w:type="column"/>
      </w:r>
    </w:p>
    <w:p>
      <w:pPr>
        <w:pStyle w:val="5"/>
        <w:ind w:left="740"/>
      </w:pPr>
      <w:r>
        <w:t>调查或检查</w:t>
      </w:r>
    </w:p>
    <w:p>
      <w:pPr>
        <w:pStyle w:val="5"/>
        <w:spacing w:before="43" w:line="278" w:lineRule="auto"/>
        <w:ind w:left="108" w:right="38"/>
      </w:pPr>
      <w:r>
        <w:t>执法人员不得少于两人， 收集有关证据</w:t>
      </w:r>
    </w:p>
    <w:p>
      <w:pPr>
        <w:pStyle w:val="5"/>
        <w:spacing w:before="9"/>
        <w:rPr>
          <w:sz w:val="16"/>
        </w:rPr>
      </w:pPr>
      <w:r>
        <w:br w:type="column"/>
      </w:r>
    </w:p>
    <w:p>
      <w:pPr>
        <w:pStyle w:val="5"/>
        <w:ind w:left="634"/>
        <w:jc w:val="both"/>
      </w:pPr>
      <w:r>
        <w:t>回 避</w:t>
      </w:r>
    </w:p>
    <w:p>
      <w:pPr>
        <w:pStyle w:val="5"/>
        <w:spacing w:before="31" w:line="266" w:lineRule="auto"/>
        <w:ind w:left="108" w:right="176"/>
        <w:jc w:val="both"/>
      </w:pPr>
      <w:r>
        <w:t>执法人员与当事人有直接利害关系的，应当回避</w:t>
      </w:r>
    </w:p>
    <w:p>
      <w:pPr>
        <w:spacing w:after="0" w:line="266" w:lineRule="auto"/>
        <w:jc w:val="both"/>
        <w:sectPr>
          <w:type w:val="continuous"/>
          <w:pgSz w:w="11910" w:h="16840"/>
          <w:pgMar w:top="1580" w:right="560" w:bottom="1420" w:left="1240" w:header="720" w:footer="720" w:gutter="0"/>
          <w:pgNumType w:fmt="decimal"/>
          <w:cols w:equalWidth="0" w:num="3">
            <w:col w:w="3159" w:space="1370"/>
            <w:col w:w="2470" w:space="1070"/>
            <w:col w:w="2041"/>
          </w:cols>
        </w:sectPr>
      </w:pPr>
    </w:p>
    <w:p>
      <w:pPr>
        <w:pStyle w:val="5"/>
        <w:rPr>
          <w:sz w:val="20"/>
        </w:rPr>
      </w:pPr>
    </w:p>
    <w:p>
      <w:pPr>
        <w:pStyle w:val="5"/>
        <w:spacing w:before="7"/>
        <w:rPr>
          <w:sz w:val="23"/>
        </w:rPr>
      </w:pPr>
    </w:p>
    <w:p>
      <w:pPr>
        <w:spacing w:after="0"/>
        <w:rPr>
          <w:sz w:val="23"/>
        </w:rPr>
        <w:sectPr>
          <w:type w:val="continuous"/>
          <w:pgSz w:w="11910" w:h="16840"/>
          <w:pgMar w:top="1580" w:right="560" w:bottom="1420" w:left="1240" w:header="720" w:footer="720" w:gutter="0"/>
          <w:pgNumType w:fmt="decimal"/>
          <w:cols w:space="720" w:num="1"/>
        </w:sectPr>
      </w:pPr>
    </w:p>
    <w:p>
      <w:pPr>
        <w:pStyle w:val="5"/>
        <w:spacing w:before="87" w:line="278" w:lineRule="auto"/>
        <w:ind w:left="562" w:right="38"/>
      </w:pPr>
      <w:r>
        <w:t>行政处罚决定书应当当场交付当事人</w:t>
      </w:r>
    </w:p>
    <w:p>
      <w:pPr>
        <w:pStyle w:val="5"/>
        <w:spacing w:before="94"/>
        <w:ind w:left="1699" w:right="1724"/>
        <w:jc w:val="center"/>
      </w:pPr>
      <w:r>
        <w:br w:type="column"/>
      </w:r>
      <w:r>
        <w:t>案件审查</w:t>
      </w:r>
    </w:p>
    <w:p>
      <w:pPr>
        <w:pStyle w:val="5"/>
        <w:spacing w:before="24" w:line="278" w:lineRule="auto"/>
        <w:ind w:left="562" w:right="38"/>
        <w:jc w:val="both"/>
      </w:pPr>
      <w:r>
        <w:rPr>
          <w:spacing w:val="-5"/>
          <w:w w:val="95"/>
        </w:rPr>
        <w:t>行政机关负责人对调查结果进行审查，提</w:t>
      </w:r>
      <w:r>
        <w:rPr>
          <w:spacing w:val="-10"/>
          <w:w w:val="95"/>
        </w:rPr>
        <w:t>出处理意见。给予较重行政处罚的，行政</w:t>
      </w:r>
      <w:r>
        <w:rPr>
          <w:spacing w:val="-10"/>
        </w:rPr>
        <w:t>机关的负责人应当集体讨论决定</w:t>
      </w:r>
    </w:p>
    <w:p>
      <w:pPr>
        <w:tabs>
          <w:tab w:val="left" w:pos="875"/>
        </w:tabs>
        <w:spacing w:before="70"/>
        <w:ind w:left="455" w:right="0" w:firstLine="0"/>
        <w:jc w:val="center"/>
        <w:rPr>
          <w:rFonts w:hint="eastAsia" w:ascii="宋体" w:eastAsia="宋体"/>
          <w:sz w:val="21"/>
        </w:rPr>
      </w:pPr>
      <w:r>
        <w:br w:type="column"/>
      </w:r>
      <w:r>
        <w:rPr>
          <w:rFonts w:hint="eastAsia" w:ascii="宋体" w:eastAsia="宋体"/>
          <w:sz w:val="21"/>
        </w:rPr>
        <w:t>听</w:t>
      </w:r>
      <w:r>
        <w:rPr>
          <w:rFonts w:hint="eastAsia" w:ascii="宋体"/>
          <w:sz w:val="21"/>
          <w:lang w:eastAsia="zh-CN"/>
        </w:rPr>
        <w:t>、</w:t>
      </w:r>
      <w:r>
        <w:rPr>
          <w:rFonts w:hint="eastAsia" w:ascii="宋体" w:eastAsia="宋体"/>
          <w:sz w:val="21"/>
        </w:rPr>
        <w:t>证</w:t>
      </w:r>
    </w:p>
    <w:p>
      <w:pPr>
        <w:pStyle w:val="5"/>
        <w:spacing w:before="31" w:line="266" w:lineRule="auto"/>
        <w:ind w:left="562" w:right="102" w:hanging="3"/>
        <w:jc w:val="center"/>
      </w:pPr>
      <w:r>
        <w:t>符合听证情形</w:t>
      </w:r>
      <w:r>
        <w:rPr>
          <w:spacing w:val="-13"/>
        </w:rPr>
        <w:t>的，公告并举行</w:t>
      </w:r>
      <w:r>
        <w:t>听证</w:t>
      </w:r>
    </w:p>
    <w:p>
      <w:pPr>
        <w:spacing w:after="0" w:line="266" w:lineRule="auto"/>
        <w:jc w:val="center"/>
        <w:sectPr>
          <w:type w:val="continuous"/>
          <w:pgSz w:w="11910" w:h="16840"/>
          <w:pgMar w:top="1580" w:right="560" w:bottom="1420" w:left="1240" w:header="720" w:footer="720" w:gutter="0"/>
          <w:pgNumType w:fmt="decimal"/>
          <w:cols w:equalWidth="0" w:num="3">
            <w:col w:w="2501" w:space="808"/>
            <w:col w:w="4304" w:space="422"/>
            <w:col w:w="2075"/>
          </w:cols>
        </w:sectPr>
      </w:pPr>
    </w:p>
    <w:p>
      <w:pPr>
        <w:pStyle w:val="5"/>
        <w:spacing w:before="5"/>
        <w:rPr>
          <w:sz w:val="25"/>
        </w:rPr>
      </w:pPr>
    </w:p>
    <w:p>
      <w:pPr>
        <w:spacing w:after="0"/>
        <w:rPr>
          <w:sz w:val="25"/>
        </w:rPr>
        <w:sectPr>
          <w:type w:val="continuous"/>
          <w:pgSz w:w="11910" w:h="16840"/>
          <w:pgMar w:top="1580" w:right="560" w:bottom="1420" w:left="1240" w:header="720" w:footer="720" w:gutter="0"/>
          <w:pgNumType w:fmt="decimal"/>
          <w:cols w:space="720" w:num="1"/>
        </w:sectPr>
      </w:pPr>
    </w:p>
    <w:p>
      <w:pPr>
        <w:pStyle w:val="5"/>
        <w:spacing w:before="70" w:line="278" w:lineRule="auto"/>
        <w:ind w:left="451" w:right="38"/>
        <w:jc w:val="both"/>
      </w:pPr>
      <w:r>
        <w:t>执法人员当场作出的行政处罚决定，必须报所属行政机关备案</w:t>
      </w:r>
    </w:p>
    <w:p>
      <w:pPr>
        <w:pStyle w:val="5"/>
        <w:spacing w:before="2"/>
      </w:pPr>
      <w:r>
        <w:br w:type="column"/>
      </w:r>
    </w:p>
    <w:p>
      <w:pPr>
        <w:pStyle w:val="5"/>
        <w:ind w:left="2132"/>
        <w:jc w:val="both"/>
      </w:pPr>
      <w:r>
        <w:t>告 知</w:t>
      </w:r>
    </w:p>
    <w:p>
      <w:pPr>
        <w:pStyle w:val="5"/>
        <w:spacing w:before="43" w:line="278" w:lineRule="auto"/>
        <w:ind w:left="451" w:right="2579"/>
        <w:jc w:val="both"/>
      </w:pPr>
      <w:r>
        <w:rPr>
          <w:spacing w:val="-4"/>
        </w:rPr>
        <w:t>在作出处罚决定之前，应告知当事人作出</w:t>
      </w:r>
      <w:r>
        <w:rPr>
          <w:spacing w:val="-7"/>
        </w:rPr>
        <w:t>处罚决定的事由、理由及依据，并告知当事人救济权</w:t>
      </w:r>
    </w:p>
    <w:p>
      <w:pPr>
        <w:spacing w:after="0" w:line="278" w:lineRule="auto"/>
        <w:jc w:val="both"/>
        <w:sectPr>
          <w:type w:val="continuous"/>
          <w:pgSz w:w="11910" w:h="16840"/>
          <w:pgMar w:top="1580" w:right="560" w:bottom="1420" w:left="1240" w:header="720" w:footer="720" w:gutter="0"/>
          <w:pgNumType w:fmt="decimal"/>
          <w:cols w:equalWidth="0" w:num="2">
            <w:col w:w="2662" w:space="667"/>
            <w:col w:w="6781"/>
          </w:cols>
        </w:sectPr>
      </w:pPr>
    </w:p>
    <w:p>
      <w:pPr>
        <w:pStyle w:val="5"/>
        <w:rPr>
          <w:sz w:val="20"/>
        </w:rPr>
      </w:pPr>
    </w:p>
    <w:p>
      <w:pPr>
        <w:pStyle w:val="5"/>
        <w:rPr>
          <w:sz w:val="20"/>
        </w:rPr>
      </w:pPr>
    </w:p>
    <w:p>
      <w:pPr>
        <w:pStyle w:val="5"/>
        <w:spacing w:before="3"/>
        <w:rPr>
          <w:sz w:val="15"/>
        </w:rPr>
      </w:pPr>
    </w:p>
    <w:p>
      <w:pPr>
        <w:pStyle w:val="5"/>
        <w:tabs>
          <w:tab w:val="left" w:pos="2046"/>
        </w:tabs>
        <w:spacing w:before="70"/>
        <w:ind w:left="1521"/>
        <w:jc w:val="center"/>
      </w:pPr>
      <w:r>
        <w:t>决</w:t>
      </w:r>
      <w:r>
        <w:rPr>
          <w:rFonts w:hint="eastAsia"/>
          <w:lang w:eastAsia="zh-CN"/>
        </w:rPr>
        <w:t>、</w:t>
      </w:r>
      <w:r>
        <w:t>定</w:t>
      </w:r>
    </w:p>
    <w:p>
      <w:pPr>
        <w:pStyle w:val="5"/>
        <w:spacing w:before="43" w:line="278" w:lineRule="auto"/>
        <w:ind w:left="3872" w:right="2262"/>
        <w:jc w:val="center"/>
      </w:pPr>
      <w:r>
        <w:rPr>
          <w:w w:val="95"/>
        </w:rPr>
        <w:t>对案件事实和适用法律问题进行认定，依法</w:t>
      </w:r>
      <w:r>
        <w:t>作出行政处罚决定，制作处罚决定书</w:t>
      </w:r>
    </w:p>
    <w:p>
      <w:pPr>
        <w:pStyle w:val="5"/>
        <w:rPr>
          <w:sz w:val="20"/>
        </w:rPr>
      </w:pPr>
    </w:p>
    <w:p>
      <w:pPr>
        <w:pStyle w:val="5"/>
        <w:rPr>
          <w:sz w:val="20"/>
        </w:rPr>
      </w:pPr>
    </w:p>
    <w:p>
      <w:pPr>
        <w:pStyle w:val="5"/>
        <w:spacing w:before="4"/>
        <w:rPr>
          <w:sz w:val="16"/>
        </w:rPr>
      </w:pPr>
    </w:p>
    <w:p>
      <w:pPr>
        <w:pStyle w:val="5"/>
        <w:tabs>
          <w:tab w:val="left" w:pos="5911"/>
        </w:tabs>
        <w:spacing w:before="70"/>
        <w:ind w:left="5492"/>
      </w:pPr>
      <w:r>
        <w:t>送</w:t>
      </w:r>
      <w:r>
        <w:rPr>
          <w:rFonts w:hint="eastAsia"/>
          <w:lang w:eastAsia="zh-CN"/>
        </w:rPr>
        <w:t>、</w:t>
      </w:r>
      <w:r>
        <w:t>达</w:t>
      </w:r>
    </w:p>
    <w:p>
      <w:pPr>
        <w:pStyle w:val="5"/>
        <w:spacing w:before="43" w:line="278" w:lineRule="auto"/>
        <w:ind w:left="4860" w:right="3373"/>
      </w:pPr>
      <w:r>
        <w:rPr>
          <w:spacing w:val="22"/>
        </w:rPr>
        <w:t>依法送达并公开行</w:t>
      </w:r>
      <w:r>
        <w:t>政处罚决定书</w:t>
      </w:r>
    </w:p>
    <w:p>
      <w:pPr>
        <w:pStyle w:val="5"/>
        <w:spacing w:before="3"/>
        <w:rPr>
          <w:sz w:val="28"/>
        </w:rPr>
      </w:pPr>
    </w:p>
    <w:p>
      <w:pPr>
        <w:pStyle w:val="5"/>
        <w:spacing w:before="70"/>
        <w:ind w:left="346" w:firstLine="200" w:firstLineChars="100"/>
        <w:rPr>
          <w:rFonts w:hint="default" w:eastAsiaTheme="minorEastAsia"/>
          <w:sz w:val="20"/>
          <w:szCs w:val="20"/>
          <w:lang w:val="en-US" w:eastAsia="zh-CN"/>
        </w:rPr>
      </w:pPr>
      <w:r>
        <w:rPr>
          <w:sz w:val="20"/>
          <w:szCs w:val="20"/>
        </w:rPr>
        <w:t>办理机构：</w:t>
      </w:r>
      <w:r>
        <w:rPr>
          <w:rFonts w:hint="eastAsia"/>
          <w:sz w:val="20"/>
          <w:szCs w:val="20"/>
          <w:lang w:val="en-US" w:eastAsia="zh-CN"/>
        </w:rPr>
        <w:t>回龙镇</w:t>
      </w:r>
      <w:r>
        <w:rPr>
          <w:rFonts w:hint="eastAsia" w:ascii="Calibri" w:eastAsiaTheme="minorEastAsia"/>
          <w:sz w:val="20"/>
          <w:szCs w:val="20"/>
          <w:lang w:eastAsia="zh-CN"/>
        </w:rPr>
        <w:t>派出所</w:t>
      </w:r>
    </w:p>
    <w:p>
      <w:pPr>
        <w:spacing w:after="0"/>
        <w:ind w:firstLine="400" w:firstLineChars="200"/>
        <w:rPr>
          <w:rFonts w:ascii="Calibri" w:eastAsia="Calibri"/>
          <w:sz w:val="20"/>
          <w:szCs w:val="22"/>
        </w:rPr>
        <w:sectPr>
          <w:type w:val="continuous"/>
          <w:pgSz w:w="11910" w:h="16840"/>
          <w:pgMar w:top="1580" w:right="560" w:bottom="1420" w:left="1240" w:header="720" w:footer="720" w:gutter="0"/>
          <w:pgNumType w:fmt="decimal"/>
          <w:cols w:space="720" w:num="1"/>
        </w:sect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jc w:val="left"/>
        <w:rPr>
          <w:rFonts w:hint="eastAsia" w:ascii="宋体" w:eastAsia="宋体" w:cs="宋体"/>
          <w:b/>
          <w:bCs/>
          <w:color w:val="000000"/>
          <w:kern w:val="0"/>
          <w:sz w:val="30"/>
          <w:szCs w:val="30"/>
          <w:lang w:val="en-US"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77：</w:t>
      </w:r>
      <w:r>
        <w:rPr>
          <w:rFonts w:hint="eastAsia" w:ascii="宋体" w:hAnsi="宋体" w:cs="宋体"/>
          <w:b/>
          <w:bCs/>
          <w:color w:val="000000"/>
          <w:kern w:val="0"/>
          <w:sz w:val="30"/>
          <w:szCs w:val="30"/>
        </w:rPr>
        <w:t>农村幼儿园举办、停办的登记注册</w:t>
      </w:r>
      <w:r>
        <w:rPr>
          <w:rFonts w:hint="eastAsia" w:ascii="宋体" w:hAnsi="宋体" w:cs="宋体"/>
          <w:b/>
          <w:bCs/>
          <w:color w:val="000000"/>
          <w:kern w:val="0"/>
          <w:sz w:val="30"/>
          <w:szCs w:val="30"/>
          <w:lang w:eastAsia="zh-CN"/>
        </w:rPr>
        <w:t>流程图</w:t>
      </w:r>
    </w:p>
    <w:p>
      <w:pPr>
        <w:spacing w:line="520" w:lineRule="exact"/>
        <w:rPr>
          <w:rFonts w:ascii="黑体" w:hAnsi="黑体" w:eastAsia="黑体"/>
          <w:sz w:val="32"/>
          <w:szCs w:val="32"/>
        </w:rPr>
      </w:pPr>
      <w:r>
        <mc:AlternateContent>
          <mc:Choice Requires="wps">
            <w:drawing>
              <wp:anchor distT="0" distB="0" distL="114300" distR="114300" simplePos="0" relativeHeight="251814912"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501568;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votxNkAAAAKAQAADwAAAAAAAAABACAAAAAiAAAAZHJzL2Rvd25yZXYueG1sUEsBAhQAFAAAAAgA&#10;h07iQGtrX8HrAQAA4QMAAA4AAAAAAAAAAQAgAAAAKAEAAGRycy9lMm9Eb2MueG1sUEsFBgAAAAAG&#10;AAYAWQEAAIUFA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04672"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511808;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LOnW&#10;2AAAAAkBAAAPAAAAAAAAAAEAIAAAACIAAABkcnMvZG93bnJldi54bWxQSwECFAAUAAAACACHTuJA&#10;ceFkGOgBAADgAwAADgAAAAAAAAABACAAAAAnAQAAZHJzL2Uyb0RvYy54bWxQSwUGAAAAAAYABgBZ&#10;AQAAgQU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16960"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99520;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ATE9fZAAAABwEAAA8AAAAAAAAA&#10;AQAgAAAAIgAAAGRycy9kb3ducmV2LnhtbFBLAQIUABQAAAAIAIdO4kCxquYh1wEAAJgDAAAOAAAA&#10;AAAAAAEAIAAAACg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10816"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505664;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XqJNt2gAAAAoBAAAPAAAA&#10;AAAAAAEAIAAAACIAAABkcnMvZG93bnJldi54bWxQSwECFAAUAAAACACHTuJASDGMItoBAACZAwAA&#10;DgAAAAAAAAABACAAAAApAQAAZHJzL2Uyb0RvYy54bWxQSwUGAAAAAAYABgBZAQAAd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5696"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510784;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FurJ7ZAAAACgEAAA8AAAAAAAAAAQAgAAAAIgAAAGRycy9kb3du&#10;cmV2LnhtbFBLAQIUABQAAAAIAIdO4kAn8iLI/gEAAPIDAAAOAAAAAAAAAAEAIAAAACgBAABkcnMv&#10;ZTJvRG9jLnhtbFBLBQYAAAAABgAGAFkBAACYBQ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06720"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509760;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LIbW7aAAAACgEAAA8AAAAAAAAAAQAgAAAAIgAAAGRycy9k&#10;b3ducmV2LnhtbFBLAQIUABQAAAAIAIdO4kDIsqYSAAIAAPIDAAAOAAAAAAAAAAEAIAAAACkBAABk&#10;cnMvZTJvRG9jLnhtbFBLBQYAAAAABgAGAFkBAACbBQ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08768"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507712;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xli9gAAAAJAQAADwAAAAAAAAABACAAAAAiAAAAZHJzL2Rv&#10;d25yZXYueG1sUEsBAhQAFAAAAAgAh07iQE4s9sEBAgAA8gMAAA4AAAAAAAAAAQAgAAAAJwEAAGRy&#10;cy9lMm9Eb2MueG1sUEsFBgAAAAAGAAYAWQEAAJoFAA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17984"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9849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0ck2dgAAAAJAQAADwAA&#10;AAAAAAABACAAAAAiAAAAZHJzL2Rvd25yZXYueG1sUEsBAhQAFAAAAAgAh07iQJ2thXvdAQAAoAMA&#10;AA4AAAAAAAAAAQAgAAAAJwEAAGRycy9lMm9Eb2MueG1sUEsFBgAAAAAGAAYAWQEAAH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9008"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97472;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0ozm3YAAAACQEAAA8AAAAAAAAA&#10;AQAgAAAAIgAAAGRycy9kb3ducmV2LnhtbFBLAQIUABQAAAAIAIdO4kCzsS1J2AEAAJY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12864"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503616;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2aZzq&#10;2gAAAAoBAAAPAAAAAAAAAAEAIAAAACIAAABkcnMvZG93bnJldi54bWxQSwECFAAUAAAACACHTuJA&#10;43nzpOYBAACkAwAADgAAAAAAAAABACAAAAApAQAAZHJzL2Uyb0RvYy54bWxQSwUGAAAAAAYABgBZ&#10;AQAAg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11840"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504640;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pEbHL2AAAAAkBAAAPAAAAAAAA&#10;AAEAIAAAACIAAABkcnMvZG93bnJldi54bWxQSwECFAAUAAAACACHTuJAQ1txAdkBAACWAwAADgAA&#10;AAAAAAABACAAAAAn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7744"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50873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OSyJjYAAAACQEAAA8AAAAAAAAAAQAgAAAAIgAAAGRycy9kb3du&#10;cmV2LnhtbFBLAQIUABQAAAAIAIdO4kBqX1df/wEAAPIDAAAOAAAAAAAAAAEAIAAAACcBAABkcnMv&#10;ZTJvRG9jLnhtbFBLBQYAAAAABgAGAFkBAACYBQA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3888"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502592;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VWxTbZAAAACgEA&#10;AA8AAAAAAAAAAQAgAAAAIgAAAGRycy9kb3ducmV2LnhtbFBLAQIUABQAAAAIAIdO4kDplE0C4AEA&#10;AKEDAAAOAAAAAAAAAAEAIAAAACgBAABkcnMvZTJvRG9jLnhtbFBLBQYAAAAABgAGAFkBAAB6BQAA&#10;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9792"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506688;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znb8tcAAAAIAQAADwAAAAAAAAABACAAAAAiAAAAZHJzL2Rvd25yZXYu&#10;eG1sUEsBAhQAFAAAAAgAh07iQJBMFI38AQAA8gMAAA4AAAAAAAAAAQAgAAAAJgEAAGRycy9lMm9E&#10;b2MueG1sUEsFBgAAAAAGAAYAWQEAAJQFA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20032"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496448;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EX8tI9gAAAAKAQAADwAAAAAAAAAB&#10;ACAAAAAiAAAAZHJzL2Rvd25yZXYueG1sUEsBAhQAFAAAAAgAh07iQDWiv5DXAQAAlgMAAA4AAAAA&#10;AAAAAQAgAAAAJwEAAGRycy9lMm9Eb2MueG1sUEsFBgAAAAAGAAYAWQEAAHA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5936"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500544;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hl8DrX&#10;AAAACgEAAA8AAAAAAAAAAQAgAAAAIgAAAGRycy9kb3ducmV2LnhtbFBLAQIUABQAAAAIAIdO4kAp&#10;mXUz6AEAAN8DAAAOAAAAAAAAAAEAIAAAACYBAABkcnMvZTJvRG9jLnhtbFBLBQYAAAAABgAGAFkB&#10;AACABQ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tabs>
          <w:tab w:val="left" w:pos="1037"/>
        </w:tabs>
        <w:rPr>
          <w:rFonts w:ascii="宋体" w:cs="宋体"/>
          <w:b/>
          <w:bCs/>
          <w:sz w:val="30"/>
          <w:szCs w:val="30"/>
        </w:rPr>
      </w:pPr>
    </w:p>
    <w:p>
      <w:pPr>
        <w:spacing w:line="300" w:lineRule="exact"/>
        <w:ind w:firstLine="420" w:firstLineChars="200"/>
        <w:rPr>
          <w:rFonts w:hint="default" w:ascii="宋体" w:eastAsia="宋体" w:cs="宋体"/>
          <w:sz w:val="21"/>
          <w:szCs w:val="21"/>
          <w:lang w:val="en-US" w:eastAsia="zh-CN"/>
        </w:rPr>
      </w:pPr>
      <w:r>
        <w:rPr>
          <w:rFonts w:hint="eastAsia" w:ascii="宋体" w:hAnsi="宋体" w:cs="宋体"/>
          <w:sz w:val="21"/>
          <w:szCs w:val="21"/>
        </w:rPr>
        <w:t>办理机构：</w:t>
      </w:r>
      <w:r>
        <w:rPr>
          <w:rFonts w:hint="eastAsia" w:ascii="宋体" w:hAnsi="宋体" w:cs="宋体"/>
          <w:sz w:val="21"/>
          <w:szCs w:val="21"/>
          <w:lang w:eastAsia="zh-CN"/>
        </w:rPr>
        <w:t>回龙镇</w:t>
      </w:r>
      <w:r>
        <w:rPr>
          <w:rFonts w:hint="eastAsia" w:ascii="宋体" w:hAnsi="宋体" w:cs="宋体"/>
          <w:sz w:val="21"/>
          <w:szCs w:val="21"/>
          <w:lang w:val="en-US" w:eastAsia="zh-CN"/>
        </w:rPr>
        <w:t>公共事务办公室</w:t>
      </w:r>
    </w:p>
    <w:p>
      <w:pPr>
        <w:spacing w:after="0"/>
        <w:ind w:firstLine="420" w:firstLineChars="200"/>
        <w:rPr>
          <w:rFonts w:ascii="Calibri" w:eastAsia="Calibri"/>
          <w:sz w:val="20"/>
          <w:szCs w:val="22"/>
        </w:rPr>
        <w:sectPr>
          <w:pgSz w:w="11910" w:h="16840"/>
          <w:pgMar w:top="1580" w:right="560" w:bottom="1420" w:left="1240" w:header="720" w:footer="720" w:gutter="0"/>
          <w:pgNumType w:fmt="decimal"/>
          <w:cols w:space="720" w:num="1"/>
        </w:sectPr>
      </w:pPr>
      <w:r>
        <w:rPr>
          <w:rFonts w:hint="eastAsia" w:ascii="宋体" w:hAnsi="宋体" w:cs="宋体"/>
          <w:sz w:val="21"/>
          <w:szCs w:val="21"/>
        </w:rPr>
        <w:t>业务电话：</w:t>
      </w: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spacing w:before="36"/>
        <w:ind w:right="0"/>
        <w:jc w:val="left"/>
        <w:rPr>
          <w:rFonts w:hint="default" w:ascii="Calibri" w:eastAsia="宋体"/>
          <w:sz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default"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center"/>
        <w:rPr>
          <w:rFonts w:hint="eastAsia"/>
          <w:lang w:eastAsia="zh-CN"/>
        </w:rPr>
      </w:pPr>
      <w:r>
        <w:rPr>
          <w:rFonts w:hint="eastAsia"/>
          <w:lang w:eastAsia="zh-CN"/>
        </w:rPr>
        <w:t>权力事项</w:t>
      </w:r>
      <w:r>
        <w:rPr>
          <w:rFonts w:hint="eastAsia"/>
          <w:lang w:val="en-US" w:eastAsia="zh-CN"/>
        </w:rPr>
        <w:t>78：</w:t>
      </w:r>
      <w:r>
        <w:rPr>
          <w:rFonts w:hint="eastAsia"/>
          <w:lang w:eastAsia="zh-CN"/>
        </w:rPr>
        <w:t>对业主大会、业主委员会违法违规作出决定的责令改正或者撤销流程图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998208"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998208;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d50u5dgAAAAKAQAADwAAAAAAAAABACAAAAAiAAAAZHJzL2Rvd25yZXYueG1s&#10;UEsBAhQAFAAAAAgAh07iQAxEM3bcAgAAPQsAAA4AAAAAAAAAAQAgAAAAJwEAAGRycy9lMm9Eb2Mu&#10;eG1sUEsFBgAAAAAGAAYAWQEAAHU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25152"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25152;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iYMSc1QAAAAoBAAAPAAAAAAAAAAEAIAAAACIAAABkcnMv&#10;ZG93bnJldi54bWxQSwECFAAUAAAACACHTuJAVF946T8CAABTBAAADgAAAAAAAAABACAAAAAkAQAA&#10;ZHJzL2Uyb0RvYy54bWxQSwUGAAAAAAYABgBZAQAA1Q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24128"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24128;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ErRnHVAAAACgEAAA8AAAAAAAAAAQAgAAAAIgAAAGRy&#10;cy9kb3ducmV2LnhtbFBLAQIUABQAAAAIAIdO4kA/IJI4egIAACEHAAAOAAAAAAAAAAEAIAAAACQB&#10;AABkcnMvZTJvRG9jLnhtbFBLBQYAAAAABgAGAFkBAAAQ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26176"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26176;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i1+eY2AAAAAoBAAAPAAAAAAAAAAEAIAAAACIAAABkcnMvZG93bnJldi54&#10;bWxQSwECFAAUAAAACACHTuJAL7RcTd4CAAA+CwAADgAAAAAAAAABACAAAAAnAQAAZHJzL2Uyb0Rv&#10;Yy54bWxQSwUGAAAAAAYABgBZAQAAd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27200"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27200;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9Nu+tMAAAAIAQAADwAAAAAAAAABACAAAAAiAAAAZHJz&#10;L2Rvd25yZXYueG1sUEsBAhQAFAAAAAgAh07iQKOqCBVCAgAAUwQAAA4AAAAAAAAAAQAgAAAAIgEA&#10;AGRycy9lMm9Eb2MueG1sUEsFBgAAAAAGAAYAWQEAANYFA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29248"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56" name="任意多边形 1156"/>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29248;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uC2yNUAAAAKAQAADwAAAAAAAAABACAAAAAiAAAAZHJzL2Rvd25y&#10;ZXYueG1sUEsBAhQAFAAAAAgAh07iQOl8fZJzAgAAIQcAAA4AAAAAAAAAAQAgAAAAJAEAAGRycy9l&#10;Mm9Eb2MueG1sUEsFBgAAAAAGAAYAWQEAAAk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30272"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830272;mso-width-relative:page;mso-height-relative:page;" fillcolor="#FFFFFF [3201]"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&#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lfCJ1AAAAAoBAAAPAAAAAAAAAAEAIAAAACIAAABk&#10;cnMvZG93bnJldi54bWxQSwECFAAUAAAACACHTuJAPYjnhkMCAABTBAAADgAAAAAAAAABACAAAAAj&#10;AQAAZHJzL2Uyb0RvYy54bWxQSwUGAAAAAAYABgBZAQAA2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828224;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Hdd5W3YAAAACQEAAA8AAAAAAAAAAQAgAAAAIgAAAGRycy9kb3ducmV2Lnht&#10;bFBLAQIUABQAAAAIAIdO4kAUfkCH3QIAAD0LAAAOAAAAAAAAAAEAIAAAACcBAABkcnMvZTJvRG9j&#10;LnhtbFBLBQYAAAAABgAGAFkBAAB2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32320"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159" name="任意多边形 1159"/>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832320;mso-width-relative:page;mso-height-relative:page;" fillcolor="#000000" filled="t" stroked="f" coordsize="120,714"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xUO2s1gAAAAoBAAAPAAAAAAAAAAEAIAAAACIAAABk&#10;cnMvZG93bnJldi54bWxQSwECFAAUAAAACACHTuJAV5IHv3oCAAAhBwAADgAAAAAAAAABACAAAAAl&#10;AQAAZHJzL2Uyb0RvYy54bWxQSwUGAAAAAAYABgBZAQAAE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31296"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831296;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o6SGo2QAAAAoBAAAPAAAAAAAAAAEAIAAAACIAAABkcnMvZG93bnJldi54&#10;bWxQSwECFAAUAAAACACHTuJAbBFRNt0CAAA9CwAADgAAAAAAAAABACAAAAAoAQAAZHJzL2Uyb0Rv&#10;Yy54bWxQSwUGAAAAAAYABgBZAQAAd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33344"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833344;mso-width-relative:page;mso-height-relative:page;" fillcolor="#FFFFFF [3201]"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&#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7Dk1/UAAAACQEAAA8AAAAAAAAAAQAgAAAAIgAAAGRy&#10;cy9kb3ducmV2LnhtbFBLAQIUABQAAAAIAIdO4kCPFXFxQgIAAFMEAAAOAAAAAAAAAAEAIAAAACMB&#10;AABkcnMvZTJvRG9jLnhtbFBLBQYAAAAABgAGAFkBAADXBQ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pStyle w:val="5"/>
        <w:spacing w:before="70"/>
        <w:ind w:firstLine="400" w:firstLineChars="200"/>
        <w:rPr>
          <w:rFonts w:hint="default" w:ascii="Calibri" w:eastAsiaTheme="minorEastAsia"/>
          <w:sz w:val="20"/>
          <w:szCs w:val="20"/>
          <w:lang w:val="en-US" w:eastAsia="zh-CN"/>
        </w:rPr>
      </w:pPr>
      <w:r>
        <w:rPr>
          <w:sz w:val="20"/>
          <w:szCs w:val="20"/>
        </w:rPr>
        <w:t>办理机构：</w:t>
      </w:r>
      <w:r>
        <w:rPr>
          <w:rFonts w:hint="eastAsia"/>
          <w:sz w:val="20"/>
          <w:szCs w:val="20"/>
          <w:lang w:val="en-US" w:eastAsia="zh-CN"/>
        </w:rPr>
        <w:t>回龙镇</w:t>
      </w:r>
      <w:r>
        <w:rPr>
          <w:rFonts w:hint="eastAsia" w:ascii="Calibri" w:eastAsiaTheme="minorEastAsia"/>
          <w:sz w:val="20"/>
          <w:szCs w:val="20"/>
          <w:lang w:val="en-US" w:eastAsia="zh-CN"/>
        </w:rPr>
        <w:t>公共管理办公室</w:t>
      </w:r>
    </w:p>
    <w:p>
      <w:pPr>
        <w:spacing w:after="0"/>
        <w:ind w:firstLine="400" w:firstLineChars="200"/>
        <w:rPr>
          <w:rFonts w:ascii="Calibri" w:eastAsia="Calibri"/>
          <w:sz w:val="20"/>
          <w:szCs w:val="22"/>
        </w:rPr>
        <w:sectPr>
          <w:pgSz w:w="11910" w:h="16840"/>
          <w:pgMar w:top="1580" w:right="560" w:bottom="1420" w:left="1240" w:header="720" w:footer="720" w:gutter="0"/>
          <w:pgNumType w:fmt="decimal"/>
          <w:cols w:space="720" w:num="1"/>
        </w:sect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rPr>
          <w:rFonts w:hint="eastAsia" w:ascii="Calibri" w:eastAsia="宋体"/>
          <w:sz w:val="21"/>
          <w:lang w:val="en-US" w:eastAsia="zh-CN"/>
        </w:rPr>
      </w:pPr>
    </w:p>
    <w:p>
      <w:pPr>
        <w:rPr>
          <w:rFonts w:hint="eastAsia" w:ascii="Calibri" w:eastAsia="宋体"/>
          <w:sz w:val="21"/>
          <w:lang w:val="en-US" w:eastAsia="zh-CN"/>
        </w:rPr>
      </w:pPr>
    </w:p>
    <w:p>
      <w:pPr>
        <w:pStyle w:val="2"/>
        <w:numPr>
          <w:ilvl w:val="0"/>
          <w:numId w:val="0"/>
        </w:numPr>
        <w:tabs>
          <w:tab w:val="left" w:pos="2424"/>
        </w:tabs>
        <w:spacing w:before="50" w:after="0" w:line="240" w:lineRule="auto"/>
        <w:ind w:right="562" w:rightChars="0"/>
        <w:jc w:val="left"/>
        <w:rPr>
          <w:rFonts w:hint="eastAsia"/>
          <w:lang w:eastAsia="zh-CN"/>
        </w:rPr>
      </w:pPr>
      <w:r>
        <w:rPr>
          <w:rFonts w:hint="eastAsia"/>
          <w:lang w:eastAsia="zh-CN"/>
        </w:rPr>
        <w:t>权力事项</w:t>
      </w:r>
      <w:r>
        <w:rPr>
          <w:rFonts w:hint="eastAsia"/>
          <w:lang w:val="en-US" w:eastAsia="zh-CN"/>
        </w:rPr>
        <w:t>79：</w:t>
      </w:r>
      <w:r>
        <w:rPr>
          <w:rFonts w:hint="eastAsia"/>
          <w:lang w:eastAsia="zh-CN"/>
        </w:rPr>
        <w:t>前期物业服务合同备案流程图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34368"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34368;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d50u5dgAAAAKAQAADwAAAAAAAAABACAAAAAiAAAAZHJzL2Rvd25yZXYueG1s&#10;UEsBAhQAFAAAAAgAh07iQJ9ITofcAgAAPQsAAA4AAAAAAAAAAQAgAAAAJwEAAGRycy9lMm9Eb2Mu&#10;eG1sUEsFBgAAAAAGAAYAWQEAAHU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35392"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35392;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iYMSc1QAAAAoBAAAPAAAAAAAAAAEAIAAAACIAAABkcnMv&#10;ZG93bnJldi54bWxQSwECFAAUAAAACACHTuJAnYZKXD8CAABTBAAADgAAAAAAAAABACAAAAAkAQAA&#10;ZHJzL2Uyb0RvYy54bWxQSwUGAAAAAAYABgBZAQAA1QU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999232"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999232;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ErRnHVAAAACgEAAA8AAAAAAAAAAQAgAAAAIgAAAGRy&#10;cy9kb3ducmV2LnhtbFBLAQIUABQAAAAIAIdO4kBNYESUegIAACEHAAAOAAAAAAAAAAEAIAAAACQB&#10;AABkcnMvZTJvRG9jLnhtbFBLBQYAAAAABgAGAFkBAAAQ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46656"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846656;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2Wr1TVAAAACgEAAA8AAAAAAAAAAQAgAAAAIgAAAGRycy9kb3ducmV2Lnht&#10;bFBLAQIUABQAAAAIAIdO4kC3LtoxNQIAAEcEAAAOAAAAAAAAAAEAIAAAACQBAABkcnMvZTJvRG9j&#10;LnhtbFBLBQYAAAAABgAGAFkBAADL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842560;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NbzUULXAAAACQEAAA8AAAAAAAAAAQAgAAAAIgAAAGRycy9kb3ducmV2Lnht&#10;bFBLAQIUABQAAAAIAIdO4kArnQU83gIAAD0LAAAOAAAAAAAAAAEAIAAAACYBAABkcnMvZTJvRG9j&#10;LnhtbFBLBQYAAAAABgAGAFkBAAB2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41536"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41536;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AmNRynYAAAACgEAAA8AAAAAAAAAAQAgAAAAIgAAAGRycy9kb3ducmV2LnhtbFBL&#10;AQIUABQAAAAIAIdO4kBTN2Nn2gIAAD0LAAAOAAAAAAAAAAEAIAAAACcBAABkcnMvZTJvRG9jLnht&#10;bFBLBQYAAAAABgAGAFkBAABz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45632"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45632;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wsOsdMAAAAIAQAADwAAAAAAAAABACAAAAAiAAAAZHJzL2Rvd25yZXYueG1sUEsB&#10;AhQAFAAAAAgAh07iQNt1NVIzAgAARgQAAA4AAAAAAAAAAQAgAAAAIgEAAGRycy9lMm9Eb2MueG1s&#10;UEsFBgAAAAAGAAYAWQEAAMcFA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w:rPr>
          <w:sz w:val="20"/>
        </w:rPr>
        <mc:AlternateContent>
          <mc:Choice Requires="wps">
            <w:drawing>
              <wp:anchor distT="0" distB="0" distL="114300" distR="114300" simplePos="0" relativeHeight="251844608"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44608;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dtOJbUAAAACAEAAA8AAAAAAAAAAQAgAAAAIgAAAGRycy9kb3ducmV2Lnht&#10;bFBLAQIUABQAAAAIAIdO4kAoQfOuNgIAAEcEAAAOAAAAAAAAAAEAIAAAACMBAABkcnMvZTJvRG9j&#10;LnhtbFBLBQYAAAAABgAGAFkBAADL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43584;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ONnxaNgAAAALAQAADwAAAAAA&#10;AAABACAAAAAiAAAAZHJzL2Rvd25yZXYueG1sUEsBAhQAFAAAAAgAh07iQNWdQ0aFAgAAMQcAAA4A&#10;AAAAAAAAAQAgAAAAJwEAAGRycy9lMm9Eb2MueG1sUEsFBgAAAAAGAAYAWQEAAB4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37440"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37440;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uC2yNUAAAAKAQAADwAAAAAAAAABACAAAAAiAAAAZHJzL2Rvd25y&#10;ZXYueG1sUEsBAhQAFAAAAAgAh07iQLiYtYJzAgAAIQcAAA4AAAAAAAAAAQAgAAAAJAEAAGRycy9l&#10;Mm9Eb2MueG1sUEsFBgAAAAAGAAYAWQEAAAk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36416"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836416;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FYD9eHXAAAACQEAAA8AAAAAAAAAAQAgAAAAIgAAAGRycy9kb3ducmV2&#10;LnhtbFBLAQIUABQAAAAIAIdO4kAA2KXj4QIAAD0LAAAOAAAAAAAAAAEAIAAAACYBAABkcnMvZTJv&#10;RG9jLnhtbFBLBQYAAAAABgAGAFkBAAB5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47680"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47680;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PT9K1QAAAAkBAAAPAAAAAAAAAAEAIAAAACIAAABkcnMvZG93bnJldi54&#10;bWxQSwECFAAUAAAACACHTuJADpWoBDYCAABHBAAADgAAAAAAAAABACAAAAAkAQAAZHJzL2Uyb0Rv&#10;Yy54bWxQSwUGAAAAAAYABgBZAQAAzAU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39488"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839488;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tH9FXVAAAACgEAAA8AAAAAAAAAAQAgAAAAIgAAAGRy&#10;cy9kb3ducmV2LnhtbFBLAQIUABQAAAAIAIdO4kBuxFooegIAACEHAAAOAAAAAAAAAAEAIAAAACQB&#10;AABkcnMvZTJvRG9jLnhtbFBLBQYAAAAABgAGAFkBAAAQ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38464"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838464;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Azqmvj1gAAAAoBAAAPAAAAAAAAAAEAIAAAACIAAABkcnMvZG93bnJldi54bWxQ&#10;SwECFAAUAAAACACHTuJABA0DBN0CAAA9CwAADgAAAAAAAAABACAAAAAlAQAAZHJzL2Uyb0RvYy54&#10;bWxQSwUGAAAAAAYABgBZAQAAd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40512"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840512;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sr5ddYAAAAKAQAADwAAAAAAAAABACAAAAAiAAAA&#10;ZHJzL2Rvd25yZXYueG1sUEsBAhQAFAAAAAgAh07iQIb68QBCAgAAUwQAAA4AAAAAAAAAAQAgAAAA&#10;JQEAAGRycy9lMm9Eb2MueG1sUEsFBgAAAAAGAAYAWQEAANkFA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70"/>
        <w:ind w:firstLine="400" w:firstLineChars="200"/>
        <w:rPr>
          <w:rFonts w:hint="default" w:eastAsiaTheme="minorEastAsia"/>
          <w:sz w:val="20"/>
          <w:szCs w:val="20"/>
          <w:lang w:val="en-US" w:eastAsia="zh-CN"/>
        </w:rPr>
      </w:pPr>
      <w:r>
        <w:rPr>
          <w:sz w:val="20"/>
          <w:szCs w:val="20"/>
        </w:rPr>
        <w:t>办理机构：</w:t>
      </w:r>
      <w:r>
        <w:rPr>
          <w:rFonts w:hint="eastAsia"/>
          <w:sz w:val="20"/>
          <w:szCs w:val="20"/>
          <w:lang w:val="en-US" w:eastAsia="zh-CN"/>
        </w:rPr>
        <w:t>回龙镇</w:t>
      </w:r>
      <w:r>
        <w:rPr>
          <w:rFonts w:hint="eastAsia" w:ascii="Calibri" w:eastAsiaTheme="minorEastAsia"/>
          <w:sz w:val="20"/>
          <w:szCs w:val="20"/>
          <w:lang w:val="en-US" w:eastAsia="zh-CN"/>
        </w:rPr>
        <w:t>公共管理办公室</w:t>
      </w:r>
    </w:p>
    <w:p>
      <w:pPr>
        <w:spacing w:after="0"/>
        <w:ind w:firstLine="400" w:firstLineChars="200"/>
        <w:rPr>
          <w:rFonts w:ascii="Calibri" w:eastAsia="Calibri"/>
          <w:sz w:val="20"/>
          <w:szCs w:val="22"/>
        </w:rPr>
        <w:sectPr>
          <w:pgSz w:w="11910" w:h="16840"/>
          <w:pgMar w:top="1580" w:right="560" w:bottom="1420" w:left="1240" w:header="720" w:footer="720" w:gutter="0"/>
          <w:pgNumType w:fmt="decimal"/>
          <w:cols w:space="720" w:num="1"/>
        </w:sect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jc w:val="left"/>
        <w:rPr>
          <w:rFonts w:hint="eastAsia"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left"/>
        <w:rPr>
          <w:rFonts w:hint="eastAsia"/>
          <w:lang w:eastAsia="zh-CN"/>
        </w:rPr>
      </w:pPr>
      <w:r>
        <w:rPr>
          <w:rFonts w:hint="eastAsia"/>
          <w:lang w:eastAsia="zh-CN"/>
        </w:rPr>
        <w:t>权力事项</w:t>
      </w:r>
      <w:r>
        <w:rPr>
          <w:rFonts w:hint="eastAsia"/>
          <w:lang w:val="en-US" w:eastAsia="zh-CN"/>
        </w:rPr>
        <w:t>80：</w:t>
      </w:r>
      <w:r>
        <w:rPr>
          <w:rFonts w:hint="eastAsia"/>
          <w:lang w:eastAsia="zh-CN"/>
        </w:rPr>
        <w:t>廉租住房保障申请初审流程图</w:t>
      </w:r>
    </w:p>
    <w:p>
      <w:pPr>
        <w:jc w:val="left"/>
        <w:rPr>
          <w:rFonts w:hint="eastAsia"/>
          <w:lang w:eastAsia="zh-CN"/>
        </w:rPr>
      </w:pPr>
    </w:p>
    <w:p>
      <w:pPr>
        <w:rPr>
          <w:rFonts w:hint="eastAsia"/>
          <w:lang w:eastAsia="zh-CN"/>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48704" behindDoc="0" locked="0" layoutInCell="1" allowOverlap="1">
                <wp:simplePos x="0" y="0"/>
                <wp:positionH relativeFrom="column">
                  <wp:posOffset>-93980</wp:posOffset>
                </wp:positionH>
                <wp:positionV relativeFrom="paragraph">
                  <wp:posOffset>152400</wp:posOffset>
                </wp:positionV>
                <wp:extent cx="5588635" cy="1739265"/>
                <wp:effectExtent l="0" t="0" r="12065" b="13335"/>
                <wp:wrapNone/>
                <wp:docPr id="1177" name="任意多边形 1177"/>
                <wp:cNvGraphicFramePr/>
                <a:graphic xmlns:a="http://schemas.openxmlformats.org/drawingml/2006/main">
                  <a:graphicData uri="http://schemas.microsoft.com/office/word/2010/wordprocessingShape">
                    <wps:wsp>
                      <wps:cNvSpPr/>
                      <wps:spPr>
                        <a:xfrm>
                          <a:off x="0" y="0"/>
                          <a:ext cx="5588635" cy="173926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4pt;margin-top:12pt;height:136.95pt;width:440.05pt;z-index:251848704;mso-width-relative:page;mso-height-relative:page;" fillcolor="#000000" filled="t" stroked="f" coordsize="1830,735" o:gfxdata="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OX6Io2QAAAAoBAAAPAAAAAAAAAAEAIAAAACIAAABkcnMvZG93bnJldi54&#10;bWxQSwECFAAUAAAACACHTuJAJDBV5t0CAAA+CwAADgAAAAAAAAABACAAAAAoAQAAZHJzL2Uyb0Rv&#10;Yy54bWxQSwUGAAAAAAYABgBZAQAAd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849728"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回龙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回龙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9、根据申请人和回龙镇实际情况需要再临时提交的其他材料。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849728;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Ln/TC1AAAAAcBAAAPAAAAAAAAAAEAIAAAACIAAABk&#10;cnMvZG93bnJldi54bWxQSwECFAAUAAAACACHTuJA9FMQbUMCAABUBAAADgAAAAAAAAABACAAAAAj&#10;AQAAZHJzL2Uyb0RvYy54bWxQSwUGAAAAAAYABgBZAQAA2AU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回龙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回龙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9、根据申请人和回龙镇实际情况需要再临时提交的其他材料。</w:t>
                      </w:r>
                    </w:p>
                    <w:p>
                      <w:pPr>
                        <w:rPr>
                          <w:rFonts w:hint="eastAsia"/>
                          <w:lang w:eastAsia="zh-CN"/>
                        </w:rPr>
                      </w:pP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2000256" behindDoc="0" locked="0" layoutInCell="1" allowOverlap="1">
                <wp:simplePos x="0" y="0"/>
                <wp:positionH relativeFrom="column">
                  <wp:posOffset>2390775</wp:posOffset>
                </wp:positionH>
                <wp:positionV relativeFrom="paragraph">
                  <wp:posOffset>137160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25pt;margin-top:10.8pt;height:30.55pt;width:6pt;z-index:252000256;mso-width-relative:page;mso-height-relative:page;" fillcolor="#000000" filled="t" stroked="f" coordsize="120,714" o:gfxdata="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GdxkE1QAAAAkBAAAPAAAAAAAAAAEAIAAAACIAAABkcnMv&#10;ZG93bnJldi54bWxQSwECFAAUAAAACACHTuJAdmuP+3gCAAAhBwAADgAAAAAAAAABACAAAAAkAQAA&#10;ZHJzL2Uyb0RvYy54bWxQSwUGAAAAAAYABgBZAQAADg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51776" behindDoc="0" locked="0" layoutInCell="1" allowOverlap="1">
                <wp:simplePos x="0" y="0"/>
                <wp:positionH relativeFrom="column">
                  <wp:posOffset>1093470</wp:posOffset>
                </wp:positionH>
                <wp:positionV relativeFrom="paragraph">
                  <wp:posOffset>103505</wp:posOffset>
                </wp:positionV>
                <wp:extent cx="1790700" cy="60579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05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47.7pt;width:141pt;z-index:251851776;mso-width-relative:page;mso-height-relative:page;" fillcolor="#FFFFFF [3201]" filled="t" stroked="f" coordsize="21600,21600" o:gfxdata="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RugT9UAAAAKAQAADwAAAAAAAAABACAAAAAiAAAAZHJz&#10;L2Rvd25yZXYueG1sUEsBAhQAFAAAAAgAh07iQOZLnPBAAgAAUwQAAA4AAAAAAAAAAQAgAAAAJAEA&#10;AGRycy9lMm9Eb2MueG1sUEsFBgAAAAAGAAYAWQEAANY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50752"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850752;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pzboB2AAAAAoBAAAPAAAAAAAAAAEAIAAAACIAAABkcnMvZG93bnJldi54bWxQ&#10;SwECFAAUAAAACACHTuJAd/dvsNsCAAA9CwAADgAAAAAAAAABACAAAAAnAQAAZHJzL2Uyb0RvYy54&#10;bWxQSwUGAAAAAAYABgBZAQAAd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62016"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862016;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RMSunUAAAACQEAAA8AAAAAAAAAAQAgAAAAIgAAAGRycy9k&#10;b3ducmV2LnhtbFBLAQIUABQAAAAIAIdO4kCVeBg2PwIAAFIEAAAOAAAAAAAAAAEAIAAAACM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mc:AlternateContent>
          <mc:Choice Requires="wps">
            <w:drawing>
              <wp:anchor distT="0" distB="0" distL="114300" distR="114300" simplePos="0" relativeHeight="251860992"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860992;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WpV/odkAAAALAQAADwAAAAAA&#10;AAABACAAAAAiAAAAZHJzL2Rvd25yZXYueG1sUEsBAhQAFAAAAAgAh07iQIoO2zOEAgAAMQcAAA4A&#10;AAAAAAAAAQAgAAAAKAEAAGRycy9lMm9Eb2MueG1sUEsFBgAAAAAGAAYAWQEAAB4GA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859968"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859968;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t3y181AAAAAkBAAAPAAAAAAAAAAEAIAAAACIAAABk&#10;cnMvZG93bnJldi54bWxQSwECFAAUAAAACACHTuJAKrEog0MCAABTBAAADgAAAAAAAAABACAAAAAj&#10;AQAAZHJzL2Uyb0RvYy54bWxQSwUGAAAAAAYABgBZAQAA2A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858944;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poO+odcAAAAIAQAADwAAAAAAAAABACAAAAAiAAAAZHJzL2Rvd25yZXYueG1sUEsB&#10;AhQAFAAAAAgAh07iQPlcZsLaAgAAPQsAAA4AAAAAAAAAAQAgAAAAJgEAAGRycy9lMm9Eb2MueG1s&#10;UEsFBgAAAAAGAAYAWQEAAHI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53824"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853824;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XD110wAAAAkBAAAPAAAAAAAAAAEAIAAAACIAAABkcnMvZG93bnJl&#10;di54bWxQSwECFAAUAAAACACHTuJAFRsj/XQCAAAiBwAADgAAAAAAAAABACAAAAAiAQAAZHJzL2Uy&#10;b0RvYy54bWxQSwUGAAAAAAYABgBZAQAACA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52800"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852800;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QodR7tkAAAAKAQAADwAAAAAAAAABACAAAAAiAAAAZHJzL2Rvd25yZXYueG1s&#10;UEsBAhQAFAAAAAgAh07iQBZp36DbAgAAPQsAAA4AAAAAAAAAAQAgAAAAKAEAAGRycy9lMm9Eb2Mu&#10;eG1sUEsFBgAAAAAGAAYAWQEAAHU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54848"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854848;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NPmTHVAAAACQEAAA8AAAAAAAAAAQAgAAAAIgAAAGRy&#10;cy9kb3ducmV2LnhtbFBLAQIUABQAAAAIAIdO4kDRDQAZQQIAAFMEAAAOAAAAAAAAAAEAIAAAACQB&#10;AABkcnMvZTJvRG9jLnhtbFBLBQYAAAAABgAGAFkBAADX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56896"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856896;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nRnrG0wAAAAcBAAAPAAAAAAAAAAEAIAAAACIAAABkcnMv&#10;ZG93bnJldi54bWxQSwECFAAUAAAACACHTuJAu9s4WXoCAAAiBwAADgAAAAAAAAABACAAAAAiAQAA&#10;ZHJzL2Uyb0RvYy54bWxQSwUGAAAAAAYABgBZAQAADg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55872"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855872;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9HL+btgAAAAKAQAADwAAAAAAAAABACAAAAAiAAAAZHJzL2Rvd25yZXYueG1s&#10;UEsBAhQAFAAAAAgAh07iQPaq1jPcAgAAPQsAAA4AAAAAAAAAAQAgAAAAJwEAAGRycy9lMm9Eb2Mu&#10;eG1sUEsFBgAAAAAGAAYAWQEAAHU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57920"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857920;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&#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NHm0K1QAAAAoBAAAPAAAAAAAAAAEAIAAAACIAAABk&#10;cnMvZG93bnJldi54bWxQSwECFAAUAAAACACHTuJAYk5hHUICAABTBAAADgAAAAAAAAABACAAAAAk&#10;AQAAZHJzL2Uyb0RvYy54bWxQSwUGAAAAAAYABgBZAQAA2AU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pStyle w:val="5"/>
        <w:spacing w:before="70"/>
        <w:ind w:firstLine="420" w:firstLineChars="200"/>
        <w:rPr>
          <w:rFonts w:hint="eastAsia" w:ascii="宋体" w:eastAsia="宋体"/>
          <w:sz w:val="21"/>
        </w:rPr>
      </w:pPr>
      <w:r>
        <w:rPr>
          <w:rFonts w:hint="eastAsia" w:ascii="宋体" w:eastAsia="宋体"/>
          <w:sz w:val="21"/>
        </w:rPr>
        <w:t>办理机构：</w:t>
      </w:r>
      <w:r>
        <w:rPr>
          <w:rFonts w:hint="eastAsia"/>
          <w:sz w:val="20"/>
          <w:szCs w:val="20"/>
          <w:lang w:val="en-US" w:eastAsia="zh-CN"/>
        </w:rPr>
        <w:t>回龙镇</w:t>
      </w:r>
      <w:r>
        <w:rPr>
          <w:rFonts w:hint="eastAsia" w:ascii="Calibri" w:eastAsiaTheme="minorEastAsia"/>
          <w:sz w:val="20"/>
          <w:szCs w:val="20"/>
          <w:lang w:val="en-US" w:eastAsia="zh-CN"/>
        </w:rPr>
        <w:t>公共管理办公室</w:t>
      </w:r>
    </w:p>
    <w:p>
      <w:pPr>
        <w:spacing w:after="0"/>
        <w:ind w:firstLine="400" w:firstLineChars="200"/>
        <w:rPr>
          <w:rFonts w:ascii="Calibri" w:eastAsia="Calibri"/>
          <w:sz w:val="20"/>
          <w:szCs w:val="22"/>
        </w:rPr>
        <w:sectPr>
          <w:pgSz w:w="11910" w:h="16840"/>
          <w:pgMar w:top="1580" w:right="560" w:bottom="1420" w:left="1240" w:header="720" w:footer="720" w:gutter="0"/>
          <w:pgNumType w:fmt="decimal"/>
          <w:cols w:space="720" w:num="1"/>
        </w:sect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jc w:val="left"/>
        <w:rPr>
          <w:rFonts w:hint="eastAsia"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left"/>
      </w:pPr>
      <w:r>
        <w:rPr>
          <w:rFonts w:hint="eastAsia"/>
          <w:lang w:val="en-US" w:eastAsia="zh-CN"/>
        </w:rPr>
        <w:t>权力事项81：村规民约备案</w:t>
      </w:r>
      <w:r>
        <w:t>流程图</w:t>
      </w:r>
    </w:p>
    <w:p>
      <w:pPr>
        <w:pStyle w:val="5"/>
        <w:rPr>
          <w:b/>
          <w:sz w:val="20"/>
        </w:rPr>
      </w:pPr>
    </w:p>
    <w:p>
      <w:pPr>
        <w:pStyle w:val="5"/>
        <w:spacing w:before="8"/>
        <w:rPr>
          <w:b/>
          <w:sz w:val="28"/>
        </w:rPr>
      </w:pPr>
    </w:p>
    <w:p>
      <w:pPr>
        <w:pStyle w:val="5"/>
        <w:ind w:left="-114"/>
        <w:rPr>
          <w:sz w:val="20"/>
        </w:rPr>
      </w:pPr>
      <w:r>
        <w:rPr>
          <w:sz w:val="20"/>
        </w:rPr>
        <mc:AlternateContent>
          <mc:Choice Requires="wpg">
            <w:drawing>
              <wp:inline distT="0" distB="0" distL="114300" distR="114300">
                <wp:extent cx="5067935" cy="5359400"/>
                <wp:effectExtent l="0" t="0" r="92075" b="5207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sz w:val="21"/>
                                  <w:lang w:eastAsia="zh-CN"/>
                                </w:rPr>
                                <w:t>、</w:t>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txbxContent>
                        </wps:txbx>
                        <wps:bodyPr lIns="0" tIns="0" rIns="0" bIns="0" upright="1"/>
                      </wps:wsp>
                      <wps:wsp>
                        <wps:cNvPr id="1215" name="文本框 280"/>
                        <wps:cNvSpPr txBox="1"/>
                        <wps:spPr>
                          <a:xfrm>
                            <a:off x="4345" y="3144"/>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position w:val="-10"/>
                                  <w:sz w:val="21"/>
                                  <w:lang w:eastAsia="zh-CN"/>
                                </w:rPr>
                                <w:t>、</w:t>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sz w:val="21"/>
                            <w:lang w:eastAsia="zh-CN"/>
                          </w:rPr>
                          <w:t>、</w:t>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txbxContent>
                  </v:textbox>
                </v:shape>
                <v:shape id="文本框 280" o:spid="_x0000_s1026" o:spt="202" type="#_x0000_t202" style="position:absolute;left:4345;top:3144;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position w:val="-10"/>
                            <w:sz w:val="21"/>
                            <w:lang w:eastAsia="zh-CN"/>
                          </w:rPr>
                          <w:t>、</w:t>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pStyle w:val="5"/>
        <w:spacing w:before="70"/>
        <w:ind w:firstLine="210" w:firstLineChars="100"/>
        <w:rPr>
          <w:rFonts w:hint="eastAsia" w:ascii="Calibri"/>
          <w:lang w:val="en-US" w:eastAsia="zh-CN"/>
        </w:rPr>
      </w:pPr>
      <w:r>
        <w:t>办理机构：</w:t>
      </w:r>
      <w:r>
        <w:rPr>
          <w:rFonts w:hint="eastAsia" w:ascii="Calibri"/>
          <w:lang w:eastAsia="zh-CN"/>
        </w:rPr>
        <w:t>回龙镇</w:t>
      </w:r>
      <w:r>
        <w:rPr>
          <w:rFonts w:hint="eastAsia" w:ascii="Calibri"/>
          <w:lang w:val="en-US" w:eastAsia="zh-CN"/>
        </w:rPr>
        <w:t>公共</w:t>
      </w:r>
      <w:r>
        <w:rPr>
          <w:rFonts w:hint="eastAsia" w:ascii="Calibri"/>
          <w:lang w:eastAsia="zh-CN"/>
        </w:rPr>
        <w:t>事务</w:t>
      </w:r>
      <w:r>
        <w:rPr>
          <w:rFonts w:hint="eastAsia" w:ascii="Calibri"/>
          <w:lang w:val="en-US" w:eastAsia="zh-CN"/>
        </w:rPr>
        <w:t>办公室</w:t>
      </w:r>
    </w:p>
    <w:p>
      <w:pPr>
        <w:spacing w:after="0"/>
        <w:ind w:firstLine="200" w:firstLineChars="100"/>
        <w:rPr>
          <w:rFonts w:ascii="Calibri" w:eastAsia="Calibri"/>
          <w:sz w:val="20"/>
          <w:szCs w:val="22"/>
        </w:rPr>
        <w:sectPr>
          <w:pgSz w:w="11910" w:h="16840"/>
          <w:pgMar w:top="1580" w:right="560" w:bottom="1420" w:left="1240" w:header="720" w:footer="720" w:gutter="0"/>
          <w:pgNumType w:fmt="decimal"/>
          <w:cols w:space="720" w:num="1"/>
        </w:sect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pStyle w:val="5"/>
        <w:spacing w:before="5"/>
        <w:jc w:val="left"/>
        <w:rPr>
          <w:rFonts w:ascii="Calibri"/>
          <w:b/>
          <w:bCs/>
          <w:sz w:val="44"/>
          <w:szCs w:val="44"/>
        </w:rPr>
      </w:pPr>
      <w:r>
        <w:rPr>
          <w:rFonts w:hint="eastAsia"/>
          <w:b/>
          <w:bCs/>
          <w:sz w:val="44"/>
          <w:szCs w:val="44"/>
          <w:lang w:eastAsia="zh-CN"/>
        </w:rPr>
        <w:t>权力事项</w:t>
      </w:r>
      <w:r>
        <w:rPr>
          <w:rFonts w:hint="eastAsia"/>
          <w:b/>
          <w:bCs/>
          <w:sz w:val="44"/>
          <w:szCs w:val="44"/>
          <w:lang w:val="en-US" w:eastAsia="zh-CN"/>
        </w:rPr>
        <w:t>82：监督</w:t>
      </w:r>
      <w:r>
        <w:rPr>
          <w:rFonts w:hint="eastAsia"/>
          <w:b/>
          <w:bCs/>
          <w:sz w:val="44"/>
          <w:szCs w:val="44"/>
          <w:lang w:eastAsia="zh-CN"/>
        </w:rPr>
        <w:t>社区戒毒人员</w:t>
      </w:r>
      <w:r>
        <w:rPr>
          <w:b/>
          <w:bCs/>
          <w:sz w:val="44"/>
          <w:szCs w:val="44"/>
        </w:rPr>
        <w:t>流程图</w:t>
      </w:r>
    </w:p>
    <w:p>
      <w:pPr>
        <w:pStyle w:val="2"/>
        <w:ind w:right="911"/>
      </w:pPr>
      <w:r>
        <mc:AlternateContent>
          <mc:Choice Requires="wpg">
            <w:drawing>
              <wp:anchor distT="0" distB="0" distL="114300" distR="114300" simplePos="0" relativeHeight="252051456"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pPr>
                                <w:rPr>
                                  <w:rFonts w:hint="eastAsia" w:eastAsiaTheme="minorEastAsia"/>
                                  <w:lang w:eastAsia="zh-CN"/>
                                </w:rPr>
                              </w:pPr>
                              <w:r>
                                <w:rPr>
                                  <w:rFonts w:hint="eastAsia"/>
                                  <w:lang w:eastAsia="zh-CN"/>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wps:txbx>
                        <wps:bodyPr lIns="0" tIns="0" rIns="0" bIns="0" upright="1"/>
                      </wps:wsp>
                      <wps:wsp>
                        <wps:cNvPr id="1652" name="文本框 91"/>
                        <wps:cNvSpPr txBox="1"/>
                        <wps:spPr>
                          <a:xfrm>
                            <a:off x="3741" y="5313"/>
                            <a:ext cx="3716" cy="234"/>
                          </a:xfrm>
                          <a:prstGeom prst="rect">
                            <a:avLst/>
                          </a:prstGeom>
                          <a:noFill/>
                          <a:ln>
                            <a:noFill/>
                          </a:ln>
                        </wps:spPr>
                        <wps:txbx>
                          <w:txbxContent>
                            <w:p>
                              <w:pPr>
                                <w:jc w:val="center"/>
                                <w:rPr>
                                  <w:rFonts w:hint="eastAsia" w:ascii="宋体" w:eastAsia="宋体"/>
                                  <w:sz w:val="21"/>
                                </w:rPr>
                              </w:pPr>
                              <w:r>
                                <w:rPr>
                                  <w:rFonts w:hint="eastAsia" w:ascii="宋体" w:eastAsia="宋体"/>
                                  <w:sz w:val="21"/>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265024;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eastAsiaTheme="minorEastAsia"/>
                            <w:lang w:eastAsia="zh-CN"/>
                          </w:rPr>
                        </w:pPr>
                        <w:r>
                          <w:rPr>
                            <w:rFonts w:hint="eastAsia"/>
                            <w:lang w:eastAsia="zh-CN"/>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v:textbox>
                </v:shape>
                <v:shape id="文本框 91" o:spid="_x0000_s1026" o:spt="202" type="#_x0000_t202" style="position:absolute;left:3741;top:5313;height:2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2052480"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pPr>
                              <w:rPr>
                                <w:rFonts w:hint="eastAsia" w:eastAsiaTheme="minorEastAsia"/>
                                <w:lang w:eastAsia="zh-CN"/>
                              </w:rPr>
                            </w:pPr>
                            <w:r>
                              <w:rPr>
                                <w:rFonts w:hint="eastAsia"/>
                                <w:lang w:eastAsia="zh-CN"/>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2052480;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miRQMtsAAAALAQAADwAA&#10;AAAAAAABACAAAAAiAAAAZHJzL2Rvd25yZXYueG1sUEsBAhQAFAAAAAgAh07iQFPJERmhAQAAKgMA&#10;AA4AAAAAAAAAAQAgAAAAKgEAAGRycy9lMm9Eb2MueG1sUEsFBgAAAAAGAAYAWQEAAD0FAAAAAA==&#10;">
                <v:fill on="f" focussize="0,0"/>
                <v:stroke on="f"/>
                <v:imagedata o:title=""/>
                <o:lock v:ext="edit" aspectratio="f"/>
                <v:textbox inset="0mm,0mm,0mm,0mm">
                  <w:txbxContent>
                    <w:p>
                      <w:pPr>
                        <w:rPr>
                          <w:rFonts w:hint="eastAsia" w:eastAsiaTheme="minorEastAsia"/>
                          <w:lang w:eastAsia="zh-CN"/>
                        </w:rPr>
                      </w:pPr>
                      <w:r>
                        <w:rPr>
                          <w:rFonts w:hint="eastAsia"/>
                          <w:lang w:eastAsia="zh-CN"/>
                        </w:rPr>
                        <w:t>强制隔离戒毒</w:t>
                      </w:r>
                    </w:p>
                  </w:txbxContent>
                </v:textbox>
              </v:shape>
            </w:pict>
          </mc:Fallback>
        </mc:AlternateContent>
      </w:r>
    </w:p>
    <w:p>
      <w:pPr>
        <w:pStyle w:val="5"/>
        <w:spacing w:before="11"/>
        <w:rPr>
          <w:b/>
          <w:sz w:val="29"/>
        </w:rPr>
      </w:pPr>
    </w:p>
    <w:p>
      <w:pPr>
        <w:pStyle w:val="5"/>
        <w:spacing w:before="126"/>
        <w:ind w:left="346"/>
        <w:rPr>
          <w:rFonts w:hint="default" w:eastAsia="宋体"/>
          <w:lang w:val="en-US" w:eastAsia="zh-CN"/>
        </w:rPr>
      </w:pPr>
      <w:r>
        <w:t>办理机构：</w:t>
      </w:r>
      <w:r>
        <w:rPr>
          <w:rFonts w:hint="eastAsia" w:ascii="Calibri"/>
          <w:lang w:eastAsia="zh-CN"/>
        </w:rPr>
        <w:t>回龙镇</w:t>
      </w:r>
      <w:r>
        <w:rPr>
          <w:rFonts w:hint="eastAsia" w:ascii="Calibri"/>
          <w:lang w:val="en-US" w:eastAsia="zh-CN"/>
        </w:rPr>
        <w:t>社会治理办公室</w:t>
      </w:r>
    </w:p>
    <w:p>
      <w:pPr>
        <w:spacing w:after="0"/>
        <w:ind w:firstLine="200" w:firstLineChars="100"/>
        <w:rPr>
          <w:rFonts w:hint="default" w:ascii="Calibri" w:eastAsia="Calibri"/>
          <w:sz w:val="20"/>
          <w:szCs w:val="22"/>
          <w:lang w:val="en-US"/>
        </w:rPr>
        <w:sectPr>
          <w:pgSz w:w="11910" w:h="16840"/>
          <w:pgMar w:top="1580" w:right="560" w:bottom="1420" w:left="1240" w:header="720" w:footer="720" w:gutter="0"/>
          <w:pgNumType w:fmt="decimal"/>
          <w:cols w:space="720" w:num="1"/>
        </w:sect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rPr>
          <w:rFonts w:hint="eastAsia" w:ascii="宋体" w:hAnsi="宋体" w:eastAsia="宋体" w:cs="宋体"/>
        </w:rPr>
      </w:pPr>
    </w:p>
    <w:p>
      <w:pPr>
        <w:rPr>
          <w:rFonts w:hint="eastAsia" w:ascii="宋体" w:hAnsi="宋体" w:eastAsia="宋体" w:cs="宋体"/>
        </w:rPr>
      </w:pPr>
    </w:p>
    <w:p>
      <w:pPr>
        <w:rPr>
          <w:b/>
          <w:bCs/>
          <w:sz w:val="32"/>
          <w:szCs w:val="32"/>
        </w:rPr>
      </w:pPr>
      <w:r>
        <w:rPr>
          <w:rFonts w:hint="eastAsia" w:ascii="宋体" w:hAnsi="宋体" w:cs="宋体"/>
          <w:b/>
          <w:bCs/>
          <w:sz w:val="30"/>
          <w:szCs w:val="30"/>
        </w:rPr>
        <w:t>权力事项</w:t>
      </w:r>
      <w:r>
        <w:rPr>
          <w:rFonts w:hint="eastAsia" w:ascii="宋体" w:hAnsi="宋体" w:cs="宋体"/>
          <w:b/>
          <w:bCs/>
          <w:sz w:val="30"/>
          <w:szCs w:val="30"/>
          <w:lang w:val="en-US" w:eastAsia="zh-CN"/>
        </w:rPr>
        <w:t>83：</w:t>
      </w:r>
      <w:r>
        <w:rPr>
          <w:rFonts w:hint="eastAsia" w:ascii="宋体" w:hAnsi="宋体" w:cs="宋体"/>
          <w:b/>
          <w:bCs/>
          <w:sz w:val="30"/>
          <w:szCs w:val="30"/>
        </w:rPr>
        <w:t>对居民住房恢复重建补助对象的审核</w:t>
      </w:r>
      <w:r>
        <w:rPr>
          <w:rFonts w:hint="eastAsia" w:ascii="宋体" w:hAnsi="宋体" w:cs="宋体"/>
          <w:b/>
          <w:bCs/>
          <w:sz w:val="30"/>
          <w:szCs w:val="30"/>
          <w:lang w:eastAsia="zh-CN"/>
        </w:rPr>
        <w:t>流程图</w:t>
      </w:r>
    </w:p>
    <w:p/>
    <w:p>
      <w:pPr>
        <w:jc w:val="left"/>
      </w:pPr>
      <w:r>
        <mc:AlternateContent>
          <mc:Choice Requires="wpc">
            <w:drawing>
              <wp:inline distT="0" distB="0" distL="114300" distR="114300">
                <wp:extent cx="5266055" cy="5349240"/>
                <wp:effectExtent l="0" t="0" r="0" b="0"/>
                <wp:docPr id="123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6"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1237"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123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1239"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1240"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1241"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2"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upright="1"/>
                      </wps:wsp>
                      <wps:wsp>
                        <wps:cNvPr id="1243"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4"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1245"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1246"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1247"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wps:txbx>
                        <wps:bodyPr upright="1"/>
                      </wps:wsp>
                      <wps:wsp>
                        <wps:cNvPr id="1248"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wps:txbx>
                        <wps:bodyPr upright="1"/>
                      </wps:wsp>
                      <wps:wsp>
                        <wps:cNvPr id="1249"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1250"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w:t>
                              </w:r>
                              <w:r>
                                <w:rPr>
                                  <w:rFonts w:hint="eastAsia"/>
                                  <w:lang w:eastAsia="zh-CN"/>
                                </w:rPr>
                                <w:t>县</w:t>
                              </w:r>
                              <w:r>
                                <w:rPr>
                                  <w:rFonts w:hint="eastAsia"/>
                                </w:rPr>
                                <w:t>民政局审批</w:t>
                              </w:r>
                            </w:p>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8aKlO1wAA&#10;AAUBAAAPAAAAAAAAAAEAIAAAACIAAABkcnMvZG93bnJldi54bWxQSwECFAAUAAAACACHTuJAQlVO&#10;9eYBAACgAwAADgAAAAAAAAABACAAAAAmAQAAZHJzL2Uyb0RvYy54bWxQSwUGAAAAAAYABgBZAQAA&#10;fgU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8aKlO1wAA&#10;AAUBAAAPAAAAAAAAAAEAIAAAACIAAABkcnMvZG93bnJldi54bWxQSwECFAAUAAAACACHTuJArE+G&#10;WOYBAACjAwAADgAAAAAAAAABACAAAAAmAQAAZHJzL2Uyb0RvYy54bWxQSwUGAAAAAAYABgBZAQAA&#10;fgU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MqBYDVAAAA&#10;BQEAAA8AAAAAAAAAAQAgAAAAIgAAAGRycy9kb3ducmV2LnhtbFBLAQIUABQAAAAIAIdO4kAz4I0Q&#10;5wEAAKYDAAAOAAAAAAAAAAEAIAAAACQBAABkcnMvZTJvRG9jLnhtbFBLBQYAAAAABgAGAFkBAAB9&#10;BQ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ipTtcAAAAF&#10;AQAADwAAAAAAAAABACAAAAAiAAAAZHJzL2Rvd25yZXYueG1sUEsBAhQAFAAAAAgAh07iQECniH/k&#10;AQAAoAMAAA4AAAAAAAAAAQAgAAAAJgEAAGRycy9lMm9Eb2MueG1sUEsFBgAAAAAGAAYAWQEAAHwF&#10;A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xoqU7XAAAA&#10;BQEAAA8AAAAAAAAAAQAgAAAAIgAAAGRycy9kb3ducmV2LnhtbFBLAQIUABQAAAAIAIdO4kDg3Rqq&#10;5QEAAKMDAAAOAAAAAAAAAAEAIAAAACYBAABkcnMvZTJvRG9jLnhtbFBLBQYAAAAABgAGAFkBAAB9&#10;BQ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8aKlO&#10;1wAAAAUBAAAPAAAAAAAAAAEAIAAAACIAAABkcnMvZG93bnJldi54bWxQSwECFAAUAAAACACHTuJA&#10;z4gnnekBAACjAwAADgAAAAAAAAABACAAAAAmAQAAZHJzL2Uyb0RvYy54bWxQSwUGAAAAAAYABgBZ&#10;AQAAgQU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ipTtcA&#10;AAAFAQAADwAAAAAAAAABACAAAAAiAAAAZHJzL2Rvd25yZXYueG1sUEsBAhQAFAAAAAgAh07iQMlI&#10;7uTnAQAAoQMAAA4AAAAAAAAAAQAgAAAAJgEAAGRycy9lMm9Eb2MueG1sUEsFBgAAAAAGAAYAWQEA&#10;AH8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8aKlO&#10;1wAAAAUBAAAPAAAAAAAAAAEAIAAAACIAAABkcnMvZG93bnJldi54bWxQSwECFAAUAAAACACHTuJA&#10;6mj3nukBAACjAwAADgAAAAAAAAABACAAAAAmAQAAZHJzL2Uyb0RvYy54bWxQSwUGAAAAAAYABgBZ&#10;AQAAgQU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5+jM1QAAAAUBAAAPAAAAAAAAAAEAIAAAACIAAABk&#10;cnMvZG93bnJldi54bWxQSwECFAAUAAAACACHTuJA1WvqiAkCAAAHBAAADgAAAAAAAAABACAAAAAk&#10;AQAAZHJzL2Uyb0RvYy54bWxQSwUGAAAAAAYABgBZAQAAnwU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efozNUAAAAFAQAADwAAAAAAAAABACAAAAAiAAAA&#10;ZHJzL2Rvd25yZXYueG1sUEsBAhQAFAAAAAgAh07iQFLTa2UKAgAABgQAAA4AAAAAAAAAAQAgAAAA&#10;JAEAAGRycy9lMm9Eb2MueG1sUEsFBgAAAAAGAAYAWQEAAKAFA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5+jM1QAAAAUBAAAPAAAAAAAAAAEAIAAAACIA&#10;AABkcnMvZG93bnJldi54bWxQSwECFAAUAAAACACHTuJAZ+kr3gwCAAAGBAAADgAAAAAAAAABACAA&#10;AAAkAQAAZHJzL2Uyb0RvYy54bWxQSwUGAAAAAAYABgBZAQAAogU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efozNUAAAAFAQAADwAAAAAAAAABACAA&#10;AAAiAAAAZHJzL2Rvd25yZXYueG1sUEsBAhQAFAAAAAgAh07iQPXuZzUQAgAABQQAAA4AAAAAAAAA&#10;AQAgAAAAJAEAAGRycy9lMm9Eb2MueG1sUEsFBgAAAAAGAAYAWQEAAKYFA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55+jM1QAAAAUBAAAPAAAAAAAAAAEAIAAA&#10;ACIAAABkcnMvZG93bnJldi54bWxQSwECFAAUAAAACACHTuJALWd3hQ8CAAAGBAAADgAAAAAAAAAB&#10;ACAAAAAkAQAAZHJzL2Uyb0RvYy54bWxQSwUGAAAAAAYABgBZAQAApQUAAAAA&#10;">
                  <v:fill on="t" focussize="0,0"/>
                  <v:stroke color="#000000" joinstyle="miter"/>
                  <v:imagedata o:title=""/>
                  <o:lock v:ext="edit" aspectratio="f"/>
                  <v:textbo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nn6MzVAAAABQEAAA8AAAAAAAAA&#10;AQAgAAAAIgAAAGRycy9kb3ducmV2LnhtbFBLAQIUABQAAAAIAIdO4kDFgi3jFAIAAAcEAAAOAAAA&#10;AAAAAAEAIAAAACQBAABkcnMvZTJvRG9jLnhtbFBLBQYAAAAABgAGAFkBAACqBQ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55+jM1QAAAAUBAAAPAAAAAAAAAAEA&#10;IAAAACIAAABkcnMvZG93bnJldi54bWxQSwECFAAUAAAACACHTuJAAc5fvBICAAAFBAAADgAAAAAA&#10;AAABACAAAAAkAQAAZHJzL2Uyb0RvYy54bWxQSwUGAAAAAAYABgBZAQAAqAUAAAAA&#10;">
                  <v:fill on="t" focussize="0,0"/>
                  <v:stroke color="#000000" joinstyle="miter"/>
                  <v:imagedata o:title=""/>
                  <o:lock v:ext="edit" aspectratio="f"/>
                  <v:textbox>
                    <w:txbxContent>
                      <w:p>
                        <w:r>
                          <w:rPr>
                            <w:rFonts w:hint="eastAsia"/>
                          </w:rPr>
                          <w:t>符合条件的报</w:t>
                        </w:r>
                        <w:r>
                          <w:rPr>
                            <w:rFonts w:hint="eastAsia"/>
                            <w:lang w:eastAsia="zh-CN"/>
                          </w:rPr>
                          <w:t>县</w:t>
                        </w:r>
                        <w:r>
                          <w:rPr>
                            <w:rFonts w:hint="eastAsia"/>
                          </w:rPr>
                          <w:t>民政局审批</w:t>
                        </w:r>
                      </w:p>
                      <w:p/>
                    </w:txbxContent>
                  </v:textbox>
                </v:shape>
                <w10:wrap type="none"/>
                <w10:anchorlock/>
              </v:group>
            </w:pict>
          </mc:Fallback>
        </mc:AlternateContent>
      </w:r>
    </w:p>
    <w:p>
      <w:pPr>
        <w:pStyle w:val="5"/>
        <w:spacing w:before="70"/>
        <w:ind w:firstLine="210" w:firstLineChars="100"/>
        <w:rPr>
          <w:rFonts w:hint="eastAsia" w:ascii="Calibri"/>
          <w:lang w:val="en-US" w:eastAsia="zh-CN"/>
        </w:rPr>
      </w:pPr>
      <w:r>
        <w:t>办理机构：</w:t>
      </w:r>
      <w:r>
        <w:rPr>
          <w:rFonts w:hint="eastAsia" w:ascii="Calibri"/>
          <w:lang w:eastAsia="zh-CN"/>
        </w:rPr>
        <w:t>回龙镇</w:t>
      </w:r>
      <w:r>
        <w:rPr>
          <w:rFonts w:hint="eastAsia" w:ascii="Calibri"/>
          <w:lang w:val="en-US" w:eastAsia="zh-CN"/>
        </w:rPr>
        <w:t>公共</w:t>
      </w:r>
      <w:r>
        <w:rPr>
          <w:rFonts w:hint="eastAsia" w:ascii="Calibri"/>
          <w:lang w:eastAsia="zh-CN"/>
        </w:rPr>
        <w:t>事务</w:t>
      </w:r>
      <w:r>
        <w:rPr>
          <w:rFonts w:hint="eastAsia" w:ascii="Calibri"/>
          <w:lang w:val="en-US" w:eastAsia="zh-CN"/>
        </w:rPr>
        <w:t>办公室</w:t>
      </w:r>
    </w:p>
    <w:p>
      <w:pPr>
        <w:spacing w:after="0"/>
        <w:ind w:firstLine="200" w:firstLineChars="100"/>
        <w:rPr>
          <w:rFonts w:hint="default" w:ascii="Calibri" w:eastAsia="Calibri"/>
          <w:sz w:val="20"/>
          <w:szCs w:val="22"/>
          <w:lang w:val="en-US"/>
        </w:rPr>
        <w:sectPr>
          <w:pgSz w:w="11910" w:h="16840"/>
          <w:pgMar w:top="1580" w:right="560" w:bottom="1420" w:left="1240" w:header="720" w:footer="720" w:gutter="0"/>
          <w:pgNumType w:fmt="decimal"/>
          <w:cols w:space="720" w:num="1"/>
        </w:sect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center"/>
      </w:pPr>
      <w:r>
        <w:rPr>
          <w:rFonts w:hint="eastAsia"/>
          <w:lang w:val="en-US" w:eastAsia="zh-CN"/>
        </w:rPr>
        <w:t>权力事项84：对设置农村村民公益性墓地审核</w:t>
      </w:r>
      <w:r>
        <w:t>运行流程图</w:t>
      </w:r>
    </w:p>
    <w:p>
      <w:pPr>
        <w:pStyle w:val="5"/>
        <w:rPr>
          <w:b/>
          <w:sz w:val="20"/>
        </w:rPr>
      </w:pPr>
    </w:p>
    <w:p>
      <w:pPr>
        <w:pStyle w:val="5"/>
        <w:spacing w:before="8"/>
        <w:rPr>
          <w:b/>
          <w:sz w:val="28"/>
        </w:rPr>
      </w:pPr>
      <w:r>
        <w:rPr>
          <w:sz w:val="20"/>
        </w:rPr>
        <mc:AlternateContent>
          <mc:Choice Requires="wps">
            <w:drawing>
              <wp:anchor distT="0" distB="0" distL="114300" distR="114300" simplePos="0" relativeHeight="251674624"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应提供的资料：</w:t>
                            </w:r>
                          </w:p>
                          <w:p>
                            <w:pPr>
                              <w:numPr>
                                <w:ilvl w:val="0"/>
                                <w:numId w:val="14"/>
                              </w:numPr>
                              <w:rPr>
                                <w:rFonts w:hint="eastAsia"/>
                                <w:lang w:val="en-US" w:eastAsia="zh-CN"/>
                              </w:rPr>
                            </w:pPr>
                            <w:r>
                              <w:rPr>
                                <w:rFonts w:hint="eastAsia"/>
                                <w:lang w:val="en-US" w:eastAsia="zh-CN"/>
                              </w:rPr>
                              <w:t>项目申请书</w:t>
                            </w:r>
                          </w:p>
                          <w:p>
                            <w:pPr>
                              <w:numPr>
                                <w:ilvl w:val="0"/>
                                <w:numId w:val="14"/>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674624;mso-width-relative:page;mso-height-relative:page;" fillcolor="#FFFFFF [3201]"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UfGidcAAAAJAQAADwAAAAAA&#10;AAABACAAAAAiAAAAZHJzL2Rvd25yZXYueG1sUEsBAhQAFAAAAAgAh07iQOvRD89NAgAAfAQAAA4A&#10;AAAAAAAAAQAgAAAAJgEAAGRycy9lMm9Eb2MueG1sUEsFBgAAAAAGAAYAWQEAAOUFAAAAAA==&#10;">
                <v:fill on="t" focussize="0,0"/>
                <v:stroke weight="0.5pt" color="#000000 [3204]" joinstyle="round"/>
                <v:imagedata o:title=""/>
                <o:lock v:ext="edit" aspectratio="f"/>
                <v:textbox>
                  <w:txbxContent>
                    <w:p>
                      <w:pPr>
                        <w:rPr>
                          <w:rFonts w:hint="eastAsia"/>
                          <w:lang w:eastAsia="zh-CN"/>
                        </w:rPr>
                      </w:pPr>
                      <w:r>
                        <w:rPr>
                          <w:rFonts w:hint="eastAsia"/>
                          <w:lang w:eastAsia="zh-CN"/>
                        </w:rPr>
                        <w:t>应提供的资料：</w:t>
                      </w:r>
                    </w:p>
                    <w:p>
                      <w:pPr>
                        <w:numPr>
                          <w:ilvl w:val="0"/>
                          <w:numId w:val="14"/>
                        </w:numPr>
                        <w:rPr>
                          <w:rFonts w:hint="eastAsia"/>
                          <w:lang w:val="en-US" w:eastAsia="zh-CN"/>
                        </w:rPr>
                      </w:pPr>
                      <w:r>
                        <w:rPr>
                          <w:rFonts w:hint="eastAsia"/>
                          <w:lang w:val="en-US" w:eastAsia="zh-CN"/>
                        </w:rPr>
                        <w:t>项目申请书</w:t>
                      </w:r>
                    </w:p>
                    <w:p>
                      <w:pPr>
                        <w:numPr>
                          <w:ilvl w:val="0"/>
                          <w:numId w:val="14"/>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p>
    <w:p>
      <w:pPr>
        <w:pStyle w:val="5"/>
        <w:ind w:left="-114"/>
        <w:rPr>
          <w:sz w:val="20"/>
        </w:rPr>
      </w:pPr>
      <w:r>
        <w:rPr>
          <w:sz w:val="20"/>
        </w:rPr>
        <mc:AlternateContent>
          <mc:Choice Requires="wps">
            <w:drawing>
              <wp:anchor distT="0" distB="0" distL="114300" distR="114300" simplePos="0" relativeHeight="251675648"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4.45pt;margin-top:16.2pt;height:27.7pt;width:76.75pt;z-index:251675648;mso-width-relative:page;mso-height-relative:page;" filled="f" stroked="t" coordsize="21600,21600"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Ku2gnXAAAACQEAAA8A&#10;AAAAAAAAAQAgAAAAIgAAAGRycy9kb3ducmV2LnhtbFBLAQIUABQAAAAIAIdO4kAR97W/GAIAANsD&#10;AAAOAAAAAAAAAAEAIAAAACYBAABkcnMvZTJvRG9jLnhtbFBLBQYAAAAABgAGAFkBAACwBQAAAAA=&#10;" adj="10807">
                <v:fill on="f" focussize="0,0"/>
                <v:stroke weight="0.5pt" color="#000000 [3200]" miterlimit="8" joinstyle="miter" endarrow="open"/>
                <v:imagedata o:title=""/>
                <o:lock v:ext="edit" aspectratio="f"/>
              </v:shape>
            </w:pict>
          </mc:Fallback>
        </mc:AlternateContent>
      </w:r>
      <w:r>
        <w:rPr>
          <w:sz w:val="20"/>
        </w:rPr>
        <mc:AlternateContent>
          <mc:Choice Requires="wpg">
            <w:drawing>
              <wp:inline distT="0" distB="0" distL="114300" distR="114300">
                <wp:extent cx="5067935" cy="5359400"/>
                <wp:effectExtent l="0" t="0" r="88900" b="48260"/>
                <wp:docPr id="1251" name="组合 1251"/>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sz w:val="21"/>
                                  <w:lang w:eastAsia="zh-CN"/>
                                </w:rPr>
                                <w:t>、</w:t>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txbxContent>
                        </wps:txbx>
                        <wps:bodyPr lIns="0" tIns="0" rIns="0" bIns="0" upright="1"/>
                      </wps:wsp>
                      <wps:wsp>
                        <wps:cNvPr id="1274" name="文本框 280"/>
                        <wps:cNvSpPr txBox="1"/>
                        <wps:spPr>
                          <a:xfrm>
                            <a:off x="4218" y="3086"/>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position w:val="-10"/>
                                  <w:sz w:val="21"/>
                                  <w:lang w:eastAsia="zh-CN"/>
                                </w:rPr>
                                <w:t>、</w:t>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2189" y="4887"/>
                            <a:ext cx="1584" cy="508"/>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上报县民政局审批、</w:t>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sz w:val="21"/>
                            <w:lang w:eastAsia="zh-CN"/>
                          </w:rPr>
                          <w:t>、</w:t>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sz w:val="21"/>
                            <w:lang w:eastAsia="zh-CN"/>
                          </w:rPr>
                          <w:t>、</w:t>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txbxContent>
                  </v:textbox>
                </v:shape>
                <v:shape id="文本框 280" o:spid="_x0000_s1026" o:spt="202" type="#_x0000_t202" style="position:absolute;left:4218;top:3086;height:521;width:3496;"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position w:val="-10"/>
                            <w:sz w:val="21"/>
                            <w:lang w:eastAsia="zh-CN"/>
                          </w:rPr>
                          <w:t>、</w:t>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上报县民政局审批、</w:t>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pStyle w:val="5"/>
        <w:spacing w:before="70"/>
        <w:ind w:firstLine="210" w:firstLineChars="100"/>
        <w:rPr>
          <w:rFonts w:hint="eastAsia" w:ascii="Calibri"/>
          <w:lang w:val="en-US" w:eastAsia="zh-CN"/>
        </w:rPr>
      </w:pPr>
      <w:r>
        <w:t>办理机构：</w:t>
      </w:r>
      <w:r>
        <w:rPr>
          <w:rFonts w:hint="eastAsia" w:ascii="Calibri"/>
          <w:lang w:eastAsia="zh-CN"/>
        </w:rPr>
        <w:t>回龙镇</w:t>
      </w:r>
      <w:r>
        <w:rPr>
          <w:rFonts w:hint="eastAsia" w:ascii="Calibri"/>
          <w:lang w:val="en-US" w:eastAsia="zh-CN"/>
        </w:rPr>
        <w:t>公共</w:t>
      </w:r>
      <w:r>
        <w:rPr>
          <w:rFonts w:hint="eastAsia" w:ascii="Calibri"/>
          <w:lang w:eastAsia="zh-CN"/>
        </w:rPr>
        <w:t>事务</w:t>
      </w:r>
      <w:r>
        <w:rPr>
          <w:rFonts w:hint="eastAsia" w:ascii="Calibri"/>
          <w:lang w:val="en-US" w:eastAsia="zh-CN"/>
        </w:rPr>
        <w:t>办公室</w:t>
      </w:r>
    </w:p>
    <w:p>
      <w:pPr>
        <w:spacing w:after="0"/>
        <w:ind w:firstLine="200" w:firstLineChars="100"/>
        <w:rPr>
          <w:rFonts w:hint="default" w:ascii="Calibri" w:eastAsia="Calibri"/>
          <w:sz w:val="20"/>
          <w:szCs w:val="22"/>
          <w:lang w:val="en-US"/>
        </w:rPr>
        <w:sectPr>
          <w:pgSz w:w="11910" w:h="16840"/>
          <w:pgMar w:top="1580" w:right="560" w:bottom="1420" w:left="1240" w:header="720" w:footer="720" w:gutter="0"/>
          <w:pgNumType w:fmt="decimal"/>
          <w:cols w:space="720" w:num="1"/>
        </w:sect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rPr>
          <w:rFonts w:hint="eastAsia" w:ascii="宋体" w:hAnsi="宋体" w:eastAsia="宋体" w:cs="宋体"/>
        </w:rPr>
      </w:pPr>
    </w:p>
    <w:p>
      <w:pPr>
        <w:pStyle w:val="2"/>
        <w:numPr>
          <w:ilvl w:val="0"/>
          <w:numId w:val="0"/>
        </w:numPr>
        <w:tabs>
          <w:tab w:val="left" w:pos="2424"/>
        </w:tabs>
        <w:spacing w:before="50" w:after="0" w:line="240" w:lineRule="auto"/>
        <w:ind w:right="562" w:rightChars="0"/>
        <w:jc w:val="left"/>
      </w:pPr>
      <w:r>
        <w:rPr>
          <w:rFonts w:hint="eastAsia"/>
          <w:lang w:val="en-US" w:eastAsia="zh-CN"/>
        </w:rPr>
        <w:t>权力事项85：城乡居民最低生活保障</w:t>
      </w:r>
      <w:r>
        <w:t>运行流程图</w:t>
      </w:r>
    </w:p>
    <w:p>
      <w:pPr>
        <w:pStyle w:val="5"/>
        <w:jc w:val="left"/>
        <w:rPr>
          <w:b/>
          <w:sz w:val="20"/>
        </w:rPr>
      </w:pPr>
    </w:p>
    <w:p>
      <w:pPr>
        <w:pStyle w:val="5"/>
        <w:spacing w:before="11"/>
        <w:rPr>
          <w:b/>
          <w:sz w:val="11"/>
        </w:rPr>
      </w:pPr>
    </w:p>
    <w:p>
      <w:pPr>
        <w:pStyle w:val="5"/>
        <w:spacing w:before="6"/>
        <w:rPr>
          <w:b/>
          <w:sz w:val="12"/>
        </w:rPr>
      </w:pPr>
      <w:r>
        <mc:AlternateContent>
          <mc:Choice Requires="wpg">
            <w:drawing>
              <wp:anchor distT="0" distB="0" distL="114300" distR="114300" simplePos="0" relativeHeight="251863040"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1307" name="组合 1307"/>
                <wp:cNvGraphicFramePr/>
                <a:graphic xmlns:a="http://schemas.openxmlformats.org/drawingml/2006/main">
                  <a:graphicData uri="http://schemas.microsoft.com/office/word/2010/wordprocessingGroup">
                    <wpg:wgp>
                      <wpg:cNvGrpSpPr/>
                      <wpg:grpSpPr>
                        <a:xfrm>
                          <a:off x="0" y="0"/>
                          <a:ext cx="6123305" cy="5875020"/>
                          <a:chOff x="1340" y="701"/>
                          <a:chExt cx="9643" cy="9252"/>
                        </a:xfrm>
                      </wpg:grpSpPr>
                      <wps:wsp>
                        <wps:cNvPr id="130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0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1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1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1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1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1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15"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1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1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131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132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2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2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2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2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2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132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2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smallCaps w:val="0"/>
                                  <w:sz w:val="21"/>
                                  <w:lang w:eastAsia="zh-CN"/>
                                </w:rPr>
                                <w:t>、</w:t>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3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31" name="文本框 118"/>
                        <wps:cNvSpPr txBox="1"/>
                        <wps:spPr>
                          <a:xfrm>
                            <a:off x="4384" y="4631"/>
                            <a:ext cx="2749" cy="114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sz w:val="18"/>
                                  <w:szCs w:val="18"/>
                                  <w:lang w:eastAsia="zh-CN"/>
                                </w:rPr>
                                <w:t>、</w:t>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wps:txbx>
                        <wps:bodyPr lIns="0" tIns="0" rIns="0" bIns="0" upright="1"/>
                      </wps:wsp>
                      <wps:wsp>
                        <wps:cNvPr id="1332"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sz w:val="21"/>
                                  <w:lang w:eastAsia="zh-CN"/>
                                </w:rPr>
                                <w:t>、</w:t>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1333" name="文本框 120"/>
                        <wps:cNvSpPr txBox="1"/>
                        <wps:spPr>
                          <a:xfrm>
                            <a:off x="3328" y="6765"/>
                            <a:ext cx="4849" cy="1111"/>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1334" name="文本框 121"/>
                        <wps:cNvSpPr txBox="1"/>
                        <wps:spPr>
                          <a:xfrm>
                            <a:off x="4423" y="9060"/>
                            <a:ext cx="2749" cy="809"/>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453440;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">
                <o:lock v:ext="edit" aspectratio="f"/>
                <v:shape id="任意多边形 95" o:spid="_x0000_s1026" o:spt="100" style="position:absolute;left:4923;top:701;height:627;width:150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115" o:spid="_x0000_s1026"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smallCaps w:val="0"/>
                            <w:sz w:val="21"/>
                            <w:lang w:eastAsia="zh-CN"/>
                          </w:rPr>
                          <w:t>、</w:t>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sz w:val="18"/>
                            <w:szCs w:val="18"/>
                            <w:lang w:eastAsia="zh-CN"/>
                          </w:rPr>
                          <w:t>、</w:t>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sz w:val="21"/>
                            <w:lang w:eastAsia="zh-CN"/>
                          </w:rPr>
                          <w:t>、</w:t>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p>
    <w:p>
      <w:pPr>
        <w:pStyle w:val="5"/>
        <w:spacing w:before="31"/>
        <w:ind w:left="346"/>
        <w:rPr>
          <w:rFonts w:ascii="Calibri" w:eastAsia="Calibri"/>
        </w:rPr>
      </w:pP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spacing w:before="70"/>
        <w:ind w:firstLine="210" w:firstLineChars="100"/>
        <w:rPr>
          <w:rFonts w:hint="eastAsia" w:ascii="Calibri"/>
          <w:lang w:val="en-US" w:eastAsia="zh-CN"/>
        </w:rPr>
      </w:pPr>
      <w:r>
        <w:t>办理机构：</w:t>
      </w:r>
      <w:r>
        <w:rPr>
          <w:rFonts w:hint="eastAsia" w:ascii="Calibri"/>
          <w:lang w:eastAsia="zh-CN"/>
        </w:rPr>
        <w:t>回龙镇</w:t>
      </w:r>
      <w:r>
        <w:rPr>
          <w:rFonts w:hint="eastAsia" w:ascii="Calibri"/>
          <w:lang w:val="en-US" w:eastAsia="zh-CN"/>
        </w:rPr>
        <w:t>公共</w:t>
      </w:r>
      <w:r>
        <w:rPr>
          <w:rFonts w:hint="eastAsia" w:ascii="Calibri"/>
          <w:lang w:eastAsia="zh-CN"/>
        </w:rPr>
        <w:t>事务</w:t>
      </w:r>
      <w:r>
        <w:rPr>
          <w:rFonts w:hint="eastAsia" w:ascii="Calibri"/>
          <w:lang w:val="en-US" w:eastAsia="zh-CN"/>
        </w:rPr>
        <w:t>办公室</w:t>
      </w:r>
    </w:p>
    <w:p>
      <w:pPr>
        <w:spacing w:after="0"/>
        <w:ind w:firstLine="200" w:firstLineChars="100"/>
        <w:rPr>
          <w:rFonts w:hint="default" w:ascii="Calibri" w:eastAsia="Calibri"/>
          <w:sz w:val="20"/>
          <w:szCs w:val="22"/>
          <w:lang w:val="en-US"/>
        </w:rPr>
        <w:sectPr>
          <w:pgSz w:w="11910" w:h="16840"/>
          <w:pgMar w:top="1580" w:right="560" w:bottom="1420" w:left="1240" w:header="720" w:footer="720" w:gutter="0"/>
          <w:pgNumType w:fmt="decimal"/>
          <w:cols w:space="720" w:num="1"/>
        </w:sect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rPr>
          <w:rFonts w:hint="eastAsia" w:ascii="宋体" w:hAnsi="宋体" w:eastAsia="宋体" w:cs="宋体"/>
        </w:rPr>
      </w:pPr>
    </w:p>
    <w:p>
      <w:pPr>
        <w:spacing w:line="520" w:lineRule="exac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86</w:t>
      </w:r>
      <w:r>
        <w:rPr>
          <w:rFonts w:hint="eastAsia" w:ascii="宋体" w:hAnsi="宋体" w:cs="宋体"/>
          <w:b/>
          <w:bCs/>
          <w:sz w:val="30"/>
          <w:szCs w:val="30"/>
        </w:rPr>
        <w:t>：</w:t>
      </w:r>
      <w:r>
        <w:rPr>
          <w:rFonts w:hint="eastAsia" w:ascii="宋体" w:hAnsi="宋体" w:cs="宋体"/>
          <w:b/>
          <w:bCs/>
          <w:color w:val="000000"/>
          <w:kern w:val="0"/>
          <w:sz w:val="30"/>
          <w:szCs w:val="30"/>
        </w:rPr>
        <w:t>特困人员供养审核</w:t>
      </w:r>
      <w:r>
        <w:rPr>
          <w:rFonts w:hint="eastAsia" w:ascii="宋体" w:hAnsi="宋体" w:cs="宋体"/>
          <w:b/>
          <w:bCs/>
          <w:color w:val="000000"/>
          <w:kern w:val="0"/>
          <w:sz w:val="30"/>
          <w:szCs w:val="30"/>
          <w:lang w:eastAsia="zh-CN"/>
        </w:rPr>
        <w:t>流程图</w:t>
      </w:r>
    </w:p>
    <w:p>
      <w:pPr>
        <w:spacing w:line="520" w:lineRule="exact"/>
        <w:rPr>
          <w:rFonts w:ascii="宋体" w:cs="宋体"/>
          <w:b/>
          <w:bCs/>
          <w:color w:val="000000"/>
          <w:kern w:val="0"/>
          <w:sz w:val="36"/>
          <w:szCs w:val="36"/>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00576"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1338"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margin-left:241.05pt;margin-top:25.9pt;height:0.05pt;width:72.75pt;z-index:-251515904;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MvtVNoAAAAJAQAADwAAAAAAAAAB&#10;ACAAAAAiAAAAZHJzL2Rvd25yZXYueG1sUEsBAhQAFAAAAAgAh07iQKC1LYzVAQAAlwMAAA4AAAAA&#10;AAAAAQAgAAAAKQEAAGRycy9lMm9Eb2MueG1sUEsFBgAAAAAGAAYAWQEAAH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88288" behindDoc="1" locked="0" layoutInCell="1" allowOverlap="1">
                <wp:simplePos x="0" y="0"/>
                <wp:positionH relativeFrom="column">
                  <wp:posOffset>2092960</wp:posOffset>
                </wp:positionH>
                <wp:positionV relativeFrom="paragraph">
                  <wp:posOffset>95250</wp:posOffset>
                </wp:positionV>
                <wp:extent cx="942975" cy="388620"/>
                <wp:effectExtent l="4445" t="5080" r="5080" b="6350"/>
                <wp:wrapNone/>
                <wp:docPr id="1335"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51" o:spid="_x0000_s1026" o:spt="1" style="position:absolute;left:0pt;margin-left:164.8pt;margin-top:7.5pt;height:30.6pt;width:74.25pt;z-index:-251528192;mso-width-relative:page;mso-height-relative:page;" fillcolor="#FFFFFF" filled="t" stroked="t" coordsize="21600,2160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Zs&#10;IePYAAAACQEAAA8AAAAAAAAAAQAgAAAAIgAAAGRycy9kb3ducmV2LnhtbFBLAQIUABQAAAAIAIdO&#10;4kDrmt2y6gEAAN8DAAAOAAAAAAAAAAEAIAAAACcBAABkcnMvZTJvRG9jLnhtbFBLBQYAAAAABgAG&#10;AFkBAACDBQ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mc:AlternateContent>
          <mc:Choice Requires="wps">
            <w:drawing>
              <wp:anchor distT="0" distB="0" distL="114300" distR="114300" simplePos="0" relativeHeight="251798528" behindDoc="1" locked="0" layoutInCell="1" allowOverlap="1">
                <wp:simplePos x="0" y="0"/>
                <wp:positionH relativeFrom="column">
                  <wp:posOffset>3961130</wp:posOffset>
                </wp:positionH>
                <wp:positionV relativeFrom="paragraph">
                  <wp:posOffset>73660</wp:posOffset>
                </wp:positionV>
                <wp:extent cx="1657350" cy="1114425"/>
                <wp:effectExtent l="5080" t="4445" r="13970" b="5080"/>
                <wp:wrapNone/>
                <wp:docPr id="1336"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wps:txbx>
                      <wps:bodyPr upright="1"/>
                    </wps:wsp>
                  </a:graphicData>
                </a:graphic>
              </wp:anchor>
            </w:drawing>
          </mc:Choice>
          <mc:Fallback>
            <w:pict>
              <v:rect id="矩形 252" o:spid="_x0000_s1026" o:spt="1" style="position:absolute;left:0pt;margin-left:311.9pt;margin-top:5.8pt;height:87.75pt;width:130.5pt;z-index:-251517952;mso-width-relative:page;mso-height-relative:page;" fillcolor="#FFFFFF" filled="t" stroked="t" coordsize="21600,2160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WYu&#10;JdcAAAAKAQAADwAAAAAAAAABACAAAAAiAAAAZHJzL2Rvd25yZXYueG1sUEsBAhQAFAAAAAgAh07i&#10;QMEtAT7qAQAA4QMAAA4AAAAAAAAAAQAgAAAAJgEAAGRycy9lMm9Eb2MueG1sUEsFBgAAAAAGAAYA&#10;WQEAAIIFA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794432"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1337"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3" o:spid="_x0000_s1026" o:spt="20" style="position:absolute;left:0pt;margin-left:209.4pt;margin-top:11.15pt;height:59.45pt;width:0.05pt;z-index:-251522048;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aHYENoAAAAKAQAADwAAAAAA&#10;AAABACAAAAAiAAAAZHJzL2Rvd25yZXYueG1sUEsBAhQAFAAAAAgAh07iQKmacfLYAQAAlwMAAA4A&#10;AAAAAAAAAQAgAAAAKQEAAGRycy9lMm9Eb2MueG1sUEsFBgAAAAAGAAYAWQEAAHM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2384" behindDoc="1" locked="0" layoutInCell="1" allowOverlap="1">
                <wp:simplePos x="0" y="0"/>
                <wp:positionH relativeFrom="column">
                  <wp:posOffset>1840230</wp:posOffset>
                </wp:positionH>
                <wp:positionV relativeFrom="paragraph">
                  <wp:posOffset>160655</wp:posOffset>
                </wp:positionV>
                <wp:extent cx="1694815" cy="946150"/>
                <wp:effectExtent l="4445" t="4445" r="15240" b="20955"/>
                <wp:wrapNone/>
                <wp:docPr id="1339" name="自选图形 255"/>
                <wp:cNvGraphicFramePr/>
                <a:graphic xmlns:a="http://schemas.openxmlformats.org/drawingml/2006/main">
                  <a:graphicData uri="http://schemas.microsoft.com/office/word/2010/wordprocessingShape">
                    <wps:wsp>
                      <wps:cNvSpPr/>
                      <wps:spPr>
                        <a:xfrm>
                          <a:off x="0" y="0"/>
                          <a:ext cx="1694815" cy="946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255" o:spid="_x0000_s1026" o:spt="109" type="#_x0000_t109" style="position:absolute;left:0pt;margin-left:144.9pt;margin-top:12.65pt;height:74.5pt;width:133.45pt;z-index:-251524096;mso-width-relative:page;mso-height-relative:page;" fillcolor="#FFFFFF" filled="t" stroked="t" coordsize="21600,21600"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Pn4e9kAAAAKAQAADwAAAAAAAAABACAAAAAiAAAAZHJzL2Rv&#10;d25yZXYueG1sUEsBAhQAFAAAAAgAh07iQAG5/xAAAgAA8gMAAA4AAAAAAAAAAQAgAAAAKAEAAGRy&#10;cy9lMm9Eb2MueG1sUEsFBgAAAAAGAAYAWQEAAJoFAA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r>
        <mc:AlternateContent>
          <mc:Choice Requires="wps">
            <w:drawing>
              <wp:anchor distT="0" distB="0" distL="114300" distR="114300" simplePos="0" relativeHeight="251789312"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340"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56" o:spid="_x0000_s1026" o:spt="109" type="#_x0000_t109" style="position:absolute;left:0pt;margin-left:-11.95pt;margin-top:14.05pt;height:85.5pt;width:118.45pt;z-index:-25152716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tAq6NgAAAAKAQAADwAAAAAAAAABACAAAAAiAAAAZHJzL2Rv&#10;d25yZXYueG1sUEsBAhQAFAAAAAgAh07iQJI9CeMBAgAA8wMAAA4AAAAAAAAAAQAgAAAAJwEAAGRy&#10;cy9lMm9Eb2MueG1sUEsFBgAAAAAGAAYAWQEAAJoFA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0336"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341"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57" o:spid="_x0000_s1026" o:spt="109" type="#_x0000_t109" style="position:absolute;left:0pt;margin-left:308.15pt;margin-top:1.65pt;height:73.45pt;width:161.3pt;z-index:-25152614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wnFy2QAAAAkBAAAPAAAAAAAAAAEAIAAAACIAAABkcnMvZG93bnJl&#10;di54bWxQSwECFAAUAAAACACHTuJAz8J/D/wBAADyAwAADgAAAAAAAAABACAAAAAoAQAAZHJzL2Uy&#10;b0RvYy54bWxQSwUGAAAAAAYABgBZAQAAlg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1600"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342"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8" o:spid="_x0000_s1026" o:spt="20" style="position:absolute;left:0pt;flip:x;margin-left:104.15pt;margin-top:8.1pt;height:0.05pt;width:36.75pt;z-index:-25151488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nPovt2AAAAAkBAAAP&#10;AAAAAAAAAAEAIAAAACIAAABkcnMvZG93bnJldi54bWxQSwECFAAUAAAACACHTuJAMHVqvN8BAACh&#10;AwAADgAAAAAAAAABACAAAAAnAQAAZHJzL2Uyb0RvYy54bWxQSwUGAAAAAAYABgBZAQAAe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2624"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343"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9" o:spid="_x0000_s1026" o:spt="20" style="position:absolute;left:0pt;margin-left:275.15pt;margin-top:5.8pt;height:0.05pt;width:33pt;z-index:-25151385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Bio0p2AAAAAkBAAAPAAAAAAAA&#10;AAEAIAAAACIAAABkcnMvZG93bnJldi54bWxQSwECFAAUAAAACACHTuJAXEP6MtkBAACXAwAADgAA&#10;AAAAAAABACAAAAAn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6480"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344" name="直线 26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0" o:spid="_x0000_s1026" o:spt="20" style="position:absolute;left:0pt;flip:x;margin-left:284.9pt;margin-top:7.95pt;height:47.15pt;width:109.45pt;z-index:-251520000;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pru2gAA&#10;AAoBAAAPAAAAAAAAAAEAIAAAACIAAABkcnMvZG93bnJldi54bWxQSwECFAAUAAAACACHTuJAlHaB&#10;bOMBAAClAwAADgAAAAAAAAABACAAAAApAQAAZHJzL2Uyb0RvYy54bWxQSwUGAAAAAAYABgBZAQAA&#10;f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5456"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345"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1" o:spid="_x0000_s1026" o:spt="20" style="position:absolute;left:0pt;margin-left:205.7pt;margin-top:2.35pt;height:54.25pt;width:0.05pt;z-index:-25152102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Tk/t9gAAAAJAQAADwAAAAAAAAAB&#10;ACAAAAAiAAAAZHJzL2Rvd25yZXYueG1sUEsBAhQAFAAAAAgAh07iQFtqTsvXAQAAlwMAAA4AAAAA&#10;AAAAAQAgAAAAJwEAAGRycy9lMm9Eb2MueG1sUEsFBgAAAAAGAAYAWQEAAHA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1360" behindDoc="1" locked="0" layoutInCell="1" allowOverlap="1">
                <wp:simplePos x="0" y="0"/>
                <wp:positionH relativeFrom="column">
                  <wp:posOffset>1691005</wp:posOffset>
                </wp:positionH>
                <wp:positionV relativeFrom="paragraph">
                  <wp:posOffset>126365</wp:posOffset>
                </wp:positionV>
                <wp:extent cx="1933575" cy="730885"/>
                <wp:effectExtent l="4445" t="4445" r="5080" b="7620"/>
                <wp:wrapNone/>
                <wp:docPr id="1346" name="自选图形 262"/>
                <wp:cNvGraphicFramePr/>
                <a:graphic xmlns:a="http://schemas.openxmlformats.org/drawingml/2006/main">
                  <a:graphicData uri="http://schemas.microsoft.com/office/word/2010/wordprocessingShape">
                    <wps:wsp>
                      <wps:cNvSpPr/>
                      <wps:spPr>
                        <a:xfrm>
                          <a:off x="0" y="0"/>
                          <a:ext cx="1933575" cy="730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对未通过审查的应告知理由</w:t>
                            </w:r>
                          </w:p>
                        </w:txbxContent>
                      </wps:txbx>
                      <wps:bodyPr upright="1"/>
                    </wps:wsp>
                  </a:graphicData>
                </a:graphic>
              </wp:anchor>
            </w:drawing>
          </mc:Choice>
          <mc:Fallback>
            <w:pict>
              <v:shape id="自选图形 262" o:spid="_x0000_s1026" o:spt="109" type="#_x0000_t109" style="position:absolute;left:0pt;margin-left:133.15pt;margin-top:9.95pt;height:57.55pt;width:152.25pt;z-index:-251525120;mso-width-relative:page;mso-height-relative:page;" fillcolor="#FFFFFF" filled="t" stroked="t" coordsize="21600,21600"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yCiOjZAAAACgEAAA8AAAAAAAAAAQAgAAAAIgAAAGRycy9kb3du&#10;cmV2LnhtbFBLAQIUABQAAAAIAIdO4kC52dHJ/gEAAPIDAAAOAAAAAAAAAAEAIAAAACgBAABkcnMv&#10;ZTJvRG9jLnhtbFBLBQYAAAAABgAGAFkBAACYBQAAAAA=&#10;">
                <v:fill on="t" focussize="0,0"/>
                <v:stroke color="#000000" joinstyle="miter"/>
                <v:imagedata o:title=""/>
                <o:lock v:ext="edit" aspectratio="f"/>
                <v:textbox>
                  <w:txbxContent>
                    <w:p>
                      <w:r>
                        <w:rPr>
                          <w:rFonts w:hint="eastAsia"/>
                        </w:rPr>
                        <w:t>对未通过审查的应告知理由</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7504" behindDoc="1" locked="0" layoutInCell="1" allowOverlap="1">
                <wp:simplePos x="0" y="0"/>
                <wp:positionH relativeFrom="column">
                  <wp:posOffset>2564130</wp:posOffset>
                </wp:positionH>
                <wp:positionV relativeFrom="paragraph">
                  <wp:posOffset>206375</wp:posOffset>
                </wp:positionV>
                <wp:extent cx="1905" cy="489585"/>
                <wp:effectExtent l="38100" t="0" r="36195" b="5715"/>
                <wp:wrapNone/>
                <wp:docPr id="1347"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3" o:spid="_x0000_s1026" o:spt="20" style="position:absolute;left:0pt;flip:x;margin-left:201.9pt;margin-top:16.25pt;height:38.55pt;width:0.15pt;z-index:-251518976;mso-width-relative:page;mso-height-relative:page;" filled="f" stroked="t" coordsize="21600,21600"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jYkKjaAAAA&#10;CgEAAA8AAAAAAAAAAQAgAAAAIgAAAGRycy9kb3ducmV2LnhtbFBLAQIUABQAAAAIAIdO4kAgPsdD&#10;4gEAAKIDAAAOAAAAAAAAAAEAIAAAACkBAABkcnMvZTJvRG9jLnhtbFBLBQYAAAAABgAGAFkBAAB9&#10;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3408"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1348" name="自选图形 264"/>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wps:txbx>
                      <wps:bodyPr upright="1"/>
                    </wps:wsp>
                  </a:graphicData>
                </a:graphic>
              </wp:anchor>
            </w:drawing>
          </mc:Choice>
          <mc:Fallback>
            <w:pict>
              <v:shape id="自选图形 264" o:spid="_x0000_s1026" o:spt="109" type="#_x0000_t109" style="position:absolute;left:0pt;margin-left:131.25pt;margin-top:2.75pt;height:58.8pt;width:155.95pt;z-index:-251523072;mso-width-relative:page;mso-height-relative:page;" fillcolor="#FFFFFF" filled="t" stroked="t" coordsize="21600,2160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ULhLPZAAAACQEAAA8AAAAAAAAAAQAgAAAAIgAAAGRycy9k&#10;b3ducmV2LnhtbFBLAQIUABQAAAAIAIdO4kBMKEAYAQIAAPIDAAAOAAAAAAAAAAEAIAAAACgBAABk&#10;cnMvZTJvRG9jLnhtbFBLBQYAAAAABgAGAFkBAACbBQAAAAA=&#10;">
                <v:fill on="t" focussize="0,0"/>
                <v:stroke color="#000000" joinstyle="miter"/>
                <v:imagedata o:title=""/>
                <o:lock v:ext="edit" aspectratio="f"/>
                <v:textbo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3648"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1349" name="直线 26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5" o:spid="_x0000_s1026" o:spt="20" style="position:absolute;left:0pt;margin-left:202.4pt;margin-top:12.05pt;height:45.75pt;width:0.05pt;z-index:-251512832;mso-width-relative:page;mso-height-relative:page;" filled="f" stroked="t" coordsize="21600,21600"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x9tu9oAAAAKAQAADwAA&#10;AAAAAAABACAAAAAiAAAAZHJzL2Rvd25yZXYueG1sUEsBAhQAFAAAAAgAh07iQEkeFknbAQAAlwMA&#10;AA4AAAAAAAAAAQAgAAAAKQEAAGRycy9lMm9Eb2MueG1sUEsFBgAAAAAGAAYAWQEAAHY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1799552"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1350" name="矩形 26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66" o:spid="_x0000_s1026" o:spt="1" style="position:absolute;left:0pt;margin-left:132.7pt;margin-top:5.55pt;height:52.15pt;width:147.7pt;z-index:-251516928;mso-width-relative:page;mso-height-relative:page;" fillcolor="#FFFFFF" filled="t" stroked="t" coordsize="21600,21600"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3jW&#10;V9YAAAAKAQAADwAAAAAAAAABACAAAAAiAAAAZHJzL2Rvd25yZXYueG1sUEsBAhQAFAAAAAgAh07i&#10;QPKg+njrAQAA4AMAAA4AAAAAAAAAAQAgAAAAJQEAAGRycy9lMm9Eb2MueG1sUEsFBgAAAAAGAAYA&#10;WQEAAIIFAAAA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spacing w:line="520" w:lineRule="exact"/>
        <w:jc w:val="center"/>
        <w:rPr>
          <w:rFonts w:ascii="宋体"/>
          <w:color w:val="FF0000"/>
          <w:sz w:val="30"/>
          <w:szCs w:val="30"/>
        </w:rPr>
      </w:pPr>
    </w:p>
    <w:p>
      <w:pPr>
        <w:jc w:val="left"/>
        <w:rPr>
          <w:rFonts w:hint="eastAsia" w:ascii="宋体" w:hAnsi="宋体" w:cs="宋体"/>
          <w:sz w:val="30"/>
          <w:szCs w:val="30"/>
        </w:rPr>
      </w:pPr>
    </w:p>
    <w:p>
      <w:pPr>
        <w:pStyle w:val="5"/>
        <w:spacing w:before="70"/>
        <w:ind w:firstLine="210" w:firstLineChars="100"/>
        <w:rPr>
          <w:rFonts w:hint="eastAsia" w:ascii="Calibri"/>
          <w:lang w:val="en-US" w:eastAsia="zh-CN"/>
        </w:rPr>
      </w:pPr>
      <w:r>
        <w:t>办理机构：</w:t>
      </w:r>
      <w:r>
        <w:rPr>
          <w:rFonts w:hint="eastAsia" w:ascii="Calibri"/>
          <w:lang w:eastAsia="zh-CN"/>
        </w:rPr>
        <w:t>回龙镇</w:t>
      </w:r>
      <w:r>
        <w:rPr>
          <w:rFonts w:hint="eastAsia" w:ascii="Calibri"/>
          <w:lang w:val="en-US" w:eastAsia="zh-CN"/>
        </w:rPr>
        <w:t>公共</w:t>
      </w:r>
      <w:r>
        <w:rPr>
          <w:rFonts w:hint="eastAsia" w:ascii="Calibri"/>
          <w:lang w:eastAsia="zh-CN"/>
        </w:rPr>
        <w:t>事务</w:t>
      </w:r>
      <w:r>
        <w:rPr>
          <w:rFonts w:hint="eastAsia" w:ascii="Calibri"/>
          <w:lang w:val="en-US" w:eastAsia="zh-CN"/>
        </w:rPr>
        <w:t>办公室</w:t>
      </w:r>
    </w:p>
    <w:p>
      <w:pPr>
        <w:spacing w:after="0"/>
        <w:ind w:firstLine="200" w:firstLineChars="100"/>
        <w:rPr>
          <w:rFonts w:hint="default" w:ascii="Calibri" w:eastAsia="Calibri"/>
          <w:sz w:val="20"/>
          <w:szCs w:val="22"/>
          <w:lang w:val="en-US"/>
        </w:rPr>
        <w:sectPr>
          <w:pgSz w:w="11910" w:h="16840"/>
          <w:pgMar w:top="1580" w:right="560" w:bottom="1420" w:left="1240" w:header="720" w:footer="720" w:gutter="0"/>
          <w:pgNumType w:fmt="decimal"/>
          <w:cols w:space="720" w:num="1"/>
        </w:sect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eastAsia="宋体" w:cs="仿宋_GB2312"/>
          <w:b/>
          <w:bCs/>
          <w:sz w:val="36"/>
          <w:szCs w:val="36"/>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87：</w:t>
      </w:r>
      <w:r>
        <w:rPr>
          <w:rFonts w:hint="eastAsia" w:ascii="宋体" w:hAnsi="宋体" w:cs="宋体"/>
          <w:b/>
          <w:bCs/>
          <w:sz w:val="30"/>
          <w:szCs w:val="30"/>
        </w:rPr>
        <w:t>医疗救助初审</w:t>
      </w:r>
      <w:r>
        <w:rPr>
          <w:rFonts w:hint="eastAsia" w:ascii="宋体" w:hAnsi="宋体" w:cs="宋体"/>
          <w:b/>
          <w:bCs/>
          <w:sz w:val="30"/>
          <w:szCs w:val="30"/>
          <w:lang w:eastAsia="zh-CN"/>
        </w:rPr>
        <w:t>流程图</w:t>
      </w:r>
    </w:p>
    <w:p>
      <w:pPr>
        <w:rPr>
          <w:rFonts w:ascii="宋体"/>
          <w:sz w:val="30"/>
          <w:szCs w:val="30"/>
        </w:rPr>
      </w:pPr>
      <w:r>
        <mc:AlternateContent>
          <mc:Choice Requires="wpg">
            <w:drawing>
              <wp:anchor distT="0" distB="0" distL="114300" distR="114300" simplePos="0" relativeHeight="251864064"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58" name="组合 1358"/>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5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6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6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6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6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6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6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66"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6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68"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7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7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7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7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7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76"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77"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1378"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wps:txbx>
                        <wps:bodyPr lIns="0" tIns="0" rIns="0" bIns="0" upright="1"/>
                      </wps:wsp>
                      <wps:wsp>
                        <wps:cNvPr id="1379"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80"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smallCaps w:val="0"/>
                                  <w:sz w:val="21"/>
                                  <w:lang w:eastAsia="zh-CN"/>
                                </w:rPr>
                                <w:t>、</w:t>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81"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82"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384"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wps:txbx>
                        <wps:bodyPr lIns="0" tIns="0" rIns="0" bIns="0" upright="1"/>
                      </wps:wsp>
                      <wps:wsp>
                        <wps:cNvPr id="1385"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452416;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smallCaps w:val="0"/>
                            <w:sz w:val="21"/>
                            <w:lang w:eastAsia="zh-CN"/>
                          </w:rPr>
                          <w:t>、</w:t>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pPr>
        <w:pStyle w:val="5"/>
        <w:spacing w:before="70"/>
        <w:ind w:firstLine="210" w:firstLineChars="100"/>
        <w:rPr>
          <w:rFonts w:hint="default" w:ascii="Calibri"/>
          <w:lang w:val="en-US" w:eastAsia="zh-CN"/>
        </w:rPr>
      </w:pPr>
      <w:r>
        <w:t>办理机构：</w:t>
      </w:r>
      <w:r>
        <w:rPr>
          <w:rFonts w:hint="eastAsia" w:ascii="Calibri"/>
          <w:lang w:eastAsia="zh-CN"/>
        </w:rPr>
        <w:t>回龙镇</w:t>
      </w:r>
      <w:r>
        <w:rPr>
          <w:rFonts w:hint="eastAsia" w:ascii="Calibri"/>
          <w:lang w:val="en-US" w:eastAsia="zh-CN"/>
        </w:rPr>
        <w:t>公共</w:t>
      </w:r>
      <w:r>
        <w:rPr>
          <w:rFonts w:hint="eastAsia" w:ascii="Calibri"/>
          <w:lang w:eastAsia="zh-CN"/>
        </w:rPr>
        <w:t>事务</w:t>
      </w:r>
      <w:r>
        <w:rPr>
          <w:rFonts w:hint="eastAsia" w:ascii="Calibri"/>
          <w:lang w:val="en-US" w:eastAsia="zh-CN"/>
        </w:rPr>
        <w:t>办公室</w:t>
      </w:r>
    </w:p>
    <w:p>
      <w:pPr>
        <w:spacing w:after="0"/>
        <w:ind w:firstLine="200" w:firstLineChars="100"/>
        <w:rPr>
          <w:rFonts w:hint="default" w:ascii="Calibri" w:eastAsia="Calibri"/>
          <w:sz w:val="20"/>
          <w:szCs w:val="22"/>
          <w:lang w:val="en-US"/>
        </w:rPr>
        <w:sectPr>
          <w:pgSz w:w="11910" w:h="16840"/>
          <w:pgMar w:top="1580" w:right="560" w:bottom="1420" w:left="1240" w:header="720" w:footer="720" w:gutter="0"/>
          <w:pgNumType w:fmt="decimal"/>
          <w:cols w:space="720" w:num="1"/>
        </w:sect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jc w:val="both"/>
        <w:rPr>
          <w:rFonts w:ascii="宋体"/>
          <w:sz w:val="30"/>
          <w:szCs w:val="30"/>
        </w:rPr>
      </w:pPr>
    </w:p>
    <w:p>
      <w:pPr>
        <w:jc w:val="left"/>
        <w:rPr>
          <w:rFonts w:hint="eastAsia" w:ascii="宋体" w:eastAsia="宋体" w:cs="仿宋_GB2312"/>
          <w:b/>
          <w:bCs/>
          <w:sz w:val="36"/>
          <w:szCs w:val="36"/>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88：</w:t>
      </w:r>
      <w:r>
        <w:rPr>
          <w:rFonts w:hint="eastAsia" w:ascii="宋体" w:hAnsi="宋体" w:cs="宋体"/>
          <w:b/>
          <w:bCs/>
          <w:sz w:val="30"/>
          <w:szCs w:val="30"/>
          <w:lang w:eastAsia="zh-CN"/>
        </w:rPr>
        <w:t>临时</w:t>
      </w:r>
      <w:r>
        <w:rPr>
          <w:rFonts w:hint="eastAsia" w:ascii="宋体" w:hAnsi="宋体" w:cs="宋体"/>
          <w:b/>
          <w:bCs/>
          <w:sz w:val="30"/>
          <w:szCs w:val="30"/>
        </w:rPr>
        <w:t>救助初审</w:t>
      </w:r>
      <w:r>
        <w:rPr>
          <w:rFonts w:hint="eastAsia" w:ascii="宋体" w:hAnsi="宋体" w:cs="宋体"/>
          <w:b/>
          <w:bCs/>
          <w:sz w:val="30"/>
          <w:szCs w:val="30"/>
          <w:lang w:eastAsia="zh-CN"/>
        </w:rPr>
        <w:t>流程图</w:t>
      </w:r>
    </w:p>
    <w:p>
      <w:pPr>
        <w:rPr>
          <w:rFonts w:ascii="宋体"/>
          <w:sz w:val="30"/>
          <w:szCs w:val="30"/>
        </w:rPr>
      </w:pPr>
      <w:r>
        <mc:AlternateContent>
          <mc:Choice Requires="wpg">
            <w:drawing>
              <wp:anchor distT="0" distB="0" distL="114300" distR="114300" simplePos="0" relativeHeight="251910144"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86" name="组合 1386"/>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87"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88"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89"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90"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91"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92"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93"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94"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95"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96"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9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9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9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0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0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0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03"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1404"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15"/>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15"/>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15"/>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wps:txbx>
                        <wps:bodyPr lIns="0" tIns="0" rIns="0" bIns="0" upright="1"/>
                      </wps:wsp>
                      <wps:wsp>
                        <wps:cNvPr id="1405"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40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smallCaps w:val="0"/>
                                  <w:sz w:val="21"/>
                                  <w:lang w:eastAsia="zh-CN"/>
                                </w:rPr>
                                <w:t>、</w:t>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0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408" name="文本框 118"/>
                        <wps:cNvSpPr txBox="1"/>
                        <wps:spPr>
                          <a:xfrm>
                            <a:off x="4384" y="4747"/>
                            <a:ext cx="2749" cy="959"/>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1409"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wps:txbx>
                        <wps:bodyPr lIns="0" tIns="0" rIns="0" bIns="0" upright="1"/>
                      </wps:wsp>
                      <wps:wsp>
                        <wps:cNvPr id="1410"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406336;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3RhA1LwAAADd&#10;AAAADwAAAGRycy9kb3ducmV2LnhtbEVPTWvCQBC9F/wPywi91U0akDR19aAWWnPSSs9Ddkyi2dmQ&#10;3Sbx37uC4G0e73MWq9E0oqfO1ZYVxLMIBHFhdc2lguPv11sKwnlkjY1lUnAlB6vl5GWBmbYD76k/&#10;+FKEEHYZKqi8bzMpXVGRQTezLXHgTrYz6APsSqk7HEK4aeR7FM2lwZpDQ4UtrSsqLod/oyA/5mmz&#10;OY+7YfMXcy1/LrL1W6Vep3H0CcLT6J/ih/tbh/nJRwL3b8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YQNS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15"/>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15"/>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15"/>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smallCaps w:val="0"/>
                            <w:sz w:val="21"/>
                            <w:lang w:eastAsia="zh-CN"/>
                          </w:rPr>
                          <w:t>、</w:t>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p>
    <w:p>
      <w:pPr>
        <w:pStyle w:val="5"/>
        <w:spacing w:before="70"/>
        <w:ind w:firstLine="210" w:firstLineChars="100"/>
        <w:rPr>
          <w:rFonts w:hint="eastAsia" w:ascii="Calibri"/>
          <w:lang w:val="en-US" w:eastAsia="zh-CN"/>
        </w:rPr>
      </w:pPr>
      <w:r>
        <w:t>办理机构：</w:t>
      </w:r>
      <w:r>
        <w:rPr>
          <w:rFonts w:hint="eastAsia" w:ascii="Calibri"/>
          <w:lang w:eastAsia="zh-CN"/>
        </w:rPr>
        <w:t>回龙镇</w:t>
      </w:r>
      <w:r>
        <w:rPr>
          <w:rFonts w:hint="eastAsia" w:ascii="Calibri"/>
          <w:lang w:val="en-US" w:eastAsia="zh-CN"/>
        </w:rPr>
        <w:t>公共</w:t>
      </w:r>
      <w:r>
        <w:rPr>
          <w:rFonts w:hint="eastAsia" w:ascii="Calibri"/>
          <w:lang w:eastAsia="zh-CN"/>
        </w:rPr>
        <w:t>事务</w:t>
      </w:r>
      <w:r>
        <w:rPr>
          <w:rFonts w:hint="eastAsia" w:ascii="Calibri"/>
          <w:lang w:val="en-US" w:eastAsia="zh-CN"/>
        </w:rPr>
        <w:t>办公室</w:t>
      </w:r>
    </w:p>
    <w:p>
      <w:pPr>
        <w:spacing w:after="0"/>
        <w:ind w:firstLine="200" w:firstLineChars="100"/>
        <w:rPr>
          <w:rFonts w:hint="default" w:ascii="Calibri" w:eastAsia="Calibri"/>
          <w:sz w:val="20"/>
          <w:szCs w:val="22"/>
          <w:lang w:val="en-US"/>
        </w:rPr>
        <w:sectPr>
          <w:pgSz w:w="11910" w:h="16840"/>
          <w:pgMar w:top="1580" w:right="560" w:bottom="1420" w:left="1240" w:header="720" w:footer="720" w:gutter="0"/>
          <w:pgNumType w:fmt="decimal"/>
          <w:cols w:space="720" w:num="1"/>
        </w:sect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tabs>
          <w:tab w:val="left" w:pos="2430"/>
        </w:tabs>
        <w:spacing w:line="280" w:lineRule="exact"/>
      </w:pPr>
    </w:p>
    <w:p>
      <w:pPr>
        <w:pStyle w:val="2"/>
        <w:numPr>
          <w:ilvl w:val="0"/>
          <w:numId w:val="0"/>
        </w:numPr>
        <w:tabs>
          <w:tab w:val="left" w:pos="2424"/>
        </w:tabs>
        <w:spacing w:before="50" w:after="0" w:line="240" w:lineRule="auto"/>
        <w:ind w:right="562" w:rightChars="0"/>
        <w:jc w:val="center"/>
      </w:pPr>
      <w:r>
        <w:rPr>
          <w:rFonts w:hint="eastAsia"/>
          <w:lang w:eastAsia="zh-CN"/>
        </w:rPr>
        <w:t>权力事项</w:t>
      </w:r>
      <w:r>
        <w:rPr>
          <w:rFonts w:hint="eastAsia"/>
          <w:lang w:val="en-US" w:eastAsia="zh-CN"/>
        </w:rPr>
        <w:t>89：</w:t>
      </w:r>
      <w:r>
        <w:rPr>
          <w:rFonts w:hint="eastAsia"/>
          <w:lang w:eastAsia="zh-CN"/>
        </w:rPr>
        <w:t>对五保供养服务不符合要求责令整改</w:t>
      </w:r>
      <w:r>
        <w:t>运行流程图</w:t>
      </w:r>
    </w:p>
    <w:p>
      <w:pPr>
        <w:ind w:firstLine="210" w:firstLineChars="100"/>
        <w:rPr>
          <w:rFonts w:hint="eastAsia" w:ascii="宋体" w:hAnsi="宋体" w:eastAsia="宋体" w:cs="宋体"/>
          <w:lang w:eastAsia="zh-CN"/>
        </w:rPr>
      </w:pPr>
    </w:p>
    <w:p>
      <w:pPr>
        <w:pStyle w:val="5"/>
        <w:spacing w:before="11"/>
        <w:rPr>
          <w:b/>
          <w:sz w:val="29"/>
        </w:rPr>
      </w:pPr>
      <w:r>
        <mc:AlternateContent>
          <mc:Choice Requires="wpg">
            <w:drawing>
              <wp:anchor distT="0" distB="0" distL="114300" distR="114300" simplePos="0" relativeHeight="251911168"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1411" name="组合 1411"/>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632" y="567"/>
                            <a:ext cx="2341" cy="833"/>
                          </a:xfrm>
                          <a:prstGeom prst="rect">
                            <a:avLst/>
                          </a:prstGeom>
                          <a:noFill/>
                          <a:ln>
                            <a:noFill/>
                          </a:ln>
                          <a:effectLst/>
                        </wps:spPr>
                        <wps:txbx>
                          <w:txbxContent>
                            <w:p>
                              <w:pPr>
                                <w:tabs>
                                  <w:tab w:val="left" w:pos="1259"/>
                                </w:tabs>
                                <w:spacing w:before="0" w:line="239" w:lineRule="exact"/>
                                <w:ind w:left="840" w:right="0" w:firstLine="0"/>
                                <w:jc w:val="left"/>
                                <w:rPr>
                                  <w:rFonts w:hint="eastAsia" w:ascii="宋体" w:eastAsia="宋体"/>
                                  <w:sz w:val="21"/>
                                  <w:lang w:eastAsia="zh-CN"/>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568" y="5960"/>
                            <a:ext cx="4501" cy="1457"/>
                          </a:xfrm>
                          <a:prstGeom prst="rect">
                            <a:avLst/>
                          </a:prstGeom>
                          <a:noFill/>
                          <a:ln>
                            <a:noFill/>
                          </a:ln>
                          <a:effectLst/>
                        </wps:spPr>
                        <wps:txbx>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297" y="8782"/>
                            <a:ext cx="5236"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405312;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lang w:eastAsia="zh-CN"/>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pStyle w:val="5"/>
        <w:spacing w:before="70"/>
        <w:ind w:firstLine="210" w:firstLineChars="100"/>
        <w:rPr>
          <w:rFonts w:hint="eastAsia" w:ascii="Calibri"/>
          <w:lang w:val="en-US" w:eastAsia="zh-CN"/>
        </w:rPr>
      </w:pPr>
      <w:r>
        <w:t>办理机构：</w:t>
      </w:r>
      <w:r>
        <w:rPr>
          <w:rFonts w:hint="eastAsia" w:ascii="Calibri"/>
          <w:lang w:eastAsia="zh-CN"/>
        </w:rPr>
        <w:t>回龙镇</w:t>
      </w:r>
      <w:r>
        <w:rPr>
          <w:rFonts w:hint="eastAsia" w:ascii="Calibri"/>
          <w:lang w:val="en-US" w:eastAsia="zh-CN"/>
        </w:rPr>
        <w:t>公共</w:t>
      </w:r>
      <w:r>
        <w:rPr>
          <w:rFonts w:hint="eastAsia" w:ascii="Calibri"/>
          <w:lang w:eastAsia="zh-CN"/>
        </w:rPr>
        <w:t>事务</w:t>
      </w:r>
      <w:r>
        <w:rPr>
          <w:rFonts w:hint="eastAsia" w:ascii="Calibri"/>
          <w:lang w:val="en-US" w:eastAsia="zh-CN"/>
        </w:rPr>
        <w:t>办公室</w:t>
      </w:r>
    </w:p>
    <w:p>
      <w:pPr>
        <w:spacing w:after="0"/>
        <w:ind w:firstLine="200" w:firstLineChars="100"/>
        <w:rPr>
          <w:rFonts w:hint="default" w:ascii="Calibri" w:eastAsia="Calibri"/>
          <w:sz w:val="20"/>
          <w:szCs w:val="22"/>
          <w:lang w:val="en-US"/>
        </w:rPr>
        <w:sectPr>
          <w:pgSz w:w="11910" w:h="16840"/>
          <w:pgMar w:top="1580" w:right="560" w:bottom="1420" w:left="1240" w:header="720" w:footer="720" w:gutter="0"/>
          <w:pgNumType w:fmt="decimal"/>
          <w:cols w:space="720" w:num="1"/>
        </w:sect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rPr>
          <w:rFonts w:hint="eastAsia" w:ascii="宋体" w:hAnsi="宋体" w:eastAsia="宋体" w:cs="宋体"/>
        </w:rPr>
      </w:pPr>
    </w:p>
    <w:p>
      <w:pPr>
        <w:rPr>
          <w:rFonts w:hint="eastAsia" w:ascii="宋体" w:hAnsi="宋体" w:cs="宋体"/>
          <w:b/>
          <w:bCs/>
          <w:sz w:val="30"/>
          <w:szCs w:val="30"/>
        </w:rPr>
      </w:pPr>
    </w:p>
    <w:p>
      <w:pPr>
        <w:rPr>
          <w:rFonts w:hint="eastAsia" w:ascii="黑体" w:hAnsi="黑体" w:eastAsia="宋体"/>
          <w:sz w:val="32"/>
          <w:szCs w:val="32"/>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90</w:t>
      </w:r>
      <w:r>
        <w:rPr>
          <w:rFonts w:hint="eastAsia" w:ascii="宋体" w:hAnsi="宋体" w:cs="宋体"/>
          <w:b/>
          <w:bCs/>
          <w:sz w:val="30"/>
          <w:szCs w:val="30"/>
        </w:rPr>
        <w:t>：</w:t>
      </w:r>
      <w:r>
        <w:rPr>
          <w:rFonts w:hint="eastAsia" w:ascii="宋体" w:hAnsi="宋体" w:cs="宋体"/>
          <w:b/>
          <w:bCs/>
          <w:color w:val="000000"/>
          <w:kern w:val="0"/>
          <w:sz w:val="30"/>
          <w:szCs w:val="30"/>
        </w:rPr>
        <w:t>受理进入光荣院集中供养的申请</w:t>
      </w:r>
      <w:r>
        <w:rPr>
          <w:rFonts w:hint="eastAsia" w:ascii="宋体" w:hAnsi="宋体" w:cs="宋体"/>
          <w:b/>
          <w:bCs/>
          <w:color w:val="000000"/>
          <w:kern w:val="0"/>
          <w:sz w:val="30"/>
          <w:szCs w:val="30"/>
          <w:lang w:eastAsia="zh-CN"/>
        </w:rPr>
        <w:t>流程图</w:t>
      </w:r>
    </w:p>
    <w:p>
      <w:pPr>
        <w:spacing w:line="520" w:lineRule="exact"/>
        <w:jc w:val="center"/>
        <w:rPr>
          <w:rFonts w:ascii="黑体" w:hAnsi="黑体" w:eastAsia="黑体"/>
          <w:sz w:val="32"/>
          <w:szCs w:val="32"/>
        </w:rPr>
      </w:pPr>
      <w:r>
        <mc:AlternateContent>
          <mc:Choice Requires="wps">
            <w:drawing>
              <wp:anchor distT="0" distB="0" distL="114300" distR="114300" simplePos="0" relativeHeight="251875328"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441152;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3z8&#10;ONYAAAAKAQAADwAAAAAAAAABACAAAAAiAAAAZHJzL2Rvd25yZXYueG1sUEsBAhQAFAAAAAgAh07i&#10;QEoZub3rAQAA4AMAAA4AAAAAAAAAAQAgAAAAJQEAAGRycy9lMm9Eb2MueG1sUEsFBgAAAAAGAAYA&#10;WQEAAIIFA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77376"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 o:spid="_x0000_s1026" o:spt="20" style="position:absolute;left:0pt;margin-left:242.2pt;margin-top:21.85pt;height:0.05pt;width:72.75pt;z-index:-251439104;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arSEjaAAAACQEAAA8AAAAAAAAA&#10;AQAgAAAAIgAAAGRycy9kb3ducmV2LnhtbFBLAQIUABQAAAAIAIdO4kBnyEBx1gEAAJcDAAAOAAAA&#10;AAAAAAEAIAAAACkBAABkcnMvZTJvRG9jLnhtbFBLBQYAAAAABgAGAFkBAABx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5088"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451392;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VbNv9gAAAAJAQAADwAAAAAAAAABACAAAAAiAAAAZHJzL2Rvd25yZXYueG1sUEsBAhQAFAAAAAgA&#10;h07iQFyWSdjsAQAA3wMAAA4AAAAAAAAAAQAgAAAAJwEAAGRycy9lMm9Eb2MueG1sUEsFBgAAAAAG&#10;AAYAWQEAAIU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1232"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margin-left:206.4pt;margin-top:9.65pt;height:59.45pt;width:0.05pt;z-index:-25144524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m8f3fZAAAACgEAAA8AAAAAAAAA&#10;AQAgAAAAIgAAAGRycy9kb3ducmV2LnhtbFBLAQIUABQAAAAIAIdO4kA/K2Ql1wEAAJcDAAAOAAAA&#10;AAAAAAEAIAAAACg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6112"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45036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tAq6NgAAAAKAQAADwAAAAAAAAABACAAAAAiAAAAZHJzL2Rv&#10;d25yZXYueG1sUEsBAhQAFAAAAAgAh07iQP70i/kBAgAA8wMAAA4AAAAAAAAAAQAgAAAAJwEAAGRy&#10;cy9lMm9Eb2MueG1sUEsFBgAAAAAGAAYAWQEAAJoFA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7136"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44934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MJxctkAAAAJAQAADwAAAAAAAAABACAAAAAiAAAAZHJzL2Rvd25y&#10;ZXYueG1sUEsBAhQAFAAAAAgAh07iQLfYtM39AQAA8gMAAA4AAAAAAAAAAQAgAAAAKAEAAGRycy9l&#10;Mm9Eb2MueG1sUEsFBgAAAAAGAAYAWQEAAJcFA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9184"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447296;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x38u1wAAAAkBAAAPAAAAAAAAAAEAIAAAACIAAABkcnMvZG93&#10;bnJldi54bWxQSwECFAAUAAAACACHTuJAgI+crgECAADyAwAADgAAAAAAAAABACAAAAAmAQAAZHJz&#10;L2Uyb0RvYy54bWxQSwUGAAAAAAYABgBZAQAAmQUA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8400"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x;margin-left:104.15pt;margin-top:8.1pt;height:0.05pt;width:36.75pt;z-index:-25143808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nPovt2AAAAAkBAAAP&#10;AAAAAAAAAAEAIAAAACIAAABkcnMvZG93bnJldi54bWxQSwECFAAUAAAACACHTuJAB+lFDt8BAACh&#10;AwAADgAAAAAAAAABACAAAAAnAQAAZHJzL2Uyb0RvYy54bWxQSwUGAAAAAAYABgBZAQAAe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9424"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75.15pt;margin-top:5.8pt;height:0.05pt;width:33pt;z-index:-25143705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GKjSnYAAAACQEAAA8AAAAAAAAA&#10;AQAgAAAAIgAAAGRycy9kb3ducmV2LnhtbFBLAQIUABQAAAAIAIdO4kBEs3Z82AEAAJc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3280"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284.9pt;margin-top:7.95pt;height:47.15pt;width:109.45pt;z-index:-251443200;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8Smu7aAAAA&#10;CgEAAA8AAAAAAAAAAQAgAAAAIgAAAGRycy9kb3ducmV2LnhtbFBLAQIUABQAAAAIAIdO4kD0B82S&#10;4gEAAKUDAAAOAAAAAAAAAAEAIAAAACkBAABkcnMvZTJvRG9jLnhtbFBLBQYAAAAABgAGAFkBAAB9&#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72256"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05.7pt;margin-top:2.35pt;height:54.25pt;width:0.05pt;z-index:-25144422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dOT+32AAAAAkBAAAPAAAAAAAA&#10;AAEAIAAAACIAAABkcnMvZG93bnJldi54bWxQSwECFAAUAAAACACHTuJAWaVpDdkBAACXAwAADgAA&#10;AAAAAAABACAAAAAn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8160"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44832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WAsH2AAAAAkBAAAPAAAAAAAAAAEAIAAAACIAAABkcnMvZG93&#10;bnJldi54bWxQSwECFAAUAAAACACHTuJAO9aA9QACAADyAwAADgAAAAAAAAABACAAAAAnAQAAZHJz&#10;L2Uyb0RvYy54bWxQSwUGAAAAAAYABgBZAQAAmQUAAA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4304"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1" o:spid="_x0000_s1026" o:spt="20" style="position:absolute;left:0pt;flip:x;margin-left:206.2pt;margin-top:13.8pt;height:38.55pt;width:0.15pt;z-index:-251442176;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A900rYAAAACgEA&#10;AA8AAAAAAAAAAQAgAAAAIgAAAGRycy9kb3ducmV2LnhtbFBLAQIUABQAAAAIAIdO4kDEJ1yW4QEA&#10;AKIDAAAOAAAAAAAAAAEAIAAAACcBAABkcnMvZTJvRG9jLnhtbFBLBQYAAAAABgAGAFkBAAB6BQAA&#10;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0208"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对符合条件的依法进行办理，不符合条件的及时说明愿因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446272;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vMY9gAAAAIAQAADwAAAAAAAAABACAAAAAiAAAAZHJzL2Rvd25y&#10;ZXYueG1sUEsBAhQAFAAAAAgAh07iQIB+Fd3+AQAA8gMAAA4AAAAAAAAAAQAgAAAAJwEAAGRycy9l&#10;Mm9Eb2MueG1sUEsFBgAAAAAGAAYAWQEAAJcFA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对符合条件的依法进行办理，不符合条件的及时说明愿因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80448"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3" o:spid="_x0000_s1026" o:spt="20" style="position:absolute;left:0pt;margin-left:206.15pt;margin-top:4.3pt;height:45.75pt;width:0.05pt;z-index:-251436032;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gglQXYAAAACQEAAA8AAAAAAAAA&#10;AQAgAAAAIgAAAGRycy9kb3ducmV2LnhtbFBLAQIUABQAAAAIAIdO4kCAjJHr2AEAAJc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6352"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440128;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OJr9dgAAAAKAQAADwAAAAAAAAABACAAAAAiAAAAZHJzL2Rvd25yZXYueG1sUEsBAhQAFAAAAAgA&#10;h07iQIUCkursAQAA4AMAAA4AAAAAAAAAAQAgAAAAJwEAAGRycy9lMm9Eb2MueG1sUEsFBgAAAAAG&#10;AAYAWQEAAIUFAAAAAA==&#10;">
                <v:fill on="t" focussize="0,0"/>
                <v:stroke color="#000000" joinstyle="miter"/>
                <v:imagedata o:title=""/>
                <o:lock v:ext="edit" aspectratio="f"/>
                <v:textbo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jc w:val="left"/>
        <w:rPr>
          <w:rFonts w:ascii="宋体" w:cs="宋体"/>
          <w:sz w:val="30"/>
          <w:szCs w:val="30"/>
        </w:rPr>
      </w:pPr>
    </w:p>
    <w:p>
      <w:pPr>
        <w:pStyle w:val="5"/>
        <w:spacing w:before="70"/>
        <w:ind w:firstLine="210" w:firstLineChars="100"/>
        <w:rPr>
          <w:rFonts w:hint="eastAsia" w:ascii="Calibri"/>
          <w:lang w:val="en-US" w:eastAsia="zh-CN"/>
        </w:rPr>
      </w:pPr>
      <w:r>
        <w:t>办理机构：</w:t>
      </w:r>
      <w:r>
        <w:rPr>
          <w:rFonts w:hint="eastAsia" w:ascii="Calibri"/>
          <w:lang w:eastAsia="zh-CN"/>
        </w:rPr>
        <w:t>回龙镇</w:t>
      </w:r>
      <w:r>
        <w:rPr>
          <w:rFonts w:hint="eastAsia" w:ascii="Calibri"/>
          <w:lang w:val="en-US" w:eastAsia="zh-CN"/>
        </w:rPr>
        <w:t>公共</w:t>
      </w:r>
      <w:r>
        <w:rPr>
          <w:rFonts w:hint="eastAsia" w:ascii="Calibri"/>
          <w:lang w:eastAsia="zh-CN"/>
        </w:rPr>
        <w:t>事务</w:t>
      </w:r>
      <w:r>
        <w:rPr>
          <w:rFonts w:hint="eastAsia" w:ascii="Calibri"/>
          <w:lang w:val="en-US" w:eastAsia="zh-CN"/>
        </w:rPr>
        <w:t>办公室</w:t>
      </w:r>
    </w:p>
    <w:p>
      <w:pPr>
        <w:spacing w:after="0"/>
        <w:ind w:firstLine="200" w:firstLineChars="100"/>
        <w:rPr>
          <w:rFonts w:hint="default" w:ascii="Calibri" w:eastAsia="Calibri"/>
          <w:sz w:val="20"/>
          <w:szCs w:val="22"/>
          <w:lang w:val="en-US"/>
        </w:rPr>
        <w:sectPr>
          <w:pgSz w:w="11910" w:h="16840"/>
          <w:pgMar w:top="1580" w:right="560" w:bottom="1420" w:left="1240" w:header="720" w:footer="720" w:gutter="0"/>
          <w:pgNumType w:fmt="decimal"/>
          <w:cols w:space="720" w:num="1"/>
        </w:sect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jc w:val="left"/>
        <w:rPr>
          <w:rFonts w:hint="eastAsia" w:ascii="宋体" w:hAnsi="宋体" w:cs="宋体"/>
          <w:b/>
          <w:bCs/>
          <w:sz w:val="30"/>
          <w:szCs w:val="30"/>
        </w:rPr>
      </w:pPr>
    </w:p>
    <w:p>
      <w:pPr>
        <w:jc w:val="left"/>
        <w:rPr>
          <w:rFonts w:hint="eastAsia" w:ascii="宋体" w:eastAsia="宋体" w:cs="宋体"/>
          <w:b/>
          <w:bCs/>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91</w:t>
      </w:r>
      <w:r>
        <w:rPr>
          <w:rFonts w:hint="eastAsia" w:ascii="宋体" w:hAnsi="宋体" w:cs="宋体"/>
          <w:b/>
          <w:bCs/>
          <w:sz w:val="30"/>
          <w:szCs w:val="30"/>
        </w:rPr>
        <w:t>：对应对突发事件征用单位和个人的财产</w:t>
      </w:r>
      <w:r>
        <w:rPr>
          <w:rFonts w:hint="eastAsia" w:ascii="宋体" w:hAnsi="宋体" w:cs="宋体"/>
          <w:b/>
          <w:bCs/>
          <w:sz w:val="30"/>
          <w:szCs w:val="30"/>
          <w:lang w:eastAsia="zh-CN"/>
        </w:rPr>
        <w:t>流程图</w:t>
      </w:r>
    </w:p>
    <w:p>
      <w:pPr>
        <w:rPr>
          <w:rFonts w:ascii="黑体" w:hAnsi="黑体" w:eastAsia="黑体" w:cs="黑体"/>
          <w:sz w:val="36"/>
          <w:szCs w:val="36"/>
        </w:rPr>
      </w:pPr>
      <w:r>
        <mc:AlternateContent>
          <mc:Choice Requires="wps">
            <w:drawing>
              <wp:anchor distT="0" distB="0" distL="114300" distR="114300" simplePos="0" relativeHeight="251881472" behindDoc="1" locked="0" layoutInCell="1" allowOverlap="1">
                <wp:simplePos x="0" y="0"/>
                <wp:positionH relativeFrom="column">
                  <wp:posOffset>897890</wp:posOffset>
                </wp:positionH>
                <wp:positionV relativeFrom="paragraph">
                  <wp:posOffset>376555</wp:posOffset>
                </wp:positionV>
                <wp:extent cx="3029585" cy="579755"/>
                <wp:effectExtent l="4445" t="4445" r="13970" b="6350"/>
                <wp:wrapNone/>
                <wp:docPr id="1493" name="文本框 868"/>
                <wp:cNvGraphicFramePr/>
                <a:graphic xmlns:a="http://schemas.openxmlformats.org/drawingml/2006/main">
                  <a:graphicData uri="http://schemas.microsoft.com/office/word/2010/wordprocessingShape">
                    <wps:wsp>
                      <wps:cNvSpPr txBox="1"/>
                      <wps:spPr>
                        <a:xfrm>
                          <a:off x="0" y="0"/>
                          <a:ext cx="3029585" cy="5797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wps:txbx>
                      <wps:bodyPr upright="1"/>
                    </wps:wsp>
                  </a:graphicData>
                </a:graphic>
              </wp:anchor>
            </w:drawing>
          </mc:Choice>
          <mc:Fallback>
            <w:pict>
              <v:shape id="文本框 868" o:spid="_x0000_s1026" o:spt="202" type="#_x0000_t202" style="position:absolute;left:0pt;margin-left:70.7pt;margin-top:29.65pt;height:45.65pt;width:238.55pt;z-index:-251435008;mso-width-relative:page;mso-height-relative:page;" fillcolor="#FFFFFF" filled="t" stroked="t" coordsize="21600,21600" o:gfxdata="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dt66P1gAAAAoBAAAPAAAAAAAAAAEAIAAAACIAAABkcnMvZG93bnJldi54bWxQSwEC&#10;FAAUAAAACACHTuJAQJu+yfYBAADtAwAADgAAAAAAAAABACAAAAAlAQAAZHJzL2Uyb0RvYy54bWxQ&#10;SwUGAAAAAAYABgBZAQAAjQUAAAAA&#10;">
                <v:fill on="t" focussize="0,0"/>
                <v:stroke weight="0.5pt" color="#000000" joinstyle="round"/>
                <v:imagedata o:title=""/>
                <o:lock v:ext="edit" aspectratio="f"/>
                <v:textbo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v:textbox>
              </v:shape>
            </w:pict>
          </mc:Fallback>
        </mc:AlternateContent>
      </w:r>
      <w:r>
        <mc:AlternateContent>
          <mc:Choice Requires="wps">
            <w:drawing>
              <wp:anchor distT="0" distB="0" distL="114300" distR="114300" simplePos="0" relativeHeight="251909120" behindDoc="1" locked="0" layoutInCell="1" allowOverlap="1">
                <wp:simplePos x="0" y="0"/>
                <wp:positionH relativeFrom="column">
                  <wp:posOffset>2004060</wp:posOffset>
                </wp:positionH>
                <wp:positionV relativeFrom="paragraph">
                  <wp:posOffset>5393690</wp:posOffset>
                </wp:positionV>
                <wp:extent cx="5080" cy="775970"/>
                <wp:effectExtent l="53340" t="0" r="55880" b="5080"/>
                <wp:wrapNone/>
                <wp:docPr id="1494" name="自选图形 869"/>
                <wp:cNvGraphicFramePr/>
                <a:graphic xmlns:a="http://schemas.openxmlformats.org/drawingml/2006/main">
                  <a:graphicData uri="http://schemas.microsoft.com/office/word/2010/wordprocessingShape">
                    <wps:wsp>
                      <wps:cNvCnPr/>
                      <wps:spPr>
                        <a:xfrm flipH="1">
                          <a:off x="0" y="0"/>
                          <a:ext cx="5080" cy="77597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69" o:spid="_x0000_s1026" o:spt="32" type="#_x0000_t32" style="position:absolute;left:0pt;flip:x;margin-left:157.8pt;margin-top:424.7pt;height:61.1pt;width:0.4pt;z-index:-251407360;mso-width-relative:page;mso-height-relative:page;" filled="f" stroked="t" coordsize="21600,21600" o:gfxdata="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X2CKdsAAAALAQAADwAAAAAAAAABACAAAAAiAAAAZHJzL2Rvd25yZXYueG1sUEsB&#10;AhQAFAAAAAgAh07iQA6uG6HyAQAAsgMAAA4AAAAAAAAAAQAgAAAAKgEAAGRycy9lMm9Eb2MueG1s&#10;UEsFBgAAAAAGAAYAWQEAAI4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06048" behindDoc="1" locked="0" layoutInCell="1" allowOverlap="1">
                <wp:simplePos x="0" y="0"/>
                <wp:positionH relativeFrom="column">
                  <wp:posOffset>1608455</wp:posOffset>
                </wp:positionH>
                <wp:positionV relativeFrom="paragraph">
                  <wp:posOffset>6169660</wp:posOffset>
                </wp:positionV>
                <wp:extent cx="791210" cy="837565"/>
                <wp:effectExtent l="4445" t="4445" r="23495" b="15240"/>
                <wp:wrapNone/>
                <wp:docPr id="1495" name="文本框 870"/>
                <wp:cNvGraphicFramePr/>
                <a:graphic xmlns:a="http://schemas.openxmlformats.org/drawingml/2006/main">
                  <a:graphicData uri="http://schemas.microsoft.com/office/word/2010/wordprocessingShape">
                    <wps:wsp>
                      <wps:cNvSpPr txBox="1"/>
                      <wps:spPr>
                        <a:xfrm>
                          <a:off x="0" y="0"/>
                          <a:ext cx="791210" cy="837565"/>
                        </a:xfrm>
                        <a:prstGeom prst="rect">
                          <a:avLst/>
                        </a:prstGeom>
                        <a:solidFill>
                          <a:srgbClr val="FFFFFF"/>
                        </a:solidFill>
                        <a:ln w="6350" cap="flat" cmpd="sng">
                          <a:solidFill>
                            <a:srgbClr val="000000"/>
                          </a:solidFill>
                          <a:prstDash val="solid"/>
                          <a:round/>
                          <a:headEnd type="none" w="med" len="med"/>
                          <a:tailEnd type="none" w="med" len="med"/>
                        </a:ln>
                      </wps:spPr>
                      <wps:txbx>
                        <w:txbxContent>
                          <w:p>
                            <w:r>
                              <w:t xml:space="preserve">  </w:t>
                            </w:r>
                            <w:r>
                              <w:rPr>
                                <w:rFonts w:hint="eastAsia"/>
                                <w:sz w:val="18"/>
                                <w:szCs w:val="18"/>
                              </w:rPr>
                              <w:t>返还物资</w:t>
                            </w:r>
                          </w:p>
                        </w:txbxContent>
                      </wps:txbx>
                      <wps:bodyPr upright="1"/>
                    </wps:wsp>
                  </a:graphicData>
                </a:graphic>
              </wp:anchor>
            </w:drawing>
          </mc:Choice>
          <mc:Fallback>
            <w:pict>
              <v:shape id="文本框 870" o:spid="_x0000_s1026" o:spt="202" type="#_x0000_t202" style="position:absolute;left:0pt;margin-left:126.65pt;margin-top:485.8pt;height:65.95pt;width:62.3pt;z-index:-251410432;mso-width-relative:page;mso-height-relative:page;" fillcolor="#FFFFFF" filled="t" stroked="t" coordsize="21600,21600" o:gfxdata="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gwWKPZAAAADAEAAA8AAAAAAAAAAQAgAAAAIgAAAGRycy9kb3ducmV2LnhtbFBLAQIU&#10;ABQAAAAIAIdO4kB9esfn8gEAAOwDAAAOAAAAAAAAAAEAIAAAACgBAABkcnMvZTJvRG9jLnhtbFBL&#10;BQYAAAAABgAGAFkBAACMBQAAAAA=&#10;">
                <v:fill on="t" focussize="0,0"/>
                <v:stroke weight="0.5pt" color="#000000" joinstyle="round"/>
                <v:imagedata o:title=""/>
                <o:lock v:ext="edit" aspectratio="f"/>
                <v:textbox>
                  <w:txbxContent>
                    <w:p>
                      <w:r>
                        <w:t xml:space="preserve">  </w:t>
                      </w:r>
                      <w:r>
                        <w:rPr>
                          <w:rFonts w:hint="eastAsia"/>
                          <w:sz w:val="18"/>
                          <w:szCs w:val="18"/>
                        </w:rPr>
                        <w:t>返还物资</w:t>
                      </w:r>
                    </w:p>
                  </w:txbxContent>
                </v:textbox>
              </v:shape>
            </w:pict>
          </mc:Fallback>
        </mc:AlternateContent>
      </w:r>
      <w:r>
        <mc:AlternateContent>
          <mc:Choice Requires="wps">
            <w:drawing>
              <wp:anchor distT="0" distB="0" distL="114300" distR="114300" simplePos="0" relativeHeight="251908096" behindDoc="1" locked="0" layoutInCell="1" allowOverlap="1">
                <wp:simplePos x="0" y="0"/>
                <wp:positionH relativeFrom="column">
                  <wp:posOffset>5133340</wp:posOffset>
                </wp:positionH>
                <wp:positionV relativeFrom="paragraph">
                  <wp:posOffset>7360920</wp:posOffset>
                </wp:positionV>
                <wp:extent cx="438150" cy="9525"/>
                <wp:effectExtent l="0" t="46355" r="0" b="58420"/>
                <wp:wrapNone/>
                <wp:docPr id="1496" name="自选图形 872"/>
                <wp:cNvGraphicFramePr/>
                <a:graphic xmlns:a="http://schemas.openxmlformats.org/drawingml/2006/main">
                  <a:graphicData uri="http://schemas.microsoft.com/office/word/2010/wordprocessingShape">
                    <wps:wsp>
                      <wps:cNvCnPr/>
                      <wps:spPr>
                        <a:xfrm flipH="1">
                          <a:off x="0" y="0"/>
                          <a:ext cx="438150" cy="952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2" o:spid="_x0000_s1026" o:spt="32" type="#_x0000_t32" style="position:absolute;left:0pt;flip:x;margin-left:404.2pt;margin-top:579.6pt;height:0.75pt;width:34.5pt;z-index:-251408384;mso-width-relative:page;mso-height-relative:page;" filled="f" stroked="t" coordsize="21600,21600" o:gfxdata="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Jy9oAAAANAQAADwAAAAAAAAABACAAAAAiAAAAZHJzL2Rvd25yZXYueG1sUEsBAhQA&#10;FAAAAAgAh07iQGPV9gPwAQAAsgMAAA4AAAAAAAAAAQAgAAAAKQEAAGRycy9lMm9Eb2MueG1sUEsF&#10;BgAAAAAGAAYAWQEAAIs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07072" behindDoc="1" locked="0" layoutInCell="1" allowOverlap="1">
                <wp:simplePos x="0" y="0"/>
                <wp:positionH relativeFrom="column">
                  <wp:posOffset>5561965</wp:posOffset>
                </wp:positionH>
                <wp:positionV relativeFrom="paragraph">
                  <wp:posOffset>5570220</wp:posOffset>
                </wp:positionV>
                <wp:extent cx="19050" cy="1790700"/>
                <wp:effectExtent l="9525" t="0" r="9525" b="0"/>
                <wp:wrapNone/>
                <wp:docPr id="1497" name="直线 873"/>
                <wp:cNvGraphicFramePr/>
                <a:graphic xmlns:a="http://schemas.openxmlformats.org/drawingml/2006/main">
                  <a:graphicData uri="http://schemas.microsoft.com/office/word/2010/wordprocessingShape">
                    <wps:wsp>
                      <wps:cNvCnPr/>
                      <wps:spPr>
                        <a:xfrm>
                          <a:off x="0" y="0"/>
                          <a:ext cx="19050" cy="179070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3" o:spid="_x0000_s1026" o:spt="20" style="position:absolute;left:0pt;margin-left:437.95pt;margin-top:438.6pt;height:141pt;width:1.5pt;z-index:-251409408;mso-width-relative:page;mso-height-relative:page;" filled="f" stroked="t" coordsize="21600,21600" o:gfxdata="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7IDlAdoAAAAMAQAADwAAAAAA&#10;AAABACAAAAAiAAAAZHJzL2Rvd25yZXYueG1sUEsBAhQAFAAAAAgAh07iQCjM0YnYAQAAoQMAAA4A&#10;AAAAAAAAAQAgAAAAKQEAAGRycy9lMm9Eb2MueG1sUEsFBgAAAAAGAAYAWQEAAHMFA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896832" behindDoc="1" locked="0" layoutInCell="1" allowOverlap="1">
                <wp:simplePos x="0" y="0"/>
                <wp:positionH relativeFrom="column">
                  <wp:posOffset>1623695</wp:posOffset>
                </wp:positionH>
                <wp:positionV relativeFrom="paragraph">
                  <wp:posOffset>4413250</wp:posOffset>
                </wp:positionV>
                <wp:extent cx="771525" cy="980440"/>
                <wp:effectExtent l="4445" t="4445" r="5080" b="5715"/>
                <wp:wrapNone/>
                <wp:docPr id="1498" name="文本框 874"/>
                <wp:cNvGraphicFramePr/>
                <a:graphic xmlns:a="http://schemas.openxmlformats.org/drawingml/2006/main">
                  <a:graphicData uri="http://schemas.microsoft.com/office/word/2010/wordprocessingShape">
                    <wps:wsp>
                      <wps:cNvSpPr txBox="1"/>
                      <wps:spPr>
                        <a:xfrm flipH="1">
                          <a:off x="0" y="0"/>
                          <a:ext cx="771525" cy="98044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不能使用</w:t>
                            </w:r>
                          </w:p>
                        </w:txbxContent>
                      </wps:txbx>
                      <wps:bodyPr upright="1"/>
                    </wps:wsp>
                  </a:graphicData>
                </a:graphic>
              </wp:anchor>
            </w:drawing>
          </mc:Choice>
          <mc:Fallback>
            <w:pict>
              <v:shape id="文本框 874" o:spid="_x0000_s1026" o:spt="202" type="#_x0000_t202" style="position:absolute;left:0pt;flip:x;margin-left:127.85pt;margin-top:347.5pt;height:77.2pt;width:60.75pt;z-index:-251419648;mso-width-relative:page;mso-height-relative:page;" fillcolor="#FFFFFF" filled="t" stroked="t" coordsize="21600,21600" o:gfxdata="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rxSodsAAAALAQAADwAAAAAAAAABACAAAAAiAAAAZHJzL2Rv&#10;d25yZXYueG1sUEsBAhQAFAAAAAgAh07iQMZX5m3+AQAA9gMAAA4AAAAAAAAAAQAgAAAAKgEAAGRy&#10;cy9lMm9Eb2MueG1sUEsFBgAAAAAGAAYAWQEAAJoFAAAAAA==&#10;">
                <v:fill on="t" focussize="0,0"/>
                <v:stroke weight="0.5pt" color="#000000" joinstyle="round"/>
                <v:imagedata o:title=""/>
                <o:lock v:ext="edit" aspectratio="f"/>
                <v:textbox>
                  <w:txbxContent>
                    <w:p>
                      <w:pPr>
                        <w:rPr>
                          <w:sz w:val="18"/>
                          <w:szCs w:val="18"/>
                        </w:rPr>
                      </w:pPr>
                      <w:r>
                        <w:rPr>
                          <w:rFonts w:hint="eastAsia"/>
                          <w:sz w:val="18"/>
                          <w:szCs w:val="18"/>
                        </w:rPr>
                        <w:t>不能使用</w:t>
                      </w:r>
                    </w:p>
                  </w:txbxContent>
                </v:textbox>
              </v:shape>
            </w:pict>
          </mc:Fallback>
        </mc:AlternateContent>
      </w:r>
      <w:r>
        <mc:AlternateContent>
          <mc:Choice Requires="wps">
            <w:drawing>
              <wp:anchor distT="0" distB="0" distL="114300" distR="114300" simplePos="0" relativeHeight="251897856" behindDoc="1" locked="0" layoutInCell="1" allowOverlap="1">
                <wp:simplePos x="0" y="0"/>
                <wp:positionH relativeFrom="column">
                  <wp:posOffset>4957445</wp:posOffset>
                </wp:positionH>
                <wp:positionV relativeFrom="paragraph">
                  <wp:posOffset>4220845</wp:posOffset>
                </wp:positionV>
                <wp:extent cx="970915" cy="1331595"/>
                <wp:effectExtent l="4445" t="4445" r="15240" b="16510"/>
                <wp:wrapNone/>
                <wp:docPr id="1499" name="文本框 875"/>
                <wp:cNvGraphicFramePr/>
                <a:graphic xmlns:a="http://schemas.openxmlformats.org/drawingml/2006/main">
                  <a:graphicData uri="http://schemas.microsoft.com/office/word/2010/wordprocessingShape">
                    <wps:wsp>
                      <wps:cNvSpPr txBox="1"/>
                      <wps:spPr>
                        <a:xfrm>
                          <a:off x="0" y="0"/>
                          <a:ext cx="970915" cy="13315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wps:txbx>
                      <wps:bodyPr upright="1"/>
                    </wps:wsp>
                  </a:graphicData>
                </a:graphic>
              </wp:anchor>
            </w:drawing>
          </mc:Choice>
          <mc:Fallback>
            <w:pict>
              <v:shape id="文本框 875" o:spid="_x0000_s1026" o:spt="202" type="#_x0000_t202" style="position:absolute;left:0pt;margin-left:390.35pt;margin-top:332.35pt;height:104.85pt;width:76.45pt;z-index:-251418624;mso-width-relative:page;mso-height-relative:page;" fillcolor="#FFFFFF" filled="t" stroked="t" coordsize="21600,21600" o:gfxdata="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rCxVNgAAAALAQAADwAAAAAAAAABACAAAAAiAAAAZHJzL2Rvd25yZXYueG1s&#10;UEsBAhQAFAAAAAgAh07iQCL7Aw34AQAA7QMAAA4AAAAAAAAAAQAgAAAAJwEAAGRycy9lMm9Eb2Mu&#10;eG1sUEsFBgAAAAAGAAYAWQEAAJEFAAAAAA==&#10;">
                <v:fill on="t" focussize="0,0"/>
                <v:stroke weight="0.5pt" color="#000000" joinstyle="round"/>
                <v:imagedata o:title=""/>
                <o:lock v:ext="edit" aspectratio="f"/>
                <v:textbo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v:textbox>
              </v:shape>
            </w:pict>
          </mc:Fallback>
        </mc:AlternateContent>
      </w:r>
      <w:r>
        <mc:AlternateContent>
          <mc:Choice Requires="wps">
            <w:drawing>
              <wp:anchor distT="0" distB="0" distL="114300" distR="114300" simplePos="0" relativeHeight="251904000" behindDoc="1" locked="0" layoutInCell="1" allowOverlap="1">
                <wp:simplePos x="0" y="0"/>
                <wp:positionH relativeFrom="column">
                  <wp:posOffset>4253230</wp:posOffset>
                </wp:positionH>
                <wp:positionV relativeFrom="paragraph">
                  <wp:posOffset>3079750</wp:posOffset>
                </wp:positionV>
                <wp:extent cx="3810" cy="859155"/>
                <wp:effectExtent l="50800" t="0" r="59690" b="17145"/>
                <wp:wrapNone/>
                <wp:docPr id="1500" name="自选图形 876"/>
                <wp:cNvGraphicFramePr/>
                <a:graphic xmlns:a="http://schemas.openxmlformats.org/drawingml/2006/main">
                  <a:graphicData uri="http://schemas.microsoft.com/office/word/2010/wordprocessingShape">
                    <wps:wsp>
                      <wps:cNvCnPr/>
                      <wps:spPr>
                        <a:xfrm>
                          <a:off x="0" y="0"/>
                          <a:ext cx="3810" cy="85915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6" o:spid="_x0000_s1026" o:spt="32" type="#_x0000_t32" style="position:absolute;left:0pt;margin-left:334.9pt;margin-top:242.5pt;height:67.65pt;width:0.3pt;z-index:-251412480;mso-width-relative:page;mso-height-relative:page;" filled="f" stroked="t" coordsize="21600,21600" o:gfxdata="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jF0&#10;5tkAAAALAQAADwAAAAAAAAABACAAAAAiAAAAZHJzL2Rvd25yZXYueG1sUEsBAhQAFAAAAAgAh07i&#10;QHugK6PoAQAAqAMAAA4AAAAAAAAAAQAgAAAAKAEAAGRycy9lMm9Eb2MueG1sUEsFBgAAAAAGAAYA&#10;WQEAAII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02976" behindDoc="1" locked="0" layoutInCell="1" allowOverlap="1">
                <wp:simplePos x="0" y="0"/>
                <wp:positionH relativeFrom="column">
                  <wp:posOffset>2395220</wp:posOffset>
                </wp:positionH>
                <wp:positionV relativeFrom="paragraph">
                  <wp:posOffset>4428490</wp:posOffset>
                </wp:positionV>
                <wp:extent cx="653415" cy="474980"/>
                <wp:effectExtent l="5715" t="7620" r="7620" b="12700"/>
                <wp:wrapNone/>
                <wp:docPr id="1501" name="直线 877"/>
                <wp:cNvGraphicFramePr/>
                <a:graphic xmlns:a="http://schemas.openxmlformats.org/drawingml/2006/main">
                  <a:graphicData uri="http://schemas.microsoft.com/office/word/2010/wordprocessingShape">
                    <wps:wsp>
                      <wps:cNvCnPr/>
                      <wps:spPr>
                        <a:xfrm flipV="1">
                          <a:off x="0" y="0"/>
                          <a:ext cx="653415" cy="47498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7" o:spid="_x0000_s1026" o:spt="20" style="position:absolute;left:0pt;flip:y;margin-left:188.6pt;margin-top:348.7pt;height:37.4pt;width:51.45pt;z-index:-251413504;mso-width-relative:page;mso-height-relative:page;" filled="f" stroked="t" coordsize="21600,21600" o:gfxdata="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MYHXW2QAA&#10;AAsBAAAPAAAAAAAAAAEAIAAAACIAAABkcnMvZG93bnJldi54bWxQSwECFAAUAAAACACHTuJA6EwU&#10;XOQBAACrAwAADgAAAAAAAAABACAAAAAoAQAAZHJzL2Uyb0RvYy54bWxQSwUGAAAAAAYABgBZAQAA&#10;fgU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901952" behindDoc="1" locked="0" layoutInCell="1" allowOverlap="1">
                <wp:simplePos x="0" y="0"/>
                <wp:positionH relativeFrom="column">
                  <wp:posOffset>4243070</wp:posOffset>
                </wp:positionH>
                <wp:positionV relativeFrom="paragraph">
                  <wp:posOffset>2176780</wp:posOffset>
                </wp:positionV>
                <wp:extent cx="10160" cy="315595"/>
                <wp:effectExtent l="46990" t="0" r="57150" b="8255"/>
                <wp:wrapNone/>
                <wp:docPr id="1502" name="自选图形 878"/>
                <wp:cNvGraphicFramePr/>
                <a:graphic xmlns:a="http://schemas.openxmlformats.org/drawingml/2006/main">
                  <a:graphicData uri="http://schemas.microsoft.com/office/word/2010/wordprocessingShape">
                    <wps:wsp>
                      <wps:cNvCnPr/>
                      <wps:spPr>
                        <a:xfrm>
                          <a:off x="0" y="0"/>
                          <a:ext cx="10160" cy="3155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8" o:spid="_x0000_s1026" o:spt="32" type="#_x0000_t32" style="position:absolute;left:0pt;margin-left:334.1pt;margin-top:171.4pt;height:24.85pt;width:0.8pt;z-index:-251414528;mso-width-relative:page;mso-height-relative:page;" filled="f" stroked="t" coordsize="21600,21600" o:gfxdata="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OPJ&#10;SNkAAAALAQAADwAAAAAAAAABACAAAAAiAAAAZHJzL2Rvd25yZXYueG1sUEsBAhQAFAAAAAgAh07i&#10;QBvsqujoAQAAqQMAAA4AAAAAAAAAAQAgAAAAKAEAAGRycy9lMm9Eb2MueG1sUEsFBgAAAAAGAAYA&#10;WQEAAII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898880" behindDoc="1" locked="0" layoutInCell="1" allowOverlap="1">
                <wp:simplePos x="0" y="0"/>
                <wp:positionH relativeFrom="column">
                  <wp:posOffset>4744720</wp:posOffset>
                </wp:positionH>
                <wp:positionV relativeFrom="paragraph">
                  <wp:posOffset>4428490</wp:posOffset>
                </wp:positionV>
                <wp:extent cx="212725" cy="458470"/>
                <wp:effectExtent l="8890" t="3810" r="26035" b="13970"/>
                <wp:wrapNone/>
                <wp:docPr id="1503" name="直线 879"/>
                <wp:cNvGraphicFramePr/>
                <a:graphic xmlns:a="http://schemas.openxmlformats.org/drawingml/2006/main">
                  <a:graphicData uri="http://schemas.microsoft.com/office/word/2010/wordprocessingShape">
                    <wps:wsp>
                      <wps:cNvCnPr/>
                      <wps:spPr>
                        <a:xfrm flipH="1" flipV="1">
                          <a:off x="0" y="0"/>
                          <a:ext cx="212725" cy="45847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9" o:spid="_x0000_s1026" o:spt="20" style="position:absolute;left:0pt;flip:x y;margin-left:373.6pt;margin-top:348.7pt;height:36.1pt;width:16.75pt;z-index:-251417600;mso-width-relative:page;mso-height-relative:page;" filled="f" stroked="t" coordsize="21600,21600" o:gfxdata="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Vz&#10;5dfZAAAACwEAAA8AAAAAAAAAAQAgAAAAIgAAAGRycy9kb3ducmV2LnhtbFBLAQIUABQAAAAIAIdO&#10;4kBCdCtX6QEAALUDAAAOAAAAAAAAAAEAIAAAACgBAABkcnMvZTJvRG9jLnhtbFBLBQYAAAAABgAG&#10;AFkBAACDBQ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892736" behindDoc="1" locked="0" layoutInCell="1" allowOverlap="1">
                <wp:simplePos x="0" y="0"/>
                <wp:positionH relativeFrom="column">
                  <wp:posOffset>-205105</wp:posOffset>
                </wp:positionH>
                <wp:positionV relativeFrom="paragraph">
                  <wp:posOffset>2917825</wp:posOffset>
                </wp:positionV>
                <wp:extent cx="1647825" cy="667385"/>
                <wp:effectExtent l="4445" t="4445" r="5080" b="13970"/>
                <wp:wrapNone/>
                <wp:docPr id="1504" name="文本框 880"/>
                <wp:cNvGraphicFramePr/>
                <a:graphic xmlns:a="http://schemas.openxmlformats.org/drawingml/2006/main">
                  <a:graphicData uri="http://schemas.microsoft.com/office/word/2010/wordprocessingShape">
                    <wps:wsp>
                      <wps:cNvSpPr txBox="1"/>
                      <wps:spPr>
                        <a:xfrm>
                          <a:off x="0" y="0"/>
                          <a:ext cx="1647825" cy="6673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汇报党委书记或镇长，由领导向</w:t>
                            </w:r>
                            <w:r>
                              <w:rPr>
                                <w:rFonts w:hint="eastAsia"/>
                                <w:sz w:val="18"/>
                                <w:szCs w:val="18"/>
                                <w:lang w:eastAsia="zh-CN"/>
                              </w:rPr>
                              <w:t>县</w:t>
                            </w:r>
                            <w:r>
                              <w:rPr>
                                <w:rFonts w:hint="eastAsia"/>
                                <w:sz w:val="18"/>
                                <w:szCs w:val="18"/>
                              </w:rPr>
                              <w:t>里进行汇报。</w:t>
                            </w:r>
                          </w:p>
                        </w:txbxContent>
                      </wps:txbx>
                      <wps:bodyPr upright="1"/>
                    </wps:wsp>
                  </a:graphicData>
                </a:graphic>
              </wp:anchor>
            </w:drawing>
          </mc:Choice>
          <mc:Fallback>
            <w:pict>
              <v:shape id="文本框 880" o:spid="_x0000_s1026" o:spt="202" type="#_x0000_t202" style="position:absolute;left:0pt;margin-left:-16.15pt;margin-top:229.75pt;height:52.55pt;width:129.75pt;z-index:-251423744;mso-width-relative:page;mso-height-relative:page;" fillcolor="#FFFFFF" filled="t" stroked="t" coordsize="21600,21600" o:gfxdata="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nAYNPYAAAACwEAAA8AAAAAAAAAAQAgAAAAIgAAAGRycy9kb3ducmV2LnhtbFBLAQIU&#10;ABQAAAAIAIdO4kATTj6J8wEAAO0DAAAOAAAAAAAAAAEAIAAAACcBAABkcnMvZTJvRG9jLnhtbFBL&#10;BQYAAAAABgAGAFkBAACMBQAAAAA=&#10;">
                <v:fill on="t" focussize="0,0"/>
                <v:stroke weight="0.5pt" color="#000000" joinstyle="round"/>
                <v:imagedata o:title=""/>
                <o:lock v:ext="edit" aspectratio="f"/>
                <v:textbox>
                  <w:txbxContent>
                    <w:p>
                      <w:pPr>
                        <w:rPr>
                          <w:sz w:val="18"/>
                          <w:szCs w:val="18"/>
                        </w:rPr>
                      </w:pPr>
                      <w:r>
                        <w:rPr>
                          <w:rFonts w:hint="eastAsia"/>
                          <w:sz w:val="18"/>
                          <w:szCs w:val="18"/>
                        </w:rPr>
                        <w:t>汇报党委书记或镇长，由领导向</w:t>
                      </w:r>
                      <w:r>
                        <w:rPr>
                          <w:rFonts w:hint="eastAsia"/>
                          <w:sz w:val="18"/>
                          <w:szCs w:val="18"/>
                          <w:lang w:eastAsia="zh-CN"/>
                        </w:rPr>
                        <w:t>县</w:t>
                      </w:r>
                      <w:r>
                        <w:rPr>
                          <w:rFonts w:hint="eastAsia"/>
                          <w:sz w:val="18"/>
                          <w:szCs w:val="18"/>
                        </w:rPr>
                        <w:t>里进行汇报。</w:t>
                      </w:r>
                    </w:p>
                  </w:txbxContent>
                </v:textbox>
              </v:shape>
            </w:pict>
          </mc:Fallback>
        </mc:AlternateContent>
      </w:r>
      <w:r>
        <mc:AlternateContent>
          <mc:Choice Requires="wps">
            <w:drawing>
              <wp:anchor distT="0" distB="0" distL="114300" distR="114300" simplePos="0" relativeHeight="251889664" behindDoc="1" locked="0" layoutInCell="1" allowOverlap="1">
                <wp:simplePos x="0" y="0"/>
                <wp:positionH relativeFrom="column">
                  <wp:posOffset>-139065</wp:posOffset>
                </wp:positionH>
                <wp:positionV relativeFrom="paragraph">
                  <wp:posOffset>1928495</wp:posOffset>
                </wp:positionV>
                <wp:extent cx="1533525" cy="439420"/>
                <wp:effectExtent l="4445" t="4445" r="5080" b="13335"/>
                <wp:wrapNone/>
                <wp:docPr id="1505" name="文本框 881"/>
                <wp:cNvGraphicFramePr/>
                <a:graphic xmlns:a="http://schemas.openxmlformats.org/drawingml/2006/main">
                  <a:graphicData uri="http://schemas.microsoft.com/office/word/2010/wordprocessingShape">
                    <wps:wsp>
                      <wps:cNvSpPr txBox="1"/>
                      <wps:spPr>
                        <a:xfrm>
                          <a:off x="0" y="0"/>
                          <a:ext cx="1533525" cy="43942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特别重大的突发事件</w:t>
                            </w:r>
                          </w:p>
                        </w:txbxContent>
                      </wps:txbx>
                      <wps:bodyPr upright="1"/>
                    </wps:wsp>
                  </a:graphicData>
                </a:graphic>
              </wp:anchor>
            </w:drawing>
          </mc:Choice>
          <mc:Fallback>
            <w:pict>
              <v:shape id="文本框 881" o:spid="_x0000_s1026" o:spt="202" type="#_x0000_t202" style="position:absolute;left:0pt;margin-left:-10.95pt;margin-top:151.85pt;height:34.6pt;width:120.75pt;z-index:-251426816;mso-width-relative:page;mso-height-relative:page;" fillcolor="#FFFFFF" filled="t" stroked="t" coordsize="21600,21600" o:gfxdata="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M/Sk3XAAAACwEAAA8AAAAAAAAAAQAgAAAAIgAAAGRycy9kb3ducmV2LnhtbFBL&#10;AQIUABQAAAAIAIdO4kBXqxDY9wEAAO0DAAAOAAAAAAAAAAEAIAAAACYBAABkcnMvZTJvRG9jLnht&#10;bFBLBQYAAAAABgAGAFkBAACPBQAAAAA=&#10;">
                <v:fill on="t" focussize="0,0"/>
                <v:stroke weight="0.5pt" color="#000000" joinstyle="round"/>
                <v:imagedata o:title=""/>
                <o:lock v:ext="edit" aspectratio="f"/>
                <v:textbox>
                  <w:txbxContent>
                    <w:p>
                      <w:pPr>
                        <w:rPr>
                          <w:sz w:val="18"/>
                          <w:szCs w:val="18"/>
                        </w:rPr>
                      </w:pPr>
                      <w:r>
                        <w:rPr>
                          <w:rFonts w:hint="eastAsia"/>
                          <w:sz w:val="18"/>
                          <w:szCs w:val="18"/>
                        </w:rPr>
                        <w:t>特别重大的突发事件</w:t>
                      </w:r>
                    </w:p>
                  </w:txbxContent>
                </v:textbox>
              </v:shape>
            </w:pict>
          </mc:Fallback>
        </mc:AlternateContent>
      </w:r>
      <w:r>
        <mc:AlternateContent>
          <mc:Choice Requires="wps">
            <w:drawing>
              <wp:anchor distT="0" distB="0" distL="114300" distR="114300" simplePos="0" relativeHeight="251893760" behindDoc="1" locked="0" layoutInCell="1" allowOverlap="1">
                <wp:simplePos x="0" y="0"/>
                <wp:positionH relativeFrom="column">
                  <wp:posOffset>600075</wp:posOffset>
                </wp:positionH>
                <wp:positionV relativeFrom="paragraph">
                  <wp:posOffset>1471930</wp:posOffset>
                </wp:positionV>
                <wp:extent cx="3810" cy="240030"/>
                <wp:effectExtent l="52705" t="0" r="57785" b="7620"/>
                <wp:wrapNone/>
                <wp:docPr id="1506" name="自选图形 882"/>
                <wp:cNvGraphicFramePr/>
                <a:graphic xmlns:a="http://schemas.openxmlformats.org/drawingml/2006/main">
                  <a:graphicData uri="http://schemas.microsoft.com/office/word/2010/wordprocessingShape">
                    <wps:wsp>
                      <wps:cNvCnPr/>
                      <wps:spPr>
                        <a:xfrm flipH="1">
                          <a:off x="0" y="0"/>
                          <a:ext cx="3810" cy="24003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2" o:spid="_x0000_s1026" o:spt="32" type="#_x0000_t32" style="position:absolute;left:0pt;flip:x;margin-left:47.25pt;margin-top:115.9pt;height:18.9pt;width:0.3pt;z-index:-251422720;mso-width-relative:page;mso-height-relative:page;" filled="f" stroked="t" coordsize="21600,21600" o:gfxdata="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dY45NkAAAAJAQAADwAAAAAAAAABACAAAAAiAAAAZHJzL2Rvd25yZXYueG1sUEsBAhQA&#10;FAAAAAgAh07iQGj3RLbxAQAAsgMAAA4AAAAAAAAAAQAgAAAAKAEAAGRycy9lMm9Eb2MueG1sUEsF&#10;BgAAAAAGAAYAWQEAAIs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895808" behindDoc="1" locked="0" layoutInCell="1" allowOverlap="1">
                <wp:simplePos x="0" y="0"/>
                <wp:positionH relativeFrom="column">
                  <wp:posOffset>2413000</wp:posOffset>
                </wp:positionH>
                <wp:positionV relativeFrom="paragraph">
                  <wp:posOffset>956310</wp:posOffset>
                </wp:positionV>
                <wp:extent cx="635" cy="506095"/>
                <wp:effectExtent l="53340" t="0" r="60325" b="8255"/>
                <wp:wrapNone/>
                <wp:docPr id="1507" name="自选图形 883"/>
                <wp:cNvGraphicFramePr/>
                <a:graphic xmlns:a="http://schemas.openxmlformats.org/drawingml/2006/main">
                  <a:graphicData uri="http://schemas.microsoft.com/office/word/2010/wordprocessingShape">
                    <wps:wsp>
                      <wps:cNvCnPr/>
                      <wps:spPr>
                        <a:xfrm>
                          <a:off x="0" y="0"/>
                          <a:ext cx="635" cy="5060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3" o:spid="_x0000_s1026" o:spt="32" type="#_x0000_t32" style="position:absolute;left:0pt;margin-left:190pt;margin-top:75.3pt;height:39.85pt;width:0.05pt;z-index:-251420672;mso-width-relative:page;mso-height-relative:page;" filled="f" stroked="t" coordsize="21600,21600" o:gfxdata="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EHWJ&#10;1wAAAAsBAAAPAAAAAAAAAAEAIAAAACIAAABkcnMvZG93bnJldi54bWxQSwECFAAUAAAACACHTuJA&#10;L7nshukBAACnAwAADgAAAAAAAAABACAAAAAmAQAAZHJzL2Uyb0RvYy54bWxQSwUGAAAAAAYABgBZ&#10;AQAAgQ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886592" behindDoc="1" locked="0" layoutInCell="1" allowOverlap="1">
                <wp:simplePos x="0" y="0"/>
                <wp:positionH relativeFrom="column">
                  <wp:posOffset>2366010</wp:posOffset>
                </wp:positionH>
                <wp:positionV relativeFrom="paragraph">
                  <wp:posOffset>1481455</wp:posOffset>
                </wp:positionV>
                <wp:extent cx="1905000" cy="9525"/>
                <wp:effectExtent l="0" t="0" r="0" b="0"/>
                <wp:wrapNone/>
                <wp:docPr id="1508" name="直线 884"/>
                <wp:cNvGraphicFramePr/>
                <a:graphic xmlns:a="http://schemas.openxmlformats.org/drawingml/2006/main">
                  <a:graphicData uri="http://schemas.microsoft.com/office/word/2010/wordprocessingShape">
                    <wps:wsp>
                      <wps:cNvCnPr/>
                      <wps:spPr>
                        <a:xfrm>
                          <a:off x="0" y="0"/>
                          <a:ext cx="1905000" cy="9525"/>
                        </a:xfrm>
                        <a:prstGeom prst="line">
                          <a:avLst/>
                        </a:prstGeom>
                        <a:ln w="12700" cap="flat" cmpd="sng">
                          <a:solidFill>
                            <a:srgbClr val="000000"/>
                          </a:solidFill>
                          <a:prstDash val="solid"/>
                          <a:miter/>
                          <a:headEnd type="none" w="med" len="med"/>
                          <a:tailEnd type="none" w="med" len="med"/>
                        </a:ln>
                      </wps:spPr>
                      <wps:bodyPr upright="1"/>
                    </wps:wsp>
                  </a:graphicData>
                </a:graphic>
              </wp:anchor>
            </w:drawing>
          </mc:Choice>
          <mc:Fallback>
            <w:pict>
              <v:line id="直线 884" o:spid="_x0000_s1026" o:spt="20" style="position:absolute;left:0pt;margin-left:186.3pt;margin-top:116.65pt;height:0.75pt;width:150pt;z-index:-251429888;mso-width-relative:page;mso-height-relative:page;" filled="f" stroked="t" coordsize="21600,21600" o:gfxdata="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2k1lPZAAAACwEAAA8AAAAAAAAA&#10;AQAgAAAAIgAAAGRycy9kb3ducmV2LnhtbFBLAQIUABQAAAAIAIdO4kDXKMmg1wEAAKADAAAOAAAA&#10;AAAAAAEAIAAAACgBAABkcnMvZTJvRG9jLnhtbFBLBQYAAAAABgAGAFkBAABxBQAAAAA=&#10;">
                <v:fill on="f" focussize="0,0"/>
                <v:stroke weight="1pt" color="#000000" joinstyle="miter"/>
                <v:imagedata o:title=""/>
                <o:lock v:ext="edit" aspectratio="f"/>
              </v:line>
            </w:pict>
          </mc:Fallback>
        </mc:AlternateContent>
      </w:r>
      <w:r>
        <mc:AlternateContent>
          <mc:Choice Requires="wps">
            <w:drawing>
              <wp:anchor distT="0" distB="0" distL="114300" distR="114300" simplePos="0" relativeHeight="251887616" behindDoc="1" locked="0" layoutInCell="1" allowOverlap="1">
                <wp:simplePos x="0" y="0"/>
                <wp:positionH relativeFrom="column">
                  <wp:posOffset>603885</wp:posOffset>
                </wp:positionH>
                <wp:positionV relativeFrom="paragraph">
                  <wp:posOffset>1480185</wp:posOffset>
                </wp:positionV>
                <wp:extent cx="1790700" cy="0"/>
                <wp:effectExtent l="0" t="0" r="0" b="0"/>
                <wp:wrapNone/>
                <wp:docPr id="1509" name="直线 885"/>
                <wp:cNvGraphicFramePr/>
                <a:graphic xmlns:a="http://schemas.openxmlformats.org/drawingml/2006/main">
                  <a:graphicData uri="http://schemas.microsoft.com/office/word/2010/wordprocessingShape">
                    <wps:wsp>
                      <wps:cNvCnPr/>
                      <wps:spPr>
                        <a:xfrm flipH="1">
                          <a:off x="0" y="0"/>
                          <a:ext cx="1790700" cy="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85" o:spid="_x0000_s1026" o:spt="20" style="position:absolute;left:0pt;flip:x;margin-left:47.55pt;margin-top:116.55pt;height:0pt;width:141pt;z-index:-251428864;mso-width-relative:page;mso-height-relative:page;" filled="f" stroked="t" coordsize="21600,21600" o:gfxdata="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kgG3WAAAACgEAAA8AAAAA&#10;AAAAAQAgAAAAIgAAAGRycy9kb3ducmV2LnhtbFBLAQIUABQAAAAIAIdO4kDH8Gkm3QEAAKcDAAAO&#10;AAAAAAAAAAEAIAAAACUBAABkcnMvZTJvRG9jLnhtbFBLBQYAAAAABgAGAFkBAAB0BQ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894784" behindDoc="1" locked="0" layoutInCell="1" allowOverlap="1">
                <wp:simplePos x="0" y="0"/>
                <wp:positionH relativeFrom="column">
                  <wp:posOffset>3451860</wp:posOffset>
                </wp:positionH>
                <wp:positionV relativeFrom="paragraph">
                  <wp:posOffset>4983480</wp:posOffset>
                </wp:positionV>
                <wp:extent cx="28575" cy="0"/>
                <wp:effectExtent l="61595" t="48895" r="5080" b="65405"/>
                <wp:wrapNone/>
                <wp:docPr id="1510" name="自选图形 886"/>
                <wp:cNvGraphicFramePr/>
                <a:graphic xmlns:a="http://schemas.openxmlformats.org/drawingml/2006/main">
                  <a:graphicData uri="http://schemas.microsoft.com/office/word/2010/wordprocessingShape">
                    <wps:wsp>
                      <wps:cNvCnPr/>
                      <wps:spPr>
                        <a:xfrm>
                          <a:off x="0" y="0"/>
                          <a:ext cx="28575"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886" o:spid="_x0000_s1026" o:spt="32" type="#_x0000_t32" style="position:absolute;left:0pt;margin-left:271.8pt;margin-top:392.4pt;height:0pt;width:2.25pt;z-index:-251421696;mso-width-relative:page;mso-height-relative:page;" filled="f" stroked="t" coordsize="21600,21600" o:gfxdata="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6oJLXX&#10;AAAACwEAAA8AAAAAAAAAAQAgAAAAIgAAAGRycy9kb3ducmV2LnhtbFBLAQIUABQAAAAIAIdO4kCf&#10;QR3c6AEAAKMDAAAOAAAAAAAAAAEAIAAAACYBAABkcnMvZTJvRG9jLnhtbFBLBQYAAAAABgAGAFkB&#10;AACABQAAAAA=&#10;">
                <v:fill on="f" focussize="0,0"/>
                <v:stroke weight="0.5pt" color="#5B9BD5" joinstyle="miter" endarrow="open"/>
                <v:imagedata o:title=""/>
                <o:lock v:ext="edit" aspectratio="f"/>
              </v:shape>
            </w:pict>
          </mc:Fallback>
        </mc:AlternateContent>
      </w:r>
      <w:r>
        <mc:AlternateContent>
          <mc:Choice Requires="wps">
            <w:drawing>
              <wp:anchor distT="0" distB="0" distL="114300" distR="114300" simplePos="0" relativeHeight="251891712" behindDoc="1" locked="0" layoutInCell="1" allowOverlap="1">
                <wp:simplePos x="0" y="0"/>
                <wp:positionH relativeFrom="column">
                  <wp:posOffset>628015</wp:posOffset>
                </wp:positionH>
                <wp:positionV relativeFrom="paragraph">
                  <wp:posOffset>2367915</wp:posOffset>
                </wp:positionV>
                <wp:extent cx="0" cy="589280"/>
                <wp:effectExtent l="53975" t="0" r="60325" b="1270"/>
                <wp:wrapNone/>
                <wp:docPr id="1511" name="自选图形 887"/>
                <wp:cNvGraphicFramePr/>
                <a:graphic xmlns:a="http://schemas.openxmlformats.org/drawingml/2006/main">
                  <a:graphicData uri="http://schemas.microsoft.com/office/word/2010/wordprocessingShape">
                    <wps:wsp>
                      <wps:cNvCnPr/>
                      <wps:spPr>
                        <a:xfrm>
                          <a:off x="0" y="0"/>
                          <a:ext cx="0" cy="58928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7" o:spid="_x0000_s1026" o:spt="32" type="#_x0000_t32" style="position:absolute;left:0pt;margin-left:49.45pt;margin-top:186.45pt;height:46.4pt;width:0pt;z-index:-251424768;mso-width-relative:page;mso-height-relative:page;" filled="f" stroked="t" coordsize="21600,21600" o:gfxdata="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802qM1wAA&#10;AAkBAAAPAAAAAAAAAAEAIAAAACIAAABkcnMvZG93bnJldi54bWxQSwECFAAUAAAACACHTuJA+7Fm&#10;AuYBAAClAwAADgAAAAAAAAABACAAAAAmAQAAZHJzL2Uyb0RvYy54bWxQSwUGAAAAAAYABgBZAQAA&#10;fg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888640" behindDoc="1" locked="0" layoutInCell="1" allowOverlap="1">
                <wp:simplePos x="0" y="0"/>
                <wp:positionH relativeFrom="column">
                  <wp:posOffset>2394585</wp:posOffset>
                </wp:positionH>
                <wp:positionV relativeFrom="paragraph">
                  <wp:posOffset>1489710</wp:posOffset>
                </wp:positionV>
                <wp:extent cx="1905000" cy="1270"/>
                <wp:effectExtent l="0" t="0" r="0" b="0"/>
                <wp:wrapNone/>
                <wp:docPr id="1512" name="直线 888"/>
                <wp:cNvGraphicFramePr/>
                <a:graphic xmlns:a="http://schemas.openxmlformats.org/drawingml/2006/main">
                  <a:graphicData uri="http://schemas.microsoft.com/office/word/2010/wordprocessingShape">
                    <wps:wsp>
                      <wps:cNvCnPr/>
                      <wps:spPr>
                        <a:xfrm>
                          <a:off x="0" y="0"/>
                          <a:ext cx="1905000" cy="1270"/>
                        </a:xfrm>
                        <a:prstGeom prst="line">
                          <a:avLst/>
                        </a:prstGeom>
                        <a:ln w="6350" cap="flat" cmpd="sng">
                          <a:solidFill>
                            <a:srgbClr val="5B9BD5"/>
                          </a:solidFill>
                          <a:prstDash val="solid"/>
                          <a:miter/>
                          <a:headEnd type="none" w="med" len="med"/>
                          <a:tailEnd type="none" w="med" len="med"/>
                        </a:ln>
                      </wps:spPr>
                      <wps:bodyPr upright="1"/>
                    </wps:wsp>
                  </a:graphicData>
                </a:graphic>
              </wp:anchor>
            </w:drawing>
          </mc:Choice>
          <mc:Fallback>
            <w:pict>
              <v:line id="直线 888" o:spid="_x0000_s1026" o:spt="20" style="position:absolute;left:0pt;margin-left:188.55pt;margin-top:117.3pt;height:0.1pt;width:150pt;z-index:-251427840;mso-width-relative:page;mso-height-relative:page;" filled="f" stroked="t" coordsize="21600,21600" o:gfxdata="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tOj8DZAAAACwEAAA8A&#10;AAAAAAAAAQAgAAAAIgAAAGRycy9kb3ducmV2LnhtbFBLAQIUABQAAAAIAIdO4kCgYUXT3QEAAJ8D&#10;AAAOAAAAAAAAAAEAIAAAACgBAABkcnMvZTJvRG9jLnhtbFBLBQYAAAAABgAGAFkBAAB3BQAAAAA=&#10;">
                <v:fill on="f" focussize="0,0"/>
                <v:stroke weight="0.5pt" color="#5B9BD5" joinstyle="miter"/>
                <v:imagedata o:title=""/>
                <o:lock v:ext="edit" aspectratio="f"/>
              </v:line>
            </w:pict>
          </mc:Fallback>
        </mc:AlternateContent>
      </w:r>
    </w:p>
    <w:p>
      <w:pPr>
        <w:tabs>
          <w:tab w:val="left" w:pos="779"/>
        </w:tabs>
        <w:jc w:val="left"/>
        <w:rPr>
          <w:rFonts w:ascii="方正小标宋简体" w:eastAsia="方正小标宋简体"/>
          <w:b/>
          <w:sz w:val="32"/>
          <w:szCs w:val="32"/>
        </w:rPr>
      </w:pPr>
    </w:p>
    <w:p>
      <w:pPr>
        <w:tabs>
          <w:tab w:val="left" w:pos="779"/>
        </w:tabs>
        <w:jc w:val="left"/>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00928" behindDoc="1" locked="0" layoutInCell="1" allowOverlap="1">
                <wp:simplePos x="0" y="0"/>
                <wp:positionH relativeFrom="column">
                  <wp:posOffset>4264660</wp:posOffset>
                </wp:positionH>
                <wp:positionV relativeFrom="paragraph">
                  <wp:posOffset>245745</wp:posOffset>
                </wp:positionV>
                <wp:extent cx="635" cy="247650"/>
                <wp:effectExtent l="53340" t="0" r="60325" b="0"/>
                <wp:wrapNone/>
                <wp:docPr id="1513" name="自选图形 889"/>
                <wp:cNvGraphicFramePr/>
                <a:graphic xmlns:a="http://schemas.openxmlformats.org/drawingml/2006/main">
                  <a:graphicData uri="http://schemas.microsoft.com/office/word/2010/wordprocessingShape">
                    <wps:wsp>
                      <wps:cNvCnPr/>
                      <wps:spPr>
                        <a:xfrm>
                          <a:off x="0" y="0"/>
                          <a:ext cx="635" cy="2476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9" o:spid="_x0000_s1026" o:spt="32" type="#_x0000_t32" style="position:absolute;left:0pt;margin-left:335.8pt;margin-top:19.35pt;height:19.5pt;width:0.05pt;z-index:-251415552;mso-width-relative:page;mso-height-relative:page;" filled="f" stroked="t" coordsize="21600,21600" o:gfxdata="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iuG&#10;c9YAAAAJAQAADwAAAAAAAAABACAAAAAiAAAAZHJzL2Rvd25yZXYueG1sUEsBAhQAFAAAAAgAh07i&#10;QCVHL3LrAQAApwMAAA4AAAAAAAAAAQAgAAAAJQEAAGRycy9lMm9Eb2MueG1sUEsFBgAAAAAGAAYA&#10;WQEAAIIFA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890688" behindDoc="1" locked="0" layoutInCell="1" allowOverlap="1">
                <wp:simplePos x="0" y="0"/>
                <wp:positionH relativeFrom="column">
                  <wp:posOffset>3040380</wp:posOffset>
                </wp:positionH>
                <wp:positionV relativeFrom="paragraph">
                  <wp:posOffset>178435</wp:posOffset>
                </wp:positionV>
                <wp:extent cx="2494280" cy="428625"/>
                <wp:effectExtent l="4445" t="4445" r="15875" b="5080"/>
                <wp:wrapNone/>
                <wp:docPr id="1514" name="文本框 890"/>
                <wp:cNvGraphicFramePr/>
                <a:graphic xmlns:a="http://schemas.openxmlformats.org/drawingml/2006/main">
                  <a:graphicData uri="http://schemas.microsoft.com/office/word/2010/wordprocessingShape">
                    <wps:wsp>
                      <wps:cNvSpPr txBox="1"/>
                      <wps:spPr>
                        <a:xfrm>
                          <a:off x="0" y="0"/>
                          <a:ext cx="2494280" cy="428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jc w:val="center"/>
                              <w:rPr>
                                <w:sz w:val="18"/>
                                <w:szCs w:val="18"/>
                              </w:rPr>
                            </w:pPr>
                            <w:r>
                              <w:rPr>
                                <w:rFonts w:hint="eastAsia"/>
                                <w:sz w:val="18"/>
                                <w:szCs w:val="18"/>
                              </w:rPr>
                              <w:t>一般性突发事件</w:t>
                            </w:r>
                          </w:p>
                        </w:txbxContent>
                      </wps:txbx>
                      <wps:bodyPr upright="1"/>
                    </wps:wsp>
                  </a:graphicData>
                </a:graphic>
              </wp:anchor>
            </w:drawing>
          </mc:Choice>
          <mc:Fallback>
            <w:pict>
              <v:shape id="文本框 890" o:spid="_x0000_s1026" o:spt="202" type="#_x0000_t202" style="position:absolute;left:0pt;margin-left:239.4pt;margin-top:14.05pt;height:33.75pt;width:196.4pt;z-index:-251425792;mso-width-relative:page;mso-height-relative:page;" fillcolor="#FFFFFF" filled="t" stroked="t" coordsize="21600,21600" o:gfxdata="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oF7Z9cAAAAJAQAADwAAAAAAAAABACAAAAAiAAAAZHJzL2Rvd25yZXYueG1sUEsBAhQAFAAA&#10;AAgAh07iQBtOFKbwAQAA7QMAAA4AAAAAAAAAAQAgAAAAJgEAAGRycy9lMm9Eb2MueG1sUEsFBgAA&#10;AAAGAAYAWQEAAIgFAAAAAA==&#10;">
                <v:fill on="t" focussize="0,0"/>
                <v:stroke weight="0.5pt" color="#000000" joinstyle="round"/>
                <v:imagedata o:title=""/>
                <o:lock v:ext="edit" aspectratio="f"/>
                <v:textbox>
                  <w:txbxContent>
                    <w:p>
                      <w:pPr>
                        <w:ind w:firstLine="360" w:firstLineChars="200"/>
                        <w:jc w:val="center"/>
                        <w:rPr>
                          <w:sz w:val="18"/>
                          <w:szCs w:val="18"/>
                        </w:rPr>
                      </w:pPr>
                      <w:r>
                        <w:rPr>
                          <w:rFonts w:hint="eastAsia"/>
                          <w:sz w:val="18"/>
                          <w:szCs w:val="18"/>
                        </w:rPr>
                        <w:t>一般性突发事件</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882496" behindDoc="1" locked="0" layoutInCell="1" allowOverlap="1">
                <wp:simplePos x="0" y="0"/>
                <wp:positionH relativeFrom="column">
                  <wp:posOffset>2941320</wp:posOffset>
                </wp:positionH>
                <wp:positionV relativeFrom="paragraph">
                  <wp:posOffset>313055</wp:posOffset>
                </wp:positionV>
                <wp:extent cx="2477770" cy="587375"/>
                <wp:effectExtent l="4445" t="4445" r="13335" b="17780"/>
                <wp:wrapNone/>
                <wp:docPr id="1515" name="文本框 891"/>
                <wp:cNvGraphicFramePr/>
                <a:graphic xmlns:a="http://schemas.openxmlformats.org/drawingml/2006/main">
                  <a:graphicData uri="http://schemas.microsoft.com/office/word/2010/wordprocessingShape">
                    <wps:wsp>
                      <wps:cNvSpPr txBox="1"/>
                      <wps:spPr>
                        <a:xfrm>
                          <a:off x="0" y="0"/>
                          <a:ext cx="2477770" cy="5873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sz w:val="18"/>
                                <w:szCs w:val="18"/>
                              </w:rPr>
                            </w:pPr>
                            <w:r>
                              <w:rPr>
                                <w:rFonts w:hint="eastAsia"/>
                                <w:sz w:val="18"/>
                                <w:szCs w:val="18"/>
                              </w:rPr>
                              <w:t>根据突发事件相关信息汇报到分管领导，报告事件相关情况，根据指示开展物资征用工作。</w:t>
                            </w:r>
                          </w:p>
                        </w:txbxContent>
                      </wps:txbx>
                      <wps:bodyPr upright="1"/>
                    </wps:wsp>
                  </a:graphicData>
                </a:graphic>
              </wp:anchor>
            </w:drawing>
          </mc:Choice>
          <mc:Fallback>
            <w:pict>
              <v:shape id="文本框 891" o:spid="_x0000_s1026" o:spt="202" type="#_x0000_t202" style="position:absolute;left:0pt;margin-left:231.6pt;margin-top:24.65pt;height:46.25pt;width:195.1pt;z-index:-251433984;mso-width-relative:page;mso-height-relative:page;" fillcolor="#FFFFFF" filled="t" stroked="t" coordsize="21600,21600" o:gfxdata="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Neuuc1wAAAAoBAAAPAAAAAAAAAAEAIAAAACIAAABkcnMvZG93bnJldi54bWxQSwECFAAU&#10;AAAACACHTuJAuqeY6PIBAADtAwAADgAAAAAAAAABACAAAAAmAQAAZHJzL2Uyb0RvYy54bWxQSwUG&#10;AAAAAAYABgBZAQAAigUAAAAA&#10;">
                <v:fill on="t" focussize="0,0"/>
                <v:stroke weight="0.5pt" color="#000000" joinstyle="round"/>
                <v:imagedata o:title=""/>
                <o:lock v:ext="edit" aspectratio="f"/>
                <v:textbox>
                  <w:txbxContent>
                    <w:p>
                      <w:pPr>
                        <w:jc w:val="left"/>
                        <w:rPr>
                          <w:sz w:val="18"/>
                          <w:szCs w:val="18"/>
                        </w:rPr>
                      </w:pPr>
                      <w:r>
                        <w:rPr>
                          <w:rFonts w:hint="eastAsia"/>
                          <w:sz w:val="18"/>
                          <w:szCs w:val="18"/>
                        </w:rPr>
                        <w:t>根据突发事件相关信息汇报到分管领导，报告事件相关情况，根据指示开展物资征用工作。</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883520" behindDoc="1" locked="0" layoutInCell="1" allowOverlap="1">
                <wp:simplePos x="0" y="0"/>
                <wp:positionH relativeFrom="column">
                  <wp:posOffset>3048635</wp:posOffset>
                </wp:positionH>
                <wp:positionV relativeFrom="paragraph">
                  <wp:posOffset>19050</wp:posOffset>
                </wp:positionV>
                <wp:extent cx="1696085" cy="1055370"/>
                <wp:effectExtent l="4445" t="4445" r="13970" b="6985"/>
                <wp:wrapNone/>
                <wp:docPr id="1516" name="文本框 892"/>
                <wp:cNvGraphicFramePr/>
                <a:graphic xmlns:a="http://schemas.openxmlformats.org/drawingml/2006/main">
                  <a:graphicData uri="http://schemas.microsoft.com/office/word/2010/wordprocessingShape">
                    <wps:wsp>
                      <wps:cNvSpPr txBox="1"/>
                      <wps:spPr>
                        <a:xfrm>
                          <a:off x="0" y="0"/>
                          <a:ext cx="1696085" cy="105537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wps:txbx>
                      <wps:bodyPr upright="1"/>
                    </wps:wsp>
                  </a:graphicData>
                </a:graphic>
              </wp:anchor>
            </w:drawing>
          </mc:Choice>
          <mc:Fallback>
            <w:pict>
              <v:shape id="文本框 892" o:spid="_x0000_s1026" o:spt="202" type="#_x0000_t202" style="position:absolute;left:0pt;margin-left:240.05pt;margin-top:1.5pt;height:83.1pt;width:133.55pt;z-index:-251432960;mso-width-relative:page;mso-height-relative:page;" fillcolor="#FFFFFF" filled="t" stroked="t" coordsize="21600,21600" o:gfxdata="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lTrRzWAAAACQEAAA8AAAAAAAAAAQAgAAAAIgAAAGRycy9kb3ducmV2LnhtbFBL&#10;AQIUABQAAAAIAIdO4kB+SS+0+AEAAO4DAAAOAAAAAAAAAAEAIAAAACUBAABkcnMvZTJvRG9jLnht&#10;bFBLBQYAAAAABgAGAFkBAACPBQAAAAA=&#10;">
                <v:fill on="t" focussize="0,0"/>
                <v:stroke weight="0.5pt" color="#000000" joinstyle="round"/>
                <v:imagedata o:title=""/>
                <o:lock v:ext="edit" aspectratio="f"/>
                <v:textbo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899904" behindDoc="1" locked="0" layoutInCell="1" allowOverlap="1">
                <wp:simplePos x="0" y="0"/>
                <wp:positionH relativeFrom="column">
                  <wp:posOffset>4010660</wp:posOffset>
                </wp:positionH>
                <wp:positionV relativeFrom="paragraph">
                  <wp:posOffset>205740</wp:posOffset>
                </wp:positionV>
                <wp:extent cx="1905" cy="346075"/>
                <wp:effectExtent l="52705" t="0" r="59690" b="15875"/>
                <wp:wrapNone/>
                <wp:docPr id="1517" name="自选图形 893"/>
                <wp:cNvGraphicFramePr/>
                <a:graphic xmlns:a="http://schemas.openxmlformats.org/drawingml/2006/main">
                  <a:graphicData uri="http://schemas.microsoft.com/office/word/2010/wordprocessingShape">
                    <wps:wsp>
                      <wps:cNvCnPr/>
                      <wps:spPr>
                        <a:xfrm>
                          <a:off x="0" y="0"/>
                          <a:ext cx="1905" cy="34607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3" o:spid="_x0000_s1026" o:spt="32" type="#_x0000_t32" style="position:absolute;left:0pt;margin-left:315.8pt;margin-top:16.2pt;height:27.25pt;width:0.15pt;z-index:-251416576;mso-width-relative:page;mso-height-relative:page;" filled="f" stroked="t" coordsize="21600,21600" o:gfxdata="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va8odcA&#10;AAAJAQAADwAAAAAAAAABACAAAAAiAAAAZHJzL2Rvd25yZXYueG1sUEsBAhQAFAAAAAgAh07iQMn5&#10;VJPnAQAAqAMAAA4AAAAAAAAAAQAgAAAAJgEAAGRycy9lMm9Eb2MueG1sUEsFBgAAAAAGAAYAWQEA&#10;AH8FA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884544" behindDoc="1" locked="0" layoutInCell="1" allowOverlap="1">
                <wp:simplePos x="0" y="0"/>
                <wp:positionH relativeFrom="column">
                  <wp:posOffset>3101340</wp:posOffset>
                </wp:positionH>
                <wp:positionV relativeFrom="paragraph">
                  <wp:posOffset>8890</wp:posOffset>
                </wp:positionV>
                <wp:extent cx="1762760" cy="1047115"/>
                <wp:effectExtent l="5080" t="4445" r="22860" b="15240"/>
                <wp:wrapNone/>
                <wp:docPr id="1518" name="文本框 894"/>
                <wp:cNvGraphicFramePr/>
                <a:graphic xmlns:a="http://schemas.openxmlformats.org/drawingml/2006/main">
                  <a:graphicData uri="http://schemas.microsoft.com/office/word/2010/wordprocessingShape">
                    <wps:wsp>
                      <wps:cNvSpPr txBox="1"/>
                      <wps:spPr>
                        <a:xfrm>
                          <a:off x="0" y="0"/>
                          <a:ext cx="1762760" cy="10471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wps:txbx>
                      <wps:bodyPr upright="1"/>
                    </wps:wsp>
                  </a:graphicData>
                </a:graphic>
              </wp:anchor>
            </w:drawing>
          </mc:Choice>
          <mc:Fallback>
            <w:pict>
              <v:shape id="文本框 894" o:spid="_x0000_s1026" o:spt="202" type="#_x0000_t202" style="position:absolute;left:0pt;margin-left:244.2pt;margin-top:0.7pt;height:82.45pt;width:138.8pt;z-index:-251431936;mso-width-relative:page;mso-height-relative:page;" fillcolor="#FFFFFF" filled="t" stroked="t" coordsize="21600,21600" o:gfxdata="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ZSCf1QAAAAkBAAAPAAAAAAAAAAEAIAAAACIAAABkcnMvZG93bnJldi54bWxQSwECFAAU&#10;AAAACACHTuJAtZWg6fQBAADuAwAADgAAAAAAAAABACAAAAAkAQAAZHJzL2Uyb0RvYy54bWxQSwUG&#10;AAAAAAYABgBZAQAAigUAAAAA&#10;">
                <v:fill on="t" focussize="0,0"/>
                <v:stroke weight="0.5pt" color="#000000" joinstyle="round"/>
                <v:imagedata o:title=""/>
                <o:lock v:ext="edit" aspectratio="f"/>
                <v:textbo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v:textbox>
              </v:shape>
            </w:pict>
          </mc:Fallback>
        </mc:AlternateContent>
      </w:r>
    </w:p>
    <w:p>
      <w:pPr>
        <w:rPr>
          <w:rFonts w:ascii="方正小标宋简体" w:eastAsia="方正小标宋简体"/>
          <w:b/>
          <w:sz w:val="32"/>
          <w:szCs w:val="32"/>
        </w:rPr>
      </w:pPr>
    </w:p>
    <w:p>
      <w:pPr>
        <w:pStyle w:val="5"/>
        <w:spacing w:before="1"/>
        <w:ind w:left="346"/>
        <w:rPr>
          <w:rFonts w:hint="eastAsia" w:ascii="楷体" w:hAnsi="楷体" w:eastAsia="楷体" w:cs="楷体"/>
          <w:sz w:val="24"/>
          <w:szCs w:val="24"/>
        </w:rPr>
      </w:pPr>
    </w:p>
    <w:p>
      <w:pPr>
        <w:pStyle w:val="5"/>
        <w:spacing w:before="1"/>
        <w:ind w:left="346"/>
        <w:rPr>
          <w:rFonts w:hint="eastAsia" w:ascii="楷体" w:hAnsi="楷体" w:eastAsia="楷体" w:cs="楷体"/>
          <w:sz w:val="24"/>
          <w:szCs w:val="24"/>
        </w:rPr>
      </w:pPr>
    </w:p>
    <w:p>
      <w:pPr>
        <w:pStyle w:val="5"/>
        <w:spacing w:before="1"/>
        <w:ind w:left="346"/>
        <w:rPr>
          <w:rFonts w:hint="eastAsia" w:ascii="楷体" w:hAnsi="楷体" w:eastAsia="楷体" w:cs="楷体"/>
          <w:sz w:val="24"/>
          <w:szCs w:val="24"/>
        </w:rPr>
      </w:pPr>
      <w:r>
        <mc:AlternateContent>
          <mc:Choice Requires="wps">
            <w:drawing>
              <wp:anchor distT="0" distB="0" distL="114300" distR="114300" simplePos="0" relativeHeight="251905024" behindDoc="1" locked="0" layoutInCell="1" allowOverlap="1">
                <wp:simplePos x="0" y="0"/>
                <wp:positionH relativeFrom="column">
                  <wp:posOffset>4031615</wp:posOffset>
                </wp:positionH>
                <wp:positionV relativeFrom="paragraph">
                  <wp:posOffset>66675</wp:posOffset>
                </wp:positionV>
                <wp:extent cx="9525" cy="285750"/>
                <wp:effectExtent l="50800" t="0" r="53975" b="0"/>
                <wp:wrapNone/>
                <wp:docPr id="1520" name="自选图形 896"/>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6" o:spid="_x0000_s1026" o:spt="32" type="#_x0000_t32" style="position:absolute;left:0pt;flip:x;margin-left:317.45pt;margin-top:5.25pt;height:22.5pt;width:0.75pt;z-index:-251411456;mso-width-relative:page;mso-height-relative:page;" filled="f" stroked="t" coordsize="21600,21600" o:gfxdata="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e17tzZAAAACQEAAA8AAAAAAAAAAQAgAAAAIgAAAGRycy9kb3ducmV2LnhtbFBLAQIU&#10;ABQAAAAIAIdO4kBsM40h8gEAALIDAAAOAAAAAAAAAAEAIAAAACgBAABkcnMvZTJvRG9jLnhtbFBL&#10;BQYAAAAABgAGAFkBAACMBQAAAAA=&#10;">
                <v:fill on="f" focussize="0,0"/>
                <v:stroke weight="1.5pt" color="#000000" joinstyle="miter" endarrow="open"/>
                <v:imagedata o:title=""/>
                <o:lock v:ext="edit" aspectratio="f"/>
              </v:shape>
            </w:pict>
          </mc:Fallback>
        </mc:AlternateContent>
      </w:r>
    </w:p>
    <w:p>
      <w:pPr>
        <w:pStyle w:val="5"/>
        <w:spacing w:before="1"/>
        <w:ind w:left="346"/>
        <w:rPr>
          <w:rFonts w:hint="eastAsia" w:ascii="楷体" w:hAnsi="楷体" w:eastAsia="楷体" w:cs="楷体"/>
          <w:sz w:val="24"/>
          <w:szCs w:val="24"/>
        </w:rPr>
      </w:pPr>
      <w:r>
        <mc:AlternateContent>
          <mc:Choice Requires="wps">
            <w:drawing>
              <wp:anchor distT="0" distB="0" distL="114300" distR="114300" simplePos="0" relativeHeight="251885568" behindDoc="1" locked="0" layoutInCell="1" allowOverlap="1">
                <wp:simplePos x="0" y="0"/>
                <wp:positionH relativeFrom="column">
                  <wp:posOffset>3114675</wp:posOffset>
                </wp:positionH>
                <wp:positionV relativeFrom="paragraph">
                  <wp:posOffset>193040</wp:posOffset>
                </wp:positionV>
                <wp:extent cx="1802130" cy="702310"/>
                <wp:effectExtent l="4445" t="4445" r="22225" b="17145"/>
                <wp:wrapNone/>
                <wp:docPr id="1519" name="文本框 895"/>
                <wp:cNvGraphicFramePr/>
                <a:graphic xmlns:a="http://schemas.openxmlformats.org/drawingml/2006/main">
                  <a:graphicData uri="http://schemas.microsoft.com/office/word/2010/wordprocessingShape">
                    <wps:wsp>
                      <wps:cNvSpPr txBox="1"/>
                      <wps:spPr>
                        <a:xfrm>
                          <a:off x="0" y="0"/>
                          <a:ext cx="1802130" cy="7023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sz w:val="18"/>
                                <w:szCs w:val="18"/>
                              </w:rPr>
                              <w:t>根据补偿方案将应急补偿资金拨付到征用单位或个人，将补偿情况报应急管理办公室及财政部门备案。</w:t>
                            </w:r>
                          </w:p>
                        </w:txbxContent>
                      </wps:txbx>
                      <wps:bodyPr upright="1"/>
                    </wps:wsp>
                  </a:graphicData>
                </a:graphic>
              </wp:anchor>
            </w:drawing>
          </mc:Choice>
          <mc:Fallback>
            <w:pict>
              <v:shape id="文本框 895" o:spid="_x0000_s1026" o:spt="202" type="#_x0000_t202" style="position:absolute;left:0pt;margin-left:245.25pt;margin-top:15.2pt;height:55.3pt;width:141.9pt;z-index:-251430912;mso-width-relative:page;mso-height-relative:page;" fillcolor="#FFFFFF" filled="t" stroked="t" coordsize="21600,21600" o:gfxdata="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8UXHNcAAAAKAQAADwAAAAAAAAABACAAAAAiAAAAZHJzL2Rvd25yZXYueG1sUEsB&#10;AhQAFAAAAAgAh07iQKsLK8H2AQAA7QMAAA4AAAAAAAAAAQAgAAAAJgEAAGRycy9lMm9Eb2MueG1s&#10;UEsFBgAAAAAGAAYAWQEAAI4FAAAAAA==&#10;">
                <v:fill on="t" focussize="0,0"/>
                <v:stroke weight="0.5pt" color="#000000" joinstyle="round"/>
                <v:imagedata o:title=""/>
                <o:lock v:ext="edit" aspectratio="f"/>
                <v:textbox>
                  <w:txbxContent>
                    <w:p>
                      <w:pPr>
                        <w:jc w:val="center"/>
                        <w:rPr>
                          <w:sz w:val="18"/>
                          <w:szCs w:val="18"/>
                        </w:rPr>
                      </w:pPr>
                      <w:r>
                        <w:rPr>
                          <w:rFonts w:hint="eastAsia"/>
                          <w:sz w:val="18"/>
                          <w:szCs w:val="18"/>
                        </w:rPr>
                        <w:t>根据补偿方案将应急补偿资金拨付到征用单位或个人，将补偿情况报应急管理办公室及财政部门备案。</w:t>
                      </w:r>
                    </w:p>
                  </w:txbxContent>
                </v:textbox>
              </v:shape>
            </w:pict>
          </mc:Fallback>
        </mc:AlternateContent>
      </w:r>
    </w:p>
    <w:p>
      <w:pPr>
        <w:pStyle w:val="5"/>
        <w:spacing w:before="1"/>
        <w:ind w:left="346"/>
        <w:rPr>
          <w:rFonts w:hint="eastAsia" w:ascii="楷体" w:hAnsi="楷体" w:eastAsia="楷体" w:cs="楷体"/>
          <w:sz w:val="24"/>
          <w:szCs w:val="24"/>
        </w:rPr>
      </w:pPr>
    </w:p>
    <w:p>
      <w:pPr>
        <w:pStyle w:val="5"/>
        <w:spacing w:before="1"/>
        <w:ind w:left="346"/>
        <w:rPr>
          <w:rFonts w:hint="eastAsia" w:ascii="楷体" w:hAnsi="楷体" w:eastAsia="楷体" w:cs="楷体"/>
          <w:sz w:val="24"/>
          <w:szCs w:val="24"/>
        </w:rPr>
      </w:pPr>
    </w:p>
    <w:p>
      <w:pPr>
        <w:pStyle w:val="5"/>
        <w:spacing w:before="1"/>
        <w:ind w:left="346"/>
        <w:rPr>
          <w:rFonts w:hint="eastAsia" w:ascii="楷体" w:hAnsi="楷体" w:eastAsia="楷体" w:cs="楷体"/>
          <w:sz w:val="24"/>
          <w:szCs w:val="24"/>
        </w:rPr>
      </w:pPr>
    </w:p>
    <w:p>
      <w:pPr>
        <w:pStyle w:val="5"/>
        <w:spacing w:before="1"/>
        <w:ind w:left="346"/>
        <w:rPr>
          <w:rFonts w:hint="eastAsia" w:ascii="楷体" w:hAnsi="楷体" w:eastAsia="楷体" w:cs="楷体"/>
          <w:sz w:val="24"/>
          <w:szCs w:val="24"/>
        </w:rPr>
      </w:pPr>
    </w:p>
    <w:p>
      <w:pPr>
        <w:pStyle w:val="5"/>
        <w:spacing w:before="1"/>
        <w:ind w:left="346"/>
        <w:rPr>
          <w:rFonts w:hint="eastAsia" w:ascii="楷体" w:hAnsi="楷体" w:eastAsia="楷体" w:cs="楷体"/>
          <w:sz w:val="24"/>
          <w:szCs w:val="24"/>
        </w:rPr>
      </w:pPr>
    </w:p>
    <w:p>
      <w:pPr>
        <w:pStyle w:val="5"/>
        <w:spacing w:before="1"/>
        <w:rPr>
          <w:rFonts w:hint="eastAsia" w:ascii="宋体" w:hAnsi="宋体" w:eastAsia="宋体" w:cs="宋体"/>
          <w:sz w:val="18"/>
          <w:szCs w:val="18"/>
        </w:rPr>
      </w:pPr>
    </w:p>
    <w:p>
      <w:pPr>
        <w:pStyle w:val="5"/>
        <w:spacing w:before="1"/>
        <w:ind w:left="346"/>
        <w:rPr>
          <w:rFonts w:hint="default" w:ascii="宋体" w:hAnsi="宋体" w:eastAsia="宋体" w:cs="宋体"/>
          <w:sz w:val="18"/>
          <w:szCs w:val="18"/>
          <w:lang w:val="en-US" w:eastAsia="zh-CN"/>
        </w:rPr>
      </w:pPr>
      <w:r>
        <w:rPr>
          <w:rFonts w:hint="eastAsia" w:ascii="宋体" w:hAnsi="宋体" w:eastAsia="宋体" w:cs="宋体"/>
          <w:sz w:val="18"/>
          <w:szCs w:val="18"/>
        </w:rPr>
        <w:t>办理机构：</w:t>
      </w:r>
      <w:r>
        <w:rPr>
          <w:rFonts w:hint="eastAsia" w:cs="宋体"/>
          <w:sz w:val="18"/>
          <w:szCs w:val="18"/>
          <w:lang w:eastAsia="zh-CN"/>
        </w:rPr>
        <w:t>回龙镇</w:t>
      </w:r>
      <w:r>
        <w:rPr>
          <w:rFonts w:hint="eastAsia" w:cs="宋体"/>
          <w:sz w:val="18"/>
          <w:szCs w:val="18"/>
          <w:lang w:val="en-US" w:eastAsia="zh-CN"/>
        </w:rPr>
        <w:t>党政综合办公室</w:t>
      </w:r>
    </w:p>
    <w:p>
      <w:pPr>
        <w:spacing w:after="0"/>
        <w:ind w:firstLine="200" w:firstLineChars="100"/>
        <w:rPr>
          <w:rFonts w:hint="default" w:ascii="Calibri" w:eastAsia="Calibri"/>
          <w:sz w:val="20"/>
          <w:szCs w:val="22"/>
          <w:lang w:val="en-US"/>
        </w:rPr>
        <w:sectPr>
          <w:pgSz w:w="11910" w:h="16840"/>
          <w:pgMar w:top="1580" w:right="560" w:bottom="1420" w:left="1240" w:header="720" w:footer="720" w:gutter="0"/>
          <w:pgNumType w:fmt="decimal"/>
          <w:cols w:space="720" w:num="1"/>
        </w:sect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jc w:val="left"/>
        <w:rPr>
          <w:rFonts w:hint="eastAsia" w:ascii="宋体" w:hAnsi="宋体" w:eastAsia="宋体" w:cs="宋体"/>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宋体" w:hAnsi="宋体" w:eastAsia="宋体" w:cs="宋体"/>
          <w:b/>
          <w:bCs/>
          <w:sz w:val="36"/>
          <w:szCs w:val="36"/>
          <w:lang w:eastAsia="zh-CN"/>
        </w:rPr>
      </w:pPr>
    </w:p>
    <w:p>
      <w:pPr>
        <w:jc w:val="both"/>
        <w:rPr>
          <w:rFonts w:hint="eastAsia" w:ascii="宋体" w:hAnsi="宋体" w:eastAsia="宋体" w:cs="宋体"/>
          <w:b/>
          <w:bCs/>
          <w:sz w:val="36"/>
          <w:szCs w:val="36"/>
          <w:lang w:eastAsia="zh-CN"/>
        </w:rPr>
      </w:pPr>
    </w:p>
    <w:p>
      <w:pPr>
        <w:jc w:val="both"/>
        <w:rPr>
          <w:rFonts w:hint="eastAsia" w:ascii="宋体" w:hAnsi="宋体" w:eastAsia="宋体" w:cs="宋体"/>
          <w:sz w:val="36"/>
          <w:szCs w:val="36"/>
          <w:lang w:eastAsia="zh-CN"/>
        </w:rPr>
      </w:pPr>
      <w:r>
        <w:rPr>
          <w:rFonts w:hint="eastAsia" w:ascii="宋体" w:hAnsi="宋体" w:eastAsia="宋体" w:cs="宋体"/>
          <w:b/>
          <w:bCs/>
          <w:sz w:val="36"/>
          <w:szCs w:val="36"/>
          <w:lang w:eastAsia="zh-CN"/>
        </w:rPr>
        <w:t>权力事项</w:t>
      </w:r>
      <w:r>
        <w:rPr>
          <w:rFonts w:hint="eastAsia" w:ascii="宋体" w:hAnsi="宋体" w:cs="宋体"/>
          <w:b/>
          <w:bCs/>
          <w:sz w:val="36"/>
          <w:szCs w:val="36"/>
          <w:lang w:val="en-US" w:eastAsia="zh-CN"/>
        </w:rPr>
        <w:t>92</w:t>
      </w:r>
      <w:r>
        <w:rPr>
          <w:rFonts w:hint="eastAsia" w:ascii="宋体" w:hAnsi="宋体" w:eastAsia="宋体" w:cs="宋体"/>
          <w:b/>
          <w:bCs/>
          <w:sz w:val="36"/>
          <w:szCs w:val="36"/>
          <w:lang w:val="en-US" w:eastAsia="zh-CN"/>
        </w:rPr>
        <w:t>：</w:t>
      </w:r>
      <w:r>
        <w:rPr>
          <w:rFonts w:hint="eastAsia" w:ascii="宋体" w:hAnsi="宋体" w:eastAsia="宋体" w:cs="宋体"/>
          <w:b/>
          <w:bCs/>
          <w:sz w:val="36"/>
          <w:szCs w:val="36"/>
        </w:rPr>
        <w:t>执行民间纠纷案处理决定决定</w:t>
      </w:r>
      <w:r>
        <w:rPr>
          <w:rFonts w:hint="eastAsia" w:ascii="宋体" w:hAnsi="宋体" w:eastAsia="宋体" w:cs="宋体"/>
          <w:b/>
          <w:bCs/>
          <w:sz w:val="36"/>
          <w:szCs w:val="36"/>
          <w:lang w:eastAsia="zh-CN"/>
        </w:rPr>
        <w:t>流程图</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496560" cy="6929120"/>
                <wp:effectExtent l="0" t="0" r="5080" b="508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692912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45.6pt;width:432.8pt;" coordsize="6924,8933" o:gfxdata="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left"/>
        <w:rPr>
          <w:rFonts w:hint="eastAsia" w:ascii="方正小标宋简体" w:eastAsia="方正小标宋简体"/>
          <w:sz w:val="44"/>
        </w:rPr>
      </w:pPr>
      <w:r>
        <w:rPr>
          <w:sz w:val="44"/>
        </w:rPr>
        <mc:AlternateContent>
          <mc:Choice Requires="wps">
            <w:drawing>
              <wp:anchor distT="0" distB="0" distL="114300" distR="114300" simplePos="0" relativeHeight="251674624" behindDoc="0" locked="0" layoutInCell="1" allowOverlap="1">
                <wp:simplePos x="0" y="0"/>
                <wp:positionH relativeFrom="column">
                  <wp:posOffset>253365</wp:posOffset>
                </wp:positionH>
                <wp:positionV relativeFrom="paragraph">
                  <wp:posOffset>318135</wp:posOffset>
                </wp:positionV>
                <wp:extent cx="4594225" cy="557530"/>
                <wp:effectExtent l="0" t="0" r="15875" b="13970"/>
                <wp:wrapNone/>
                <wp:docPr id="1603" name="文本框 1603"/>
                <wp:cNvGraphicFramePr/>
                <a:graphic xmlns:a="http://schemas.openxmlformats.org/drawingml/2006/main">
                  <a:graphicData uri="http://schemas.microsoft.com/office/word/2010/wordprocessingShape">
                    <wps:wsp>
                      <wps:cNvSpPr txBox="1"/>
                      <wps:spPr>
                        <a:xfrm>
                          <a:off x="1548765" y="9530715"/>
                          <a:ext cx="4594225" cy="557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70"/>
                              <w:ind w:firstLine="210" w:firstLineChars="100"/>
                            </w:pPr>
                            <w:r>
                              <w:t>办理机构：</w:t>
                            </w:r>
                            <w:r>
                              <w:rPr>
                                <w:rFonts w:hint="eastAsia" w:ascii="Calibri"/>
                                <w:lang w:eastAsia="zh-CN"/>
                              </w:rPr>
                              <w:t>回龙镇社会治理办公室</w:t>
                            </w:r>
                          </w:p>
                          <w:p>
                            <w:pPr>
                              <w:ind w:firstLine="200" w:firstLineChars="100"/>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0851-22702066</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0851-22701066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25.05pt;height:43.9pt;width:361.75pt;z-index:251674624;mso-width-relative:page;mso-height-relative:page;" fillcolor="#FFFFFF [3201]" filled="t" stroked="f" coordsize="21600,21600" o:gfxdata="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&#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MBSmN1QAAAAkBAAAPAAAAAAAAAAEAIAAAACIAAABk&#10;cnMvZG93bnJldi54bWxQSwECFAAUAAAACACHTuJAEVmTa0ICAABTBAAADgAAAAAAAAABACAAAAAk&#10;AQAAZHJzL2Uyb0RvYy54bWxQSwUGAAAAAAYABgBZAQAA2AUAAAAA&#10;">
                <v:fill on="t" focussize="0,0"/>
                <v:stroke on="f" weight="0.5pt"/>
                <v:imagedata o:title=""/>
                <o:lock v:ext="edit" aspectratio="f"/>
                <v:textbox>
                  <w:txbxContent>
                    <w:p>
                      <w:pPr>
                        <w:pStyle w:val="5"/>
                        <w:spacing w:before="70"/>
                        <w:ind w:firstLine="210" w:firstLineChars="100"/>
                      </w:pPr>
                      <w:r>
                        <w:t>办理机构：</w:t>
                      </w:r>
                      <w:r>
                        <w:rPr>
                          <w:rFonts w:hint="eastAsia" w:ascii="Calibri"/>
                          <w:lang w:eastAsia="zh-CN"/>
                        </w:rPr>
                        <w:t>回龙镇社会治理办公室</w:t>
                      </w:r>
                    </w:p>
                    <w:p>
                      <w:pPr>
                        <w:ind w:firstLine="200" w:firstLineChars="100"/>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0851-22702066</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0851-22701066</w:t>
                      </w:r>
                    </w:p>
                  </w:txbxContent>
                </v:textbox>
              </v:shape>
            </w:pict>
          </mc:Fallback>
        </mc:AlternateContent>
      </w:r>
    </w:p>
    <w:p>
      <w:pPr>
        <w:jc w:val="both"/>
        <w:rPr>
          <w:rFonts w:hint="eastAsia" w:ascii="宋体" w:hAnsi="宋体" w:cs="宋体"/>
          <w:b/>
          <w:bCs/>
          <w:sz w:val="30"/>
          <w:szCs w:val="30"/>
          <w:lang w:eastAsia="zh-CN"/>
        </w:rPr>
      </w:pPr>
    </w:p>
    <w:p>
      <w:pPr>
        <w:jc w:val="both"/>
        <w:rPr>
          <w:rFonts w:hint="eastAsia" w:eastAsiaTheme="minorEastAsia"/>
          <w:lang w:eastAsia="zh-CN"/>
        </w:rPr>
      </w:pPr>
      <w:r>
        <w:rPr>
          <w:rFonts w:hint="eastAsia" w:ascii="宋体" w:hAnsi="宋体" w:cs="宋体"/>
          <w:b/>
          <w:bCs/>
          <w:sz w:val="30"/>
          <w:szCs w:val="30"/>
          <w:lang w:eastAsia="zh-CN"/>
        </w:rPr>
        <w:t>权力事项</w:t>
      </w:r>
      <w:r>
        <w:rPr>
          <w:rFonts w:hint="eastAsia" w:ascii="宋体" w:hAnsi="宋体" w:cs="宋体"/>
          <w:b/>
          <w:bCs/>
          <w:sz w:val="30"/>
          <w:szCs w:val="30"/>
          <w:lang w:val="en-US" w:eastAsia="zh-CN"/>
        </w:rPr>
        <w:t>93：</w:t>
      </w:r>
      <w:r>
        <w:rPr>
          <w:rFonts w:hint="eastAsia" w:ascii="宋体" w:hAnsi="宋体" w:cs="宋体"/>
          <w:b/>
          <w:bCs/>
          <w:sz w:val="30"/>
          <w:szCs w:val="30"/>
        </w:rPr>
        <w:t>土地承包经营期内</w:t>
      </w:r>
      <w:r>
        <w:rPr>
          <w:rFonts w:hint="eastAsia" w:ascii="宋体" w:hAnsi="宋体" w:cs="宋体"/>
          <w:b/>
          <w:bCs/>
          <w:sz w:val="30"/>
          <w:szCs w:val="30"/>
          <w:lang w:eastAsia="zh-CN"/>
        </w:rPr>
        <w:t>，承包经营者之间</w:t>
      </w:r>
      <w:r>
        <w:rPr>
          <w:rFonts w:hint="eastAsia" w:ascii="宋体" w:hAnsi="宋体" w:cs="宋体"/>
          <w:b/>
          <w:bCs/>
          <w:sz w:val="30"/>
          <w:szCs w:val="30"/>
        </w:rPr>
        <w:t>承包土地调整批准</w:t>
      </w:r>
      <w:r>
        <w:rPr>
          <w:rFonts w:hint="eastAsia" w:ascii="宋体" w:hAnsi="宋体" w:cs="宋体"/>
          <w:b/>
          <w:bCs/>
          <w:sz w:val="30"/>
          <w:szCs w:val="30"/>
          <w:lang w:eastAsia="zh-CN"/>
        </w:rPr>
        <w:t>流程图</w:t>
      </w:r>
    </w:p>
    <w:p>
      <w:pPr>
        <w:rPr>
          <w:rFonts w:hint="eastAsia" w:eastAsiaTheme="minorEastAsia"/>
          <w:lang w:eastAsia="zh-CN"/>
        </w:rPr>
      </w:pPr>
      <w:r>
        <w:rPr>
          <w:rFonts w:hint="eastAsia" w:eastAsiaTheme="minorEastAsia"/>
          <w:lang w:eastAsia="zh-CN"/>
        </w:rPr>
        <w:drawing>
          <wp:inline distT="0" distB="0" distL="114300" distR="114300">
            <wp:extent cx="5194935" cy="7894320"/>
            <wp:effectExtent l="0" t="0" r="0" b="0"/>
            <wp:docPr id="74"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CB019B1-382A-4266-B25C-5B523AA43C14-1" descr="qt_temp"/>
                    <pic:cNvPicPr>
                      <a:picLocks noChangeAspect="1"/>
                    </pic:cNvPicPr>
                  </pic:nvPicPr>
                  <pic:blipFill>
                    <a:blip r:embed="rId67"/>
                    <a:stretch>
                      <a:fillRect/>
                    </a:stretch>
                  </pic:blipFill>
                  <pic:spPr>
                    <a:xfrm>
                      <a:off x="0" y="0"/>
                      <a:ext cx="5194935" cy="7894320"/>
                    </a:xfrm>
                    <a:prstGeom prst="rect">
                      <a:avLst/>
                    </a:prstGeom>
                  </pic:spPr>
                </pic:pic>
              </a:graphicData>
            </a:graphic>
          </wp:inline>
        </w:drawing>
      </w:r>
    </w:p>
    <w:p>
      <w:pPr>
        <w:jc w:val="center"/>
        <w:rPr>
          <w:rFonts w:hint="eastAsia" w:ascii="宋体" w:hAnsi="宋体" w:cs="宋体"/>
          <w:b/>
          <w:bCs/>
          <w:sz w:val="30"/>
          <w:szCs w:val="30"/>
          <w:lang w:eastAsia="zh-CN"/>
        </w:rPr>
      </w:pPr>
    </w:p>
    <w:p>
      <w:pPr>
        <w:jc w:val="center"/>
        <w:rPr>
          <w:rFonts w:hint="eastAsia" w:ascii="宋体" w:hAnsi="宋体" w:cs="宋体"/>
          <w:b/>
          <w:bCs/>
          <w:sz w:val="30"/>
          <w:szCs w:val="30"/>
          <w:lang w:eastAsia="zh-CN"/>
        </w:rPr>
      </w:pPr>
      <w:r>
        <w:rPr>
          <w:sz w:val="21"/>
        </w:rPr>
        <mc:AlternateContent>
          <mc:Choice Requires="wps">
            <w:drawing>
              <wp:anchor distT="0" distB="0" distL="114300" distR="114300" simplePos="0" relativeHeight="251912192" behindDoc="0" locked="0" layoutInCell="1" allowOverlap="1">
                <wp:simplePos x="0" y="0"/>
                <wp:positionH relativeFrom="column">
                  <wp:posOffset>622935</wp:posOffset>
                </wp:positionH>
                <wp:positionV relativeFrom="paragraph">
                  <wp:posOffset>6985</wp:posOffset>
                </wp:positionV>
                <wp:extent cx="4117975" cy="578485"/>
                <wp:effectExtent l="0" t="0" r="15875" b="12065"/>
                <wp:wrapNone/>
                <wp:docPr id="527" name="文本框 527"/>
                <wp:cNvGraphicFramePr/>
                <a:graphic xmlns:a="http://schemas.openxmlformats.org/drawingml/2006/main">
                  <a:graphicData uri="http://schemas.microsoft.com/office/word/2010/wordprocessingShape">
                    <wps:wsp>
                      <wps:cNvSpPr txBox="1"/>
                      <wps:spPr>
                        <a:xfrm>
                          <a:off x="1736090" y="9665970"/>
                          <a:ext cx="4117975" cy="578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t>办理机构：</w:t>
                            </w:r>
                            <w:r>
                              <w:rPr>
                                <w:rFonts w:hint="eastAsia"/>
                                <w:lang w:eastAsia="zh-CN"/>
                              </w:rPr>
                              <w:t>回龙镇农业</w:t>
                            </w:r>
                            <w:r>
                              <w:rPr>
                                <w:rFonts w:hint="eastAsia"/>
                                <w:lang w:val="en-US" w:eastAsia="zh-CN"/>
                              </w:rPr>
                              <w:t>农村</w:t>
                            </w:r>
                            <w:r>
                              <w:rPr>
                                <w:rFonts w:hint="eastAsia"/>
                                <w:lang w:eastAsia="zh-CN"/>
                              </w:rPr>
                              <w:t>服务中心</w:t>
                            </w:r>
                          </w:p>
                          <w:p>
                            <w:pPr>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0851-22702066</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0851-22701066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05pt;margin-top:0.55pt;height:45.55pt;width:324.25pt;z-index:251912192;mso-width-relative:page;mso-height-relative:page;" fillcolor="#FFFFFF [3201]" filled="t" stroked="f" coordsize="21600,21600" o:gfxdata="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onbMt0gAAAAcBAAAPAAAAAAAAAAEAIAAAACIAAABkcnMv&#10;ZG93bnJldi54bWxQSwECFAAUAAAACACHTuJAPhtMhkICAABRBAAADgAAAAAAAAABACAAAAAhAQAA&#10;ZHJzL2Uyb0RvYy54bWxQSwUGAAAAAAYABgBZAQAA1QUAAAAA&#10;">
                <v:fill on="t" focussize="0,0"/>
                <v:stroke on="f" weight="0.5pt"/>
                <v:imagedata o:title=""/>
                <o:lock v:ext="edit" aspectratio="f"/>
                <v:textbox>
                  <w:txbxContent>
                    <w:p>
                      <w:pPr>
                        <w:rPr>
                          <w:rFonts w:hint="eastAsia" w:eastAsia="宋体"/>
                          <w:lang w:eastAsia="zh-CN"/>
                        </w:rPr>
                      </w:pPr>
                      <w:r>
                        <w:t>办理机构：</w:t>
                      </w:r>
                      <w:r>
                        <w:rPr>
                          <w:rFonts w:hint="eastAsia"/>
                          <w:lang w:eastAsia="zh-CN"/>
                        </w:rPr>
                        <w:t>回龙镇农业</w:t>
                      </w:r>
                      <w:r>
                        <w:rPr>
                          <w:rFonts w:hint="eastAsia"/>
                          <w:lang w:val="en-US" w:eastAsia="zh-CN"/>
                        </w:rPr>
                        <w:t>农村</w:t>
                      </w:r>
                      <w:r>
                        <w:rPr>
                          <w:rFonts w:hint="eastAsia"/>
                          <w:lang w:eastAsia="zh-CN"/>
                        </w:rPr>
                        <w:t>服务中心</w:t>
                      </w:r>
                    </w:p>
                    <w:p>
                      <w:pPr>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0851-22702066</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0851-22701066</w:t>
                      </w:r>
                    </w:p>
                    <w:p/>
                  </w:txbxContent>
                </v:textbox>
              </v:shape>
            </w:pict>
          </mc:Fallback>
        </mc:AlternateContent>
      </w:r>
    </w:p>
    <w:p>
      <w:pPr>
        <w:jc w:val="left"/>
        <w:rPr>
          <w:rFonts w:hint="eastAsia" w:ascii="宋体" w:hAnsi="宋体" w:cs="宋体"/>
          <w:b/>
          <w:bCs/>
          <w:sz w:val="30"/>
          <w:szCs w:val="30"/>
          <w:lang w:eastAsia="zh-CN"/>
        </w:rPr>
      </w:pPr>
    </w:p>
    <w:p>
      <w:pPr>
        <w:jc w:val="left"/>
        <w:rPr>
          <w:rFonts w:hint="eastAsia" w:eastAsiaTheme="minorEastAsia"/>
          <w:lang w:eastAsia="zh-CN"/>
        </w:rPr>
      </w:pPr>
      <w:r>
        <w:rPr>
          <w:rFonts w:hint="eastAsia" w:ascii="宋体" w:hAnsi="宋体" w:cs="宋体"/>
          <w:b/>
          <w:bCs/>
          <w:sz w:val="30"/>
          <w:szCs w:val="30"/>
          <w:lang w:eastAsia="zh-CN"/>
        </w:rPr>
        <w:t>权力事项</w:t>
      </w:r>
      <w:r>
        <w:rPr>
          <w:rFonts w:hint="eastAsia" w:ascii="宋体" w:hAnsi="宋体" w:cs="宋体"/>
          <w:b/>
          <w:bCs/>
          <w:sz w:val="30"/>
          <w:szCs w:val="30"/>
          <w:lang w:val="en-US" w:eastAsia="zh-CN"/>
        </w:rPr>
        <w:t>94：</w:t>
      </w:r>
      <w:r>
        <w:rPr>
          <w:rFonts w:hint="eastAsia" w:ascii="宋体" w:hAnsi="宋体" w:cs="宋体"/>
          <w:b/>
          <w:bCs/>
          <w:sz w:val="30"/>
          <w:szCs w:val="30"/>
        </w:rPr>
        <w:t>采取措施实施土地整理</w:t>
      </w:r>
      <w:r>
        <w:rPr>
          <w:rFonts w:hint="eastAsia" w:ascii="宋体" w:hAnsi="宋体" w:cs="宋体"/>
          <w:b/>
          <w:bCs/>
          <w:sz w:val="30"/>
          <w:szCs w:val="30"/>
          <w:lang w:eastAsia="zh-CN"/>
        </w:rPr>
        <w:t>流程图</w:t>
      </w:r>
    </w:p>
    <w:p>
      <w:pPr>
        <w:jc w:val="center"/>
        <w:rPr>
          <w:rFonts w:hint="eastAsia" w:eastAsiaTheme="minorEastAsia"/>
          <w:lang w:eastAsia="zh-CN"/>
        </w:rPr>
      </w:pPr>
      <w:r>
        <w:rPr>
          <w:rFonts w:hint="eastAsia" w:eastAsiaTheme="minorEastAsia"/>
          <w:lang w:eastAsia="zh-CN"/>
        </w:rPr>
        <w:drawing>
          <wp:inline distT="0" distB="0" distL="114300" distR="114300">
            <wp:extent cx="2880995" cy="7569835"/>
            <wp:effectExtent l="0" t="0" r="0" b="0"/>
            <wp:docPr id="598"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2" descr="qt_temp"/>
                    <pic:cNvPicPr>
                      <a:picLocks noChangeAspect="1"/>
                    </pic:cNvPicPr>
                  </pic:nvPicPr>
                  <pic:blipFill>
                    <a:blip r:embed="rId68"/>
                    <a:stretch>
                      <a:fillRect/>
                    </a:stretch>
                  </pic:blipFill>
                  <pic:spPr>
                    <a:xfrm>
                      <a:off x="0" y="0"/>
                      <a:ext cx="2880995" cy="7569835"/>
                    </a:xfrm>
                    <a:prstGeom prst="rect">
                      <a:avLst/>
                    </a:prstGeom>
                  </pic:spPr>
                </pic:pic>
              </a:graphicData>
            </a:graphic>
          </wp:inline>
        </w:drawing>
      </w:r>
    </w:p>
    <w:p>
      <w:pPr>
        <w:rPr>
          <w:rFonts w:hint="eastAsia" w:eastAsiaTheme="minorEastAsia"/>
          <w:lang w:eastAsia="zh-CN"/>
        </w:rPr>
      </w:pPr>
    </w:p>
    <w:p>
      <w:pPr>
        <w:rPr>
          <w:rFonts w:hint="eastAsia" w:eastAsia="宋体"/>
          <w:lang w:eastAsia="zh-CN"/>
        </w:rPr>
      </w:pPr>
      <w:r>
        <w:t>办理机构：</w:t>
      </w:r>
      <w:r>
        <w:rPr>
          <w:rFonts w:hint="eastAsia"/>
          <w:lang w:eastAsia="zh-CN"/>
        </w:rPr>
        <w:t>回龙镇农业</w:t>
      </w:r>
      <w:r>
        <w:rPr>
          <w:rFonts w:hint="eastAsia"/>
          <w:lang w:val="en-US" w:eastAsia="zh-CN"/>
        </w:rPr>
        <w:t>农村</w:t>
      </w:r>
      <w:r>
        <w:rPr>
          <w:rFonts w:hint="eastAsia"/>
          <w:lang w:eastAsia="zh-CN"/>
        </w:rPr>
        <w:t>服务中心</w:t>
      </w:r>
    </w:p>
    <w:p>
      <w:pPr>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pStyle w:val="15"/>
        <w:numPr>
          <w:ilvl w:val="0"/>
          <w:numId w:val="0"/>
        </w:numPr>
        <w:tabs>
          <w:tab w:val="left" w:pos="2424"/>
        </w:tabs>
        <w:spacing w:before="186" w:after="0" w:line="240" w:lineRule="auto"/>
        <w:ind w:left="-1" w:leftChars="0" w:right="562" w:rightChars="0"/>
        <w:jc w:val="center"/>
        <w:rPr>
          <w:rFonts w:hint="eastAsia" w:eastAsia="宋体"/>
          <w:b/>
          <w:bCs/>
          <w:sz w:val="30"/>
          <w:szCs w:val="30"/>
          <w:lang w:eastAsia="zh-CN"/>
        </w:rPr>
      </w:pPr>
      <w:r>
        <w:rPr>
          <w:rFonts w:hint="eastAsia"/>
          <w:b/>
          <w:bCs/>
          <w:sz w:val="30"/>
          <w:szCs w:val="30"/>
          <w:lang w:eastAsia="zh-CN"/>
        </w:rPr>
        <w:t>权力事项</w:t>
      </w:r>
      <w:r>
        <w:rPr>
          <w:rFonts w:hint="eastAsia"/>
          <w:b/>
          <w:bCs/>
          <w:sz w:val="30"/>
          <w:szCs w:val="30"/>
          <w:lang w:val="en-US" w:eastAsia="zh-CN"/>
        </w:rPr>
        <w:t>95：</w:t>
      </w:r>
      <w:r>
        <w:rPr>
          <w:rFonts w:hint="eastAsia"/>
          <w:b/>
          <w:bCs/>
          <w:sz w:val="30"/>
          <w:szCs w:val="30"/>
        </w:rPr>
        <w:t>对乡(镇)村公共设施、公益事业建设用地的审核</w:t>
      </w:r>
      <w:r>
        <w:rPr>
          <w:b/>
          <w:bCs/>
          <w:sz w:val="30"/>
          <w:szCs w:val="30"/>
        </w:rPr>
        <mc:AlternateContent>
          <mc:Choice Requires="wpg">
            <w:drawing>
              <wp:anchor distT="0" distB="0" distL="114300" distR="114300" simplePos="0" relativeHeight="251913216" behindDoc="1" locked="0" layoutInCell="1" allowOverlap="1">
                <wp:simplePos x="0" y="0"/>
                <wp:positionH relativeFrom="page">
                  <wp:posOffset>850265</wp:posOffset>
                </wp:positionH>
                <wp:positionV relativeFrom="paragraph">
                  <wp:posOffset>508635</wp:posOffset>
                </wp:positionV>
                <wp:extent cx="6123305" cy="6403975"/>
                <wp:effectExtent l="0" t="0" r="10795" b="15875"/>
                <wp:wrapTopAndBottom/>
                <wp:docPr id="651" name="组合 651"/>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6"/>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6"/>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smallCaps w:val="0"/>
                                  <w:sz w:val="21"/>
                                  <w:lang w:eastAsia="zh-CN"/>
                                </w:rPr>
                                <w:t>、</w:t>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799"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5pt;margin-top:40.05pt;height:504.25pt;width:482.15pt;mso-position-horizontal-relative:page;mso-wrap-distance-bottom:0pt;mso-wrap-distance-top:0pt;z-index:-251403264;mso-width-relative:page;mso-height-relative:page;" coordorigin="1340,-132" coordsize="9643,10085" o:gfxdata="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6"/>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6"/>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smallCaps w:val="0"/>
                            <w:sz w:val="21"/>
                            <w:lang w:eastAsia="zh-CN"/>
                          </w:rPr>
                          <w:t>、</w:t>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sz w:val="21"/>
                            <w:lang w:eastAsia="zh-CN"/>
                          </w:rPr>
                          <w:t>、</w:t>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sz w:val="21"/>
                            <w:lang w:eastAsia="zh-CN"/>
                          </w:rPr>
                          <w:t>、</w:t>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bCs/>
          <w:sz w:val="30"/>
          <w:szCs w:val="30"/>
        </w:rPr>
        <w:t>的</w:t>
      </w:r>
      <w:r>
        <w:rPr>
          <w:rFonts w:hint="eastAsia"/>
          <w:b/>
          <w:bCs/>
          <w:sz w:val="30"/>
          <w:szCs w:val="30"/>
          <w:lang w:eastAsia="zh-CN"/>
        </w:rPr>
        <w:t>流程图</w:t>
      </w:r>
    </w:p>
    <w:p>
      <w:pPr>
        <w:pStyle w:val="5"/>
        <w:spacing w:before="11"/>
        <w:rPr>
          <w:b/>
          <w:sz w:val="11"/>
        </w:rPr>
      </w:pPr>
    </w:p>
    <w:p>
      <w:pPr>
        <w:pStyle w:val="5"/>
        <w:spacing w:before="6"/>
        <w:rPr>
          <w:b/>
          <w:sz w:val="12"/>
        </w:rPr>
      </w:pPr>
    </w:p>
    <w:p>
      <w:pPr>
        <w:pStyle w:val="5"/>
        <w:spacing w:before="70"/>
        <w:ind w:left="346"/>
      </w:pPr>
    </w:p>
    <w:p>
      <w:pPr>
        <w:rPr>
          <w:rFonts w:hint="eastAsia" w:eastAsia="宋体"/>
          <w:lang w:eastAsia="zh-CN"/>
        </w:rPr>
      </w:pPr>
      <w:r>
        <w:t>办理机构：</w:t>
      </w:r>
      <w:r>
        <w:rPr>
          <w:rFonts w:hint="eastAsia"/>
          <w:lang w:eastAsia="zh-CN"/>
        </w:rPr>
        <w:t>回龙镇农业</w:t>
      </w:r>
      <w:r>
        <w:rPr>
          <w:rFonts w:hint="eastAsia"/>
          <w:lang w:val="en-US" w:eastAsia="zh-CN"/>
        </w:rPr>
        <w:t>农村</w:t>
      </w:r>
      <w:r>
        <w:rPr>
          <w:rFonts w:hint="eastAsia"/>
          <w:lang w:eastAsia="zh-CN"/>
        </w:rPr>
        <w:t>服务中心</w:t>
      </w:r>
    </w:p>
    <w:p>
      <w:pPr>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pStyle w:val="5"/>
        <w:spacing w:before="31" w:line="266" w:lineRule="auto"/>
        <w:ind w:right="1508"/>
      </w:pPr>
      <w:r>
        <w:t>法定期限：</w:t>
      </w:r>
      <w:r>
        <w:rPr>
          <w:rFonts w:hint="eastAsia" w:ascii="Calibri"/>
          <w:lang w:val="en-US" w:eastAsia="zh-CN"/>
        </w:rPr>
        <w:t>15</w:t>
      </w:r>
      <w:r>
        <w:rPr>
          <w:rFonts w:ascii="Calibri" w:eastAsia="Calibri"/>
        </w:rPr>
        <w:t xml:space="preserve"> </w:t>
      </w:r>
      <w:r>
        <w:t>个工作日</w:t>
      </w:r>
    </w:p>
    <w:p>
      <w:pPr>
        <w:pStyle w:val="5"/>
        <w:spacing w:before="31" w:line="266" w:lineRule="auto"/>
        <w:ind w:right="1508"/>
        <w:sectPr>
          <w:footerReference r:id="rId46" w:type="default"/>
          <w:pgSz w:w="11910" w:h="16840"/>
          <w:pgMar w:top="1580" w:right="560" w:bottom="1420" w:left="1240" w:header="0" w:footer="1225" w:gutter="0"/>
          <w:pgNumType w:fmt="decimal"/>
          <w:cols w:space="720" w:num="1"/>
        </w:sectPr>
      </w:pPr>
      <w:r>
        <w:t>承诺期限：</w:t>
      </w:r>
      <w:r>
        <w:rPr>
          <w:rFonts w:hint="eastAsia" w:ascii="Calibri"/>
          <w:lang w:val="en-US" w:eastAsia="zh-CN"/>
        </w:rPr>
        <w:t>7</w:t>
      </w:r>
      <w:r>
        <w:t>个工作日</w:t>
      </w:r>
    </w:p>
    <w:p>
      <w:pPr>
        <w:pStyle w:val="2"/>
        <w:numPr>
          <w:ilvl w:val="0"/>
          <w:numId w:val="0"/>
        </w:numPr>
        <w:tabs>
          <w:tab w:val="left" w:pos="2933"/>
          <w:tab w:val="left" w:pos="2934"/>
        </w:tabs>
        <w:spacing w:before="254" w:after="0" w:line="240" w:lineRule="auto"/>
        <w:ind w:right="0" w:rightChars="0"/>
        <w:jc w:val="both"/>
      </w:pPr>
      <w:r>
        <w:rPr>
          <w:rFonts w:hint="eastAsia"/>
          <w:lang w:eastAsia="zh-CN"/>
        </w:rPr>
        <w:t>权力事项</w:t>
      </w:r>
      <w:r>
        <w:rPr>
          <w:rFonts w:hint="eastAsia"/>
          <w:lang w:val="en-US" w:eastAsia="zh-CN"/>
        </w:rPr>
        <w:t>96：</w:t>
      </w:r>
      <w:r>
        <w:rPr>
          <w:rFonts w:hint="eastAsia"/>
          <w:lang w:eastAsia="zh-CN"/>
        </w:rPr>
        <w:t>农村居民住宅用地审核</w:t>
      </w:r>
      <w:r>
        <w:t>流程图</w:t>
      </w:r>
    </w:p>
    <w:p>
      <w:pPr>
        <w:pStyle w:val="5"/>
        <w:spacing w:before="2"/>
        <w:rPr>
          <w:rFonts w:ascii="宋体"/>
          <w:b/>
          <w:sz w:val="12"/>
        </w:rPr>
      </w:pPr>
      <w:r>
        <w:rPr>
          <w:sz w:val="32"/>
        </w:rPr>
        <mc:AlternateContent>
          <mc:Choice Requires="wps">
            <w:drawing>
              <wp:anchor distT="0" distB="0" distL="114300" distR="114300" simplePos="0" relativeHeight="251918336" behindDoc="0" locked="0" layoutInCell="1" allowOverlap="1">
                <wp:simplePos x="0" y="0"/>
                <wp:positionH relativeFrom="column">
                  <wp:posOffset>18415</wp:posOffset>
                </wp:positionH>
                <wp:positionV relativeFrom="paragraph">
                  <wp:posOffset>4233545</wp:posOffset>
                </wp:positionV>
                <wp:extent cx="5930265" cy="485140"/>
                <wp:effectExtent l="0" t="0" r="13335" b="10160"/>
                <wp:wrapNone/>
                <wp:docPr id="806" name="文本框 806"/>
                <wp:cNvGraphicFramePr/>
                <a:graphic xmlns:a="http://schemas.openxmlformats.org/drawingml/2006/main">
                  <a:graphicData uri="http://schemas.microsoft.com/office/word/2010/wordprocessingShape">
                    <wps:wsp>
                      <wps:cNvSpPr txBox="1"/>
                      <wps:spPr>
                        <a:xfrm>
                          <a:off x="2404110" y="6750685"/>
                          <a:ext cx="593026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333.35pt;height:38.2pt;width:466.95pt;z-index:251918336;mso-width-relative:page;mso-height-relative:page;" fillcolor="#FFFFFF [3201]" filled="t" stroked="f" coordsize="21600,21600" o:gfxdata="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wsfQ9YAAAAJAQAADwAAAAAAAAABACAAAAAi&#10;AAAAZHJzL2Rvd25yZXYueG1sUEsBAhQAFAAAAAgAh07iQPMgjLtFAgAAUQQAAA4AAAAAAAAAAQAg&#10;AAAAJQEAAGRycy9lMm9Eb2MueG1sUEsFBgAAAAAGAAYAWQEAANwFAAAAAA==&#10;">
                <v:fill on="t" focussize="0,0"/>
                <v:stroke on="f" weight="0.5pt"/>
                <v:imagedata o:title=""/>
                <o:lock v:ext="edit" aspectratio="f"/>
                <v:textbo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v:textbox>
              </v:shape>
            </w:pict>
          </mc:Fallback>
        </mc:AlternateContent>
      </w:r>
      <w:r>
        <w:rPr>
          <w:sz w:val="32"/>
        </w:rPr>
        <mc:AlternateContent>
          <mc:Choice Requires="wps">
            <w:drawing>
              <wp:anchor distT="0" distB="0" distL="114300" distR="114300" simplePos="0" relativeHeight="251921408" behindDoc="0" locked="0" layoutInCell="1" allowOverlap="1">
                <wp:simplePos x="0" y="0"/>
                <wp:positionH relativeFrom="column">
                  <wp:posOffset>184785</wp:posOffset>
                </wp:positionH>
                <wp:positionV relativeFrom="paragraph">
                  <wp:posOffset>6263640</wp:posOffset>
                </wp:positionV>
                <wp:extent cx="5837555" cy="474980"/>
                <wp:effectExtent l="0" t="0" r="10795" b="1270"/>
                <wp:wrapNone/>
                <wp:docPr id="802" name="文本框 802"/>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pt;margin-top:493.2pt;height:37.4pt;width:459.65pt;z-index:251921408;mso-width-relative:page;mso-height-relative:page;" fillcolor="#FFFFFF [3201]" filled="t" stroked="f" coordsize="21600,21600" o:gfxdata="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g2bNYAAAALAQAADwAAAAAAAAABACAAAAAi&#10;AAAAZHJzL2Rvd25yZXYueG1sUEsBAhQAFAAAAAgAh07iQFgnDhtFAgAAUQQAAA4AAAAAAAAAAQAg&#10;AAAAJQEAAGRycy9lMm9Eb2MueG1sUEsFBgAAAAAGAAYAWQEAANwFA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1917312" behindDoc="0" locked="0" layoutInCell="1" allowOverlap="1">
                <wp:simplePos x="0" y="0"/>
                <wp:positionH relativeFrom="column">
                  <wp:posOffset>4186555</wp:posOffset>
                </wp:positionH>
                <wp:positionV relativeFrom="paragraph">
                  <wp:posOffset>2236470</wp:posOffset>
                </wp:positionV>
                <wp:extent cx="1961515" cy="874395"/>
                <wp:effectExtent l="0" t="0" r="635" b="1905"/>
                <wp:wrapNone/>
                <wp:docPr id="907" name="文本框 907"/>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65pt;margin-top:176.1pt;height:68.85pt;width:154.45pt;z-index:251917312;mso-width-relative:page;mso-height-relative:page;" fillcolor="#FFFFFF [3201]" filled="t" stroked="f" coordsize="21600,21600" o:gfxdata="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qeLqdcAAAALAQAADwAAAAAAAAABACAAAAAiAAAA&#10;ZHJzL2Rvd25yZXYueG1sUEsBAhQAFAAAAAgAh07iQLflznRBAgAAUQQAAA4AAAAAAAAAAQAgAAAA&#10;JgEAAGRycy9lMm9Eb2MueG1sUEsFBgAAAAAGAAYAWQEAANk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916288" behindDoc="0" locked="0" layoutInCell="1" allowOverlap="1">
                <wp:simplePos x="0" y="0"/>
                <wp:positionH relativeFrom="column">
                  <wp:posOffset>3916045</wp:posOffset>
                </wp:positionH>
                <wp:positionV relativeFrom="paragraph">
                  <wp:posOffset>210185</wp:posOffset>
                </wp:positionV>
                <wp:extent cx="2227580" cy="1847215"/>
                <wp:effectExtent l="0" t="0" r="1270" b="635"/>
                <wp:wrapNone/>
                <wp:docPr id="908" name="文本框 908"/>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回龙镇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35pt;margin-top:16.55pt;height:145.45pt;width:175.4pt;z-index:251916288;mso-width-relative:page;mso-height-relative:page;" fillcolor="#FFFFFF [3201]" filled="t" stroked="f" coordsize="21600,21600" o:gfxdata="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3UfjXWAAAACgEAAA8AAAAAAAAAAQAgAAAAIgAA&#10;AGRycy9kb3ducmV2LnhtbFBLAQIUABQAAAAIAIdO4kABXKfyQwIAAFIEAAAOAAAAAAAAAAEAIAAA&#10;ACUBAABkcnMvZTJvRG9jLnhtbFBLBQYAAAAABgAGAFkBAADaBQ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回龙镇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mc:AlternateContent>
          <mc:Choice Requires="wps">
            <w:drawing>
              <wp:anchor distT="0" distB="0" distL="114300" distR="114300" simplePos="0" relativeHeight="251925504"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0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925504;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QvDCc3AAA&#10;AA0BAAAPAAAAAAAAAAEAIAAAACIAAABkcnMvZG93bnJldi54bWxQSwECFAAUAAAACACHTuJAnAJp&#10;7lMCAAAHBgAADgAAAAAAAAABACAAAAArAQAAZHJzL2Uyb0RvYy54bWxQSwUGAAAAAAYABgBZAQAA&#10;8AU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922432"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80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922432;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BVdl7cAAAA&#10;CwEAAA8AAAAAAAAAAQAgAAAAIgAAAGRycy9kb3ducmV2LnhtbFBLAQIUABQAAAAIAIdO4kAFpmcv&#10;UgIAAAcGAAAOAAAAAAAAAAEAIAAAACsBAABkcnMvZTJvRG9jLnhtbFBLBQYAAAAABgAGAFkBAADv&#10;BQ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920384"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04" name="文本框 80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920384;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OPPP1wAAAAsBAAAPAAAAAAAAAAEAIAAAACIA&#10;AABkcnMvZG93bnJldi54bWxQSwECFAAUAAAACACHTuJAw5HQfUMCAABRBAAADgAAAAAAAAABACAA&#10;AAAmAQAAZHJzL2Uyb0RvYy54bWxQSwUGAAAAAAYABgBZAQAA2wU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0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919360;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uX8YP2AAAAAsBAAAPAAAAAAAAAAEAIAAAACIAAABkcnMv&#10;ZG93bnJldi54bWxQSwECFAAUAAAACACHTuJAB/H3V+cCAAAzCwAADgAAAAAAAAABACAAAAAnAQAA&#10;ZHJzL2Uyb0RvYy54bWxQSwUGAAAAAAYABgBZAQAAgA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914240" behindDoc="1" locked="0" layoutInCell="1" allowOverlap="1">
                <wp:simplePos x="0" y="0"/>
                <wp:positionH relativeFrom="page">
                  <wp:posOffset>621030</wp:posOffset>
                </wp:positionH>
                <wp:positionV relativeFrom="paragraph">
                  <wp:posOffset>5715</wp:posOffset>
                </wp:positionV>
                <wp:extent cx="6399530" cy="6779260"/>
                <wp:effectExtent l="0" t="0" r="1270" b="2540"/>
                <wp:wrapTopAndBottom/>
                <wp:docPr id="807" name="组合 14"/>
                <wp:cNvGraphicFramePr/>
                <a:graphic xmlns:a="http://schemas.openxmlformats.org/drawingml/2006/main">
                  <a:graphicData uri="http://schemas.microsoft.com/office/word/2010/wordprocessingGroup">
                    <wpg:wgp>
                      <wpg:cNvGrpSpPr/>
                      <wpg:grpSpPr>
                        <a:xfrm>
                          <a:off x="0" y="0"/>
                          <a:ext cx="6399530" cy="6779260"/>
                          <a:chOff x="1039" y="-840"/>
                          <a:chExt cx="10078" cy="10676"/>
                        </a:xfrm>
                      </wpg:grpSpPr>
                      <wps:wsp>
                        <wps:cNvPr id="80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0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1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1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13" name="任意多边形 20"/>
                        <wps:cNvSpPr/>
                        <wps:spPr>
                          <a:xfrm>
                            <a:off x="7741" y="2611"/>
                            <a:ext cx="3376"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1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15" name="任意多边形 22"/>
                        <wps:cNvSpPr/>
                        <wps:spPr>
                          <a:xfrm>
                            <a:off x="1313" y="5699"/>
                            <a:ext cx="9428"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1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1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1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1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2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2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2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2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24" name="图片 33"/>
                          <pic:cNvPicPr>
                            <a:picLocks noChangeAspect="1"/>
                          </pic:cNvPicPr>
                        </pic:nvPicPr>
                        <pic:blipFill>
                          <a:blip r:embed="rId50"/>
                          <a:stretch>
                            <a:fillRect/>
                          </a:stretch>
                        </pic:blipFill>
                        <pic:spPr>
                          <a:xfrm>
                            <a:off x="5354" y="843"/>
                            <a:ext cx="651" cy="209"/>
                          </a:xfrm>
                          <a:prstGeom prst="rect">
                            <a:avLst/>
                          </a:prstGeom>
                          <a:noFill/>
                          <a:ln>
                            <a:noFill/>
                          </a:ln>
                        </pic:spPr>
                      </pic:pic>
                      <pic:pic xmlns:pic="http://schemas.openxmlformats.org/drawingml/2006/picture">
                        <pic:nvPicPr>
                          <pic:cNvPr id="825" name="图片 39"/>
                          <pic:cNvPicPr>
                            <a:picLocks noChangeAspect="1"/>
                          </pic:cNvPicPr>
                        </pic:nvPicPr>
                        <pic:blipFill>
                          <a:blip r:embed="rId51"/>
                          <a:stretch>
                            <a:fillRect/>
                          </a:stretch>
                        </pic:blipFill>
                        <pic:spPr>
                          <a:xfrm>
                            <a:off x="1500" y="2238"/>
                            <a:ext cx="2084" cy="1457"/>
                          </a:xfrm>
                          <a:prstGeom prst="rect">
                            <a:avLst/>
                          </a:prstGeom>
                          <a:noFill/>
                          <a:ln>
                            <a:noFill/>
                          </a:ln>
                        </pic:spPr>
                      </pic:pic>
                      <wps:wsp>
                        <wps:cNvPr id="82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2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82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2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6"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3.9pt;mso-position-horizontal-relative:page;mso-wrap-distance-bottom:0pt;mso-wrap-distance-top:0pt;z-index:-251402240;mso-width-relative:page;mso-height-relative:page;" coordorigin="1039,-840" coordsize="10078,10676" o:gfxdata="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5s&#10;8AC/AAAApQEAABkAAABkcnMvX3JlbHMvZTJvRG9jLnhtbC5yZWxzvZDBisIwEIbvC/sOYe7btD0s&#10;spj2IoJXcR9gSKZpsJmEJIq+vYFlQUHw5nFm+L//Y9bjxS/iTCm7wAq6pgVBrINxbBX8HrZfKxC5&#10;IBtcApOCK2UYh8+P9Z4WLDWUZxezqBTOCuZS4o+UWc/kMTchEtfLFJLHUsdkZUR9REuyb9tvme4Z&#10;MDwwxc4oSDvTgzhcY21+zQ7T5DRtgj554vKkQjpfuysQk6WiwJNx+Lfsm8gW5HOH7j0O3b+DfHju&#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">
                <o:lock v:ext="edit" aspectratio="f"/>
                <v:shape id="任意多边形 15" o:spid="_x0000_s1026" o:spt="100" style="position:absolute;left:4922;top:269;height:627;width:1500;" fillcolor="#000000" filled="t" stroked="f" coordsize="1500,627" o:gfxdata="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DNxuugAAANwA&#10;AAAPAAAAAAAAAAEAIAAAACIAAABkcnMvZG93bnJldi54bWxQSwECFAAUAAAACACHTuJAMy8FnjsA&#10;AAA5AAAAEAAAAAAAAAABACAAAAAJAQAAZHJzL3NoYXBleG1sLnhtbFBLBQYAAAAABgAGAFsBAACz&#10;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PQJpsL4AAADc&#10;AAAADwAAAGRycy9kb3ducmV2LnhtbEWPzWoCMRSF90LfIdyCO00sInZqdCEVCqJFW2iXl8ntZHBy&#10;M03ScXz7RhBcHs7Px1mseteIjkKsPWuYjBUI4tKbmisNnx+b0RxETMgGG8+k4UIRVsuHwQIL4898&#10;oO6YKpFHOBaowabUFlLG0pLDOPYtcfZ+fHCYsgyVNAHPedw18kmpmXRYcyZYbGltqTwd/1zmhu79&#10;d3c6bPavdrv96ndTmq2/tR4+TtQLiER9uodv7TejYa6e4XomH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Jps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TbtiNrsAAADc&#10;AAAADwAAAGRycy9kb3ducmV2LnhtbEVPy4rCMBTdD/gP4QqzG9N2IVqNQivC4GJGO/MBl+baFpub&#10;kqS+vn6yGHB5OO/19m56cSXnO8sK0lkCgri2uuNGwe/P/mMBwgdkjb1lUvAgD9vN5G2NubY3PtG1&#10;Co2IIexzVNCGMORS+rolg35mB+LIna0zGCJ0jdQObzHc9DJLkrk02HFsaHGgsqX6Uo1GQVHO+bDM&#10;dtXza788Hurv02hcodT7NE1WIALdw0v87/7UChZp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tiNrsAAADc&#10;AAAADwAAAAAAAAABACAAAAAiAAAAZHJzL2Rvd25yZXYueG1sUEsBAhQAFAAAAAgAh07iQDMvBZ47&#10;AAAAOQAAABAAAAAAAAAAAQAgAAAACgEAAGRycy9zaGFwZXhtbC54bWxQSwUGAAAAAAYABgBbAQAA&#10;tA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e/UtxL8AAADc&#10;AAAADwAAAGRycy9kb3ducmV2LnhtbEWPQWvCQBSE74L/YXlCb2aTQotEVw+lkXoQUUvB2zP7TILZ&#10;t2F3G9N/7xYEj8PMfMMsVoNpRU/ON5YVZEkKgri0uuFKwfexmM5A+ICssbVMCv7Iw2o5Hi0w1/bG&#10;e+oPoRIRwj5HBXUIXS6lL2sy6BPbEUfvYp3BEKWrpHZ4i3DTytc0fZcGG44LNXb0UVN5PfwaBcXW&#10;/axPm363OW/tungr993pc1DqZZKlcxCBhvAMP9pfWsEsy+D/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Lc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JZiThL4AAADc&#10;AAAADwAAAGRycy9kb3ducmV2LnhtbEWPMW/CMBSEdyT+g/UqdQM7GRAKGAbUig5IUMjC9hQ/4qjx&#10;c4hdQvn1daVKjKe7+063XN9dK27Uh8azhmyqQBBX3jRcayhP75M5iBCRDbaeScMPBVivxqMlFsYP&#10;/Em3Y6xFgnAoUIONsSukDJUlh2HqO+LkXXzvMCbZ19L0OCS4a2Wu1Ew6bDgtWOxoY6n6On47Dfnh&#10;ylfc0lu4VGc7bHblY7dXWr++ZGoBItI9PsP/7Q+jYZ7l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iThL4A&#10;AADc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lTO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Of2oub0AAADc&#10;AAAADwAAAGRycy9kb3ducmV2LnhtbEWPT4vCMBTE78J+h/AW9qZJRUWqaZFdFzwJVsHro3m2xeal&#10;22T98+2NIHgcZuY3zDK/2VZcqPeNYw3JSIEgLp1puNJw2P8O5yB8QDbYOiYNd/KQZx+DJabGXXlH&#10;lyJUIkLYp6ihDqFLpfRlTRb9yHXE0Tu53mKIsq+k6fEa4baVY6Vm0mLDcaHGjr5rKs/Fv9Wwse34&#10;eFhNtuuSiy3tT+pv+rPW+uszUQsQgW7hHX61N0bDPJnA80w8Aj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i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313;top:5699;height:939;width:9428;" fillcolor="#000000" filled="t" stroked="f" coordsize="5144,1525" o:gfxdata="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LKci/&#10;AAAA3AAAAA8AAAAAAAAAAQAgAAAAIgAAAGRycy9kb3ducmV2LnhtbFBLAQIUABQAAAAIAIdO4kAz&#10;LwWeOwAAADkAAAAQAAAAAAAAAAEAIAAAAA4BAABkcnMvc2hhcGV4bWwueG1sUEsFBgAAAAAGAAYA&#10;WwEAALgDA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Zdb29r8AAADc&#10;AAAADwAAAGRycy9kb3ducmV2LnhtbEWPQWvCQBSE74L/YXlCb7qJiEh0lZLS2EM9qKXg7ZF9bkKz&#10;b0N2jfHfd4VCj8PMfMNsdoNtRE+drx0rSGcJCOLS6ZqNgq/z+3QFwgdkjY1jUvAgD7vteLTBTLs7&#10;H6k/BSMihH2GCqoQ2kxKX1Zk0c9cSxy9q+sshig7I3WH9wi3jZwnyVJarDkuVNhSXlH5c7pZBZ8L&#10;U1y+i/L6OOT7174wQ96+HZV6maTJGkSgIfyH/9ofWsEqXcLzTD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W9v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J1D3RL0AAADc&#10;AAAADwAAAGRycy9kb3ducmV2LnhtbEWPT2sCMRTE74LfITyhN81uC1W3Rg+CVj1VW++P5HV3dfOy&#10;JPFfP70pCB6HmfkNM5ldbSPO5EPtWEE+yEAQa2dqLhX8fC/6IxAhIhtsHJOCGwWYTbudCRbGXXhL&#10;510sRYJwKFBBFWNbSBl0RRbDwLXEyft13mJM0pfSeLwkuG3ka5a9S4s1p4UKW5pXpI+7k1Wg2+Um&#10;nN7GZr3Xn8svuY6HP2+Ueunl2QeISNf4DD/aK6NglA/h/0w6An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PdEvQAA&#10;ANw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KfH44bwAAADc&#10;AAAADwAAAGRycy9kb3ducmV2LnhtbEVPu2rDMBTdA/0HcQPdEtlpCcGNksHUoXRoiRMyX6xb27F1&#10;ZSzVj359NRQ6Hs57f5xMKwbqXW1ZQbyOQBAXVtdcKrhestUOhPPIGlvLpGAmB8fDw2KPibYjn2nI&#10;fSlCCLsEFVTed4mUrqjIoFvbjjhwX7Y36APsS6l7HEO4aeUmirbSYM2hocKO0oqKJv82Cn7enz8+&#10;83k63fj1lg3U5PenNFXqcRlHLyA8Tf5f/Od+0wp2cVgbzoQj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x+OG8AAAA&#10;3AAAAA8AAAAAAAAAAQAgAAAAIgAAAGRycy9kb3ducmV2LnhtbFBLAQIUABQAAAAIAIdO4kAzLwWe&#10;OwAAADkAAAAQAAAAAAAAAAEAIAAAAAsBAABkcnMvc2hhcGV4bWwueG1sUEsFBgAAAAAGAAYAWwEA&#10;ALU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hclybb8AAADc&#10;AAAADwAAAGRycy9kb3ducmV2LnhtbEWPT2vCQBTE70K/w/IK3nQ3FvwTXT20hEp7kKaCeHtkn0kw&#10;+zZkV2O/vVsQPA4z8xtmtbnZRlyp87VjDclYgSAunKm51LD/zUZzED4gG2wck4Y/8rBZvwxWmBrX&#10;8w9d81CKCGGfooYqhDaV0hcVWfRj1xJH7+Q6iyHKrpSmwz7CbSMnSk2lxZrjQoUtvVdUnPOL1fDJ&#10;Sd9kx5namf33R+aPb1+n3UHr4WuiliAC3cIz/GhvjYZ5soD/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Jcm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C+gE37wAAADc&#10;AAAADwAAAGRycy9kb3ducmV2LnhtbEVPy2oCMRTdC/5DuIIb0UQXZZwahQpCxUXxsXB5mdzOTGdy&#10;Myap2n69WQguD+e9WN1tK67kQ+1Yw3SiQBAXztRcajgdN+MMRIjIBlvHpOGPAqyW/d4Cc+NuvKfr&#10;IZYihXDIUUMVY5dLGYqKLIaJ64gT9+28xZigL6XxeEvhtpUzpd6kxZpTQ4UdrSsqmsOv1bA9X754&#10;lzUfatf84H/mUY7mF62Hg6l6BxHpHl/ip/vTaMhmaX46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oBN+8AAAA&#10;3AAAAA8AAAAAAAAAAQAgAAAAIgAAAGRycy9kb3ducmV2LnhtbFBLAQIUABQAAAAIAIdO4kAzLwWe&#10;OwAAADkAAAAQAAAAAAAAAAEAIAAAAAsBAABkcnMvc2hhcGV4bWwueG1sUEsFBgAAAAAGAAYAWwEA&#10;ALU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E1i1EsAAAADc&#10;AAAADwAAAGRycy9kb3ducmV2LnhtbEWPQWvCQBSE7wX/w/IEb80mQtuQugpahFwETWvA22v2NUnN&#10;vg3ZVdN/7xYKPQ4z8w2zWI2mE1caXGtZQRLFIIgrq1uuFXy8bx9TEM4ja+wsk4IfcrBaTh4WmGl7&#10;4wNdC1+LAGGXoYLG+z6T0lUNGXSR7YmD92UHgz7IoZZ6wFuAm07O4/hZGmw5LDTY06ah6lxcjILP&#10;ve937fFpe16Xp28n3/IyfcmVmk2T+BWEp9H/h//auVaQzhP4PROO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WLUS&#10;wAAAANwAAAAPAAAAAAAAAAEAIAAAACIAAABkcnMvZG93bnJldi54bWxQSwECFAAUAAAACACHTuJA&#10;My8FnjsAAAA5AAAAEAAAAAAAAAABACAAAAAPAQAAZHJzL3NoYXBleG1sLnhtbFBLBQYAAAAABgAG&#10;AFsBAAC5Aw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75dsULwAAADc&#10;AAAADwAAAGRycy9kb3ducmV2LnhtbEWPQYvCMBSE74L/IbwFb5paWLFd08KKC+vRKu710TzbYvNS&#10;m6zWf28EweMwM98wq3wwrbhS7xrLCuazCARxaXXDlYLD/me6BOE8ssbWMim4k4M8G49WmGp74x1d&#10;C1+JAGGXooLa+y6V0pU1GXQz2xEH72R7gz7IvpK6x1uAm1bGUbSQBhsOCzV2tK6pPBf/RsGQ6O2l&#10;+EyKarGRXh/L5G/3nSg1+ZhHXyA8Df4dfrV/tYJlHMPzTDgC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F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m0YwhMAAAADc&#10;AAAADwAAAGRycy9kb3ducmV2LnhtbEWPUUvDQBCE3wX/w7GCb/aSCrXEXgsq2tJC0GpB35bcmoTm&#10;9kJum6b/vlcQfBxm5htmthhco3rqQu3ZQDpKQBEX3tZcGvj6fL2bggqCbLHxTAZOFGAxv76aYWb9&#10;kT+o30qpIoRDhgYqkTbTOhQVOQwj3xJH79d3DiXKrtS2w2OEu0aPk2SiHdYcFyps6bmiYr89OAPf&#10;+Wb5857uH97s7mX9lPeyG3Ix5vYmTR5BCQ3yH/5rr6yB6fgeLmfiEdDz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RjC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JE9Lvr0AAADc&#10;AAAADwAAAGRycy9kb3ducmV2LnhtbEWPQWvCQBSE7wX/w/KE3upupFabZvUgCIJQaFrvr9nXbEj2&#10;bcyuUf99Vyj0OMzMN0yxubpOjDSExrOGbKZAEFfeNFxr+PrcPa1AhIhssPNMGm4UYLOePBSYG3/h&#10;DxrLWIsE4ZCjBhtjn0sZKksOw8z3xMn78YPDmORQSzPgJcFdJ+dKvUiHDacFiz1tLVVteXYaRn9q&#10;X60Kx7JcbJfZe/w2xh+0fpxm6g1EpGv8D/+190bDav4M9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0u+vQAA&#10;ANwAAAAPAAAAAAAAAAEAIAAAACIAAABkcnMvZG93bnJldi54bWxQSwECFAAUAAAACACHTuJAMy8F&#10;njsAAAA5AAAAEAAAAAAAAAABACAAAAAMAQAAZHJzL3NoYXBleG1sLnhtbFBLBQYAAAAABgAGAFsB&#10;AAC2AwAAAAA=&#10;">
                  <v:fill on="f" focussize="0,0"/>
                  <v:stroke on="f"/>
                  <v:imagedata r:id="rId50"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EElPyb8AAADc&#10;AAAADwAAAGRycy9kb3ducmV2LnhtbEWPT4vCMBTE78J+h/AWvCyaKipSjbK4VHrzz67g8dE822Lz&#10;Upqo1U9vhAWPw8z8hpkvW1OJKzWutKxg0I9AEGdWl5wr+PtNelMQziNrrCyTgjs5WC4+OnOMtb3x&#10;jq57n4sAYRejgsL7OpbSZQUZdH1bEwfvZBuDPsgml7rBW4CbSg6jaCINlhwWCqxpVVB23l+Mgp9D&#10;Wh837ShJ0vEXj9aP7WVlv5Xqfg6iGQhPrX+H/9upVjAdjuF1Jhw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JT8m/&#10;AAAA3AAAAA8AAAAAAAAAAQAgAAAAIgAAAGRycy9kb3ducmV2LnhtbFBLAQIUABQAAAAIAIdO4kAz&#10;LwWeOwAAADkAAAAQAAAAAAAAAAEAIAAAAA4BAABkcnMvc2hhcGV4bWwueG1sUEsFBgAAAAAGAAYA&#10;WwEAALgDAAAAAA==&#10;">
                  <v:fill on="f" focussize="0,0"/>
                  <v:stroke on="f"/>
                  <v:imagedata r:id="rId51" o:title=""/>
                  <o:lock v:ext="edit" aspectratio="t"/>
                </v:shape>
                <v:shape id="文本框 51" o:spid="_x0000_s1026" o:spt="202" type="#_x0000_t202" style="position:absolute;left:7871;top:-737;height:332;width:2123;" filled="f" stroked="f" coordsize="21600,21600" o:gfxdata="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9h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IyPE2L4AAADc&#10;AAAADwAAAGRycy9kb3ducmV2LnhtbEWPT2sCMRTE7wW/Q3hCbzXRg9XVKCIVCoXiuh48PjfP3eDm&#10;ZbuJf/rtTaHgcZiZ3zDz5d014kpdsJ41DAcKBHHpjeVKw77YvE1AhIhssPFMGn4pwHLRe5ljZvyN&#10;c7ruYiUShEOGGuoY20zKUNbkMAx8S5y8k+8cxiS7SpoObwnuGjlSaiwdWk4LNba0rqk87y5Ow+rA&#10;+Yf9+T5u81Nui2Kq+Gt81vq1P1QzEJHu8Rn+b38aDZPR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PE2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UrxQqrsAAADc&#10;AAAADwAAAGRycy9kb3ducmV2LnhtbEVPy4rCMBTdC/MP4Q7MThNdiFajiIwgDAzWunB5ba5tsLnp&#10;NBkff28WgsvDec+Xd9eIK3XBetYwHCgQxKU3lisNh2LTn4AIEdlg45k0PCjAcvHRm2Nm/I1zuu5j&#10;JVIIhww11DG2mZShrMlhGPiWOHFn3zmMCXaVNB3eUrhr5EipsXRoOTXU2NK6pvKy/3caVkfOv+3f&#10;72mXn3NbFFPFP+OL1l+fQzUDEeke3+KXe2s0TE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xQ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PfD1Mb4AAADc&#10;AAAADwAAAGRycy9kb3ducmV2LnhtbEWPT2sCMRTE7wW/Q3iCt5roQXQ1ioiFgiBdt4cen5vnbnDz&#10;sm7iv29vCoUeh5n5DbNYPVwjbtQF61nDaKhAEJfeWK40fBcf71MQISIbbDyThicFWC17bwvMjL9z&#10;TrdDrESCcMhQQx1jm0kZypochqFviZN38p3DmGRXSdPhPcFdI8dKTaRDy2mhxpY2NZXnw9VpWP9w&#10;vrWX/fErP+W2KGaKd5Oz1oP+SM1BRHrE//Bf+9NomI5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D1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X9xOXr8AAADc&#10;AAAADwAAAGRycy9kb3ducmV2LnhtbEWPT2sCMRTE70K/Q3iF3jTRw9ZujVJEoSCUrttDj6+b525w&#10;87Ju4r9v3wiCx2FmfsPMFhfXihP1wXrWMB4pEMSVN5ZrDT/lejgFESKywdYzabhSgMX8aTDD3Pgz&#10;F3TaxlokCIccNTQxdrmUoWrIYRj5jjh5O987jEn2tTQ9nhPctXKiVCYdWk4LDXa0bKjab49Ow8cv&#10;Fyt7+Pr7LnaFLcs3xZtsr/XL81i9g4h0iY/wvf1pNExfM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T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915264"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906" name="文本框 90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915264;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CXcHD1wAAAAsBAAAPAAAAAAAAAAEAIAAAACIA&#10;AABkcnMvZG93bnJldi54bWxQSwECFAAUAAAACACHTuJAp66AVEMCAABQBAAADgAAAAAAAAABACAA&#10;AAAmAQAAZHJzL2Uyb0RvYy54bWxQSwUGAAAAAAYABgBZAQAA2wU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924480" behindDoc="0" locked="0" layoutInCell="1" allowOverlap="1">
                <wp:simplePos x="0" y="0"/>
                <wp:positionH relativeFrom="column">
                  <wp:posOffset>-224790</wp:posOffset>
                </wp:positionH>
                <wp:positionV relativeFrom="paragraph">
                  <wp:posOffset>70485</wp:posOffset>
                </wp:positionV>
                <wp:extent cx="5924550" cy="603885"/>
                <wp:effectExtent l="0" t="0" r="0" b="5715"/>
                <wp:wrapNone/>
                <wp:docPr id="909" name="文本框 909"/>
                <wp:cNvGraphicFramePr/>
                <a:graphic xmlns:a="http://schemas.openxmlformats.org/drawingml/2006/main">
                  <a:graphicData uri="http://schemas.microsoft.com/office/word/2010/wordprocessingShape">
                    <wps:wsp>
                      <wps:cNvSpPr txBox="1"/>
                      <wps:spPr>
                        <a:xfrm>
                          <a:off x="1013460" y="8596630"/>
                          <a:ext cx="5924550" cy="603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47.55pt;width:466.5pt;z-index:251924480;mso-width-relative:page;mso-height-relative:page;" fillcolor="#FFFFFF [3201]" filled="t" stroked="f" coordsize="21600,21600" o:gfxdata="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iOPO3WAAAACgEAAA8AAAAAAAAAAQAgAAAAIgAAAGRy&#10;cy9kb3ducmV2LnhtbFBLAQIUABQAAAAIAIdO4kDWyaUuQAIAAFEEAAAOAAAAAAAAAAEAIAAAACUB&#10;AABkcnMvZTJvRG9jLnhtbFBLBQYAAAAABgAGAFkBAADX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-313055</wp:posOffset>
                </wp:positionH>
                <wp:positionV relativeFrom="paragraph">
                  <wp:posOffset>16510</wp:posOffset>
                </wp:positionV>
                <wp:extent cx="6084570" cy="762000"/>
                <wp:effectExtent l="0" t="0" r="11430" b="0"/>
                <wp:wrapNone/>
                <wp:docPr id="910" name="任意多边形 31"/>
                <wp:cNvGraphicFramePr/>
                <a:graphic xmlns:a="http://schemas.openxmlformats.org/drawingml/2006/main">
                  <a:graphicData uri="http://schemas.microsoft.com/office/word/2010/wordprocessingShape">
                    <wps:wsp>
                      <wps:cNvSpPr/>
                      <wps:spPr>
                        <a:xfrm>
                          <a:off x="0" y="0"/>
                          <a:ext cx="6084570" cy="76200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60pt;width:479.1pt;z-index:251923456;mso-width-relative:page;mso-height-relative:page;" fillcolor="#000000" filled="t" stroked="f" coordsize="3193,930" o:gfxdata="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YLvaJdUAAAAJAQAADwAAAAAAAAABACAAAAAiAAAAZHJzL2Rv&#10;d25yZXYueG1sUEsBAhQAFAAAAAgAh07iQAAx8MzoAgAAMwsAAA4AAAAAAAAAAQAgAAAAJAEAAGRy&#10;cy9lMm9Eb2MueG1sUEsFBgAAAAAGAAYAWQEAAH4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Pr>
        <w:rPr>
          <w:rFonts w:hint="eastAsia" w:eastAsia="宋体"/>
          <w:lang w:eastAsia="zh-CN"/>
        </w:rPr>
      </w:pPr>
      <w:r>
        <w:t>办理机构：</w:t>
      </w:r>
      <w:r>
        <w:rPr>
          <w:rFonts w:hint="eastAsia"/>
          <w:lang w:eastAsia="zh-CN"/>
        </w:rPr>
        <w:t>回龙镇农业</w:t>
      </w:r>
      <w:r>
        <w:rPr>
          <w:rFonts w:hint="eastAsia"/>
          <w:lang w:val="en-US" w:eastAsia="zh-CN"/>
        </w:rPr>
        <w:t>农村</w:t>
      </w:r>
      <w:r>
        <w:rPr>
          <w:rFonts w:hint="eastAsia"/>
          <w:lang w:eastAsia="zh-CN"/>
        </w:rPr>
        <w:t>服务中心</w:t>
      </w:r>
    </w:p>
    <w:p>
      <w:pPr>
        <w:rPr>
          <w:rFonts w:hint="eastAsia"/>
          <w:lang w:val="en-US" w:eastAsia="zh-CN"/>
        </w:rPr>
      </w:pPr>
      <w:r>
        <w:t>办理机构：</w:t>
      </w:r>
      <w:r>
        <w:rPr>
          <w:rFonts w:hint="eastAsia"/>
          <w:lang w:val="en-US" w:eastAsia="zh-CN"/>
        </w:rPr>
        <w:t>回龙镇自然资源所</w:t>
      </w:r>
    </w:p>
    <w:p>
      <w:pPr>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pStyle w:val="5"/>
        <w:spacing w:before="31"/>
        <w:ind w:left="346"/>
        <w:rPr>
          <w:rFonts w:hint="eastAsia" w:ascii="Calibri"/>
          <w:lang w:val="en-US" w:eastAsia="zh-CN"/>
        </w:rPr>
      </w:pPr>
    </w:p>
    <w:p>
      <w:pPr>
        <w:jc w:val="center"/>
        <w:rPr>
          <w:rFonts w:ascii="宋体" w:hAnsi="宋体" w:eastAsia="宋体" w:cs="宋体"/>
          <w:b/>
          <w:bCs/>
          <w:kern w:val="2"/>
          <w:sz w:val="32"/>
          <w:szCs w:val="32"/>
          <w:lang w:val="zh-CN" w:eastAsia="zh-CN" w:bidi="zh-CN"/>
        </w:rPr>
      </w:pPr>
      <w:r>
        <w:rPr>
          <w:rFonts w:hint="eastAsia" w:ascii="宋体" w:hAnsi="宋体" w:cs="宋体"/>
          <w:b/>
          <w:bCs/>
          <w:kern w:val="2"/>
          <w:sz w:val="32"/>
          <w:szCs w:val="32"/>
          <w:lang w:val="zh-CN" w:eastAsia="zh-CN" w:bidi="zh-CN"/>
        </w:rPr>
        <w:t>权力事项</w:t>
      </w:r>
      <w:r>
        <w:rPr>
          <w:rFonts w:hint="eastAsia" w:ascii="宋体" w:hAnsi="宋体" w:cs="宋体"/>
          <w:b/>
          <w:bCs/>
          <w:kern w:val="2"/>
          <w:sz w:val="32"/>
          <w:szCs w:val="32"/>
          <w:lang w:val="en-US" w:eastAsia="zh-CN" w:bidi="zh-CN"/>
        </w:rPr>
        <w:t>97：</w:t>
      </w:r>
      <w:r>
        <w:rPr>
          <w:rFonts w:hint="eastAsia" w:ascii="宋体" w:hAnsi="宋体" w:eastAsia="宋体" w:cs="宋体"/>
          <w:b/>
          <w:bCs/>
          <w:kern w:val="2"/>
          <w:sz w:val="32"/>
          <w:szCs w:val="32"/>
          <w:lang w:val="zh-CN" w:eastAsia="zh-CN" w:bidi="zh-CN"/>
        </w:rPr>
        <w:t>对在村庄、集镇规划区内违法占地的责令退回</w:t>
      </w:r>
      <w:r>
        <w:rPr>
          <w:rFonts w:ascii="宋体" w:hAnsi="宋体" w:eastAsia="宋体" w:cs="宋体"/>
          <w:b/>
          <w:bCs/>
          <w:kern w:val="2"/>
          <w:sz w:val="32"/>
          <w:szCs w:val="32"/>
          <w:lang w:val="zh-CN" w:eastAsia="zh-CN" w:bidi="zh-CN"/>
        </w:rPr>
        <mc:AlternateContent>
          <mc:Choice Requires="wpg">
            <w:drawing>
              <wp:anchor distT="0" distB="0" distL="114300" distR="114300" simplePos="0" relativeHeight="252069888"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1356" name="组合 135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sz w:val="21"/>
                                  <w:lang w:eastAsia="zh-CN"/>
                                </w:rPr>
                                <w:t>、</w:t>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sz w:val="21"/>
                                  <w:lang w:eastAsia="zh-CN"/>
                                </w:rPr>
                                <w:t>、</w:t>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7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7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7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246592;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sz w:val="21"/>
                            <w:lang w:eastAsia="zh-CN"/>
                          </w:rPr>
                          <w:t>、</w:t>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sz w:val="21"/>
                            <w:lang w:eastAsia="zh-CN"/>
                          </w:rPr>
                          <w:t>、</w:t>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ascii="宋体" w:hAnsi="宋体" w:eastAsia="宋体" w:cs="宋体"/>
          <w:b/>
          <w:bCs/>
          <w:kern w:val="2"/>
          <w:sz w:val="32"/>
          <w:szCs w:val="32"/>
          <w:lang w:val="zh-CN" w:eastAsia="zh-CN" w:bidi="zh-CN"/>
        </w:rPr>
        <w:t>流程图</w:t>
      </w:r>
    </w:p>
    <w:p>
      <w:pPr>
        <w:spacing w:before="72"/>
        <w:ind w:right="0"/>
        <w:jc w:val="left"/>
        <w:rPr>
          <w:rFonts w:hint="eastAsia" w:ascii="宋体" w:eastAsia="宋体"/>
          <w:sz w:val="21"/>
        </w:rPr>
      </w:pPr>
    </w:p>
    <w:p>
      <w:pPr>
        <w:spacing w:before="36"/>
        <w:ind w:right="0"/>
        <w:jc w:val="left"/>
        <w:rPr>
          <w:rFonts w:hint="eastAsia"/>
          <w:sz w:val="21"/>
          <w:lang w:val="en-US" w:eastAsia="zh-CN"/>
        </w:rPr>
      </w:pPr>
    </w:p>
    <w:p>
      <w:pPr>
        <w:spacing w:before="36"/>
        <w:ind w:right="0"/>
        <w:jc w:val="left"/>
        <w:rPr>
          <w:rFonts w:hint="default" w:ascii="宋体" w:hAnsi="宋体" w:cs="宋体"/>
          <w:b/>
          <w:bCs/>
          <w:kern w:val="2"/>
          <w:sz w:val="32"/>
          <w:szCs w:val="32"/>
          <w:lang w:val="en-US" w:eastAsia="zh-CN" w:bidi="zh-CN"/>
        </w:rPr>
      </w:pPr>
    </w:p>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回龙镇综合行政</w:t>
      </w:r>
      <w:r>
        <w:rPr>
          <w:rFonts w:hint="eastAsia" w:ascii="仿宋" w:hAnsi="仿宋" w:eastAsia="仿宋" w:cs="仿宋"/>
          <w:sz w:val="28"/>
          <w:szCs w:val="28"/>
          <w:lang w:val="en-US" w:eastAsia="zh-CN"/>
        </w:rPr>
        <w:t>执法大队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0851-28725191</w:t>
      </w:r>
    </w:p>
    <w:p>
      <w:pPr>
        <w:rPr>
          <w:rFonts w:hint="eastAsia" w:ascii="宋体" w:hAnsi="宋体" w:cs="宋体"/>
          <w:b/>
          <w:bCs/>
          <w:kern w:val="0"/>
          <w:sz w:val="36"/>
          <w:szCs w:val="36"/>
          <w:lang w:eastAsia="zh-CN"/>
        </w:rPr>
      </w:pPr>
    </w:p>
    <w:p>
      <w:pPr>
        <w:rPr>
          <w:rFonts w:hint="eastAsia" w:ascii="宋体" w:hAnsi="宋体" w:cs="宋体"/>
          <w:b/>
          <w:bCs/>
          <w:kern w:val="0"/>
          <w:sz w:val="36"/>
          <w:szCs w:val="36"/>
          <w:lang w:eastAsia="zh-CN"/>
        </w:rPr>
      </w:pPr>
    </w:p>
    <w:p>
      <w:pPr>
        <w:rPr>
          <w:rFonts w:hint="eastAsia" w:ascii="宋体" w:hAnsi="宋体" w:cs="宋体"/>
          <w:b/>
          <w:bCs/>
          <w:kern w:val="0"/>
          <w:sz w:val="36"/>
          <w:szCs w:val="36"/>
          <w:lang w:eastAsia="zh-CN"/>
        </w:rPr>
      </w:pPr>
    </w:p>
    <w:p>
      <w:pPr>
        <w:rPr>
          <w:rFonts w:hint="eastAsia" w:ascii="宋体" w:hAnsi="宋体" w:cs="宋体"/>
          <w:b/>
          <w:bCs/>
          <w:kern w:val="0"/>
          <w:sz w:val="36"/>
          <w:szCs w:val="36"/>
          <w:lang w:eastAsia="zh-CN"/>
        </w:rPr>
      </w:pPr>
    </w:p>
    <w:p>
      <w:pPr>
        <w:rPr>
          <w:rFonts w:ascii="宋体" w:cs="仿宋_GB2312"/>
          <w:sz w:val="36"/>
          <w:szCs w:val="36"/>
        </w:rPr>
      </w:pPr>
      <w:r>
        <w:rPr>
          <w:rFonts w:hint="eastAsia" w:ascii="宋体" w:hAnsi="宋体" w:cs="宋体"/>
          <w:b/>
          <w:bCs/>
          <w:kern w:val="0"/>
          <w:sz w:val="36"/>
          <w:szCs w:val="36"/>
          <w:lang w:eastAsia="zh-CN"/>
        </w:rPr>
        <w:t>权力事项</w:t>
      </w:r>
      <w:r>
        <w:rPr>
          <w:rFonts w:hint="eastAsia" w:ascii="宋体" w:hAnsi="宋体" w:cs="宋体"/>
          <w:b/>
          <w:bCs/>
          <w:kern w:val="0"/>
          <w:sz w:val="36"/>
          <w:szCs w:val="36"/>
          <w:lang w:val="en-US" w:eastAsia="zh-CN"/>
        </w:rPr>
        <w:t>98：</w:t>
      </w:r>
      <w:r>
        <w:rPr>
          <w:rFonts w:hint="eastAsia" w:ascii="宋体" w:hAnsi="宋体" w:cs="宋体"/>
          <w:b/>
          <w:bCs/>
          <w:kern w:val="0"/>
          <w:sz w:val="36"/>
          <w:szCs w:val="36"/>
        </w:rPr>
        <w:t>对农产品生产活动的指导、监管流程图</w:t>
      </w:r>
    </w:p>
    <w:p>
      <w:pPr>
        <w:spacing w:line="240" w:lineRule="atLeast"/>
        <w:jc w:val="center"/>
        <w:rPr>
          <w:rFonts w:ascii="黑体" w:hAnsi="黑体" w:eastAsia="黑体"/>
          <w:b/>
          <w:sz w:val="30"/>
          <w:szCs w:val="30"/>
        </w:rPr>
      </w:pP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w:rPr>
          <w:sz w:val="21"/>
        </w:rPr>
        <mc:AlternateContent>
          <mc:Choice Requires="wps">
            <w:drawing>
              <wp:anchor distT="0" distB="0" distL="114300" distR="114300" simplePos="0" relativeHeight="252099584" behindDoc="0" locked="0" layoutInCell="1" allowOverlap="1">
                <wp:simplePos x="0" y="0"/>
                <wp:positionH relativeFrom="column">
                  <wp:posOffset>2860040</wp:posOffset>
                </wp:positionH>
                <wp:positionV relativeFrom="paragraph">
                  <wp:posOffset>2797810</wp:posOffset>
                </wp:positionV>
                <wp:extent cx="1708150" cy="677545"/>
                <wp:effectExtent l="4445" t="4445" r="20955" b="22860"/>
                <wp:wrapNone/>
                <wp:docPr id="189" name="文本框 189"/>
                <wp:cNvGraphicFramePr/>
                <a:graphic xmlns:a="http://schemas.openxmlformats.org/drawingml/2006/main">
                  <a:graphicData uri="http://schemas.microsoft.com/office/word/2010/wordprocessingShape">
                    <wps:wsp>
                      <wps:cNvSpPr txBox="1"/>
                      <wps:spPr>
                        <a:xfrm>
                          <a:off x="0" y="0"/>
                          <a:ext cx="1708150" cy="677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5"/>
                                <w:szCs w:val="15"/>
                                <w:lang w:eastAsia="zh-CN"/>
                              </w:rPr>
                            </w:pPr>
                          </w:p>
                          <w:p>
                            <w:pPr>
                              <w:jc w:val="center"/>
                              <w:rPr>
                                <w:rFonts w:hint="eastAsia"/>
                                <w:sz w:val="15"/>
                                <w:szCs w:val="15"/>
                                <w:lang w:eastAsia="zh-CN"/>
                              </w:rPr>
                            </w:pPr>
                          </w:p>
                          <w:p>
                            <w:pPr>
                              <w:jc w:val="center"/>
                              <w:rPr>
                                <w:rFonts w:hint="eastAsia" w:eastAsia="微软雅黑"/>
                                <w:lang w:eastAsia="zh-CN"/>
                              </w:rPr>
                            </w:pPr>
                            <w:r>
                              <w:rPr>
                                <w:rFonts w:hint="eastAsia"/>
                                <w:sz w:val="15"/>
                                <w:szCs w:val="15"/>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2pt;margin-top:220.3pt;height:53.35pt;width:134.5pt;z-index:252099584;mso-width-relative:page;mso-height-relative:page;" fillcolor="#FFFFFF [3201]" filled="t" stroked="t" coordsize="21600,21600" o:gfxdata="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thBY7XAAAACwEAAA8AAAAAAAAAAQAgAAAAIgAAAGRycy9k&#10;b3ducmV2LnhtbFBLAQIUABQAAAAIAIdO4kDLcKsxPAIAAG0EAAAOAAAAAAAAAAEAIAAAACYBAABk&#10;cnMvZTJvRG9jLnhtbFBLBQYAAAAABgAGAFkBAADUBQAAAAA=&#10;">
                <v:fill on="t" focussize="0,0"/>
                <v:stroke weight="0.5pt" color="#000000 [3204]" joinstyle="round"/>
                <v:imagedata o:title=""/>
                <o:lock v:ext="edit" aspectratio="f"/>
                <v:textbox>
                  <w:txbxContent>
                    <w:p>
                      <w:pPr>
                        <w:jc w:val="center"/>
                        <w:rPr>
                          <w:rFonts w:hint="eastAsia"/>
                          <w:sz w:val="15"/>
                          <w:szCs w:val="15"/>
                          <w:lang w:eastAsia="zh-CN"/>
                        </w:rPr>
                      </w:pPr>
                    </w:p>
                    <w:p>
                      <w:pPr>
                        <w:jc w:val="center"/>
                        <w:rPr>
                          <w:rFonts w:hint="eastAsia"/>
                          <w:sz w:val="15"/>
                          <w:szCs w:val="15"/>
                          <w:lang w:eastAsia="zh-CN"/>
                        </w:rPr>
                      </w:pPr>
                    </w:p>
                    <w:p>
                      <w:pPr>
                        <w:jc w:val="center"/>
                        <w:rPr>
                          <w:rFonts w:hint="eastAsia" w:eastAsia="微软雅黑"/>
                          <w:lang w:eastAsia="zh-CN"/>
                        </w:rPr>
                      </w:pPr>
                      <w:r>
                        <w:rPr>
                          <w:rFonts w:hint="eastAsia"/>
                          <w:sz w:val="15"/>
                          <w:szCs w:val="15"/>
                          <w:lang w:eastAsia="zh-CN"/>
                        </w:rPr>
                        <w:t>对结果进行汇总、分类、存档</w:t>
                      </w:r>
                    </w:p>
                  </w:txbxContent>
                </v:textbox>
              </v:shape>
            </w:pict>
          </mc:Fallback>
        </mc:AlternateContent>
      </w:r>
      <w:r>
        <w:rPr>
          <w:sz w:val="32"/>
        </w:rPr>
        <mc:AlternateContent>
          <mc:Choice Requires="wps">
            <w:drawing>
              <wp:anchor distT="0" distB="0" distL="114300" distR="114300" simplePos="0" relativeHeight="252097536" behindDoc="0" locked="0" layoutInCell="1" allowOverlap="1">
                <wp:simplePos x="0" y="0"/>
                <wp:positionH relativeFrom="column">
                  <wp:posOffset>1996440</wp:posOffset>
                </wp:positionH>
                <wp:positionV relativeFrom="paragraph">
                  <wp:posOffset>3117850</wp:posOffset>
                </wp:positionV>
                <wp:extent cx="777875" cy="0"/>
                <wp:effectExtent l="0" t="48895" r="3175" b="65405"/>
                <wp:wrapNone/>
                <wp:docPr id="188" name="直接箭头连接符 188"/>
                <wp:cNvGraphicFramePr/>
                <a:graphic xmlns:a="http://schemas.openxmlformats.org/drawingml/2006/main">
                  <a:graphicData uri="http://schemas.microsoft.com/office/word/2010/wordprocessingShape">
                    <wps:wsp>
                      <wps:cNvCnPr/>
                      <wps:spPr>
                        <a:xfrm>
                          <a:off x="0" y="0"/>
                          <a:ext cx="777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7.2pt;margin-top:245.5pt;height:0pt;width:61.25pt;z-index:252097536;mso-width-relative:page;mso-height-relative:page;" filled="f" stroked="t" coordsize="21600,21600" o:gfxdata="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fFbl9gAAAALAQAADwAAAAAAAAABACAAAAAiAAAAZHJzL2Rvd25yZXYueG1sUEsBAhQA&#10;FAAAAAgAh07iQOtMVzXyAQAApQMAAA4AAAAAAAAAAQAgAAAAJwEAAGRycy9lMm9Eb2MueG1sUEsF&#10;BgAAAAAGAAYAWQEAAIsFAAAAAA==&#10;">
                <v:fill on="f" focussize="0,0"/>
                <v:stroke weight="0.5pt" color="#000000 [3200]" miterlimit="8" joinstyle="miter" endarrow="open"/>
                <v:imagedata o:title=""/>
                <o:lock v:ext="edit" aspectratio="f"/>
              </v:shape>
            </w:pict>
          </mc:Fallback>
        </mc:AlternateContent>
      </w:r>
      <w:r>
        <mc:AlternateContent>
          <mc:Choice Requires="wpg">
            <w:drawing>
              <wp:anchor distT="0" distB="0" distL="114300" distR="114300" simplePos="0" relativeHeight="252096512" behindDoc="1" locked="0" layoutInCell="1" allowOverlap="1">
                <wp:simplePos x="0" y="0"/>
                <wp:positionH relativeFrom="page">
                  <wp:posOffset>1600835</wp:posOffset>
                </wp:positionH>
                <wp:positionV relativeFrom="paragraph">
                  <wp:posOffset>110490</wp:posOffset>
                </wp:positionV>
                <wp:extent cx="3933190" cy="3795395"/>
                <wp:effectExtent l="0" t="0" r="0" b="14605"/>
                <wp:wrapTopAndBottom/>
                <wp:docPr id="1357" name="组合 1357"/>
                <wp:cNvGraphicFramePr/>
                <a:graphic xmlns:a="http://schemas.openxmlformats.org/drawingml/2006/main">
                  <a:graphicData uri="http://schemas.microsoft.com/office/word/2010/wordprocessingGroup">
                    <wpg:wgp>
                      <wpg:cNvGrpSpPr/>
                      <wpg:grpSpPr>
                        <a:xfrm>
                          <a:off x="1600835" y="1817370"/>
                          <a:ext cx="3933190" cy="3795395"/>
                          <a:chOff x="2972" y="342"/>
                          <a:chExt cx="6194" cy="5977"/>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3091" y="3565"/>
                            <a:ext cx="2096" cy="1054"/>
                          </a:xfrm>
                          <a:prstGeom prst="rect">
                            <a:avLst/>
                          </a:prstGeom>
                          <a:solidFill>
                            <a:srgbClr val="FFFFFF"/>
                          </a:solidFill>
                          <a:ln>
                            <a:noFill/>
                          </a:ln>
                        </wps:spPr>
                        <wps:bodyPr upright="1"/>
                      </wps:wsp>
                      <wps:wsp>
                        <wps:cNvPr id="13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83" name="文本框 300"/>
                        <wps:cNvSpPr txBox="1"/>
                        <wps:spPr>
                          <a:xfrm>
                            <a:off x="6837" y="2941"/>
                            <a:ext cx="1278" cy="820"/>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4"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185"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670" y="5798"/>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8.7pt;height:298.85pt;width:309.7pt;mso-position-horizontal-relative:page;mso-wrap-distance-bottom:0pt;mso-wrap-distance-top:0pt;z-index:-251219968;mso-width-relative:page;mso-height-relative:page;" coordorigin="2972,342" coordsize="6194,5977"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rPr>
          <w:rFonts w:hint="default"/>
          <w:sz w:val="20"/>
          <w:szCs w:val="22"/>
          <w:lang w:val="en-US"/>
        </w:rPr>
      </w:pPr>
      <w:r>
        <w:t>办理机构：</w:t>
      </w:r>
      <w:r>
        <w:rPr>
          <w:rFonts w:hint="eastAsia"/>
          <w:lang w:eastAsia="zh-CN"/>
        </w:rPr>
        <w:t>回龙镇农业</w:t>
      </w:r>
      <w:r>
        <w:rPr>
          <w:rFonts w:hint="eastAsia"/>
          <w:lang w:val="en-US" w:eastAsia="zh-CN"/>
        </w:rPr>
        <w:t>农村</w:t>
      </w:r>
      <w:r>
        <w:rPr>
          <w:rFonts w:hint="eastAsia"/>
          <w:lang w:eastAsia="zh-CN"/>
        </w:rPr>
        <w:t>服务中心</w:t>
      </w:r>
    </w:p>
    <w:p>
      <w:pPr>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rPr>
          <w:rFonts w:ascii="黑体" w:hAnsi="黑体" w:eastAsia="黑体"/>
          <w:b/>
          <w:sz w:val="30"/>
          <w:szCs w:val="30"/>
        </w:rPr>
      </w:pPr>
    </w:p>
    <w:p>
      <w:pPr>
        <w:spacing w:line="240" w:lineRule="atLeast"/>
        <w:rPr>
          <w:rFonts w:ascii="黑体" w:hAnsi="黑体" w:eastAsia="黑体"/>
          <w:b/>
          <w:sz w:val="30"/>
          <w:szCs w:val="30"/>
        </w:rPr>
      </w:pPr>
    </w:p>
    <w:p>
      <w:pPr>
        <w:spacing w:before="36"/>
        <w:ind w:right="0"/>
        <w:jc w:val="left"/>
        <w:rPr>
          <w:rFonts w:hint="default" w:ascii="宋体" w:hAnsi="宋体" w:cs="宋体"/>
          <w:b/>
          <w:bCs/>
          <w:kern w:val="2"/>
          <w:sz w:val="32"/>
          <w:szCs w:val="32"/>
          <w:lang w:val="en-US" w:eastAsia="zh-CN" w:bidi="zh-CN"/>
        </w:rPr>
      </w:pPr>
    </w:p>
    <w:p>
      <w:pPr>
        <w:pStyle w:val="5"/>
        <w:spacing w:before="31"/>
        <w:ind w:left="346"/>
        <w:rPr>
          <w:rFonts w:hint="eastAsia" w:ascii="Calibri"/>
          <w:lang w:val="en-US" w:eastAsia="zh-CN"/>
        </w:rPr>
      </w:pPr>
    </w:p>
    <w:p>
      <w:pPr>
        <w:spacing w:line="560" w:lineRule="exact"/>
        <w:jc w:val="center"/>
        <w:rPr>
          <w:rFonts w:hint="eastAsia" w:ascii="宋体" w:eastAsia="宋体" w:cs="宋体"/>
          <w:b/>
          <w:bCs/>
          <w:sz w:val="30"/>
          <w:szCs w:val="30"/>
          <w:lang w:eastAsia="zh-CN"/>
        </w:rPr>
      </w:pPr>
      <w:r>
        <w:rPr>
          <w:rFonts w:hint="eastAsia" w:ascii="宋体" w:hAnsi="宋体" w:cs="宋体"/>
          <w:b/>
          <w:bCs/>
          <w:sz w:val="30"/>
          <w:szCs w:val="30"/>
          <w:lang w:eastAsia="zh-CN"/>
        </w:rPr>
        <w:t>权力事项</w:t>
      </w:r>
      <w:r>
        <w:rPr>
          <w:rFonts w:hint="eastAsia" w:ascii="宋体" w:hAnsi="宋体" w:cs="宋体"/>
          <w:b/>
          <w:bCs/>
          <w:sz w:val="30"/>
          <w:szCs w:val="30"/>
          <w:lang w:val="en-US" w:eastAsia="zh-CN"/>
        </w:rPr>
        <w:t>99：</w:t>
      </w:r>
      <w:r>
        <w:rPr>
          <w:rFonts w:hint="eastAsia" w:ascii="宋体" w:hAnsi="宋体" w:cs="宋体"/>
          <w:b/>
          <w:bCs/>
          <w:sz w:val="30"/>
          <w:szCs w:val="30"/>
        </w:rPr>
        <w:t>对实行家庭承包方式的农村土地承包经营权颁证的审核</w:t>
      </w:r>
      <w:r>
        <w:rPr>
          <w:rFonts w:hint="eastAsia" w:ascii="宋体" w:hAnsi="宋体" w:cs="宋体"/>
          <w:b/>
          <w:bCs/>
          <w:sz w:val="30"/>
          <w:szCs w:val="30"/>
          <w:lang w:eastAsia="zh-CN"/>
        </w:rPr>
        <w:t>流程图</w:t>
      </w:r>
    </w:p>
    <w:p>
      <w:pPr>
        <w:spacing w:line="560" w:lineRule="exact"/>
        <w:rPr>
          <w:rFonts w:ascii="宋体" w:cs="宋体"/>
          <w:b/>
          <w:bCs/>
          <w:sz w:val="30"/>
          <w:szCs w:val="30"/>
        </w:rPr>
      </w:pPr>
      <w:r>
        <mc:AlternateContent>
          <mc:Choice Requires="wps">
            <w:drawing>
              <wp:anchor distT="0" distB="0" distL="114300" distR="114300" simplePos="0" relativeHeight="252083200" behindDoc="0" locked="0" layoutInCell="1" allowOverlap="1">
                <wp:simplePos x="0" y="0"/>
                <wp:positionH relativeFrom="column">
                  <wp:posOffset>2952115</wp:posOffset>
                </wp:positionH>
                <wp:positionV relativeFrom="paragraph">
                  <wp:posOffset>215900</wp:posOffset>
                </wp:positionV>
                <wp:extent cx="1922780" cy="581025"/>
                <wp:effectExtent l="4445" t="4445" r="15875" b="5080"/>
                <wp:wrapNone/>
                <wp:docPr id="912" name="文本框 912"/>
                <wp:cNvGraphicFramePr/>
                <a:graphic xmlns:a="http://schemas.openxmlformats.org/drawingml/2006/main">
                  <a:graphicData uri="http://schemas.microsoft.com/office/word/2010/wordprocessingShape">
                    <wps:wsp>
                      <wps:cNvSpPr txBox="1"/>
                      <wps:spPr>
                        <a:xfrm>
                          <a:off x="0" y="0"/>
                          <a:ext cx="1922780" cy="5810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wps:txbx>
                      <wps:bodyPr upright="1"/>
                    </wps:wsp>
                  </a:graphicData>
                </a:graphic>
              </wp:anchor>
            </w:drawing>
          </mc:Choice>
          <mc:Fallback>
            <w:pict>
              <v:shape id="_x0000_s1026" o:spid="_x0000_s1026" o:spt="202" type="#_x0000_t202" style="position:absolute;left:0pt;margin-left:232.45pt;margin-top:17pt;height:45.75pt;width:151.4pt;z-index:252083200;mso-width-relative:page;mso-height-relative:page;" fillcolor="#FFFFFF" filled="t" stroked="t" coordsize="21600,21600" o:gfxdata="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3gl/T1wAAAAoBAAAPAAAAAAAAAAEAIAAAACIAAABkcnMvZG93bnJldi54bWxQSwECFAAU&#10;AAAACACHTuJAwW4CgPIBAADsAwAADgAAAAAAAAABACAAAAAmAQAAZHJzL2Uyb0RvYy54bWxQSwUG&#10;AAAAAAYABgBZAQAAigUAAAAA&#10;">
                <v:fill on="t" focussize="0,0"/>
                <v:stroke weight="0.5pt" color="#000000" joinstyle="round"/>
                <v:imagedata o:title=""/>
                <o:lock v:ext="edit" aspectratio="f"/>
                <v:textbo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84224" behindDoc="0" locked="0" layoutInCell="1" allowOverlap="1">
                <wp:simplePos x="0" y="0"/>
                <wp:positionH relativeFrom="column">
                  <wp:posOffset>308610</wp:posOffset>
                </wp:positionH>
                <wp:positionV relativeFrom="paragraph">
                  <wp:posOffset>302260</wp:posOffset>
                </wp:positionV>
                <wp:extent cx="0" cy="676275"/>
                <wp:effectExtent l="48895" t="0" r="65405" b="9525"/>
                <wp:wrapNone/>
                <wp:docPr id="913" name="直接箭头连接符 913"/>
                <wp:cNvGraphicFramePr/>
                <a:graphic xmlns:a="http://schemas.openxmlformats.org/drawingml/2006/main">
                  <a:graphicData uri="http://schemas.microsoft.com/office/word/2010/wordprocessingShape">
                    <wps:wsp>
                      <wps:cNvCnPr/>
                      <wps:spPr>
                        <a:xfrm>
                          <a:off x="0" y="0"/>
                          <a:ext cx="0" cy="6762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4.3pt;margin-top:23.8pt;height:53.25pt;width:0pt;z-index:252084224;mso-width-relative:page;mso-height-relative:page;" filled="f" stroked="t" coordsize="21600,21600" o:gfxdata="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cyt&#10;bdYAAAAIAQAADwAAAAAAAAABACAAAAAiAAAAZHJzL2Rvd25yZXYueG1sUEsBAhQAFAAAAAgAh07i&#10;QK0z+r/rAQAArAMAAA4AAAAAAAAAAQAgAAAAJQEAAGRycy9lMm9Eb2MueG1sUEsFBgAAAAAGAAYA&#10;WQEAAII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708660</wp:posOffset>
                </wp:positionH>
                <wp:positionV relativeFrom="paragraph">
                  <wp:posOffset>58420</wp:posOffset>
                </wp:positionV>
                <wp:extent cx="2228850" cy="37465"/>
                <wp:effectExtent l="0" t="13335" r="0" b="63500"/>
                <wp:wrapNone/>
                <wp:docPr id="914" name="直接箭头连接符 914"/>
                <wp:cNvGraphicFramePr/>
                <a:graphic xmlns:a="http://schemas.openxmlformats.org/drawingml/2006/main">
                  <a:graphicData uri="http://schemas.microsoft.com/office/word/2010/wordprocessingShape">
                    <wps:wsp>
                      <wps:cNvCnPr/>
                      <wps:spPr>
                        <a:xfrm>
                          <a:off x="0" y="0"/>
                          <a:ext cx="2228850" cy="374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5.8pt;margin-top:4.6pt;height:2.95pt;width:175.5pt;z-index:252082176;mso-width-relative:page;mso-height-relative:page;" filled="f" stroked="t" coordsize="21600,21600" o:gfxdata="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a9lk9UAAAAIAQAADwAAAAAAAAABACAAAAAiAAAAZHJzL2Rvd25yZXYueG1sUEsBAhQAFAAA&#10;AAgAh07iQLiEA5HyAQAAsQMAAA4AAAAAAAAAAQAgAAAAJAEAAGRycy9lMm9Eb2MueG1sUEsFBgAA&#10;AAAGAAYAWQEAAIg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81152" behindDoc="0" locked="0" layoutInCell="1" allowOverlap="1">
                <wp:simplePos x="0" y="0"/>
                <wp:positionH relativeFrom="column">
                  <wp:posOffset>3810</wp:posOffset>
                </wp:positionH>
                <wp:positionV relativeFrom="paragraph">
                  <wp:posOffset>-142240</wp:posOffset>
                </wp:positionV>
                <wp:extent cx="685800" cy="457835"/>
                <wp:effectExtent l="4445" t="4445" r="14605" b="13970"/>
                <wp:wrapNone/>
                <wp:docPr id="915" name="文本框 915"/>
                <wp:cNvGraphicFramePr/>
                <a:graphic xmlns:a="http://schemas.openxmlformats.org/drawingml/2006/main">
                  <a:graphicData uri="http://schemas.microsoft.com/office/word/2010/wordprocessingShape">
                    <wps:wsp>
                      <wps:cNvSpPr txBox="1"/>
                      <wps:spPr>
                        <a:xfrm>
                          <a:off x="0" y="0"/>
                          <a:ext cx="685800"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32"/>
                                <w:szCs w:val="32"/>
                              </w:rPr>
                            </w:pPr>
                            <w:r>
                              <w:rPr>
                                <w:rFonts w:hint="eastAsia"/>
                                <w:sz w:val="32"/>
                                <w:szCs w:val="32"/>
                              </w:rPr>
                              <w:t>申请</w:t>
                            </w:r>
                          </w:p>
                        </w:txbxContent>
                      </wps:txbx>
                      <wps:bodyPr upright="1"/>
                    </wps:wsp>
                  </a:graphicData>
                </a:graphic>
              </wp:anchor>
            </w:drawing>
          </mc:Choice>
          <mc:Fallback>
            <w:pict>
              <v:shape id="_x0000_s1026" o:spid="_x0000_s1026" o:spt="202" type="#_x0000_t202" style="position:absolute;left:0pt;margin-left:0.3pt;margin-top:-11.2pt;height:36.05pt;width:54pt;z-index:252081152;mso-width-relative:page;mso-height-relative:page;" fillcolor="#FFFFFF" filled="t" stroked="t" coordsize="21600,21600" o:gfxdata="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8uG6XTAAAABwEAAA8AAAAAAAAAAQAgAAAAIgAAAGRycy9kb3ducmV2LnhtbFBLAQIUABQAAAAI&#10;AIdO4kCqH43r8gEAAOsDAAAOAAAAAAAAAAEAIAAAACIBAABkcnMvZTJvRG9jLnhtbFBLBQYAAAAA&#10;BgAGAFkBAACGBQAAAAA=&#10;">
                <v:fill on="t" focussize="0,0"/>
                <v:stroke weight="0.5pt" color="#000000" joinstyle="round"/>
                <v:imagedata o:title=""/>
                <o:lock v:ext="edit" aspectratio="f"/>
                <v:textbox>
                  <w:txbxContent>
                    <w:p>
                      <w:pPr>
                        <w:jc w:val="center"/>
                        <w:rPr>
                          <w:sz w:val="32"/>
                          <w:szCs w:val="32"/>
                        </w:rPr>
                      </w:pPr>
                      <w:r>
                        <w:rPr>
                          <w:rFonts w:hint="eastAsia"/>
                          <w:sz w:val="32"/>
                          <w:szCs w:val="32"/>
                        </w:rPr>
                        <w:t>申请</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87296" behindDoc="0" locked="0" layoutInCell="1" allowOverlap="1">
                <wp:simplePos x="0" y="0"/>
                <wp:positionH relativeFrom="column">
                  <wp:posOffset>2594610</wp:posOffset>
                </wp:positionH>
                <wp:positionV relativeFrom="paragraph">
                  <wp:posOffset>259715</wp:posOffset>
                </wp:positionV>
                <wp:extent cx="2866390" cy="475615"/>
                <wp:effectExtent l="4445" t="4445" r="5715" b="15240"/>
                <wp:wrapNone/>
                <wp:docPr id="916" name="文本框 916"/>
                <wp:cNvGraphicFramePr/>
                <a:graphic xmlns:a="http://schemas.openxmlformats.org/drawingml/2006/main">
                  <a:graphicData uri="http://schemas.microsoft.com/office/word/2010/wordprocessingShape">
                    <wps:wsp>
                      <wps:cNvSpPr txBox="1"/>
                      <wps:spPr>
                        <a:xfrm>
                          <a:off x="0" y="0"/>
                          <a:ext cx="2866390" cy="4756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村民大会或村委会未通过不予受理</w:t>
                            </w:r>
                          </w:p>
                        </w:txbxContent>
                      </wps:txbx>
                      <wps:bodyPr upright="1"/>
                    </wps:wsp>
                  </a:graphicData>
                </a:graphic>
              </wp:anchor>
            </w:drawing>
          </mc:Choice>
          <mc:Fallback>
            <w:pict>
              <v:shape id="_x0000_s1026" o:spid="_x0000_s1026" o:spt="202" type="#_x0000_t202" style="position:absolute;left:0pt;margin-left:204.3pt;margin-top:20.45pt;height:37.45pt;width:225.7pt;z-index:252087296;mso-width-relative:page;mso-height-relative:page;" fillcolor="#FFFFFF" filled="t" stroked="t" coordsize="21600,21600" o:gfxdata="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8TdA9UAAAAKAQAADwAAAAAAAAABACAAAAAiAAAAZHJzL2Rvd25yZXYueG1sUEsBAhQAFAAA&#10;AAgAh07iQDmPK1fyAQAA7AMAAA4AAAAAAAAAAQAgAAAAJAEAAGRycy9lMm9Eb2MueG1sUEsFBgAA&#10;AAAGAAYAWQEAAIgFAAAAAA==&#10;">
                <v:fill on="t" focussize="0,0"/>
                <v:stroke weight="0.5pt" color="#000000" joinstyle="round"/>
                <v:imagedata o:title=""/>
                <o:lock v:ext="edit" aspectratio="f"/>
                <v:textbox>
                  <w:txbxContent>
                    <w:p>
                      <w:pPr>
                        <w:rPr>
                          <w:sz w:val="28"/>
                          <w:szCs w:val="28"/>
                        </w:rPr>
                      </w:pPr>
                      <w:r>
                        <w:rPr>
                          <w:rFonts w:hint="eastAsia"/>
                          <w:sz w:val="28"/>
                          <w:szCs w:val="28"/>
                        </w:rPr>
                        <w:t>村民大会或村委会未通过不予受理</w:t>
                      </w:r>
                    </w:p>
                  </w:txbxContent>
                </v:textbox>
              </v:shape>
            </w:pict>
          </mc:Fallback>
        </mc:AlternateContent>
      </w:r>
      <w:r>
        <mc:AlternateContent>
          <mc:Choice Requires="wps">
            <w:drawing>
              <wp:anchor distT="0" distB="0" distL="114300" distR="114300" simplePos="0" relativeHeight="252085248" behindDoc="0" locked="0" layoutInCell="1" allowOverlap="1">
                <wp:simplePos x="0" y="0"/>
                <wp:positionH relativeFrom="column">
                  <wp:posOffset>22860</wp:posOffset>
                </wp:positionH>
                <wp:positionV relativeFrom="paragraph">
                  <wp:posOffset>267335</wp:posOffset>
                </wp:positionV>
                <wp:extent cx="1343025" cy="504825"/>
                <wp:effectExtent l="4445" t="4445" r="5080" b="5080"/>
                <wp:wrapNone/>
                <wp:docPr id="917" name="文本框 917"/>
                <wp:cNvGraphicFramePr/>
                <a:graphic xmlns:a="http://schemas.openxmlformats.org/drawingml/2006/main">
                  <a:graphicData uri="http://schemas.microsoft.com/office/word/2010/wordprocessingShape">
                    <wps:wsp>
                      <wps:cNvSpPr txBox="1"/>
                      <wps:spPr>
                        <a:xfrm>
                          <a:off x="0" y="0"/>
                          <a:ext cx="1343025" cy="504825"/>
                        </a:xfrm>
                        <a:prstGeom prst="rect">
                          <a:avLst/>
                        </a:prstGeom>
                        <a:solidFill>
                          <a:srgbClr val="FFFFFF"/>
                        </a:solidFill>
                        <a:ln w="6350" cap="flat" cmpd="sng">
                          <a:solidFill>
                            <a:srgbClr val="000000"/>
                          </a:solidFill>
                          <a:prstDash val="solid"/>
                          <a:round/>
                          <a:headEnd type="none" w="med" len="med"/>
                          <a:tailEnd type="none" w="med" len="med"/>
                        </a:ln>
                      </wps:spPr>
                      <wps:txbx>
                        <w:txbxContent>
                          <w:p>
                            <w:r>
                              <w:rPr>
                                <w:rFonts w:hint="eastAsia"/>
                              </w:rPr>
                              <w:t>村民委员会或村集体行政组织审核</w:t>
                            </w:r>
                          </w:p>
                        </w:txbxContent>
                      </wps:txbx>
                      <wps:bodyPr upright="1"/>
                    </wps:wsp>
                  </a:graphicData>
                </a:graphic>
              </wp:anchor>
            </w:drawing>
          </mc:Choice>
          <mc:Fallback>
            <w:pict>
              <v:shape id="_x0000_s1026" o:spid="_x0000_s1026" o:spt="202" type="#_x0000_t202" style="position:absolute;left:0pt;margin-left:1.8pt;margin-top:21.05pt;height:39.75pt;width:105.75pt;z-index:252085248;mso-width-relative:page;mso-height-relative:page;" fillcolor="#FFFFFF" filled="t" stroked="t" coordsize="21600,21600" o:gfxdata="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HD/99QAAAAIAQAADwAAAAAAAAABACAAAAAiAAAAZHJzL2Rvd25yZXYueG1sUEsBAhQAFAAA&#10;AAgAh07iQJdNCbvzAQAA7AMAAA4AAAAAAAAAAQAgAAAAIwEAAGRycy9lMm9Eb2MueG1sUEsFBgAA&#10;AAAGAAYAWQEAAIgFAAAAAA==&#10;">
                <v:fill on="t" focussize="0,0"/>
                <v:stroke weight="0.5pt" color="#000000" joinstyle="round"/>
                <v:imagedata o:title=""/>
                <o:lock v:ext="edit" aspectratio="f"/>
                <v:textbox>
                  <w:txbxContent>
                    <w:p>
                      <w:r>
                        <w:rPr>
                          <w:rFonts w:hint="eastAsia"/>
                        </w:rPr>
                        <w:t>村民委员会或村集体行政组织审核</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91392" behindDoc="0" locked="0" layoutInCell="1" allowOverlap="1">
                <wp:simplePos x="0" y="0"/>
                <wp:positionH relativeFrom="column">
                  <wp:posOffset>1356360</wp:posOffset>
                </wp:positionH>
                <wp:positionV relativeFrom="paragraph">
                  <wp:posOffset>342265</wp:posOffset>
                </wp:positionV>
                <wp:extent cx="1209675" cy="552450"/>
                <wp:effectExtent l="0" t="4445" r="9525" b="52705"/>
                <wp:wrapNone/>
                <wp:docPr id="918" name="曲线连接符 918"/>
                <wp:cNvGraphicFramePr/>
                <a:graphic xmlns:a="http://schemas.openxmlformats.org/drawingml/2006/main">
                  <a:graphicData uri="http://schemas.microsoft.com/office/word/2010/wordprocessingShape">
                    <wps:wsp>
                      <wps:cNvCnPr/>
                      <wps:spPr>
                        <a:xfrm>
                          <a:off x="0" y="0"/>
                          <a:ext cx="1209675" cy="552450"/>
                        </a:xfrm>
                        <a:prstGeom prst="curvedConnector3">
                          <a:avLst>
                            <a:gd name="adj1" fmla="val 50028"/>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8" type="#_x0000_t38" style="position:absolute;left:0pt;margin-left:106.8pt;margin-top:26.95pt;height:43.5pt;width:95.25pt;z-index:252091392;mso-width-relative:page;mso-height-relative:page;" filled="f" stroked="t" coordsize="21600,21600" o:gfxdata="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Ak+gC2wAAAAoBAAAPAAAAAAAAAAEAIAAAACIA&#10;AABkcnMvZG93bnJldi54bWxQSwECFAAUAAAACACHTuJAhuV7nQYCAADXAwAADgAAAAAAAAABACAA&#10;AAAqAQAAZHJzL2Uyb0RvYy54bWxQSwUGAAAAAAYABgBZAQAAogUAAAAA&#10;" adj="10806">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86272" behindDoc="0" locked="0" layoutInCell="1" allowOverlap="1">
                <wp:simplePos x="0" y="0"/>
                <wp:positionH relativeFrom="column">
                  <wp:posOffset>1375410</wp:posOffset>
                </wp:positionH>
                <wp:positionV relativeFrom="paragraph">
                  <wp:posOffset>85090</wp:posOffset>
                </wp:positionV>
                <wp:extent cx="1209675" cy="0"/>
                <wp:effectExtent l="0" t="48895" r="9525" b="65405"/>
                <wp:wrapNone/>
                <wp:docPr id="919" name="直接箭头连接符 919"/>
                <wp:cNvGraphicFramePr/>
                <a:graphic xmlns:a="http://schemas.openxmlformats.org/drawingml/2006/main">
                  <a:graphicData uri="http://schemas.microsoft.com/office/word/2010/wordprocessingShape">
                    <wps:wsp>
                      <wps:cNvCnPr/>
                      <wps:spPr>
                        <a:xfrm>
                          <a:off x="0" y="0"/>
                          <a:ext cx="12096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6.7pt;height:0pt;width:95.25pt;z-index:252086272;mso-width-relative:page;mso-height-relative:page;" filled="f" stroked="t" coordsize="21600,21600" o:gfxdata="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TWMWzXAAAACQEAAA8AAAAAAAAAAQAgAAAAIgAAAGRycy9kb3ducmV2LnhtbFBLAQIUABQAAAAI&#10;AIdO4kBjArS67gEAAK0DAAAOAAAAAAAAAAEAIAAAACYBAABkcnMvZTJvRG9jLnhtbFBLBQYAAAAA&#10;BgAGAFkBAACG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92416" behindDoc="0" locked="0" layoutInCell="1" allowOverlap="1">
                <wp:simplePos x="0" y="0"/>
                <wp:positionH relativeFrom="column">
                  <wp:posOffset>2566035</wp:posOffset>
                </wp:positionH>
                <wp:positionV relativeFrom="paragraph">
                  <wp:posOffset>243840</wp:posOffset>
                </wp:positionV>
                <wp:extent cx="2485390" cy="505460"/>
                <wp:effectExtent l="4445" t="4445" r="5715" b="23495"/>
                <wp:wrapNone/>
                <wp:docPr id="920" name="文本框 920"/>
                <wp:cNvGraphicFramePr/>
                <a:graphic xmlns:a="http://schemas.openxmlformats.org/drawingml/2006/main">
                  <a:graphicData uri="http://schemas.microsoft.com/office/word/2010/wordprocessingShape">
                    <wps:wsp>
                      <wps:cNvSpPr txBox="1"/>
                      <wps:spPr>
                        <a:xfrm>
                          <a:off x="0" y="0"/>
                          <a:ext cx="248539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不符合法律法规均不予受理</w:t>
                            </w:r>
                          </w:p>
                        </w:txbxContent>
                      </wps:txbx>
                      <wps:bodyPr upright="1"/>
                    </wps:wsp>
                  </a:graphicData>
                </a:graphic>
              </wp:anchor>
            </w:drawing>
          </mc:Choice>
          <mc:Fallback>
            <w:pict>
              <v:shape id="_x0000_s1026" o:spid="_x0000_s1026" o:spt="202" type="#_x0000_t202" style="position:absolute;left:0pt;margin-left:202.05pt;margin-top:19.2pt;height:39.8pt;width:195.7pt;z-index:252092416;mso-width-relative:page;mso-height-relative:page;" fillcolor="#FFFFFF" filled="t" stroked="t" coordsize="21600,21600" o:gfxdata="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JJqVrXAAAACgEAAA8AAAAAAAAAAQAgAAAAIgAAAGRycy9kb3ducmV2LnhtbFBLAQIU&#10;ABQAAAAIAIdO4kDHOIqx9AEAAOwDAAAOAAAAAAAAAAEAIAAAACYBAABkcnMvZTJvRG9jLnhtbFBL&#10;BQYAAAAABgAGAFkBAACMBQAAAAA=&#10;">
                <v:fill on="t" focussize="0,0"/>
                <v:stroke weight="0.5pt" color="#000000" joinstyle="round"/>
                <v:imagedata o:title=""/>
                <o:lock v:ext="edit" aspectratio="f"/>
                <v:textbox>
                  <w:txbxContent>
                    <w:p>
                      <w:pPr>
                        <w:rPr>
                          <w:sz w:val="28"/>
                          <w:szCs w:val="28"/>
                        </w:rPr>
                      </w:pPr>
                      <w:r>
                        <w:rPr>
                          <w:rFonts w:hint="eastAsia"/>
                          <w:sz w:val="28"/>
                          <w:szCs w:val="28"/>
                        </w:rPr>
                        <w:t>不符合法律法规均不予受理</w:t>
                      </w:r>
                    </w:p>
                  </w:txbxContent>
                </v:textbox>
              </v:shape>
            </w:pict>
          </mc:Fallback>
        </mc:AlternateContent>
      </w:r>
      <w:r>
        <mc:AlternateContent>
          <mc:Choice Requires="wps">
            <w:drawing>
              <wp:anchor distT="0" distB="0" distL="114300" distR="114300" simplePos="0" relativeHeight="252090368" behindDoc="0" locked="0" layoutInCell="1" allowOverlap="1">
                <wp:simplePos x="0" y="0"/>
                <wp:positionH relativeFrom="column">
                  <wp:posOffset>470535</wp:posOffset>
                </wp:positionH>
                <wp:positionV relativeFrom="paragraph">
                  <wp:posOffset>81915</wp:posOffset>
                </wp:positionV>
                <wp:extent cx="0" cy="800100"/>
                <wp:effectExtent l="48895" t="0" r="65405" b="0"/>
                <wp:wrapNone/>
                <wp:docPr id="921" name="直接箭头连接符 921"/>
                <wp:cNvGraphicFramePr/>
                <a:graphic xmlns:a="http://schemas.openxmlformats.org/drawingml/2006/main">
                  <a:graphicData uri="http://schemas.microsoft.com/office/word/2010/wordprocessingShape">
                    <wps:wsp>
                      <wps:cNvCnPr/>
                      <wps:spPr>
                        <a:xfrm>
                          <a:off x="0" y="0"/>
                          <a:ext cx="0" cy="80010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45pt;height:63pt;width:0pt;z-index:252090368;mso-width-relative:page;mso-height-relative:page;" filled="f" stroked="t" coordsize="21600,21600" o:gfxdata="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S0&#10;OUXWAAAACAEAAA8AAAAAAAAAAQAgAAAAIgAAAGRycy9kb3ducmV2LnhtbFBLAQIUABQAAAAIAIdO&#10;4kCR7wSi7AEAAKwDAAAOAAAAAAAAAAEAIAAAACUBAABkcnMvZTJvRG9jLnhtbFBLBQYAAAAABgAG&#10;AFkBAACD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93440" behindDoc="0" locked="0" layoutInCell="1" allowOverlap="1">
                <wp:simplePos x="0" y="0"/>
                <wp:positionH relativeFrom="column">
                  <wp:posOffset>51435</wp:posOffset>
                </wp:positionH>
                <wp:positionV relativeFrom="paragraph">
                  <wp:posOffset>172720</wp:posOffset>
                </wp:positionV>
                <wp:extent cx="895350" cy="400685"/>
                <wp:effectExtent l="4445" t="4445" r="14605" b="13970"/>
                <wp:wrapNone/>
                <wp:docPr id="922" name="文本框 922"/>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4.05pt;margin-top:13.6pt;height:31.55pt;width:70.5pt;z-index:252093440;mso-width-relative:page;mso-height-relative:page;" fillcolor="#FFFFFF" filled="t" stroked="t" coordsize="21600,21600" o:gfxdata="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h7B/0wAAAAcBAAAPAAAAAAAAAAEAIAAAACIAAABkcnMvZG93bnJldi54bWxQSwECFAAUAAAACACH&#10;TuJAThupEvABAADrAwAADgAAAAAAAAABACAAAAAiAQAAZHJzL2Uyb0RvYy54bWxQSwUGAAAAAAYA&#10;BgBZAQAAhAU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94464" behindDoc="0" locked="0" layoutInCell="1" allowOverlap="1">
                <wp:simplePos x="0" y="0"/>
                <wp:positionH relativeFrom="column">
                  <wp:posOffset>499110</wp:posOffset>
                </wp:positionH>
                <wp:positionV relativeFrom="paragraph">
                  <wp:posOffset>238125</wp:posOffset>
                </wp:positionV>
                <wp:extent cx="0" cy="348615"/>
                <wp:effectExtent l="48895" t="0" r="65405" b="13335"/>
                <wp:wrapNone/>
                <wp:docPr id="923" name="直接箭头连接符 923"/>
                <wp:cNvGraphicFramePr/>
                <a:graphic xmlns:a="http://schemas.openxmlformats.org/drawingml/2006/main">
                  <a:graphicData uri="http://schemas.microsoft.com/office/word/2010/wordprocessingShape">
                    <wps:wsp>
                      <wps:cNvCnPr/>
                      <wps:spPr>
                        <a:xfrm>
                          <a:off x="0" y="0"/>
                          <a:ext cx="0" cy="34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9.3pt;margin-top:18.75pt;height:27.45pt;width:0pt;z-index:252094464;mso-width-relative:page;mso-height-relative:page;" filled="f" stroked="t" coordsize="21600,21600" o:gfxdata="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lA&#10;W5bWAAAABwEAAA8AAAAAAAAAAQAgAAAAIgAAAGRycy9kb3ducmV2LnhtbFBLAQIUABQAAAAIAIdO&#10;4kC+LRQ67AEAAKwDAAAOAAAAAAAAAAEAIAAAACUBAABkcnMvZTJvRG9jLnhtbFBLBQYAAAAABgAG&#10;AFkBAACD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95488" behindDoc="0" locked="0" layoutInCell="1" allowOverlap="1">
                <wp:simplePos x="0" y="0"/>
                <wp:positionH relativeFrom="column">
                  <wp:posOffset>118110</wp:posOffset>
                </wp:positionH>
                <wp:positionV relativeFrom="paragraph">
                  <wp:posOffset>225425</wp:posOffset>
                </wp:positionV>
                <wp:extent cx="2190115" cy="457835"/>
                <wp:effectExtent l="4445" t="4445" r="15240" b="13970"/>
                <wp:wrapNone/>
                <wp:docPr id="924" name="文本框 924"/>
                <wp:cNvGraphicFramePr/>
                <a:graphic xmlns:a="http://schemas.openxmlformats.org/drawingml/2006/main">
                  <a:graphicData uri="http://schemas.microsoft.com/office/word/2010/wordprocessingShape">
                    <wps:wsp>
                      <wps:cNvSpPr txBox="1"/>
                      <wps:spPr>
                        <a:xfrm>
                          <a:off x="0" y="0"/>
                          <a:ext cx="21901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签订承包合同，完善手续</w:t>
                            </w:r>
                          </w:p>
                        </w:txbxContent>
                      </wps:txbx>
                      <wps:bodyPr upright="1"/>
                    </wps:wsp>
                  </a:graphicData>
                </a:graphic>
              </wp:anchor>
            </w:drawing>
          </mc:Choice>
          <mc:Fallback>
            <w:pict>
              <v:shape id="_x0000_s1026" o:spid="_x0000_s1026" o:spt="202" type="#_x0000_t202" style="position:absolute;left:0pt;margin-left:9.3pt;margin-top:17.75pt;height:36.05pt;width:172.45pt;z-index:252095488;mso-width-relative:page;mso-height-relative:page;" fillcolor="#FFFFFF" filled="t" stroked="t" coordsize="21600,21600" o:gfxdata="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7up4tUAAAAJAQAADwAAAAAAAAABACAAAAAiAAAAZHJzL2Rvd25yZXYueG1sUEsBAhQA&#10;FAAAAAgAh07iQD12MoL1AQAA7AMAAA4AAAAAAAAAAQAgAAAAJAEAAGRycy9lMm9Eb2MueG1sUEsF&#10;BgAAAAAGAAYAWQEAAIsFAAAAAA==&#10;">
                <v:fill on="t" focussize="0,0"/>
                <v:stroke weight="0.5pt" color="#000000" joinstyle="round"/>
                <v:imagedata o:title=""/>
                <o:lock v:ext="edit" aspectratio="f"/>
                <v:textbox>
                  <w:txbxContent>
                    <w:p>
                      <w:pPr>
                        <w:rPr>
                          <w:sz w:val="28"/>
                          <w:szCs w:val="28"/>
                        </w:rPr>
                      </w:pPr>
                      <w:r>
                        <w:rPr>
                          <w:rFonts w:hint="eastAsia"/>
                          <w:sz w:val="28"/>
                          <w:szCs w:val="28"/>
                        </w:rPr>
                        <w:t>签订承包合同，完善手续</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78080" behindDoc="0" locked="0" layoutInCell="1" allowOverlap="1">
                <wp:simplePos x="0" y="0"/>
                <wp:positionH relativeFrom="column">
                  <wp:posOffset>565785</wp:posOffset>
                </wp:positionH>
                <wp:positionV relativeFrom="paragraph">
                  <wp:posOffset>307975</wp:posOffset>
                </wp:positionV>
                <wp:extent cx="9525" cy="501015"/>
                <wp:effectExtent l="47625" t="0" r="57150" b="13335"/>
                <wp:wrapNone/>
                <wp:docPr id="925" name="直接箭头连接符 925"/>
                <wp:cNvGraphicFramePr/>
                <a:graphic xmlns:a="http://schemas.openxmlformats.org/drawingml/2006/main">
                  <a:graphicData uri="http://schemas.microsoft.com/office/word/2010/wordprocessingShape">
                    <wps:wsp>
                      <wps:cNvCnPr/>
                      <wps:spPr>
                        <a:xfrm flipH="1">
                          <a:off x="0" y="0"/>
                          <a:ext cx="9525" cy="5010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44.55pt;margin-top:24.25pt;height:39.45pt;width:0.75pt;z-index:252078080;mso-width-relative:page;mso-height-relative:page;" filled="f" stroked="t" coordsize="21600,21600" o:gfxdata="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pwdo2AAAAAgBAAAPAAAAAAAAAAEAIAAAACIAAABkcnMvZG93bnJldi54bWxQ&#10;SwECFAAUAAAACACHTuJAAYpz5vcBAAC5AwAADgAAAAAAAAABACAAAAAnAQAAZHJzL2Uyb0RvYy54&#10;bWxQSwUGAAAAAAYABgBZAQAAkA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70912" behindDoc="1" locked="0" layoutInCell="1" allowOverlap="1">
                <wp:simplePos x="0" y="0"/>
                <wp:positionH relativeFrom="column">
                  <wp:posOffset>2975610</wp:posOffset>
                </wp:positionH>
                <wp:positionV relativeFrom="paragraph">
                  <wp:posOffset>50165</wp:posOffset>
                </wp:positionV>
                <wp:extent cx="2513965" cy="505460"/>
                <wp:effectExtent l="4445" t="4445" r="15240" b="23495"/>
                <wp:wrapNone/>
                <wp:docPr id="926" name="文本框 92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材料不齐一次性告知补齐材料</w:t>
                            </w:r>
                          </w:p>
                        </w:txbxContent>
                      </wps:txbx>
                      <wps:bodyPr upright="1"/>
                    </wps:wsp>
                  </a:graphicData>
                </a:graphic>
              </wp:anchor>
            </w:drawing>
          </mc:Choice>
          <mc:Fallback>
            <w:pict>
              <v:shape id="_x0000_s1026" o:spid="_x0000_s1026" o:spt="202" type="#_x0000_t202" style="position:absolute;left:0pt;margin-left:234.3pt;margin-top:3.95pt;height:39.8pt;width:197.95pt;z-index:-251245568;mso-width-relative:page;mso-height-relative:page;" fillcolor="#FFFFFF" filled="t" stroked="t" coordsize="21600,21600" o:gfxdata="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knEzk1gAAAAgBAAAPAAAAAAAAAAEAIAAAACIAAABkcnMvZG93bnJldi54bWxQSwEC&#10;FAAUAAAACACHTuJADeHJz/YBAADsAwAADgAAAAAAAAABACAAAAAlAQAAZHJzL2Uyb0RvYy54bWxQ&#10;SwUGAAAAAAYABgBZAQAAjQUAAAAA&#10;">
                <v:fill on="t" focussize="0,0"/>
                <v:stroke weight="0.5pt" color="#000000" joinstyle="round"/>
                <v:imagedata o:title=""/>
                <o:lock v:ext="edit" aspectratio="f"/>
                <v:textbox>
                  <w:txbxContent>
                    <w:p>
                      <w:pPr>
                        <w:rPr>
                          <w:sz w:val="28"/>
                          <w:szCs w:val="28"/>
                        </w:rPr>
                      </w:pPr>
                      <w:r>
                        <w:rPr>
                          <w:rFonts w:hint="eastAsia"/>
                          <w:sz w:val="28"/>
                          <w:szCs w:val="28"/>
                        </w:rPr>
                        <w:t>材料不齐一次性告知补齐材料</w:t>
                      </w:r>
                    </w:p>
                  </w:txbxContent>
                </v:textbox>
              </v:shape>
            </w:pict>
          </mc:Fallback>
        </mc:AlternateContent>
      </w:r>
      <w:r>
        <mc:AlternateContent>
          <mc:Choice Requires="wps">
            <w:drawing>
              <wp:anchor distT="0" distB="0" distL="114300" distR="114300" simplePos="0" relativeHeight="252076032" behindDoc="1" locked="0" layoutInCell="1" allowOverlap="1">
                <wp:simplePos x="0" y="0"/>
                <wp:positionH relativeFrom="column">
                  <wp:posOffset>2280285</wp:posOffset>
                </wp:positionH>
                <wp:positionV relativeFrom="paragraph">
                  <wp:posOffset>307340</wp:posOffset>
                </wp:positionV>
                <wp:extent cx="676275" cy="3810"/>
                <wp:effectExtent l="0" t="48895" r="9525" b="61595"/>
                <wp:wrapNone/>
                <wp:docPr id="927" name="直接箭头连接符 927"/>
                <wp:cNvGraphicFramePr/>
                <a:graphic xmlns:a="http://schemas.openxmlformats.org/drawingml/2006/main">
                  <a:graphicData uri="http://schemas.microsoft.com/office/word/2010/wordprocessingShape">
                    <wps:wsp>
                      <wps:cNvCnPr/>
                      <wps:spPr>
                        <a:xfrm flipV="1">
                          <a:off x="0" y="0"/>
                          <a:ext cx="676275"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79.55pt;margin-top:24.2pt;height:0.3pt;width:53.25pt;z-index:-251240448;mso-width-relative:page;mso-height-relative:page;" filled="f" stroked="t" coordsize="21600,21600" o:gfxdata="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duOdoAAAAJAQAADwAAAAAAAAABACAAAAAiAAAAZHJzL2Rvd25yZXYu&#10;eG1sUEsBAhQAFAAAAAgAh07iQI+/f3X5AQAAuQMAAA4AAAAAAAAAAQAgAAAAKQEAAGRycy9lMm9E&#10;b2MueG1sUEsFBgAAAAAGAAYAWQEAAJQ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79104" behindDoc="0" locked="0" layoutInCell="1" allowOverlap="1">
                <wp:simplePos x="0" y="0"/>
                <wp:positionH relativeFrom="column">
                  <wp:posOffset>260985</wp:posOffset>
                </wp:positionH>
                <wp:positionV relativeFrom="paragraph">
                  <wp:posOffset>101600</wp:posOffset>
                </wp:positionV>
                <wp:extent cx="1999615" cy="457835"/>
                <wp:effectExtent l="4445" t="4445" r="15240" b="13970"/>
                <wp:wrapNone/>
                <wp:docPr id="928" name="文本框 928"/>
                <wp:cNvGraphicFramePr/>
                <a:graphic xmlns:a="http://schemas.openxmlformats.org/drawingml/2006/main">
                  <a:graphicData uri="http://schemas.microsoft.com/office/word/2010/wordprocessingShape">
                    <wps:wsp>
                      <wps:cNvSpPr txBox="1"/>
                      <wps:spPr>
                        <a:xfrm>
                          <a:off x="0" y="0"/>
                          <a:ext cx="19996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回龙镇农业服务中心</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20.55pt;margin-top:8pt;height:36.05pt;width:157.45pt;z-index:252079104;mso-width-relative:page;mso-height-relative:page;" fillcolor="#FFFFFF" filled="t" stroked="t" coordsize="21600,21600" o:gfxdata="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92l+XVAAAACAEAAA8AAAAAAAAAAQAgAAAAIgAAAGRycy9kb3ducmV2LnhtbFBLAQIUABQA&#10;AAAIAIdO4kBbTBxq8wEAAOwDAAAOAAAAAAAAAAEAIAAAACQBAABkcnMvZTJvRG9jLnhtbFBLBQYA&#10;AAAABgAGAFkBAACJBQ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回龙镇农业服务中心</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72960" behindDoc="1" locked="0" layoutInCell="1" allowOverlap="1">
                <wp:simplePos x="0" y="0"/>
                <wp:positionH relativeFrom="column">
                  <wp:posOffset>832485</wp:posOffset>
                </wp:positionH>
                <wp:positionV relativeFrom="paragraph">
                  <wp:posOffset>212725</wp:posOffset>
                </wp:positionV>
                <wp:extent cx="0" cy="424815"/>
                <wp:effectExtent l="48895" t="0" r="65405" b="13335"/>
                <wp:wrapNone/>
                <wp:docPr id="929" name="直接箭头连接符 92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65.55pt;margin-top:16.75pt;height:33.45pt;width:0pt;z-index:-251243520;mso-width-relative:page;mso-height-relative:page;" filled="f" stroked="t" coordsize="21600,21600" o:gfxdata="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GwKP9cAAAAKAQAADwAAAAAAAAABACAAAAAiAAAAZHJzL2Rvd25yZXYueG1sUEsBAhQAFAAAAAgA&#10;h07iQEBSbcLtAQAArAMAAA4AAAAAAAAAAQAgAAAAJgEAAGRycy9lMm9Eb2MueG1sUEsFBgAAAAAG&#10;AAYAWQEAAIU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73984" behindDoc="1" locked="0" layoutInCell="1" allowOverlap="1">
                <wp:simplePos x="0" y="0"/>
                <wp:positionH relativeFrom="column">
                  <wp:posOffset>499110</wp:posOffset>
                </wp:positionH>
                <wp:positionV relativeFrom="paragraph">
                  <wp:posOffset>300990</wp:posOffset>
                </wp:positionV>
                <wp:extent cx="2304415" cy="457200"/>
                <wp:effectExtent l="4445" t="5080" r="15240" b="13970"/>
                <wp:wrapNone/>
                <wp:docPr id="930" name="文本框 930"/>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39.3pt;margin-top:23.7pt;height:36pt;width:181.45pt;z-index:-251242496;mso-width-relative:page;mso-height-relative:page;" fillcolor="#FFFFFF" filled="t" stroked="t" coordsize="21600,21600" o:gfxdata="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h/WNcAAAAJAQAADwAAAAAAAAABACAAAAAiAAAAZHJzL2Rvd25yZXYueG1sUEsBAhQA&#10;FAAAAAgAh07iQEpNioDzAQAA7AMAAA4AAAAAAAAAAQAgAAAAJgEAAGRycy9lMm9Eb2MueG1sUEsF&#10;BgAAAAAGAAYAWQEAAIsFA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75008" behindDoc="1" locked="0" layoutInCell="1" allowOverlap="1">
                <wp:simplePos x="0" y="0"/>
                <wp:positionH relativeFrom="column">
                  <wp:posOffset>918210</wp:posOffset>
                </wp:positionH>
                <wp:positionV relativeFrom="paragraph">
                  <wp:posOffset>50800</wp:posOffset>
                </wp:positionV>
                <wp:extent cx="0" cy="424815"/>
                <wp:effectExtent l="48895" t="0" r="65405" b="13335"/>
                <wp:wrapNone/>
                <wp:docPr id="931" name="直接箭头连接符 93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2.3pt;margin-top:4pt;height:33.45pt;width:0pt;z-index:-251241472;mso-width-relative:page;mso-height-relative:page;" filled="f" stroked="t" coordsize="21600,21600" o:gfxdata="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717&#10;tNUAAAAIAQAADwAAAAAAAAABACAAAAAiAAAAZHJzL2Rvd25yZXYueG1sUEsBAhQAFAAAAAgAh07i&#10;QCWnaK3sAQAArAMAAA4AAAAAAAAAAQAgAAAAJAEAAGRycy9lMm9Eb2MueG1sUEsFBgAAAAAGAAYA&#10;WQEAAII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77056" behindDoc="1" locked="0" layoutInCell="1" allowOverlap="1">
                <wp:simplePos x="0" y="0"/>
                <wp:positionH relativeFrom="column">
                  <wp:posOffset>537210</wp:posOffset>
                </wp:positionH>
                <wp:positionV relativeFrom="paragraph">
                  <wp:posOffset>125730</wp:posOffset>
                </wp:positionV>
                <wp:extent cx="1457960" cy="381000"/>
                <wp:effectExtent l="4445" t="4445" r="23495" b="14605"/>
                <wp:wrapNone/>
                <wp:docPr id="932" name="文本框 932"/>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2.3pt;margin-top:9.9pt;height:30pt;width:114.8pt;z-index:-251239424;mso-width-relative:page;mso-height-relative:page;" fillcolor="#FFFFFF" filled="t" stroked="t" coordsize="21600,21600" o:gfxdata="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hbz+dUAAAAIAQAADwAAAAAAAAABACAAAAAiAAAAZHJzL2Rvd25yZXYueG1sUEsBAhQA&#10;FAAAAAgAh07iQPYTJlv1AQAA7AMAAA4AAAAAAAAAAQAgAAAAJAEAAGRycy9lMm9Eb2MueG1sUEsF&#10;BgAAAAAGAAYAWQEAAIs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80128" behindDoc="1" locked="0" layoutInCell="1" allowOverlap="1">
                <wp:simplePos x="0" y="0"/>
                <wp:positionH relativeFrom="column">
                  <wp:posOffset>946785</wp:posOffset>
                </wp:positionH>
                <wp:positionV relativeFrom="paragraph">
                  <wp:posOffset>177800</wp:posOffset>
                </wp:positionV>
                <wp:extent cx="0" cy="424815"/>
                <wp:effectExtent l="48895" t="0" r="65405" b="13335"/>
                <wp:wrapNone/>
                <wp:docPr id="933" name="直接箭头连接符 933"/>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14pt;height:33.45pt;width:0pt;z-index:-251236352;mso-width-relative:page;mso-height-relative:page;" filled="f" stroked="t" coordsize="21600,21600" o:gfxdata="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x&#10;C2YI1wAAAAkBAAAPAAAAAAAAAAEAIAAAACIAAABkcnMvZG93bnJldi54bWxQSwECFAAUAAAACACH&#10;TuJAfxa2nOwBAACsAwAADgAAAAAAAAABACAAAAAmAQAAZHJzL2Uyb0RvYy54bWxQSwUGAAAAAAYA&#10;BgBZAQAAhA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71936" behindDoc="1" locked="0" layoutInCell="1" allowOverlap="1">
                <wp:simplePos x="0" y="0"/>
                <wp:positionH relativeFrom="column">
                  <wp:posOffset>3061335</wp:posOffset>
                </wp:positionH>
                <wp:positionV relativeFrom="paragraph">
                  <wp:posOffset>288925</wp:posOffset>
                </wp:positionV>
                <wp:extent cx="1762125" cy="457835"/>
                <wp:effectExtent l="4445" t="4445" r="5080" b="13970"/>
                <wp:wrapNone/>
                <wp:docPr id="934" name="文本框 934"/>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241.05pt;margin-top:22.75pt;height:36.05pt;width:138.75pt;z-index:-251244544;mso-width-relative:page;mso-height-relative:page;" fillcolor="#FFFFFF" filled="t" stroked="t" coordsize="21600,21600" o:gfxdata="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rR+nzXAAAACgEAAA8AAAAAAAAAAQAgAAAAIgAAAGRycy9kb3ducmV2LnhtbFBLAQIU&#10;ABQAAAAIAIdO4kAhcirn9AEAAOwDAAAOAAAAAAAAAAEAIAAAACYBAABkcnMvZTJvRG9jLnhtbFBL&#10;BQYAAAAABgAGAFkBAACMBQ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r>
        <mc:AlternateContent>
          <mc:Choice Requires="wps">
            <w:drawing>
              <wp:anchor distT="0" distB="0" distL="114300" distR="114300" simplePos="0" relativeHeight="252088320" behindDoc="0" locked="0" layoutInCell="1" allowOverlap="1">
                <wp:simplePos x="0" y="0"/>
                <wp:positionH relativeFrom="column">
                  <wp:posOffset>-34290</wp:posOffset>
                </wp:positionH>
                <wp:positionV relativeFrom="paragraph">
                  <wp:posOffset>269875</wp:posOffset>
                </wp:positionV>
                <wp:extent cx="2590165" cy="457835"/>
                <wp:effectExtent l="4445" t="4445" r="15240" b="13970"/>
                <wp:wrapNone/>
                <wp:docPr id="935" name="文本框 935"/>
                <wp:cNvGraphicFramePr/>
                <a:graphic xmlns:a="http://schemas.openxmlformats.org/drawingml/2006/main">
                  <a:graphicData uri="http://schemas.microsoft.com/office/word/2010/wordprocessingShape">
                    <wps:wsp>
                      <wps:cNvSpPr txBox="1"/>
                      <wps:spPr>
                        <a:xfrm>
                          <a:off x="0" y="0"/>
                          <a:ext cx="259016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制作许可证书，办理证书</w:t>
                            </w:r>
                          </w:p>
                        </w:txbxContent>
                      </wps:txbx>
                      <wps:bodyPr upright="1"/>
                    </wps:wsp>
                  </a:graphicData>
                </a:graphic>
              </wp:anchor>
            </w:drawing>
          </mc:Choice>
          <mc:Fallback>
            <w:pict>
              <v:shape id="_x0000_s1026" o:spid="_x0000_s1026" o:spt="202" type="#_x0000_t202" style="position:absolute;left:0pt;margin-left:-2.7pt;margin-top:21.25pt;height:36.05pt;width:203.95pt;z-index:252088320;mso-width-relative:page;mso-height-relative:page;" fillcolor="#FFFFFF" filled="t" stroked="t" coordsize="21600,21600" o:gfxdata="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RVJGdUAAAAJAQAADwAAAAAAAAABACAAAAAiAAAAZHJzL2Rvd25yZXYueG1sUEsBAhQA&#10;FAAAAAgAh07iQM+boPb1AQAA7AMAAA4AAAAAAAAAAQAgAAAAJAEAAGRycy9lMm9Eb2MueG1sUEsF&#10;BgAAAAAGAAYAWQEAAIsFAAAAAA==&#10;">
                <v:fill on="t" focussize="0,0"/>
                <v:stroke weight="0.5pt" color="#000000" joinstyle="round"/>
                <v:imagedata o:title=""/>
                <o:lock v:ext="edit" aspectratio="f"/>
                <v:textbox>
                  <w:txbxContent>
                    <w:p>
                      <w:pPr>
                        <w:jc w:val="center"/>
                        <w:rPr>
                          <w:sz w:val="28"/>
                          <w:szCs w:val="28"/>
                        </w:rPr>
                      </w:pPr>
                      <w:r>
                        <w:rPr>
                          <w:rFonts w:hint="eastAsia"/>
                          <w:sz w:val="28"/>
                          <w:szCs w:val="28"/>
                        </w:rPr>
                        <w:t>制作许可证书，办理证书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89344" behindDoc="0" locked="0" layoutInCell="1" allowOverlap="1">
                <wp:simplePos x="0" y="0"/>
                <wp:positionH relativeFrom="column">
                  <wp:posOffset>2546985</wp:posOffset>
                </wp:positionH>
                <wp:positionV relativeFrom="paragraph">
                  <wp:posOffset>133350</wp:posOffset>
                </wp:positionV>
                <wp:extent cx="504825" cy="1905"/>
                <wp:effectExtent l="0" t="47625" r="9525" b="64770"/>
                <wp:wrapNone/>
                <wp:docPr id="936" name="直接箭头连接符 936"/>
                <wp:cNvGraphicFramePr/>
                <a:graphic xmlns:a="http://schemas.openxmlformats.org/drawingml/2006/main">
                  <a:graphicData uri="http://schemas.microsoft.com/office/word/2010/wordprocessingShape">
                    <wps:wsp>
                      <wps:cNvCnPr/>
                      <wps:spPr>
                        <a:xfrm>
                          <a:off x="0" y="0"/>
                          <a:ext cx="504825" cy="190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0.55pt;margin-top:10.5pt;height:0.15pt;width:39.75pt;z-index:252089344;mso-width-relative:page;mso-height-relative:page;" filled="f" stroked="t" coordsize="21600,21600" o:gfxdata="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xzgJnXAAAACQEAAA8AAAAAAAAAAQAgAAAAIgAAAGRycy9kb3ducmV2LnhtbFBLAQIUABQA&#10;AAAIAIdO4kC/IAW28QEAAK8DAAAOAAAAAAAAAAEAIAAAACYBAABkcnMvZTJvRG9jLnhtbFBLBQYA&#10;AAAABgAGAFkBAACJBQAAAAA=&#10;">
                <v:fill on="f" focussize="0,0"/>
                <v:stroke weight="0.5pt" color="#000000" joinstyle="miter" endarrow="open"/>
                <v:imagedata o:title=""/>
                <o:lock v:ext="edit" aspectratio="f"/>
              </v:shape>
            </w:pict>
          </mc:Fallback>
        </mc:AlternateContent>
      </w:r>
    </w:p>
    <w:p>
      <w:pPr>
        <w:pStyle w:val="5"/>
        <w:spacing w:before="70"/>
        <w:ind w:firstLine="420" w:firstLineChars="200"/>
      </w:pPr>
    </w:p>
    <w:p>
      <w:pPr>
        <w:rPr>
          <w:rFonts w:hint="default"/>
          <w:sz w:val="20"/>
          <w:szCs w:val="22"/>
          <w:lang w:val="en-US"/>
        </w:rPr>
      </w:pPr>
      <w:r>
        <w:t>办理机构：</w:t>
      </w:r>
      <w:r>
        <w:rPr>
          <w:rFonts w:hint="eastAsia"/>
          <w:lang w:eastAsia="zh-CN"/>
        </w:rPr>
        <w:t>回龙镇农业</w:t>
      </w:r>
      <w:r>
        <w:rPr>
          <w:rFonts w:hint="eastAsia"/>
          <w:lang w:val="en-US" w:eastAsia="zh-CN"/>
        </w:rPr>
        <w:t>农村</w:t>
      </w:r>
      <w:r>
        <w:rPr>
          <w:rFonts w:hint="eastAsia"/>
          <w:lang w:eastAsia="zh-CN"/>
        </w:rPr>
        <w:t>服务中心</w:t>
      </w:r>
    </w:p>
    <w:p>
      <w:pPr>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jc w:val="center"/>
        <w:rPr>
          <w:rFonts w:hint="eastAsia" w:ascii="宋体" w:hAnsi="宋体" w:cs="宋体"/>
          <w:b/>
          <w:bCs/>
          <w:sz w:val="32"/>
          <w:szCs w:val="32"/>
          <w:lang w:eastAsia="zh-CN"/>
        </w:rPr>
      </w:pPr>
    </w:p>
    <w:p>
      <w:pPr>
        <w:jc w:val="center"/>
        <w:rPr>
          <w:rFonts w:hint="eastAsia" w:ascii="方正黑体简体" w:hAnsi="方正黑体简体" w:eastAsia="宋体" w:cs="方正黑体简体"/>
          <w:sz w:val="36"/>
          <w:szCs w:val="36"/>
          <w:lang w:eastAsia="zh-CN"/>
        </w:rPr>
      </w:pPr>
      <w:r>
        <w:rPr>
          <w:rFonts w:hint="eastAsia" w:ascii="宋体" w:hAnsi="宋体" w:cs="宋体"/>
          <w:b/>
          <w:bCs/>
          <w:sz w:val="32"/>
          <w:szCs w:val="32"/>
          <w:lang w:eastAsia="zh-CN"/>
        </w:rPr>
        <w:t>权力事项</w:t>
      </w:r>
      <w:r>
        <w:rPr>
          <w:rFonts w:hint="eastAsia" w:ascii="宋体" w:hAnsi="宋体" w:cs="宋体"/>
          <w:b/>
          <w:bCs/>
          <w:sz w:val="32"/>
          <w:szCs w:val="32"/>
          <w:lang w:val="en-US" w:eastAsia="zh-CN"/>
        </w:rPr>
        <w:t>100：</w:t>
      </w:r>
      <w:r>
        <w:rPr>
          <w:rFonts w:hint="eastAsia" w:ascii="宋体" w:hAnsi="宋体" w:cs="宋体"/>
          <w:b/>
          <w:bCs/>
          <w:sz w:val="32"/>
          <w:szCs w:val="32"/>
        </w:rPr>
        <w:t>对招标、拍卖、公开协商等方式承包农村土地办理农村土地承包经营权证的初审</w:t>
      </w:r>
      <w:r>
        <w:rPr>
          <w:rFonts w:hint="eastAsia" w:ascii="宋体" w:hAnsi="宋体" w:cs="宋体"/>
          <w:b/>
          <w:bCs/>
          <w:sz w:val="32"/>
          <w:szCs w:val="32"/>
          <w:lang w:eastAsia="zh-CN"/>
        </w:rPr>
        <w:t>流程图</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1941888" behindDoc="0" locked="0" layoutInCell="1" allowOverlap="1">
                <wp:simplePos x="0" y="0"/>
                <wp:positionH relativeFrom="column">
                  <wp:posOffset>2766060</wp:posOffset>
                </wp:positionH>
                <wp:positionV relativeFrom="paragraph">
                  <wp:posOffset>291465</wp:posOffset>
                </wp:positionV>
                <wp:extent cx="2361565" cy="724535"/>
                <wp:effectExtent l="4445" t="5080" r="15240" b="13335"/>
                <wp:wrapNone/>
                <wp:docPr id="937" name="文本框 937"/>
                <wp:cNvGraphicFramePr/>
                <a:graphic xmlns:a="http://schemas.openxmlformats.org/drawingml/2006/main">
                  <a:graphicData uri="http://schemas.microsoft.com/office/word/2010/wordprocessingShape">
                    <wps:wsp>
                      <wps:cNvSpPr txBox="1"/>
                      <wps:spPr>
                        <a:xfrm>
                          <a:off x="0" y="0"/>
                          <a:ext cx="2361565" cy="724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7"/>
                              </w:numPr>
                            </w:pPr>
                            <w:r>
                              <w:rPr>
                                <w:rFonts w:hint="eastAsia"/>
                              </w:rPr>
                              <w:t>申请书及身份证明；</w:t>
                            </w:r>
                          </w:p>
                          <w:p>
                            <w:pPr>
                              <w:numPr>
                                <w:ilvl w:val="0"/>
                                <w:numId w:val="17"/>
                              </w:numPr>
                            </w:pPr>
                            <w:r>
                              <w:rPr>
                                <w:rFonts w:hint="eastAsia"/>
                              </w:rPr>
                              <w:t>招标、拍卖决议书，协议书、合同；</w:t>
                            </w:r>
                          </w:p>
                          <w:p>
                            <w:pPr>
                              <w:numPr>
                                <w:ilvl w:val="0"/>
                                <w:numId w:val="17"/>
                              </w:numPr>
                            </w:pPr>
                            <w:r>
                              <w:rPr>
                                <w:rFonts w:hint="eastAsia"/>
                              </w:rPr>
                              <w:t>土地权证复印件</w:t>
                            </w:r>
                          </w:p>
                        </w:txbxContent>
                      </wps:txbx>
                      <wps:bodyPr upright="1"/>
                    </wps:wsp>
                  </a:graphicData>
                </a:graphic>
              </wp:anchor>
            </w:drawing>
          </mc:Choice>
          <mc:Fallback>
            <w:pict>
              <v:shape id="_x0000_s1026" o:spid="_x0000_s1026" o:spt="202" type="#_x0000_t202" style="position:absolute;left:0pt;margin-left:217.8pt;margin-top:22.95pt;height:57.05pt;width:185.95pt;z-index:251941888;mso-width-relative:page;mso-height-relative:page;" fillcolor="#FFFFFF" filled="t" stroked="t" coordsize="21600,21600" o:gfxdata="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P71ErXAAAACgEAAA8AAAAAAAAAAQAgAAAAIgAAAGRycy9kb3ducmV2LnhtbFBLAQIU&#10;ABQAAAAIAIdO4kAo3lFH9AEAAOwDAAAOAAAAAAAAAAEAIAAAACYBAABkcnMvZTJvRG9jLnhtbFBL&#10;BQYAAAAABgAGAFkBAACMBQAAAAA=&#10;">
                <v:fill on="t" focussize="0,0"/>
                <v:stroke weight="0.5pt" color="#000000" joinstyle="round"/>
                <v:imagedata o:title=""/>
                <o:lock v:ext="edit" aspectratio="f"/>
                <v:textbox>
                  <w:txbxContent>
                    <w:p>
                      <w:pPr>
                        <w:numPr>
                          <w:ilvl w:val="0"/>
                          <w:numId w:val="17"/>
                        </w:numPr>
                      </w:pPr>
                      <w:r>
                        <w:rPr>
                          <w:rFonts w:hint="eastAsia"/>
                        </w:rPr>
                        <w:t>申请书及身份证明；</w:t>
                      </w:r>
                    </w:p>
                    <w:p>
                      <w:pPr>
                        <w:numPr>
                          <w:ilvl w:val="0"/>
                          <w:numId w:val="17"/>
                        </w:numPr>
                      </w:pPr>
                      <w:r>
                        <w:rPr>
                          <w:rFonts w:hint="eastAsia"/>
                        </w:rPr>
                        <w:t>招标、拍卖决议书，协议书、合同；</w:t>
                      </w:r>
                    </w:p>
                    <w:p>
                      <w:pPr>
                        <w:numPr>
                          <w:ilvl w:val="0"/>
                          <w:numId w:val="17"/>
                        </w:numPr>
                      </w:pPr>
                      <w:r>
                        <w:rPr>
                          <w:rFonts w:hint="eastAsia"/>
                        </w:rPr>
                        <w:t>土地权证复印件</w:t>
                      </w:r>
                    </w:p>
                  </w:txbxContent>
                </v:textbox>
              </v:shape>
            </w:pict>
          </mc:Fallback>
        </mc:AlternateContent>
      </w:r>
    </w:p>
    <w:p>
      <w:pPr>
        <w:spacing w:line="560" w:lineRule="exact"/>
        <w:ind w:firstLine="210" w:firstLineChars="100"/>
        <w:rPr>
          <w:rFonts w:ascii="方正仿宋简体" w:hAnsi="方正仿宋简体" w:eastAsia="方正仿宋简体" w:cs="方正仿宋简体"/>
          <w:sz w:val="32"/>
          <w:szCs w:val="32"/>
        </w:rPr>
      </w:pPr>
      <w:r>
        <mc:AlternateContent>
          <mc:Choice Requires="wps">
            <w:drawing>
              <wp:anchor distT="0" distB="0" distL="114300" distR="114300" simplePos="0" relativeHeight="251940864" behindDoc="0" locked="0" layoutInCell="1" allowOverlap="1">
                <wp:simplePos x="0" y="0"/>
                <wp:positionH relativeFrom="column">
                  <wp:posOffset>622935</wp:posOffset>
                </wp:positionH>
                <wp:positionV relativeFrom="paragraph">
                  <wp:posOffset>202565</wp:posOffset>
                </wp:positionV>
                <wp:extent cx="2085975" cy="13335"/>
                <wp:effectExtent l="0" t="48895" r="9525" b="52070"/>
                <wp:wrapNone/>
                <wp:docPr id="938" name="直接箭头连接符 938"/>
                <wp:cNvGraphicFramePr/>
                <a:graphic xmlns:a="http://schemas.openxmlformats.org/drawingml/2006/main">
                  <a:graphicData uri="http://schemas.microsoft.com/office/word/2010/wordprocessingShape">
                    <wps:wsp>
                      <wps:cNvCnPr/>
                      <wps:spPr>
                        <a:xfrm flipV="1">
                          <a:off x="0" y="0"/>
                          <a:ext cx="208597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49.05pt;margin-top:15.95pt;height:1.05pt;width:164.25pt;z-index:251940864;mso-width-relative:page;mso-height-relative:page;" filled="f" stroked="t" coordsize="21600,21600" o:gfxdata="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C4TADYAAAACAEAAA8AAAAAAAAAAQAgAAAAIgAAAGRycy9kb3ducmV2Lnht&#10;bFBLAQIUABQAAAAIAIdO4kAUzOcp+QEAALsDAAAOAAAAAAAAAAEAIAAAACcBAABkcnMvZTJvRG9j&#10;LnhtbFBLBQYAAAAABgAGAFkBAACSBQAAAAA=&#10;">
                <v:fill on="f" focussize="0,0"/>
                <v:stroke weight="0.5pt" color="#000000" joinstyle="miter" endarrow="open"/>
                <v:imagedata o:title=""/>
                <o:lock v:ext="edit" aspectratio="f"/>
              </v:shape>
            </w:pict>
          </mc:Fallback>
        </mc:AlternateContent>
      </w:r>
      <w:r>
        <w:rPr>
          <w:rFonts w:hint="eastAsia" w:ascii="方正仿宋简体" w:hAnsi="方正仿宋简体" w:eastAsia="方正仿宋简体" w:cs="方正仿宋简体"/>
          <w:sz w:val="32"/>
          <w:szCs w:val="32"/>
        </w:rPr>
        <w:t>申请</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1942912" behindDoc="0" locked="0" layoutInCell="1" allowOverlap="1">
                <wp:simplePos x="0" y="0"/>
                <wp:positionH relativeFrom="column">
                  <wp:posOffset>403860</wp:posOffset>
                </wp:positionH>
                <wp:positionV relativeFrom="paragraph">
                  <wp:posOffset>19050</wp:posOffset>
                </wp:positionV>
                <wp:extent cx="0" cy="424815"/>
                <wp:effectExtent l="48895" t="0" r="65405" b="13335"/>
                <wp:wrapNone/>
                <wp:docPr id="939" name="直接箭头连接符 93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1.8pt;margin-top:1.5pt;height:33.45pt;width:0pt;z-index:251942912;mso-width-relative:page;mso-height-relative:page;" filled="f" stroked="t" coordsize="21600,21600" o:gfxdata="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0hz&#10;/NUAAAAGAQAADwAAAAAAAAABACAAAAAiAAAAZHJzL2Rvd25yZXYueG1sUEsBAhQAFAAAAAgAh07i&#10;QE1iEmrsAQAArAMAAA4AAAAAAAAAAQAgAAAAJAEAAGRycy9lMm9Eb2MueG1sUEsFBgAAAAAGAAYA&#10;WQEAAII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52128" behindDoc="0" locked="0" layoutInCell="1" allowOverlap="1">
                <wp:simplePos x="0" y="0"/>
                <wp:positionH relativeFrom="column">
                  <wp:posOffset>51435</wp:posOffset>
                </wp:positionH>
                <wp:positionV relativeFrom="paragraph">
                  <wp:posOffset>133985</wp:posOffset>
                </wp:positionV>
                <wp:extent cx="1523365" cy="514350"/>
                <wp:effectExtent l="4445" t="4445" r="15240" b="14605"/>
                <wp:wrapNone/>
                <wp:docPr id="940" name="文本框 940"/>
                <wp:cNvGraphicFramePr/>
                <a:graphic xmlns:a="http://schemas.openxmlformats.org/drawingml/2006/main">
                  <a:graphicData uri="http://schemas.microsoft.com/office/word/2010/wordprocessingShape">
                    <wps:wsp>
                      <wps:cNvSpPr txBox="1"/>
                      <wps:spPr>
                        <a:xfrm>
                          <a:off x="0" y="0"/>
                          <a:ext cx="152336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05pt;margin-top:10.55pt;height:40.5pt;width:119.95pt;z-index:251952128;mso-width-relative:page;mso-height-relative:page;" fillcolor="#FFFFFF" filled="t" stroked="t" coordsize="21600,21600" o:gfxdata="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80UhdQAAAAIAQAADwAAAAAAAAABACAAAAAiAAAAZHJzL2Rvd25yZXYueG1sUEsBAhQAFAAA&#10;AAgAh07iQLU1m7DzAQAA7AMAAA4AAAAAAAAAAQAgAAAAIwEAAGRycy9lMm9Eb2MueG1sUEsFBgAA&#10;AAAGAAYAWQEAAIgFA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48032" behindDoc="0" locked="0" layoutInCell="1" allowOverlap="1">
                <wp:simplePos x="0" y="0"/>
                <wp:positionH relativeFrom="column">
                  <wp:posOffset>441960</wp:posOffset>
                </wp:positionH>
                <wp:positionV relativeFrom="paragraph">
                  <wp:posOffset>327025</wp:posOffset>
                </wp:positionV>
                <wp:extent cx="0" cy="424815"/>
                <wp:effectExtent l="48895" t="0" r="65405" b="13335"/>
                <wp:wrapNone/>
                <wp:docPr id="941" name="直接箭头连接符 94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4.8pt;margin-top:25.75pt;height:33.45pt;width:0pt;z-index:251948032;mso-width-relative:page;mso-height-relative:page;" filled="f" stroked="t" coordsize="21600,21600" o:gfxdata="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2A&#10;gYjWAAAACAEAAA8AAAAAAAAAAQAgAAAAIgAAAGRycy9kb3ducmV2LnhtbFBLAQIUABQAAAAIAIdO&#10;4kCEO/dC7AEAAKwDAAAOAAAAAAAAAAEAIAAAACUBAABkcnMvZTJvRG9jLnhtbFBLBQYAAAAABgAG&#10;AFkBAACD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53152" behindDoc="0" locked="0" layoutInCell="1" allowOverlap="1">
                <wp:simplePos x="0" y="0"/>
                <wp:positionH relativeFrom="column">
                  <wp:posOffset>2623185</wp:posOffset>
                </wp:positionH>
                <wp:positionV relativeFrom="paragraph">
                  <wp:posOffset>12700</wp:posOffset>
                </wp:positionV>
                <wp:extent cx="2123440" cy="915035"/>
                <wp:effectExtent l="4445" t="4445" r="5715" b="13970"/>
                <wp:wrapNone/>
                <wp:docPr id="977" name="文本框 977"/>
                <wp:cNvGraphicFramePr/>
                <a:graphic xmlns:a="http://schemas.openxmlformats.org/drawingml/2006/main">
                  <a:graphicData uri="http://schemas.microsoft.com/office/word/2010/wordprocessingShape">
                    <wps:wsp>
                      <wps:cNvSpPr txBox="1"/>
                      <wps:spPr>
                        <a:xfrm>
                          <a:off x="0" y="0"/>
                          <a:ext cx="2123440" cy="9150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8"/>
                              </w:numPr>
                              <w:rPr>
                                <w:sz w:val="24"/>
                              </w:rPr>
                            </w:pPr>
                            <w:r>
                              <w:rPr>
                                <w:rFonts w:hint="eastAsia"/>
                                <w:sz w:val="24"/>
                              </w:rPr>
                              <w:t>资料不齐的补齐资料；</w:t>
                            </w:r>
                          </w:p>
                          <w:p>
                            <w:pPr>
                              <w:numPr>
                                <w:ilvl w:val="0"/>
                                <w:numId w:val="18"/>
                              </w:num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06.55pt;margin-top:1pt;height:72.05pt;width:167.2pt;z-index:251953152;mso-width-relative:page;mso-height-relative:page;" fillcolor="#FFFFFF" filled="t" stroked="t" coordsize="21600,21600" o:gfxdata="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Bn42m1QAAAAkBAAAPAAAAAAAAAAEAIAAAACIAAABkcnMvZG93bnJldi54bWxQSwECFAAU&#10;AAAACACHTuJAu5NMe/QBAADsAwAADgAAAAAAAAABACAAAAAkAQAAZHJzL2Uyb0RvYy54bWxQSwUG&#10;AAAAAAYABgBZAQAAigUAAAAA&#10;">
                <v:fill on="t" focussize="0,0"/>
                <v:stroke weight="0.5pt" color="#000000" joinstyle="round"/>
                <v:imagedata o:title=""/>
                <o:lock v:ext="edit" aspectratio="f"/>
                <v:textbox>
                  <w:txbxContent>
                    <w:p>
                      <w:pPr>
                        <w:numPr>
                          <w:ilvl w:val="0"/>
                          <w:numId w:val="18"/>
                        </w:numPr>
                        <w:rPr>
                          <w:sz w:val="24"/>
                        </w:rPr>
                      </w:pPr>
                      <w:r>
                        <w:rPr>
                          <w:rFonts w:hint="eastAsia"/>
                          <w:sz w:val="24"/>
                        </w:rPr>
                        <w:t>资料不齐的补齐资料；</w:t>
                      </w:r>
                    </w:p>
                    <w:p>
                      <w:pPr>
                        <w:numPr>
                          <w:ilvl w:val="0"/>
                          <w:numId w:val="18"/>
                        </w:num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1594485</wp:posOffset>
                </wp:positionH>
                <wp:positionV relativeFrom="paragraph">
                  <wp:posOffset>127000</wp:posOffset>
                </wp:positionV>
                <wp:extent cx="1028700" cy="142875"/>
                <wp:effectExtent l="635" t="4445" r="18415" b="43180"/>
                <wp:wrapNone/>
                <wp:docPr id="1074" name="直接箭头连接符 1074"/>
                <wp:cNvGraphicFramePr/>
                <a:graphic xmlns:a="http://schemas.openxmlformats.org/drawingml/2006/main">
                  <a:graphicData uri="http://schemas.microsoft.com/office/word/2010/wordprocessingShape">
                    <wps:wsp>
                      <wps:cNvCnPr/>
                      <wps:spPr>
                        <a:xfrm>
                          <a:off x="0" y="0"/>
                          <a:ext cx="1028700" cy="1428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25.55pt;margin-top:10pt;height:11.25pt;width:81pt;z-index:251947008;mso-width-relative:page;mso-height-relative:page;" filled="f" stroked="t" coordsize="21600,21600" o:gfxdata="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rQRN9gAAAAJAQAADwAAAAAAAAABACAAAAAiAAAAZHJzL2Rvd25yZXYueG1sUEsBAhQAFAAA&#10;AAgAh07iQHoa4yrvAQAAtAMAAA4AAAAAAAAAAQAgAAAAJwEAAGRycy9lMm9Eb2MueG1sUEsFBgAA&#10;AAAGAAYAWQEAAIg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38816" behindDoc="0" locked="0" layoutInCell="1" allowOverlap="1">
                <wp:simplePos x="0" y="0"/>
                <wp:positionH relativeFrom="column">
                  <wp:posOffset>118110</wp:posOffset>
                </wp:positionH>
                <wp:positionV relativeFrom="paragraph">
                  <wp:posOffset>23495</wp:posOffset>
                </wp:positionV>
                <wp:extent cx="895350" cy="400685"/>
                <wp:effectExtent l="4445" t="4445" r="14605" b="13970"/>
                <wp:wrapNone/>
                <wp:docPr id="1075" name="文本框 1075"/>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9.3pt;margin-top:1.85pt;height:31.55pt;width:70.5pt;z-index:251938816;mso-width-relative:page;mso-height-relative:page;" fillcolor="#FFFFFF" filled="t" stroked="t" coordsize="21600,21600" o:gfxdata="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dg9&#10;ZdIAAAAHAQAADwAAAAAAAAABACAAAAAiAAAAZHJzL2Rvd25yZXYueG1sUEsBAhQAFAAAAAgAh07i&#10;QErm5VbvAQAA7QMAAA4AAAAAAAAAAQAgAAAAIQEAAGRycy9lMm9Eb2MueG1sUEsFBgAAAAAGAAYA&#10;WQEAAIIFA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35744" behindDoc="1" locked="0" layoutInCell="1" allowOverlap="1">
                <wp:simplePos x="0" y="0"/>
                <wp:positionH relativeFrom="column">
                  <wp:posOffset>470535</wp:posOffset>
                </wp:positionH>
                <wp:positionV relativeFrom="paragraph">
                  <wp:posOffset>79375</wp:posOffset>
                </wp:positionV>
                <wp:extent cx="0" cy="424815"/>
                <wp:effectExtent l="48895" t="0" r="65405" b="13335"/>
                <wp:wrapNone/>
                <wp:docPr id="1076" name="直接箭头连接符 1076"/>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25pt;height:33.45pt;width:0pt;z-index:-251380736;mso-width-relative:page;mso-height-relative:page;" filled="f" stroked="t" coordsize="21600,21600" o:gfxdata="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L&#10;YPXVAAAABwEAAA8AAAAAAAAAAQAgAAAAIgAAAGRycy9kb3ducmV2LnhtbFBLAQIUABQAAAAIAIdO&#10;4kBJsLOD7QEAAK4DAAAOAAAAAAAAAAEAIAAAACQBAABkcnMvZTJvRG9jLnhtbFBLBQYAAAAABgAG&#10;AFkBAACD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29600" behindDoc="1" locked="0" layoutInCell="1" allowOverlap="1">
                <wp:simplePos x="0" y="0"/>
                <wp:positionH relativeFrom="column">
                  <wp:posOffset>-91440</wp:posOffset>
                </wp:positionH>
                <wp:positionV relativeFrom="paragraph">
                  <wp:posOffset>152400</wp:posOffset>
                </wp:positionV>
                <wp:extent cx="2540635" cy="438150"/>
                <wp:effectExtent l="4445" t="4445" r="7620" b="14605"/>
                <wp:wrapNone/>
                <wp:docPr id="1077" name="文本框 1077"/>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回龙镇农业服务中心初步</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7.2pt;margin-top:12pt;height:34.5pt;width:200.05pt;z-index:-251386880;mso-width-relative:page;mso-height-relative:page;" fillcolor="#FFFFFF" filled="t" stroked="t" coordsize="21600,21600" o:gfxdata="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1Q4otcAAAAJAQAADwAAAAAAAAABACAAAAAiAAAAZHJzL2Rvd25yZXYueG1sUEsB&#10;AhQAFAAAAAgAh07iQGnQhz32AQAA7gMAAA4AAAAAAAAAAQAgAAAAJgEAAGRycy9lMm9Eb2MueG1s&#10;UEsFBgAAAAAGAAYAWQEAAI4FA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回龙镇农业服务中心初步</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28576" behindDoc="1" locked="0" layoutInCell="1" allowOverlap="1">
                <wp:simplePos x="0" y="0"/>
                <wp:positionH relativeFrom="column">
                  <wp:posOffset>3118485</wp:posOffset>
                </wp:positionH>
                <wp:positionV relativeFrom="paragraph">
                  <wp:posOffset>21590</wp:posOffset>
                </wp:positionV>
                <wp:extent cx="2513965" cy="505460"/>
                <wp:effectExtent l="4445" t="4445" r="15240" b="23495"/>
                <wp:wrapNone/>
                <wp:docPr id="1078" name="文本框 1078"/>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45.55pt;margin-top:1.7pt;height:39.8pt;width:197.95pt;z-index:-251387904;mso-width-relative:page;mso-height-relative:page;" fillcolor="#FFFFFF" filled="t" stroked="t" coordsize="21600,21600" o:gfxdata="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5MonvVAAAACAEAAA8AAAAAAAAAAQAgAAAAIgAAAGRycy9kb3ducmV2LnhtbFBLAQIU&#10;ABQAAAAIAIdO4kDOP9i69gEAAO4DAAAOAAAAAAAAAAEAIAAAACQBAABkcnMvZTJvRG9jLnhtbFBL&#10;BQYAAAAABgAGAFkBAACMBQ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1936768" behindDoc="1" locked="0" layoutInCell="1" allowOverlap="1">
                <wp:simplePos x="0" y="0"/>
                <wp:positionH relativeFrom="column">
                  <wp:posOffset>2470785</wp:posOffset>
                </wp:positionH>
                <wp:positionV relativeFrom="paragraph">
                  <wp:posOffset>19685</wp:posOffset>
                </wp:positionV>
                <wp:extent cx="1295400" cy="1083945"/>
                <wp:effectExtent l="0" t="4445" r="0" b="54610"/>
                <wp:wrapNone/>
                <wp:docPr id="1079" name="肘形连接符 1079"/>
                <wp:cNvGraphicFramePr/>
                <a:graphic xmlns:a="http://schemas.openxmlformats.org/drawingml/2006/main">
                  <a:graphicData uri="http://schemas.microsoft.com/office/word/2010/wordprocessingShape">
                    <wps:wsp>
                      <wps:cNvCnPr/>
                      <wps:spPr>
                        <a:xfrm>
                          <a:off x="0" y="0"/>
                          <a:ext cx="1295400" cy="1083945"/>
                        </a:xfrm>
                        <a:prstGeom prst="bentConnector3">
                          <a:avLst>
                            <a:gd name="adj1" fmla="val 5005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94.55pt;margin-top:1.55pt;height:85.35pt;width:102pt;z-index:-251379712;mso-width-relative:page;mso-height-relative:page;" filled="f" stroked="t" coordsize="21600,21600" o:gfxdata="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p27rNcAAAAJAQAADwAAAAAAAAABACAAAAAiAAAAZHJz&#10;L2Rvd25yZXYueG1sUEsBAhQAFAAAAAgAh07iQLOIh2UFAgAA2AMAAA4AAAAAAAAAAQAgAAAAJgEA&#10;AGRycy9lMm9Eb2MueG1sUEsFBgAAAAAGAAYAWQEAAJ0FAAAAAA==&#10;" adj="10811">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30624" behindDoc="1" locked="0" layoutInCell="1" allowOverlap="1">
                <wp:simplePos x="0" y="0"/>
                <wp:positionH relativeFrom="column">
                  <wp:posOffset>470535</wp:posOffset>
                </wp:positionH>
                <wp:positionV relativeFrom="paragraph">
                  <wp:posOffset>263525</wp:posOffset>
                </wp:positionV>
                <wp:extent cx="0" cy="424815"/>
                <wp:effectExtent l="48895" t="0" r="65405" b="13335"/>
                <wp:wrapNone/>
                <wp:docPr id="1080" name="直接箭头连接符 1080"/>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20.75pt;height:33.45pt;width:0pt;z-index:-251385856;mso-width-relative:page;mso-height-relative:page;" filled="f" stroked="t" coordsize="21600,21600" o:gfxdata="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hw&#10;pc3WAAAACAEAAA8AAAAAAAAAAQAgAAAAIgAAAGRycy9kb3ducmV2LnhtbFBLAQIUABQAAAAIAIdO&#10;4kD4mx1f7AEAAK4DAAAOAAAAAAAAAAEAIAAAACUBAABkcnMvZTJvRG9jLnhtbFBLBQYAAAAABgAG&#10;AFkBAACD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34720" behindDoc="0" locked="0" layoutInCell="1" allowOverlap="1">
                <wp:simplePos x="0" y="0"/>
                <wp:positionH relativeFrom="column">
                  <wp:posOffset>175260</wp:posOffset>
                </wp:positionH>
                <wp:positionV relativeFrom="paragraph">
                  <wp:posOffset>342265</wp:posOffset>
                </wp:positionV>
                <wp:extent cx="2304415" cy="457200"/>
                <wp:effectExtent l="4445" t="5080" r="15240" b="13970"/>
                <wp:wrapNone/>
                <wp:docPr id="1081" name="文本框 1081"/>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13.8pt;margin-top:26.95pt;height:36pt;width:181.45pt;z-index:251934720;mso-width-relative:page;mso-height-relative:page;" fillcolor="#FFFFFF" filled="t" stroked="t" coordsize="21600,21600" o:gfxdata="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xLKqXWAAAACQEAAA8AAAAAAAAAAQAgAAAAIgAAAGRycy9kb3ducmV2LnhtbFBLAQIUABQA&#10;AAAIAIdO4kBWdkIg8gEAAO4DAAAOAAAAAAAAAAEAIAAAACUBAABkcnMvZTJvRG9jLnhtbFBLBQYA&#10;AAAABgAGAFkBAACJBQ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39840" behindDoc="0" locked="0" layoutInCell="1" allowOverlap="1">
                <wp:simplePos x="0" y="0"/>
                <wp:positionH relativeFrom="column">
                  <wp:posOffset>3756660</wp:posOffset>
                </wp:positionH>
                <wp:positionV relativeFrom="paragraph">
                  <wp:posOffset>19050</wp:posOffset>
                </wp:positionV>
                <wp:extent cx="1933575" cy="734695"/>
                <wp:effectExtent l="4445" t="4445" r="5080" b="22860"/>
                <wp:wrapNone/>
                <wp:docPr id="1082" name="文本框 1082"/>
                <wp:cNvGraphicFramePr/>
                <a:graphic xmlns:a="http://schemas.openxmlformats.org/drawingml/2006/main">
                  <a:graphicData uri="http://schemas.microsoft.com/office/word/2010/wordprocessingShape">
                    <wps:wsp>
                      <wps:cNvSpPr txBox="1"/>
                      <wps:spPr>
                        <a:xfrm>
                          <a:off x="0" y="0"/>
                          <a:ext cx="1933575" cy="7346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95.8pt;margin-top:1.5pt;height:57.85pt;width:152.25pt;z-index:251939840;mso-width-relative:page;mso-height-relative:page;" fillcolor="#FFFFFF" filled="t" stroked="t" coordsize="21600,21600" o:gfxdata="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AGdhtYAAAAJAQAADwAAAAAAAAABACAAAAAiAAAAZHJzL2Rvd25yZXYueG1sUEsBAhQA&#10;FAAAAAgAh07iQJfyO4/0AQAA7gMAAA4AAAAAAAAAAQAgAAAAJQEAAGRycy9lMm9Eb2MueG1sUEsF&#10;BgAAAAAGAAYAWQEAAIsFAAAAAA==&#10;">
                <v:fill on="t" focussize="0,0"/>
                <v:stroke weight="0.5pt" color="#000000" joinstyle="round"/>
                <v:imagedata o:title=""/>
                <o:lock v:ext="edit" aspectratio="f"/>
                <v:textbox>
                  <w:txbxContent>
                    <w:p>
                      <w:p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1931648" behindDoc="1" locked="0" layoutInCell="1" allowOverlap="1">
                <wp:simplePos x="0" y="0"/>
                <wp:positionH relativeFrom="column">
                  <wp:posOffset>2480310</wp:posOffset>
                </wp:positionH>
                <wp:positionV relativeFrom="paragraph">
                  <wp:posOffset>228600</wp:posOffset>
                </wp:positionV>
                <wp:extent cx="609600" cy="3810"/>
                <wp:effectExtent l="0" t="45720" r="0" b="64770"/>
                <wp:wrapNone/>
                <wp:docPr id="1083" name="直接箭头连接符 1083"/>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5.3pt;margin-top:18pt;height:0.3pt;width:48pt;z-index:-251384832;mso-width-relative:page;mso-height-relative:page;" filled="f" stroked="t" coordsize="21600,21600" o:gfxdata="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m9peLXAAAACQEAAA8AAAAAAAAAAQAgAAAAIgAAAGRycy9kb3ducmV2LnhtbFBLAQIUABQA&#10;AAAIAIdO4kA2pfFS8QEAALEDAAAOAAAAAAAAAAEAIAAAACYBAABkcnMvZTJvRG9jLnhtbFBLBQYA&#10;AAAABgAGAFkBAACJ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26528" behindDoc="1" locked="0" layoutInCell="1" allowOverlap="1">
                <wp:simplePos x="0" y="0"/>
                <wp:positionH relativeFrom="column">
                  <wp:posOffset>946785</wp:posOffset>
                </wp:positionH>
                <wp:positionV relativeFrom="paragraph">
                  <wp:posOffset>101600</wp:posOffset>
                </wp:positionV>
                <wp:extent cx="0" cy="424815"/>
                <wp:effectExtent l="48895" t="0" r="65405" b="13335"/>
                <wp:wrapNone/>
                <wp:docPr id="1084" name="直接箭头连接符 1084"/>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8pt;height:33.45pt;width:0pt;z-index:-251389952;mso-width-relative:page;mso-height-relative:page;" filled="f" stroked="t" coordsize="21600,21600" o:gfxdata="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j&#10;xhM21wAAAAkBAAAPAAAAAAAAAAEAIAAAACIAAABkcnMvZG93bnJldi54bWxQSwECFAAUAAAACACH&#10;TuJAouberewBAACuAwAADgAAAAAAAAABACAAAAAmAQAAZHJzL2Uyb0RvYy54bWxQSwUGAAAAAAYA&#10;BgBZAQAAhA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44960" behindDoc="0" locked="0" layoutInCell="1" allowOverlap="1">
                <wp:simplePos x="0" y="0"/>
                <wp:positionH relativeFrom="column">
                  <wp:posOffset>518160</wp:posOffset>
                </wp:positionH>
                <wp:positionV relativeFrom="paragraph">
                  <wp:posOffset>176530</wp:posOffset>
                </wp:positionV>
                <wp:extent cx="1457960" cy="381000"/>
                <wp:effectExtent l="4445" t="4445" r="23495" b="14605"/>
                <wp:wrapNone/>
                <wp:docPr id="1085" name="文本框 1085"/>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0.8pt;margin-top:13.9pt;height:30pt;width:114.8pt;z-index:251944960;mso-width-relative:page;mso-height-relative:page;" fillcolor="#FFFFFF" filled="t" stroked="t" coordsize="21600,21600" o:gfxdata="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8i63O1AAAAAgBAAAPAAAAAAAAAAEAIAAAACIAAABkcnMvZG93bnJldi54bWxQSwECFAAU&#10;AAAACACHTuJANOWu+PUBAADuAwAADgAAAAAAAAABACAAAAAjAQAAZHJzL2Uyb0RvYy54bWxQSwUG&#10;AAAAAAYABgBZAQAAigU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37792" behindDoc="0" locked="0" layoutInCell="1" allowOverlap="1">
                <wp:simplePos x="0" y="0"/>
                <wp:positionH relativeFrom="column">
                  <wp:posOffset>1070610</wp:posOffset>
                </wp:positionH>
                <wp:positionV relativeFrom="paragraph">
                  <wp:posOffset>-117475</wp:posOffset>
                </wp:positionV>
                <wp:extent cx="38100" cy="691515"/>
                <wp:effectExtent l="15875" t="0" r="60325" b="13335"/>
                <wp:wrapNone/>
                <wp:docPr id="1086" name="直接箭头连接符 1086"/>
                <wp:cNvGraphicFramePr/>
                <a:graphic xmlns:a="http://schemas.openxmlformats.org/drawingml/2006/main">
                  <a:graphicData uri="http://schemas.microsoft.com/office/word/2010/wordprocessingShape">
                    <wps:wsp>
                      <wps:cNvCnPr/>
                      <wps:spPr>
                        <a:xfrm>
                          <a:off x="0" y="0"/>
                          <a:ext cx="38100" cy="6915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4.3pt;margin-top:-9.25pt;height:54.45pt;width:3pt;z-index:251937792;mso-width-relative:page;mso-height-relative:page;" filled="f" stroked="t" coordsize="21600,21600" o:gfxdata="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6vh6tgAAAAKAQAADwAAAAAAAAABACAAAAAiAAAAZHJzL2Rvd25yZXYueG1sUEsBAhQAFAAA&#10;AAgAh07iQLkJVT/vAQAAsgMAAA4AAAAAAAAAAQAgAAAAJwEAAGRycy9lMm9Eb2MueG1sUEsFBgAA&#10;AAAGAAYAWQEAAIg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27552" behindDoc="1" locked="0" layoutInCell="1" allowOverlap="1">
                <wp:simplePos x="0" y="0"/>
                <wp:positionH relativeFrom="column">
                  <wp:posOffset>765810</wp:posOffset>
                </wp:positionH>
                <wp:positionV relativeFrom="paragraph">
                  <wp:posOffset>193675</wp:posOffset>
                </wp:positionV>
                <wp:extent cx="1590675" cy="457835"/>
                <wp:effectExtent l="4445" t="5080" r="5080" b="13335"/>
                <wp:wrapNone/>
                <wp:docPr id="1087" name="文本框 1087"/>
                <wp:cNvGraphicFramePr/>
                <a:graphic xmlns:a="http://schemas.openxmlformats.org/drawingml/2006/main">
                  <a:graphicData uri="http://schemas.microsoft.com/office/word/2010/wordprocessingShape">
                    <wps:wsp>
                      <wps:cNvSpPr txBox="1"/>
                      <wps:spPr>
                        <a:xfrm>
                          <a:off x="0" y="0"/>
                          <a:ext cx="159067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制作许可决定书</w:t>
                            </w:r>
                          </w:p>
                        </w:txbxContent>
                      </wps:txbx>
                      <wps:bodyPr upright="1"/>
                    </wps:wsp>
                  </a:graphicData>
                </a:graphic>
              </wp:anchor>
            </w:drawing>
          </mc:Choice>
          <mc:Fallback>
            <w:pict>
              <v:shape id="_x0000_s1026" o:spid="_x0000_s1026" o:spt="202" type="#_x0000_t202" style="position:absolute;left:0pt;margin-left:60.3pt;margin-top:15.25pt;height:36.05pt;width:125.25pt;z-index:-251388928;mso-width-relative:page;mso-height-relative:page;" fillcolor="#FFFFFF" filled="t" stroked="t" coordsize="21600,21600" o:gfxdata="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UZ6gLVAAAACgEAAA8AAAAAAAAAAQAgAAAAIgAAAGRycy9kb3ducmV2LnhtbFBLAQIUABQA&#10;AAAIAIdO4kDF6yoR8wEAAO4DAAAOAAAAAAAAAAEAIAAAACQBAABkcnMvZTJvRG9jLnhtbFBLBQYA&#10;AAAABgAGAFkBAACJBQAAAAA=&#10;">
                <v:fill on="t" focussize="0,0"/>
                <v:stroke weight="0.5pt" color="#000000" joinstyle="round"/>
                <v:imagedata o:title=""/>
                <o:lock v:ext="edit" aspectratio="f"/>
                <v:textbox>
                  <w:txbxContent>
                    <w:p>
                      <w:pPr>
                        <w:jc w:val="center"/>
                        <w:rPr>
                          <w:sz w:val="28"/>
                          <w:szCs w:val="28"/>
                        </w:rPr>
                      </w:pPr>
                      <w:r>
                        <w:rPr>
                          <w:rFonts w:hint="eastAsia"/>
                          <w:sz w:val="28"/>
                          <w:szCs w:val="28"/>
                        </w:rPr>
                        <w:t>制作许可决定书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45984" behindDoc="0" locked="0" layoutInCell="1" allowOverlap="1">
                <wp:simplePos x="0" y="0"/>
                <wp:positionH relativeFrom="column">
                  <wp:posOffset>2080260</wp:posOffset>
                </wp:positionH>
                <wp:positionV relativeFrom="paragraph">
                  <wp:posOffset>304800</wp:posOffset>
                </wp:positionV>
                <wp:extent cx="304800" cy="542925"/>
                <wp:effectExtent l="4445" t="2540" r="14605" b="6985"/>
                <wp:wrapNone/>
                <wp:docPr id="1088" name="直接箭头连接符 1088"/>
                <wp:cNvGraphicFramePr/>
                <a:graphic xmlns:a="http://schemas.openxmlformats.org/drawingml/2006/main">
                  <a:graphicData uri="http://schemas.microsoft.com/office/word/2010/wordprocessingShape">
                    <wps:wsp>
                      <wps:cNvCnPr/>
                      <wps:spPr>
                        <a:xfrm>
                          <a:off x="0" y="0"/>
                          <a:ext cx="304800" cy="5429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3.8pt;margin-top:24pt;height:42.75pt;width:24pt;z-index:251945984;mso-width-relative:page;mso-height-relative:page;" filled="f" stroked="t" coordsize="21600,21600" o:gfxdata="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I4TrDaAAAACgEAAA8AAAAAAAAAAQAgAAAAIgAAAGRycy9kb3ducmV2LnhtbFBLAQIU&#10;ABQAAAAIAIdO4kDE4lOQ8QEAALMDAAAOAAAAAAAAAAEAIAAAACkBAABkcnMvZTJvRG9jLnhtbFBL&#10;BQYAAAAABgAGAFkBAACM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43936" behindDoc="0" locked="0" layoutInCell="1" allowOverlap="1">
                <wp:simplePos x="0" y="0"/>
                <wp:positionH relativeFrom="column">
                  <wp:posOffset>2403475</wp:posOffset>
                </wp:positionH>
                <wp:positionV relativeFrom="paragraph">
                  <wp:posOffset>263525</wp:posOffset>
                </wp:positionV>
                <wp:extent cx="1762125" cy="457835"/>
                <wp:effectExtent l="4445" t="4445" r="5080" b="13970"/>
                <wp:wrapNone/>
                <wp:docPr id="1089" name="文本框 1089"/>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189.25pt;margin-top:20.75pt;height:36.05pt;width:138.75pt;z-index:251943936;mso-width-relative:page;mso-height-relative:page;" fillcolor="#FFFFFF" filled="t" stroked="t" coordsize="21600,21600" o:gfxdata="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0aR4tYAAAAKAQAADwAAAAAAAAABACAAAAAiAAAAZHJzL2Rvd25yZXYueG1sUEsBAhQA&#10;FAAAAAgAh07iQIHSY0H0AQAA7gMAAA4AAAAAAAAAAQAgAAAAJQEAAGRycy9lMm9Eb2MueG1sUEsF&#10;BgAAAAAGAAYAWQEAAIsFA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spacing w:line="560" w:lineRule="exact"/>
        <w:rPr>
          <w:sz w:val="32"/>
        </w:rPr>
      </w:pPr>
    </w:p>
    <w:p>
      <w:pPr>
        <w:pStyle w:val="5"/>
        <w:spacing w:before="70"/>
        <w:ind w:firstLine="480" w:firstLineChars="200"/>
        <w:rPr>
          <w:sz w:val="24"/>
          <w:szCs w:val="32"/>
        </w:rPr>
      </w:pPr>
    </w:p>
    <w:p>
      <w:pPr>
        <w:rPr>
          <w:rFonts w:hint="default"/>
          <w:sz w:val="20"/>
          <w:szCs w:val="22"/>
          <w:lang w:val="en-US"/>
        </w:rPr>
      </w:pPr>
      <w:r>
        <w:t>办理机构：</w:t>
      </w:r>
      <w:r>
        <w:rPr>
          <w:rFonts w:hint="eastAsia"/>
          <w:lang w:eastAsia="zh-CN"/>
        </w:rPr>
        <w:t>回龙镇农业</w:t>
      </w:r>
      <w:r>
        <w:rPr>
          <w:rFonts w:hint="eastAsia"/>
          <w:lang w:val="en-US" w:eastAsia="zh-CN"/>
        </w:rPr>
        <w:t>农村</w:t>
      </w:r>
      <w:r>
        <w:rPr>
          <w:rFonts w:hint="eastAsia"/>
          <w:lang w:eastAsia="zh-CN"/>
        </w:rPr>
        <w:t>服务中心</w:t>
      </w:r>
    </w:p>
    <w:p>
      <w:pPr>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spacing w:line="560" w:lineRule="exact"/>
        <w:jc w:val="center"/>
        <w:rPr>
          <w:rFonts w:hint="eastAsia" w:ascii="宋体" w:hAnsi="宋体" w:cs="宋体"/>
          <w:b/>
          <w:bCs/>
          <w:sz w:val="30"/>
          <w:szCs w:val="30"/>
          <w:lang w:eastAsia="zh-CN"/>
        </w:rPr>
      </w:pPr>
    </w:p>
    <w:p>
      <w:pPr>
        <w:spacing w:line="560" w:lineRule="exact"/>
        <w:jc w:val="both"/>
        <w:rPr>
          <w:rFonts w:hint="eastAsia" w:ascii="宋体" w:hAnsi="宋体" w:eastAsia="宋体" w:cs="宋体"/>
          <w:b/>
          <w:bCs/>
          <w:sz w:val="30"/>
          <w:szCs w:val="30"/>
          <w:lang w:eastAsia="zh-CN"/>
        </w:rPr>
      </w:pPr>
      <w:r>
        <w:rPr>
          <w:rFonts w:hint="eastAsia" w:ascii="宋体" w:hAnsi="宋体" w:cs="宋体"/>
          <w:b/>
          <w:bCs/>
          <w:sz w:val="30"/>
          <w:szCs w:val="30"/>
          <w:lang w:eastAsia="zh-CN"/>
        </w:rPr>
        <w:t>权力事项</w:t>
      </w:r>
      <w:r>
        <w:rPr>
          <w:rFonts w:hint="eastAsia" w:ascii="宋体" w:hAnsi="宋体" w:cs="宋体"/>
          <w:b/>
          <w:bCs/>
          <w:sz w:val="30"/>
          <w:szCs w:val="30"/>
          <w:lang w:val="en-US" w:eastAsia="zh-CN"/>
        </w:rPr>
        <w:t>101：</w:t>
      </w:r>
      <w:r>
        <w:rPr>
          <w:rFonts w:hint="eastAsia" w:ascii="宋体" w:hAnsi="宋体" w:cs="宋体"/>
          <w:b/>
          <w:bCs/>
          <w:sz w:val="30"/>
          <w:szCs w:val="30"/>
        </w:rPr>
        <w:t>换发、补发农村土地承包经营权证的审核</w:t>
      </w:r>
      <w:r>
        <w:rPr>
          <w:rFonts w:hint="eastAsia" w:ascii="宋体" w:hAnsi="宋体" w:cs="宋体"/>
          <w:b/>
          <w:bCs/>
          <w:sz w:val="30"/>
          <w:szCs w:val="30"/>
          <w:lang w:eastAsia="zh-CN"/>
        </w:rPr>
        <w:t>流程图</w:t>
      </w:r>
    </w:p>
    <w:p>
      <w:pPr>
        <w:spacing w:line="560" w:lineRule="exact"/>
        <w:rPr>
          <w:rFonts w:ascii="宋体" w:cs="宋体"/>
          <w:sz w:val="32"/>
          <w:szCs w:val="32"/>
        </w:rPr>
      </w:pPr>
      <w:r>
        <mc:AlternateContent>
          <mc:Choice Requires="wps">
            <w:drawing>
              <wp:anchor distT="0" distB="0" distL="114300" distR="114300" simplePos="0" relativeHeight="251949056" behindDoc="1" locked="0" layoutInCell="1" allowOverlap="1">
                <wp:simplePos x="0" y="0"/>
                <wp:positionH relativeFrom="column">
                  <wp:posOffset>3061335</wp:posOffset>
                </wp:positionH>
                <wp:positionV relativeFrom="paragraph">
                  <wp:posOffset>237490</wp:posOffset>
                </wp:positionV>
                <wp:extent cx="2475865" cy="1210310"/>
                <wp:effectExtent l="4445" t="4445" r="15240" b="23495"/>
                <wp:wrapNone/>
                <wp:docPr id="1090" name="文本框 1090"/>
                <wp:cNvGraphicFramePr/>
                <a:graphic xmlns:a="http://schemas.openxmlformats.org/drawingml/2006/main">
                  <a:graphicData uri="http://schemas.microsoft.com/office/word/2010/wordprocessingShape">
                    <wps:wsp>
                      <wps:cNvSpPr txBox="1"/>
                      <wps:spPr>
                        <a:xfrm>
                          <a:off x="0" y="0"/>
                          <a:ext cx="2475865" cy="1210310"/>
                        </a:xfrm>
                        <a:prstGeom prst="rect">
                          <a:avLst/>
                        </a:prstGeom>
                        <a:noFill/>
                        <a:ln w="6350" cap="flat" cmpd="sng">
                          <a:solidFill>
                            <a:srgbClr val="000000"/>
                          </a:solidFill>
                          <a:prstDash val="solid"/>
                          <a:round/>
                          <a:headEnd type="none" w="med" len="med"/>
                          <a:tailEnd type="none" w="med" len="med"/>
                        </a:ln>
                      </wps:spPr>
                      <wps:txbx>
                        <w:txbxContent>
                          <w:p>
                            <w:r>
                              <w:t>1</w:t>
                            </w:r>
                            <w:r>
                              <w:rPr>
                                <w:rFonts w:hint="eastAsia"/>
                              </w:rPr>
                              <w:t>、申请书及身份证明；</w:t>
                            </w:r>
                          </w:p>
                          <w:p>
                            <w:r>
                              <w:t>2</w:t>
                            </w:r>
                            <w:r>
                              <w:rPr>
                                <w:rFonts w:hint="eastAsia"/>
                              </w:rPr>
                              <w:t>、原土地承包权证，遗失者需提供县级以上报刊登载申明登明</w:t>
                            </w:r>
                          </w:p>
                        </w:txbxContent>
                      </wps:txbx>
                      <wps:bodyPr upright="1"/>
                    </wps:wsp>
                  </a:graphicData>
                </a:graphic>
              </wp:anchor>
            </w:drawing>
          </mc:Choice>
          <mc:Fallback>
            <w:pict>
              <v:shape id="_x0000_s1026" o:spid="_x0000_s1026" o:spt="202" type="#_x0000_t202" style="position:absolute;left:0pt;margin-left:241.05pt;margin-top:18.7pt;height:95.3pt;width:194.95pt;z-index:-251367424;mso-width-relative:page;mso-height-relative:page;" filled="f" stroked="t" coordsize="21600,21600" o:gfxdata="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aSMWdoAAAAKAQAADwAAAAAAAAABACAAAAAiAAAAZHJzL2Rvd25yZXYueG1sUEsBAhQA&#10;FAAAAAgAh07iQKyY8EPwAQAAxgMAAA4AAAAAAAAAAQAgAAAAKQEAAGRycy9lMm9Eb2MueG1sUEsF&#10;BgAAAAAGAAYAWQEAAIsFAAAAAA==&#10;">
                <v:fill on="f" focussize="0,0"/>
                <v:stroke weight="0.5pt" color="#000000" joinstyle="round"/>
                <v:imagedata o:title=""/>
                <o:lock v:ext="edit" aspectratio="f"/>
                <v:textbox>
                  <w:txbxContent>
                    <w:p>
                      <w:r>
                        <w:t>1</w:t>
                      </w:r>
                      <w:r>
                        <w:rPr>
                          <w:rFonts w:hint="eastAsia"/>
                        </w:rPr>
                        <w:t>、申请书及身份证明；</w:t>
                      </w:r>
                    </w:p>
                    <w:p>
                      <w:r>
                        <w:t>2</w:t>
                      </w:r>
                      <w:r>
                        <w:rPr>
                          <w:rFonts w:hint="eastAsia"/>
                        </w:rPr>
                        <w:t>、原土地承包权证，遗失者需提供县级以上报刊登载申明登明</w:t>
                      </w:r>
                    </w:p>
                  </w:txbxContent>
                </v:textbox>
              </v:shape>
            </w:pict>
          </mc:Fallback>
        </mc:AlternateContent>
      </w:r>
    </w:p>
    <w:p>
      <w:pPr>
        <w:spacing w:line="560" w:lineRule="exact"/>
        <w:rPr>
          <w:rFonts w:ascii="宋体" w:cs="宋体"/>
          <w:color w:val="00B0F0"/>
          <w:sz w:val="32"/>
          <w:szCs w:val="32"/>
        </w:rPr>
      </w:pPr>
      <w:r>
        <w:rPr>
          <w:color w:val="auto"/>
        </w:rPr>
        <mc:AlternateContent>
          <mc:Choice Requires="wps">
            <w:drawing>
              <wp:anchor distT="0" distB="0" distL="114300" distR="114300" simplePos="0" relativeHeight="251957248" behindDoc="0"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1091" name="直接箭头连接符 1091"/>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3pt;margin-top:26.75pt;height:55.85pt;width:0pt;z-index:251957248;mso-width-relative:page;mso-height-relative:page;" filled="f" stroked="t" coordsize="21600,21600" o:gfxdata="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MbaK7U&#10;AAAACAEAAA8AAAAAAAAAAQAgAAAAIgAAAGRycy9kb3ducmV2LnhtbFBLAQIUABQAAAAIAIdO4kBw&#10;Zv8B6wEAAK8DAAAOAAAAAAAAAAEAIAAAACMBAABkcnMvZTJvRG9jLnhtbFBLBQYAAAAABgAGAFkB&#10;AACABQ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1951104" behindDoc="1" locked="0" layoutInCell="1" allowOverlap="1">
                <wp:simplePos x="0" y="0"/>
                <wp:positionH relativeFrom="column">
                  <wp:posOffset>461010</wp:posOffset>
                </wp:positionH>
                <wp:positionV relativeFrom="paragraph">
                  <wp:posOffset>196850</wp:posOffset>
                </wp:positionV>
                <wp:extent cx="2657475" cy="9525"/>
                <wp:effectExtent l="0" t="50165" r="9525" b="54610"/>
                <wp:wrapNone/>
                <wp:docPr id="1092" name="直接箭头连接符 1092"/>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5.5pt;height:0.75pt;width:209.25pt;z-index:-251365376;mso-width-relative:page;mso-height-relative:page;" filled="f" stroked="t" coordsize="21600,21600" o:gfxdata="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T8qz2QAAAAgBAAAPAAAAAAAAAAEAIAAAACIAAABkcnMvZG93bnJldi54&#10;bWxQSwECFAAUAAAACACHTuJAkOwPUPkBAAC9AwAADgAAAAAAAAABACAAAAAoAQAAZHJzL2Uyb0Rv&#10;Yy54bWxQSwUGAAAAAAYABgBZAQAAkwUAAAAA&#10;">
                <v:fill on="f" focussize="0,0"/>
                <v:stroke weight="1pt" color="#000000" joinstyle="miter" endarrow="open"/>
                <v:imagedata o:title=""/>
                <o:lock v:ext="edit" aspectratio="f"/>
              </v:shape>
            </w:pict>
          </mc:Fallback>
        </mc:AlternateContent>
      </w:r>
      <w:r>
        <w:rPr>
          <w:rFonts w:hint="eastAsia" w:ascii="宋体" w:hAnsi="宋体" w:cs="宋体"/>
          <w:color w:val="auto"/>
          <w:sz w:val="32"/>
          <w:szCs w:val="32"/>
        </w:rPr>
        <w:t>申请</w: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54176" behindDoc="0" locked="0" layoutInCell="1" allowOverlap="1">
                <wp:simplePos x="0" y="0"/>
                <wp:positionH relativeFrom="column">
                  <wp:posOffset>-53340</wp:posOffset>
                </wp:positionH>
                <wp:positionV relativeFrom="paragraph">
                  <wp:posOffset>353060</wp:posOffset>
                </wp:positionV>
                <wp:extent cx="2580005" cy="514350"/>
                <wp:effectExtent l="4445" t="4445" r="6350" b="14605"/>
                <wp:wrapNone/>
                <wp:docPr id="1093" name="文本框 1093"/>
                <wp:cNvGraphicFramePr/>
                <a:graphic xmlns:a="http://schemas.openxmlformats.org/drawingml/2006/main">
                  <a:graphicData uri="http://schemas.microsoft.com/office/word/2010/wordprocessingShape">
                    <wps:wsp>
                      <wps:cNvSpPr txBox="1"/>
                      <wps:spPr>
                        <a:xfrm>
                          <a:off x="0" y="0"/>
                          <a:ext cx="258000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2pt;margin-top:27.8pt;height:40.5pt;width:203.15pt;z-index:251954176;mso-width-relative:page;mso-height-relative:page;" fillcolor="#FFFFFF" filled="t" stroked="t" coordsize="21600,21600" o:gfxdata="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khzNdcAAAAJAQAADwAAAAAAAAABACAAAAAiAAAAZHJzL2Rvd25yZXYueG1sUEsB&#10;AhQAFAAAAAgAh07iQL4DF1v2AQAA7gMAAA4AAAAAAAAAAQAgAAAAJgEAAGRycy9lMm9Eb2MueG1s&#10;UEsFBgAAAAAGAAYAWQEAAI4FA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50080" behindDoc="1" locked="0" layoutInCell="1" allowOverlap="1">
                <wp:simplePos x="0" y="0"/>
                <wp:positionH relativeFrom="column">
                  <wp:posOffset>299085</wp:posOffset>
                </wp:positionH>
                <wp:positionV relativeFrom="paragraph">
                  <wp:posOffset>193675</wp:posOffset>
                </wp:positionV>
                <wp:extent cx="0" cy="709295"/>
                <wp:effectExtent l="50800" t="0" r="63500" b="14605"/>
                <wp:wrapNone/>
                <wp:docPr id="1094" name="直接箭头连接符 109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3.55pt;margin-top:15.25pt;height:55.85pt;width:0pt;z-index:-251366400;mso-width-relative:page;mso-height-relative:page;" filled="f" stroked="t" coordsize="21600,21600" o:gfxdata="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VowYfU&#10;AAAACAEAAA8AAAAAAAAAAQAgAAAAIgAAAGRycy9kb3ducmV2LnhtbFBLAQIUABQAAAAIAIdO4kCy&#10;wQQz6wEAAK8DAAAOAAAAAAAAAAEAIAAAACMBAABkcnMvZTJvRG9jLnhtbFBLBQYAAAAABgAGAFkB&#10;AACA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59296" behindDoc="0" locked="0" layoutInCell="1" allowOverlap="1">
                <wp:simplePos x="0" y="0"/>
                <wp:positionH relativeFrom="column">
                  <wp:posOffset>175260</wp:posOffset>
                </wp:positionH>
                <wp:positionV relativeFrom="paragraph">
                  <wp:posOffset>189865</wp:posOffset>
                </wp:positionV>
                <wp:extent cx="2304415" cy="457200"/>
                <wp:effectExtent l="4445" t="5080" r="15240" b="13970"/>
                <wp:wrapNone/>
                <wp:docPr id="1095" name="文本框 1095"/>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镇土地管理部门审查、核实</w:t>
                            </w:r>
                          </w:p>
                        </w:txbxContent>
                      </wps:txbx>
                      <wps:bodyPr upright="1"/>
                    </wps:wsp>
                  </a:graphicData>
                </a:graphic>
              </wp:anchor>
            </w:drawing>
          </mc:Choice>
          <mc:Fallback>
            <w:pict>
              <v:shape id="_x0000_s1026" o:spid="_x0000_s1026" o:spt="202" type="#_x0000_t202" style="position:absolute;left:0pt;margin-left:13.8pt;margin-top:14.95pt;height:36pt;width:181.45pt;z-index:251959296;mso-width-relative:page;mso-height-relative:page;" fillcolor="#FFFFFF" filled="t" stroked="t" coordsize="21600,21600" o:gfxdata="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ZLMStUAAAAJAQAADwAAAAAAAAABACAAAAAiAAAAZHJzL2Rvd25yZXYueG1sUEsBAhQAFAAA&#10;AAgAh07iQAoc5DzyAQAA7gMAAA4AAAAAAAAAAQAgAAAAJAEAAGRycy9lMm9Eb2MueG1sUEsFBgAA&#10;AAAGAAYAWQEAAIgFAAAAAA==&#10;">
                <v:fill on="t" focussize="0,0"/>
                <v:stroke weight="0.5pt" color="#000000" joinstyle="round"/>
                <v:imagedata o:title=""/>
                <o:lock v:ext="edit" aspectratio="f"/>
                <v:textbox>
                  <w:txbxContent>
                    <w:p>
                      <w:pPr>
                        <w:rPr>
                          <w:sz w:val="28"/>
                          <w:szCs w:val="28"/>
                        </w:rPr>
                      </w:pPr>
                      <w:r>
                        <w:rPr>
                          <w:rFonts w:hint="eastAsia"/>
                          <w:sz w:val="28"/>
                          <w:szCs w:val="28"/>
                        </w:rPr>
                        <w:t>镇土地管理部门审查、核实</w:t>
                      </w:r>
                    </w:p>
                  </w:txbxContent>
                </v:textbox>
              </v:shape>
            </w:pict>
          </mc:Fallback>
        </mc:AlternateContent>
      </w:r>
      <w:r>
        <w:rPr>
          <w:color w:val="auto"/>
        </w:rPr>
        <mc:AlternateContent>
          <mc:Choice Requires="wps">
            <w:drawing>
              <wp:anchor distT="0" distB="0" distL="114300" distR="114300" simplePos="0" relativeHeight="251955200" behindDoc="0" locked="0" layoutInCell="1" allowOverlap="1">
                <wp:simplePos x="0" y="0"/>
                <wp:positionH relativeFrom="column">
                  <wp:posOffset>3185160</wp:posOffset>
                </wp:positionH>
                <wp:positionV relativeFrom="paragraph">
                  <wp:posOffset>199390</wp:posOffset>
                </wp:positionV>
                <wp:extent cx="2513965" cy="505460"/>
                <wp:effectExtent l="4445" t="4445" r="15240" b="23495"/>
                <wp:wrapNone/>
                <wp:docPr id="1096" name="文本框 109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0.8pt;margin-top:15.7pt;height:39.8pt;width:197.95pt;z-index:251955200;mso-width-relative:page;mso-height-relative:page;" fillcolor="#FFFFFF" filled="t" stroked="t" coordsize="21600,21600" o:gfxdata="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EHVLvXAAAACgEAAA8AAAAAAAAAAQAgAAAAIgAAAGRycy9kb3ducmV2LnhtbFBL&#10;AQIUABQAAAAIAIdO4kCn2/fn9wEAAO4DAAAOAAAAAAAAAAEAIAAAACYBAABkcnMvZTJvRG9jLnht&#10;bFBLBQYAAAAABgAGAFkBAACPBQ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58272" behindDoc="0" locked="0" layoutInCell="1" allowOverlap="1">
                <wp:simplePos x="0" y="0"/>
                <wp:positionH relativeFrom="column">
                  <wp:posOffset>1137285</wp:posOffset>
                </wp:positionH>
                <wp:positionV relativeFrom="paragraph">
                  <wp:posOffset>269875</wp:posOffset>
                </wp:positionV>
                <wp:extent cx="0" cy="709295"/>
                <wp:effectExtent l="50800" t="0" r="63500" b="14605"/>
                <wp:wrapNone/>
                <wp:docPr id="1097" name="直接箭头连接符 1097"/>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9.55pt;margin-top:21.25pt;height:55.85pt;width:0pt;z-index:251958272;mso-width-relative:page;mso-height-relative:page;" filled="f" stroked="t" coordsize="21600,21600" o:gfxdata="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XZQ&#10;49YAAAAKAQAADwAAAAAAAAABACAAAAAiAAAAZHJzL2Rvd25yZXYueG1sUEsBAhQAFAAAAAgAh07i&#10;QAyjrSLrAQAArwMAAA4AAAAAAAAAAQAgAAAAJQEAAGRycy9lMm9Eb2MueG1sUEsFBgAAAAAGAAYA&#10;WQEAAIIFA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1956224" behindDoc="0" locked="0" layoutInCell="1" allowOverlap="1">
                <wp:simplePos x="0" y="0"/>
                <wp:positionH relativeFrom="column">
                  <wp:posOffset>2537460</wp:posOffset>
                </wp:positionH>
                <wp:positionV relativeFrom="paragraph">
                  <wp:posOffset>79375</wp:posOffset>
                </wp:positionV>
                <wp:extent cx="647700" cy="635"/>
                <wp:effectExtent l="0" t="50165" r="0" b="63500"/>
                <wp:wrapNone/>
                <wp:docPr id="1098" name="直接箭头连接符 1098"/>
                <wp:cNvGraphicFramePr/>
                <a:graphic xmlns:a="http://schemas.openxmlformats.org/drawingml/2006/main">
                  <a:graphicData uri="http://schemas.microsoft.com/office/word/2010/wordprocessingShape">
                    <wps:wsp>
                      <wps:cNvCnPr/>
                      <wps:spPr>
                        <a:xfrm>
                          <a:off x="0" y="0"/>
                          <a:ext cx="6477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9.8pt;margin-top:6.25pt;height:0.05pt;width:51pt;z-index:251956224;mso-width-relative:page;mso-height-relative:page;" filled="f" stroked="t" coordsize="21600,21600" o:gfxdata="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Gm&#10;C9bWAAAACQEAAA8AAAAAAAAAAQAgAAAAIgAAAGRycy9kb3ducmV2LnhtbFBLAQIUABQAAAAIAIdO&#10;4kAx8eGV7AEAALEDAAAOAAAAAAAAAAEAIAAAACUBAABkcnMvZTJvRG9jLnhtbFBLBQYAAAAABgAG&#10;AFkBAACD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32672" behindDoc="1" locked="0" layoutInCell="1" allowOverlap="1">
                <wp:simplePos x="0" y="0"/>
                <wp:positionH relativeFrom="column">
                  <wp:posOffset>613410</wp:posOffset>
                </wp:positionH>
                <wp:positionV relativeFrom="paragraph">
                  <wp:posOffset>243205</wp:posOffset>
                </wp:positionV>
                <wp:extent cx="1457960" cy="381000"/>
                <wp:effectExtent l="4445" t="4445" r="23495" b="14605"/>
                <wp:wrapNone/>
                <wp:docPr id="1099" name="文本框 1099"/>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8.3pt;margin-top:19.15pt;height:30pt;width:114.8pt;z-index:-251383808;mso-width-relative:page;mso-height-relative:page;" fillcolor="#FFFFFF" filled="t" stroked="t" coordsize="21600,21600" o:gfxdata="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2xov01AAAAAgBAAAPAAAAAAAAAAEAIAAAACIAAABkcnMvZG93bnJldi54bWxQSwECFAAU&#10;AAAACACHTuJAem+r4fUBAADuAwAADgAAAAAAAAABACAAAAAjAQAAZHJzL2Uyb0RvYy54bWxQSwUG&#10;AAAAAAYABgBZAQAAigU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61344" behindDoc="0" locked="0" layoutInCell="1" allowOverlap="1">
                <wp:simplePos x="0" y="0"/>
                <wp:positionH relativeFrom="column">
                  <wp:posOffset>1184910</wp:posOffset>
                </wp:positionH>
                <wp:positionV relativeFrom="paragraph">
                  <wp:posOffset>307975</wp:posOffset>
                </wp:positionV>
                <wp:extent cx="0" cy="709295"/>
                <wp:effectExtent l="50800" t="0" r="63500" b="14605"/>
                <wp:wrapNone/>
                <wp:docPr id="1100" name="直接箭头连接符 110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3pt;margin-top:24.25pt;height:55.85pt;width:0pt;z-index:251961344;mso-width-relative:page;mso-height-relative:page;" filled="f" stroked="t" coordsize="21600,21600" o:gfxdata="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MNJ8&#10;1QAAAAoBAAAPAAAAAAAAAAEAIAAAACIAAABkcnMvZG93bnJldi54bWxQSwECFAAUAAAACACHTuJA&#10;47OZNusBAACvAwAADgAAAAAAAAABACAAAAAkAQAAZHJzL2Uyb0RvYy54bWxQSwUGAAAAAAYABgBZ&#10;AQAAgQ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33696" behindDoc="1" locked="0" layoutInCell="1" allowOverlap="1">
                <wp:simplePos x="0" y="0"/>
                <wp:positionH relativeFrom="column">
                  <wp:posOffset>794385</wp:posOffset>
                </wp:positionH>
                <wp:positionV relativeFrom="paragraph">
                  <wp:posOffset>1905</wp:posOffset>
                </wp:positionV>
                <wp:extent cx="1066165" cy="419735"/>
                <wp:effectExtent l="4445" t="5080" r="15240" b="13335"/>
                <wp:wrapNone/>
                <wp:docPr id="1101" name="文本框 1101"/>
                <wp:cNvGraphicFramePr/>
                <a:graphic xmlns:a="http://schemas.openxmlformats.org/drawingml/2006/main">
                  <a:graphicData uri="http://schemas.microsoft.com/office/word/2010/wordprocessingShape">
                    <wps:wsp>
                      <wps:cNvSpPr txBox="1"/>
                      <wps:spPr>
                        <a:xfrm>
                          <a:off x="0" y="0"/>
                          <a:ext cx="1066165" cy="4197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补证、换证</w:t>
                            </w:r>
                          </w:p>
                        </w:txbxContent>
                      </wps:txbx>
                      <wps:bodyPr upright="1"/>
                    </wps:wsp>
                  </a:graphicData>
                </a:graphic>
              </wp:anchor>
            </w:drawing>
          </mc:Choice>
          <mc:Fallback>
            <w:pict>
              <v:shape id="_x0000_s1026" o:spid="_x0000_s1026" o:spt="202" type="#_x0000_t202" style="position:absolute;left:0pt;margin-left:62.55pt;margin-top:0.15pt;height:33.05pt;width:83.95pt;z-index:-251382784;mso-width-relative:page;mso-height-relative:page;" fillcolor="#FFFFFF" filled="t" stroked="t" coordsize="21600,21600" o:gfxdata="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pKvqr1AAAAAcBAAAPAAAAAAAAAAEAIAAAACIAAABkcnMvZG93bnJldi54bWxQSwECFAAUAAAA&#10;CACHTuJAQIgdFvIBAADuAwAADgAAAAAAAAABACAAAAAjAQAAZHJzL2Uyb0RvYy54bWxQSwUGAAAA&#10;AAYABgBZAQAAhwUAAAAA&#10;">
                <v:fill on="t" focussize="0,0"/>
                <v:stroke weight="0.5pt" color="#000000" joinstyle="round"/>
                <v:imagedata o:title=""/>
                <o:lock v:ext="edit" aspectratio="f"/>
                <v:textbox>
                  <w:txbxContent>
                    <w:p>
                      <w:pPr>
                        <w:rPr>
                          <w:sz w:val="28"/>
                          <w:szCs w:val="28"/>
                        </w:rPr>
                      </w:pPr>
                      <w:r>
                        <w:rPr>
                          <w:rFonts w:hint="eastAsia"/>
                          <w:sz w:val="28"/>
                          <w:szCs w:val="28"/>
                        </w:rPr>
                        <w:t>补证、换证</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60320" behindDoc="0" locked="0" layoutInCell="1" allowOverlap="1">
                <wp:simplePos x="0" y="0"/>
                <wp:positionH relativeFrom="column">
                  <wp:posOffset>1308735</wp:posOffset>
                </wp:positionH>
                <wp:positionV relativeFrom="paragraph">
                  <wp:posOffset>95250</wp:posOffset>
                </wp:positionV>
                <wp:extent cx="0" cy="564515"/>
                <wp:effectExtent l="50800" t="0" r="63500" b="6985"/>
                <wp:wrapNone/>
                <wp:docPr id="1102" name="直接箭头连接符 1102"/>
                <wp:cNvGraphicFramePr/>
                <a:graphic xmlns:a="http://schemas.openxmlformats.org/drawingml/2006/main">
                  <a:graphicData uri="http://schemas.microsoft.com/office/word/2010/wordprocessingShape">
                    <wps:wsp>
                      <wps:cNvCnPr/>
                      <wps:spPr>
                        <a:xfrm>
                          <a:off x="0" y="0"/>
                          <a:ext cx="0" cy="56451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3.05pt;margin-top:7.5pt;height:44.45pt;width:0pt;z-index:251960320;mso-width-relative:page;mso-height-relative:page;" filled="f" stroked="t" coordsize="21600,21600" o:gfxdata="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GDjn&#10;1QAAAAoBAAAPAAAAAAAAAAEAIAAAACIAAABkcnMvZG93bnJldi54bWxQSwECFAAUAAAACACHTuJA&#10;uExSiusBAACvAwAADgAAAAAAAAABACAAAAAkAQAAZHJzL2Uyb0RvYy54bWxQSwUGAAAAAAYABgBZ&#10;AQAAgQ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62368" behindDoc="0" locked="0" layoutInCell="1" allowOverlap="1">
                <wp:simplePos x="0" y="0"/>
                <wp:positionH relativeFrom="column">
                  <wp:posOffset>499110</wp:posOffset>
                </wp:positionH>
                <wp:positionV relativeFrom="paragraph">
                  <wp:posOffset>288925</wp:posOffset>
                </wp:positionV>
                <wp:extent cx="1762125" cy="400685"/>
                <wp:effectExtent l="4445" t="4445" r="5080" b="13970"/>
                <wp:wrapNone/>
                <wp:docPr id="1103" name="文本框 1103"/>
                <wp:cNvGraphicFramePr/>
                <a:graphic xmlns:a="http://schemas.openxmlformats.org/drawingml/2006/main">
                  <a:graphicData uri="http://schemas.microsoft.com/office/word/2010/wordprocessingShape">
                    <wps:wsp>
                      <wps:cNvSpPr txBox="1"/>
                      <wps:spPr>
                        <a:xfrm>
                          <a:off x="0" y="0"/>
                          <a:ext cx="1762125" cy="400685"/>
                        </a:xfrm>
                        <a:prstGeom prst="rect">
                          <a:avLst/>
                        </a:prstGeom>
                        <a:noFill/>
                        <a:ln w="6350" cap="flat" cmpd="sng">
                          <a:solidFill>
                            <a:srgbClr val="000000"/>
                          </a:solidFill>
                          <a:prstDash val="solid"/>
                          <a:round/>
                          <a:headEnd type="none" w="med" len="med"/>
                          <a:tailEnd type="none" w="med" len="med"/>
                        </a:ln>
                      </wps:spPr>
                      <wps:txbx>
                        <w:txbxContent>
                          <w:p>
                            <w:pPr>
                              <w:jc w:val="center"/>
                              <w:rPr>
                                <w:color w:val="auto"/>
                                <w:sz w:val="28"/>
                                <w:szCs w:val="28"/>
                              </w:rPr>
                            </w:pPr>
                            <w:r>
                              <w:rPr>
                                <w:rFonts w:hint="eastAsia"/>
                                <w:color w:val="auto"/>
                                <w:sz w:val="28"/>
                                <w:szCs w:val="28"/>
                              </w:rPr>
                              <w:t>送达申请人</w:t>
                            </w:r>
                          </w:p>
                        </w:txbxContent>
                      </wps:txbx>
                      <wps:bodyPr upright="1"/>
                    </wps:wsp>
                  </a:graphicData>
                </a:graphic>
              </wp:anchor>
            </w:drawing>
          </mc:Choice>
          <mc:Fallback>
            <w:pict>
              <v:shape id="_x0000_s1026" o:spid="_x0000_s1026" o:spt="202" type="#_x0000_t202" style="position:absolute;left:0pt;margin-left:39.3pt;margin-top:22.75pt;height:31.55pt;width:138.75pt;z-index:251962368;mso-width-relative:page;mso-height-relative:page;" filled="f" stroked="t" coordsize="21600,21600" o:gfxdata="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Ri5V9gAAAAJAQAADwAAAAAAAAABACAAAAAiAAAAZHJzL2Rvd25yZXYueG1sUEsBAhQAFAAAAAgA&#10;h07iQMKEtLjsAQAAxQMAAA4AAAAAAAAAAQAgAAAAJwEAAGRycy9lMm9Eb2MueG1sUEsFBgAAAAAG&#10;AAYAWQEAAIUFAAAAAA==&#10;">
                <v:fill on="f" focussize="0,0"/>
                <v:stroke weight="0.5pt" color="#000000" joinstyle="round"/>
                <v:imagedata o:title=""/>
                <o:lock v:ext="edit" aspectratio="f"/>
                <v:textbox>
                  <w:txbxContent>
                    <w:p>
                      <w:pPr>
                        <w:jc w:val="center"/>
                        <w:rPr>
                          <w:color w:val="auto"/>
                          <w:sz w:val="28"/>
                          <w:szCs w:val="28"/>
                        </w:rPr>
                      </w:pPr>
                      <w:r>
                        <w:rPr>
                          <w:rFonts w:hint="eastAsia"/>
                          <w:color w:val="auto"/>
                          <w:sz w:val="28"/>
                          <w:szCs w:val="28"/>
                        </w:rPr>
                        <w:t>送达申请人</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rPr>
          <w:rFonts w:hint="default"/>
          <w:sz w:val="20"/>
          <w:szCs w:val="22"/>
          <w:lang w:val="en-US"/>
        </w:rPr>
      </w:pPr>
      <w:r>
        <w:t>办理机构：</w:t>
      </w:r>
      <w:r>
        <w:rPr>
          <w:rFonts w:hint="eastAsia"/>
          <w:lang w:eastAsia="zh-CN"/>
        </w:rPr>
        <w:t>回龙镇农业</w:t>
      </w:r>
      <w:r>
        <w:rPr>
          <w:rFonts w:hint="eastAsia"/>
          <w:lang w:val="en-US" w:eastAsia="zh-CN"/>
        </w:rPr>
        <w:t>农村</w:t>
      </w:r>
      <w:r>
        <w:rPr>
          <w:rFonts w:hint="eastAsia"/>
          <w:lang w:eastAsia="zh-CN"/>
        </w:rPr>
        <w:t>服务中心</w:t>
      </w:r>
    </w:p>
    <w:p>
      <w:pPr>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spacing w:line="560" w:lineRule="exact"/>
        <w:jc w:val="left"/>
        <w:rPr>
          <w:rFonts w:hint="eastAsia" w:ascii="宋体" w:hAnsi="宋体" w:cs="宋体"/>
          <w:b/>
          <w:bCs/>
          <w:sz w:val="30"/>
          <w:szCs w:val="30"/>
          <w:lang w:eastAsia="zh-CN"/>
        </w:rPr>
      </w:pPr>
    </w:p>
    <w:p>
      <w:pPr>
        <w:spacing w:line="560" w:lineRule="exact"/>
        <w:jc w:val="left"/>
        <w:rPr>
          <w:rFonts w:hint="eastAsia" w:ascii="宋体" w:hAnsi="宋体" w:cs="宋体"/>
          <w:b/>
          <w:bCs/>
          <w:sz w:val="30"/>
          <w:szCs w:val="30"/>
          <w:lang w:eastAsia="zh-CN"/>
        </w:rPr>
      </w:pPr>
    </w:p>
    <w:p>
      <w:pPr>
        <w:rPr>
          <w:rFonts w:hint="eastAsia" w:eastAsiaTheme="minorEastAsia"/>
          <w:lang w:eastAsia="zh-CN"/>
        </w:rPr>
      </w:pPr>
    </w:p>
    <w:p>
      <w:pPr>
        <w:ind w:left="2530" w:hanging="2530" w:hangingChars="700"/>
        <w:jc w:val="left"/>
        <w:rPr>
          <w:rFonts w:hint="eastAsia" w:eastAsiaTheme="minorEastAsia"/>
          <w:lang w:eastAsia="zh-CN"/>
        </w:rPr>
      </w:pPr>
      <w:r>
        <w:rPr>
          <w:rFonts w:hint="eastAsia" w:ascii="宋体" w:hAnsi="宋体" w:eastAsia="宋体" w:cs="宋体"/>
          <w:b/>
          <w:bCs/>
          <w:sz w:val="36"/>
          <w:szCs w:val="36"/>
          <w:lang w:val="en-US" w:eastAsia="zh-CN"/>
        </w:rPr>
        <w:t>权力事项</w:t>
      </w:r>
      <w:r>
        <w:rPr>
          <w:rFonts w:hint="eastAsia" w:ascii="宋体" w:hAnsi="宋体" w:cs="宋体"/>
          <w:b/>
          <w:bCs/>
          <w:sz w:val="36"/>
          <w:szCs w:val="36"/>
          <w:lang w:val="en-US" w:eastAsia="zh-CN"/>
        </w:rPr>
        <w:t>102</w:t>
      </w:r>
      <w:r>
        <w:rPr>
          <w:rFonts w:hint="eastAsia" w:ascii="宋体" w:hAnsi="宋体" w:eastAsia="宋体" w:cs="宋体"/>
          <w:b/>
          <w:bCs/>
          <w:sz w:val="36"/>
          <w:szCs w:val="36"/>
          <w:lang w:val="en-US" w:eastAsia="zh-CN"/>
        </w:rPr>
        <w:t>：组织开展动物强制免疫流程</w:t>
      </w:r>
      <w:r>
        <w:rPr>
          <w:rFonts w:hint="eastAsia" w:ascii="宋体" w:hAnsi="宋体" w:cs="宋体"/>
          <w:b/>
          <w:bCs/>
          <w:sz w:val="36"/>
          <w:szCs w:val="36"/>
          <w:lang w:val="en-US" w:eastAsia="zh-CN"/>
        </w:rPr>
        <w:t>图</w:t>
      </w:r>
      <w:r>
        <w:rPr>
          <w:rFonts w:hint="eastAsia" w:eastAsiaTheme="minorEastAsia"/>
          <w:lang w:eastAsia="zh-CN"/>
        </w:rPr>
        <w:drawing>
          <wp:inline distT="0" distB="0" distL="114300" distR="114300">
            <wp:extent cx="3596640" cy="7134860"/>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69"/>
                    <a:stretch>
                      <a:fillRect/>
                    </a:stretch>
                  </pic:blipFill>
                  <pic:spPr>
                    <a:xfrm>
                      <a:off x="0" y="0"/>
                      <a:ext cx="3596640" cy="7134860"/>
                    </a:xfrm>
                    <a:prstGeom prst="rect">
                      <a:avLst/>
                    </a:prstGeom>
                  </pic:spPr>
                </pic:pic>
              </a:graphicData>
            </a:graphic>
          </wp:inline>
        </w:drawing>
      </w:r>
    </w:p>
    <w:p>
      <w:pPr>
        <w:rPr>
          <w:rFonts w:hint="default"/>
          <w:sz w:val="20"/>
          <w:szCs w:val="22"/>
          <w:lang w:val="en-US"/>
        </w:rPr>
      </w:pPr>
      <w:r>
        <w:t>办理机构：</w:t>
      </w:r>
      <w:r>
        <w:rPr>
          <w:rFonts w:hint="eastAsia"/>
          <w:lang w:eastAsia="zh-CN"/>
        </w:rPr>
        <w:t>回龙镇农业</w:t>
      </w:r>
      <w:r>
        <w:rPr>
          <w:rFonts w:hint="eastAsia"/>
          <w:lang w:val="en-US" w:eastAsia="zh-CN"/>
        </w:rPr>
        <w:t>农村</w:t>
      </w:r>
      <w:r>
        <w:rPr>
          <w:rFonts w:hint="eastAsia"/>
          <w:lang w:eastAsia="zh-CN"/>
        </w:rPr>
        <w:t>服务中心</w:t>
      </w:r>
    </w:p>
    <w:p>
      <w:pPr>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rPr>
          <w:rFonts w:hint="eastAsia" w:eastAsiaTheme="minorEastAsia"/>
          <w:sz w:val="28"/>
          <w:szCs w:val="36"/>
          <w:lang w:eastAsia="zh-CN"/>
        </w:rPr>
      </w:pPr>
    </w:p>
    <w:p>
      <w:pPr>
        <w:jc w:val="left"/>
        <w:rPr>
          <w:rFonts w:hint="eastAsia" w:ascii="方正小标宋简体" w:eastAsia="方正小标宋简体"/>
          <w:sz w:val="44"/>
          <w:lang w:val="en-US" w:eastAsia="zh-CN"/>
        </w:rPr>
      </w:pPr>
    </w:p>
    <w:p>
      <w:pPr>
        <w:jc w:val="both"/>
        <w:rPr>
          <w:rFonts w:hint="eastAsia"/>
          <w:b/>
          <w:bCs/>
          <w:sz w:val="40"/>
          <w:szCs w:val="48"/>
          <w:lang w:eastAsia="zh-CN"/>
        </w:rPr>
      </w:pPr>
    </w:p>
    <w:p>
      <w:pPr>
        <w:jc w:val="both"/>
        <w:rPr>
          <w:rFonts w:hint="eastAsia"/>
          <w:b/>
          <w:bCs/>
          <w:sz w:val="40"/>
          <w:szCs w:val="48"/>
          <w:lang w:eastAsia="zh-CN"/>
        </w:rPr>
      </w:pPr>
      <w:r>
        <w:rPr>
          <w:rFonts w:hint="eastAsia"/>
          <w:b/>
          <w:bCs/>
          <w:sz w:val="40"/>
          <w:szCs w:val="48"/>
          <w:lang w:eastAsia="zh-CN"/>
        </w:rPr>
        <w:t>权力事项</w:t>
      </w:r>
      <w:r>
        <w:rPr>
          <w:rFonts w:hint="eastAsia"/>
          <w:b/>
          <w:bCs/>
          <w:sz w:val="40"/>
          <w:szCs w:val="48"/>
          <w:lang w:val="en-US" w:eastAsia="zh-CN"/>
        </w:rPr>
        <w:t>103：</w:t>
      </w:r>
      <w:r>
        <w:rPr>
          <w:rFonts w:hint="eastAsia"/>
          <w:b/>
          <w:bCs/>
          <w:sz w:val="40"/>
          <w:szCs w:val="48"/>
          <w:lang w:eastAsia="zh-CN"/>
        </w:rPr>
        <w:t>捕杀狂犬、野犬流程图</w:t>
      </w:r>
    </w:p>
    <w:p>
      <w:pPr>
        <w:rPr>
          <w:rFonts w:hint="eastAsia" w:eastAsiaTheme="minorEastAsia"/>
          <w:lang w:eastAsia="zh-CN"/>
        </w:rPr>
      </w:pPr>
    </w:p>
    <w:p>
      <w:pPr>
        <w:rPr>
          <w:rFonts w:hint="eastAsia" w:eastAsiaTheme="minorEastAsia"/>
          <w:lang w:eastAsia="zh-CN"/>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4785" cy="3641725"/>
            <wp:effectExtent l="0" t="0" r="0" b="0"/>
            <wp:docPr id="1219"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4" descr="qt_temp"/>
                    <pic:cNvPicPr>
                      <a:picLocks noChangeAspect="1"/>
                    </pic:cNvPicPr>
                  </pic:nvPicPr>
                  <pic:blipFill>
                    <a:blip r:embed="rId70"/>
                    <a:stretch>
                      <a:fillRect/>
                    </a:stretch>
                  </pic:blipFill>
                  <pic:spPr>
                    <a:xfrm>
                      <a:off x="0" y="0"/>
                      <a:ext cx="5264785" cy="364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default"/>
          <w:sz w:val="20"/>
          <w:szCs w:val="22"/>
          <w:lang w:val="en-US"/>
        </w:rPr>
      </w:pPr>
      <w:r>
        <w:t>办理机构：</w:t>
      </w:r>
      <w:r>
        <w:rPr>
          <w:rFonts w:hint="eastAsia"/>
          <w:lang w:eastAsia="zh-CN"/>
        </w:rPr>
        <w:t>回龙镇农业</w:t>
      </w:r>
      <w:r>
        <w:rPr>
          <w:rFonts w:hint="eastAsia"/>
          <w:lang w:val="en-US" w:eastAsia="zh-CN"/>
        </w:rPr>
        <w:t>农村</w:t>
      </w:r>
      <w:r>
        <w:rPr>
          <w:rFonts w:hint="eastAsia"/>
          <w:lang w:eastAsia="zh-CN"/>
        </w:rPr>
        <w:t>服务中心</w:t>
      </w:r>
      <w:r>
        <w:rPr>
          <w:rFonts w:hint="eastAsia"/>
          <w:lang w:val="en-US" w:eastAsia="zh-CN"/>
        </w:rPr>
        <w:t xml:space="preserve">   回龙镇派出所</w:t>
      </w:r>
    </w:p>
    <w:p>
      <w:pPr>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eastAsia="宋体" w:cs="宋体"/>
          <w:color w:val="000000"/>
          <w:kern w:val="0"/>
          <w:sz w:val="30"/>
          <w:szCs w:val="30"/>
          <w:lang w:eastAsia="zh-CN"/>
        </w:rPr>
      </w:pPr>
      <w:r>
        <w:rPr>
          <w:rFonts w:hint="eastAsia" w:ascii="宋体" w:hAnsi="宋体" w:cs="宋体"/>
          <w:b/>
          <w:bCs/>
          <w:sz w:val="30"/>
          <w:szCs w:val="30"/>
        </w:rPr>
        <w:t>权力</w:t>
      </w:r>
      <w:r>
        <w:rPr>
          <w:rFonts w:hint="eastAsia" w:ascii="宋体" w:hAnsi="宋体" w:cs="宋体"/>
          <w:b/>
          <w:bCs/>
          <w:sz w:val="30"/>
          <w:szCs w:val="30"/>
          <w:lang w:eastAsia="zh-CN"/>
        </w:rPr>
        <w:t>事项</w:t>
      </w:r>
      <w:r>
        <w:rPr>
          <w:rFonts w:hint="eastAsia" w:ascii="宋体" w:hAnsi="宋体" w:cs="宋体"/>
          <w:b/>
          <w:bCs/>
          <w:sz w:val="30"/>
          <w:szCs w:val="30"/>
          <w:lang w:val="en-US" w:eastAsia="zh-CN"/>
        </w:rPr>
        <w:t>104</w:t>
      </w:r>
      <w:r>
        <w:rPr>
          <w:rFonts w:hint="eastAsia" w:ascii="宋体" w:hAnsi="宋体" w:cs="宋体"/>
          <w:b/>
          <w:bCs/>
          <w:sz w:val="30"/>
          <w:szCs w:val="30"/>
        </w:rPr>
        <w:t>：</w:t>
      </w:r>
      <w:r>
        <w:rPr>
          <w:rFonts w:hint="eastAsia" w:ascii="宋体" w:hAnsi="宋体" w:cs="宋体"/>
          <w:b/>
          <w:bCs/>
          <w:color w:val="000000"/>
          <w:kern w:val="0"/>
          <w:sz w:val="30"/>
          <w:szCs w:val="30"/>
        </w:rPr>
        <w:t>对危害文物保护单位安全、破坏文物保护单位历史风貌的建筑物、构筑物的拆迁</w:t>
      </w:r>
      <w:r>
        <w:rPr>
          <w:rFonts w:hint="eastAsia" w:ascii="宋体" w:hAnsi="宋体" w:cs="宋体"/>
          <w:b/>
          <w:bCs/>
          <w:color w:val="000000"/>
          <w:kern w:val="0"/>
          <w:sz w:val="30"/>
          <w:szCs w:val="30"/>
          <w:lang w:eastAsia="zh-CN"/>
        </w:rPr>
        <w:t>流程图</w:t>
      </w:r>
    </w:p>
    <w:p>
      <w:pPr>
        <w:tabs>
          <w:tab w:val="left" w:pos="2430"/>
        </w:tabs>
        <w:spacing w:line="300" w:lineRule="exact"/>
        <w:rPr>
          <w:rFonts w:ascii="宋体" w:cs="宋体"/>
          <w:color w:val="000000"/>
          <w:kern w:val="0"/>
          <w:sz w:val="22"/>
          <w:szCs w:val="22"/>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969536"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1220"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52.4pt;width:187.5pt;z-index:251969536;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wrpjdcAAAAKAQAADwAAAAAAAAABACAAAAAiAAAAZHJzL2Rvd25yZXYueG1sUEsBAhQAFAAAAAgA&#10;h07iQF3k64LtAQAA4QMAAA4AAAAAAAAAAQAgAAAAJgEAAGRycy9lMm9Eb2MueG1sUEsFBgAAAAAG&#10;AAYAWQEAAIUFAAAAAA==&#10;">
                <v:fill on="t" focussize="0,0"/>
                <v:stroke color="#000000" joinstyle="miter"/>
                <v:imagedata o:title=""/>
                <o:lock v:ext="edit" aspectratio="f"/>
                <v:textbo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v:textbox>
              </v:rect>
            </w:pict>
          </mc:Fallback>
        </mc:AlternateContent>
      </w:r>
    </w:p>
    <w:p>
      <w:pPr>
        <w:jc w:val="center"/>
        <w:rPr>
          <w:rFonts w:ascii="宋体"/>
          <w:sz w:val="30"/>
          <w:szCs w:val="30"/>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963392"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1963392;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Mbczk2AAAAAoBAAAPAAAAAAAAAAEAIAAAACIAAABkcnMvZG93bnJldi54bWxQSwECFAAUAAAA&#10;CACHTuJAOdUV6O4BAADhAwAADgAAAAAAAAABACAAAAAnAQAAZHJzL2Uyb0RvYy54bWxQSwUGAAAA&#10;AAYABgBZAQAAhwUAAAAA&#10;">
                <v:fill on="t" focussize="0,0"/>
                <v:stroke color="#000000" joinstyle="miter"/>
                <v:imagedata o:title=""/>
                <o:lock v:ext="edit" aspectratio="f"/>
                <v:textbo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v:textbox>
              </v:rect>
            </w:pict>
          </mc:Fallback>
        </mc:AlternateContent>
      </w:r>
      <w:r>
        <mc:AlternateContent>
          <mc:Choice Requires="wps">
            <w:drawing>
              <wp:anchor distT="0" distB="0" distL="114300" distR="114300" simplePos="0" relativeHeight="251964416"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1964416;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1bRMs1wAAAAoBAAAPAAAAAAAAAAEAIAAAACIAAABkcnMvZG93bnJldi54bWxQSwECFAAUAAAA&#10;CACHTuJAMWUl+O8BAADhAwAADgAAAAAAAAABACAAAAAmAQAAZHJzL2Uyb0RvYy54bWxQSwUGAAAA&#10;AAYABgBZAQAAhwUAAAAA&#10;">
                <v:fill on="t" focussize="0,0"/>
                <v:stroke color="#000000" joinstyle="miter"/>
                <v:imagedata o:title=""/>
                <o:lock v:ext="edit" aspectratio="f"/>
                <v:textbo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975680"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4.6pt;margin-top:8.75pt;height:18pt;width:0.05pt;z-index:251975680;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zL122QAAAAkBAAAPAAAA&#10;AAAAAAEAIAAAACIAAABkcnMvZG93bnJldi54bWxQSwECFAAUAAAACACHTuJAhe/BjNsBAACYAwAA&#10;DgAAAAAAAAABACAAAAAoAQAAZHJzL2Uyb0RvYy54bWxQSwUGAAAAAAYABgBZAQAAdQU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p>
    <w:p>
      <w:pPr>
        <w:spacing w:line="240" w:lineRule="atLeast"/>
        <w:jc w:val="center"/>
      </w:pPr>
      <w:r>
        <mc:AlternateContent>
          <mc:Choice Requires="wps">
            <w:drawing>
              <wp:anchor distT="0" distB="0" distL="114300" distR="114300" simplePos="0" relativeHeight="251965440"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1965440;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lQlSPYAAAABwEAAA8AAAAA&#10;AAAAAQAgAAAAIgAAAGRycy9kb3ducmV2LnhtbFBLAQIUABQAAAAIAIdO4kBqMG4K2wEAAJkDAAAO&#10;AAAAAAAAAAEAIAAAACcBAABkcnMvZTJvRG9jLnhtbFBLBQYAAAAABgAGAFkBAAB0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966464"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1966464;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Rsd5nYAAAACAEAAA8AAAAA&#10;AAAAAQAgAAAAIgAAAGRycy9kb3ducmV2LnhtbFBLAQIUABQAAAAIAIdO4kDL6hwZ2wEAAJgDAAAO&#10;AAAAAAAAAAEAIAAAACcBAABkcnMvZTJvRG9jLnhtbFBLBQYAAAAABgAGAFkBAAB0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967488"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1967488;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le0aHYAAAACQEAAA8AAAAAAAAAAQAgAAAAIgAAAGRycy9kb3ducmV2LnhtbFBLAQIUABQAAAAI&#10;AIdO4kD+0isw7QEAAOEDAAAOAAAAAAAAAAEAIAAAACcBAABkcnMvZTJvRG9jLnhtbFBLBQYAAAAA&#10;BgAGAFkBAACGBQAAAAA=&#10;">
                <v:fill on="t" focussize="0,0"/>
                <v:stroke color="#000000" joinstyle="miter"/>
                <v:imagedata o:title=""/>
                <o:lock v:ext="edit" aspectratio="f"/>
                <v:textbo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974656"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95pt;margin-top:16.75pt;height:24.3pt;width:0.15pt;z-index:251974656;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SFiQnaAAAACQEAAA8AAAAA&#10;AAAAAQAgAAAAIgAAAGRycy9kb3ducmV2LnhtbFBLAQIUABQAAAAIAIdO4kATnDi72QEAAJkDAAAO&#10;AAAAAAAAAAEAIAAAACkBAABkcnMvZTJvRG9jLnhtbFBLBQYAAAAABgAGAFkBAAB0BQ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968512"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1968512;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Y&#10;cytN1wAAAAkBAAAPAAAAAAAAAAEAIAAAACIAAABkcnMvZG93bnJldi54bWxQSwECFAAUAAAACACH&#10;TuJA3Zi1X+wBAADhAwAADgAAAAAAAAABACAAAAAmAQAAZHJzL2Uyb0RvYy54bWxQSwUGAAAAAAYA&#10;BgBZAQAAhAUAAAAA&#10;">
                <v:fill on="t" focussize="0,0"/>
                <v:stroke color="#000000" joinstyle="miter"/>
                <v:imagedata o:title=""/>
                <o:lock v:ext="edit" aspectratio="f"/>
                <v:textbo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970560"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1970560;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q4&#10;vEDXAAAACgEAAA8AAAAAAAAAAQAgAAAAIgAAAGRycy9kb3ducmV2LnhtbFBLAQIUABQAAAAIAIdO&#10;4kDlca+e6wEAAOEDAAAOAAAAAAAAAAEAIAAAACYBAABkcnMvZTJvRG9jLnhtbFBLBQYAAAAABgAG&#10;AFkBAACD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973632"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7.05pt;height:0.2pt;width:27.6pt;z-index:251973632;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k6CX52QAAAAkBAAAPAAAA&#10;AAAAAAEAIAAAACIAAABkcnMvZG93bnJldi54bWxQSwECFAAUAAAACACHTuJA56h+aNsBAACZAwAA&#10;DgAAAAAAAAABACAAAAAoAQAAZHJzL2Uyb0RvYy54bWxQSwUGAAAAAAYABgBZAQAAdQ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972608"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5.65pt;margin-top:2.15pt;height:31.45pt;width:0.05pt;z-index:251972608;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OeHBzYAAAACAEA&#10;AA8AAAAAAAAAAQAgAAAAIgAAAGRycy9kb3ducmV2LnhtbFBLAQIUABQAAAAIAIdO4kBLpp4Q4QEA&#10;AKIDAAAOAAAAAAAAAAEAIAAAACcBAABkcnMvZTJvRG9jLnhtbFBLBQYAAAAABgAGAFkBAAB6BQAA&#10;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971584"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组织实施责任：根据处理决定组织实施。</w:t>
                            </w:r>
                          </w:p>
                        </w:txbxContent>
                      </wps:txbx>
                      <wps:bodyPr upright="1"/>
                    </wps:wsp>
                  </a:graphicData>
                </a:graphic>
              </wp:anchor>
            </w:drawing>
          </mc:Choice>
          <mc:Fallback>
            <w:pict>
              <v:rect id="矩形 1085" o:spid="_x0000_s1026" o:spt="1" style="position:absolute;left:0pt;margin-left:113.85pt;margin-top:9.1pt;height:25.4pt;width:162.65pt;z-index:251971584;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eD2DNcAAAAJAQAADwAAAAAAAAABACAAAAAiAAAAZHJzL2Rvd25yZXYueG1sUEsBAhQAFAAAAAgA&#10;h07iQHg1IzvtAQAA4QMAAA4AAAAAAAAAAQAgAAAAJgEAAGRycy9lMm9Eb2MueG1sUEsFBgAAAAAG&#10;AAYAWQEAAIUFA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组织实施责任：根据处理决定组织实施。</w:t>
                      </w:r>
                    </w:p>
                  </w:txbxContent>
                </v:textbox>
              </v:rect>
            </w:pict>
          </mc:Fallback>
        </mc:AlternateContent>
      </w:r>
    </w:p>
    <w:p>
      <w:pPr>
        <w:spacing w:line="240" w:lineRule="atLeas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spacing w:before="72"/>
        <w:ind w:right="0"/>
        <w:jc w:val="left"/>
        <w:rPr>
          <w:rFonts w:hint="eastAsia" w:ascii="宋体" w:eastAsia="宋体"/>
          <w:sz w:val="21"/>
          <w:lang w:val="en-US" w:eastAsia="zh-CN"/>
        </w:rPr>
      </w:pPr>
      <w:r>
        <w:rPr>
          <w:rFonts w:hint="eastAsia" w:ascii="宋体" w:eastAsia="宋体"/>
          <w:sz w:val="21"/>
        </w:rPr>
        <w:t>办理机构：</w:t>
      </w:r>
      <w:r>
        <w:rPr>
          <w:rFonts w:hint="eastAsia"/>
          <w:sz w:val="21"/>
          <w:lang w:eastAsia="zh-CN"/>
        </w:rPr>
        <w:t>公共事务服务中心</w:t>
      </w:r>
    </w:p>
    <w:p>
      <w:pPr>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rPr>
          <w:rFonts w:hint="eastAsia" w:ascii="宋体" w:eastAsia="宋体" w:cs="宋体"/>
          <w:b/>
          <w:bCs/>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105：</w:t>
      </w:r>
      <w:r>
        <w:rPr>
          <w:rFonts w:hint="eastAsia" w:ascii="宋体" w:hAnsi="宋体" w:cs="宋体"/>
          <w:b/>
          <w:bCs/>
          <w:kern w:val="0"/>
          <w:sz w:val="30"/>
          <w:szCs w:val="30"/>
        </w:rPr>
        <w:t>设立乡村集体所有制企业的审核</w:t>
      </w:r>
      <w:r>
        <w:rPr>
          <w:rFonts w:hint="eastAsia" w:ascii="宋体" w:hAnsi="宋体" w:cs="宋体"/>
          <w:b/>
          <w:bCs/>
          <w:kern w:val="0"/>
          <w:sz w:val="30"/>
          <w:szCs w:val="30"/>
          <w:lang w:eastAsia="zh-CN"/>
        </w:rPr>
        <w:t>流程图</w:t>
      </w:r>
    </w:p>
    <w:p>
      <w:pPr>
        <w:pStyle w:val="5"/>
        <w:spacing w:before="31"/>
        <w:jc w:val="left"/>
        <w:rPr>
          <w:rFonts w:hint="eastAsia" w:ascii="楷体" w:hAnsi="楷体" w:eastAsia="楷体" w:cs="楷体"/>
          <w:sz w:val="22"/>
          <w:szCs w:val="22"/>
          <w:lang w:val="en-US" w:eastAsia="zh-CN"/>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71"/>
                    <a:stretch>
                      <a:fillRect/>
                    </a:stretch>
                  </pic:blipFill>
                  <pic:spPr>
                    <a:xfrm>
                      <a:off x="0" y="0"/>
                      <a:ext cx="5248275" cy="58769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lang w:val="en-US" w:eastAsia="zh-CN"/>
        </w:rPr>
      </w:pPr>
      <w:r>
        <w:rPr>
          <w:rFonts w:hint="eastAsia" w:ascii="宋体" w:eastAsia="宋体"/>
          <w:sz w:val="21"/>
        </w:rPr>
        <w:t>办理机构：</w:t>
      </w:r>
      <w:r>
        <w:rPr>
          <w:rFonts w:hint="eastAsia" w:ascii="宋体"/>
          <w:sz w:val="21"/>
          <w:lang w:eastAsia="zh-CN"/>
        </w:rPr>
        <w:t>市场监管局回龙分局</w:t>
      </w:r>
    </w:p>
    <w:p>
      <w:pPr>
        <w:ind w:firstLine="400" w:firstLineChars="200"/>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line="480" w:lineRule="auto"/>
        <w:jc w:val="both"/>
        <w:rPr>
          <w:rFonts w:hint="eastAsia" w:ascii="宋体" w:hAnsi="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106</w:t>
      </w:r>
      <w:r>
        <w:rPr>
          <w:rFonts w:hint="eastAsia" w:ascii="宋体" w:hAnsi="宋体" w:cs="宋体"/>
          <w:b/>
          <w:bCs/>
          <w:sz w:val="30"/>
          <w:szCs w:val="30"/>
        </w:rPr>
        <w:t>：</w:t>
      </w:r>
      <w:r>
        <w:rPr>
          <w:rFonts w:hint="eastAsia" w:ascii="宋体" w:hAnsi="宋体" w:eastAsia="宋体"/>
          <w:b/>
          <w:bCs/>
          <w:color w:val="000000"/>
          <w:sz w:val="30"/>
          <w:szCs w:val="30"/>
        </w:rPr>
        <w:t>耕地占用税免征或者减征审核</w:t>
      </w:r>
      <w:r>
        <w:rPr>
          <w:rFonts w:hint="eastAsia" w:ascii="宋体" w:hAnsi="宋体" w:cs="宋体"/>
          <w:b/>
          <w:bCs/>
          <w:color w:val="000000"/>
          <w:kern w:val="0"/>
          <w:sz w:val="30"/>
          <w:szCs w:val="30"/>
          <w:lang w:eastAsia="zh-CN"/>
        </w:rPr>
        <w:t>流程图</w:t>
      </w:r>
    </w:p>
    <w:p>
      <w:pPr>
        <w:spacing w:line="480" w:lineRule="auto"/>
        <w:jc w:val="both"/>
        <w:rPr>
          <w:rFonts w:hint="eastAsia" w:ascii="宋体" w:hAnsi="宋体" w:cs="宋体"/>
          <w:b/>
          <w:bCs/>
          <w:color w:val="000000"/>
          <w:kern w:val="0"/>
          <w:sz w:val="30"/>
          <w:szCs w:val="30"/>
          <w:lang w:eastAsia="zh-CN"/>
        </w:rPr>
      </w:pPr>
      <w:r>
        <w:rPr>
          <w:rFonts w:hint="eastAsia" w:ascii="宋体" w:hAnsi="宋体" w:cs="宋体"/>
          <w:b/>
          <w:bCs/>
          <w:color w:val="000000"/>
          <w:kern w:val="0"/>
          <w:sz w:val="30"/>
          <w:szCs w:val="30"/>
          <w:lang w:eastAsia="zh-CN"/>
        </w:rPr>
        <w:drawing>
          <wp:inline distT="0" distB="0" distL="114300" distR="114300">
            <wp:extent cx="6590030" cy="6022975"/>
            <wp:effectExtent l="0" t="0" r="0" b="15875"/>
            <wp:docPr id="2283" name="图片 2283" descr="微信图片_202208100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 name="图片 2283" descr="微信图片_20220810092847"/>
                    <pic:cNvPicPr>
                      <a:picLocks noChangeAspect="1"/>
                    </pic:cNvPicPr>
                  </pic:nvPicPr>
                  <pic:blipFill>
                    <a:blip r:embed="rId72"/>
                    <a:srcRect r="-4670" b="12176"/>
                    <a:stretch>
                      <a:fillRect/>
                    </a:stretch>
                  </pic:blipFill>
                  <pic:spPr>
                    <a:xfrm>
                      <a:off x="0" y="0"/>
                      <a:ext cx="6590030" cy="60229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回龙镇</w:t>
      </w:r>
      <w:r>
        <w:rPr>
          <w:rFonts w:hint="eastAsia" w:ascii="宋体"/>
          <w:sz w:val="21"/>
          <w:lang w:val="en-US" w:eastAsia="zh-CN"/>
        </w:rPr>
        <w:t>财政所</w:t>
      </w:r>
    </w:p>
    <w:p>
      <w:pPr>
        <w:ind w:firstLine="400" w:firstLineChars="200"/>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spacing w:line="480" w:lineRule="auto"/>
        <w:jc w:val="center"/>
        <w:rPr>
          <w:rFonts w:hint="eastAsia" w:ascii="宋体" w:hAnsi="宋体" w:cs="宋体"/>
          <w:b/>
          <w:bCs/>
          <w:sz w:val="30"/>
          <w:szCs w:val="30"/>
        </w:rPr>
      </w:pPr>
    </w:p>
    <w:p>
      <w:pPr>
        <w:spacing w:line="480" w:lineRule="auto"/>
        <w:jc w:val="center"/>
        <w:rPr>
          <w:rFonts w:hint="eastAsia" w:ascii="宋体" w:hAnsi="宋体" w:cs="宋体"/>
          <w:b/>
          <w:bCs/>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rPr>
          <w:rFonts w:ascii="黑体" w:hAnsi="黑体" w:eastAsia="黑体"/>
          <w:sz w:val="32"/>
          <w:szCs w:val="32"/>
        </w:rPr>
      </w:pPr>
      <w:r>
        <mc:AlternateContent>
          <mc:Choice Requires="wps">
            <w:drawing>
              <wp:anchor distT="0" distB="0" distL="114300" distR="114300" simplePos="0" relativeHeight="251986944" behindDoc="0" locked="0" layoutInCell="1" allowOverlap="1">
                <wp:simplePos x="0" y="0"/>
                <wp:positionH relativeFrom="column">
                  <wp:posOffset>3776345</wp:posOffset>
                </wp:positionH>
                <wp:positionV relativeFrom="paragraph">
                  <wp:posOffset>359410</wp:posOffset>
                </wp:positionV>
                <wp:extent cx="2444115" cy="1887220"/>
                <wp:effectExtent l="4445" t="4445" r="8890" b="13335"/>
                <wp:wrapNone/>
                <wp:docPr id="1293" name="矩形 1100"/>
                <wp:cNvGraphicFramePr/>
                <a:graphic xmlns:a="http://schemas.openxmlformats.org/drawingml/2006/main">
                  <a:graphicData uri="http://schemas.microsoft.com/office/word/2010/wordprocessingShape">
                    <wps:wsp>
                      <wps:cNvSpPr/>
                      <wps:spPr>
                        <a:xfrm>
                          <a:off x="0" y="0"/>
                          <a:ext cx="2444115" cy="1887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由具有合法身份的公民、法人或其他组织提出；</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有必要的资金和符合标准的设施、器材；</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txbxContent>
                      </wps:txbx>
                      <wps:bodyPr upright="1"/>
                    </wps:wsp>
                  </a:graphicData>
                </a:graphic>
              </wp:anchor>
            </w:drawing>
          </mc:Choice>
          <mc:Fallback>
            <w:pict>
              <v:rect id="矩形 1100" o:spid="_x0000_s1026" o:spt="1" style="position:absolute;left:0pt;margin-left:297.35pt;margin-top:28.3pt;height:148.6pt;width:192.45pt;z-index:251986944;mso-width-relative:page;mso-height-relative:page;" fillcolor="#FFFFFF" filled="t" stroked="t" coordsize="21600,21600" o:gfxdata="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56gbHZAAAACgEAAA8AAAAAAAAAAQAgAAAAIgAAAGRycy9kb3ducmV2LnhtbFBLAQIUABQAAAAI&#10;AIdO4kC2imE87AEAAOIDAAAOAAAAAAAAAAEAIAAAACgBAABkcnMvZTJvRG9jLnhtbFBLBQYAAAAA&#10;BgAGAFkBAACGBQAAAAA=&#10;">
                <v:fill on="t" focussize="0,0"/>
                <v:stroke color="#000000" joinstyle="miter"/>
                <v:imagedata o:title=""/>
                <o:lock v:ext="edit" aspectratio="f"/>
                <v:textbox>
                  <w:txbxContent>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由具有合法身份的公民、法人或其他组织提出；</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有必要的资金和符合标准的设施、器材；</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txbxContent>
                </v:textbox>
              </v:rect>
            </w:pict>
          </mc:Fallback>
        </mc:AlternateContent>
      </w:r>
      <w:r>
        <w:rPr>
          <w:rFonts w:hint="eastAsia" w:ascii="宋体" w:hAnsi="宋体" w:cs="宋体"/>
          <w:b/>
          <w:bCs/>
          <w:sz w:val="30"/>
          <w:szCs w:val="30"/>
        </w:rPr>
        <w:t>权力事项</w:t>
      </w:r>
      <w:r>
        <w:rPr>
          <w:rFonts w:hint="eastAsia" w:ascii="宋体" w:hAnsi="宋体" w:cs="宋体"/>
          <w:b/>
          <w:bCs/>
          <w:sz w:val="30"/>
          <w:szCs w:val="30"/>
          <w:lang w:val="en-US" w:eastAsia="zh-CN"/>
        </w:rPr>
        <w:t>107</w:t>
      </w:r>
      <w:r>
        <w:rPr>
          <w:rFonts w:hint="eastAsia" w:ascii="宋体" w:hAnsi="宋体" w:cs="宋体"/>
          <w:b/>
          <w:bCs/>
          <w:sz w:val="30"/>
          <w:szCs w:val="30"/>
        </w:rPr>
        <w:t>：</w:t>
      </w:r>
      <w:r>
        <w:rPr>
          <w:rFonts w:hint="eastAsia" w:ascii="宋体" w:hAnsi="宋体" w:cs="宋体"/>
          <w:b/>
          <w:bCs/>
          <w:color w:val="000000"/>
          <w:kern w:val="0"/>
          <w:sz w:val="30"/>
          <w:szCs w:val="30"/>
        </w:rPr>
        <w:t>设立健身气功站点的审核</w:t>
      </w:r>
      <w:r>
        <w:rPr>
          <w:rFonts w:hint="eastAsia" w:ascii="宋体" w:hAnsi="宋体" w:cs="宋体"/>
          <w:b/>
          <w:bCs/>
          <w:color w:val="000000"/>
          <w:kern w:val="0"/>
          <w:sz w:val="30"/>
          <w:szCs w:val="30"/>
          <w:lang w:eastAsia="zh-CN"/>
        </w:rPr>
        <w:t>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976704"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976704;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4s&#10;6dbYAAAACQEAAA8AAAAAAAAAAQAgAAAAIgAAAGRycy9kb3ducmV2LnhtbFBLAQIUABQAAAAIAIdO&#10;4kCOE0JO6gEAAOEDAAAOAAAAAAAAAAEAIAAAACcBAABkcnMvZTJvRG9jLnhtbFBLBQYAAAAABgAG&#10;AFkBAACDBQ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988992" behindDoc="0"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295" name="直线 1102"/>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2" o:spid="_x0000_s1026" o:spt="20" style="position:absolute;left:0pt;margin-left:271.9pt;margin-top:3.85pt;height:0.35pt;width:24.75pt;z-index:251988992;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wExPX2QAAAAcBAAAPAAAAAAAA&#10;AAEAIAAAACIAAABkcnMvZG93bnJldi54bWxQSwECFAAUAAAACACHTuJAtAtTMNgBAACZAwAADgAA&#10;AAAAAAABACAAAAAo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82848"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98284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XqJNt2gAAAAoBAAAPAAAA&#10;AAAAAAEAIAAAACIAAABkcnMvZG93bnJldi54bWxQSwECFAAUAAAACACHTuJAoNTKvNoBAACaAwAA&#10;DgAAAAAAAAABACAAAAApAQAAZHJzL2Uyb0RvYy54bWxQSwUGAAAAAAYABgBZAQAAd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77728"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97772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FurJ7ZAAAACgEAAA8AAAAAAAAAAQAgAAAAIgAAAGRycy9kb3du&#10;cmV2LnhtbFBLAQIUABQAAAAIAIdO4kCxDkkb/gEAAPMDAAAOAAAAAAAAAAEAIAAAACgBAABkcnMv&#10;ZTJvRG9jLnhtbFBLBQYAAAAABgAGAFkBAACYBQ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978752"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97875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LIbW7aAAAACgEAAA8AAAAAAAAAAQAgAAAAIgAAAGRycy9k&#10;b3ducmV2LnhtbFBLAQIUABQAAAAIAIdO4kDY0JomAAIAAPMDAAAOAAAAAAAAAAEAIAAAACkBAABk&#10;cnMvZTJvRG9jLnhtbFBLBQYAAAAABgAGAFkBAACbBQ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80800"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98080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xli9gAAAAJAQAADwAAAAAAAAABACAAAAAiAAAAZHJzL2Rv&#10;d25yZXYueG1sUEsBAhQAFAAAAAgAh07iQJlHBDgBAgAA8wMAAA4AAAAAAAAAAQAgAAAAJwEAAGRy&#10;cy9lMm9Eb2MueG1sUEsFBgAAAAAGAAYAWQEAAJoFAA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90016"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99001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0ck2dgAAAAJAQAA&#10;DwAAAAAAAAABACAAAAAiAAAAZHJzL2Rvd25yZXYueG1sUEsBAhQAFAAAAAgAh07iQMnmytHgAQAA&#10;ogMAAA4AAAAAAAAAAQAgAAAAJwEAAGRycy9lMm9Eb2MueG1sUEsFBgAAAAAGAAYAWQEAAHkFAAAA&#10;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91040"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99104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dKM5t2AAAAAkBAAAPAAAAAAAA&#10;AAEAIAAAACIAAABkcnMvZG93bnJldi54bWxQSwECFAAUAAAACACHTuJAyeQvlNkBAACYAwAADgAA&#10;AAAAAAABACAAAAAn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84896"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302" name="直线 1109"/>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margin-left:284.25pt;margin-top:16.1pt;height:58pt;width:108.8pt;z-index:251984896;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Zp&#10;nOraAAAACgEAAA8AAAAAAAAAAQAgAAAAIgAAAGRycy9kb3ducmV2LnhtbFBLAQIUABQAAAAIAIdO&#10;4kBOQoFH6AEAAKYDAAAOAAAAAAAAAAEAIAAAACkBAABkcnMvZTJvRG9jLnhtbFBLBQYAAAAABgAG&#10;AFkBAACD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83872"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98387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kRscvYAAAACQEAAA8AAAAAAAAA&#10;AQAgAAAAIgAAAGRycy9kb3ducmV2LnhtbFBLAQIUABQAAAAIAIdO4kB/A0JV2AEAAJgDAAAOAAAA&#10;AAAAAAEAIAAAACcBAABkcnMvZTJvRG9jLnhtbFBLBQYAAAAABgAGAFkBAABx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79776"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97977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ksiY2AAAAAkBAAAPAAAAAAAAAAEAIAAAACIAAABkcnMvZG93&#10;bnJldi54bWxQSwECFAAUAAAACACHTuJAL7TGMQACAADzAwAADgAAAAAAAAABACAAAAAnAQAAZHJz&#10;L2Uyb0RvYy54bWxQSwUGAAAAAAYABgBZAQAAmQUA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85920"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98592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VWxTbZAAAACgEA&#10;AA8AAAAAAAAAAQAgAAAAIgAAAGRycy9kb3ducmV2LnhtbFBLAQIUABQAAAAIAIdO4kDrkLdk4AEA&#10;AKMDAAAOAAAAAAAAAAEAIAAAACgBAABkcnMvZTJvRG9jLnhtbFBLBQYAAAAABgAGAFkBAAB6BQAA&#10;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81824"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981824;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52/LXAAAACAEAAA8AAAAAAAAAAQAgAAAAIgAAAGRycy9kb3ducmV2&#10;LnhtbFBLAQIUABQAAAAIAIdO4kBlyDY+/QEAAPMDAAAOAAAAAAAAAAEAIAAAACYBAABkcnMvZTJv&#10;RG9jLnhtbFBLBQYAAAAABgAGAFkBAACVBQ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92064"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1992064;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cxlj/ZAAAACAEAAA8A&#10;AAAAAAAAAQAgAAAAIgAAAGRycy9kb3ducmV2LnhtbFBLAQIUABQAAAAIAIdO4kB7zbnL3QEAAJkD&#10;AAAOAAAAAAAAAAEAIAAAACgBAABkcnMvZTJvRG9jLnhtbFBLBQYAAAAABgAGAFkBAAB3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87968"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987968;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IgC9cAAAAKAQAADwAAAAAAAAABACAAAAAiAAAAZHJzL2Rvd25yZXYueG1sUEsBAhQAFAAAAAgA&#10;h07iQEQL3MDtAQAA4QMAAA4AAAAAAAAAAQAgAAAAJgEAAGRycy9lMm9Eb2MueG1sUEsFBgAAAAAG&#10;AAYAWQEAAIUFA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回龙镇</w:t>
      </w:r>
      <w:r>
        <w:rPr>
          <w:rFonts w:hint="eastAsia" w:ascii="宋体"/>
          <w:sz w:val="21"/>
          <w:lang w:val="en-US" w:eastAsia="zh-CN"/>
        </w:rPr>
        <w:t>公共事务办公室</w:t>
      </w:r>
    </w:p>
    <w:p>
      <w:pPr>
        <w:ind w:firstLine="400" w:firstLineChars="200"/>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jc w:val="left"/>
        <w:rPr>
          <w:rFonts w:hint="eastAsia" w:ascii="宋体" w:hAnsi="宋体" w:cs="宋体"/>
          <w:b/>
          <w:bCs/>
          <w:sz w:val="30"/>
          <w:szCs w:val="30"/>
        </w:rPr>
      </w:pPr>
    </w:p>
    <w:p>
      <w:pPr>
        <w:spacing w:line="240" w:lineRule="atLeast"/>
      </w:pPr>
    </w:p>
    <w:p>
      <w:pPr>
        <w:tabs>
          <w:tab w:val="left" w:pos="662"/>
        </w:tabs>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108</w:t>
      </w:r>
      <w:r>
        <w:rPr>
          <w:rFonts w:hint="eastAsia" w:ascii="宋体" w:hAnsi="宋体" w:cs="宋体"/>
          <w:b/>
          <w:bCs/>
          <w:sz w:val="30"/>
          <w:szCs w:val="30"/>
        </w:rPr>
        <w:t>：</w:t>
      </w:r>
      <w:r>
        <w:rPr>
          <w:rFonts w:hint="eastAsia" w:ascii="宋体" w:hAnsi="宋体" w:cs="宋体"/>
          <w:b/>
          <w:bCs/>
          <w:color w:val="000000"/>
          <w:kern w:val="0"/>
          <w:sz w:val="30"/>
          <w:szCs w:val="30"/>
        </w:rPr>
        <w:t>自然灾害救助款物的发放审核</w:t>
      </w:r>
      <w:r>
        <w:rPr>
          <w:rFonts w:hint="eastAsia" w:ascii="宋体" w:hAnsi="宋体" w:cs="宋体"/>
          <w:b/>
          <w:bCs/>
          <w:color w:val="000000"/>
          <w:kern w:val="0"/>
          <w:sz w:val="30"/>
          <w:szCs w:val="30"/>
          <w:lang w:eastAsia="zh-CN"/>
        </w:rPr>
        <w:t>流程图</w:t>
      </w:r>
    </w:p>
    <w:p>
      <w:pPr>
        <w:spacing w:line="520" w:lineRule="exact"/>
        <w:rPr>
          <w:rFonts w:ascii="黑体" w:hAnsi="黑体" w:eastAsia="黑体"/>
          <w:sz w:val="32"/>
          <w:szCs w:val="32"/>
        </w:rPr>
      </w:pPr>
      <w:r>
        <mc:AlternateContent>
          <mc:Choice Requires="wps">
            <w:drawing>
              <wp:anchor distT="0" distB="0" distL="114300" distR="114300" simplePos="0" relativeHeight="252063744"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77" name="矩形 235"/>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w:t>
                            </w:r>
                            <w:r>
                              <w:rPr>
                                <w:rFonts w:hint="eastAsia"/>
                                <w:lang w:eastAsia="zh-CN"/>
                              </w:rPr>
                              <w:t>本</w:t>
                            </w:r>
                            <w:r>
                              <w:rPr>
                                <w:rFonts w:hint="eastAsia"/>
                              </w:rPr>
                              <w:t>、</w:t>
                            </w:r>
                            <w:r>
                              <w:rPr>
                                <w:rFonts w:hint="eastAsia"/>
                                <w:lang w:eastAsia="zh-CN"/>
                              </w:rPr>
                              <w:t>受灾</w:t>
                            </w:r>
                            <w:r>
                              <w:rPr>
                                <w:rFonts w:hint="eastAsia"/>
                              </w:rPr>
                              <w:t>图片</w:t>
                            </w:r>
                          </w:p>
                          <w:p>
                            <w:r>
                              <w:t>2</w:t>
                            </w:r>
                            <w:r>
                              <w:rPr>
                                <w:rFonts w:hint="eastAsia"/>
                              </w:rPr>
                              <w:t>、村级调查意见</w:t>
                            </w:r>
                          </w:p>
                        </w:txbxContent>
                      </wps:txbx>
                      <wps:bodyPr upright="1"/>
                    </wps:wsp>
                  </a:graphicData>
                </a:graphic>
              </wp:anchor>
            </w:drawing>
          </mc:Choice>
          <mc:Fallback>
            <w:pict>
              <v:rect id="矩形 235" o:spid="_x0000_s1026" o:spt="1" style="position:absolute;left:0pt;margin-left:311.9pt;margin-top:5.8pt;height:75pt;width:130.5pt;z-index:-251252736;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3z8&#10;ONYAAAAKAQAADwAAAAAAAAABACAAAAAiAAAAZHJzL2Rvd25yZXYueG1sUEsBAhQAFAAAAAgAh07i&#10;QOgje8PrAQAA4AMAAA4AAAAAAAAAAQAgAAAAJQEAAGRycy9lMm9Eb2MueG1sUEsFBgAAAAAGAAYA&#10;WQEAAIIFA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w:t>
                      </w:r>
                      <w:r>
                        <w:rPr>
                          <w:rFonts w:hint="eastAsia"/>
                          <w:lang w:eastAsia="zh-CN"/>
                        </w:rPr>
                        <w:t>受灾</w:t>
                      </w:r>
                      <w:r>
                        <w:rPr>
                          <w:rFonts w:hint="eastAsia"/>
                        </w:rPr>
                        <w:t>图片</w:t>
                      </w:r>
                    </w:p>
                    <w:p>
                      <w:r>
                        <w:t>2</w:t>
                      </w:r>
                      <w:r>
                        <w:rPr>
                          <w:rFonts w:hint="eastAsia"/>
                        </w:rPr>
                        <w:t>、村级调查意见</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065792"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78" name="直线 236"/>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6" o:spid="_x0000_s1026" o:spt="20" style="position:absolute;left:0pt;margin-left:242.2pt;margin-top:21.85pt;height:0.05pt;width:72.75pt;z-index:-251250688;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arSEjaAAAACQEAAA8AAAAAAAAA&#10;AQAgAAAAIgAAAGRycy9kb3ducmV2LnhtbFBLAQIUABQAAAAIAIdO4kAQEjij1gEAAJcDAAAOAAAA&#10;AAAAAAEAIAAAACkBAABkcnMvZTJvRG9jLnhtbFBLBQYAAAAABgAGAFkBAABx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3504"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79" name="矩形 23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37" o:spid="_x0000_s1026" o:spt="1" style="position:absolute;left:0pt;margin-left:167.2pt;margin-top:5.3pt;height:30.6pt;width:74.25pt;z-index:-251262976;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VbNv9gAAAAJAQAADwAAAAAAAAABACAAAAAiAAAAZHJzL2Rvd25yZXYueG1sUEsBAhQAFAAAAAgA&#10;h07iQCwjERvsAQAA3wMAAA4AAAAAAAAAAQAgAAAAJwEAAGRycy9lMm9Eb2MueG1sUEsFBgAAAAAG&#10;AAYAWQEAAIU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59648"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80" name="直线 238"/>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8" o:spid="_x0000_s1026" o:spt="20" style="position:absolute;left:0pt;margin-left:206.4pt;margin-top:9.65pt;height:59.45pt;width:0.05pt;z-index:-251256832;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pvH932QAAAAoBAAAPAAAAAAAA&#10;AAEAIAAAACIAAABkcnMvZG93bnJldi54bWxQSwECFAAUAAAACACHTuJAYA3UEtgBAACXAwAADgAA&#10;AAAAAAABACAAAAAo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4528"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81" name="自选图形 23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39" o:spid="_x0000_s1026" o:spt="109" type="#_x0000_t109" style="position:absolute;left:0pt;margin-left:-11.95pt;margin-top:14.05pt;height:85.5pt;width:118.45pt;z-index:-25126195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tAq6NgAAAAKAQAADwAAAAAAAAABACAAAAAiAAAAZHJzL2Rv&#10;d25yZXYueG1sUEsBAhQAFAAAAAgAh07iQON9RdABAgAA8wMAAA4AAAAAAAAAAQAgAAAAJwEAAGRy&#10;cy9lMm9Eb2MueG1sUEsFBgAAAAAGAAYAWQEAAJoFA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55552"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82" name="自选图形 24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40" o:spid="_x0000_s1026" o:spt="109" type="#_x0000_t109" style="position:absolute;left:0pt;margin-left:308.15pt;margin-top:1.65pt;height:73.45pt;width:161.3pt;z-index:-251260928;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zCcXLZAAAACQEAAA8AAAAAAAAAAQAgAAAAIgAAAGRycy9kb3ducmV2&#10;LnhtbFBLAQIUABQAAAAIAIdO4kCqLHC9+wEAAPIDAAAOAAAAAAAAAAEAIAAAACgBAABkcnMvZTJv&#10;RG9jLnhtbFBLBQYAAAAABgAGAFkBAACVBQ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57600"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83" name="自选图形 24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41" o:spid="_x0000_s1026" o:spt="109" type="#_x0000_t109" style="position:absolute;left:0pt;margin-left:142.65pt;margin-top:1.15pt;height:51.4pt;width:133.45pt;z-index:-251258880;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3Hfy7XAAAACQEAAA8AAAAAAAAAAQAgAAAAIgAAAGRycy9kb3du&#10;cmV2LnhtbFBLAQIUABQAAAAIAIdO4kCde1jeAAIAAPIDAAAOAAAAAAAAAAEAIAAAACYBAABkcnMv&#10;ZTJvRG9jLnhtbFBLBQYAAAAABgAGAFkBAACYBQA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66816"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84" name="直线 24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2" o:spid="_x0000_s1026" o:spt="20" style="position:absolute;left:0pt;flip:x;margin-left:104.15pt;margin-top:8.1pt;height:0.05pt;width:36.75pt;z-index:-25124966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c+i+3YAAAACQEAAA8A&#10;AAAAAAAAAQAgAAAAIgAAAGRycy9kb3ducmV2LnhtbFBLAQIUABQAAAAIAIdO4kDuCaUc3gEAAKED&#10;AAAOAAAAAAAAAAEAIAAAACcBAABkcnMvZTJvRG9jLnhtbFBLBQYAAAAABgAGAFkBAAB3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67840"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85" name="直线 24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3" o:spid="_x0000_s1026" o:spt="20" style="position:absolute;left:0pt;margin-left:275.15pt;margin-top:5.8pt;height:0.05pt;width:33pt;z-index:-25124864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Bio0p2AAAAAkBAAAPAAAAAAAA&#10;AAEAIAAAACIAAABkcnMvZG93bnJldi54bWxQSwECFAAUAAAACACHTuJAk5+i7dkBAACXAwAADgAA&#10;AAAAAAABACAAAAAn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61696"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86" name="直线 244"/>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4" o:spid="_x0000_s1026" o:spt="20" style="position:absolute;left:0pt;flip:x;margin-left:284.9pt;margin-top:7.95pt;height:47.15pt;width:109.45pt;z-index:-251254784;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8Smu7aAAAA&#10;CgEAAA8AAAAAAAAAAQAgAAAAIgAAAGRycy9kb3ducmV2LnhtbFBLAQIUABQAAAAIAIdO4kAa8JnB&#10;4gEAAKUDAAAOAAAAAAAAAAEAIAAAACkBAABkcnMvZTJvRG9jLnhtbFBLBQYAAAAABgAGAFkBAAB9&#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60672"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87" name="直线 24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5" o:spid="_x0000_s1026" o:spt="20" style="position:absolute;left:0pt;margin-left:205.7pt;margin-top:2.35pt;height:54.25pt;width:0.05pt;z-index:-251255808;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05P7fYAAAACQEAAA8AAAAA&#10;AAAAAQAgAAAAIgAAAGRycy9kb3ducmV2LnhtbFBLAQIUABQAAAAIAIdO4kBqoboc2wEAAJcDAAAO&#10;AAAAAAAAAAEAIAAAACcBAABkcnMvZTJvRG9jLnhtbFBLBQYAAAAABgAGAFkBAAB0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6576"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88" name="自选图形 246"/>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46" o:spid="_x0000_s1026" o:spt="109" type="#_x0000_t109" style="position:absolute;left:0pt;margin-left:132.05pt;margin-top:3.7pt;height:60.3pt;width:152.25pt;z-index:-251259904;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FgLB9gAAAAJAQAADwAAAAAAAAABACAAAAAiAAAAZHJzL2Rv&#10;d25yZXYueG1sUEsBAhQAFAAAAAgAh07iQMnp5SsBAgAA8gMAAA4AAAAAAAAAAQAgAAAAJwEAAGRy&#10;cy9lMm9Eb2MueG1sUEsFBgAAAAAGAAYAWQEAAJoFAAAA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62720"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89" name="直线 24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7" o:spid="_x0000_s1026" o:spt="20" style="position:absolute;left:0pt;flip:x;margin-left:206.2pt;margin-top:13.8pt;height:38.55pt;width:0.15pt;z-index:-251253760;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QPdNK2AAAAAoBAAAP&#10;AAAAAAAAAAEAIAAAACIAAABkcnMvZG93bnJldi54bWxQSwECFAAUAAAACACHTuJAodQtG98BAACi&#10;AwAADgAAAAAAAAABACAAAAAnAQAAZHJzL2Uyb0RvYy54bWxQSwUGAAAAAAYABgBZAQAAe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8624"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90" name="自选图形 248"/>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上报</w:t>
                            </w:r>
                            <w:r>
                              <w:rPr>
                                <w:rFonts w:hint="eastAsia"/>
                                <w:lang w:eastAsia="zh-CN"/>
                              </w:rPr>
                              <w:t>县民政局</w:t>
                            </w:r>
                            <w:r>
                              <w:rPr>
                                <w:rFonts w:hint="eastAsia"/>
                              </w:rPr>
                              <w:t>审批　</w:t>
                            </w:r>
                          </w:p>
                          <w:p/>
                        </w:txbxContent>
                      </wps:txbx>
                      <wps:bodyPr upright="1"/>
                    </wps:wsp>
                  </a:graphicData>
                </a:graphic>
              </wp:anchor>
            </w:drawing>
          </mc:Choice>
          <mc:Fallback>
            <w:pict>
              <v:shape id="自选图形 248" o:spid="_x0000_s1026" o:spt="109" type="#_x0000_t109" style="position:absolute;left:0pt;margin-left:131.25pt;margin-top:2.75pt;height:35.55pt;width:155.95pt;z-index:-251257856;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68xj2AAAAAgBAAAPAAAAAAAAAAEAIAAAACIAAABkcnMvZG93bnJl&#10;di54bWxQSwECFAAUAAAACACHTuJAeLSPjP0BAADyAwAADgAAAAAAAAABACAAAAAnAQAAZHJzL2Uy&#10;b0RvYy54bWxQSwUGAAAAAAYABgBZAQAAlgUAAAAA&#10;">
                <v:fill on="t" focussize="0,0"/>
                <v:stroke color="#000000" joinstyle="miter"/>
                <v:imagedata o:title=""/>
                <o:lock v:ext="edit" aspectratio="f"/>
                <v:textbox>
                  <w:txbxContent>
                    <w:p>
                      <w:pPr>
                        <w:jc w:val="left"/>
                      </w:pPr>
                      <w:r>
                        <w:t xml:space="preserve"> </w:t>
                      </w:r>
                      <w:r>
                        <w:rPr>
                          <w:rFonts w:hint="eastAsia"/>
                        </w:rPr>
                        <w:t>上报</w:t>
                      </w:r>
                      <w:r>
                        <w:rPr>
                          <w:rFonts w:hint="eastAsia"/>
                          <w:lang w:eastAsia="zh-CN"/>
                        </w:rPr>
                        <w:t>县民政局</w:t>
                      </w:r>
                      <w:r>
                        <w:rPr>
                          <w:rFonts w:hint="eastAsia"/>
                        </w:rPr>
                        <w:t>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68864"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91" name="直线 24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9" o:spid="_x0000_s1026" o:spt="20" style="position:absolute;left:0pt;margin-left:206.15pt;margin-top:4.3pt;height:45.75pt;width:0.05pt;z-index:-251247616;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oIJUF2AAAAAkBAAAPAAAAAAAA&#10;AAEAIAAAACIAAABkcnMvZG93bnJldi54bWxQSwECFAAUAAAACACHTuJAnP3lHtkBAACXAwAADgAA&#10;AAAAAAABACAAAAAnAQAAZHJzL2Uyb0RvYy54bWxQSwUGAAAAAAYABgBZAQAAc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64768"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92" name="矩形 250"/>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eastAsia="zh-CN"/>
                              </w:rPr>
                              <w:t>符合条件的进行救助款物的发放</w:t>
                            </w:r>
                            <w:r>
                              <w:t xml:space="preserve"> </w:t>
                            </w:r>
                          </w:p>
                        </w:txbxContent>
                      </wps:txbx>
                      <wps:bodyPr upright="1"/>
                    </wps:wsp>
                  </a:graphicData>
                </a:graphic>
              </wp:anchor>
            </w:drawing>
          </mc:Choice>
          <mc:Fallback>
            <w:pict>
              <v:rect id="矩形 250" o:spid="_x0000_s1026" o:spt="1" style="position:absolute;left:0pt;margin-left:137.2pt;margin-top:15.55pt;height:52.15pt;width:147.7pt;z-index:-251251712;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ji&#10;a/XYAAAACgEAAA8AAAAAAAAAAQAgAAAAIgAAAGRycy9kb3ducmV2LnhtbFBLAQIUABQAAAAIAIdO&#10;4kDmYS6a6gEAAOADAAAOAAAAAAAAAAEAIAAAACcBAABkcnMvZTJvRG9jLnhtbFBLBQYAAAAABgAG&#10;AFkBAACDBQAAAAA=&#10;">
                <v:fill on="t" focussize="0,0"/>
                <v:stroke color="#000000" joinstyle="miter"/>
                <v:imagedata o:title=""/>
                <o:lock v:ext="edit" aspectratio="f"/>
                <v:textbox>
                  <w:txbxContent>
                    <w:p>
                      <w:r>
                        <w:t xml:space="preserve"> </w:t>
                      </w:r>
                      <w:r>
                        <w:rPr>
                          <w:rFonts w:hint="eastAsia"/>
                          <w:lang w:eastAsia="zh-CN"/>
                        </w:rPr>
                        <w:t>符合条件的进行救助款物的发放</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spacing w:before="72"/>
        <w:ind w:left="506"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回龙镇</w:t>
      </w:r>
      <w:r>
        <w:rPr>
          <w:rFonts w:hint="eastAsia" w:ascii="宋体"/>
          <w:sz w:val="21"/>
          <w:lang w:val="en-US" w:eastAsia="zh-CN"/>
        </w:rPr>
        <w:t>公共事务办公室</w:t>
      </w:r>
    </w:p>
    <w:p>
      <w:pPr>
        <w:spacing w:before="72"/>
        <w:ind w:left="506" w:right="0" w:firstLine="0"/>
        <w:jc w:val="left"/>
        <w:rPr>
          <w:rFonts w:hint="default" w:ascii="宋体" w:eastAsia="宋体"/>
          <w:sz w:val="21"/>
          <w:lang w:val="en-US"/>
        </w:rPr>
      </w:pPr>
    </w:p>
    <w:p>
      <w:pPr>
        <w:ind w:firstLine="400" w:firstLineChars="200"/>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spacing w:before="36"/>
        <w:ind w:right="0"/>
        <w:jc w:val="left"/>
        <w:rPr>
          <w:rFonts w:hint="default"/>
          <w:lang w:val="en-US" w:eastAsia="zh-CN"/>
        </w:rPr>
        <w:sectPr>
          <w:footerReference r:id="rId47" w:type="default"/>
          <w:pgSz w:w="11910" w:h="16840"/>
          <w:pgMar w:top="1580" w:right="560" w:bottom="1420" w:left="1240" w:header="0" w:footer="1225" w:gutter="0"/>
          <w:pgNumType w:fmt="decimal"/>
          <w:cols w:space="720" w:num="1"/>
        </w:sectPr>
      </w:pPr>
    </w:p>
    <w:p>
      <w:pPr>
        <w:spacing w:before="36"/>
        <w:ind w:left="506"/>
        <w:jc w:val="left"/>
        <w:rPr>
          <w:rFonts w:ascii="宋体" w:hAnsi="宋体" w:cs="宋体"/>
          <w:b/>
          <w:bCs/>
          <w:sz w:val="32"/>
          <w:szCs w:val="32"/>
          <w:lang w:bidi="zh-CN"/>
        </w:rPr>
      </w:pPr>
      <w:r>
        <w:rPr>
          <w:rFonts w:hint="eastAsia" w:ascii="宋体" w:hAnsi="宋体" w:cs="宋体"/>
          <w:b/>
          <w:bCs/>
          <w:sz w:val="32"/>
          <w:szCs w:val="32"/>
          <w:lang w:val="zh-CN" w:bidi="zh-CN"/>
        </w:rPr>
        <w:t>权力事项</w:t>
      </w:r>
      <w:r>
        <w:rPr>
          <w:rFonts w:hint="eastAsia" w:ascii="宋体" w:hAnsi="宋体" w:cs="宋体"/>
          <w:b/>
          <w:bCs/>
          <w:sz w:val="32"/>
          <w:szCs w:val="32"/>
          <w:lang w:val="en-US" w:bidi="zh-CN"/>
        </w:rPr>
        <w:t>109</w:t>
      </w:r>
      <w:r>
        <w:rPr>
          <w:rFonts w:hint="eastAsia" w:ascii="宋体" w:hAnsi="宋体" w:cs="宋体"/>
          <w:b/>
          <w:bCs/>
          <w:sz w:val="32"/>
          <w:szCs w:val="32"/>
          <w:lang w:bidi="zh-CN"/>
        </w:rPr>
        <w:t>：业主大会筹备组流程图</w:t>
      </w:r>
    </w:p>
    <w:p>
      <w:pPr>
        <w:spacing w:before="36"/>
        <w:ind w:left="506"/>
        <w:jc w:val="left"/>
        <w:rPr>
          <w:rFonts w:ascii="宋体" w:hAnsi="宋体" w:cs="宋体"/>
          <w:b/>
          <w:bCs/>
          <w:sz w:val="32"/>
          <w:szCs w:val="32"/>
          <w:lang w:bidi="zh-CN"/>
        </w:rPr>
      </w:pPr>
      <w:r>
        <w:rPr>
          <w:rFonts w:ascii="宋体" w:hAnsi="宋体" w:cs="宋体"/>
          <w:b/>
          <w:bCs/>
          <w:sz w:val="32"/>
          <w:szCs w:val="32"/>
        </w:rPr>
        <w:drawing>
          <wp:inline distT="0" distB="0" distL="114300" distR="114300">
            <wp:extent cx="6028690" cy="6021070"/>
            <wp:effectExtent l="0" t="0" r="10160" b="1778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73"/>
                    <a:stretch>
                      <a:fillRect/>
                    </a:stretch>
                  </pic:blipFill>
                  <pic:spPr>
                    <a:xfrm>
                      <a:off x="0" y="0"/>
                      <a:ext cx="6028690" cy="6021070"/>
                    </a:xfrm>
                    <a:prstGeom prst="rect">
                      <a:avLst/>
                    </a:prstGeom>
                  </pic:spPr>
                </pic:pic>
              </a:graphicData>
            </a:graphic>
          </wp:inline>
        </w:drawing>
      </w:r>
    </w:p>
    <w:p>
      <w:pPr>
        <w:spacing w:before="36"/>
        <w:ind w:left="506"/>
        <w:jc w:val="left"/>
        <w:rPr>
          <w:rFonts w:ascii="宋体" w:hAnsi="宋体" w:cs="宋体"/>
          <w:b/>
          <w:bCs/>
          <w:sz w:val="32"/>
          <w:szCs w:val="32"/>
          <w:lang w:bidi="zh-CN"/>
        </w:rPr>
      </w:pPr>
    </w:p>
    <w:p>
      <w:pPr>
        <w:spacing w:before="36"/>
        <w:ind w:left="506"/>
        <w:jc w:val="left"/>
        <w:rPr>
          <w:rFonts w:ascii="宋体" w:hAnsi="宋体" w:cs="宋体"/>
          <w:b/>
          <w:bCs/>
          <w:sz w:val="32"/>
          <w:szCs w:val="32"/>
          <w:lang w:bidi="zh-CN"/>
        </w:rPr>
      </w:pPr>
    </w:p>
    <w:p>
      <w:pPr>
        <w:spacing w:before="72"/>
        <w:ind w:left="506"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回龙镇</w:t>
      </w:r>
      <w:r>
        <w:rPr>
          <w:rFonts w:hint="eastAsia" w:ascii="宋体"/>
          <w:sz w:val="21"/>
          <w:lang w:eastAsia="zh-CN"/>
        </w:rPr>
        <w:t>公共管理办</w:t>
      </w:r>
      <w:r>
        <w:rPr>
          <w:rFonts w:hint="eastAsia" w:ascii="宋体"/>
          <w:sz w:val="21"/>
          <w:lang w:val="en-US" w:eastAsia="zh-CN"/>
        </w:rPr>
        <w:t>公室</w:t>
      </w:r>
    </w:p>
    <w:p>
      <w:pPr>
        <w:ind w:firstLine="400" w:firstLineChars="200"/>
        <w:rPr>
          <w:rFonts w:hint="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0851-28725191</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0851-28725191</w:t>
      </w:r>
    </w:p>
    <w:p>
      <w:pPr>
        <w:spacing w:line="480" w:lineRule="exact"/>
        <w:jc w:val="left"/>
        <w:rPr>
          <w:rFonts w:ascii="方正小标宋简体" w:eastAsia="方正小标宋简体"/>
          <w:sz w:val="44"/>
        </w:rPr>
      </w:pPr>
    </w:p>
    <w:p>
      <w:pPr>
        <w:pStyle w:val="5"/>
        <w:spacing w:before="31"/>
        <w:ind w:left="346"/>
        <w:rPr>
          <w:rFonts w:hint="eastAsia" w:ascii="仿宋" w:hAnsi="仿宋" w:eastAsia="仿宋" w:cs="仿宋"/>
          <w:sz w:val="24"/>
          <w:szCs w:val="24"/>
          <w:vertAlign w:val="baseline"/>
          <w:lang w:val="en-US" w:eastAsia="zh-CN"/>
        </w:rPr>
      </w:pPr>
    </w:p>
    <w:p>
      <w:pPr>
        <w:pStyle w:val="5"/>
        <w:spacing w:before="31"/>
        <w:ind w:left="346"/>
        <w:rPr>
          <w:rFonts w:hint="eastAsia" w:ascii="仿宋" w:hAnsi="仿宋" w:eastAsia="仿宋" w:cs="仿宋"/>
          <w:sz w:val="24"/>
          <w:szCs w:val="24"/>
          <w:vertAlign w:val="baseline"/>
          <w:lang w:val="en-US" w:eastAsia="zh-CN"/>
        </w:rPr>
      </w:pPr>
    </w:p>
    <w:p>
      <w:pPr>
        <w:jc w:val="center"/>
        <w:rPr>
          <w:rFonts w:hint="eastAsia" w:asciiTheme="minorEastAsia" w:hAnsiTheme="minorEastAsia" w:eastAsiaTheme="minorEastAsia" w:cstheme="minorEastAsia"/>
          <w:b/>
          <w:bCs/>
          <w:sz w:val="36"/>
          <w:szCs w:val="36"/>
          <w:lang w:eastAsia="zh-CN"/>
        </w:rPr>
      </w:pPr>
      <w:r>
        <w:rPr>
          <w:rFonts w:hint="eastAsia" w:asciiTheme="minorEastAsia" w:hAnsiTheme="minorEastAsia" w:eastAsiaTheme="minorEastAsia" w:cstheme="minorEastAsia"/>
          <w:b/>
          <w:bCs/>
          <w:sz w:val="36"/>
          <w:szCs w:val="36"/>
          <w:lang w:eastAsia="zh-CN"/>
        </w:rPr>
        <w:t>权力事项</w:t>
      </w:r>
      <w:r>
        <w:rPr>
          <w:rFonts w:hint="eastAsia" w:asciiTheme="minorEastAsia" w:hAnsiTheme="minorEastAsia" w:eastAsiaTheme="minorEastAsia" w:cstheme="minorEastAsia"/>
          <w:b/>
          <w:bCs/>
          <w:sz w:val="36"/>
          <w:szCs w:val="36"/>
          <w:lang w:val="en-US" w:eastAsia="zh-CN"/>
        </w:rPr>
        <w:t>110：</w:t>
      </w:r>
      <w:r>
        <w:rPr>
          <w:rFonts w:hint="eastAsia" w:asciiTheme="minorEastAsia" w:hAnsiTheme="minorEastAsia" w:eastAsiaTheme="minorEastAsia" w:cstheme="minorEastAsia"/>
          <w:b/>
          <w:bCs/>
          <w:sz w:val="36"/>
          <w:szCs w:val="36"/>
          <w:lang w:eastAsia="zh-CN"/>
        </w:rPr>
        <w:t>生育服务登记流程图</w:t>
      </w:r>
    </w:p>
    <w:p>
      <w:pPr>
        <w:rPr>
          <w:rFonts w:hint="eastAsia"/>
          <w:sz w:val="28"/>
          <w:szCs w:val="28"/>
          <w:lang w:eastAsia="zh-CN"/>
        </w:rPr>
      </w:pPr>
      <w:bookmarkStart w:id="0" w:name="_GoBack"/>
      <w:bookmarkEnd w:id="0"/>
      <w:r>
        <w:rPr>
          <w:rFonts w:hint="eastAsia" w:ascii="宋体" w:hAnsi="宋体" w:eastAsia="宋体" w:cs="宋体"/>
          <w:sz w:val="21"/>
          <w:szCs w:val="21"/>
        </w:rPr>
        <mc:AlternateContent>
          <mc:Choice Requires="wpg">
            <w:drawing>
              <wp:anchor distT="0" distB="0" distL="114300" distR="114300" simplePos="0" relativeHeight="252507136"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102" name="组合 102"/>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11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2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2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06"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6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65"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66"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67"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368"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69"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370"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71"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372"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373"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374"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375"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376"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377" name="文本框 177"/>
                        <wps:cNvSpPr txBox="1"/>
                        <wps:spPr>
                          <a:xfrm>
                            <a:off x="8000" y="-442"/>
                            <a:ext cx="2370" cy="2352"/>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夫妻双方的居民身份证</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结婚证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w:t>
                              </w:r>
                              <w:r>
                                <w:rPr>
                                  <w:rFonts w:hint="eastAsia" w:ascii="宋体"/>
                                  <w:w w:val="95"/>
                                  <w:sz w:val="18"/>
                                  <w:szCs w:val="18"/>
                                  <w:lang w:val="en-US" w:eastAsia="zh-CN"/>
                                </w:rPr>
                                <w:t>女方的婚育证明和男方户籍所在地乡（镇）人民政府或者街道办事处出具的婚育情况证明材料。</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p>
                          </w:txbxContent>
                        </wps:txbx>
                        <wps:bodyPr lIns="0" tIns="0" rIns="0" bIns="0" upright="1"/>
                      </wps:wsp>
                      <wps:wsp>
                        <wps:cNvPr id="378"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w:t>
                              </w:r>
                              <w:r>
                                <w:rPr>
                                  <w:rFonts w:hint="eastAsia" w:ascii="宋体"/>
                                  <w:sz w:val="21"/>
                                  <w:lang w:eastAsia="zh-CN"/>
                                </w:rPr>
                                <w:t>，</w:t>
                              </w:r>
                              <w:r>
                                <w:rPr>
                                  <w:rFonts w:hint="eastAsia" w:ascii="宋体" w:eastAsia="宋体"/>
                                  <w:spacing w:val="-26"/>
                                  <w:sz w:val="21"/>
                                </w:rPr>
                                <w:t>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379"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380"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381"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382"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val="en-US" w:eastAsia="zh-CN"/>
                                </w:rPr>
                                <w:t xml:space="preserve">  </w:t>
                              </w:r>
                              <w:r>
                                <w:rPr>
                                  <w:rFonts w:hint="eastAsia" w:ascii="宋体" w:eastAsia="宋体"/>
                                  <w:sz w:val="21"/>
                                </w:rPr>
                                <w:t>定</w:t>
                              </w:r>
                            </w:p>
                          </w:txbxContent>
                        </wps:txbx>
                        <wps:bodyPr lIns="0" tIns="0" rIns="0" bIns="0" upright="1"/>
                      </wps:wsp>
                      <wps:wsp>
                        <wps:cNvPr id="383"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登</w:t>
                              </w:r>
                              <w:r>
                                <w:rPr>
                                  <w:rFonts w:hint="eastAsia" w:ascii="宋体"/>
                                  <w:sz w:val="21"/>
                                  <w:lang w:val="en-US" w:eastAsia="zh-CN"/>
                                </w:rPr>
                                <w:t xml:space="preserve">  </w:t>
                              </w:r>
                              <w:r>
                                <w:rPr>
                                  <w:rFonts w:hint="eastAsia" w:ascii="宋体"/>
                                  <w:sz w:val="21"/>
                                  <w:lang w:eastAsia="zh-CN"/>
                                </w:rPr>
                                <w:t>记</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0809344;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">
                <o:lock v:ext="edit" aspectratio="f"/>
                <v:shape id="任意多边形 160" o:spid="_x0000_s1026" o:spt="100" style="position:absolute;left:4923;top:701;height:627;width:1500;" fillcolor="#000000" filled="t" stroked="f" coordsize="1500,627" o:gfxdata="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ZrmGugAAANw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OOzxD74AAADc&#10;AAAADwAAAGRycy9kb3ducmV2LnhtbEWPQWsCMRCF74X+hzCCt5p1EZHV6EEUCqJFW2iPw2bcLG4m&#10;2yRd13/fCIK3Gd6b971ZrHrbiI58qB0rGI8yEMSl0zVXCr4+t28zECEia2wck4IbBVgtX18WWGh3&#10;5SN1p1iJFMKhQAUmxraQMpSGLIaRa4mTdnbeYkyrr6T2eE3htpF5lk2lxZoTwWBLa0Pl5fRnE9d3&#10;H7/7y3F72Jjd7rvfT2i6/lFqOBhncxCR+vg0P67fdaqf53B/Jk0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zxD7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UhJXuLwAAADc&#10;AAAADwAAAGRycy9kb3ducmV2LnhtbEVP24rCMBB9F/Yfwgi+2dQ+iK1GQRdBfPDS3Q8YmrEtNpOS&#10;xMvu15uFBd/mcK6zWD1NJ+7kfGtZwSRJQRBXVrdcK/j+2o5nIHxA1thZJgU/5GG1/BgssND2wWe6&#10;l6EWMYR9gQqaEPpCSl81ZNAntieO3MU6gyFCV0vt8BHDTSezNJ1Kgy3HhgZ72jRUXcubUbDeTHmf&#10;Z5/l72Gbn/bV8Xwzbq3UaDhJ5yACPcNb/O/e6Tg/y+HvmXiB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SV7i8AAAA&#10;3A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6h8Uv78AAADc&#10;AAAADwAAAGRycy9kb3ducmV2LnhtbEWPT2sCMRTE7wW/Q3hCbzVRqMjW6KG4ogcR/1Dw9tw8d5du&#10;XpYkXbff3hQKHoeZ+Q0zX/a2ER35UDvWMB4pEMSFMzWXGs6n/G0GIkRkg41j0vBLAZaLwcscM+Pu&#10;fKDuGEuRIBwy1FDF2GZShqIii2HkWuLk3Zy3GJP0pTQe7wluGzlRaiot1pwWKmzps6Li+/hjNeQ7&#10;/7W+bLv99rpz6/y9OLSXVa/163CsPkBE6uMz/N/eGA0TNYW/M+k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fFL+/&#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cADlWb4AAADc&#10;AAAADwAAAGRycy9kb3ducmV2LnhtbEWPT2sCMRTE70K/Q3gFb5r4B5Gt0YMo9SBorRdvj81zs3Tz&#10;sm5SV/30Rij0OMzMb5jZ4uYqcaUmlJ41DPoKBHHuTcmFhuP3ujcFESKywcozabhTgMX8rTPDzPiW&#10;v+h6iIVIEA4ZarAx1pmUIbfkMPR9TZy8s28cxiSbQpoG2wR3lRwqNZEOS04LFmtaWsp/Dr9Ow3B/&#10;4Qt+0iqc85Ntl9vjY7tTWnffB+oDRKRb/A//tTdGw2gyh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DlW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Fz4iE7wAAADc&#10;AAAADwAAAGRycy9kb3ducmV2LnhtbEWPzYrCQBCE74LvMLTgTSeuKCE6ehCFlV3EvwdoMm0SzfSE&#10;TPuzb78jLOyxqKqvqPny5Wr1oDZUng2Mhgko4tzbigsD59NmkIIKgmyx9kwGfijActHtzDGz/skH&#10;ehylUBHCIUMDpUiTaR3ykhyGoW+Io3fxrUOJsi20bfEZ4a7WH0ky1Q4rjgslNrQqKb8d786A3X0j&#10;3rbp9ZzLbi1r3mP6tTem3xslM1BCL/kP/7U/rYHxdALvM/EI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IhO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8Nz370AAADc&#10;AAAADwAAAGRycy9kb3ducmV2LnhtbEWPQWvCQBSE74L/YXmF3swmFoJEVw9VoW1OxuD5kX1NUrNv&#10;Q3Zr0n/fFQSPw8x8w2x2k+nEjQbXWlaQRDEI4srqlmsF5fm4WIFwHlljZ5kU/JGD3XY+22Cm7cgn&#10;uhW+FgHCLkMFjfd9JqWrGjLoItsTB+/bDgZ9kEMt9YBjgJtOLuM4lQZbDgsN9vTeUHUtfo2CvMxX&#10;3f5n+hr3l4Rb+XmVvT8o9fqSxGsQnib/DD/aH1rBW5rC/Uw4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w3Pf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hXUfIb8AAADc&#10;AAAADwAAAGRycy9kb3ducmV2LnhtbEWP3WrCQBSE7wXfYTkFb4pu/C+pq1RRUETUtA9wyJ4mwezZ&#10;NLv+vb0rFLwcZuYbZjK7mVJcqHaFZQXdTgSCOLW64EzBz/eq/QHCeWSNpWVScCcHs2mzMcFY2ysf&#10;6ZL4TAQIuxgV5N5XsZQuzcmg69iKOHi/tjbog6wzqWu8BrgpZS+KRtJgwWEhx4oWOaWn5GwU7Eu5&#10;HL5vv9bzv8FioA+bXZEcvVKtt270CcLTzb/C/+21VtAfjeF5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1HyG/&#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L/uGZ7sAAADc&#10;AAAADwAAAGRycy9kb3ducmV2LnhtbEVPy4rCMBTdC/5DuIIb0VQdilRTF4KjgosZxw+4NNemtLmp&#10;TcbX15vFwCwP571aP2wjbtT5yrGC6SQBQVw4XXGp4PyzHS9A+ICssXFMCp7kYZ33eyvMtLvzN91O&#10;oRQxhH2GCkwIbSalLwxZ9BPXEkfu4jqLIcKulLrDewy3jZwlSSotVhwbDLa0MVTUp1+r4EWH4/Wr&#10;XuyCldX1c2RmH/PUKjUcTJMliECP8C/+c++1gnka18Yz8QjI/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GZ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jL6Nn7wAAADc&#10;AAAADwAAAGRycy9kb3ducmV2LnhtbEWPzYoCMRCE74LvEFrwphkVRGeNHhZ0V0/q7t6bpJ0Zd9IZ&#10;kvj79EYQPBZV9RU1W1xtLc7kQ+VYwaCfgSDWzlRcKPj9WfYmIEJENlg7JgU3CrCYt1szzI278I7O&#10;+1iIBOGQo4IyxiaXMuiSLIa+a4iTd3DeYkzSF9J4vCS4reUwy8bSYsVpocSGPkvS//uTVaCb1Sac&#10;RlOz/tNfq61cx+PdG6W6nUH2ASLSNb7Dr/a3UTAaT+F5Jh0B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jZ+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52MpCL0AAADc&#10;AAAADwAAAGRycy9kb3ducmV2LnhtbEVPTW+CQBC9N/E/bMakt7pYmmrQlQORpumhjWg8T9gRUHaW&#10;sFvA/vruoUmPL+97m06mFQP1rrGsYLmIQBCXVjdcKTgd86c1COeRNbaWScGdHKS72cMWE21HPtBQ&#10;+EqEEHYJKqi97xIpXVmTQbewHXHgLrY36APsK6l7HEO4aeVzFL1Kgw2Hhho7ymoqb8W3UfDz8fL5&#10;VdyntzPvz/lAt+IaZ5lSj/NltAHhafL/4j/3u1YQr8L8cCYc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ykI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S1ujhL0AAADc&#10;AAAADwAAAGRycy9kb3ducmV2LnhtbEWPQYvCMBSE74L/IbwFb5p0BZWu0cNKWdGDrAri7dE827LN&#10;S2mi1X9vBGGPw8x8w8yXd1uLG7W+cqwhGSkQxLkzFRcajodsOAPhA7LB2jFpeJCH5aLfm2NqXMe/&#10;dNuHQkQI+xQ1lCE0qZQ+L8miH7mGOHoX11oMUbaFNC12EW5r+anURFqsOC6U2NB3Sfnf/mo1/HDS&#10;1dl5qnbmuF1l/jzeXHYnrQcfifoCEege/sPv9tpoGE8TeJ2JR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W6OE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av4oYcAAAADc&#10;AAAADwAAAGRycy9kb3ducmV2LnhtbEWPT2sCMRTE7wW/Q3iCl1ITFey6NQoWCi0eirYHj4/N6+66&#10;m5c1if/66ZuC4HGYmd8w8+XFtuJEPtSONYyGCgRx4UzNpYbvr7enDESIyAZbx6ThSgGWi97DHHPj&#10;zryh0zaWIkE45KihirHLpQxFRRbD0HXEyftx3mJM0pfSeDwnuG3lWKmptFhzWqiwo9eKimZ7tBo+&#10;dodPXmfNSq2bPf5mHuXj7KD1oD9SLyAiXeI9fGu/Gw2T5zH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ihh&#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5VFAKb8AAADc&#10;AAAADwAAAGRycy9kb3ducmV2LnhtbEWPzWsCMRTE7wX/h/CE3mp2FfxYjSKCtAcp9ePg8bF5bhY3&#10;L+smutq/vikIHoeZ+Q0zW9xtJW7U+NKxgrSXgCDOnS65UHDYrz/GIHxA1lg5JgUP8rCYd95mmGnX&#10;8pZuu1CICGGfoQITQp1J6XNDFn3P1cTRO7nGYoiyKaRusI1wW8l+kgylxZLjgsGaVoby8+5qFWwe&#10;xWdu/GT4m25w+TMOdGmP30q9d9NkCiLQPbzCz/aXVjAYDeD/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RQCm/&#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WxJiL4AAADc&#10;AAAADwAAAGRycy9kb3ducmV2LnhtbEWP3YrCMBSE74V9h3AWvNPUta5SjSILyoKg6IrXh+bYFpOT&#10;0sS/fXojCF4OM/MNM5ndrBEXanzlWEGvm4Agzp2uuFCw/1t0RiB8QNZoHJOCO3mYTT9aE8y0u/KW&#10;LrtQiAhhn6GCMoQ6k9LnJVn0XVcTR+/oGoshyqaQusFrhFsjv5LkW1qsOC6UWNNPSflpd7YKNtL8&#10;Hwbr1SIdzLf53C5Neh8apdqfvWQMItAtvMOv9q9W0B+m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xJiL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PxMR74AAADc&#10;AAAADwAAAGRycy9kb3ducmV2LnhtbEWPT0vDQBDF70K/wzIFb3YT/7XEbnsQFW/aWqS9TbNjEszO&#10;hszYxG/vCoLHx3vv93jL9Rhac6JemsgO8lkGhriMvuHKwe7t8WIBRhTZYxuZHHyTwHo1OVti4ePA&#10;GzpttTIJwlKgg1q1K6yVsqaAMosdcfI+Yh9Qk+wr63scEjy09jLLbm3AhtNCjR3d11R+br+Cg9f3&#10;F8mfDg+iWh3HYdftr+cSnTuf5tkdGKVR/8N/7Wfv4Gp+A79n0hGw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xMR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sud2Eb8AAADc&#10;AAAADwAAAGRycy9kb3ducmV2LnhtbEWPT2sCMRTE70K/Q3iF3jTRw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ndh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177" o:spid="_x0000_s1026" o:spt="202" type="#_x0000_t202" style="position:absolute;left:8000;top:-442;height:2352;width:2370;" filled="f" stroked="f" coordsize="21600,21600" o:gfxdata="UEsDBAoAAAAAAIdO4kAAAAAAAAAAAAAAAAAEAAAAZHJzL1BLAwQUAAAACACHTuJA3avTir8AAADc&#10;AAAADwAAAGRycy9kb3ducmV2LnhtbEWPT2sCMRTE74V+h/AK3mpiB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r04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夫妻双方的居民身份证</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结婚证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w:t>
                        </w:r>
                        <w:r>
                          <w:rPr>
                            <w:rFonts w:hint="eastAsia" w:ascii="宋体"/>
                            <w:w w:val="95"/>
                            <w:sz w:val="18"/>
                            <w:szCs w:val="18"/>
                            <w:lang w:val="en-US" w:eastAsia="zh-CN"/>
                          </w:rPr>
                          <w:t>女方的婚育证明和男方户籍所在地乡（镇）人民政府或者街道办事处出具的婚育情况证明材料。</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p>
                    </w:txbxContent>
                  </v:textbox>
                </v:shape>
                <v:shape id="文本框 178" o:spid="_x0000_s1026" o:spt="202" type="#_x0000_t202" style="position:absolute;left:1500;top:2234;height:1457;width:2085;" filled="f" stroked="f" coordsize="21600,21600" o:gfxdata="UEsDBAoAAAAAAIdO4kAAAAAAAAAAAAAAAAAEAAAAZHJzL1BLAwQUAAAACACHTuJArDRH+LwAAADc&#10;AAAADwAAAGRycy9kb3ducmV2LnhtbEVPW2vCMBR+H/gfwhF8m4kT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0R/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w:t>
                        </w:r>
                        <w:r>
                          <w:rPr>
                            <w:rFonts w:hint="eastAsia" w:ascii="宋体"/>
                            <w:sz w:val="21"/>
                            <w:lang w:eastAsia="zh-CN"/>
                          </w:rPr>
                          <w:t>，</w:t>
                        </w:r>
                        <w:r>
                          <w:rPr>
                            <w:rFonts w:hint="eastAsia" w:ascii="宋体" w:eastAsia="宋体"/>
                            <w:spacing w:val="-26"/>
                            <w:sz w:val="21"/>
                          </w:rPr>
                          <w:t>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w3jiY74AAADc&#10;AAAADwAAAGRycy9kb3ducmV2LnhtbEWPQWsCMRSE7wX/Q3iCt5qoYO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jiY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sz w:val="21"/>
                            <w:lang w:eastAsia="zh-CN"/>
                          </w:rPr>
                          <w:t>、</w:t>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Z5c72bwAAADc&#10;AAAADwAAAGRycy9kb3ducmV2LnhtbEVPy2oCMRTdC/2HcAvuNNGC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XO9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CNueQr4AAADc&#10;AAAADwAAAGRycy9kb3ducmV2LnhtbEWPT2sCMRTE7wW/Q3iCt5psC6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ueQ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sz w:val="21"/>
                            <w:lang w:eastAsia="zh-CN"/>
                          </w:rPr>
                          <w:t>、</w:t>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kANb4AAADc&#10;AAAADwAAAGRycy9kb3ducmV2LnhtbEWPQWsCMRSE7wX/Q3hCbzXRg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AN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sz w:val="21"/>
                            <w:lang w:val="en-US" w:eastAsia="zh-CN"/>
                          </w:rPr>
                          <w:t xml:space="preserve">  </w:t>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l0Wlrr4AAADc&#10;AAAADwAAAGRycy9kb3ducmV2LnhtbEWPT2sCMRTE74LfIbyCN02sIH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Wlr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登</w:t>
                        </w:r>
                        <w:r>
                          <w:rPr>
                            <w:rFonts w:hint="eastAsia" w:ascii="宋体"/>
                            <w:sz w:val="21"/>
                            <w:lang w:val="en-US" w:eastAsia="zh-CN"/>
                          </w:rPr>
                          <w:t xml:space="preserve">  </w:t>
                        </w:r>
                        <w:r>
                          <w:rPr>
                            <w:rFonts w:hint="eastAsia" w:ascii="宋体"/>
                            <w:sz w:val="21"/>
                            <w:lang w:eastAsia="zh-CN"/>
                          </w:rPr>
                          <w:t>记</w:t>
                        </w:r>
                      </w:p>
                    </w:txbxContent>
                  </v:textbox>
                </v:shape>
                <w10:wrap type="topAndBottom"/>
              </v:group>
            </w:pict>
          </mc:Fallback>
        </mc:AlternateContent>
      </w:r>
    </w:p>
    <w:p>
      <w:pPr>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spacing w:before="298"/>
        <w:ind w:firstLine="420" w:firstLineChars="200"/>
        <w:rPr>
          <w:rFonts w:hint="default" w:eastAsia="宋体"/>
          <w:lang w:val="en-US" w:eastAsia="zh-CN"/>
        </w:rPr>
      </w:pPr>
      <w:r>
        <w:t>办理机构：</w:t>
      </w:r>
      <w:r>
        <w:rPr>
          <w:rFonts w:hint="eastAsia" w:ascii="Calibri"/>
          <w:lang w:eastAsia="zh-CN"/>
        </w:rPr>
        <w:t>回龙镇</w:t>
      </w:r>
      <w:r>
        <w:rPr>
          <w:rFonts w:hint="eastAsia" w:ascii="Calibri"/>
          <w:lang w:val="en-US" w:eastAsia="zh-CN"/>
        </w:rPr>
        <w:t>公共事务服务中心</w:t>
      </w:r>
    </w:p>
    <w:p>
      <w:pPr>
        <w:pStyle w:val="5"/>
        <w:spacing w:before="31"/>
        <w:ind w:left="346"/>
        <w:rPr>
          <w:rFonts w:hint="eastAsia" w:ascii="仿宋" w:hAnsi="仿宋" w:eastAsia="仿宋" w:cs="仿宋"/>
          <w:sz w:val="24"/>
          <w:szCs w:val="24"/>
          <w:vertAlign w:val="baseline"/>
          <w:lang w:val="en-US"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0851-28725191</w:t>
      </w:r>
      <w:r>
        <w:t>，监督电话：</w:t>
      </w:r>
      <w:r>
        <w:rPr>
          <w:rFonts w:hint="eastAsia" w:asciiTheme="majorEastAsia" w:hAnsiTheme="majorEastAsia" w:eastAsiaTheme="majorEastAsia" w:cstheme="majorEastAsia"/>
          <w:i w:val="0"/>
          <w:caps w:val="0"/>
          <w:color w:val="666666"/>
          <w:spacing w:val="0"/>
          <w:kern w:val="0"/>
          <w:sz w:val="32"/>
          <w:szCs w:val="32"/>
          <w:shd w:val="clear" w:fill="FFFFFF"/>
          <w:lang w:val="en-US" w:eastAsia="zh-CN" w:bidi="ar"/>
        </w:rPr>
        <w:t>0851-28725191</w:t>
      </w:r>
    </w:p>
    <w:sectPr>
      <w:footerReference r:id="rId4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6579235</wp:posOffset>
              </wp:positionH>
              <wp:positionV relativeFrom="page">
                <wp:posOffset>9846310</wp:posOffset>
              </wp:positionV>
              <wp:extent cx="471170" cy="203835"/>
              <wp:effectExtent l="0" t="0" r="0" b="0"/>
              <wp:wrapNone/>
              <wp:docPr id="19" name="文本框 3"/>
              <wp:cNvGraphicFramePr/>
              <a:graphic xmlns:a="http://schemas.openxmlformats.org/drawingml/2006/main">
                <a:graphicData uri="http://schemas.microsoft.com/office/word/2010/wordprocessingShape">
                  <wps:wsp>
                    <wps:cNvSpPr txBox="1"/>
                    <wps:spPr>
                      <a:xfrm>
                        <a:off x="0" y="0"/>
                        <a:ext cx="471170"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3" o:spid="_x0000_s1026" o:spt="202" type="#_x0000_t202" style="position:absolute;left:0pt;margin-left:518.05pt;margin-top:775.3pt;height:16.05pt;width:37.1pt;mso-position-horizontal-relative:page;mso-position-vertical-relative:page;z-index:-251656192;mso-width-relative:page;mso-height-relative:page;" filled="f" stroked="f" coordsize="21600,21600" o:gfxdata="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lWuhtoAAAAPAQAADwAAAAAA&#10;AAABACAAAAAiAAAAZHJzL2Rvd25yZXYueG1sUEsBAhQAFAAAAAgAh07iQKZhIP2fAQAAJAMAAA4A&#10;AAAAAAAAAQAgAAAAKQEAAGRycy9lMm9Eb2MueG1sUEsFBgAAAAAGAAYAWQEAADo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249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5" name="文本框 2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49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HnCj1MYAgAAGQQAAA4AAAAA&#10;AAAAAQAgAAAAHwEAAGRycy9lMm9Eb2MueG1sUEsFBgAAAAAGAAYAWQEAAKk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143</w:t>
                    </w:r>
                    <w:r>
                      <w:rPr>
                        <w:rFonts w:hint="eastAsia"/>
                        <w:lang w:eastAsia="zh-CN"/>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249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5" name="文本框 2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49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C3nXgQYAgAAGQQAAA4AAAAA&#10;AAAAAQAgAAAAHwEAAGRycy9lMm9Eb2MueG1sUEsFBgAAAAAGAAYAWQEAAKk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143</w:t>
                    </w:r>
                    <w:r>
                      <w:rPr>
                        <w:rFonts w:hint="eastAsia"/>
                        <w:lang w:eastAsia="zh-CN"/>
                      </w:rP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2103680" behindDoc="1" locked="0" layoutInCell="1" allowOverlap="1">
              <wp:simplePos x="0" y="0"/>
              <wp:positionH relativeFrom="page">
                <wp:posOffset>6579235</wp:posOffset>
              </wp:positionH>
              <wp:positionV relativeFrom="page">
                <wp:posOffset>9846310</wp:posOffset>
              </wp:positionV>
              <wp:extent cx="471170" cy="203835"/>
              <wp:effectExtent l="0" t="0" r="0" b="0"/>
              <wp:wrapNone/>
              <wp:docPr id="1690" name="文本框 3"/>
              <wp:cNvGraphicFramePr/>
              <a:graphic xmlns:a="http://schemas.openxmlformats.org/drawingml/2006/main">
                <a:graphicData uri="http://schemas.microsoft.com/office/word/2010/wordprocessingShape">
                  <wps:wsp>
                    <wps:cNvSpPr txBox="1"/>
                    <wps:spPr>
                      <a:xfrm>
                        <a:off x="0" y="0"/>
                        <a:ext cx="471170"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3" o:spid="_x0000_s1026" o:spt="202" type="#_x0000_t202" style="position:absolute;left:0pt;margin-left:518.05pt;margin-top:775.3pt;height:16.05pt;width:37.1pt;mso-position-horizontal-relative:page;mso-position-vertical-relative:page;z-index:-251212800;mso-width-relative:page;mso-height-relative:page;" filled="f" stroked="f" coordsize="21600,21600" o:gfxdata="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lWuhtoAAAAPAQAADwAAAAAA&#10;AAABACAAAAAiAAAAZHJzL2Rvd25yZXYueG1sUEsBAhQAFAAAAAgAh07iQNjI/a6fAQAAJgMAAA4A&#10;AAAAAAAAAQAgAAAAKQEAAGRycy9lMm9Eb2MueG1sUEsFBgAAAAAGAAYAWQEAADo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tentative="0">
      <w:start w:val="1"/>
      <w:numFmt w:val="decimal"/>
      <w:suff w:val="nothing"/>
      <w:lvlText w:val="%1、"/>
      <w:lvlJc w:val="left"/>
    </w:lvl>
  </w:abstractNum>
  <w:abstractNum w:abstractNumId="2">
    <w:nsid w:val="A1C7A1B1"/>
    <w:multiLevelType w:val="singleLevel"/>
    <w:tmpl w:val="A1C7A1B1"/>
    <w:lvl w:ilvl="0" w:tentative="0">
      <w:start w:val="1"/>
      <w:numFmt w:val="decimal"/>
      <w:suff w:val="nothing"/>
      <w:lvlText w:val="%1、"/>
      <w:lvlJc w:val="left"/>
    </w:lvl>
  </w:abstractNum>
  <w:abstractNum w:abstractNumId="3">
    <w:nsid w:val="BBF16D18"/>
    <w:multiLevelType w:val="singleLevel"/>
    <w:tmpl w:val="BBF16D18"/>
    <w:lvl w:ilvl="0" w:tentative="0">
      <w:start w:val="1"/>
      <w:numFmt w:val="decimal"/>
      <w:suff w:val="nothing"/>
      <w:lvlText w:val="%1、"/>
      <w:lvlJc w:val="left"/>
    </w:lvl>
  </w:abstractNum>
  <w:abstractNum w:abstractNumId="4">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0248C179"/>
    <w:multiLevelType w:val="multilevel"/>
    <w:tmpl w:val="0248C17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9">
    <w:nsid w:val="2CFAC013"/>
    <w:multiLevelType w:val="singleLevel"/>
    <w:tmpl w:val="2CFAC013"/>
    <w:lvl w:ilvl="0" w:tentative="0">
      <w:start w:val="1"/>
      <w:numFmt w:val="decimal"/>
      <w:suff w:val="nothing"/>
      <w:lvlText w:val="%1、"/>
      <w:lvlJc w:val="left"/>
    </w:lvl>
  </w:abstractNum>
  <w:abstractNum w:abstractNumId="10">
    <w:nsid w:val="59AD4514"/>
    <w:multiLevelType w:val="singleLevel"/>
    <w:tmpl w:val="59AD4514"/>
    <w:lvl w:ilvl="0" w:tentative="0">
      <w:start w:val="1"/>
      <w:numFmt w:val="decimal"/>
      <w:suff w:val="nothing"/>
      <w:lvlText w:val="%1、"/>
      <w:lvlJc w:val="left"/>
      <w:rPr>
        <w:rFonts w:cs="Times New Roman"/>
      </w:rPr>
    </w:lvl>
  </w:abstractNum>
  <w:abstractNum w:abstractNumId="11">
    <w:nsid w:val="59AD4637"/>
    <w:multiLevelType w:val="singleLevel"/>
    <w:tmpl w:val="59AD4637"/>
    <w:lvl w:ilvl="0" w:tentative="0">
      <w:start w:val="1"/>
      <w:numFmt w:val="decimal"/>
      <w:suff w:val="nothing"/>
      <w:lvlText w:val="%1、"/>
      <w:lvlJc w:val="left"/>
      <w:rPr>
        <w:rFonts w:cs="Times New Roman"/>
      </w:rPr>
    </w:lvl>
  </w:abstractNum>
  <w:abstractNum w:abstractNumId="12">
    <w:nsid w:val="5A1CF6E1"/>
    <w:multiLevelType w:val="singleLevel"/>
    <w:tmpl w:val="5A1CF6E1"/>
    <w:lvl w:ilvl="0" w:tentative="0">
      <w:start w:val="1"/>
      <w:numFmt w:val="chineseCounting"/>
      <w:suff w:val="nothing"/>
      <w:lvlText w:val="%1、"/>
      <w:lvlJc w:val="left"/>
    </w:lvl>
  </w:abstractNum>
  <w:abstractNum w:abstractNumId="13">
    <w:nsid w:val="5A1D087F"/>
    <w:multiLevelType w:val="singleLevel"/>
    <w:tmpl w:val="5A1D087F"/>
    <w:lvl w:ilvl="0" w:tentative="0">
      <w:start w:val="9"/>
      <w:numFmt w:val="chineseCounting"/>
      <w:suff w:val="nothing"/>
      <w:lvlText w:val="%1、"/>
      <w:lvlJc w:val="left"/>
    </w:lvl>
  </w:abstractNum>
  <w:abstractNum w:abstractNumId="14">
    <w:nsid w:val="6F09B1FD"/>
    <w:multiLevelType w:val="singleLevel"/>
    <w:tmpl w:val="6F09B1FD"/>
    <w:lvl w:ilvl="0" w:tentative="0">
      <w:start w:val="1"/>
      <w:numFmt w:val="decimal"/>
      <w:suff w:val="nothing"/>
      <w:lvlText w:val="%1、"/>
      <w:lvlJc w:val="left"/>
    </w:lvl>
  </w:abstractNum>
  <w:abstractNum w:abstractNumId="15">
    <w:nsid w:val="6FA7E59C"/>
    <w:multiLevelType w:val="singleLevel"/>
    <w:tmpl w:val="6FA7E59C"/>
    <w:lvl w:ilvl="0" w:tentative="0">
      <w:start w:val="1"/>
      <w:numFmt w:val="decimal"/>
      <w:lvlText w:val="%1."/>
      <w:lvlJc w:val="left"/>
      <w:pPr>
        <w:ind w:left="1055" w:hanging="425"/>
      </w:pPr>
      <w:rPr>
        <w:rFonts w:hint="default"/>
      </w:rPr>
    </w:lvl>
  </w:abstractNum>
  <w:abstractNum w:abstractNumId="16">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17">
    <w:nsid w:val="7EBF35C5"/>
    <w:multiLevelType w:val="singleLevel"/>
    <w:tmpl w:val="7EBF35C5"/>
    <w:lvl w:ilvl="0" w:tentative="0">
      <w:start w:val="1"/>
      <w:numFmt w:val="decimal"/>
      <w:suff w:val="nothing"/>
      <w:lvlText w:val="%1、"/>
      <w:lvlJc w:val="left"/>
    </w:lvl>
  </w:abstractNum>
  <w:num w:numId="1">
    <w:abstractNumId w:val="6"/>
  </w:num>
  <w:num w:numId="2">
    <w:abstractNumId w:val="15"/>
  </w:num>
  <w:num w:numId="3">
    <w:abstractNumId w:val="12"/>
  </w:num>
  <w:num w:numId="4">
    <w:abstractNumId w:val="16"/>
  </w:num>
  <w:num w:numId="5">
    <w:abstractNumId w:val="8"/>
  </w:num>
  <w:num w:numId="6">
    <w:abstractNumId w:val="5"/>
  </w:num>
  <w:num w:numId="7">
    <w:abstractNumId w:val="4"/>
  </w:num>
  <w:num w:numId="8">
    <w:abstractNumId w:val="7"/>
  </w:num>
  <w:num w:numId="9">
    <w:abstractNumId w:val="3"/>
  </w:num>
  <w:num w:numId="10">
    <w:abstractNumId w:val="0"/>
  </w:num>
  <w:num w:numId="11">
    <w:abstractNumId w:val="13"/>
  </w:num>
  <w:num w:numId="12">
    <w:abstractNumId w:val="14"/>
  </w:num>
  <w:num w:numId="13">
    <w:abstractNumId w:val="17"/>
  </w:num>
  <w:num w:numId="14">
    <w:abstractNumId w:val="9"/>
  </w:num>
  <w:num w:numId="15">
    <w:abstractNumId w:val="2"/>
  </w:num>
  <w:num w:numId="16">
    <w:abstractNumId w:val="1"/>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4"/>
  <w:bordersDoNotSurroundHeader w:val="0"/>
  <w:bordersDoNotSurroundFooter w:val="0"/>
  <w:documentProtection w:edit="readOnly"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5C1924"/>
    <w:rsid w:val="009607EC"/>
    <w:rsid w:val="010B218C"/>
    <w:rsid w:val="014B4D32"/>
    <w:rsid w:val="0193218B"/>
    <w:rsid w:val="01A0099D"/>
    <w:rsid w:val="01C03208"/>
    <w:rsid w:val="01D51BEC"/>
    <w:rsid w:val="01E848DF"/>
    <w:rsid w:val="026508D8"/>
    <w:rsid w:val="028E54D9"/>
    <w:rsid w:val="03E0108E"/>
    <w:rsid w:val="04631F04"/>
    <w:rsid w:val="047C6251"/>
    <w:rsid w:val="04AC2CDE"/>
    <w:rsid w:val="04BB3CB3"/>
    <w:rsid w:val="055459AE"/>
    <w:rsid w:val="056840CB"/>
    <w:rsid w:val="05B91FB4"/>
    <w:rsid w:val="05E10C59"/>
    <w:rsid w:val="05E716C9"/>
    <w:rsid w:val="063779CC"/>
    <w:rsid w:val="06E53B8A"/>
    <w:rsid w:val="06EB244A"/>
    <w:rsid w:val="07736630"/>
    <w:rsid w:val="07803116"/>
    <w:rsid w:val="079E1282"/>
    <w:rsid w:val="07C60E4E"/>
    <w:rsid w:val="08122FA3"/>
    <w:rsid w:val="08C47C47"/>
    <w:rsid w:val="08CA3A4A"/>
    <w:rsid w:val="09527CA5"/>
    <w:rsid w:val="095304C0"/>
    <w:rsid w:val="09852548"/>
    <w:rsid w:val="09954321"/>
    <w:rsid w:val="09CF3713"/>
    <w:rsid w:val="0A057F22"/>
    <w:rsid w:val="0AE74EFC"/>
    <w:rsid w:val="0B230FAA"/>
    <w:rsid w:val="0B3F1816"/>
    <w:rsid w:val="0BA70D49"/>
    <w:rsid w:val="0BF1344B"/>
    <w:rsid w:val="0BFE45BD"/>
    <w:rsid w:val="0C0F79B5"/>
    <w:rsid w:val="0C3C2B2F"/>
    <w:rsid w:val="0CCF3E3F"/>
    <w:rsid w:val="0CFB290C"/>
    <w:rsid w:val="0D2E5A09"/>
    <w:rsid w:val="0D6946A2"/>
    <w:rsid w:val="0D94140E"/>
    <w:rsid w:val="0D9823F7"/>
    <w:rsid w:val="0DDC710D"/>
    <w:rsid w:val="0E033B9C"/>
    <w:rsid w:val="0E2B30FD"/>
    <w:rsid w:val="0E5A1869"/>
    <w:rsid w:val="0E8065B1"/>
    <w:rsid w:val="0FD71F61"/>
    <w:rsid w:val="10347A47"/>
    <w:rsid w:val="10415338"/>
    <w:rsid w:val="10706C03"/>
    <w:rsid w:val="111851E5"/>
    <w:rsid w:val="11524EB4"/>
    <w:rsid w:val="11D70B1B"/>
    <w:rsid w:val="11E9060C"/>
    <w:rsid w:val="11F30AA0"/>
    <w:rsid w:val="12301B14"/>
    <w:rsid w:val="130546D1"/>
    <w:rsid w:val="13643B7D"/>
    <w:rsid w:val="13E644E7"/>
    <w:rsid w:val="14115CEB"/>
    <w:rsid w:val="14B8358D"/>
    <w:rsid w:val="14D6330A"/>
    <w:rsid w:val="15C63BF3"/>
    <w:rsid w:val="16431060"/>
    <w:rsid w:val="17652D51"/>
    <w:rsid w:val="17EE58EB"/>
    <w:rsid w:val="17F81BE7"/>
    <w:rsid w:val="17FE106F"/>
    <w:rsid w:val="19261F87"/>
    <w:rsid w:val="19D20406"/>
    <w:rsid w:val="1A00226F"/>
    <w:rsid w:val="1A2C5361"/>
    <w:rsid w:val="1A3F3172"/>
    <w:rsid w:val="1A5D5BF2"/>
    <w:rsid w:val="1ACA3235"/>
    <w:rsid w:val="1B2A6F98"/>
    <w:rsid w:val="1B482A05"/>
    <w:rsid w:val="1BBB5202"/>
    <w:rsid w:val="1BCE7BBD"/>
    <w:rsid w:val="1C3739A5"/>
    <w:rsid w:val="1C8448A5"/>
    <w:rsid w:val="1C872C10"/>
    <w:rsid w:val="1D613A93"/>
    <w:rsid w:val="1DC61A46"/>
    <w:rsid w:val="1E8C19B2"/>
    <w:rsid w:val="1EA97FE3"/>
    <w:rsid w:val="1EAD2706"/>
    <w:rsid w:val="1F4530CC"/>
    <w:rsid w:val="1F4B30D0"/>
    <w:rsid w:val="206D5C5E"/>
    <w:rsid w:val="20EE2BFF"/>
    <w:rsid w:val="212B28C3"/>
    <w:rsid w:val="21594FFF"/>
    <w:rsid w:val="21C90679"/>
    <w:rsid w:val="21F3263C"/>
    <w:rsid w:val="22D90290"/>
    <w:rsid w:val="22EE4A41"/>
    <w:rsid w:val="23116AA6"/>
    <w:rsid w:val="232F6F2C"/>
    <w:rsid w:val="237C3BC4"/>
    <w:rsid w:val="23A01D19"/>
    <w:rsid w:val="24C40812"/>
    <w:rsid w:val="2727370D"/>
    <w:rsid w:val="27401486"/>
    <w:rsid w:val="275A6F3C"/>
    <w:rsid w:val="27C42699"/>
    <w:rsid w:val="284927BB"/>
    <w:rsid w:val="28A166B3"/>
    <w:rsid w:val="28B314EF"/>
    <w:rsid w:val="28E1393B"/>
    <w:rsid w:val="28F50542"/>
    <w:rsid w:val="290A4393"/>
    <w:rsid w:val="29367674"/>
    <w:rsid w:val="299832BB"/>
    <w:rsid w:val="29DC7848"/>
    <w:rsid w:val="2A0A5DFF"/>
    <w:rsid w:val="2ABA6F95"/>
    <w:rsid w:val="2B3C584A"/>
    <w:rsid w:val="2B8D1A9A"/>
    <w:rsid w:val="2BCA3533"/>
    <w:rsid w:val="2BE14089"/>
    <w:rsid w:val="2C1E5774"/>
    <w:rsid w:val="2C9F51B2"/>
    <w:rsid w:val="2CB942E2"/>
    <w:rsid w:val="2D5757D9"/>
    <w:rsid w:val="2E611393"/>
    <w:rsid w:val="2EEE3132"/>
    <w:rsid w:val="2F5E1115"/>
    <w:rsid w:val="2F9B2184"/>
    <w:rsid w:val="309917F7"/>
    <w:rsid w:val="3159417F"/>
    <w:rsid w:val="317A1431"/>
    <w:rsid w:val="318F70DB"/>
    <w:rsid w:val="319A0E95"/>
    <w:rsid w:val="31B71663"/>
    <w:rsid w:val="31E76351"/>
    <w:rsid w:val="32203175"/>
    <w:rsid w:val="32302A8A"/>
    <w:rsid w:val="326F29D2"/>
    <w:rsid w:val="33343C55"/>
    <w:rsid w:val="333A008A"/>
    <w:rsid w:val="33E4763D"/>
    <w:rsid w:val="341639D2"/>
    <w:rsid w:val="343C3E86"/>
    <w:rsid w:val="34726FBA"/>
    <w:rsid w:val="347F2713"/>
    <w:rsid w:val="35327B82"/>
    <w:rsid w:val="353953E8"/>
    <w:rsid w:val="356A6A30"/>
    <w:rsid w:val="35AD6035"/>
    <w:rsid w:val="35B2203C"/>
    <w:rsid w:val="36745D43"/>
    <w:rsid w:val="3687614C"/>
    <w:rsid w:val="36951DE8"/>
    <w:rsid w:val="36B36D8F"/>
    <w:rsid w:val="36B87121"/>
    <w:rsid w:val="372B7462"/>
    <w:rsid w:val="37CE743C"/>
    <w:rsid w:val="3A3369DC"/>
    <w:rsid w:val="3AB71DC9"/>
    <w:rsid w:val="3B6121BA"/>
    <w:rsid w:val="3C0D3CC4"/>
    <w:rsid w:val="3C13580E"/>
    <w:rsid w:val="3CA94660"/>
    <w:rsid w:val="3D1010C1"/>
    <w:rsid w:val="3D304E5C"/>
    <w:rsid w:val="3D3B1352"/>
    <w:rsid w:val="3DA10D4E"/>
    <w:rsid w:val="3DC834CC"/>
    <w:rsid w:val="3F6B659C"/>
    <w:rsid w:val="3F911FD9"/>
    <w:rsid w:val="3FC50FE0"/>
    <w:rsid w:val="40182B15"/>
    <w:rsid w:val="40A02FEE"/>
    <w:rsid w:val="41394362"/>
    <w:rsid w:val="41C0490D"/>
    <w:rsid w:val="4250797D"/>
    <w:rsid w:val="426523A4"/>
    <w:rsid w:val="427B76E1"/>
    <w:rsid w:val="428851C7"/>
    <w:rsid w:val="42BF13AE"/>
    <w:rsid w:val="431064DC"/>
    <w:rsid w:val="4331035C"/>
    <w:rsid w:val="4343751B"/>
    <w:rsid w:val="43E04CBC"/>
    <w:rsid w:val="44481823"/>
    <w:rsid w:val="44B34F94"/>
    <w:rsid w:val="456C5A21"/>
    <w:rsid w:val="456D4741"/>
    <w:rsid w:val="45826226"/>
    <w:rsid w:val="45FB506C"/>
    <w:rsid w:val="46492627"/>
    <w:rsid w:val="4665595E"/>
    <w:rsid w:val="474E70F7"/>
    <w:rsid w:val="47575EE7"/>
    <w:rsid w:val="475C57E6"/>
    <w:rsid w:val="47C758BF"/>
    <w:rsid w:val="47CC4283"/>
    <w:rsid w:val="480D21FE"/>
    <w:rsid w:val="48154F8A"/>
    <w:rsid w:val="49C62AB0"/>
    <w:rsid w:val="4A456300"/>
    <w:rsid w:val="4A596F0F"/>
    <w:rsid w:val="4B200DB4"/>
    <w:rsid w:val="4B2950FF"/>
    <w:rsid w:val="4B461B99"/>
    <w:rsid w:val="4BA34BB7"/>
    <w:rsid w:val="4C0A0A40"/>
    <w:rsid w:val="4C104DF5"/>
    <w:rsid w:val="4C6653CB"/>
    <w:rsid w:val="4CDC5048"/>
    <w:rsid w:val="4D1650AC"/>
    <w:rsid w:val="4D2946D6"/>
    <w:rsid w:val="4DB760EA"/>
    <w:rsid w:val="4EF36F42"/>
    <w:rsid w:val="4FBA61EE"/>
    <w:rsid w:val="506B75CD"/>
    <w:rsid w:val="50E55F71"/>
    <w:rsid w:val="51126579"/>
    <w:rsid w:val="51326CF0"/>
    <w:rsid w:val="51DA0710"/>
    <w:rsid w:val="53290A04"/>
    <w:rsid w:val="53787888"/>
    <w:rsid w:val="54084A5C"/>
    <w:rsid w:val="55637EA3"/>
    <w:rsid w:val="55C67D8C"/>
    <w:rsid w:val="57553780"/>
    <w:rsid w:val="576062FA"/>
    <w:rsid w:val="578948B7"/>
    <w:rsid w:val="58166DE6"/>
    <w:rsid w:val="581E4FBA"/>
    <w:rsid w:val="582452A7"/>
    <w:rsid w:val="584D53C2"/>
    <w:rsid w:val="585770C6"/>
    <w:rsid w:val="58C33EBE"/>
    <w:rsid w:val="58D27455"/>
    <w:rsid w:val="592451ED"/>
    <w:rsid w:val="59791501"/>
    <w:rsid w:val="59C75451"/>
    <w:rsid w:val="5A942ED4"/>
    <w:rsid w:val="5ACA4E0C"/>
    <w:rsid w:val="5AF64922"/>
    <w:rsid w:val="5B22052A"/>
    <w:rsid w:val="5B9524EA"/>
    <w:rsid w:val="5BB47B63"/>
    <w:rsid w:val="5BC35EE4"/>
    <w:rsid w:val="5BEF0B43"/>
    <w:rsid w:val="5C054908"/>
    <w:rsid w:val="5C166034"/>
    <w:rsid w:val="5CED4903"/>
    <w:rsid w:val="5D2C633E"/>
    <w:rsid w:val="5D913A59"/>
    <w:rsid w:val="5E312055"/>
    <w:rsid w:val="5E5B0B16"/>
    <w:rsid w:val="5E956674"/>
    <w:rsid w:val="5EB503C5"/>
    <w:rsid w:val="5EC90BB6"/>
    <w:rsid w:val="5F1B09E5"/>
    <w:rsid w:val="5F296BB8"/>
    <w:rsid w:val="5F6A0B0C"/>
    <w:rsid w:val="5F91413E"/>
    <w:rsid w:val="5F917C97"/>
    <w:rsid w:val="5FBE4EE4"/>
    <w:rsid w:val="5FD87E15"/>
    <w:rsid w:val="600462FF"/>
    <w:rsid w:val="6012616D"/>
    <w:rsid w:val="6024699A"/>
    <w:rsid w:val="60B4622A"/>
    <w:rsid w:val="60FA0D2F"/>
    <w:rsid w:val="61364CAB"/>
    <w:rsid w:val="615D47B0"/>
    <w:rsid w:val="6173573E"/>
    <w:rsid w:val="61862CB1"/>
    <w:rsid w:val="625F3E7B"/>
    <w:rsid w:val="627B3135"/>
    <w:rsid w:val="629F1DBB"/>
    <w:rsid w:val="62D8186A"/>
    <w:rsid w:val="62F06A53"/>
    <w:rsid w:val="632D6376"/>
    <w:rsid w:val="635767AB"/>
    <w:rsid w:val="639F6DB5"/>
    <w:rsid w:val="64943424"/>
    <w:rsid w:val="65BB4DAE"/>
    <w:rsid w:val="66411774"/>
    <w:rsid w:val="666C161D"/>
    <w:rsid w:val="67024331"/>
    <w:rsid w:val="670A42F7"/>
    <w:rsid w:val="672B6345"/>
    <w:rsid w:val="67CF6C0C"/>
    <w:rsid w:val="689D029B"/>
    <w:rsid w:val="69100BE6"/>
    <w:rsid w:val="69200EB4"/>
    <w:rsid w:val="69365EF6"/>
    <w:rsid w:val="693B7256"/>
    <w:rsid w:val="694731B6"/>
    <w:rsid w:val="6973692F"/>
    <w:rsid w:val="69A61793"/>
    <w:rsid w:val="69B45A31"/>
    <w:rsid w:val="6ABF306C"/>
    <w:rsid w:val="6B06352F"/>
    <w:rsid w:val="6B800FB7"/>
    <w:rsid w:val="6BB12ACE"/>
    <w:rsid w:val="6BC366B8"/>
    <w:rsid w:val="6BE96EFD"/>
    <w:rsid w:val="6C697F13"/>
    <w:rsid w:val="6D77434C"/>
    <w:rsid w:val="6D837C5C"/>
    <w:rsid w:val="6E5A03B8"/>
    <w:rsid w:val="6E9756FF"/>
    <w:rsid w:val="6EA23DBA"/>
    <w:rsid w:val="6EB30487"/>
    <w:rsid w:val="6EDF0D7C"/>
    <w:rsid w:val="6EEC11AD"/>
    <w:rsid w:val="6F3E3DDB"/>
    <w:rsid w:val="6F6C5B2A"/>
    <w:rsid w:val="6FA25068"/>
    <w:rsid w:val="700F6B0D"/>
    <w:rsid w:val="70DF27C3"/>
    <w:rsid w:val="7112181C"/>
    <w:rsid w:val="716E0A15"/>
    <w:rsid w:val="71BB2B24"/>
    <w:rsid w:val="71CA76BC"/>
    <w:rsid w:val="71E8439D"/>
    <w:rsid w:val="72695331"/>
    <w:rsid w:val="72B02971"/>
    <w:rsid w:val="72BE5F90"/>
    <w:rsid w:val="73241116"/>
    <w:rsid w:val="73D450C0"/>
    <w:rsid w:val="743E783F"/>
    <w:rsid w:val="744B731C"/>
    <w:rsid w:val="74E10BB9"/>
    <w:rsid w:val="74EF3D75"/>
    <w:rsid w:val="753378D1"/>
    <w:rsid w:val="75975D82"/>
    <w:rsid w:val="75AB0269"/>
    <w:rsid w:val="75D27CED"/>
    <w:rsid w:val="75E545EE"/>
    <w:rsid w:val="767123FE"/>
    <w:rsid w:val="771C1413"/>
    <w:rsid w:val="772F669D"/>
    <w:rsid w:val="77406035"/>
    <w:rsid w:val="77DE1D93"/>
    <w:rsid w:val="78106C0C"/>
    <w:rsid w:val="7B817E7F"/>
    <w:rsid w:val="7B8A15CF"/>
    <w:rsid w:val="7CC805C4"/>
    <w:rsid w:val="7CCD4960"/>
    <w:rsid w:val="7D8F27BF"/>
    <w:rsid w:val="7DB03B37"/>
    <w:rsid w:val="7E5E7204"/>
    <w:rsid w:val="7E8E6905"/>
    <w:rsid w:val="7F310566"/>
    <w:rsid w:val="7F6A5A01"/>
    <w:rsid w:val="7FB7104B"/>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1"/>
    <w:rPr>
      <w:rFonts w:ascii="宋体" w:hAnsi="宋体" w:eastAsia="宋体" w:cs="宋体"/>
      <w:sz w:val="21"/>
      <w:szCs w:val="21"/>
      <w:lang w:val="zh-CN" w:eastAsia="zh-CN" w:bidi="zh-CN"/>
    </w:rPr>
  </w:style>
  <w:style w:type="paragraph" w:styleId="6">
    <w:name w:val="Body Text Indent"/>
    <w:basedOn w:val="1"/>
    <w:qFormat/>
    <w:uiPriority w:val="0"/>
    <w:pPr>
      <w:spacing w:line="360" w:lineRule="auto"/>
      <w:ind w:firstLine="560" w:firstLineChars="200"/>
    </w:pPr>
    <w:rPr>
      <w:sz w:val="2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qFormat/>
    <w:uiPriority w:val="99"/>
    <w:pPr>
      <w:spacing w:beforeAutospacing="1" w:afterAutospacing="1"/>
      <w:jc w:val="left"/>
    </w:pPr>
    <w:rPr>
      <w:kern w:val="0"/>
      <w:sz w:val="24"/>
    </w:rPr>
  </w:style>
  <w:style w:type="character" w:styleId="13">
    <w:name w:val="page number"/>
    <w:basedOn w:val="12"/>
    <w:qFormat/>
    <w:uiPriority w:val="0"/>
  </w:style>
  <w:style w:type="character" w:styleId="14">
    <w:name w:val="Hyperlink"/>
    <w:basedOn w:val="12"/>
    <w:qFormat/>
    <w:uiPriority w:val="0"/>
    <w:rPr>
      <w:color w:val="0000FF"/>
      <w:u w:val="single"/>
    </w:rPr>
  </w:style>
  <w:style w:type="paragraph" w:styleId="15">
    <w:name w:val="List Paragraph"/>
    <w:basedOn w:val="1"/>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qFormat/>
    <w:uiPriority w:val="0"/>
    <w:pPr>
      <w:ind w:firstLine="420" w:firstLineChars="200"/>
    </w:pPr>
    <w:rPr>
      <w:rFonts w:ascii="Calibri" w:hAnsi="Calibri"/>
      <w:szCs w:val="22"/>
    </w:rPr>
  </w:style>
  <w:style w:type="paragraph" w:customStyle="1" w:styleId="17">
    <w:name w:val="样式1"/>
    <w:basedOn w:val="1"/>
    <w:qFormat/>
    <w:uiPriority w:val="0"/>
    <w:pPr>
      <w:spacing w:line="640" w:lineRule="exact"/>
    </w:pPr>
    <w:rPr>
      <w:rFonts w:eastAsia="仿宋_GB2312"/>
      <w:sz w:val="32"/>
    </w:rPr>
  </w:style>
  <w:style w:type="paragraph" w:customStyle="1" w:styleId="18">
    <w:name w:val="p0"/>
    <w:basedOn w:val="1"/>
    <w:qFormat/>
    <w:uiPriority w:val="0"/>
    <w:pPr>
      <w:widowControl/>
    </w:pPr>
    <w:rPr>
      <w:kern w:val="0"/>
      <w:szCs w:val="21"/>
    </w:rPr>
  </w:style>
  <w:style w:type="paragraph" w:customStyle="1" w:styleId="19">
    <w:name w:val="段"/>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24.jpeg"/><Relationship Id="rId72" Type="http://schemas.openxmlformats.org/officeDocument/2006/relationships/image" Target="media/image23.png"/><Relationship Id="rId71" Type="http://schemas.openxmlformats.org/officeDocument/2006/relationships/image" Target="media/image22.png"/><Relationship Id="rId70" Type="http://schemas.openxmlformats.org/officeDocument/2006/relationships/image" Target="media/image21.png"/><Relationship Id="rId7" Type="http://schemas.openxmlformats.org/officeDocument/2006/relationships/footer" Target="footer3.xml"/><Relationship Id="rId69" Type="http://schemas.openxmlformats.org/officeDocument/2006/relationships/image" Target="media/image20.png"/><Relationship Id="rId68" Type="http://schemas.openxmlformats.org/officeDocument/2006/relationships/image" Target="media/image19.png"/><Relationship Id="rId67" Type="http://schemas.openxmlformats.org/officeDocument/2006/relationships/image" Target="media/image18.png"/><Relationship Id="rId66" Type="http://schemas.openxmlformats.org/officeDocument/2006/relationships/image" Target="media/image17.png"/><Relationship Id="rId65" Type="http://schemas.openxmlformats.org/officeDocument/2006/relationships/image" Target="media/image16.png"/><Relationship Id="rId64" Type="http://schemas.openxmlformats.org/officeDocument/2006/relationships/image" Target="media/image15.jpeg"/><Relationship Id="rId63" Type="http://schemas.openxmlformats.org/officeDocument/2006/relationships/image" Target="media/image14.jpeg"/><Relationship Id="rId62" Type="http://schemas.openxmlformats.org/officeDocument/2006/relationships/image" Target="media/image13.jpeg"/><Relationship Id="rId61" Type="http://schemas.openxmlformats.org/officeDocument/2006/relationships/image" Target="media/image12.jpeg"/><Relationship Id="rId60" Type="http://schemas.openxmlformats.org/officeDocument/2006/relationships/image" Target="media/image11.jpeg"/><Relationship Id="rId6" Type="http://schemas.openxmlformats.org/officeDocument/2006/relationships/footer" Target="footer2.xml"/><Relationship Id="rId59" Type="http://schemas.openxmlformats.org/officeDocument/2006/relationships/image" Target="media/image10.jpeg"/><Relationship Id="rId58" Type="http://schemas.openxmlformats.org/officeDocument/2006/relationships/image" Target="media/image9.png"/><Relationship Id="rId57" Type="http://schemas.openxmlformats.org/officeDocument/2006/relationships/image" Target="media/image8.png"/><Relationship Id="rId56" Type="http://schemas.openxmlformats.org/officeDocument/2006/relationships/image" Target="media/image7.png"/><Relationship Id="rId55" Type="http://schemas.openxmlformats.org/officeDocument/2006/relationships/image" Target="media/image6.png"/><Relationship Id="rId54" Type="http://schemas.openxmlformats.org/officeDocument/2006/relationships/image" Target="media/image5.png"/><Relationship Id="rId53" Type="http://schemas.openxmlformats.org/officeDocument/2006/relationships/image" Target="media/image4.png"/><Relationship Id="rId52" Type="http://schemas.openxmlformats.org/officeDocument/2006/relationships/image" Target="media/image3.png"/><Relationship Id="rId51" Type="http://schemas.openxmlformats.org/officeDocument/2006/relationships/image" Target="media/image2.png"/><Relationship Id="rId50" Type="http://schemas.openxmlformats.org/officeDocument/2006/relationships/image" Target="media/image1.png"/><Relationship Id="rId5" Type="http://schemas.openxmlformats.org/officeDocument/2006/relationships/header" Target="header2.xml"/><Relationship Id="rId49" Type="http://schemas.openxmlformats.org/officeDocument/2006/relationships/theme" Target="theme/theme1.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header" Target="header4.xml"/><Relationship Id="rId40" Type="http://schemas.openxmlformats.org/officeDocument/2006/relationships/footer" Target="footer35.xml"/><Relationship Id="rId4" Type="http://schemas.openxmlformats.org/officeDocument/2006/relationships/footer" Target="footer1.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header" Target="head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2">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4">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8</TotalTime>
  <ScaleCrop>false</ScaleCrop>
  <LinksUpToDate>false</LinksUpToDate>
  <CharactersWithSpaces>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习水县回龙镇人民政府收发员</cp:lastModifiedBy>
  <cp:lastPrinted>2022-03-07T07:29:00Z</cp:lastPrinted>
  <dcterms:modified xsi:type="dcterms:W3CDTF">2022-08-19T09:33:39Z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109474326D5C4C5C87CD851EE929D98D</vt:lpwstr>
  </property>
</Properties>
</file>