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36"/>
          <w:szCs w:val="36"/>
        </w:rPr>
        <w:t>行政许可类</w:t>
      </w:r>
      <w:r>
        <w:rPr>
          <w:rFonts w:hint="eastAsia" w:ascii="宋体" w:hAnsi="宋体" w:cs="仿宋_GB2312"/>
          <w:b/>
          <w:bCs/>
          <w:sz w:val="36"/>
          <w:szCs w:val="36"/>
          <w:lang w:val="en-US" w:eastAsia="zh-CN"/>
        </w:rPr>
        <w:t>办理</w:t>
      </w:r>
      <w:r>
        <w:rPr>
          <w:rFonts w:hint="eastAsia" w:ascii="宋体" w:hAnsi="宋体" w:cs="仿宋_GB2312"/>
          <w:b/>
          <w:bCs/>
          <w:sz w:val="36"/>
          <w:szCs w:val="36"/>
        </w:rPr>
        <w:t>流程图</w:t>
      </w:r>
    </w:p>
    <w:p>
      <w:pPr>
        <w:pStyle w:val="15"/>
        <w:numPr>
          <w:ilvl w:val="0"/>
          <w:numId w:val="0"/>
        </w:numPr>
        <w:tabs>
          <w:tab w:val="left" w:pos="2424"/>
        </w:tabs>
        <w:spacing w:before="186" w:after="0" w:line="240" w:lineRule="auto"/>
        <w:ind w:left="-1" w:leftChars="0" w:right="562" w:rightChars="0"/>
        <w:jc w:val="center"/>
        <w:rPr>
          <w:b/>
          <w:sz w:val="36"/>
        </w:rPr>
      </w:pPr>
      <w:r>
        <w:rPr>
          <w:rFonts w:hint="eastAsia"/>
          <w:b/>
          <w:sz w:val="36"/>
          <w:lang w:val="en-US" w:eastAsia="zh-CN"/>
        </w:rPr>
        <w:t>1.</w:t>
      </w:r>
      <w:r>
        <w:rPr>
          <w:rFonts w:hint="eastAsia"/>
          <w:b/>
          <w:sz w:val="36"/>
        </w:rPr>
        <w:t>工商企业等社会资本通过流转取得土地经营权审批</w:t>
      </w:r>
      <w:r>
        <w:rPr>
          <w:b/>
          <w:sz w:val="36"/>
        </w:rPr>
        <w:t>流程图</w:t>
      </w:r>
    </w:p>
    <w:p>
      <w:pPr>
        <w:pStyle w:val="5"/>
        <w:spacing w:before="70"/>
      </w:pPr>
      <w:r>
        <mc:AlternateContent>
          <mc:Choice Requires="wpg">
            <w:drawing>
              <wp:anchor distT="0" distB="0" distL="114300" distR="114300" simplePos="0" relativeHeight="251665408"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51072;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5"/>
        <w:spacing w:before="31"/>
        <w:ind w:firstLine="480" w:firstLineChars="200"/>
        <w:jc w:val="left"/>
        <w:rPr>
          <w:rFonts w:hint="eastAsia" w:ascii="仿宋" w:hAnsi="仿宋" w:eastAsia="仿宋" w:cs="仿宋"/>
          <w:sz w:val="24"/>
          <w:szCs w:val="24"/>
        </w:rPr>
        <w:sectPr>
          <w:headerReference r:id="rId3" w:type="default"/>
          <w:footerReference r:id="rId4" w:type="default"/>
          <w:pgSz w:w="11910" w:h="16840"/>
          <w:pgMar w:top="1580" w:right="560" w:bottom="1420" w:left="1240" w:header="0" w:footer="1225" w:gutter="0"/>
          <w:pgNumType w:fmt="decimal" w:start="1"/>
          <w:cols w:space="720" w:num="1"/>
        </w:sectPr>
      </w:pPr>
    </w:p>
    <w:p>
      <w:pPr>
        <w:pStyle w:val="2"/>
        <w:numPr>
          <w:ilvl w:val="0"/>
          <w:numId w:val="0"/>
        </w:numPr>
        <w:tabs>
          <w:tab w:val="left" w:pos="2933"/>
          <w:tab w:val="left" w:pos="2934"/>
        </w:tabs>
        <w:spacing w:before="254" w:after="0" w:line="240" w:lineRule="auto"/>
        <w:ind w:right="0" w:rightChars="0"/>
        <w:jc w:val="center"/>
      </w:pPr>
      <w:r>
        <w:rPr>
          <w:rFonts w:hint="eastAsia"/>
          <w:lang w:val="en-US" w:eastAsia="zh-CN"/>
        </w:rPr>
        <w:t>2.</w:t>
      </w:r>
      <w:r>
        <w:rPr>
          <w:rFonts w:hint="eastAsia"/>
          <w:lang w:eastAsia="zh-CN"/>
        </w:rPr>
        <w:t>在村庄、集镇规划区修建临时建筑物、构筑物和其他设施的许可</w:t>
      </w:r>
      <w:r>
        <w:t>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67456;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ecqOz1gAA&#10;AAoBAAAPAAAAAAAAAAEAIAAAACIAAABkcnMvZG93bnJldi54bWxQSwECFAAUAAAACACHTuJABPd6&#10;N1kCAACbBAAADgAAAAAAAAABACAAAAAlAQAAZHJzL2Uyb0RvYy54bWxQSwUGAAAAAAYABgBZAQAA&#10;8AUAAAAA&#10;">
                <v:fill on="t" focussize="0,0"/>
                <v:stroke on="f" weight="0.5pt"/>
                <v:imagedata o:title=""/>
                <o:lock v:ext="edit" aspectratio="f"/>
                <v:textbo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9504"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69504;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BmKY5LXAIAAJ0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EYK&#10;0tcAAAALAQAADwAAAAAAAAABACAAAAAiAAAAZHJzL2Rvd25yZXYueG1sUEsBAhQAFAAAAAgAh07i&#10;QGYpjkt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70528"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670528;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YP&#10;8cDXAAAACwEAAA8AAAAAAAAAAQAgAAAAIgAAAGRycy9kb3ducmV2LnhtbFBLAQIUABQAAAAIAIdO&#10;4kBhxGmzXQIAAJ0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71552"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71552;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mo&#10;PtcAAAALAQAADwAAAAAAAAABACAAAAAiAAAAZHJzL2Rvd25yZXYueG1sUEsBAhQAFAAAAAgAh07i&#10;QIkuvvVcAgAAmg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8480"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8480;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AIK&#10;1NYAAAALAQAADwAAAAAAAAABACAAAAAiAAAAZHJzL2Rvd25yZXYueG1sUEsBAhQAFAAAAAgAh07i&#10;QAqca+tdAgAAnA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6432"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9"/>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10"/>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1"/>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2"/>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3"/>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50048;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i5FM8D44P25BEAAAAASUVORK5CYIJQSwMEFAAAAAgAh07i&#10;QF/Ip+v4AQAA8wEAABQAAABkcnMvbWVkaWEvaW1hZ2U1LnBuZwHzAQz+iVBORw0KGgoAAAANSUhE&#10;UgAAASYAAABzCAYAAAA18K8qAAAABmJLR0QA/wD/AP+gvaeTAAAACXBIWXMAAA7EAAAOxAGVKw4b&#10;AAABk0lEQVR4nO3UMQEAIAzAMMC/5/FjgB6Jgl7dM7MASs7vAICX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Rf4JgPjgu5blQAAAABJRU5ErkJgglBLAwQUAAAACACHTuJAIaBcXH4BAAB5AQAAFAAA&#10;AGRycy9tZWRpYS9pbWFnZTYucG5nAXkBhv6JUE5HDQoaCgAAAA1JSERSAAABfQAAAEgIBgAAABq5&#10;JfsAAAAGYktHRAD/AP8A/6C9p5MAAAAJcEhZcwAADsQAAA7EAZUrDhsAAAEZSURBVHic7dQxAQAg&#10;DMAwwL/n4QKOJgp6dc/MAqDh/A4A4B3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kAtLugONJiBJT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9"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2"/>
        <w:numPr>
          <w:ilvl w:val="0"/>
          <w:numId w:val="0"/>
        </w:numPr>
        <w:tabs>
          <w:tab w:val="left" w:pos="2933"/>
          <w:tab w:val="left" w:pos="2934"/>
        </w:tabs>
        <w:spacing w:before="254" w:after="0" w:line="240" w:lineRule="auto"/>
        <w:ind w:right="0" w:rightChars="0"/>
        <w:jc w:val="both"/>
        <w:rPr>
          <w:rFonts w:hint="eastAsia"/>
          <w:highlight w:val="yellow"/>
          <w:lang w:eastAsia="zh-CN"/>
        </w:rPr>
      </w:pPr>
    </w:p>
    <w:p>
      <w:pPr>
        <w:pStyle w:val="2"/>
        <w:numPr>
          <w:ilvl w:val="0"/>
          <w:numId w:val="0"/>
        </w:numPr>
        <w:tabs>
          <w:tab w:val="left" w:pos="2933"/>
          <w:tab w:val="left" w:pos="2934"/>
        </w:tabs>
        <w:spacing w:before="254" w:after="0" w:line="240" w:lineRule="auto"/>
        <w:ind w:right="0" w:rightChars="0"/>
        <w:jc w:val="both"/>
        <w:rPr>
          <w:rFonts w:hint="eastAsia"/>
          <w:highlight w:val="yellow"/>
          <w:lang w:eastAsia="zh-CN"/>
        </w:rPr>
      </w:pPr>
    </w:p>
    <w:p>
      <w:pPr>
        <w:pStyle w:val="2"/>
        <w:numPr>
          <w:ilvl w:val="0"/>
          <w:numId w:val="0"/>
        </w:numPr>
        <w:tabs>
          <w:tab w:val="left" w:pos="2933"/>
          <w:tab w:val="left" w:pos="2934"/>
        </w:tabs>
        <w:spacing w:before="254" w:after="0" w:line="240" w:lineRule="auto"/>
        <w:ind w:right="0" w:rightChars="0"/>
        <w:jc w:val="both"/>
        <w:rPr>
          <w:highlight w:val="yellow"/>
        </w:rPr>
      </w:pPr>
      <w:r>
        <w:rPr>
          <w:rFonts w:hint="eastAsia"/>
          <w:highlight w:val="none"/>
          <w:lang w:val="en-US" w:eastAsia="zh-CN"/>
        </w:rPr>
        <w:t>3.</w:t>
      </w:r>
      <w:r>
        <w:rPr>
          <w:rFonts w:hint="eastAsia"/>
          <w:highlight w:val="none"/>
          <w:lang w:eastAsia="zh-CN"/>
        </w:rPr>
        <w:t>农村居民住宅用地审核</w:t>
      </w:r>
      <w:r>
        <w:rPr>
          <w:highlight w:val="none"/>
        </w:rPr>
        <w:t>流程图</w:t>
      </w:r>
    </w:p>
    <w:p>
      <w:pPr>
        <w:pStyle w:val="5"/>
        <w:spacing w:before="2"/>
        <w:rPr>
          <w:rFonts w:ascii="宋体"/>
          <w:b/>
          <w:sz w:val="12"/>
        </w:rPr>
      </w:pPr>
      <w:r>
        <w:rPr>
          <w:sz w:val="32"/>
        </w:rPr>
        <mc:AlternateContent>
          <mc:Choice Requires="wps">
            <w:drawing>
              <wp:anchor distT="0" distB="0" distL="114300" distR="114300" simplePos="0" relativeHeight="252050432" behindDoc="0" locked="0" layoutInCell="1" allowOverlap="1">
                <wp:simplePos x="0" y="0"/>
                <wp:positionH relativeFrom="column">
                  <wp:posOffset>18415</wp:posOffset>
                </wp:positionH>
                <wp:positionV relativeFrom="paragraph">
                  <wp:posOffset>4233545</wp:posOffset>
                </wp:positionV>
                <wp:extent cx="5930265" cy="485140"/>
                <wp:effectExtent l="0" t="0" r="13335" b="10160"/>
                <wp:wrapNone/>
                <wp:docPr id="61" name="文本框 61"/>
                <wp:cNvGraphicFramePr/>
                <a:graphic xmlns:a="http://schemas.openxmlformats.org/drawingml/2006/main">
                  <a:graphicData uri="http://schemas.microsoft.com/office/word/2010/wordprocessingShape">
                    <wps:wsp>
                      <wps:cNvSpPr txBox="1"/>
                      <wps:spPr>
                        <a:xfrm>
                          <a:off x="2404110" y="6750685"/>
                          <a:ext cx="593026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333.35pt;height:38.2pt;width:466.95pt;z-index:252050432;mso-width-relative:page;mso-height-relative:page;" fillcolor="#FFFFFF [3201]" filled="t" stroked="f" coordsize="21600,21600" o:gfxdata="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0;Cx9D1gAAAAkBAAAPAAAAAAAAAAEAIAAAACIAAABkcnMvZG93bnJldi54bWxQSwECFAAUAAAACACH&#10;TuJA5F7aS18CAACdBAAADgAAAAAAAAABACAAAAAlAQAAZHJzL2Uyb0RvYy54bWxQSwUGAAAAAAYA&#10;BgBZAQAA9gU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2053504"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64" name="文本框 64"/>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2053504;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g2bNYAAAALAQAADwAAAAAAAAABACAAAAAiAAAAZHJzL2Rvd25yZXYueG1sUEsBAhQAFAAAAAgA&#10;h07iQKyuB+9gAgAAnQQAAA4AAAAAAAAAAQAgAAAAJQEAAGRycy9lMm9Eb2MueG1sUEsFBgAAAAAG&#10;AAYAWQEAAPc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2049408"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67" name="文本框 6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2049408;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qeL&#10;qdcAAAALAQAADwAAAAAAAAABACAAAAAiAAAAZHJzL2Rvd25yZXYueG1sUEsBAhQAFAAAAAgAh07i&#10;QLOQELZ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2048384"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68" name="文本框 6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官店镇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2048384;mso-width-relative:page;mso-height-relative:page;" fillcolor="#FFFFFF [3201]" filled="t" stroked="f" coordsize="21600,21600" o:gfxdata="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3U&#10;fjXWAAAACgEAAA8AAAAAAAAAAQAgAAAAIgAAAGRycy9kb3ducmV2LnhtbFBLAQIUABQAAAAIAIdO&#10;4kDoGG80XgIAAJ4EAAAOAAAAAAAAAAEAIAAAACUBAABkcnMvZTJvRG9jLnhtbFBLBQYAAAAABgAG&#10;AFkBAAD1BQ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官店镇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205760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69"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05760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BnkLzAbQIAAFQ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72"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2054528;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V2XtwAAAALAQAADwAAAAAAAAABACAAAAAiAAAAZHJzL2Rvd25y&#10;ZXYueG1sUEsBAhQAFAAAAAgAh07iQGrqlIVsAgAAVA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205248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73" name="文本框 73"/>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2052480;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OPPP1wAAAAsBAAAPAAAAAAAAAAEAIAAAACIAAABkcnMvZG93bnJldi54bWxQSwECFAAUAAAACACH&#10;TuJA5visVl4CAACdBAAADgAAAAAAAAABACAAAAAmAQAAZHJzL2Uyb0RvYy54bWxQSwUGAAAAAAYA&#10;BgBZAQAA9g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7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2051456;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5fxg/YAAAA&#10;CwEAAA8AAAAAAAAAAQAgAAAAIgAAAGRycy9kb3ducmV2LnhtbFBLAQIUABQAAAAIAIdO4kB7wEYs&#10;AQMAAIALAAAOAAAAAAAAAAEAIAAAACc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2046336" behindDoc="1" locked="0" layoutInCell="1" allowOverlap="1">
                <wp:simplePos x="0" y="0"/>
                <wp:positionH relativeFrom="page">
                  <wp:posOffset>621030</wp:posOffset>
                </wp:positionH>
                <wp:positionV relativeFrom="paragraph">
                  <wp:posOffset>5715</wp:posOffset>
                </wp:positionV>
                <wp:extent cx="6399530" cy="6779260"/>
                <wp:effectExtent l="0" t="0" r="1270" b="2540"/>
                <wp:wrapTopAndBottom/>
                <wp:docPr id="77"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7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3"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4"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05"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106"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123"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24"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5"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126"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5"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3.9pt;mso-position-horizontal-relative:page;mso-wrap-distance-bottom:0pt;mso-wrap-distance-top:0pt;z-index:-251270144;mso-width-relative:page;mso-height-relative:page;" coordorigin="1039,-840" coordsize="10078,10676" o:gfxdata="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">
                <o:lock v:ext="edit" aspectratio="f"/>
                <v:shape id="任意多边形 15" o:spid="_x0000_s1026" o:spt="100" style="position:absolute;left:4922;top:269;height:627;width:1500;" fillcolor="#000000" filled="t" stroked="f" coordsize="1500,627" o:gfxdata="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z2R+5AAAA2wAA&#10;AA8AAAAAAAAAAQAgAAAAIgAAAGRycy9kb3ducmV2LnhtbFBLAQIUABQAAAAIAIdO4kAzLwWeOwAA&#10;ADkAAAAQAAAAAAAAAAEAIAAAAAgBAABkcnMvc2hhcGV4bWwueG1sUEsFBgAAAAAGAAYAWwEAALID&#10;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DbxiS70AAADb&#10;AAAADwAAAGRycy9kb3ducmV2LnhtbEWPzWoCMRSF94W+Q7iF7mpGKdaORheiIIgtakGXl8l1Mji5&#10;GZM4jm/fFAouD+fn40xmna1FSz5UjhX0exkI4sLpiksFP/vl2whEiMgaa8ek4E4BZtPnpwnm2t14&#10;S+0uliKNcMhRgYmxyaUMhSGLoeca4uSdnLcYk/Sl1B5vadzWcpBlQ2mx4kQw2NDcUHHeXW3i+vb7&#10;sjlvl18Ls14fus07DedHpV5f+tkYRKQuPsL/7ZVW8PEJ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GJL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k4U4ybcAAADb&#10;AAAADwAAAGRycy9kb3ducmV2LnhtbEVPSwrCMBDdC94hjOBOU12IVqOgIogLP9UDDM3YFptJSeL3&#10;9GYhuHy8/2zxMrV4kPOVZQWDfgKCOLe64kLB5bzpjUH4gKyxtkwK3uRhMW+3Zphq++QTPbJQiBjC&#10;PkUFZQhNKqXPSzLo+7YhjtzVOoMhQldI7fAZw00th0kykgYrjg0lNrQqKb9ld6NguRrxbjJcZ5/9&#10;ZnLc5YfT3bilUt3OIJmCCPQKf/HPvdU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TjJtwAAANsAAAAP&#10;AAAAAAAAAAEAIAAAACIAAABkcnMvZG93bnJldi54bWxQSwECFAAUAAAACACHTuJAMy8FnjsAAAA5&#10;AAAAEAAAAAAAAAABACAAAAAGAQAAZHJzL3NoYXBleG1sLnhtbFBLBQYAAAAABgAGAFsBAACwAwAA&#10;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b25dvr4AAADb&#10;AAAADwAAAGRycy9kb3ducmV2LnhtbEWPQWvCQBSE74L/YXlCb2aTQotEVw+lkXoQUUvB2zP7TILZ&#10;t2F3G9N/7xYEj8PMfMMsVoNpRU/ON5YVZEkKgri0uuFKwfexmM5A+ICssbVMCv7Iw2o5Hi0w1/bG&#10;e+oPoRIRwj5HBXUIXS6lL2sy6BPbEUfvYp3BEKWrpHZ4i3DTytc0fZcGG44LNXb0UVN5PfwaBcXW&#10;/axPm363OW/tungr993pc1DqZZKlcxCBhvAMP9pfWsEsg/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vr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dOJHMb4AAADb&#10;AAAADwAAAGRycy9kb3ducmV2LnhtbEWPMWvDMBSE90L+g3iBbI0UD8G4UTKEhnQIpHWzdHtYL5ap&#10;9eRYqu3011eFQsfj7r7jNrvJtWKgPjSeNayWCgRx5U3DtYbL++ExBxEissHWM2m4U4DddvawwcL4&#10;kd9oKGMtEoRDgRpsjF0hZagsOQxL3xEn7+p7hzHJvpamxzHBXSszpdbSYcNpwWJHe0vVZ/nlNGSv&#10;N77hkZ7Dtfqw4/50+T6dldaL+Uo9gYg0xf/wX/vFaMgz+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JHMb4A&#10;AADb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v1f3c7sAAADb&#10;AAAADwAAAGRycy9kb3ducmV2LnhtbEWPzYrCQBCE78K+w9AL3nSigoSsowdxYZcV0egDNJneJJrp&#10;CZn27+0dQfBYVNVX1Gxxc426UBdqzwZGwwQUceFtzaWBw/57kIIKgmyx8UwG7hRgMf/ozTCz/so7&#10;uuRSqgjhkKGBSqTNtA5FRQ7D0LfE0fv3nUOJsiu17fAa4a7R4ySZaoc1x4UKW1pWVJzyszNgN2vE&#10;0296PBSyWcmKt5j+bY3pf46SL1BCN3mHX+0fayCdwPNL/AF6/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f3c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skY/1bwAAADb&#10;AAAADwAAAGRycy9kb3ducmV2LnhtbEWPQWvCQBSE7wX/w/KE3uquYiWkrlKsBU+CSaDXR/aZhGbf&#10;xuw20X/vFgSPw8x8w6y3V9uKgXrfONYwnykQxKUzDVcaivz7LQHhA7LB1jFpuJGH7WbyssbUuJFP&#10;NGShEhHCPkUNdQhdKqUva7LoZ64jjt7Z9RZDlH0lTY9jhNtWLpRaSYsNx4UaO9rVVP5mf1bDwbaL&#10;n+JzedyXnB0pP6vL+9de69fpXH2ACHQNz/CjfTAakiX8f4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P9W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Wc4nv74AAADb&#10;AAAADwAAAGRycy9kb3ducmV2LnhtbEWPT2vCQBTE7wW/w/IEL6IbCy0aXT0USnOQSqLeH9nXJDX7&#10;Ns1u8+fbu4WCx2FmfsPsDoOpRUetqywrWC0jEMS51RUXCi7n98UahPPIGmvLpGAkB4f95GmHsbY9&#10;p9RlvhABwi5GBaX3TSyly0sy6Ja2IQ7el20N+iDbQuoW+wA3tXyOoldpsOKwUGJDbyXlt+zXKLhd&#10;P7K5nX/aI6fjJk349G1+OqVm01W0BeFp8I/wfzvRCtYv8Pcl/AC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4nv74A&#10;AADbAAAADwAAAAAAAAABACAAAAAiAAAAZHJzL2Rvd25yZXYueG1sUEsBAhQAFAAAAAgAh07iQDMv&#10;BZ47AAAAOQAAABAAAAAAAAAAAQAgAAAADQEAAGRycy9zaGFwZXhtbC54bWxQSwUGAAAAAAYABgBb&#10;AQAAtw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T2+x4L8AAADb&#10;AAAADwAAAGRycy9kb3ducmV2LnhtbEWPQWvCQBSE70L/w/IKvenGUkRSN1Iipj3Yg1GE3h7Zl01o&#10;9m3IbmP8926h0OMwM98wm+1kOzHS4FvHCpaLBARx5XTLRsH5tJ+vQfiArLFzTApu5GGbPcw2mGp3&#10;5SONZTAiQtinqKAJoU+l9FVDFv3C9cTRq91gMUQ5GKkHvEa47eRzkqykxZbjQoM95Q1V3+WPVXB4&#10;McXXpajq22f+/jYWZsr73VGpp8dl8goi0BT+w3/tD61gvYLfL/EHy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vseC/&#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WZYXBrwAAADb&#10;AAAADwAAAGRycy9kb3ducmV2LnhtbEWPS2vDMBCE74H8B7GB3hI5KaSpG9mHQF49pW57X6St7dZa&#10;GUl5/voqUOhxmJlvmGV5sZ04kQ+tYwXTSQaCWDvTcq3g4309XoAIEdlg55gUXClAWQwHS8yNO/Mb&#10;napYiwThkKOCJsY+lzLohiyGieuJk/flvMWYpK+l8XhOcNvJWZbNpcWW00KDPa0a0j/V0SrQ/eY1&#10;HB+fzf5TbzcHuY/fN2+UehhNsxcQkS7xP/zX3hkFiye4f0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WFwa8AAAA&#10;2w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Zhv4roAAADb&#10;AAAADwAAAGRycy9kb3ducmV2LnhtbEVPTYvCMBC9C/6HMII3TV1FSjV6KLose1Cs4nloxrbaTEqT&#10;rXV/vTks7PHxvtfb3tSio9ZVlhXMphEI4tzqigsFl/N+EoNwHlljbZkUvMjBdjMcrDHR9skn6jJf&#10;iBDCLkEFpfdNIqXLSzLoprYhDtzNtgZ9gG0hdYvPEG5q+RFFS2mw4tBQYkNpSfkj+zEKfr8Xh2P2&#10;6j+vvLvuO3pk93maKjUezaIVCE+9/xf/ub+0gjiMDV/CD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G/iugAAANsA&#10;AAAPAAAAAAAAAAEAIAAAACIAAABkcnMvZG93bnJldi54bWxQSwECFAAUAAAACACHTuJAMy8FnjsA&#10;AAA5AAAAEAAAAAAAAAABACAAAAAJAQAAZHJzL3NoYXBleG1sLnhtbFBLBQYAAAAABgAGAFsBAACz&#10;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FQA4b8AAADb&#10;AAAADwAAAGRycy9kb3ducmV2LnhtbEWPzWsCMRTE7wX/h/CE3mqyFVq7NetBWSx6ED+geHts3n7Q&#10;zcuySV397xuh4HGYmd8w88XVtuJCvW8ca0gmCgRx4UzDlYbTMX+ZgfAB2WDrmDTcyMMiGz3NMTVu&#10;4D1dDqESEcI+RQ11CF0qpS9qsugnriOOXul6iyHKvpKmxyHCbStflXqTFhuOCzV2tKyp+Dn8Wg1r&#10;ToY2P7+rnTltV7k/Tzfl7lvr53GiPkEEuoZH+L/9ZTTMPuD+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UAOG/&#10;AAAA2w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4P3GZrsAAADb&#10;AAAADwAAAGRycy9kb3ducmV2LnhtbEVPu2rDMBTdC/kHcQNdSiOlQ3HcyIYEAikZSh5Dxot1a7u2&#10;rhxJzevro6HQ8XDe8/Jqe3EmH1rHGqYTBYK4cqblWsNhv3rNQISIbLB3TBpuFKAsRk9zzI278JbO&#10;u1iLFMIhRw1NjEMuZagashgmbiBO3LfzFmOCvpbG4yWF216+KfUuLbacGhocaNlQ1e1+rYbP4+mL&#10;N1m3UJvuB++ZR/kyO2n9PJ6qDxCRrvFf/OdeGw2ztD59ST9A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3GZrsAAADb&#10;AAAADwAAAAAAAAABACAAAAAiAAAAZHJzL2Rvd25yZXYueG1sUEsBAhQAFAAAAAgAh07iQDMvBZ47&#10;AAAAOQAAABAAAAAAAAAAAQAgAAAACgEAAGRycy9zaGFwZXhtbC54bWxQSwUGAAAAAAYABgBbAQAA&#10;tA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SjfFLb8AAADb&#10;AAAADwAAAGRycy9kb3ducmV2LnhtbEWPQWvCQBSE7wX/w/IEb3Wj0FZjVqEtQi4FazXg7Zl9JtHs&#10;25BdE/333YLQ4zAz3zDJ6mZq0VHrKssKJuMIBHFudcWFgt3P+nkGwnlkjbVlUnAnB6vl4CnBWNue&#10;v6nb+kIECLsYFZTeN7GULi/JoBvbhjh4J9sa9EG2hdQt9gFuajmNoldpsOKwUGJDHyXll+3VKDhu&#10;fPNV7V/Wl/fscHbyM81mb6lSo+EkWoDwdPP/4Uc71QrmU/j7E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3xS2/&#10;AAAA2wAAAA8AAAAAAAAAAQAgAAAAIgAAAGRycy9kb3ducmV2LnhtbFBLAQIUABQAAAAIAIdO4kAz&#10;LwWeOwAAADkAAAAQAAAAAAAAAAEAIAAAAA4BAABkcnMvc2hhcGV4bWwueG1sUEsFBgAAAAAGAAYA&#10;WwEAALgDA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DY3VRLwAAADb&#10;AAAADwAAAGRycy9kb3ducmV2LnhtbEWPQWvCQBSE74X+h+UVvDUblYqbZhVaFOoxUdrrI/uahGbf&#10;ptnVpP/eLQgeh5n5hsm3k+3EhQbfOtYwT1IQxJUzLdcaTsf98xqED8gGO8ek4Y88bDePDzlmxo1c&#10;0KUMtYgQ9hlqaELoMyl91ZBFn7ieOHrfbrAYohxqaQYcI9x2cpGmK2mx5bjQYE/vDVU/5dlqmJQ5&#10;/JYvqqxXOxnMZ6W+ijel9expnr6CCDSFe/jW/jAa1BL+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N1U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IS0iFr8AAADb&#10;AAAADwAAAGRycy9kb3ducmV2LnhtbEWPX0vDQBDE3wW/w7GCb/aSUtSmvRa0VEUh2H9Q35bcmoTm&#10;9kJuTeO39wTBx2FmfsPMl4NrVE9dqD0bSEcJKOLC25pLA/vd+uYeVBBki41nMvBNAZaLy4s5Ztaf&#10;eUP9VkoVIRwyNFCJtJnWoajIYRj5ljh6n75zKFF2pbYdniPcNXqcJLfaYc1xocKWHisqTtsvZ+CY&#10;vz1/vKenuyd7WL0+5L0chlyMub5KkxkooUH+w3/tF2tgOoHfL/EH6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tIha/&#10;AAAA2wAAAA8AAAAAAAAAAQAgAAAAIgAAAGRycy9kb3ducmV2LnhtbFBLAQIUABQAAAAIAIdO4kAz&#10;LwWeOwAAADkAAAAQAAAAAAAAAAEAIAAAAA4BAABkcnMvc2hhcGV4bWwueG1sUEsFBgAAAAAGAAYA&#10;WwEAALgDA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QEnk67oAAADc&#10;AAAADwAAAGRycy9kb3ducmV2LnhtbEVP32vCMBB+F/Y/hBN806QDdauNPgiDgSCs6vutuTWlzaVr&#10;sqr//SIM9nYf388rdjfXiZGG0HjWkC0UCOLKm4ZrDefT2/wFRIjIBjvPpOFOAXbbp0mBufFX/qCx&#10;jLVIIRxy1GBj7HMpQ2XJYVj4njhxX35wGBMcamkGvKZw18lnpVbSYcOpwWJPe0tVW/44DaP/bl+t&#10;CpeyXO7X2TF+GuMPWs+mmdqAiHSL/+I/97tJ89USHs+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SeTr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69HbcL0AAADc&#10;AAAADwAAAGRycy9kb3ducmV2LnhtbEVPS2vCQBC+F/oflhF6KbqrWJGYjRQlJbe2PsDjkB2TYHY2&#10;ZFdN++u7hUJv8/E9J10PthU36n3jWMN0okAQl840XGk47PPxEoQPyAZbx6Thizyss8eHFBPj7vxJ&#10;t12oRAxhn6CGOoQukdKXNVn0E9cRR+7seoshwr6Spsd7DLetnCm1kBYbjg01drSpqbzsrlbD9lh0&#10;p/dhnufFyzPP374/rhv3qvXTaKpWIAIN4V/85y5MnK8W8PtMvEB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dtwvQAA&#10;ANwAAAAPAAAAAAAAAAEAIAAAACIAAABkcnMvZG93bnJldi54bWxQSwECFAAUAAAACACHTuJAMy8F&#10;njsAAAA5AAAAEAAAAAAAAAABACAAAAAMAQAAZHJzL3NoYXBleG1sLnhtbFBLBQYAAAAABgAGAFsB&#10;AAC2AwAAAAA=&#10;">
                  <v:fill on="f" focussize="0,0"/>
                  <v:stroke on="f"/>
                  <v:imagedata r:id="rId9" o:title=""/>
                  <o:lock v:ext="edit" aspectratio="t"/>
                </v:shape>
                <v:shape id="文本框 51" o:spid="_x0000_s1026" o:spt="202" type="#_x0000_t202" style="position:absolute;left:7871;top:-737;height:332;width:2123;"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204736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146" name="文本框 14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047360;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C&#10;XcHD1wAAAAsBAAAPAAAAAAAAAAEAIAAAACIAAABkcnMvZG93bnJldi54bWxQSwECFAAUAAAACACH&#10;TuJAW8bhXV4CAACe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2056576" behindDoc="0" locked="0" layoutInCell="1" allowOverlap="1">
                <wp:simplePos x="0" y="0"/>
                <wp:positionH relativeFrom="column">
                  <wp:posOffset>-224790</wp:posOffset>
                </wp:positionH>
                <wp:positionV relativeFrom="paragraph">
                  <wp:posOffset>70485</wp:posOffset>
                </wp:positionV>
                <wp:extent cx="5924550" cy="603885"/>
                <wp:effectExtent l="0" t="0" r="0" b="5715"/>
                <wp:wrapNone/>
                <wp:docPr id="147" name="文本框 147"/>
                <wp:cNvGraphicFramePr/>
                <a:graphic xmlns:a="http://schemas.openxmlformats.org/drawingml/2006/main">
                  <a:graphicData uri="http://schemas.microsoft.com/office/word/2010/wordprocessingShape">
                    <wps:wsp>
                      <wps:cNvSpPr txBox="1"/>
                      <wps:spPr>
                        <a:xfrm>
                          <a:off x="1013460" y="8596630"/>
                          <a:ext cx="5924550" cy="603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47.55pt;width:466.5pt;z-index:252056576;mso-width-relative:page;mso-height-relative:page;" fillcolor="#FFFFFF [3201]" filled="t" stroked="f" coordsize="21600,21600" o:gfxdata="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iOPO3W&#10;AAAACgEAAA8AAAAAAAAAAQAgAAAAIgAAAGRycy9kb3ducmV2LnhtbFBLAQIUABQAAAAIAIdO4kD3&#10;6um8WwIAAJ8EAAAOAAAAAAAAAAEAIAAAACU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-313055</wp:posOffset>
                </wp:positionH>
                <wp:positionV relativeFrom="paragraph">
                  <wp:posOffset>16510</wp:posOffset>
                </wp:positionV>
                <wp:extent cx="6084570" cy="762000"/>
                <wp:effectExtent l="0" t="0" r="11430" b="0"/>
                <wp:wrapNone/>
                <wp:docPr id="148"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60pt;width:479.1pt;z-index:252055552;mso-width-relative:page;mso-height-relative:page;" fillcolor="#000000" filled="t" stroked="f" coordsize="3193,930" o:gfxdata="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C72iXVAAAA&#10;CQEAAA8AAAAAAAAAAQAgAAAAIgAAAGRycy9kb3ducmV2LnhtbFBLAQIUABQAAAAIAIdO4kCtFMfA&#10;BAMAAIELAAAOAAAAAAAAAAEAIAAAACQ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rPr>
          <w:rFonts w:hint="eastAsia" w:ascii="Calibri"/>
          <w:lang w:val="en-US" w:eastAsia="zh-CN"/>
        </w:rPr>
      </w:pPr>
    </w:p>
    <w:p>
      <w:pPr>
        <w:jc w:val="left"/>
        <w:rPr>
          <w:rFonts w:ascii="黑体" w:hAnsi="黑体" w:eastAsia="黑体"/>
          <w:sz w:val="32"/>
          <w:szCs w:val="32"/>
        </w:rPr>
      </w:pPr>
      <w:r>
        <w:rPr>
          <w:rFonts w:hint="eastAsia" w:ascii="仿宋" w:hAnsi="仿宋" w:eastAsia="仿宋" w:cs="仿宋"/>
          <w:sz w:val="24"/>
          <w:szCs w:val="24"/>
          <w:lang w:eastAsia="zh-CN"/>
        </w:rPr>
        <w:br w:type="page"/>
      </w:r>
      <w:r>
        <mc:AlternateContent>
          <mc:Choice Requires="wps">
            <w:drawing>
              <wp:anchor distT="0" distB="0" distL="114300" distR="114300" simplePos="0" relativeHeight="252040192" behindDoc="0" locked="0" layoutInCell="1" allowOverlap="1">
                <wp:simplePos x="0" y="0"/>
                <wp:positionH relativeFrom="column">
                  <wp:posOffset>4016375</wp:posOffset>
                </wp:positionH>
                <wp:positionV relativeFrom="paragraph">
                  <wp:posOffset>503555</wp:posOffset>
                </wp:positionV>
                <wp:extent cx="2124710" cy="892175"/>
                <wp:effectExtent l="4445" t="4445" r="23495" b="17780"/>
                <wp:wrapNone/>
                <wp:docPr id="14" name="矩形 368"/>
                <wp:cNvGraphicFramePr/>
                <a:graphic xmlns:a="http://schemas.openxmlformats.org/drawingml/2006/main">
                  <a:graphicData uri="http://schemas.microsoft.com/office/word/2010/wordprocessingShape">
                    <wps:wsp>
                      <wps:cNvSpPr/>
                      <wps:spPr>
                        <a:xfrm>
                          <a:off x="0" y="0"/>
                          <a:ext cx="2124710" cy="892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70.25pt;width:167.3pt;z-index:252040192;mso-width-relative:page;mso-height-relative:page;" fillcolor="#FFFFFF" filled="t" stroked="t" coordsize="21600,21600" o:gfxdata="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WTihjZAAAACgEAAA8AAAAAAAAAAQAgAAAAIgAAAGRy&#10;cy9kb3ducmV2LnhtbFBLAQIUABQAAAAIAIdO4kDMw4j+BAIAACwEAAAOAAAAAAAAAAEAIAAAACgB&#10;AABkcnMvZTJvRG9jLnhtbFBLBQYAAAAABgAGAFkBAACeBQAAAAA=&#10;">
                <v:fill on="t" focussize="0,0"/>
                <v:stroke color="#000000" joinstyle="miter"/>
                <v:imagedata o:title=""/>
                <o:lock v:ext="edit" aspectratio="f"/>
                <v:textbo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仿宋" w:hAnsi="仿宋" w:eastAsia="仿宋" w:cs="仿宋"/>
          <w:sz w:val="24"/>
          <w:szCs w:val="24"/>
          <w:lang w:val="en-US" w:eastAsia="zh-CN"/>
        </w:rPr>
        <w:t>4.</w:t>
      </w:r>
      <w:r>
        <w:rPr>
          <w:rFonts w:hint="eastAsia" w:ascii="宋体" w:hAnsi="宋体" w:cs="宋体"/>
          <w:b/>
          <w:bCs/>
          <w:color w:val="000000"/>
          <w:kern w:val="0"/>
          <w:sz w:val="30"/>
          <w:szCs w:val="30"/>
        </w:rPr>
        <w:t>适龄儿童、少年因身体状况需要延缓入学或者休学的批准</w:t>
      </w:r>
      <w:r>
        <w:rPr>
          <w:rFonts w:hint="eastAsia" w:ascii="宋体" w:hAnsi="宋体" w:cs="宋体"/>
          <w:b/>
          <w:bCs/>
          <w:color w:val="000000"/>
          <w:kern w:val="0"/>
          <w:sz w:val="30"/>
          <w:szCs w:val="30"/>
          <w:lang w:eastAsia="zh-CN"/>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2995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9"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2029952;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LpiRYQMCAAAs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BUllhns+O9v&#10;P379/E7eLldJns5DiVF3/jaMHqCZuPZ1MOmPLEifJT2dJZV9JBw3Z4vVfHGFanM8e7dcvp8vEmjx&#10;cNsHiB+lMyQZFQ3YsqwkO36COIT+DUnJwGkldkrr7IRmf6MDOTJs7y5/I/qTMG1JV9HVAnMTznBm&#10;a5wVNI1H3mCbnO/JDXgMPM3f/4BTYVsG7VBARkhhrDQqypCtVjLxwQoSTx6ltfikaCrGSEGJlvgC&#10;k5UjI1P6kkjUTluUMDVmaEWyYr/vESaZeydO2NSDD6ppUdJZLj2d4BBl7ceBT1P62M+gD498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kP2AAAAAoBAAAPAAAAAAAAAAEAIAAAACIAAABkcnMv&#10;ZG93bnJldi54bWxQSwECFAAUAAAACACHTuJALpiRYQMCAAAsBAAADgAAAAAAAAABACAAAAAn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2240"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20"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2042240;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QlT8d8AEAAOM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DZ+TJA4sVfzx&#10;67fH7z/YzesizxCwpqh7t40kVt5h2MbM9dhGm//Egh2LpKeLpOqYmKDDxe1yNl1wJsi1vFlkvavr&#10;zRAxvVPesmw03GiX6UINh/eYxtBfIfnYODY0/M1ingGBeq+lmpNpA+WPrit30RstH7Qx+QbGbndv&#10;IjtArn/5zin8EZYf2QD2Y1xxjZ3RK5BvnWTpFEgYRwPBcwpWSc6MovnJVumhBNpcI1PU4Drzj2hS&#10;wDgS4ipmtnZenqgW+xB115Mas5Jp9lDti2znPs3N9fu+IF1n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NiHa9oAAAAJAQAADwAAAAAAAAABACAAAAAiAAAAZHJzL2Rvd25yZXYueG1sUEsBAhQA&#10;FAAAAAgAh07iQJCVPx3wAQAA4wMAAA4AAAAAAAAAAQAgAAAAKQ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38144"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21"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2038144;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P11P2QAAAAoBAAAPAAAAAAAAAAEAIAAAACIAAABk&#10;cnMvZG93bnJldi54bWxQSwECFAAUAAAACACHTuJAyAA0VwUCAAD6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2036096;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CrWSLS8QEAAOMDAAAOAAAAAAAAAAEAIAAAACk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097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42"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203097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BZwc0+FgIAAD4E&#10;AAAOAAAAAAAAAAEAIAAAACg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43"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203200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EKycBka&#10;AgAAPg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3404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44"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203404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LsC5AhsC&#10;AA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326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45"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204326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CKWC7U/AEAAO0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46"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204428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SjObdgAAAAJAQAADwAAAAAAAAABACAAAAAiAAAAZHJzL2Rvd25yZXYueG1sUEsBAhQA&#10;FAAAAAgAh07iQNZ6urPyAQAA4w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712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50"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203712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RGxy9gAAAAJAQAADwAAAAAAAAABACAAAAAiAAAAZHJzL2Rvd25yZXYueG1sUEsBAhQA&#10;FAAAAAgAh07iQOn/ouLyAQAA4w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302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51"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203302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fXwrLGgIA&#10;AD4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916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54"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203916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fuFoc/kBAADuAwAADgAAAAAAAAABACAAAAAo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5072"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55"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2035072;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Xn12AAAAAgBAAAPAAAA&#10;AAAAAAEAIAAAACIAAABkcnMvZG93bnJldi54bWxQSwECFAAUAAAACACHTuJA9TC6hhUCAAA+BAAA&#10;DgAAAAAAAAABACAAAAAnAQAAZHJzL2Uyb0RvYy54bWxQSwUGAAAAAAYABgBZAQAArgU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5312"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56"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2045312;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38IUB2AAAAAoBAAAPAAAAAAAAAAEAIAAAACIAAABkcnMvZG93bnJldi54bWxQSwECFAAU&#10;AAAACACHTuJA4KeoFvEBAADjAwAADgAAAAAAAAABACAAAAAnAQAAZHJzL2Uyb0RvYy54bWxQSwUG&#10;AAAAAAYABgBZAQAAi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hAnsi="宋体"/>
          <w:color w:val="FF0000"/>
          <w:sz w:val="18"/>
          <w:szCs w:val="18"/>
        </w:rPr>
      </w:pPr>
      <w:r>
        <mc:AlternateContent>
          <mc:Choice Requires="wps">
            <w:drawing>
              <wp:anchor distT="0" distB="0" distL="114300" distR="114300" simplePos="0" relativeHeight="25204121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57"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2041216;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Voed2AAAAAoBAAAPAAAAAAAAAAEAIAAAACIAAABkcnMv&#10;ZG93bnJldi54bWxQSwECFAAUAAAACACHTuJAULZDCAMCAAAsBAAADgAAAAAAAAABACAAAAAn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rPr>
          <w:rFonts w:hAnsi="宋体"/>
          <w:color w:val="FF0000"/>
          <w:sz w:val="18"/>
          <w:szCs w:val="18"/>
        </w:rPr>
      </w:pPr>
    </w:p>
    <w:p>
      <w:pPr>
        <w:rPr>
          <w:rFonts w:hint="default"/>
          <w:sz w:val="36"/>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spacing w:line="240" w:lineRule="atLeast"/>
        <w:jc w:val="both"/>
        <w:rPr>
          <w:rFonts w:ascii="黑体" w:hAnsi="黑体" w:eastAsia="黑体"/>
          <w:b/>
          <w:sz w:val="30"/>
          <w:szCs w:val="30"/>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br w:type="page"/>
      </w:r>
    </w:p>
    <w:p>
      <w:pPr>
        <w:jc w:val="center"/>
        <w:rPr>
          <w:rFonts w:hint="eastAsia" w:ascii="宋体" w:hAnsi="宋体" w:cs="仿宋_GB2312"/>
          <w:b/>
          <w:bCs/>
          <w:sz w:val="44"/>
          <w:szCs w:val="44"/>
        </w:rPr>
      </w:pPr>
      <w:r>
        <w:rPr>
          <w:rFonts w:hint="eastAsia" w:ascii="宋体" w:hAnsi="宋体" w:cs="仿宋_GB2312"/>
          <w:b/>
          <w:bCs/>
          <w:sz w:val="44"/>
          <w:szCs w:val="44"/>
        </w:rPr>
        <w:t>行政处罚类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rPr>
          <w:rFonts w:hint="eastAsia" w:ascii="宋体" w:hAnsi="宋体" w:cs="仿宋_GB2312"/>
          <w:b/>
          <w:bCs/>
          <w:sz w:val="44"/>
          <w:szCs w:val="44"/>
        </w:rPr>
      </w:pPr>
    </w:p>
    <w:p>
      <w:pPr>
        <w:rPr>
          <w:rFonts w:hint="eastAsia" w:ascii="Calibri" w:eastAsia="宋体"/>
          <w:b w:val="0"/>
          <w:bCs w:val="0"/>
          <w:sz w:val="32"/>
          <w:szCs w:val="32"/>
          <w:lang w:val="en-US" w:eastAsia="zh-CN"/>
        </w:rPr>
      </w:pPr>
      <w:bookmarkStart w:id="0" w:name="_GoBack"/>
      <w:r>
        <w:rPr>
          <w:rFonts w:hint="eastAsia" w:ascii="Calibri" w:eastAsia="宋体"/>
          <w:b w:val="0"/>
          <w:bCs w:val="0"/>
          <w:sz w:val="32"/>
          <w:szCs w:val="32"/>
          <w:lang w:val="en-US" w:eastAsia="zh-CN"/>
        </w:rPr>
        <w:drawing>
          <wp:inline distT="0" distB="0" distL="114300" distR="114300">
            <wp:extent cx="5753100" cy="5781675"/>
            <wp:effectExtent l="0" t="0" r="0" b="9525"/>
            <wp:docPr id="3" name="图片 3" descr="168655651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6556514814"/>
                    <pic:cNvPicPr>
                      <a:picLocks noChangeAspect="1"/>
                    </pic:cNvPicPr>
                  </pic:nvPicPr>
                  <pic:blipFill>
                    <a:blip r:embed="rId14"/>
                    <a:stretch>
                      <a:fillRect/>
                    </a:stretch>
                  </pic:blipFill>
                  <pic:spPr>
                    <a:xfrm>
                      <a:off x="0" y="0"/>
                      <a:ext cx="5753100" cy="5781675"/>
                    </a:xfrm>
                    <a:prstGeom prst="rect">
                      <a:avLst/>
                    </a:prstGeom>
                  </pic:spPr>
                </pic:pic>
              </a:graphicData>
            </a:graphic>
          </wp:inline>
        </w:drawing>
      </w:r>
      <w:bookmarkEnd w:id="0"/>
    </w:p>
    <w:p>
      <w:pPr>
        <w:numPr>
          <w:ilvl w:val="0"/>
          <w:numId w:val="0"/>
        </w:numPr>
        <w:jc w:val="center"/>
        <w:outlineLvl w:val="0"/>
        <w:rPr>
          <w:rFonts w:hint="eastAsia" w:ascii="宋体" w:hAnsi="宋体" w:cs="仿宋_GB2312"/>
          <w:b w:val="0"/>
          <w:bCs w:val="0"/>
          <w:sz w:val="32"/>
          <w:szCs w:val="32"/>
        </w:rPr>
      </w:pPr>
    </w:p>
    <w:p>
      <w:pPr>
        <w:numPr>
          <w:ilvl w:val="0"/>
          <w:numId w:val="0"/>
        </w:numPr>
        <w:jc w:val="center"/>
        <w:outlineLvl w:val="0"/>
        <w:rPr>
          <w:rFonts w:hint="eastAsia" w:ascii="宋体" w:hAnsi="宋体" w:cs="仿宋_GB2312"/>
          <w:b w:val="0"/>
          <w:bCs w:val="0"/>
          <w:sz w:val="32"/>
          <w:szCs w:val="32"/>
        </w:rPr>
      </w:pPr>
    </w:p>
    <w:p>
      <w:pPr>
        <w:numPr>
          <w:ilvl w:val="0"/>
          <w:numId w:val="0"/>
        </w:numPr>
        <w:jc w:val="center"/>
        <w:outlineLvl w:val="0"/>
        <w:rPr>
          <w:rFonts w:hint="eastAsia" w:ascii="宋体" w:hAnsi="宋体" w:cs="仿宋_GB2312"/>
          <w:b w:val="0"/>
          <w:bCs w:val="0"/>
          <w:sz w:val="32"/>
          <w:szCs w:val="32"/>
        </w:rPr>
      </w:pPr>
    </w:p>
    <w:p>
      <w:pPr>
        <w:numPr>
          <w:ilvl w:val="0"/>
          <w:numId w:val="0"/>
        </w:numPr>
        <w:jc w:val="center"/>
        <w:outlineLvl w:val="0"/>
        <w:rPr>
          <w:rFonts w:hint="eastAsia" w:ascii="宋体" w:hAnsi="宋体" w:cs="仿宋_GB2312"/>
          <w:b w:val="0"/>
          <w:bCs w:val="0"/>
          <w:sz w:val="32"/>
          <w:szCs w:val="32"/>
        </w:rPr>
      </w:pPr>
    </w:p>
    <w:p>
      <w:pPr>
        <w:numPr>
          <w:ilvl w:val="0"/>
          <w:numId w:val="0"/>
        </w:numPr>
        <w:jc w:val="center"/>
        <w:outlineLvl w:val="0"/>
        <w:rPr>
          <w:rFonts w:hint="eastAsia" w:ascii="宋体" w:hAnsi="宋体" w:cs="仿宋_GB2312"/>
          <w:b w:val="0"/>
          <w:bCs w:val="0"/>
          <w:sz w:val="32"/>
          <w:szCs w:val="32"/>
        </w:rPr>
      </w:pPr>
    </w:p>
    <w:p>
      <w:pPr>
        <w:numPr>
          <w:ilvl w:val="0"/>
          <w:numId w:val="0"/>
        </w:numPr>
        <w:jc w:val="center"/>
        <w:outlineLvl w:val="0"/>
        <w:rPr>
          <w:rFonts w:hint="eastAsia" w:ascii="宋体" w:hAnsi="宋体" w:cs="仿宋_GB2312"/>
          <w:b w:val="0"/>
          <w:bCs w:val="0"/>
          <w:sz w:val="32"/>
          <w:szCs w:val="32"/>
        </w:rPr>
      </w:pPr>
    </w:p>
    <w:p>
      <w:pPr>
        <w:numPr>
          <w:ilvl w:val="0"/>
          <w:numId w:val="0"/>
        </w:numPr>
        <w:jc w:val="center"/>
        <w:outlineLvl w:val="0"/>
        <w:rPr>
          <w:rFonts w:hint="eastAsia" w:ascii="宋体" w:hAnsi="宋体" w:cs="仿宋_GB2312"/>
          <w:b w:val="0"/>
          <w:bCs w:val="0"/>
          <w:sz w:val="32"/>
          <w:szCs w:val="32"/>
        </w:rPr>
      </w:pPr>
    </w:p>
    <w:p>
      <w:pPr>
        <w:numPr>
          <w:ilvl w:val="0"/>
          <w:numId w:val="0"/>
        </w:numPr>
        <w:jc w:val="center"/>
        <w:outlineLvl w:val="0"/>
        <w:rPr>
          <w:rFonts w:hint="eastAsia" w:ascii="宋体" w:hAnsi="宋体" w:cs="仿宋_GB2312"/>
          <w:b w:val="0"/>
          <w:bCs w:val="0"/>
          <w:sz w:val="32"/>
          <w:szCs w:val="32"/>
        </w:rPr>
      </w:pPr>
    </w:p>
    <w:p>
      <w:pPr>
        <w:numPr>
          <w:ilvl w:val="0"/>
          <w:numId w:val="0"/>
        </w:numPr>
        <w:jc w:val="center"/>
        <w:outlineLvl w:val="0"/>
        <w:rPr>
          <w:rFonts w:hint="default" w:ascii="Calibri" w:eastAsia="宋体"/>
          <w:b w:val="0"/>
          <w:bCs w:val="0"/>
          <w:sz w:val="32"/>
          <w:szCs w:val="32"/>
          <w:lang w:val="en-US" w:eastAsia="zh-CN"/>
        </w:rPr>
      </w:pPr>
      <w:r>
        <w:rPr>
          <w:rFonts w:hint="eastAsia" w:ascii="宋体" w:hAnsi="宋体" w:cs="仿宋_GB2312"/>
          <w:b w:val="0"/>
          <w:bCs w:val="0"/>
          <w:sz w:val="32"/>
          <w:szCs w:val="32"/>
        </w:rPr>
        <w:t>行政强制类</w:t>
      </w:r>
      <w:r>
        <w:rPr>
          <w:rFonts w:hint="eastAsia" w:ascii="宋体" w:hAnsi="宋体" w:cs="仿宋_GB2312"/>
          <w:b w:val="0"/>
          <w:bCs w:val="0"/>
          <w:sz w:val="32"/>
          <w:szCs w:val="32"/>
          <w:lang w:val="en-US" w:eastAsia="zh-CN"/>
        </w:rPr>
        <w:t>事项办理</w:t>
      </w:r>
      <w:r>
        <w:rPr>
          <w:rFonts w:hint="eastAsia" w:ascii="宋体" w:hAnsi="宋体" w:cs="仿宋_GB2312"/>
          <w:b w:val="0"/>
          <w:bCs w:val="0"/>
          <w:sz w:val="32"/>
          <w:szCs w:val="32"/>
        </w:rPr>
        <w:t>流程图</w:t>
      </w:r>
    </w:p>
    <w:p/>
    <w:p>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018688" behindDoc="1" locked="0" layoutInCell="1" allowOverlap="1">
                <wp:simplePos x="0" y="0"/>
                <wp:positionH relativeFrom="page">
                  <wp:posOffset>1109980</wp:posOffset>
                </wp:positionH>
                <wp:positionV relativeFrom="paragraph">
                  <wp:posOffset>444500</wp:posOffset>
                </wp:positionV>
                <wp:extent cx="5077460" cy="6287135"/>
                <wp:effectExtent l="635" t="635" r="8255" b="17780"/>
                <wp:wrapTopAndBottom/>
                <wp:docPr id="76" name="组合 7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07"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0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09"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10"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35pt;height:495.05pt;width:399.8pt;mso-position-horizontal-relative:page;mso-wrap-distance-bottom:0pt;mso-wrap-distance-top:0pt;z-index:-251297792;mso-width-relative:page;mso-height-relative:page;" coordorigin="3139,422" coordsize="7996,9901" o:gfxdata="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B3rol&#10;2QAAAAsBAAAPAAAAAAAAAAEAIAAAACIAAABkcnMvZG93bnJldi54bWxQSwECFAAUAAAACACHTuJA&#10;cm8fIyYOAADfZAAADgAAAAAAAAABACAAAAAoAQAAZHJzL2Uyb0RvYy54bWxQSwUGAAAAAAYABgBZ&#10;AQAAwBE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
    <w:p>
      <w:r>
        <w:rPr>
          <w:sz w:val="21"/>
        </w:rPr>
        <mc:AlternateContent>
          <mc:Choice Requires="wps">
            <w:drawing>
              <wp:anchor distT="0" distB="0" distL="114300" distR="114300" simplePos="0" relativeHeight="252015616" behindDoc="0" locked="0" layoutInCell="1" allowOverlap="1">
                <wp:simplePos x="0" y="0"/>
                <wp:positionH relativeFrom="column">
                  <wp:posOffset>796290</wp:posOffset>
                </wp:positionH>
                <wp:positionV relativeFrom="paragraph">
                  <wp:posOffset>97155</wp:posOffset>
                </wp:positionV>
                <wp:extent cx="4838065" cy="710565"/>
                <wp:effectExtent l="0" t="0" r="8255" b="5715"/>
                <wp:wrapNone/>
                <wp:docPr id="1612" name="文本框 1612"/>
                <wp:cNvGraphicFramePr/>
                <a:graphic xmlns:a="http://schemas.openxmlformats.org/drawingml/2006/main">
                  <a:graphicData uri="http://schemas.microsoft.com/office/word/2010/wordprocessingShape">
                    <wps:wsp>
                      <wps:cNvSpPr txBox="1"/>
                      <wps:spPr>
                        <a:xfrm>
                          <a:off x="0" y="0"/>
                          <a:ext cx="483806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7.65pt;height:55.95pt;width:380.95pt;z-index:252015616;mso-width-relative:page;mso-height-relative:page;" fillcolor="#FFFFFF [3201]" filled="t" stroked="f" coordsize="21600,21600" o:gfxdata="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kgAS1AAAAAoBAAAPAAAA&#10;AAAAAAEAIAAAACIAAABkcnMvZG93bnJldi54bWxQSwECFAAUAAAACACHTuJAFJLav1ICAACVBAAA&#10;DgAAAAAAAAABACAAAAAjAQAAZHJzL2Uyb0RvYy54bWxQSwUGAAAAAAYABgBZAQAA5wUAAAAA&#10;">
                <v:fill on="t" focussize="0,0"/>
                <v:stroke on="f" weight="0.5pt"/>
                <v:imagedata o:title=""/>
                <o:lock v:ext="edit" aspectratio="f"/>
                <v:textbox>
                  <w:txbxContent>
                    <w:p/>
                  </w:txbxContent>
                </v:textbox>
              </v:shape>
            </w:pict>
          </mc:Fallback>
        </mc:AlternateContent>
      </w:r>
    </w:p>
    <w:p/>
    <w:p>
      <w:pPr>
        <w:rPr>
          <w:rFonts w:hint="eastAsia" w:ascii="宋体" w:eastAsia="宋体"/>
          <w:sz w:val="21"/>
        </w:rPr>
      </w:pPr>
      <w:r>
        <w:rPr>
          <w:rFonts w:hint="eastAsia" w:ascii="宋体" w:eastAsia="宋体"/>
          <w:sz w:val="21"/>
        </w:rPr>
        <w:br w:type="page"/>
      </w:r>
    </w:p>
    <w:p>
      <w:pPr>
        <w:spacing w:before="72"/>
        <w:ind w:left="506" w:right="0" w:firstLine="0"/>
        <w:jc w:val="left"/>
        <w:rPr>
          <w:rFonts w:hint="eastAsia" w:ascii="宋体" w:eastAsia="宋体"/>
          <w:sz w:val="21"/>
        </w:rPr>
      </w:pPr>
    </w:p>
    <w:p>
      <w:pPr>
        <w:numPr>
          <w:ilvl w:val="0"/>
          <w:numId w:val="0"/>
        </w:numPr>
        <w:jc w:val="center"/>
        <w:outlineLvl w:val="0"/>
        <w:rPr>
          <w:rFonts w:hint="eastAsia" w:ascii="宋体" w:hAnsi="宋体" w:cs="仿宋_GB2312"/>
          <w:b/>
          <w:bCs/>
          <w:sz w:val="36"/>
          <w:szCs w:val="36"/>
        </w:rPr>
      </w:pPr>
      <w:r>
        <w:rPr>
          <w:rFonts w:hint="eastAsia" w:ascii="宋体" w:hAnsi="宋体" w:cs="仿宋_GB2312"/>
          <w:b/>
          <w:bCs/>
          <w:sz w:val="36"/>
          <w:szCs w:val="36"/>
        </w:rPr>
        <w:t>行政给付类</w:t>
      </w:r>
      <w:r>
        <w:rPr>
          <w:rFonts w:hint="eastAsia" w:ascii="宋体" w:hAnsi="宋体" w:cs="仿宋_GB2312"/>
          <w:b/>
          <w:bCs/>
          <w:sz w:val="36"/>
          <w:szCs w:val="36"/>
          <w:lang w:val="en-US" w:eastAsia="zh-CN"/>
        </w:rPr>
        <w:t>事项办理</w:t>
      </w:r>
      <w:r>
        <w:rPr>
          <w:rFonts w:hint="eastAsia" w:ascii="宋体" w:hAnsi="宋体" w:cs="仿宋_GB2312"/>
          <w:b/>
          <w:bCs/>
          <w:sz w:val="36"/>
          <w:szCs w:val="36"/>
        </w:rPr>
        <w:t>流程图</w:t>
      </w: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1.对家庭经济困难的适龄儿童、少年免费提供教科书并补助寄宿生生活费</w:t>
      </w:r>
      <w:r>
        <w:t>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2022784" behindDoc="0" locked="0" layoutInCell="1" allowOverlap="1">
                <wp:simplePos x="0" y="0"/>
                <wp:positionH relativeFrom="column">
                  <wp:posOffset>2499360</wp:posOffset>
                </wp:positionH>
                <wp:positionV relativeFrom="paragraph">
                  <wp:posOffset>329565</wp:posOffset>
                </wp:positionV>
                <wp:extent cx="1082675" cy="6985"/>
                <wp:effectExtent l="0" t="47625" r="3175" b="59690"/>
                <wp:wrapNone/>
                <wp:docPr id="13" name="直接箭头连接符 13"/>
                <wp:cNvGraphicFramePr/>
                <a:graphic xmlns:a="http://schemas.openxmlformats.org/drawingml/2006/main">
                  <a:graphicData uri="http://schemas.microsoft.com/office/word/2010/wordprocessingShape">
                    <wps:wsp>
                      <wps:cNvCnPr/>
                      <wps:spPr>
                        <a:xfrm>
                          <a:off x="3655060" y="2804795"/>
                          <a:ext cx="1082675" cy="698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96.8pt;margin-top:25.95pt;height:0.55pt;width:85.25pt;z-index:252022784;mso-width-relative:page;mso-height-relative:page;" filled="f" stroked="t" coordsize="21600,21600" o:gfxdata="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zFp&#10;1wAAAAkBAAAPAAAAAAAAAAEAIAAAACIAAABkcnMvZG93bnJldi54bWxQSwECFAAUAAAACACHTuJA&#10;QICnFSICAAACBAAADgAAAAAAAAABACAAAAAmAQAAZHJzL2Uyb0RvYy54bWxQSwUGAAAAAAYABgBZ&#10;AQAAugUAAAAA&#10;">
                <v:fill on="f" focussize="0,0"/>
                <v:stroke weight="1.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21760" behindDoc="0" locked="0" layoutInCell="1" allowOverlap="1">
                <wp:simplePos x="0" y="0"/>
                <wp:positionH relativeFrom="column">
                  <wp:posOffset>3791585</wp:posOffset>
                </wp:positionH>
                <wp:positionV relativeFrom="paragraph">
                  <wp:posOffset>1852295</wp:posOffset>
                </wp:positionV>
                <wp:extent cx="986155" cy="690245"/>
                <wp:effectExtent l="4445" t="5080" r="19050" b="9525"/>
                <wp:wrapNone/>
                <wp:docPr id="12" name="文本框 12"/>
                <wp:cNvGraphicFramePr/>
                <a:graphic xmlns:a="http://schemas.openxmlformats.org/drawingml/2006/main">
                  <a:graphicData uri="http://schemas.microsoft.com/office/word/2010/wordprocessingShape">
                    <wps:wsp>
                      <wps:cNvSpPr txBox="1"/>
                      <wps:spPr>
                        <a:xfrm>
                          <a:off x="4564380" y="4710430"/>
                          <a:ext cx="986155"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书面告知理由及救济途径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55pt;margin-top:145.85pt;height:54.35pt;width:77.65pt;z-index:252021760;mso-width-relative:page;mso-height-relative:page;" fillcolor="#FFFFFF [3201]" filled="t" stroked="t" coordsize="21600,21600" o:gfxdata="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sge5dkAAAALAQAADwAAAAAAAAABACAAAAAiAAAAZHJzL2Rvd25yZXYueG1sUEsBAhQA&#10;FAAAAAgAh07iQO+27XNjAgAAxAQAAA4AAAAAAAAAAQAgAAAAKAEAAGRycy9lMm9Eb2MueG1sUEsF&#10;BgAAAAAGAAYAWQEAAP0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书面告知理由及救济途径</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63360;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3843655" cy="5359400"/>
                <wp:effectExtent l="0" t="0" r="4445" b="12700"/>
                <wp:docPr id="11" name="组合 11"/>
                <wp:cNvGraphicFramePr/>
                <a:graphic xmlns:a="http://schemas.openxmlformats.org/drawingml/2006/main">
                  <a:graphicData uri="http://schemas.microsoft.com/office/word/2010/wordprocessingGroup">
                    <wpg:wgp>
                      <wpg:cNvGrpSpPr/>
                      <wpg:grpSpPr>
                        <a:xfrm>
                          <a:off x="0" y="0"/>
                          <a:ext cx="3843655" cy="5359400"/>
                          <a:chOff x="0" y="0"/>
                          <a:chExt cx="605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1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02.65pt;" coordsize="6053,8440" o:gfxdata="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1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2.</w:t>
      </w:r>
      <w:r>
        <w:rPr>
          <w:rFonts w:hint="eastAsia" w:ascii="宋体" w:hAnsi="宋体" w:cs="宋体"/>
          <w:b/>
          <w:bCs/>
          <w:color w:val="000000"/>
          <w:kern w:val="0"/>
          <w:sz w:val="30"/>
          <w:szCs w:val="30"/>
        </w:rPr>
        <w:t>对生活困难残疾人、对贫困残疾人、对生活不能自理残疾人的救助</w:t>
      </w:r>
      <w:r>
        <w:rPr>
          <w:rFonts w:hint="eastAsia" w:ascii="宋体" w:hAnsi="宋体" w:cs="宋体"/>
          <w:b/>
          <w:bCs/>
          <w:color w:val="000000"/>
          <w:kern w:val="0"/>
          <w:sz w:val="30"/>
          <w:szCs w:val="30"/>
          <w:lang w:eastAsia="zh-CN"/>
        </w:rPr>
        <w:t>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5648"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75648;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8384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4624"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74624;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667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7667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77696"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77696;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8281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8281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872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7872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793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8793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8486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8179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8179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7974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7974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68896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588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68588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6912"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686912;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2576"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72576;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3600"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73600;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0768"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80768;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3.</w:t>
      </w:r>
      <w:r>
        <w:rPr>
          <w:rFonts w:hint="eastAsia" w:ascii="宋体" w:hAnsi="宋体" w:cs="宋体"/>
          <w:b/>
          <w:bCs/>
          <w:color w:val="000000"/>
          <w:kern w:val="0"/>
          <w:sz w:val="30"/>
          <w:szCs w:val="30"/>
          <w:lang w:eastAsia="zh-CN"/>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57248"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957248;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96544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56224"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956224;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95827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959296"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959296;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VrzC1QAAAAYBAAAPAAAAAAAAAAEAIAAAACIAAABkcnMvZG93bnJldi54bWxQSwECFAAUAAAA&#10;CACHTuJANwd1zJwCAAAkBwAADgAAAAAAAAABACAAAAAkAQAAZHJzL2Uyb0RvYy54bWxQSwUGAAAA&#10;AAYABgBZAQAAMg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96441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6032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96032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6953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96953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96646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96339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96339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96134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96134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97056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6748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96748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68512"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968512;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54176"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954176;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955200"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955200;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962368"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962368;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br w:type="page"/>
      </w: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4.</w:t>
      </w:r>
      <w:r>
        <w:rPr>
          <w:rFonts w:hint="eastAsia" w:ascii="宋体" w:hAnsi="宋体" w:cs="宋体"/>
          <w:b/>
          <w:bCs/>
          <w:color w:val="000000"/>
          <w:kern w:val="0"/>
          <w:sz w:val="30"/>
          <w:szCs w:val="30"/>
          <w:lang w:eastAsia="zh-CN"/>
        </w:rPr>
        <w:t>军人抚恤优待流程图</w:t>
      </w:r>
    </w:p>
    <w:p>
      <w:pPr>
        <w:rPr>
          <w:rFonts w:ascii="黑体" w:hAnsi="黑体" w:eastAsia="黑体"/>
          <w:b/>
          <w:sz w:val="30"/>
          <w:szCs w:val="30"/>
        </w:rPr>
      </w:pPr>
      <w:r>
        <w:rPr>
          <w:rFonts w:ascii="宋体" w:hAnsi="宋体" w:cs="宋体"/>
          <w:b/>
          <w:bCs/>
          <w:color w:val="000000"/>
          <w:kern w:val="0"/>
          <w:sz w:val="36"/>
          <w:szCs w:val="36"/>
        </w:rPr>
        <w:t xml:space="preserve"> </w:t>
      </w:r>
      <w:r>
        <mc:AlternateContent>
          <mc:Choice Requires="wps">
            <w:drawing>
              <wp:anchor distT="0" distB="0" distL="114300" distR="114300" simplePos="0" relativeHeight="251693056"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693056;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0124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69203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408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695104"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695104;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0022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612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612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0534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0227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920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920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715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636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0329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center"/>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04320;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689984;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1008"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691008;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8176"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698176;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5.</w:t>
      </w:r>
      <w:r>
        <w:rPr>
          <w:rFonts w:hint="eastAsia" w:ascii="宋体" w:hAnsi="宋体" w:cs="宋体"/>
          <w:b/>
          <w:bCs/>
          <w:color w:val="000000"/>
          <w:kern w:val="0"/>
          <w:sz w:val="30"/>
          <w:szCs w:val="30"/>
        </w:rPr>
        <w:t>对</w:t>
      </w:r>
      <w:r>
        <w:rPr>
          <w:rFonts w:hint="eastAsia" w:ascii="宋体" w:hAnsi="宋体" w:cs="宋体"/>
          <w:b/>
          <w:bCs/>
          <w:color w:val="000000"/>
          <w:kern w:val="0"/>
          <w:sz w:val="30"/>
          <w:szCs w:val="30"/>
          <w:lang w:eastAsia="zh-CN"/>
        </w:rPr>
        <w:t>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10464;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763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944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944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1148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12512"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12512;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6608"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16608;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353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353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172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2172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865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94905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949056;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CJsCz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456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456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275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9680"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19680;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20704;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07392;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08416;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5584"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15584;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br w:type="page"/>
      </w:r>
    </w:p>
    <w:p>
      <w:pPr>
        <w:jc w:val="center"/>
        <w:rPr>
          <w:rFonts w:hint="eastAsia" w:ascii="宋体" w:hAnsi="宋体" w:eastAsia="宋体" w:cs="宋体"/>
          <w:b/>
          <w:bCs/>
          <w:sz w:val="32"/>
          <w:szCs w:val="32"/>
          <w:lang w:eastAsia="zh-CN"/>
        </w:rPr>
      </w:pPr>
      <w:r>
        <w:rPr>
          <w:rFonts w:hint="eastAsia" w:ascii="宋体" w:hAnsi="宋体" w:cs="宋体"/>
          <w:b/>
          <w:bCs/>
          <w:sz w:val="32"/>
          <w:szCs w:val="32"/>
          <w:lang w:val="en-US" w:eastAsia="zh-CN"/>
        </w:rPr>
        <w:t>6.</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rPr>
          <w:rFonts w:hint="eastAsia" w:ascii="宋体" w:hAnsi="宋体" w:cs="仿宋_GB2312"/>
          <w:b/>
          <w:bCs/>
          <w:sz w:val="36"/>
          <w:szCs w:val="36"/>
        </w:rPr>
      </w:pPr>
      <w:r>
        <w:rPr>
          <w:rFonts w:hint="eastAsia" w:ascii="宋体" w:hAnsi="宋体" w:cs="仿宋_GB2312"/>
          <w:b/>
          <w:bCs/>
          <w:sz w:val="36"/>
          <w:szCs w:val="36"/>
        </w:rPr>
        <w:br w:type="page"/>
      </w:r>
    </w:p>
    <w:p>
      <w:pPr>
        <w:numPr>
          <w:ilvl w:val="0"/>
          <w:numId w:val="0"/>
        </w:numPr>
        <w:jc w:val="center"/>
        <w:outlineLvl w:val="0"/>
        <w:rPr>
          <w:rFonts w:hint="eastAsia" w:ascii="宋体" w:hAnsi="宋体" w:cs="仿宋_GB2312"/>
          <w:b/>
          <w:bCs/>
          <w:sz w:val="36"/>
          <w:szCs w:val="36"/>
        </w:rPr>
      </w:pPr>
      <w:r>
        <w:rPr>
          <w:rFonts w:hint="eastAsia" w:ascii="宋体" w:hAnsi="宋体" w:cs="仿宋_GB2312"/>
          <w:b/>
          <w:bCs/>
          <w:sz w:val="36"/>
          <w:szCs w:val="36"/>
        </w:rPr>
        <w:t>行政检查类</w:t>
      </w:r>
      <w:r>
        <w:rPr>
          <w:rFonts w:hint="eastAsia" w:ascii="宋体" w:hAnsi="宋体" w:cs="仿宋_GB2312"/>
          <w:b/>
          <w:bCs/>
          <w:sz w:val="36"/>
          <w:szCs w:val="36"/>
          <w:lang w:val="en-US" w:eastAsia="zh-CN"/>
        </w:rPr>
        <w:t>办事</w:t>
      </w:r>
      <w:r>
        <w:rPr>
          <w:rFonts w:hint="eastAsia" w:ascii="宋体" w:hAnsi="宋体" w:cs="仿宋_GB2312"/>
          <w:b/>
          <w:bCs/>
          <w:sz w:val="36"/>
          <w:szCs w:val="36"/>
        </w:rPr>
        <w:t>流程图</w:t>
      </w:r>
    </w:p>
    <w:p>
      <w:pPr>
        <w:pStyle w:val="5"/>
        <w:spacing w:before="8"/>
        <w:rPr>
          <w:b/>
          <w:sz w:val="23"/>
        </w:rPr>
      </w:pPr>
      <w:r>
        <mc:AlternateContent>
          <mc:Choice Requires="wpg">
            <w:drawing>
              <wp:anchor distT="0" distB="0" distL="114300" distR="114300" simplePos="0" relativeHeight="251723776"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2"/>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2"/>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3"/>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3"/>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92704;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2"/>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2"/>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3"/>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5"/>
        <w:rPr>
          <w:b/>
          <w:sz w:val="36"/>
        </w:rPr>
      </w:pPr>
    </w:p>
    <w:p>
      <w:pPr>
        <w:pStyle w:val="5"/>
        <w:rPr>
          <w:b/>
          <w:sz w:val="36"/>
        </w:rPr>
      </w:pPr>
    </w:p>
    <w:p>
      <w:pPr>
        <w:pStyle w:val="5"/>
        <w:rPr>
          <w:b/>
          <w:sz w:val="36"/>
        </w:rPr>
      </w:pPr>
    </w:p>
    <w:p>
      <w:pPr>
        <w:pStyle w:val="5"/>
        <w:spacing w:before="8"/>
        <w:rPr>
          <w:b/>
          <w:sz w:val="51"/>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left="-1" w:leftChars="0" w:right="562" w:rightChars="0"/>
        <w:jc w:val="left"/>
      </w:pPr>
      <w:r>
        <w:rPr>
          <w:rFonts w:hint="eastAsia"/>
          <w:lang w:val="en-US" w:eastAsia="zh-CN"/>
        </w:rPr>
        <w:t>1.</w:t>
      </w:r>
      <w:r>
        <w:rPr>
          <w:rFonts w:hint="eastAsia"/>
          <w:lang w:eastAsia="zh-CN"/>
        </w:rPr>
        <w:t>婚姻登记（结婚）</w:t>
      </w:r>
      <w:r>
        <w:t>流程图</w:t>
      </w:r>
    </w:p>
    <w:p>
      <w:pPr>
        <w:pStyle w:val="5"/>
        <w:rPr>
          <w:b/>
          <w:sz w:val="36"/>
        </w:rPr>
      </w:pPr>
    </w:p>
    <w:p>
      <w:pPr>
        <w:pStyle w:val="5"/>
        <w:spacing w:before="298"/>
        <w:ind w:left="346"/>
      </w:pPr>
      <w:r>
        <mc:AlternateContent>
          <mc:Choice Requires="wpg">
            <w:drawing>
              <wp:anchor distT="0" distB="0" distL="114300" distR="114300" simplePos="0" relativeHeight="251724800"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91680;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CCYbCt&#10;2wAAAAsBAAAPAAAAAAAAAAEAIAAAACIAAABkcnMvZG93bnJldi54bWxQSwECFAAUAAAACACHTuJA&#10;OyqG/SYSAABAiAAADgAAAAAAAAABACAAAAAqAQAAZHJzL2Uyb0RvYy54bWxQSwUGAAAAAAYABgBZ&#10;AQAAwhU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rPr>
          <w:rFonts w:hint="eastAsia"/>
          <w:lang w:eastAsia="zh-CN"/>
        </w:rPr>
      </w:pPr>
      <w:r>
        <w:rPr>
          <w:rFonts w:hint="eastAsia"/>
          <w:lang w:eastAsia="zh-CN"/>
        </w:rPr>
        <w:br w:type="page"/>
      </w:r>
    </w:p>
    <w:p>
      <w:pPr>
        <w:pStyle w:val="2"/>
        <w:numPr>
          <w:ilvl w:val="0"/>
          <w:numId w:val="0"/>
        </w:numPr>
        <w:tabs>
          <w:tab w:val="left" w:pos="2424"/>
        </w:tabs>
        <w:spacing w:before="50" w:after="0" w:line="240" w:lineRule="auto"/>
        <w:ind w:left="-1" w:leftChars="0" w:right="562" w:rightChars="0"/>
        <w:jc w:val="left"/>
      </w:pPr>
      <w:r>
        <w:rPr>
          <w:rFonts w:hint="eastAsia"/>
          <w:lang w:val="en-US" w:eastAsia="zh-CN"/>
        </w:rPr>
        <w:t>2.</w:t>
      </w:r>
      <w:r>
        <w:rPr>
          <w:rFonts w:hint="eastAsia"/>
          <w:lang w:eastAsia="zh-CN"/>
        </w:rPr>
        <w:t>婚姻登记（离婚）</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25824"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625"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1" name="文本框 177"/>
                        <wps:cNvSpPr txBox="1"/>
                        <wps:spPr>
                          <a:xfrm>
                            <a:off x="7919" y="-522"/>
                            <a:ext cx="2429" cy="2132"/>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90656;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132;width:2429;"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5"/>
        <w:rPr>
          <w:b/>
          <w:sz w:val="36"/>
        </w:rPr>
      </w:pPr>
    </w:p>
    <w:p>
      <w:pPr>
        <w:rPr>
          <w:rFonts w:hint="eastAsia"/>
          <w:lang w:eastAsia="zh-CN"/>
        </w:rPr>
      </w:pPr>
      <w:r>
        <w:rPr>
          <w:rFonts w:hint="eastAsia"/>
          <w:lang w:eastAsia="zh-CN"/>
        </w:rPr>
        <w:br w:type="page"/>
      </w:r>
    </w:p>
    <w:p>
      <w:pPr>
        <w:pStyle w:val="2"/>
        <w:numPr>
          <w:ilvl w:val="0"/>
          <w:numId w:val="0"/>
        </w:numPr>
        <w:tabs>
          <w:tab w:val="left" w:pos="2424"/>
        </w:tabs>
        <w:spacing w:before="50" w:after="0" w:line="240" w:lineRule="auto"/>
        <w:ind w:right="562" w:rightChars="0"/>
        <w:jc w:val="center"/>
      </w:pPr>
      <w:r>
        <w:rPr>
          <w:rFonts w:hint="eastAsia"/>
          <w:lang w:val="en-US" w:eastAsia="zh-CN"/>
        </w:rPr>
        <w:t>3.</w:t>
      </w:r>
      <w:r>
        <w:rPr>
          <w:rFonts w:hint="eastAsia"/>
          <w:lang w:eastAsia="zh-CN"/>
        </w:rPr>
        <w:t>对调整村民小组设置的批准流</w:t>
      </w:r>
      <w:r>
        <w:t>程图</w:t>
      </w:r>
    </w:p>
    <w:p>
      <w:pPr>
        <w:pStyle w:val="5"/>
        <w:spacing w:before="11"/>
        <w:rPr>
          <w:b/>
          <w:sz w:val="11"/>
        </w:rPr>
      </w:pPr>
      <w:r>
        <mc:AlternateContent>
          <mc:Choice Requires="wpg">
            <w:drawing>
              <wp:anchor distT="0" distB="0" distL="114300" distR="114300" simplePos="0" relativeHeight="251726848"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89632;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spacing w:before="31"/>
        <w:ind w:left="346"/>
        <w:rPr>
          <w:rFonts w:hint="eastAsia" w:ascii="宋体" w:hAnsi="宋体" w:eastAsia="宋体" w:cs="宋体"/>
        </w:rPr>
      </w:pP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rPr>
        <mc:AlternateContent>
          <mc:Choice Requires="wpg">
            <w:drawing>
              <wp:anchor distT="0" distB="0" distL="114300" distR="114300" simplePos="0" relativeHeight="251971584" behindDoc="1" locked="0" layoutInCell="1" allowOverlap="1">
                <wp:simplePos x="0" y="0"/>
                <wp:positionH relativeFrom="page">
                  <wp:posOffset>850900</wp:posOffset>
                </wp:positionH>
                <wp:positionV relativeFrom="paragraph">
                  <wp:posOffset>874395</wp:posOffset>
                </wp:positionV>
                <wp:extent cx="6123305" cy="5549265"/>
                <wp:effectExtent l="635" t="0" r="10160" b="13335"/>
                <wp:wrapTopAndBottom/>
                <wp:docPr id="129" name="组合 129"/>
                <wp:cNvGraphicFramePr/>
                <a:graphic xmlns:a="http://schemas.openxmlformats.org/drawingml/2006/main">
                  <a:graphicData uri="http://schemas.microsoft.com/office/word/2010/wordprocessingGroup">
                    <wpg:wgp>
                      <wpg:cNvGrpSpPr/>
                      <wpg:grpSpPr>
                        <a:xfrm>
                          <a:off x="0" y="0"/>
                          <a:ext cx="6123305" cy="5549265"/>
                          <a:chOff x="1341" y="191"/>
                          <a:chExt cx="9643" cy="8739"/>
                        </a:xfrm>
                      </wpg:grpSpPr>
                      <wps:wsp>
                        <wps:cNvPr id="6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03"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05"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06"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07"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608"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09"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61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61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61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61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61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19" name="文本框 177"/>
                        <wps:cNvSpPr txBox="1"/>
                        <wps:spPr>
                          <a:xfrm>
                            <a:off x="7977" y="331"/>
                            <a:ext cx="2118" cy="116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2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2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2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2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24"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25"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7pt;margin-top:68.85pt;height:436.95pt;width:482.15pt;mso-position-horizontal-relative:page;mso-wrap-distance-bottom:0pt;mso-wrap-distance-top:0pt;z-index:-251344896;mso-width-relative:page;mso-height-relative:page;" coordorigin="1341,191" coordsize="9643,8739" o:gfxdata="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F6nJHva&#10;AAAADQEAAA8AAAAAAAAAAQAgAAAAIgAAAGRycy9kb3ducmV2LnhtbFBLAQIUABQAAAAIAIdO4kAY&#10;QG43JhIAAD2IAAAOAAAAAAAAAAEAIAAAACkBAABkcnMvZTJvRG9jLnhtbFBLBQYAAAAABgAGAFkB&#10;AADBFQAAAAA=&#10;">
                <o:lock v:ext="edit" aspectratio="f"/>
                <v:shape id="任意多边形 160" o:spid="_x0000_s1026" o:spt="100" style="position:absolute;left:4923;top:701;height:627;width:1500;" fillcolor="#000000" filled="t" stroked="f" coordsize="1500,627" o:gfxdata="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vS6O5AAAA3AAA&#10;AA8AAAAAAAAAAQAgAAAAIgAAAGRycy9kb3ducmV2LnhtbFBLAQIUABQAAAAIAIdO4kAzLwWeOwAA&#10;ADkAAAAQAAAAAAAAAAEAIAAAAAgBAABkcnMvc2hhcGV4bWwueG1sUEsFBgAAAAAGAAYAWwEAALID&#10;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QyH+fb4AAADc&#10;AAAADwAAAGRycy9kb3ducmV2LnhtbEWPS0sDMRSF90L/Q7gFdzYZkUHGpl2UFoRSpQ+oy8vkdjJ0&#10;cjMmcTr+eyMILg/n8XHmy9F1YqAQW88aipkCQVx703Kj4XTcPDyDiAnZYOeZNHxThOVicjfHyvgb&#10;72k4pEbkEY4VarAp9ZWUsbbkMM58T5y9iw8OU5ahkSbgLY+7Tj4qVUqHLWeCxZ5Wlurr4ctlbhje&#10;P3fX/eZtbbfb87h7onL1ofX9tFAvIBKN6T/81341GkpVwO+Zf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H+f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16lUzL4AAADc&#10;AAAADwAAAGRycy9kb3ducmV2LnhtbEWP3WoCMRSE7wXfIZxC7zRxLxbdGgUVoXhRddsHOGxOd5du&#10;TpYk/j59IwheDjPzDTNfXm0nzuRD61jDZKxAEFfOtFxr+PnejqYgQkQ22DkmDTcKsFwMB3MsjLvw&#10;kc5lrEWCcChQQxNjX0gZqoYshrHriZP367zFmKSvpfF4SXDbyUypXFpsOS002NO6oeqvPFkNq3XO&#10;u1m2Ke9f29lhV+2PJ+tXWr+/TdQHiEjX+Ao/259GQ64yeJx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lUz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4ecbPr8AAADc&#10;AAAADwAAAGRycy9kb3ducmV2LnhtbEWPQWsCMRSE74X+h/AKvdXEloqsRg/SlXoQ0Yrg7bl57i5u&#10;XpYkXbf/3ghCj8PMfMNM571tREc+1I41DAcKBHHhTM2lhv1P/jYGESKywcYxafijAPPZ89MUM+Ou&#10;vKVuF0uRIBwy1FDF2GZShqIii2HgWuLknZ23GJP0pTQerwluG/mu1EharDktVNjSoqLisvu1GvK1&#10;PyyPq26zOq3dMv8stu3xq9f69WWoJiAi9fE//Gh/Gw0j9QH3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nGz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LGjfb0AAADc&#10;AAAADwAAAGRycy9kb3ducmV2LnhtbEWPzYoCMRCE74LvEFrYmybKIjJr9CAu60Fw/bnsrZm0k8FJ&#10;Z5xER316syB4LKrqK2o6v7lKXKkJpWcNw4ECQZx7U3Kh4bD/7k9AhIhssPJMGu4UYD7rdqaYGd/y&#10;lq67WIgE4ZChBhtjnUkZcksOw8DXxMk7+sZhTLIppGmwTXBXyZFSY+mw5LRgsaaFpfy0uzgNo98z&#10;n/GHluGY/9l2sT481hul9UdvqL5ARLrFd/jVXhkNY/UJ/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aN9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49kN70AAADc&#10;AAAADwAAAGRycy9kb3ducmV2LnhtbEWPUWvCQBCE34X+h2OFvumdhUpIc/FBLLS0iKb+gCW3TVJz&#10;eyG3Vfvve4Lg4zAz3zDF6uJ7daIxdoEtLOYGFHEdXMeNhcPX6ywDFQXZYR+YLPxRhFX5MCkwd+HM&#10;ezpV0qgE4ZijhVZkyLWOdUse4zwMxMn7DqNHSXJstBvxnOC+10/GLLXHjtNCiwOtW6qP1a+34Laf&#10;iMf37OdQy3YjG95h9rGz9nG6MC+ghC5yD9/ab87C0jzD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2Q3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S3I1+7wAAADc&#10;AAAADwAAAGRycy9kb3ducmV2LnhtbEWPS4vCQBCE7wv+h6GFva0z2UOQ6OjBB/g4+cBzk2mTaKYn&#10;ZGZN9t87guCxqKqvqOm8t7V4UOsrxxqSkQJBnDtTcaHhfFr/jEH4gGywdkwa/snDfDb4mmJmXMcH&#10;ehxDISKEfYYayhCaTEqfl2TRj1xDHL2ray2GKNtCmha7CLe1/FUqlRYrjgslNrQoKb8f/6yG/Xk/&#10;rpe3ftctLwlXcnuXTVhp/T1M1AREoD58wu/2xmhIVQqv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yNfu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NcRZBb8AAADc&#10;AAAADwAAAGRycy9kb3ducmV2LnhtbEWP3WoCMRSE7wu+QzhCb4omFv/YGkWlBUVEXfsAh81xd3Fz&#10;st2kat++EQQvh5n5hpnMbrYSF2p86VhDr6tAEGfOlJxr+D5+dcYgfEA2WDkmDX/kYTZtvUwwMe7K&#10;B7qkIRcRwj5BDUUIdSKlzwqy6LuuJo7eyTUWQ5RNLk2D1wi3lXxXaigtlhwXCqxpWVB2Tn+thl0l&#10;Pwdvm/lq8dNf9s1+vS3TQ9D6td1THyAC3cIz/GivjIahGsH9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EWQW/&#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0rAQ7sAAADc&#10;AAAADwAAAGRycy9kb3ducmV2LnhtbEVPy4rCMBTdC/MP4QpuRBMdKVKNLgZ8DLhQZz7g0lybYnNT&#10;m/iY+XqzEFweznu+fLha3KgNlWcNo6ECQVx4U3Gp4fdnNZiCCBHZYO2ZNPxRgOXiozPH3Pg7H+h2&#10;jKVIIRxy1GBjbHIpQ2HJYRj6hjhxJ986jAm2pTQt3lO4q+VYqUw6rDg1WGzoy1JxPl6dhn/63l32&#10;5+kmOlld1n07nnxmTuted6RmICI94lv8cm+NhkyltelMOg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rAQ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PA/Lu7wAAADc&#10;AAAADwAAAGRycy9kb3ducmV2LnhtbEWPzWsCMRTE74X+D+EVequJClJXo4dC/TpZbe+P5Lm7unlZ&#10;kvhR/3ojCB6HmfkNM55eXCNOFGLtWUO3o0AQG29rLjX8br8/PkHEhGyx8Uwa/inCdPL6MsbC+jP/&#10;0GmTSpEhHAvUUKXUFlJGU5HD2PEtcfZ2PjhMWYZS2oDnDHeN7Ck1kA5rzgsVtvRVkTlsjk6DaWer&#10;eOwP7fLPzGdruUz7a7Bav7911QhEokt6hh/thdUwUEO4n8lHQE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Py7u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V9JvLLsAAADc&#10;AAAADwAAAGRycy9kb3ducmV2LnhtbEVPTYvCMBC9L/gfwgh7W9OqiFSjh6KL7EHZKp6HZmyrzaQ0&#10;2Vr99eYg7PHxvpfr3tSio9ZVlhXEowgEcW51xYWC03H7NQfhPLLG2jIpeJCD9WrwscRE2zv/Upf5&#10;QoQQdgkqKL1vEildXpJBN7INceAutjXoA2wLqVu8h3BTy3EUzaTBikNDiQ2lJeW37M8oeP5M94fs&#10;0X+feXPednTLrpM0VepzGEcLEJ56/y9+u3dawSwO88OZc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JvL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rloL4AAADc&#10;AAAADwAAAGRycy9kb3ducmV2LnhtbEWPQWsCMRSE7wX/Q3hCbzWJgi2r0YOyKPUgtYJ4e2yeu4ub&#10;l2UTXfvvG6HQ4zAz3zDz5cM14k5dqD0b0CMFgrjwtubSwPE7f/sAESKyxcYzGfihAMvF4GWOmfU9&#10;f9H9EEuRIBwyNFDF2GZShqIih2HkW+LkXXznMCbZldJ22Ce4a+RYqal0WHNaqLClVUXF9XBzBjas&#10;+yY/v6u9Pe7WeThPPi/7kzGvQ61mICI94n/4r721BqZaw/N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o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QPL3r8AAADc&#10;AAAADwAAAGRycy9kb3ducmV2LnhtbEWPQWsCMRSE74L/ITzBi9RkW5Dt1igoFCoeRNtDj4/N6+52&#10;Ny9rkqrtr28EweMwM98w8+XFduJEPjSONWRTBYK4dKbhSsPH++tDDiJEZIOdY9LwSwGWi+FgjoVx&#10;Z97T6RArkSAcCtRQx9gXUoayJoth6nri5H05bzEm6StpPJ4T3HbyUamZtNhwWqixp3VNZXv4sRo2&#10;n8cdb/N2pbbtN/7lHuXk+aj1eJSpFxCRLvEevrXfjIZZ9gT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Dy96/&#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2gmeeb4AAADc&#10;AAAADwAAAGRycy9kb3ducmV2LnhtbEWPQWvCQBSE74X+h+UVvNVNRIKNrkEKUg8irfXg8ZF9ZoPZ&#10;t2l2a6K/3i0UPA4z8w2zKAbbiAt1vnasIB0nIIhLp2uuFBy+168zED4ga2wck4IreSiWz08LzLXr&#10;+Ysu+1CJCGGfowITQptL6UtDFv3YtcTRO7nOYoiyq6TusI9w28hJkmTSYs1xwWBL74bK8/7XKthe&#10;q4/S+Lfslm5x9TkL9NMfd0qNXtJkDiLQEB7h//ZGK8jSKfyd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mee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kM0QL8AAADc&#10;AAAADwAAAGRycy9kb3ducmV2LnhtbEWPQWvCQBSE7wX/w/IEb3WTElNJXUUEpVCwaIvnR/Y1Ce6+&#10;DdltTPrru0Khx2FmvmFWm8Ea0VPnG8cK0nkCgrh0uuFKwefH/nEJwgdkjcYxKRjJw2Y9eVhhod2N&#10;T9SfQyUihH2BCuoQ2kJKX9Zk0c9dSxy9L9dZDFF2ldQd3iLcGvmUJLm02HBcqLGlXU3l9fxtFbxL&#10;83NZHN/22WJ7Krf2YLLx2Sg1m6bJC4hAQ/gP/7VftYI8zeF+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DNEC/&#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N9Mxj74AAADc&#10;AAAADwAAAGRycy9kb3ducmV2LnhtbEWPQUvDQBCF74L/YRmhN7tJKa3EbnsQLb1VaxG9jdkxCWZn&#10;Q2bapP/eFQSPj/fe93irzRhac6ZemsgO8mkGhriMvuHKwfH16fYOjCiyxzYyObiQwGZ9fbXCwseB&#10;X+h80MokCEuBDmrVrrBWypoCyjR2xMn7in1ATbKvrO9xSPDQ2lmWLWzAhtNCjR091FR+H07BwfPb&#10;XvLtx6OoVp/jcOze50uJzk1u8uwejNKo/+G/9s47WORL+D2TjoBd/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Mxj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164;width:2118;" filled="f" stroked="f" coordsize="21600,21600" o:gfxdata="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p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LJ/HZ7sAAADc&#10;AAAADwAAAGRycy9kb3ducmV2LnhtbEVPy4rCMBTdD/gP4QqzGxNdlLEaRURBGBim1oXLa3Ntg81N&#10;beJj/n6yGHB5OO/58ulacac+WM8axiMFgrjyxnKt4VBuPz5BhIhssPVMGn4pwHIxeJtjbvyDC7rv&#10;Yy1SCIccNTQxdrmUoWrIYRj5jjhxZ987jAn2tTQ9PlK4a+VEqUw6tJwaGuxo3VB12d+chtWRi429&#10;fp9+inNhy3Kq+Cu7aP0+HKsZiEjP+BL/u3dGQzZJ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H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U6TBZL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TB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宋体" w:hAnsi="宋体" w:cs="宋体"/>
          <w:b/>
          <w:bCs/>
          <w:sz w:val="36"/>
          <w:szCs w:val="36"/>
          <w:lang w:val="en-US" w:eastAsia="zh-CN"/>
        </w:rPr>
        <w:t>4.</w:t>
      </w:r>
      <w:r>
        <w:rPr>
          <w:rFonts w:hint="eastAsia" w:ascii="宋体" w:hAnsi="宋体" w:eastAsia="宋体" w:cs="宋体"/>
          <w:b/>
          <w:bCs/>
          <w:sz w:val="36"/>
          <w:szCs w:val="36"/>
          <w:lang w:eastAsia="zh-CN"/>
        </w:rPr>
        <w:t>流动人口</w:t>
      </w:r>
      <w:r>
        <w:rPr>
          <w:rFonts w:hint="eastAsia" w:ascii="宋体" w:hAnsi="宋体" w:cs="宋体"/>
          <w:b/>
          <w:bCs/>
          <w:sz w:val="36"/>
          <w:szCs w:val="36"/>
          <w:lang w:eastAsia="zh-CN"/>
        </w:rPr>
        <w:t>婚育</w:t>
      </w:r>
      <w:r>
        <w:rPr>
          <w:rFonts w:hint="eastAsia" w:ascii="宋体" w:hAnsi="宋体" w:eastAsia="宋体" w:cs="宋体"/>
          <w:b/>
          <w:bCs/>
          <w:sz w:val="36"/>
          <w:szCs w:val="36"/>
          <w:lang w:eastAsia="zh-CN"/>
        </w:rPr>
        <w:t>证明流程图</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rPr>
        <mc:AlternateContent>
          <mc:Choice Requires="wpg">
            <w:drawing>
              <wp:anchor distT="0" distB="0" distL="114300" distR="114300" simplePos="0" relativeHeight="251727872" behindDoc="1" locked="0" layoutInCell="1" allowOverlap="1">
                <wp:simplePos x="0" y="0"/>
                <wp:positionH relativeFrom="page">
                  <wp:posOffset>850900</wp:posOffset>
                </wp:positionH>
                <wp:positionV relativeFrom="paragraph">
                  <wp:posOffset>874395</wp:posOffset>
                </wp:positionV>
                <wp:extent cx="6123305" cy="5549265"/>
                <wp:effectExtent l="635" t="0" r="10160" b="13335"/>
                <wp:wrapTopAndBottom/>
                <wp:docPr id="483" name="组合 483"/>
                <wp:cNvGraphicFramePr/>
                <a:graphic xmlns:a="http://schemas.openxmlformats.org/drawingml/2006/main">
                  <a:graphicData uri="http://schemas.microsoft.com/office/word/2010/wordprocessingGroup">
                    <wpg:wgp>
                      <wpg:cNvGrpSpPr/>
                      <wpg:grpSpPr>
                        <a:xfrm>
                          <a:off x="0" y="0"/>
                          <a:ext cx="6123305" cy="5549265"/>
                          <a:chOff x="1341" y="191"/>
                          <a:chExt cx="9643" cy="8739"/>
                        </a:xfrm>
                      </wpg:grpSpPr>
                      <wps:wsp>
                        <wps:cNvPr id="48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8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8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8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8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8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9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9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9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93"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9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9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9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9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9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9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0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01" name="文本框 177"/>
                        <wps:cNvSpPr txBox="1"/>
                        <wps:spPr>
                          <a:xfrm>
                            <a:off x="7977" y="331"/>
                            <a:ext cx="2118" cy="116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0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0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0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0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0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0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7pt;margin-top:68.85pt;height:436.95pt;width:482.15pt;mso-position-horizontal-relative:page;mso-wrap-distance-bottom:0pt;mso-wrap-distance-top:0pt;z-index:-251588608;mso-width-relative:page;mso-height-relative:page;" coordorigin="1341,191" coordsize="9643,8739" o:gfxdata="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">
                <o:lock v:ext="edit" aspectratio="f"/>
                <v:shape id="任意多边形 160" o:spid="_x0000_s1026" o:spt="100" style="position:absolute;left:4923;top:701;height:627;width:1500;" fillcolor="#000000" filled="t" stroked="f" coordsize="1500,627" o:gfxdata="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MgG7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A2Vxb4AAADc&#10;AAAADwAAAGRycy9kb3ducmV2LnhtbEWPzWoCMRSF9wXfIdxCdzWjWJGp0YUoCGJFK9jlZXI7GZzc&#10;jEkcp29vBKHLw/n5ONN5Z2vRkg+VYwWDfgaCuHC64lLB8Xv1PgERIrLG2jEp+KMA81nvZYq5djfe&#10;U3uIpUgjHHJUYGJscilDYchi6LuGOHm/zluMSfpSao+3NG5rOcyysbRYcSIYbGhhqDgfrjZxfbu7&#10;bM/71dfSbDanbjui8eJHqbfXQfYJIlIX/8PP9lorGE0+4HEmHQ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x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IU/dL8AAADc&#10;AAAADwAAAGRycy9kb3ducmV2LnhtbEWPzWrDMBCE74W8g9hCbrUcU0zsRgnEIVBySBu3D7BYW9vU&#10;WhlJ+X36KFDocZiZb5jF6mIGcSLne8sKZkkKgrixuudWwffX9mUOwgdkjYNlUnAlD6vl5GmBpbZn&#10;PtCpDq2IEPYlKuhCGEspfdORQZ/YkTh6P9YZDFG6VmqH5wg3g8zSNJcGe44LHY5UddT81kejYF3l&#10;vCuyTX3bb4vPXfNxOBq3Vmr6PEvfQAS6hP/wX/tdK3id5/A4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FP3S/&#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twhsAAAADc&#10;AAAADwAAAGRycy9kb3ducmV2LnhtbEWPT2vCQBTE7wW/w/IEb3VjaatEVw9ipB6k+AfB2zP7TILZ&#10;t2F3jem37xYKHoeZ+Q0zW3SmFi05X1lWMBomIIhzqysuFBwP2esEhA/IGmvLpOCHPCzmvZcZpto+&#10;eEftPhQiQtinqKAMoUml9HlJBv3QNsTRu1pnMETpCqkdPiLc1PItST6lwYrjQokNLUvKb/u7UZBt&#10;3Wl93rTfm8vWrrOPfNecV51Sg/4omYII1IVn+L/9pRW8T8b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3CG&#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evEw7sAAADc&#10;AAAADwAAAGRycy9kb3ducmV2LnhtbEVPy4rCMBTdC/MP4QruNFEGkY7RhTg4C2F8dOPu0lybMs1N&#10;baLV+XqzEFweznu+vLta3KgNlWcN45ECQVx4U3GpIT9+D2cgQkQ2WHsmDQ8KsFx89OaYGd/xnm6H&#10;WIoUwiFDDTbGJpMyFJYchpFviBN39q3DmGBbStNil8JdLSdKTaXDilODxYZWloq/w9VpmOwufMEN&#10;rcO5ONlutc3/t79K60F/rL5ARLrHt/jl/jEaPm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vEw7sAAADc&#10;AAAADwAAAAAAAAABACAAAAAiAAAAZHJzL2Rvd25yZXYueG1sUEsBAhQAFAAAAAgAh07iQDMvBZ47&#10;AAAAOQAAABAAAAAAAAAAAQAgAAAACgEAAGRycy9zaGFwZXhtbC54bWxQSwUGAAAAAAYABgBbAQAA&#10;tA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5tUDib0AAADc&#10;AAAADwAAAGRycy9kb3ducmV2LnhtbEWPUWvCQBCE3wv+h2OFvtWLpZQ0evogCpWWkKo/YMmtSTS3&#10;F3KrSf99r1Do4zAz3zDL9ehadac+NJ4NzGcJKOLS24YrA6fj7ikFFQTZYuuZDHxTgPVq8rDEzPqB&#10;v+h+kEpFCIcMDdQiXaZ1KGtyGGa+I47e2fcOJcq+0rbHIcJdq5+T5FU7bDgu1NjRpqbyerg5Azb/&#10;RLzu08uplHwrWy4w/SiMeZzOkwUooVH+w3/td2vgJX2D3zPxCO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QOJ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7hnzcrsAAADc&#10;AAAADwAAAGRycy9kb3ducmV2LnhtbEVPPW+DMBDdK+U/WBcpW2OooopQTIaQSmmZSqLOJ3wFGnxG&#10;2AH67+uhUsen950dFtOLiUbXWVYQbyMQxLXVHTcKrpfXxwSE88gae8uk4IccHPLVQ4aptjN/0FT5&#10;RoQQdikqaL0fUild3ZJBt7UDceC+7GjQBzg2Uo84h3DTy6coepYGOw4NLQ50bKm+VXejoLyWSV98&#10;L+9z8RlzJ99ucvAnpTbrOHoB4Wnx/+I/91kr2O3D/HAmHAG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nzcrsAAADc&#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K+fjL8AAADc&#10;AAAADwAAAGRycy9kb3ducmV2LnhtbEWP3WrCQBSE7wu+w3IEb0rdRFKx0VVUKiilqNEHOGSPSTB7&#10;Nma3/ry9Wyj0cpiZb5jJ7G5qcaXWVZYVxP0IBHFudcWFguNh9TYC4TyyxtoyKXiQg9m08zLBVNsb&#10;7+ma+UIECLsUFZTeN6mULi/JoOvbhjh4J9sa9EG2hdQt3gLc1HIQRUNpsOKwUGJDy5Lyc/ZjFGxr&#10;+fn++jVfLy7JMtG7zXeV7b1SvW4cjUF4uvv/8F97rRUkHzH8ng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vn4y/&#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u2wMz78AAADc&#10;AAAADwAAAGRycy9kb3ducmV2LnhtbEWPzYoCMRCE74LvEFrYi2jGUcSdNXoQdFfw4M8+QDPpnQxO&#10;OuMk/qxPbwTBY1FVX1HT+c1W4kKNLx0rGPQTEMS50yUXCn4Py94EhA/IGivHpOCfPMxn7dYUM+2u&#10;vKPLPhQiQthnqMCEUGdS+tyQRd93NXH0/lxjMUTZFFI3eI1wW8k0ScbSYslxwWBNC0P5cX+2Cu60&#10;3py2x8l3sLI8rbomHQ3HVqmPziD5AhHoFt7hV/tHKxh9p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sDM+/&#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GCkHN70AAADc&#10;AAAADwAAAGRycy9kb3ducmV2LnhtbEWPT2sCMRTE70K/Q3gFbzVrFamr0UOhVj3pVu+P5Lm7unlZ&#10;kvivn74RCh6HmfkNM53fbCMu5EPtWEG/l4Eg1s7UXCrY/Xy9fYAIEdlg45gU3CnAfPbSmWJu3JW3&#10;dCliKRKEQ44KqhjbXMqgK7IYeq4lTt7BeYsxSV9K4/Ga4LaR71k2khZrTgsVtvRZkT4VZ6tAt4t1&#10;OA/GZrXX34uNXMXjrzdKdV/72QREpFt8hv/bS6NgOB7A40w6An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Qc3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6P4ElL8AAADc&#10;AAAADwAAAGRycy9kb3ducmV2LnhtbEWPQWvCQBSE74L/YXmCt7pRQ7Gpq4egIh5ajOL5kX1NUrNv&#10;Q3aNsb++Wyh4HGbmG2a57k0tOmpdZVnBdBKBIM6trrhQcD5tXxYgnEfWWFsmBQ9ysF4NB0tMtL3z&#10;kbrMFyJA2CWooPS+SaR0eUkG3cQ2xMH7sq1BH2RbSN3iPcBNLWdR9CoNVhwWSmwoLSm/Zjej4OcQ&#10;f3xmj3534c1l29E1+56nqVLj0TR6B+Gp98/wf3uvFcRvM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J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RMaOGMAAAADc&#10;AAAADwAAAGRycy9kb3ducmV2LnhtbEWPS2vDMBCE74X8B7GB3mrJaZuHEyWHFtOSHkIeEHJbrI1t&#10;Yq2Mpcbpv68ChR6HmfmGWaxuthFX6nztWEOaKBDEhTM1lxoO+/xpCsIHZIONY9LwQx5Wy8HDAjPj&#10;et7SdRdKESHsM9RQhdBmUvqiIos+cS1x9M6usxii7EppOuwj3DZypNRYWqw5LlTY0ltFxWX3bTV8&#10;cNo3+WmiNubw9Z770/P6vDlq/ThM1RxEoFv4D/+1P42Gl9kr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o4Y&#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ZWMF/cAAAADc&#10;AAAADwAAAGRycy9kb3ducmV2LnhtbEWPT2sCMRTE7wW/Q3iCl6KJpcjuahRaECoeitaDx8fmdXe7&#10;m5c1iX/aT98UhB6HmfkNs1jdbCcu5EPjWMN0okAQl840XGk4fKzHGYgQkQ12jknDNwVYLQcPCyyM&#10;u/KOLvtYiQThUKCGOsa+kDKUNVkME9cTJ+/TeYsxSV9J4/Ga4LaTT0rNpMWG00KNPb3WVLb7s9Ww&#10;OZ7eeZu1L2rbfuFP5lE+5ietR8OpmoOIdIv/4Xv7zWh4zm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wX9&#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sxttb8AAADc&#10;AAAADwAAAGRycy9kb3ducmV2LnhtbEWPQWvCQBSE7wX/w/IKvdVNpFiN2YgUxB5Eauyhx0f2mQ3N&#10;vk2zq9H+erdQ8DjMzDdMvrzYVpyp941jBek4AUFcOd1wreDzsH6egfABWWPrmBRcycOyGD3kmGk3&#10;8J7OZahFhLDPUIEJocuk9JUhi37sOuLoHV1vMUTZ11L3OES4beUkSabSYsNxwWBHb4aq7/JkFWyv&#10;9aYyfj79Tbe4+pgF+hm+dko9PabJAkSgS7iH/9vvWsHL/BX+zsQj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MbbW/&#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ZIdoErwAAADc&#10;AAAADwAAAGRycy9kb3ducmV2LnhtbEVPXWvCMBR9H/gfwhV8m6lS51aNIoOKMJioY8+X5toWk5vS&#10;ZLb11y8Pgz0ezvd621sj7tT62rGC2TQBQVw4XXOp4OuSP7+C8AFZo3FMCgbysN2MntaYadfxie7n&#10;UIoYwj5DBVUITSalLyqy6KeuIY7c1bUWQ4RtKXWLXQy3Rs6T5EVarDk2VNjQe0XF7fxjFRyleXwv&#10;Pj/ydLE7FTu7N+mwNEpNxrNkBSJQH/7Ff+6DVpC+xbXx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HaBK8AAAA&#10;3A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6Rdt3b4AAADc&#10;AAAADwAAAGRycy9kb3ducmV2LnhtbEWPQUvDQBCF74L/YRmhN7uJFLWx2x7EFm9qLWJv0+yYBLOz&#10;ITNt4r93BaHHx3vve7zFagytOVEvTWQH+TQDQ1xG33DlYPe+vr4HI4rssY1MDn5IYLW8vFhg4ePA&#10;b3TaamUShKVAB7VqV1grZU0BZRo74uR9xT6gJtlX1vc4JHho7U2W3dqADaeFGjt6rKn83h6Dg9eP&#10;F8k3+ydRrQ7jsOs+Z3cSnZtc5dkDGKVRz+H/9rN3MJvP4e9MOgJ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dt3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6e7sAAADc&#10;AAAADwAAAGRycy9kb3ducmV2LnhtbEVPz2vCMBS+C/sfwhO8aeJA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6e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164;width:2118;" filled="f" stroked="f" coordsize="21600,21600" o:gfxdata="UEsDBAoAAAAAAIdO4kAAAAAAAAAAAAAAAAAEAAAAZHJzL1BLAwQUAAAACACHTuJA00Nf4L4AAADc&#10;AAAADwAAAGRycy9kb3ducmV2LnhtbEWPQWsCMRSE7wX/Q3hCbzXZQqW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Nf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wzT8eL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0/H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宋体" w:hAnsi="宋体" w:cs="宋体"/>
          <w:b/>
          <w:bCs/>
          <w:sz w:val="36"/>
          <w:szCs w:val="36"/>
          <w:lang w:val="en-US" w:eastAsia="zh-CN"/>
        </w:rPr>
        <w:t>5.</w:t>
      </w:r>
      <w:r>
        <w:rPr>
          <w:rFonts w:hint="eastAsia" w:ascii="宋体" w:hAnsi="宋体" w:eastAsia="宋体" w:cs="宋体"/>
          <w:b/>
          <w:bCs/>
          <w:sz w:val="36"/>
          <w:szCs w:val="36"/>
          <w:lang w:eastAsia="zh-CN"/>
        </w:rPr>
        <w:t>流动人口避孕节育情况证明流程图</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ascii="宋体" w:hAnsi="宋体" w:cs="仿宋_GB2312"/>
          <w:b/>
          <w:bCs/>
          <w:sz w:val="84"/>
          <w:szCs w:val="84"/>
          <w:lang w:val="en-US" w:eastAsia="zh-CN"/>
        </w:rPr>
      </w:pPr>
      <w:r>
        <w:rPr>
          <w:rFonts w:hint="eastAsia" w:ascii="宋体" w:hAnsi="宋体" w:cs="仿宋_GB2312"/>
          <w:b/>
          <w:bCs/>
          <w:sz w:val="84"/>
          <w:szCs w:val="84"/>
          <w:lang w:val="en-US" w:eastAsia="zh-CN"/>
        </w:rPr>
        <w:br w:type="page"/>
      </w:r>
    </w:p>
    <w:p>
      <w:pPr>
        <w:jc w:val="center"/>
        <w:rPr>
          <w:rFonts w:hint="eastAsia" w:ascii="宋体" w:hAnsi="宋体" w:eastAsia="宋体" w:cs="宋体"/>
          <w:b/>
          <w:bCs/>
          <w:sz w:val="36"/>
          <w:szCs w:val="36"/>
          <w:lang w:eastAsia="zh-CN"/>
        </w:rPr>
      </w:pPr>
      <w:r>
        <w:rPr>
          <w:rFonts w:hint="eastAsia" w:ascii="宋体" w:hAnsi="宋体" w:cs="宋体"/>
          <w:b/>
          <w:bCs/>
          <w:sz w:val="36"/>
          <w:szCs w:val="36"/>
          <w:lang w:val="en-US" w:eastAsia="zh-CN"/>
        </w:rPr>
        <w:t>6.</w:t>
      </w:r>
      <w:r>
        <w:rPr>
          <w:rFonts w:hint="eastAsia" w:ascii="宋体" w:hAnsi="宋体" w:cs="宋体"/>
          <w:b/>
          <w:bCs/>
          <w:sz w:val="36"/>
          <w:szCs w:val="36"/>
          <w:lang w:eastAsia="zh-CN"/>
        </w:rPr>
        <w:t>兵役登记</w:t>
      </w:r>
      <w:r>
        <w:rPr>
          <w:rFonts w:hint="eastAsia" w:ascii="宋体" w:hAnsi="宋体" w:eastAsia="宋体" w:cs="宋体"/>
          <w:b/>
          <w:bCs/>
          <w:sz w:val="36"/>
          <w:szCs w:val="36"/>
          <w:lang w:eastAsia="zh-CN"/>
        </w:rPr>
        <w:t>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28896"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4"/>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4"/>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8758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4"/>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4"/>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rPr>
          <w:rFonts w:hint="eastAsia" w:ascii="宋体" w:hAnsi="宋体" w:cs="仿宋_GB2312"/>
          <w:b/>
          <w:bCs/>
          <w:sz w:val="84"/>
          <w:szCs w:val="84"/>
          <w:lang w:val="en-US" w:eastAsia="zh-CN"/>
        </w:rPr>
      </w:pPr>
      <w:r>
        <w:rPr>
          <w:rFonts w:hint="eastAsia" w:ascii="宋体" w:hAnsi="宋体" w:cs="仿宋_GB2312"/>
          <w:b/>
          <w:bCs/>
          <w:sz w:val="84"/>
          <w:szCs w:val="84"/>
          <w:lang w:val="en-US" w:eastAsia="zh-CN"/>
        </w:rPr>
        <w:br w:type="page"/>
      </w: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7.群众购买毒性中药证明</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29920"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586560;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rPr>
          <w:b/>
          <w:sz w:val="36"/>
        </w:rPr>
      </w:pPr>
    </w:p>
    <w:p>
      <w:pPr>
        <w:pStyle w:val="5"/>
        <w:spacing w:before="31"/>
        <w:ind w:left="346"/>
        <w:rPr>
          <w:rFonts w:hint="default" w:ascii="Calibri" w:eastAsia="宋体"/>
          <w:lang w:val="en-US" w:eastAsia="zh-CN"/>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8.</w:t>
      </w:r>
      <w:r>
        <w:rPr>
          <w:rFonts w:hint="eastAsia"/>
          <w:lang w:eastAsia="zh-CN"/>
        </w:rPr>
        <w:t>法律援助申请人家庭经济状况证明</w:t>
      </w:r>
      <w:r>
        <w:t>流程图</w:t>
      </w:r>
    </w:p>
    <w:p>
      <w:pPr>
        <w:pStyle w:val="5"/>
        <w:spacing w:before="11"/>
        <w:jc w:val="center"/>
        <w:rPr>
          <w:b/>
          <w:sz w:val="11"/>
        </w:rPr>
      </w:pPr>
      <w:r>
        <mc:AlternateContent>
          <mc:Choice Requires="wpg">
            <w:drawing>
              <wp:anchor distT="0" distB="0" distL="114300" distR="114300" simplePos="0" relativeHeight="251972608" behindDoc="1" locked="0" layoutInCell="1" allowOverlap="1">
                <wp:simplePos x="0" y="0"/>
                <wp:positionH relativeFrom="page">
                  <wp:posOffset>419100</wp:posOffset>
                </wp:positionH>
                <wp:positionV relativeFrom="paragraph">
                  <wp:posOffset>95250</wp:posOffset>
                </wp:positionV>
                <wp:extent cx="6079490" cy="5750560"/>
                <wp:effectExtent l="0" t="0" r="16510" b="2540"/>
                <wp:wrapTopAndBottom/>
                <wp:docPr id="510" name="组合 510"/>
                <wp:cNvGraphicFramePr/>
                <a:graphic xmlns:a="http://schemas.openxmlformats.org/drawingml/2006/main">
                  <a:graphicData uri="http://schemas.microsoft.com/office/word/2010/wordprocessingGroup">
                    <wpg:wgp>
                      <wpg:cNvGrpSpPr/>
                      <wpg:grpSpPr>
                        <a:xfrm>
                          <a:off x="0" y="0"/>
                          <a:ext cx="6079490" cy="5750356"/>
                          <a:chOff x="1340" y="-353"/>
                          <a:chExt cx="9643" cy="9283"/>
                        </a:xfrm>
                        <a:effectLst/>
                      </wpg:grpSpPr>
                      <wps:wsp>
                        <wps:cNvPr id="6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6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6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63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6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63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63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6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6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636" name="任意多边形 169"/>
                        <wps:cNvSpPr/>
                        <wps:spPr>
                          <a:xfrm>
                            <a:off x="7817" y="-353"/>
                            <a:ext cx="2625" cy="205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37"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63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63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64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64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64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643"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44" name="文本框 177"/>
                        <wps:cNvSpPr txBox="1"/>
                        <wps:spPr>
                          <a:xfrm>
                            <a:off x="7977" y="-106"/>
                            <a:ext cx="2268" cy="1601"/>
                          </a:xfrm>
                          <a:prstGeom prst="rect">
                            <a:avLst/>
                          </a:prstGeom>
                          <a:noFill/>
                          <a:ln>
                            <a:noFill/>
                          </a:ln>
                          <a:effectLst/>
                        </wps:spPr>
                        <wps:txbx>
                          <w:txbxContent>
                            <w:p>
                              <w:pPr>
                                <w:spacing w:before="0" w:line="239" w:lineRule="exact"/>
                                <w:ind w:left="0"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应当提交的申请材料：</w:t>
                              </w:r>
                            </w:p>
                            <w:p>
                              <w:pPr>
                                <w:spacing w:before="43"/>
                                <w:ind w:left="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w w:val="95"/>
                                  <w:sz w:val="21"/>
                                  <w:szCs w:val="21"/>
                                </w:rPr>
                                <w:t>1</w:t>
                              </w:r>
                              <w:r>
                                <w:rPr>
                                  <w:rFonts w:hint="eastAsia" w:asciiTheme="minorEastAsia" w:hAnsiTheme="minorEastAsia" w:eastAsiaTheme="minorEastAsia" w:cstheme="minorEastAsia"/>
                                  <w:w w:val="95"/>
                                  <w:sz w:val="21"/>
                                  <w:szCs w:val="21"/>
                                </w:rPr>
                                <w:t>、</w:t>
                              </w:r>
                              <w:r>
                                <w:rPr>
                                  <w:rFonts w:hint="eastAsia" w:asciiTheme="minorEastAsia" w:hAnsiTheme="minorEastAsia" w:eastAsiaTheme="minorEastAsia" w:cstheme="minorEastAsia"/>
                                  <w:w w:val="95"/>
                                  <w:sz w:val="21"/>
                                  <w:szCs w:val="21"/>
                                  <w:lang w:eastAsia="zh-CN"/>
                                </w:rPr>
                                <w:t>申请人所属村居委会或工作单位出具的申请人及家庭成员的经济状况证明</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45"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46"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47"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48"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49"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50"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33pt;margin-top:7.5pt;height:452.8pt;width:478.7pt;mso-position-horizontal-relative:page;mso-wrap-distance-bottom:0pt;mso-wrap-distance-top:0pt;z-index:-251343872;mso-width-relative:page;mso-height-relative:page;" coordorigin="1340,-353" coordsize="9643,9283" o:gfxdata="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DLqt6c2gAAAAoBAAAPAAAA&#10;AAAAAAEAIAAAACIAAABkcnMvZG93bnJldi54bWxQSwECFAAUAAAACACHTuJALLc8zFQSAACeiQAA&#10;DgAAAAAAAAABACAAAAAp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HnOPt7wAAADc&#10;AAAADwAAAGRycy9kb3ducmV2LnhtbEWPQYvCMBSE7wv+h/CEva1pe7BSjYKC4mVF3T14fDTPpti8&#10;lCRr3X9vhIU9DjPzDbNYPWwn7uRD61hBPslAENdOt9wo+P7afsxAhIissXNMCn4pwGo5eltgpd3A&#10;J7qfYyMShEOFCkyMfSVlqA1ZDBPXEyfv6rzFmKRvpPY4JLjtZJFlU2mx5bRgsKeNofp2/rEK9HAp&#10;D/m+PObBFP6Td8bJYa3U+zjP5iAiPeJ/+K+91wqmRQmv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zj7e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ma4LgLwAAADc&#10;AAAADwAAAGRycy9kb3ducmV2LnhtbEVPS0sDMRC+C/0PYQrebLZFFlmb9lAsCKVKH1CPw2bcLN1M&#10;1iRu13/vHASPH997uR59pwaKqQ1sYD4rQBHXwbbcGDiftg9PoFJGttgFJgM/lGC9mtwtsbLhxgca&#10;jrlREsKpQgMu577SOtWOPKZZ6ImF+wzRYxYYG20j3iTcd3pRFKX22LI0OOxp46i+Hr+99Mbh/Wt/&#10;PWzfXtxudxn3j1RuPoy5n86LZ1CZxvwv/nO/WgPlQ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uC4C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ria3b0AAADc&#10;AAAADwAAAGRycy9kb3ducmV2LnhtbEWP3YrCMBSE7xd8h3AE79bUXhTbNQoqgniha/UBDs3Zttic&#10;lCT+Pr1ZWNjLYWa+YWaLh+nEjZxvLSuYjBMQxJXVLdcKzqfN5xSED8gaO8uk4EkeFvPBxwwLbe98&#10;pFsZahEh7AtU0ITQF1L6qiGDfmx74uj9WGcwROlqqR3eI9x0Mk2STBpsOS402NOqoepSXo2C5Srj&#10;XZ6uy9d+k3/vqsPxatxSqdFwknyBCPQI/+G/9lYryNIcfs/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Jrd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31lP9LwAAADc&#10;AAAADwAAAGRycy9kb3ducmV2LnhtbEVPTYvCMBC9C/sfwix409QVZalGD8tW9CCiLoK3sRnbss2k&#10;JLHWf28OgsfH+54vO1OLlpyvLCsYDRMQxLnVFRcK/o7Z4BuED8gaa8uk4EEelouP3hxTbe+8p/YQ&#10;ChFD2KeooAyhSaX0eUkG/dA2xJG7WmcwROgKqR3eY7ip5VeSTKXBimNDiQ39lJT/H25GQbZ1p9V5&#10;0+42l61dZZN835x/O6X6n6NkBiJQF97il3utFUzH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T/S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HqrKWL4AAADc&#10;AAAADwAAAGRycy9kb3ducmV2LnhtbEWPT2sCMRTE7wW/Q3iCt5qsgpTV6EEUPQitfy7eHpvnZnHz&#10;sm6ia/vpm4LQ4zAzv2Fmi6erxYPaUHnWkA0VCOLCm4pLDafj+v0DRIjIBmvPpOGbAizmvbcZ5sZ3&#10;vKfHIZYiQTjkqMHG2ORShsKSwzD0DXHyLr51GJNsS2la7BLc1XKk1EQ6rDgtWGxoaam4Hu5Ow+jr&#10;xjfc0CpcirPtlrvTz+5TaT3oZ2oKItIz/odf7a3RMBln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rKW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5go2/r0AAADc&#10;AAAADwAAAGRycy9kb3ducmV2LnhtbEWPUWvCQBCE34X+h2MLfTMXU5CQevpQLFQqYmN+wJLbJqm5&#10;vZBbo/33XqHQx2FmvmFWm5vr1URj6DwbWCQpKOLa244bA9XpbZ6DCoJssfdMBn4owGb9MFthYf2V&#10;P2kqpVERwqFAA63IUGgd6pYchsQPxNH78qNDiXJstB3xGuGu11maLrXDjuNCiwO9tlSfy4szYA97&#10;xPMu/65qOWxly0fMP47GPD0u0hdQQjf5D/+1362B5XMG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jb+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lWlc3rwAAADc&#10;AAAADwAAAGRycy9kb3ducmV2LnhtbEWPS4vCQBCE7wv+h6EFb+skGxCJjh58gI+Truy5ybRJNNMT&#10;MrNJ/PeOIHgsquorar7sTSVaalxpWUE8jkAQZ1aXnCu4/G6/pyCcR9ZYWSYFD3KwXAy+5phq2/GJ&#10;2rPPRYCwS1FB4X2dSumyggy6sa2Jg3e1jUEfZJNL3WAX4KaSP1E0kQZLDgsF1rQqKLuf/42C4+U4&#10;rda3/tCt/2Iu5f4ua79RajSMoxkIT73/hN/tnVYwSRJ4nQ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pXN6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3oNz78AAADc&#10;AAAADwAAAGRycy9kb3ducmV2LnhtbEWP3WrCQBSE7wt9h+UUelN0Y40i0VWsKCgiavQBDtljEsye&#10;TbPr39u7QqGXw8x8w4wmd1OJKzWutKyg045AEGdWl5wrOB4WrQEI55E1VpZJwYMcTMbvbyNMtL3x&#10;nq6pz0WAsEtQQeF9nUjpsoIMuratiYN3so1BH2STS93gLcBNJb+jqC8NlhwWCqxpVlB2Ti9GwbaS&#10;897Xerr8+Y1nsd6tNmW690p9fnSiIQhPd/8f/msvtYJ+N4bXmXAE5Pg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6Dc+/&#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vyelYL4AAADc&#10;AAAADwAAAGRycy9kb3ducmV2LnhtbEWPzYoCMRCE74LvEFrwIprxb5DR6EFwdcHDrvoAzaSdDE46&#10;4yTrzz79ZkHwWFTVV9Ri9bCVuFHjS8cKhoMEBHHudMmFgtNx05+B8AFZY+WYFDzJw2rZbi0w0+7O&#10;33Q7hEJECPsMFZgQ6kxKnxuy6AeuJo7e2TUWQ5RNIXWD9wi3lRwlSSotlhwXDNa0NpRfDj9WwS99&#10;7q9fl9k2WFleP3pmNBmnVqluZ5jMQQR6hHf41d5pBel4C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elY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353;height:2059;width:2625;" fillcolor="#000000" filled="t" stroked="f" coordsize="2625,1515" o:gfxdata="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V0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k46rOL8AAADc&#10;AAAADwAAAGRycy9kb3ducmV2LnhtbEWPQWvCQBSE70L/w/IK3upGLbakrjmEKuJBMS2eH9nXJE32&#10;bciuMfbXu0LB4zAz3zDLZDCN6KlzlWUF00kEgji3uuJCwffX+uUdhPPIGhvLpOBKDpLV02iJsbYX&#10;PlKf+UIECLsYFZTet7GULi/JoJvYljh4P7Yz6IPsCqk7vAS4aeQsihbSYMVhocSW0pLyOjsbBX+7&#10;1/0huw6bE3+e1j3V2e88TZUaP0+jDxCeBv8I/7e3WsFi/gb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Oqzi/&#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IWUQXboAAADc&#10;AAAADwAAAGRycy9kb3ducmV2LnhtbEVPTYvCMBC9L/gfwgje1qQKulSjB6Uo7kF0BfE2NGNbbCal&#10;iVb//eYgeHy87/nyaWvxoNZXjjUkQwWCOHem4kLD6S/7/gHhA7LB2jFpeJGH5aL3NcfUuI4P9DiG&#10;QsQQ9ilqKENoUil9XpJFP3QNceSurrUYImwLaVrsYrit5UipibRYcWwosaFVSfnteLcaNpx0dXaZ&#10;qr05/a4zfxnvrvuz1oN+omYgAj3DR/x2b42GyTiujW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ZRBdugAAANwA&#10;AAAPAAAAAAAAAAEAIAAAACIAAABkcnMvZG93bnJldi54bWxQSwECFAAUAAAACACHTuJAMy8FnjsA&#10;AAA5AAAAEAAAAAAAAAABACAAAAAJAQAAZHJzL3NoYXBleG1sLnhtbFBLBQYAAAAABgAGAFsBAACz&#10;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n16gVMAAAADc&#10;AAAADwAAAGRycy9kb3ducmV2LnhtbEWPT2sCMRTE7wW/Q3iCl6KJLcjuahRaECoeitaDx8fmdXe7&#10;m5c1iX/aT98UhB6HmfkNs1jdbCcu5EPjWMN0okAQl840XGk4fKzHGYgQkQ12jknDNwVYLQcPCyyM&#10;u/KOLvtYiQThUKCGOsa+kDKUNVkME9cTJ+/TeYsxSV9J4/Ga4LaTT0rNpMWG00KNPb3WVLb7s9Ww&#10;OZ7eeZu1L2rbfuFP5lE+5ietR8OpmoOIdIv/4Xv7zWiYPe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qB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toG3Z7sAAADc&#10;AAAADwAAAGRycy9kb3ducmV2LnhtbEVPTYvCMBC9L/gfwgje1rQiRbtGWQTRg4irHjwOzWxTtpnU&#10;Jlr115uDsMfH+54t7rYWN2p95VhBOkxAEBdOV1wqOB1XnxMQPiBrrB2Tggd5WMx7HzPMtev4h26H&#10;UIoYwj5HBSaEJpfSF4Ys+qFriCP361qLIcK2lLrFLobbWo6SJJMWK44NBhtaGir+DlerYPso14Xx&#10;0+yZbvF7Pwl06c47pQb9NPkCEege/sVv90YryMZxfjwTj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G3Z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JhmDKb8AAADc&#10;AAAADwAAAGRycy9kb3ducmV2LnhtbEWPQWvCQBSE7wX/w/KE3uomJbESXUUES6Fg0RbPj+wzCe6+&#10;DdltTPrru0Khx2FmvmFWm8Ea0VPnG8cK0lkCgrh0uuFKwdfn/mkBwgdkjcYxKRjJw2Y9eVhhod2N&#10;j9SfQiUihH2BCuoQ2kJKX9Zk0c9cSxy9i+sshii7SuoObxFujXxOkrm02HBcqLGlXU3l9fRtFXxI&#10;83POD+/7LN8ey619Ndn4YpR6nKbJEkSgIfyH/9pvWsE8S+F+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Zgym/&#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NBe9Cr4AAADc&#10;AAAADwAAAGRycy9kb3ducmV2LnhtbEWPQUvDQBCF70L/wzKCN7tJKbWk3fYgVbypbSl6m2bHJJid&#10;DZmxif/eFQSPj/fe93jr7Rhac6FemsgO8mkGhriMvuHKwfHwcLsEI4rssY1MDr5JYLuZXK2x8HHg&#10;V7rstTIJwlKgg1q1K6yVsqaAMo0dcfI+Yh9Qk+wr63scEjy0dpZlCxuw4bRQY0f3NZWf+6/g4OX0&#10;LPnj+05Uq/M4HLu3+Z1E526u82wFRmnU//Bf+8k7WMxn8HsmHQG7+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e9C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106;height:1601;width:2268;"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应当提交的申请材料：</w:t>
                        </w:r>
                      </w:p>
                      <w:p>
                        <w:pPr>
                          <w:spacing w:before="43"/>
                          <w:ind w:left="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w w:val="95"/>
                            <w:sz w:val="21"/>
                            <w:szCs w:val="21"/>
                          </w:rPr>
                          <w:t>1</w:t>
                        </w:r>
                        <w:r>
                          <w:rPr>
                            <w:rFonts w:hint="eastAsia" w:asciiTheme="minorEastAsia" w:hAnsiTheme="minorEastAsia" w:eastAsiaTheme="minorEastAsia" w:cstheme="minorEastAsia"/>
                            <w:w w:val="95"/>
                            <w:sz w:val="21"/>
                            <w:szCs w:val="21"/>
                          </w:rPr>
                          <w:t>、</w:t>
                        </w:r>
                        <w:r>
                          <w:rPr>
                            <w:rFonts w:hint="eastAsia" w:asciiTheme="minorEastAsia" w:hAnsiTheme="minorEastAsia" w:eastAsiaTheme="minorEastAsia" w:cstheme="minorEastAsia"/>
                            <w:w w:val="95"/>
                            <w:sz w:val="21"/>
                            <w:szCs w:val="21"/>
                            <w:lang w:eastAsia="zh-CN"/>
                          </w:rPr>
                          <w:t>申请人所属村居委会或工作单位出具的申请人及家庭成员的经济状况证明</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qLWr8AAADc&#10;AAAADwAAAGRycy9kb3ducmV2LnhtbEWPT2sCMRTE7wW/Q3gFbzWxy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6i1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dJm0GrsAAADc&#10;AAAADwAAAGRycy9kb3ducmV2LnhtbEVPy2oCMRTdF/yHcIXuamKh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m0G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15"/>
          <w:szCs w:val="15"/>
        </w:rPr>
      </w:pPr>
    </w:p>
    <w:p>
      <w:pPr>
        <w:pStyle w:val="5"/>
        <w:rPr>
          <w:b/>
          <w:sz w:val="15"/>
          <w:szCs w:val="15"/>
        </w:rPr>
      </w:pPr>
    </w:p>
    <w:p>
      <w:pPr>
        <w:pStyle w:val="5"/>
        <w:rPr>
          <w:b/>
          <w:sz w:val="15"/>
          <w:szCs w:val="15"/>
        </w:rPr>
      </w:pPr>
    </w:p>
    <w:p>
      <w:pPr>
        <w:pStyle w:val="5"/>
        <w:spacing w:before="31"/>
        <w:ind w:left="346"/>
        <w:rPr>
          <w:rFonts w:hint="eastAsia" w:ascii="Calibri" w:eastAsia="宋体"/>
          <w:lang w:val="en-US" w:eastAsia="zh-CN"/>
        </w:rPr>
      </w:pPr>
    </w:p>
    <w:p>
      <w:pPr>
        <w:spacing w:after="0"/>
        <w:rPr>
          <w:rFonts w:ascii="Calibri" w:eastAsia="Calibri"/>
        </w:rPr>
        <w:sectPr>
          <w:footerReference r:id="rId5" w:type="default"/>
          <w:pgSz w:w="11910" w:h="16840"/>
          <w:pgMar w:top="1580" w:right="560" w:bottom="1420" w:left="1240" w:header="0" w:footer="1225" w:gutter="0"/>
          <w:pgNumType w:fmt="decimal"/>
          <w:cols w:space="720" w:num="1"/>
        </w:sectPr>
      </w:pP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val="en-US" w:eastAsia="zh-CN"/>
        </w:rPr>
        <w:t>9.</w:t>
      </w:r>
      <w:r>
        <w:rPr>
          <w:rFonts w:hint="eastAsia" w:asciiTheme="minorEastAsia" w:hAnsiTheme="minorEastAsia" w:eastAsiaTheme="minorEastAsia" w:cstheme="minorEastAsia"/>
          <w:b/>
          <w:bCs/>
          <w:sz w:val="36"/>
          <w:szCs w:val="36"/>
          <w:lang w:eastAsia="zh-CN"/>
        </w:rPr>
        <w:t>劳动者从事个体经营或灵活就业的就业登记流程图</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30944"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85536;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31"/>
        <w:ind w:left="346"/>
        <w:rPr>
          <w:rFonts w:hint="eastAsia" w:ascii="Calibri"/>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行政奖励类</w:t>
      </w:r>
      <w:r>
        <w:rPr>
          <w:rFonts w:hint="eastAsia" w:ascii="宋体" w:hAnsi="宋体" w:cs="仿宋_GB2312"/>
          <w:b/>
          <w:bCs/>
          <w:sz w:val="44"/>
          <w:szCs w:val="44"/>
          <w:lang w:val="en-US" w:eastAsia="zh-CN"/>
        </w:rPr>
        <w:t>办事</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jc w:val="center"/>
        <w:rPr>
          <w:rFonts w:hint="eastAsia"/>
          <w:b/>
          <w:bCs/>
          <w:sz w:val="36"/>
          <w:szCs w:val="36"/>
          <w:lang w:eastAsia="zh-CN"/>
        </w:rPr>
      </w:pPr>
      <w:r>
        <w:rPr>
          <w:rFonts w:hint="eastAsia"/>
          <w:b/>
          <w:bCs/>
          <w:sz w:val="36"/>
          <w:szCs w:val="36"/>
          <w:lang w:val="en-US" w:eastAsia="zh-CN"/>
        </w:rPr>
        <w:t>1.</w:t>
      </w:r>
      <w:r>
        <w:rPr>
          <w:rFonts w:hint="eastAsia"/>
          <w:b/>
          <w:bCs/>
          <w:sz w:val="36"/>
          <w:szCs w:val="36"/>
          <w:lang w:eastAsia="zh-CN"/>
        </w:rPr>
        <w:t>对在社会主义建设中做出显著成绩的残疾人，对维护残疾人合法权益、发展残疾人事业、为残疾人服务做出显著成绩的单位和个人的奖励</w:t>
      </w:r>
    </w:p>
    <w:p>
      <w:pPr>
        <w:pStyle w:val="5"/>
        <w:jc w:val="center"/>
        <w:rPr>
          <w:b/>
          <w:bCs/>
          <w:sz w:val="36"/>
          <w:szCs w:val="36"/>
        </w:rPr>
      </w:pPr>
      <w:r>
        <w:rPr>
          <w:rFonts w:hint="eastAsia"/>
          <w:b/>
          <w:bCs/>
          <w:sz w:val="36"/>
          <w:szCs w:val="36"/>
          <w:lang w:eastAsia="zh-CN"/>
        </w:rPr>
        <w:t>流程图</w:t>
      </w:r>
    </w:p>
    <w:p>
      <w:pPr>
        <w:pStyle w:val="5"/>
        <w:spacing w:before="4"/>
        <w:rPr>
          <w:b/>
          <w:sz w:val="36"/>
          <w:szCs w:val="36"/>
        </w:rPr>
      </w:pPr>
      <w:r>
        <w:rPr>
          <w:sz w:val="36"/>
          <w:szCs w:val="36"/>
        </w:rPr>
        <mc:AlternateContent>
          <mc:Choice Requires="wpg">
            <w:drawing>
              <wp:anchor distT="0" distB="0" distL="114300" distR="114300" simplePos="0" relativeHeight="251731968"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84512;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5"/>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rPr>
          <w:rFonts w:hint="eastAsia" w:ascii="宋体" w:hAnsi="宋体" w:cs="宋体"/>
          <w:b/>
          <w:bCs/>
          <w:sz w:val="36"/>
          <w:szCs w:val="36"/>
          <w:lang w:eastAsia="zh-CN"/>
        </w:rPr>
      </w:pPr>
      <w:r>
        <w:rPr>
          <w:rFonts w:hint="eastAsia" w:ascii="宋体" w:hAnsi="宋体" w:cs="宋体"/>
          <w:b/>
          <w:bCs/>
          <w:sz w:val="36"/>
          <w:szCs w:val="36"/>
          <w:lang w:eastAsia="zh-CN"/>
        </w:rPr>
        <w:br w:type="page"/>
      </w:r>
    </w:p>
    <w:p>
      <w:pPr>
        <w:jc w:val="center"/>
        <w:rPr>
          <w:rFonts w:hint="eastAsia" w:ascii="宋体" w:hAnsi="宋体" w:eastAsia="宋体" w:cs="宋体"/>
          <w:b/>
          <w:bCs/>
          <w:sz w:val="36"/>
          <w:szCs w:val="36"/>
          <w:lang w:eastAsia="zh-CN"/>
        </w:rPr>
      </w:pPr>
      <w:r>
        <w:rPr>
          <w:rFonts w:hint="eastAsia" w:ascii="宋体" w:hAnsi="宋体" w:cs="宋体"/>
          <w:b/>
          <w:bCs/>
          <w:sz w:val="36"/>
          <w:szCs w:val="36"/>
          <w:lang w:val="en-US" w:eastAsia="zh-CN"/>
        </w:rPr>
        <w:t>2.</w:t>
      </w:r>
      <w:r>
        <w:rPr>
          <w:rFonts w:hint="eastAsia" w:ascii="宋体" w:hAnsi="宋体" w:eastAsia="宋体" w:cs="宋体"/>
          <w:b/>
          <w:bCs/>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32992"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83488;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44"/>
          <w:szCs w:val="44"/>
        </w:rPr>
      </w:pPr>
    </w:p>
    <w:p>
      <w:pPr>
        <w:numPr>
          <w:ilvl w:val="0"/>
          <w:numId w:val="0"/>
        </w:numPr>
        <w:jc w:val="center"/>
        <w:outlineLvl w:val="0"/>
        <w:rPr>
          <w:rFonts w:hint="eastAsia" w:ascii="宋体" w:hAnsi="宋体" w:cs="仿宋_GB2312"/>
          <w:b/>
          <w:bCs/>
          <w:sz w:val="44"/>
          <w:szCs w:val="44"/>
        </w:rPr>
      </w:pPr>
      <w:r>
        <w:rPr>
          <w:rFonts w:hint="eastAsia" w:ascii="宋体" w:hAnsi="宋体" w:cs="仿宋_GB2312"/>
          <w:b/>
          <w:bCs/>
          <w:sz w:val="44"/>
          <w:szCs w:val="44"/>
        </w:rPr>
        <w:t>行政裁决类</w:t>
      </w:r>
      <w:r>
        <w:rPr>
          <w:rFonts w:hint="eastAsia" w:ascii="宋体" w:hAnsi="宋体" w:cs="仿宋_GB2312"/>
          <w:b/>
          <w:bCs/>
          <w:sz w:val="44"/>
          <w:szCs w:val="44"/>
          <w:lang w:val="en-US" w:eastAsia="zh-CN"/>
        </w:rPr>
        <w:t>事务办理</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1.</w:t>
      </w:r>
      <w:r>
        <w:rPr>
          <w:rFonts w:hint="eastAsia"/>
        </w:rPr>
        <w:t>对个人之间、个人与单位之间土地权属争议的处理</w:t>
      </w:r>
      <w:r>
        <w:t>流程图</w:t>
      </w:r>
    </w:p>
    <w:p>
      <w:pPr>
        <w:pStyle w:val="5"/>
        <w:rPr>
          <w:b/>
          <w:sz w:val="14"/>
        </w:rPr>
      </w:pPr>
      <w:r>
        <mc:AlternateContent>
          <mc:Choice Requires="wpg">
            <w:drawing>
              <wp:anchor distT="0" distB="0" distL="114300" distR="114300" simplePos="0" relativeHeight="251734016"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82464;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5"/>
        <w:rPr>
          <w:b/>
          <w:sz w:val="36"/>
        </w:rPr>
      </w:pPr>
    </w:p>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2.</w:t>
      </w:r>
      <w:r>
        <w:rPr>
          <w:rFonts w:hint="eastAsia"/>
        </w:rPr>
        <w:t>个人之间、个人与单位之间林木所有权、林地使用权争议的处理</w:t>
      </w:r>
      <w:r>
        <w:rPr>
          <w:rFonts w:hint="eastAsia"/>
          <w:lang w:eastAsia="zh-CN"/>
        </w:rPr>
        <w:t>流程</w:t>
      </w:r>
      <w:r>
        <w:t>图</w:t>
      </w:r>
    </w:p>
    <w:p>
      <w:pPr>
        <w:pStyle w:val="5"/>
        <w:ind w:left="346"/>
      </w:pPr>
      <w:r>
        <mc:AlternateContent>
          <mc:Choice Requires="wps">
            <w:drawing>
              <wp:anchor distT="0" distB="0" distL="114300" distR="114300" simplePos="0" relativeHeight="251736064" behindDoc="0" locked="0" layoutInCell="1" allowOverlap="1">
                <wp:simplePos x="0" y="0"/>
                <wp:positionH relativeFrom="column">
                  <wp:posOffset>2397125</wp:posOffset>
                </wp:positionH>
                <wp:positionV relativeFrom="paragraph">
                  <wp:posOffset>5068570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75pt;margin-top:399.1pt;height:46.25pt;width:7.6pt;z-index:251736064;mso-width-relative:page;mso-height-relative:page;" fillcolor="#000000" filled="t" stroked="f" coordsize="120,880" o:gfxdata="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BgRyvb&#10;AAAACwEAAA8AAAAAAAAAAQAgAAAAIgAAAGRycy9kb3ducmV2LnhtbFBLAQIUABQAAAAIAIdO4kBW&#10;VJhxjwIAAB8HAAAOAAAAAAAAAAEAIAAAACoBAABkcnMvZTJvRG9jLnhtbFBLBQYAAAAABgAGAFkB&#10;AAArBg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35040"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81440;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5"/>
        <w:ind w:left="346"/>
      </w:pPr>
    </w:p>
    <w:p>
      <w:pPr>
        <w:pStyle w:val="5"/>
        <w:ind w:left="346"/>
      </w:pPr>
    </w:p>
    <w:p>
      <w:pPr>
        <w:pStyle w:val="5"/>
        <w:ind w:left="346"/>
      </w:pPr>
      <w:r>
        <mc:AlternateContent>
          <mc:Choice Requires="wps">
            <w:drawing>
              <wp:anchor distT="0" distB="0" distL="114300" distR="114300" simplePos="0" relativeHeight="251737088" behindDoc="0" locked="0" layoutInCell="1" allowOverlap="1">
                <wp:simplePos x="0" y="0"/>
                <wp:positionH relativeFrom="column">
                  <wp:posOffset>1595755</wp:posOffset>
                </wp:positionH>
                <wp:positionV relativeFrom="paragraph">
                  <wp:posOffset>99695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5.65pt;margin-top:7.85pt;height:42.55pt;width:145.95pt;z-index:251737088;mso-width-relative:page;mso-height-relative:page;" fillcolor="#000000" filled="t" stroked="f" coordsize="2308,810" o:gfxdata="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M061T9gAAAAKAQAADwAAAAAAAAABACAAAAAiAAAAZHJzL2Rvd25yZXYueG1sUEsBAhQAFAAA&#10;AAgAh07iQPknrxEMAwAAiQsAAA4AAAAAAAAAAQAgAAAAJwEAAGRycy9lMm9Eb2MueG1sUEsFBgAA&#10;AAAGAAYAWQEAAKUG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p>
    <w:p>
      <w:pPr>
        <w:pStyle w:val="5"/>
        <w:ind w:left="346"/>
      </w:pPr>
      <w:r>
        <mc:AlternateContent>
          <mc:Choice Requires="wps">
            <w:drawing>
              <wp:anchor distT="0" distB="0" distL="114300" distR="114300" simplePos="0" relativeHeight="251738112" behindDoc="0" locked="0" layoutInCell="1" allowOverlap="1">
                <wp:simplePos x="0" y="0"/>
                <wp:positionH relativeFrom="column">
                  <wp:posOffset>2030095</wp:posOffset>
                </wp:positionH>
                <wp:positionV relativeFrom="paragraph">
                  <wp:posOffset>95885</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59.85pt;margin-top:7.55pt;height:14.75pt;width:71.7pt;z-index:251738112;mso-width-relative:page;mso-height-relative:page;" filled="f" stroked="f" coordsize="21600,21600" o:gfxdata="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Sy+xt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5"/>
        <w:ind w:left="346"/>
      </w:pPr>
    </w:p>
    <w:p>
      <w:pPr>
        <w:pStyle w:val="5"/>
        <w:ind w:left="346"/>
      </w:pPr>
    </w:p>
    <w:p>
      <w:pPr>
        <w:pStyle w:val="5"/>
      </w:pPr>
    </w:p>
    <w:p>
      <w:pPr>
        <w:rPr>
          <w:rFonts w:hint="eastAsia" w:ascii="宋体" w:hAnsi="宋体" w:cs="仿宋_GB2312"/>
          <w:b/>
          <w:bCs/>
          <w:sz w:val="84"/>
          <w:szCs w:val="84"/>
        </w:rPr>
      </w:pPr>
      <w:r>
        <w:rPr>
          <w:rFonts w:hint="eastAsia" w:ascii="宋体" w:hAnsi="宋体" w:cs="仿宋_GB2312"/>
          <w:b/>
          <w:bCs/>
          <w:sz w:val="84"/>
          <w:szCs w:val="84"/>
        </w:rPr>
        <w:br w:type="page"/>
      </w:r>
    </w:p>
    <w:p>
      <w:pPr>
        <w:numPr>
          <w:ilvl w:val="0"/>
          <w:numId w:val="0"/>
        </w:numPr>
        <w:jc w:val="center"/>
        <w:outlineLvl w:val="0"/>
        <w:rPr>
          <w:rFonts w:hint="eastAsia" w:ascii="宋体" w:hAnsi="宋体" w:cs="仿宋_GB2312"/>
          <w:b/>
          <w:bCs/>
          <w:sz w:val="84"/>
          <w:szCs w:val="84"/>
          <w:lang w:val="en-US" w:eastAsia="zh-CN"/>
        </w:rPr>
      </w:pPr>
      <w:r>
        <w:rPr>
          <w:rFonts w:hint="eastAsia" w:ascii="宋体" w:hAnsi="宋体" w:cs="仿宋_GB2312"/>
          <w:b/>
          <w:bCs/>
          <w:sz w:val="44"/>
          <w:szCs w:val="44"/>
        </w:rPr>
        <w:t>其他权力事项</w:t>
      </w:r>
      <w:r>
        <w:rPr>
          <w:rFonts w:hint="eastAsia" w:ascii="宋体" w:hAnsi="宋体" w:cs="仿宋_GB2312"/>
          <w:b/>
          <w:bCs/>
          <w:sz w:val="44"/>
          <w:szCs w:val="44"/>
          <w:lang w:val="en-US" w:eastAsia="zh-CN"/>
        </w:rPr>
        <w:t>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lang w:val="en-US" w:eastAsia="zh-CN"/>
        </w:rPr>
        <w:t>1.</w:t>
      </w:r>
      <w:r>
        <w:rPr>
          <w:rFonts w:hint="eastAsia"/>
          <w:highlight w:val="green"/>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950080"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950080;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40160"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740160;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39136" behindDoc="0" locked="0" layoutInCell="1" allowOverlap="1">
                <wp:simplePos x="0" y="0"/>
                <wp:positionH relativeFrom="column">
                  <wp:posOffset>2353310</wp:posOffset>
                </wp:positionH>
                <wp:positionV relativeFrom="paragraph">
                  <wp:posOffset>20955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3pt;margin-top:1.65pt;height:58.95pt;width:7.85pt;z-index:251739136;mso-width-relative:page;mso-height-relative:page;" fillcolor="#000000" filled="t" stroked="f" coordsize="120,714" o:gfxdata="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o55d1AAAAAkB&#10;AAAPAAAAAAAAAAEAIAAAACIAAABkcnMvZG93bnJldi54bWxQSwECFAAUAAAACACHTuJAq0iCMJEC&#10;AABtBwAADgAAAAAAAAABACAAAAAj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42208" behindDoc="0" locked="0" layoutInCell="1" allowOverlap="1">
                <wp:simplePos x="0" y="0"/>
                <wp:positionH relativeFrom="column">
                  <wp:posOffset>1579880</wp:posOffset>
                </wp:positionH>
                <wp:positionV relativeFrom="paragraph">
                  <wp:posOffset>160020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pt;margin-top:12.6pt;height:47.9pt;width:141pt;z-index:251742208;mso-width-relative:page;mso-height-relative:page;" fillcolor="#FFFFFF [3201]" filled="t" stroked="f" coordsize="21600,21600" o:gfxdata="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QPT&#10;dN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1463040</wp:posOffset>
                </wp:positionH>
                <wp:positionV relativeFrom="paragraph">
                  <wp:posOffset>1905</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2pt;margin-top:0.15pt;height:73.35pt;width:155.75pt;z-index:251741184;mso-width-relative:page;mso-height-relative:page;" fillcolor="#000000" filled="t" stroked="f" coordsize="1830,735" o:gfxdata="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HQ4WP/XAAAACAEAAA8AAAAAAAAA&#10;AQAgAAAAIgAAAGRycy9kb3ducmV2LnhtbFBLAQIUABQAAAAIAIdO4kBH9quy9gIAAIk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4256" behindDoc="0" locked="0" layoutInCell="1" allowOverlap="1">
                <wp:simplePos x="0" y="0"/>
                <wp:positionH relativeFrom="column">
                  <wp:posOffset>2352675</wp:posOffset>
                </wp:positionH>
                <wp:positionV relativeFrom="paragraph">
                  <wp:posOffset>131445</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25pt;margin-top:10.35pt;height:58.95pt;width:7.85pt;z-index:251744256;mso-width-relative:page;mso-height-relative:page;" fillcolor="#000000" filled="t" stroked="f" coordsize="120,714" o:gfxdata="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Sp8LM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45280" behindDoc="0" locked="0" layoutInCell="1" allowOverlap="1">
                <wp:simplePos x="0" y="0"/>
                <wp:positionH relativeFrom="column">
                  <wp:posOffset>1564640</wp:posOffset>
                </wp:positionH>
                <wp:positionV relativeFrom="paragraph">
                  <wp:posOffset>186690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2pt;margin-top:14.7pt;height:51pt;width:136.85pt;z-index:251745280;mso-width-relative:page;mso-height-relative:page;" fillcolor="#FFFFFF [3201]" filled="t" stroked="f" coordsize="21600,21600" o:gfxdata="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R3&#10;Twb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1450975</wp:posOffset>
                </wp:positionH>
                <wp:positionV relativeFrom="paragraph">
                  <wp:posOffset>85090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25pt;margin-top:6.7pt;height:73.35pt;width:155.75pt;z-index:251743232;mso-width-relative:page;mso-height-relative:page;" fillcolor="#000000" filled="t" stroked="f" coordsize="1830,735" o:gfxdata="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ZWVXL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7328" behindDoc="0" locked="0" layoutInCell="1" allowOverlap="1">
                <wp:simplePos x="0" y="0"/>
                <wp:positionH relativeFrom="column">
                  <wp:posOffset>2343785</wp:posOffset>
                </wp:positionH>
                <wp:positionV relativeFrom="paragraph">
                  <wp:posOffset>34290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4.55pt;margin-top:2.7pt;height:58.95pt;width:7.85pt;z-index:251747328;mso-width-relative:page;mso-height-relative:page;" fillcolor="#000000" filled="t" stroked="f" coordsize="120,714" o:gfxdata="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MqTzDUAAAA&#10;CQEAAA8AAAAAAAAAAQAgAAAAIgAAAGRycy9kb3ducmV2LnhtbFBLAQIUABQAAAAIAIdO4kDcpQU2&#10;kwIAAG0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6304" behindDoc="0" locked="0" layoutInCell="1" allowOverlap="1">
                <wp:simplePos x="0" y="0"/>
                <wp:positionH relativeFrom="column">
                  <wp:posOffset>1407795</wp:posOffset>
                </wp:positionH>
                <wp:positionV relativeFrom="paragraph">
                  <wp:posOffset>80010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0.85pt;margin-top:6.3pt;height:74.05pt;width:155.75pt;z-index:251746304;mso-width-relative:page;mso-height-relative:page;" fillcolor="#000000" filled="t" stroked="f" coordsize="1830,735" o:gfxdata="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5q3rAN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48352" behindDoc="0" locked="0" layoutInCell="1" allowOverlap="1">
                <wp:simplePos x="0" y="0"/>
                <wp:positionH relativeFrom="column">
                  <wp:posOffset>1469390</wp:posOffset>
                </wp:positionH>
                <wp:positionV relativeFrom="paragraph">
                  <wp:posOffset>45085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pt;margin-top:3.55pt;height:57.7pt;width:146.15pt;z-index:251748352;mso-width-relative:page;mso-height-relative:page;" fillcolor="#FFFFFF [3201]" filled="t" stroked="f" coordsize="21600,21600" o:gfxdata="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3mO&#10;6NUAAAAJ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Calibri" w:eastAsia="宋体"/>
          <w:sz w:val="21"/>
          <w:lang w:val="en-US" w:eastAsia="zh-CN"/>
        </w:rPr>
      </w:pPr>
      <w:r>
        <w:rPr>
          <w:rFonts w:hint="eastAsia" w:ascii="Calibri" w:eastAsia="宋体"/>
          <w:sz w:val="21"/>
          <w:lang w:val="en-US" w:eastAsia="zh-CN"/>
        </w:rPr>
        <w:br w:type="page"/>
      </w:r>
    </w:p>
    <w:p>
      <w:pPr>
        <w:pStyle w:val="2"/>
        <w:numPr>
          <w:ilvl w:val="0"/>
          <w:numId w:val="0"/>
        </w:numPr>
        <w:tabs>
          <w:tab w:val="left" w:pos="2933"/>
          <w:tab w:val="left" w:pos="2934"/>
        </w:tabs>
        <w:spacing w:before="254" w:after="0" w:line="240" w:lineRule="auto"/>
        <w:ind w:right="0" w:rightChars="0"/>
        <w:jc w:val="both"/>
      </w:pPr>
      <w:r>
        <w:rPr>
          <w:rFonts w:hint="eastAsia"/>
          <w:lang w:val="en-US" w:eastAsia="zh-CN"/>
        </w:rPr>
        <w:t>2：</w:t>
      </w:r>
      <w:r>
        <w:rPr>
          <w:rFonts w:hint="eastAsia"/>
          <w:highlight w:val="green"/>
          <w:lang w:eastAsia="zh-CN"/>
        </w:rPr>
        <w:t>乡村建设规划许可初审</w:t>
      </w:r>
      <w:r>
        <w:rPr>
          <w:highlight w:val="green"/>
        </w:rPr>
        <w:t>流程图</w:t>
      </w:r>
    </w:p>
    <w:p>
      <w:pPr>
        <w:pStyle w:val="5"/>
        <w:spacing w:before="2"/>
        <w:rPr>
          <w:rFonts w:ascii="宋体"/>
          <w:b/>
          <w:sz w:val="12"/>
        </w:rPr>
      </w:pPr>
      <w:r>
        <w:rPr>
          <w:rFonts w:hint="eastAsia" w:asciiTheme="minorEastAsia" w:hAnsiTheme="minorEastAsia" w:eastAsiaTheme="minorEastAsia" w:cstheme="minorEastAsia"/>
        </w:rPr>
        <mc:AlternateContent>
          <mc:Choice Requires="wpg">
            <w:drawing>
              <wp:anchor distT="0" distB="0" distL="0" distR="0" simplePos="0" relativeHeight="251973632" behindDoc="1" locked="0" layoutInCell="1" allowOverlap="1">
                <wp:simplePos x="0" y="0"/>
                <wp:positionH relativeFrom="page">
                  <wp:posOffset>621030</wp:posOffset>
                </wp:positionH>
                <wp:positionV relativeFrom="paragraph">
                  <wp:posOffset>20320</wp:posOffset>
                </wp:positionV>
                <wp:extent cx="6377940" cy="6764655"/>
                <wp:effectExtent l="0" t="0" r="3810" b="17145"/>
                <wp:wrapTopAndBottom/>
                <wp:docPr id="526" name="组合 14"/>
                <wp:cNvGraphicFramePr/>
                <a:graphic xmlns:a="http://schemas.openxmlformats.org/drawingml/2006/main">
                  <a:graphicData uri="http://schemas.microsoft.com/office/word/2010/wordprocessingGroup">
                    <wpg:wgp>
                      <wpg:cNvGrpSpPr/>
                      <wpg:grpSpPr>
                        <a:xfrm>
                          <a:off x="0" y="0"/>
                          <a:ext cx="6377940" cy="6764655"/>
                          <a:chOff x="1039" y="-817"/>
                          <a:chExt cx="10044" cy="10653"/>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156" y="-817"/>
                            <a:ext cx="3927" cy="3291"/>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1.6pt;height:532.65pt;width:502.2pt;mso-position-horizontal-relative:page;mso-wrap-distance-bottom:0pt;mso-wrap-distance-top:0pt;z-index:-251342848;mso-width-relative:page;mso-height-relative:page;" coordorigin="1039,-817" coordsize="10044,10653" o:gfxdata="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UAAAACACHTuJAyIBxfsEAAAC8AAAAFAAAAGRy&#10;cy9tZWRpYS9pbWFnZTEucG5nAbwAQ/+JUE5HDQoaCgAAAA1JSERSAAAAWgAAAB0IBgAAACr1e9YA&#10;AAAGYktHRAD/AP8A/6C9p5MAAAAJcEhZcwAADsQAAA7EAZUrDhsAAABcSURBVGiB7dBBEQAhEMCw&#10;4/x7XlRQHiQKOl0z83HefzvgFUZHjI4YHTE6YnTE6IjREaMjRkeMjhgdMTpidMToiNERoyNGR4yO&#10;GB0xOmJ0xOiI0RGjI0ZHjI4YHdkAngM3LymSj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156;top:-817;height:3291;width:3927;"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975680" behindDoc="0" locked="0" layoutInCell="1" allowOverlap="1">
                <wp:simplePos x="0" y="0"/>
                <wp:positionH relativeFrom="column">
                  <wp:posOffset>3497580</wp:posOffset>
                </wp:positionH>
                <wp:positionV relativeFrom="paragraph">
                  <wp:posOffset>209550</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官店镇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4pt;margin-top:16.5pt;height:145.45pt;width:175.4pt;z-index:251975680;mso-width-relative:page;mso-height-relative:page;" fillcolor="#FFFFFF [3201]" filled="t" stroked="f" coordsize="21600,21600" o:gfxdata="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oBGz1QAAAAoBAAAPAAAAAAAAAAEAIAAAACIAAABkcnMvZG93bnJldi54bWxQSwECFAAUAAAACACH&#10;TuJABCmT0WACAACgBAAADgAAAAAAAAABACAAAAAkAQAAZHJzL2Uyb0RvYy54bWxQSwUGAAAAAAYA&#10;BgBZAQAA9gUAAAAA&#10;">
                <v:fill on="t" focussize="0,0"/>
                <v:stroke on="f" weight="0.5pt"/>
                <v:imagedata o:title=""/>
                <o:lock v:ext="edit" aspectratio="f"/>
                <v:textbox>
                  <w:txbxContent>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官店镇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976704" behindDoc="0" locked="0" layoutInCell="1" allowOverlap="1">
                <wp:simplePos x="0" y="0"/>
                <wp:positionH relativeFrom="column">
                  <wp:posOffset>3775075</wp:posOffset>
                </wp:positionH>
                <wp:positionV relativeFrom="paragraph">
                  <wp:posOffset>2245360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25pt;margin-top:176.8pt;height:68.85pt;width:154.45pt;z-index:251976704;mso-width-relative:page;mso-height-relative:page;" fillcolor="#FFFFFF [3201]" filled="t" stroked="f" coordsize="21600,21600" o:gfxdata="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yTM&#10;Cd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977728" behindDoc="0" locked="0" layoutInCell="1" allowOverlap="1">
                <wp:simplePos x="0" y="0"/>
                <wp:positionH relativeFrom="column">
                  <wp:posOffset>177165</wp:posOffset>
                </wp:positionH>
                <wp:positionV relativeFrom="paragraph">
                  <wp:posOffset>4212590</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331.7pt;height:38.2pt;width:404.75pt;z-index:251977728;mso-width-relative:page;mso-height-relative:page;" fillcolor="#FFFFFF [3201]" filled="t" stroked="f" coordsize="21600,21600" o:gfxdata="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BJ&#10;u9cAAAAKAQAADwAAAAAAAAABACAAAAAiAAAAZHJzL2Rvd25yZXYueG1sUEsBAhQAFAAAAAgAh07i&#10;QHpPMiVcAgAAnwQAAA4AAAAAAAAAAQAgAAAAJgEAAGRycy9lMm9Eb2MueG1sUEsFBgAAAAAGAAYA&#10;WQEAAPQFA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154940</wp:posOffset>
                </wp:positionH>
                <wp:positionV relativeFrom="paragraph">
                  <wp:posOffset>6263640</wp:posOffset>
                </wp:positionV>
                <wp:extent cx="5411470" cy="474980"/>
                <wp:effectExtent l="0" t="0" r="17780" b="1270"/>
                <wp:wrapNone/>
                <wp:docPr id="842" name="文本框 842"/>
                <wp:cNvGraphicFramePr/>
                <a:graphic xmlns:a="http://schemas.openxmlformats.org/drawingml/2006/main">
                  <a:graphicData uri="http://schemas.microsoft.com/office/word/2010/wordprocessingShape">
                    <wps:wsp>
                      <wps:cNvSpPr txBox="1"/>
                      <wps:spPr>
                        <a:xfrm>
                          <a:off x="3166110" y="8354695"/>
                          <a:ext cx="5411470"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26.1pt;z-index:251980800;mso-width-relative:page;mso-height-relative:page;" fillcolor="#FFFFFF [3201]" filled="t" stroked="f" coordsize="21600,21600" o:gfxdata="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j2bE9YAAAALAQAADwAAAAAAAAABACAAAAAiAAAAZHJzL2Rvd25yZXYueG1sUEsBAhQAFAAAAAgA&#10;h07iQEwV7ZNgAgAAnwQAAA4AAAAAAAAAAQAgAAAAJQEAAGRycy9lMm9Eb2MueG1sUEsFBgAAAAAG&#10;AAYAWQEAAPc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84896;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8182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98182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979776;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97875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974656"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74656;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983872" behindDoc="0" locked="0" layoutInCell="1" allowOverlap="1">
                <wp:simplePos x="0" y="0"/>
                <wp:positionH relativeFrom="column">
                  <wp:posOffset>27305</wp:posOffset>
                </wp:positionH>
                <wp:positionV relativeFrom="paragraph">
                  <wp:posOffset>70485</wp:posOffset>
                </wp:positionV>
                <wp:extent cx="5166995" cy="656590"/>
                <wp:effectExtent l="0" t="0" r="14605" b="10160"/>
                <wp:wrapNone/>
                <wp:docPr id="874" name="文本框 874"/>
                <wp:cNvGraphicFramePr/>
                <a:graphic xmlns:a="http://schemas.openxmlformats.org/drawingml/2006/main">
                  <a:graphicData uri="http://schemas.microsoft.com/office/word/2010/wordprocessingShape">
                    <wps:wsp>
                      <wps:cNvSpPr txBox="1"/>
                      <wps:spPr>
                        <a:xfrm>
                          <a:off x="1013460" y="8596630"/>
                          <a:ext cx="5166995"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5.55pt;height:51.7pt;width:406.85pt;z-index:251983872;mso-width-relative:page;mso-height-relative:page;" fillcolor="#FFFFFF [3201]" filled="t" stroked="f" coordsize="21600,21600" o:gfxdata="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K53SNIA&#10;AAAIAQAADwAAAAAAAAABACAAAAAiAAAAZHJzL2Rvd25yZXYueG1sUEsBAhQAFAAAAAgAh07iQLKA&#10;TFxeAgAAnwQAAA4AAAAAAAAAAQAgAAAAIQEAAGRycy9lMm9Eb2MueG1sUEsFBgAAAAAGAAYAWQEA&#10;APE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982848;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p>
    <w:p>
      <w:pPr>
        <w:pStyle w:val="15"/>
        <w:numPr>
          <w:ilvl w:val="0"/>
          <w:numId w:val="0"/>
        </w:numPr>
        <w:tabs>
          <w:tab w:val="left" w:pos="2424"/>
        </w:tabs>
        <w:spacing w:before="186" w:after="0" w:line="240" w:lineRule="auto"/>
        <w:ind w:left="-1" w:leftChars="0" w:right="562" w:rightChars="0"/>
        <w:jc w:val="center"/>
        <w:rPr>
          <w:rFonts w:hint="eastAsia" w:eastAsia="宋体"/>
          <w:b/>
          <w:sz w:val="28"/>
          <w:szCs w:val="28"/>
          <w:highlight w:val="green"/>
          <w:lang w:eastAsia="zh-CN"/>
        </w:rPr>
      </w:pPr>
      <w:r>
        <w:rPr>
          <w:sz w:val="28"/>
          <w:szCs w:val="28"/>
          <w:highlight w:val="green"/>
        </w:rPr>
        <mc:AlternateContent>
          <mc:Choice Requires="wpg">
            <w:drawing>
              <wp:anchor distT="0" distB="0" distL="114300" distR="114300" simplePos="0" relativeHeight="251985920" behindDoc="1" locked="0" layoutInCell="1" allowOverlap="1">
                <wp:simplePos x="0" y="0"/>
                <wp:positionH relativeFrom="page">
                  <wp:posOffset>886460</wp:posOffset>
                </wp:positionH>
                <wp:positionV relativeFrom="paragraph">
                  <wp:posOffset>884555</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9.8pt;margin-top:69.65pt;height:504.25pt;width:482.15pt;mso-position-horizontal-relative:page;mso-wrap-distance-bottom:0pt;mso-wrap-distance-top:0pt;z-index:-251330560;mso-width-relative:page;mso-height-relative:page;" coordorigin="1340,-132" coordsize="9643,10085" o:gfxdata="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sz w:val="28"/>
          <w:szCs w:val="28"/>
          <w:highlight w:val="green"/>
          <w:lang w:val="en-US" w:eastAsia="zh-CN"/>
        </w:rPr>
        <w:t>3.</w:t>
      </w:r>
      <w:r>
        <w:rPr>
          <w:rFonts w:hint="eastAsia"/>
          <w:b/>
          <w:sz w:val="28"/>
          <w:szCs w:val="28"/>
          <w:highlight w:val="green"/>
        </w:rPr>
        <w:t>村民在村庄、集镇规划区内，需使用耕地修建住宅申请的</w:t>
      </w:r>
      <w:r>
        <w:rPr>
          <w:rFonts w:hint="eastAsia"/>
          <w:b/>
          <w:sz w:val="28"/>
          <w:szCs w:val="28"/>
          <w:highlight w:val="green"/>
          <w:lang w:eastAsia="zh-CN"/>
        </w:rPr>
        <w:t>流程图</w:t>
      </w:r>
    </w:p>
    <w:p>
      <w:pPr>
        <w:pStyle w:val="5"/>
        <w:spacing w:before="11"/>
        <w:rPr>
          <w:b/>
          <w:sz w:val="11"/>
        </w:rPr>
      </w:pPr>
    </w:p>
    <w:p>
      <w:pPr>
        <w:pStyle w:val="5"/>
        <w:spacing w:before="6"/>
        <w:rPr>
          <w:b/>
          <w:sz w:val="12"/>
        </w:rPr>
      </w:pPr>
    </w:p>
    <w:p>
      <w:pPr>
        <w:pStyle w:val="5"/>
        <w:spacing w:before="70"/>
        <w:ind w:left="346"/>
      </w:pPr>
    </w:p>
    <w:p>
      <w:r>
        <w:br w:type="page"/>
      </w:r>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jc w:val="left"/>
        <w:rPr>
          <w:rFonts w:hint="eastAsia" w:ascii="方正小标宋简体" w:hAnsi="方正小标宋简体" w:eastAsia="方正小标宋简体" w:cs="方正小标宋简体"/>
          <w:bCs/>
          <w:sz w:val="40"/>
          <w:szCs w:val="40"/>
          <w:highlight w:val="green"/>
        </w:rPr>
      </w:pPr>
      <w:r>
        <w:rPr>
          <w:rFonts w:hint="eastAsia" w:ascii="方正小标宋简体" w:hAnsi="方正小标宋简体" w:eastAsia="方正小标宋简体" w:cs="方正小标宋简体"/>
          <w:bCs/>
          <w:sz w:val="40"/>
          <w:szCs w:val="40"/>
          <w:highlight w:val="green"/>
          <w:lang w:val="en-US" w:eastAsia="zh-CN"/>
        </w:rPr>
        <w:t>4.生育服务登记（</w:t>
      </w:r>
      <w:r>
        <w:rPr>
          <w:rFonts w:hint="eastAsia" w:ascii="方正小标宋简体" w:hAnsi="方正小标宋简体" w:eastAsia="方正小标宋简体" w:cs="方正小标宋简体"/>
          <w:bCs/>
          <w:sz w:val="40"/>
          <w:szCs w:val="40"/>
          <w:highlight w:val="green"/>
        </w:rPr>
        <w:t>一二</w:t>
      </w:r>
      <w:r>
        <w:rPr>
          <w:rFonts w:hint="eastAsia" w:ascii="方正小标宋简体" w:hAnsi="方正小标宋简体" w:eastAsia="方正小标宋简体" w:cs="方正小标宋简体"/>
          <w:bCs/>
          <w:sz w:val="40"/>
          <w:szCs w:val="40"/>
          <w:highlight w:val="green"/>
          <w:lang w:val="en-US" w:eastAsia="zh-CN"/>
        </w:rPr>
        <w:t>三</w:t>
      </w:r>
      <w:r>
        <w:rPr>
          <w:rFonts w:hint="eastAsia" w:ascii="方正小标宋简体" w:hAnsi="方正小标宋简体" w:eastAsia="方正小标宋简体" w:cs="方正小标宋简体"/>
          <w:bCs/>
          <w:sz w:val="40"/>
          <w:szCs w:val="40"/>
          <w:highlight w:val="green"/>
        </w:rPr>
        <w:t>孩</w:t>
      </w:r>
      <w:r>
        <w:rPr>
          <w:rFonts w:hint="eastAsia" w:ascii="方正小标宋简体" w:hAnsi="方正小标宋简体" w:eastAsia="方正小标宋简体" w:cs="方正小标宋简体"/>
          <w:bCs/>
          <w:sz w:val="40"/>
          <w:szCs w:val="40"/>
          <w:highlight w:val="green"/>
          <w:lang w:val="en-US" w:eastAsia="zh-CN"/>
        </w:rPr>
        <w:t>）</w:t>
      </w:r>
      <w:r>
        <w:rPr>
          <w:rFonts w:hint="eastAsia" w:ascii="方正小标宋简体" w:hAnsi="方正小标宋简体" w:eastAsia="方正小标宋简体" w:cs="方正小标宋简体"/>
          <w:bCs/>
          <w:sz w:val="40"/>
          <w:szCs w:val="40"/>
          <w:highlight w:val="green"/>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777024"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777024;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772928"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772928;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76576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76576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778048"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778048;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771904"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71904;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70880"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770880;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769856;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80096"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780096;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773952"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773952;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6780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76780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8112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8112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76000"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776000;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774976"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774976;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779072"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779072;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6883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76883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76678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6678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br w:type="page"/>
      </w:r>
    </w:p>
    <w:p>
      <w:pPr>
        <w:rPr>
          <w:rFonts w:hint="eastAsia" w:ascii="Calibri" w:hAnsi="Calibri" w:eastAsia="宋体" w:cs="Times New Roman"/>
          <w:kern w:val="2"/>
          <w:sz w:val="21"/>
          <w:szCs w:val="21"/>
          <w:lang w:val="en-US" w:eastAsia="zh-CN" w:bidi="ar-SA"/>
        </w:rPr>
      </w:pPr>
    </w:p>
    <w:p>
      <w:pPr>
        <w:jc w:val="both"/>
        <w:rPr>
          <w:rFonts w:hint="eastAsia" w:ascii="宋体" w:hAnsi="宋体" w:eastAsia="宋体" w:cs="宋体"/>
          <w:b/>
          <w:bCs/>
          <w:sz w:val="36"/>
          <w:szCs w:val="36"/>
          <w:highlight w:val="green"/>
        </w:rPr>
      </w:pPr>
      <w:r>
        <w:rPr>
          <w:rFonts w:hint="eastAsia" w:ascii="宋体" w:hAnsi="宋体" w:cs="宋体"/>
          <w:b/>
          <w:bCs/>
          <w:sz w:val="36"/>
          <w:szCs w:val="36"/>
          <w:highlight w:val="green"/>
          <w:lang w:val="en-US" w:eastAsia="zh-CN"/>
        </w:rPr>
        <w:t>5.</w:t>
      </w:r>
      <w:r>
        <w:rPr>
          <w:rFonts w:hint="eastAsia" w:ascii="宋体" w:hAnsi="宋体" w:eastAsia="宋体" w:cs="宋体"/>
          <w:b/>
          <w:bCs/>
          <w:sz w:val="36"/>
          <w:szCs w:val="36"/>
          <w:highlight w:val="green"/>
        </w:rPr>
        <w:t>病残儿医学鉴定审核流程图</w:t>
      </w:r>
    </w:p>
    <w:p>
      <w:pPr>
        <w:jc w:val="center"/>
        <w:rPr>
          <w:rFonts w:hint="eastAsia" w:ascii="宋体" w:hAnsi="宋体" w:eastAsia="宋体" w:cs="宋体"/>
          <w:b/>
          <w:bCs/>
          <w:sz w:val="36"/>
          <w:szCs w:val="36"/>
        </w:rPr>
      </w:pPr>
      <w:r>
        <w:rPr>
          <w:sz w:val="44"/>
        </w:rPr>
        <mc:AlternateContent>
          <mc:Choice Requires="wps">
            <w:drawing>
              <wp:anchor distT="0" distB="0" distL="114300" distR="114300" simplePos="0" relativeHeight="251800576" behindDoc="0" locked="0" layoutInCell="1" allowOverlap="1">
                <wp:simplePos x="0" y="0"/>
                <wp:positionH relativeFrom="column">
                  <wp:posOffset>3180080</wp:posOffset>
                </wp:positionH>
                <wp:positionV relativeFrom="paragraph">
                  <wp:posOffset>6073140</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4pt;margin-top:478.2pt;height:61.3pt;width:134.9pt;z-index:251800576;mso-width-relative:page;mso-height-relative:page;" fillcolor="#FFFFFF [3201]" filled="t" stroked="t" coordsize="21600,21600" o:gfxdata="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XM4a7YAAAADAEAAA8AAAAAAAAAAQAgAAAAIgAAAGRycy9kb3ducmV2LnhtbFBLAQIU&#10;ABQAAAAIAIdO4kBy945AZQIAAMoEAAAOAAAAAAAAAAEAIAAAACcBAABkcnMvZTJvRG9jLnhtbFBL&#10;BQYAAAAABgAGAFkBAAD+BQ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sz w:val="44"/>
        </w:rPr>
        <mc:AlternateContent>
          <mc:Choice Requires="wps">
            <w:drawing>
              <wp:anchor distT="0" distB="0" distL="114300" distR="114300" simplePos="0" relativeHeight="251799552"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799552;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5doAAAALAQAADwAAAAAAAAABACAAAAAiAAAAZHJzL2Rvd25yZXYueG1sUEsBAhQAFAAAAAgA&#10;h07iQLZJgVojAgAACA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sz w:val="44"/>
          <w:szCs w:val="44"/>
        </w:rPr>
        <mc:AlternateContent>
          <mc:Choice Requires="wpg">
            <w:drawing>
              <wp:anchor distT="0" distB="0" distL="114300" distR="114300" simplePos="0" relativeHeight="251798528"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517952;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rPr>
          <w:rFonts w:hint="eastAsia" w:ascii="宋体" w:hAnsi="宋体" w:cs="宋体"/>
          <w:b/>
          <w:bCs/>
          <w:sz w:val="32"/>
          <w:szCs w:val="32"/>
          <w:lang w:eastAsia="zh-CN"/>
        </w:rPr>
      </w:pPr>
      <w:r>
        <w:rPr>
          <w:rFonts w:hint="eastAsia" w:ascii="宋体" w:hAnsi="宋体" w:cs="宋体"/>
          <w:b/>
          <w:bCs/>
          <w:sz w:val="32"/>
          <w:szCs w:val="32"/>
          <w:lang w:eastAsia="zh-CN"/>
        </w:rPr>
        <w:br w:type="page"/>
      </w:r>
    </w:p>
    <w:p>
      <w:pPr>
        <w:jc w:val="center"/>
        <w:rPr>
          <w:rFonts w:hint="eastAsia" w:ascii="宋体" w:hAnsi="宋体" w:eastAsia="宋体" w:cs="宋体"/>
          <w:b/>
          <w:bCs/>
          <w:sz w:val="32"/>
          <w:szCs w:val="32"/>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6：</w:t>
      </w:r>
      <w:r>
        <w:rPr>
          <w:rFonts w:hint="eastAsia" w:ascii="宋体" w:hAnsi="宋体" w:eastAsia="宋体" w:cs="宋体"/>
          <w:b/>
          <w:bCs/>
          <w:sz w:val="32"/>
          <w:szCs w:val="32"/>
          <w:highlight w:val="green"/>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796"/>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HU3CivEJAAAH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br w:type="page"/>
      </w:r>
    </w:p>
    <w:p>
      <w:pPr>
        <w:jc w:val="left"/>
        <w:rPr>
          <w:rFonts w:hint="eastAsia" w:ascii="宋体" w:eastAsia="宋体" w:cs="宋体"/>
          <w:b/>
          <w:bCs/>
          <w:color w:val="000000"/>
          <w:kern w:val="0"/>
          <w:sz w:val="30"/>
          <w:szCs w:val="30"/>
          <w:lang w:val="en-US" w:eastAsia="zh-CN"/>
        </w:rPr>
      </w:pPr>
      <w:r>
        <w:rPr>
          <w:rFonts w:hint="eastAsia" w:ascii="宋体" w:hAnsi="宋体" w:cs="宋体"/>
          <w:b/>
          <w:bCs/>
          <w:color w:val="000000"/>
          <w:kern w:val="0"/>
          <w:sz w:val="30"/>
          <w:szCs w:val="30"/>
          <w:highlight w:val="green"/>
          <w:lang w:val="en-US" w:eastAsia="zh-CN"/>
        </w:rPr>
        <w:t>7.</w:t>
      </w:r>
      <w:r>
        <w:rPr>
          <w:rFonts w:hint="eastAsia" w:ascii="宋体" w:hAnsi="宋体" w:cs="宋体"/>
          <w:b/>
          <w:bCs/>
          <w:color w:val="000000"/>
          <w:kern w:val="0"/>
          <w:sz w:val="30"/>
          <w:szCs w:val="30"/>
          <w:highlight w:val="green"/>
        </w:rPr>
        <w:t>农村幼儿园举办、停办的登记注册</w:t>
      </w:r>
      <w:r>
        <w:rPr>
          <w:rFonts w:hint="eastAsia" w:ascii="宋体" w:hAnsi="宋体" w:cs="宋体"/>
          <w:b/>
          <w:bCs/>
          <w:color w:val="000000"/>
          <w:kern w:val="0"/>
          <w:sz w:val="30"/>
          <w:szCs w:val="30"/>
          <w:highlight w:val="green"/>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792384"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524096;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82144"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53433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94432"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522048;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8288"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52819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3168"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53331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84192"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53228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6240"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53024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5456"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5210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6480"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52000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0336"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52614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9312"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52716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5216"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53126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1360"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52512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7264"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529216;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7504"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518976;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3408"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523072;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rPr>
          <w:rFonts w:hint="default" w:ascii="Calibri" w:eastAsia="宋体"/>
          <w:sz w:val="21"/>
          <w:lang w:val="en-US" w:eastAsia="zh-CN"/>
        </w:rPr>
      </w:pPr>
      <w:r>
        <w:rPr>
          <w:rFonts w:hint="default" w:ascii="Calibri" w:eastAsia="宋体"/>
          <w:sz w:val="21"/>
          <w:lang w:val="en-US" w:eastAsia="zh-CN"/>
        </w:rPr>
        <w:br w:type="page"/>
      </w: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highlight w:val="green"/>
          <w:lang w:val="en-US" w:eastAsia="zh-CN"/>
        </w:rPr>
        <w:t>8.</w:t>
      </w:r>
      <w:r>
        <w:rPr>
          <w:rFonts w:hint="eastAsia"/>
          <w:highlight w:val="green"/>
          <w:lang w:eastAsia="zh-CN"/>
        </w:rPr>
        <w:t>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95110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95110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0262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160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0160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3648"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03648;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04672"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04672;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672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0672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07744"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07744;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05696;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9792"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09792;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8768"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08768;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0816"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10816;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Calibri" w:eastAsia="宋体"/>
          <w:sz w:val="21"/>
          <w:lang w:val="en-US" w:eastAsia="zh-CN"/>
        </w:rPr>
      </w:pPr>
      <w:r>
        <w:rPr>
          <w:rFonts w:hint="eastAsia" w:ascii="Calibri" w:eastAsia="宋体"/>
          <w:sz w:val="21"/>
          <w:lang w:val="en-US" w:eastAsia="zh-CN"/>
        </w:rPr>
        <w:br w:type="page"/>
      </w:r>
    </w:p>
    <w:p>
      <w:pPr>
        <w:pStyle w:val="2"/>
        <w:numPr>
          <w:ilvl w:val="0"/>
          <w:numId w:val="0"/>
        </w:numPr>
        <w:tabs>
          <w:tab w:val="left" w:pos="2424"/>
        </w:tabs>
        <w:spacing w:before="50" w:after="0" w:line="240" w:lineRule="auto"/>
        <w:ind w:right="562" w:rightChars="0"/>
        <w:jc w:val="left"/>
        <w:rPr>
          <w:rFonts w:hint="eastAsia"/>
          <w:highlight w:val="green"/>
          <w:lang w:eastAsia="zh-CN"/>
        </w:rPr>
      </w:pPr>
      <w:r>
        <w:rPr>
          <w:rFonts w:hint="eastAsia"/>
          <w:highlight w:val="green"/>
          <w:lang w:val="en-US" w:eastAsia="zh-CN"/>
        </w:rPr>
        <w:t>9.</w:t>
      </w:r>
      <w:r>
        <w:rPr>
          <w:rFonts w:hint="eastAsia"/>
          <w:highlight w:val="green"/>
          <w:lang w:eastAsia="zh-CN"/>
        </w:rPr>
        <w:t>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1184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1184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286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95212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95212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24128"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24128;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20032;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19008"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19008;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23104"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23104;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22080"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22080;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21056;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4912"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14912;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3888"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13888;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25152"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25152;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6960"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16960;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5936"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15936;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17984"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17984;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rPr>
          <w:rFonts w:hint="eastAsia"/>
          <w:lang w:eastAsia="zh-CN"/>
        </w:rPr>
      </w:pPr>
      <w:r>
        <w:rPr>
          <w:rFonts w:hint="eastAsia"/>
          <w:highlight w:val="green"/>
          <w:lang w:val="en-US" w:eastAsia="zh-CN"/>
        </w:rPr>
        <w:t>10.</w:t>
      </w:r>
      <w:r>
        <w:rPr>
          <w:rFonts w:hint="eastAsia"/>
          <w:highlight w:val="green"/>
          <w:lang w:eastAsia="zh-CN"/>
        </w:rPr>
        <w:t>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6176"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826176;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27200"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官店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官店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9、根据申请人和官店镇实际情况需要再临时提交的其他材料。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27200;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官店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官店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9、根据申请人和官店镇实际情况需要再临时提交的其他材料。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953152"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953152;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829248"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829248;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828224;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39488"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839488;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838464"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838464;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37440"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37440;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36416;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1296"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31296;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30272"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830272;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32320"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32320;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4368"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34368;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33344"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833344;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35392"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35392;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left"/>
        <w:rPr>
          <w:highlight w:val="green"/>
        </w:rPr>
      </w:pPr>
      <w:r>
        <w:rPr>
          <w:rFonts w:hint="eastAsia"/>
          <w:highlight w:val="green"/>
          <w:lang w:val="en-US" w:eastAsia="zh-CN"/>
        </w:rPr>
        <w:t>11.村规民约备案</w:t>
      </w:r>
      <w:r>
        <w:rPr>
          <w:highlight w:val="green"/>
        </w:rPr>
        <w:t>流程图</w:t>
      </w:r>
    </w:p>
    <w:p>
      <w:pPr>
        <w:pStyle w:val="5"/>
        <w:rPr>
          <w:b/>
          <w:sz w:val="20"/>
        </w:rPr>
      </w:pPr>
    </w:p>
    <w:p>
      <w:pPr>
        <w:pStyle w:val="5"/>
        <w:spacing w:before="8"/>
        <w:rPr>
          <w:b/>
          <w:sz w:val="28"/>
        </w:rPr>
      </w:pPr>
    </w:p>
    <w:p>
      <w:pPr>
        <w:pStyle w:val="5"/>
        <w:ind w:left="-114"/>
        <w:rPr>
          <w:sz w:val="20"/>
        </w:rPr>
      </w:pPr>
      <w:r>
        <w:rPr>
          <w:sz w:val="20"/>
        </w:rPr>
        <mc:AlternateContent>
          <mc:Choice Requires="wpg">
            <w:drawing>
              <wp:inline distT="0" distB="0" distL="114300" distR="114300">
                <wp:extent cx="5067935" cy="5359400"/>
                <wp:effectExtent l="0" t="0" r="92075" b="5207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5"/>
        <w:spacing w:before="5"/>
        <w:jc w:val="left"/>
        <w:rPr>
          <w:rFonts w:ascii="Calibri"/>
          <w:b/>
          <w:bCs/>
          <w:sz w:val="44"/>
          <w:szCs w:val="44"/>
        </w:rPr>
      </w:pPr>
      <w:r>
        <w:rPr>
          <w:rFonts w:hint="eastAsia"/>
          <w:b/>
          <w:bCs/>
          <w:sz w:val="44"/>
          <w:szCs w:val="44"/>
          <w:highlight w:val="green"/>
          <w:lang w:val="en-US" w:eastAsia="zh-CN"/>
        </w:rPr>
        <w:t>12.监督</w:t>
      </w:r>
      <w:r>
        <w:rPr>
          <w:rFonts w:hint="eastAsia"/>
          <w:b/>
          <w:bCs/>
          <w:sz w:val="44"/>
          <w:szCs w:val="44"/>
          <w:highlight w:val="green"/>
          <w:lang w:eastAsia="zh-CN"/>
        </w:rPr>
        <w:t>社区戒毒人员</w:t>
      </w:r>
      <w:r>
        <w:rPr>
          <w:b/>
          <w:bCs/>
          <w:sz w:val="44"/>
          <w:szCs w:val="44"/>
          <w:highlight w:val="green"/>
        </w:rPr>
        <w:t>流程图</w:t>
      </w:r>
    </w:p>
    <w:p>
      <w:pPr>
        <w:pStyle w:val="2"/>
        <w:ind w:right="911"/>
      </w:pPr>
      <w:r>
        <mc:AlternateContent>
          <mc:Choice Requires="wpg">
            <w:drawing>
              <wp:anchor distT="0" distB="0" distL="114300" distR="114300" simplePos="0" relativeHeight="251986944"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329536;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ukHYQE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JQ+t4tsAAAALAQAADwAAAAAAAAABACAAAAAiAAAAZHJzL2Rvd25y&#10;ZXYueG1sUEsBAhQAFAAAAAgAh07iQE7pB2EBDgAA5mQAAA4AAAAAAAAAAQAgAAAAKgEAAGRycy9l&#10;Mm9Eb2MueG1sUEsFBgAAAAAGAAYAWQEAAJ0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987968;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5"/>
        <w:spacing w:before="11"/>
        <w:rPr>
          <w:b/>
          <w:sz w:val="29"/>
        </w:rPr>
      </w:pPr>
    </w:p>
    <w:p>
      <w:pPr>
        <w:rPr>
          <w:rFonts w:hint="eastAsia" w:ascii="宋体" w:hAnsi="宋体" w:eastAsia="宋体" w:cs="宋体"/>
        </w:rPr>
      </w:pPr>
      <w:r>
        <w:rPr>
          <w:rFonts w:hint="eastAsia" w:ascii="宋体" w:hAnsi="宋体" w:eastAsia="宋体" w:cs="宋体"/>
        </w:rPr>
        <w:br w:type="page"/>
      </w:r>
    </w:p>
    <w:p>
      <w:pPr>
        <w:rPr>
          <w:b/>
          <w:bCs/>
          <w:sz w:val="32"/>
          <w:szCs w:val="32"/>
          <w:highlight w:val="green"/>
        </w:rPr>
      </w:pPr>
      <w:r>
        <w:rPr>
          <w:rFonts w:hint="eastAsia" w:ascii="宋体" w:hAnsi="宋体" w:cs="宋体"/>
          <w:b/>
          <w:bCs/>
          <w:sz w:val="30"/>
          <w:szCs w:val="30"/>
          <w:highlight w:val="green"/>
          <w:lang w:val="en-US" w:eastAsia="zh-CN"/>
        </w:rPr>
        <w:t>13.</w:t>
      </w:r>
      <w:r>
        <w:rPr>
          <w:rFonts w:hint="eastAsia" w:ascii="宋体" w:hAnsi="宋体" w:cs="宋体"/>
          <w:b/>
          <w:bCs/>
          <w:sz w:val="30"/>
          <w:szCs w:val="30"/>
          <w:highlight w:val="green"/>
        </w:rPr>
        <w:t>对居民住房恢复重建补助对象的审核</w:t>
      </w:r>
      <w:r>
        <w:rPr>
          <w:rFonts w:hint="eastAsia" w:ascii="宋体" w:hAnsi="宋体" w:cs="宋体"/>
          <w:b/>
          <w:bCs/>
          <w:sz w:val="30"/>
          <w:szCs w:val="30"/>
          <w:highlight w:val="green"/>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center"/>
        <w:rPr>
          <w:highlight w:val="green"/>
        </w:rPr>
      </w:pPr>
      <w:r>
        <w:rPr>
          <w:rFonts w:hint="eastAsia"/>
          <w:lang w:val="en-US" w:eastAsia="zh-CN"/>
        </w:rPr>
        <w:t>14.</w:t>
      </w:r>
      <w:r>
        <w:rPr>
          <w:rFonts w:hint="eastAsia"/>
          <w:highlight w:val="green"/>
          <w:lang w:val="en-US" w:eastAsia="zh-CN"/>
        </w:rPr>
        <w:t>对设置农村村民公益性墓地审核</w:t>
      </w:r>
      <w:r>
        <w:rPr>
          <w:highlight w:val="green"/>
        </w:rPr>
        <w:t>运行流程图</w:t>
      </w:r>
    </w:p>
    <w:p>
      <w:pPr>
        <w:pStyle w:val="5"/>
        <w:rPr>
          <w:b/>
          <w:sz w:val="20"/>
        </w:rPr>
      </w:pPr>
    </w:p>
    <w:p>
      <w:pPr>
        <w:pStyle w:val="5"/>
        <w:spacing w:before="8"/>
        <w:rPr>
          <w:b/>
          <w:sz w:val="28"/>
        </w:rPr>
      </w:pPr>
      <w:r>
        <w:rPr>
          <w:sz w:val="20"/>
        </w:rPr>
        <mc:AlternateContent>
          <mc:Choice Requires="wps">
            <w:drawing>
              <wp:anchor distT="0" distB="0" distL="114300" distR="114300" simplePos="0" relativeHeight="251663360"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7"/>
                              </w:numPr>
                              <w:rPr>
                                <w:rFonts w:hint="eastAsia"/>
                                <w:lang w:val="en-US" w:eastAsia="zh-CN"/>
                              </w:rPr>
                            </w:pPr>
                            <w:r>
                              <w:rPr>
                                <w:rFonts w:hint="eastAsia"/>
                                <w:lang w:val="en-US" w:eastAsia="zh-CN"/>
                              </w:rPr>
                              <w:t>项目申请书</w:t>
                            </w:r>
                          </w:p>
                          <w:p>
                            <w:pPr>
                              <w:numPr>
                                <w:ilvl w:val="0"/>
                                <w:numId w:val="7"/>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63360;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7"/>
                        </w:numPr>
                        <w:rPr>
                          <w:rFonts w:hint="eastAsia"/>
                          <w:lang w:val="en-US" w:eastAsia="zh-CN"/>
                        </w:rPr>
                      </w:pPr>
                      <w:r>
                        <w:rPr>
                          <w:rFonts w:hint="eastAsia"/>
                          <w:lang w:val="en-US" w:eastAsia="zh-CN"/>
                        </w:rPr>
                        <w:t>项目申请书</w:t>
                      </w:r>
                    </w:p>
                    <w:p>
                      <w:pPr>
                        <w:numPr>
                          <w:ilvl w:val="0"/>
                          <w:numId w:val="7"/>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5"/>
        <w:ind w:left="-114"/>
        <w:rPr>
          <w:sz w:val="20"/>
        </w:rPr>
      </w:pPr>
      <w:r>
        <w:rPr>
          <w:sz w:val="20"/>
        </w:rPr>
        <mc:AlternateContent>
          <mc:Choice Requires="wps">
            <w:drawing>
              <wp:anchor distT="0" distB="0" distL="114300" distR="114300" simplePos="0" relativeHeight="251664384"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664384;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88900" b="4826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2"/>
        <w:numPr>
          <w:ilvl w:val="0"/>
          <w:numId w:val="0"/>
        </w:numPr>
        <w:tabs>
          <w:tab w:val="left" w:pos="2424"/>
        </w:tabs>
        <w:spacing w:before="50" w:after="0" w:line="240" w:lineRule="auto"/>
        <w:ind w:right="562" w:rightChars="0"/>
        <w:jc w:val="left"/>
        <w:rPr>
          <w:highlight w:val="green"/>
        </w:rPr>
      </w:pPr>
      <w:r>
        <w:rPr>
          <w:rFonts w:hint="eastAsia"/>
          <w:lang w:val="en-US" w:eastAsia="zh-CN"/>
        </w:rPr>
        <w:t>15.</w:t>
      </w:r>
      <w:r>
        <w:rPr>
          <w:rFonts w:hint="eastAsia"/>
          <w:highlight w:val="green"/>
          <w:lang w:val="en-US" w:eastAsia="zh-CN"/>
        </w:rPr>
        <w:t>城乡居民最低生活保障</w:t>
      </w:r>
      <w:r>
        <w:rPr>
          <w:highlight w:val="green"/>
        </w:rPr>
        <w:t>运行流程图</w:t>
      </w:r>
    </w:p>
    <w:p>
      <w:pPr>
        <w:pStyle w:val="5"/>
        <w:jc w:val="left"/>
        <w:rPr>
          <w:b/>
          <w:sz w:val="20"/>
        </w:rPr>
      </w:pPr>
    </w:p>
    <w:p>
      <w:pPr>
        <w:pStyle w:val="5"/>
        <w:spacing w:before="11"/>
        <w:rPr>
          <w:b/>
          <w:sz w:val="11"/>
        </w:rPr>
      </w:pPr>
    </w:p>
    <w:p>
      <w:pPr>
        <w:pStyle w:val="5"/>
        <w:spacing w:before="6"/>
        <w:rPr>
          <w:b/>
          <w:sz w:val="12"/>
        </w:rPr>
      </w:pPr>
      <w:r>
        <mc:AlternateContent>
          <mc:Choice Requires="wpg">
            <w:drawing>
              <wp:anchor distT="0" distB="0" distL="114300" distR="114300" simplePos="0" relativeHeight="251840512"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75968;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3aX/Q2gAAAAsBAAAP&#10;AAAAAAAAAAEAIAAAACIAAABkcnMvZG93bnJldi54bWxQSwECFAAUAAAACACHTuJA9Z7/vx4SAABe&#10;iAAADgAAAAAAAAABACAAAAApAQAAZHJzL2Uyb0RvYy54bWxQSwUGAAAAAAYABgBZAQAAuRU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5"/>
        <w:spacing w:before="31"/>
        <w:ind w:left="346"/>
        <w:rPr>
          <w:rFonts w:ascii="Calibri" w:eastAsia="Calibri"/>
        </w:rPr>
      </w:pP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eastAsia="宋体" w:cs="宋体"/>
        </w:rPr>
      </w:pPr>
      <w:r>
        <w:rPr>
          <w:rFonts w:hint="eastAsia" w:ascii="宋体" w:hAnsi="宋体" w:eastAsia="宋体" w:cs="宋体"/>
        </w:rPr>
        <w:br w:type="page"/>
      </w:r>
    </w:p>
    <w:p>
      <w:pPr>
        <w:spacing w:line="520" w:lineRule="exact"/>
        <w:rPr>
          <w:rFonts w:hint="eastAsia" w:ascii="宋体" w:eastAsia="宋体" w:cs="宋体"/>
          <w:b/>
          <w:bCs/>
          <w:color w:val="000000"/>
          <w:kern w:val="0"/>
          <w:sz w:val="30"/>
          <w:szCs w:val="30"/>
          <w:highlight w:val="green"/>
          <w:lang w:eastAsia="zh-CN"/>
        </w:rPr>
      </w:pPr>
      <w:r>
        <w:rPr>
          <w:rFonts w:hint="eastAsia" w:ascii="宋体" w:hAnsi="宋体" w:cs="宋体"/>
          <w:b/>
          <w:bCs/>
          <w:color w:val="000000"/>
          <w:kern w:val="0"/>
          <w:sz w:val="30"/>
          <w:szCs w:val="30"/>
          <w:lang w:val="en-US" w:eastAsia="zh-CN"/>
        </w:rPr>
        <w:t>16.</w:t>
      </w:r>
      <w:r>
        <w:rPr>
          <w:rFonts w:hint="eastAsia" w:ascii="宋体" w:hAnsi="宋体" w:cs="宋体"/>
          <w:b/>
          <w:bCs/>
          <w:color w:val="000000"/>
          <w:kern w:val="0"/>
          <w:sz w:val="30"/>
          <w:szCs w:val="30"/>
          <w:highlight w:val="green"/>
        </w:rPr>
        <w:t>特困人员供养审核</w:t>
      </w:r>
      <w:r>
        <w:rPr>
          <w:rFonts w:hint="eastAsia" w:ascii="宋体" w:hAnsi="宋体" w:cs="宋体"/>
          <w:b/>
          <w:bCs/>
          <w:color w:val="000000"/>
          <w:kern w:val="0"/>
          <w:sz w:val="30"/>
          <w:szCs w:val="30"/>
          <w:highlight w:val="green"/>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61664"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554816;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9376"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567104;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759616"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556864;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55520"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560960;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3472"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563008;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75040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56608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5142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56505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268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55379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371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55276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756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55891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654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55993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2448"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564032;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8592"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557888;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4496"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561984;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4736"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551744;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760640"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555840;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rPr>
          <w:rFonts w:hint="eastAsia" w:ascii="宋体" w:hAnsi="宋体" w:cs="宋体"/>
          <w:b/>
          <w:bCs/>
          <w:sz w:val="30"/>
          <w:szCs w:val="30"/>
        </w:rPr>
      </w:pPr>
      <w:r>
        <w:rPr>
          <w:rFonts w:hint="eastAsia" w:ascii="宋体" w:hAnsi="宋体" w:cs="宋体"/>
          <w:b/>
          <w:bCs/>
          <w:sz w:val="30"/>
          <w:szCs w:val="30"/>
        </w:rPr>
        <w:br w:type="page"/>
      </w:r>
    </w:p>
    <w:p>
      <w:pPr>
        <w:jc w:val="center"/>
        <w:rPr>
          <w:rFonts w:hint="eastAsia" w:ascii="宋体" w:eastAsia="宋体" w:cs="仿宋_GB2312"/>
          <w:b/>
          <w:bCs/>
          <w:sz w:val="36"/>
          <w:szCs w:val="36"/>
          <w:lang w:eastAsia="zh-CN"/>
        </w:rPr>
      </w:pPr>
      <w:r>
        <w:rPr>
          <w:rFonts w:hint="eastAsia" w:ascii="宋体" w:hAnsi="宋体" w:cs="宋体"/>
          <w:b/>
          <w:bCs/>
          <w:sz w:val="30"/>
          <w:szCs w:val="30"/>
          <w:lang w:val="en-US" w:eastAsia="zh-CN"/>
        </w:rPr>
        <w:t>17.</w:t>
      </w:r>
      <w:r>
        <w:rPr>
          <w:rFonts w:hint="eastAsia" w:ascii="宋体" w:hAnsi="宋体" w:cs="宋体"/>
          <w:b/>
          <w:bCs/>
          <w:sz w:val="30"/>
          <w:szCs w:val="30"/>
          <w:highlight w:val="green"/>
        </w:rPr>
        <w:t>医疗救助初审</w:t>
      </w:r>
      <w:r>
        <w:rPr>
          <w:rFonts w:hint="eastAsia" w:ascii="宋体" w:hAnsi="宋体" w:cs="宋体"/>
          <w:b/>
          <w:bCs/>
          <w:sz w:val="30"/>
          <w:szCs w:val="30"/>
          <w:highlight w:val="green"/>
          <w:lang w:eastAsia="zh-CN"/>
        </w:rPr>
        <w:t>流程图</w:t>
      </w:r>
    </w:p>
    <w:p>
      <w:pPr>
        <w:rPr>
          <w:rFonts w:ascii="宋体"/>
          <w:sz w:val="30"/>
          <w:szCs w:val="30"/>
        </w:rPr>
      </w:pPr>
      <w:r>
        <mc:AlternateContent>
          <mc:Choice Requires="wpg">
            <w:drawing>
              <wp:anchor distT="0" distB="0" distL="114300" distR="114300" simplePos="0" relativeHeight="25184153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74944;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VMQeEPx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FTEHhD8SAAB0iAAADgAAAAAAAAABACAAAAApAQAAZHJz&#10;L2Uyb0RvYy54bWxQSwUGAAAAAAYABgBZAQAA2hU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rPr>
          <w:rFonts w:ascii="宋体"/>
          <w:sz w:val="30"/>
          <w:szCs w:val="30"/>
        </w:rPr>
      </w:pPr>
      <w:r>
        <w:rPr>
          <w:rFonts w:ascii="宋体"/>
          <w:sz w:val="30"/>
          <w:szCs w:val="30"/>
        </w:rPr>
        <w:br w:type="page"/>
      </w:r>
    </w:p>
    <w:p>
      <w:pPr>
        <w:jc w:val="left"/>
        <w:rPr>
          <w:rFonts w:hint="eastAsia" w:ascii="宋体" w:eastAsia="宋体" w:cs="仿宋_GB2312"/>
          <w:b/>
          <w:bCs/>
          <w:sz w:val="36"/>
          <w:szCs w:val="36"/>
          <w:highlight w:val="green"/>
          <w:lang w:eastAsia="zh-CN"/>
        </w:rPr>
      </w:pPr>
      <w:r>
        <w:rPr>
          <w:rFonts w:hint="eastAsia" w:ascii="宋体" w:hAnsi="宋体" w:cs="宋体"/>
          <w:b/>
          <w:bCs/>
          <w:sz w:val="30"/>
          <w:szCs w:val="30"/>
          <w:lang w:val="en-US" w:eastAsia="zh-CN"/>
        </w:rPr>
        <w:t>18.</w:t>
      </w:r>
      <w:r>
        <w:rPr>
          <w:rFonts w:hint="eastAsia" w:ascii="宋体" w:hAnsi="宋体" w:cs="宋体"/>
          <w:b/>
          <w:bCs/>
          <w:sz w:val="30"/>
          <w:szCs w:val="30"/>
          <w:highlight w:val="green"/>
          <w:lang w:eastAsia="zh-CN"/>
        </w:rPr>
        <w:t>临时</w:t>
      </w:r>
      <w:r>
        <w:rPr>
          <w:rFonts w:hint="eastAsia" w:ascii="宋体" w:hAnsi="宋体" w:cs="宋体"/>
          <w:b/>
          <w:bCs/>
          <w:sz w:val="30"/>
          <w:szCs w:val="30"/>
          <w:highlight w:val="green"/>
        </w:rPr>
        <w:t>救助初审</w:t>
      </w:r>
      <w:r>
        <w:rPr>
          <w:rFonts w:hint="eastAsia" w:ascii="宋体" w:hAnsi="宋体" w:cs="宋体"/>
          <w:b/>
          <w:bCs/>
          <w:sz w:val="30"/>
          <w:szCs w:val="30"/>
          <w:highlight w:val="green"/>
          <w:lang w:eastAsia="zh-CN"/>
        </w:rPr>
        <w:t>流程图</w:t>
      </w:r>
    </w:p>
    <w:p>
      <w:pPr>
        <w:rPr>
          <w:rFonts w:ascii="宋体"/>
          <w:sz w:val="30"/>
          <w:szCs w:val="30"/>
        </w:rPr>
      </w:pPr>
      <w:r>
        <mc:AlternateContent>
          <mc:Choice Requires="wpg">
            <w:drawing>
              <wp:anchor distT="0" distB="0" distL="114300" distR="114300" simplePos="0" relativeHeight="25185894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8"/>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5753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8"/>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r>
        <w:br w:type="page"/>
      </w:r>
    </w:p>
    <w:p>
      <w:pPr>
        <w:pStyle w:val="2"/>
        <w:numPr>
          <w:ilvl w:val="0"/>
          <w:numId w:val="0"/>
        </w:numPr>
        <w:tabs>
          <w:tab w:val="left" w:pos="2424"/>
        </w:tabs>
        <w:spacing w:before="50" w:after="0" w:line="240" w:lineRule="auto"/>
        <w:ind w:right="562" w:rightChars="0"/>
        <w:jc w:val="center"/>
        <w:rPr>
          <w:highlight w:val="green"/>
        </w:rPr>
      </w:pPr>
      <w:r>
        <w:rPr>
          <w:rFonts w:hint="eastAsia"/>
          <w:lang w:val="en-US" w:eastAsia="zh-CN"/>
        </w:rPr>
        <w:t>19.</w:t>
      </w:r>
      <w:r>
        <w:rPr>
          <w:rFonts w:hint="eastAsia"/>
          <w:highlight w:val="green"/>
          <w:lang w:eastAsia="zh-CN"/>
        </w:rPr>
        <w:t>对五保供养服务不符合要求责令整改</w:t>
      </w:r>
      <w:r>
        <w:rPr>
          <w:highlight w:val="green"/>
        </w:rPr>
        <w:t>运行流程图</w:t>
      </w:r>
    </w:p>
    <w:p>
      <w:pPr>
        <w:ind w:firstLine="210" w:firstLineChars="100"/>
        <w:rPr>
          <w:rFonts w:hint="eastAsia" w:ascii="宋体" w:hAnsi="宋体" w:eastAsia="宋体" w:cs="宋体"/>
          <w:lang w:eastAsia="zh-CN"/>
        </w:rPr>
      </w:pPr>
    </w:p>
    <w:p>
      <w:pPr>
        <w:pStyle w:val="5"/>
        <w:spacing w:before="11"/>
        <w:rPr>
          <w:b/>
          <w:sz w:val="29"/>
        </w:rPr>
      </w:pPr>
      <w:r>
        <mc:AlternateContent>
          <mc:Choice Requires="wpg">
            <w:drawing>
              <wp:anchor distT="0" distB="0" distL="114300" distR="114300" simplePos="0" relativeHeight="251859968"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456512;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hint="eastAsia" w:ascii="黑体" w:hAnsi="黑体" w:eastAsia="宋体"/>
          <w:sz w:val="32"/>
          <w:szCs w:val="32"/>
          <w:lang w:eastAsia="zh-CN"/>
        </w:rPr>
      </w:pPr>
      <w:r>
        <w:rPr>
          <w:rFonts w:hint="eastAsia" w:ascii="宋体" w:hAnsi="宋体" w:cs="宋体"/>
          <w:b/>
          <w:bCs/>
          <w:color w:val="000000"/>
          <w:kern w:val="0"/>
          <w:sz w:val="30"/>
          <w:szCs w:val="30"/>
          <w:highlight w:val="green"/>
          <w:lang w:val="en-US" w:eastAsia="zh-CN"/>
        </w:rPr>
        <w:t>20.</w:t>
      </w:r>
      <w:r>
        <w:rPr>
          <w:rFonts w:hint="eastAsia" w:ascii="宋体" w:hAnsi="宋体" w:cs="宋体"/>
          <w:b/>
          <w:bCs/>
          <w:color w:val="000000"/>
          <w:kern w:val="0"/>
          <w:sz w:val="30"/>
          <w:szCs w:val="30"/>
          <w:highlight w:val="green"/>
        </w:rPr>
        <w:t>受理进入光荣院集中供养的申请</w:t>
      </w:r>
      <w:r>
        <w:rPr>
          <w:rFonts w:hint="eastAsia" w:ascii="宋体" w:hAnsi="宋体" w:cs="宋体"/>
          <w:b/>
          <w:bCs/>
          <w:color w:val="000000"/>
          <w:kern w:val="0"/>
          <w:sz w:val="30"/>
          <w:szCs w:val="30"/>
          <w:highlight w:val="green"/>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852800"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63680;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54848"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461632;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2560"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7392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8704"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46777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3584"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7289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460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7187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6656"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6982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587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46060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689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45958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w:rPr>
          <w:sz w:val="30"/>
        </w:rPr>
        <mc:AlternateContent>
          <mc:Choice Requires="wps">
            <w:drawing>
              <wp:anchor distT="0" distB="0" distL="114300" distR="114300" simplePos="0" relativeHeight="252019712" behindDoc="0" locked="0" layoutInCell="1" allowOverlap="1">
                <wp:simplePos x="0" y="0"/>
                <wp:positionH relativeFrom="column">
                  <wp:posOffset>5036185</wp:posOffset>
                </wp:positionH>
                <wp:positionV relativeFrom="paragraph">
                  <wp:posOffset>91440</wp:posOffset>
                </wp:positionV>
                <wp:extent cx="6985" cy="822960"/>
                <wp:effectExtent l="9525" t="0" r="21590" b="15240"/>
                <wp:wrapNone/>
                <wp:docPr id="5" name="直接连接符 5"/>
                <wp:cNvGraphicFramePr/>
                <a:graphic xmlns:a="http://schemas.openxmlformats.org/drawingml/2006/main">
                  <a:graphicData uri="http://schemas.microsoft.com/office/word/2010/wordprocessingShape">
                    <wps:wsp>
                      <wps:cNvCnPr/>
                      <wps:spPr>
                        <a:xfrm>
                          <a:off x="6410325" y="4142740"/>
                          <a:ext cx="6985" cy="8229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396.55pt;margin-top:7.2pt;height:64.8pt;width:0.55pt;z-index:252019712;mso-width-relative:page;mso-height-relative:page;" filled="f" stroked="t" coordsize="21600,21600" o:gfxdata="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ZlLrZAAAACgEAAA8AAAAAAAAAAQAgAAAAIgAAAGRycy9kb3ducmV2LnhtbFBLAQIU&#10;ABQAAAAIAIdO4kBXID4/8gEAAMADAAAOAAAAAAAAAAEAIAAAACgBAABkcnMvZTJvRG9jLnhtbFBL&#10;BQYAAAAABgAGAFkBAACMBQAAAAA=&#10;">
                <v:fill on="f" focussize="0,0"/>
                <v:stroke weight="1.5pt" color="#000000 [3200]" miterlimit="8" joinstyle="miter"/>
                <v:imagedata o:title=""/>
                <o:lock v:ext="edit" aspectratio="f"/>
              </v:line>
            </w:pict>
          </mc:Fallback>
        </mc:AlternateContent>
      </w:r>
      <w:r>
        <mc:AlternateContent>
          <mc:Choice Requires="wps">
            <w:drawing>
              <wp:anchor distT="0" distB="0" distL="114300" distR="114300" simplePos="0" relativeHeight="25184972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46675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5632"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7084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0752" behindDoc="1" locked="0" layoutInCell="1" allowOverlap="1">
                <wp:simplePos x="0" y="0"/>
                <wp:positionH relativeFrom="column">
                  <wp:posOffset>3592830</wp:posOffset>
                </wp:positionH>
                <wp:positionV relativeFrom="paragraph">
                  <wp:posOffset>43180</wp:posOffset>
                </wp:positionV>
                <wp:extent cx="1449705" cy="7620"/>
                <wp:effectExtent l="0" t="31115" r="17145" b="37465"/>
                <wp:wrapNone/>
                <wp:docPr id="1470" name="直线 228"/>
                <wp:cNvGraphicFramePr/>
                <a:graphic xmlns:a="http://schemas.openxmlformats.org/drawingml/2006/main">
                  <a:graphicData uri="http://schemas.microsoft.com/office/word/2010/wordprocessingShape">
                    <wps:wsp>
                      <wps:cNvCnPr/>
                      <wps:spPr>
                        <a:xfrm flipH="1">
                          <a:off x="0" y="0"/>
                          <a:ext cx="144970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2.9pt;margin-top:3.4pt;height:0.6pt;width:114.15pt;z-index:-251465728;mso-width-relative:page;mso-height-relative:page;" filled="f" stroked="t" coordsize="21600,21600" o:gfxdata="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4elD7YAAAABwEAAA8AAAAAAAAAAQAgAAAAIgAAAGRycy9kb3du&#10;cmV2LnhtbFBLAQIUABQAAAAIAIdO4kB9w9vr/wEAAPEDAAAOAAAAAAAAAAEAIAAAACcBAABkcnMv&#10;ZTJvRG9jLnhtbFBLBQYAAAAABgAGAFkBAACY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1776"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46470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7680"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68800;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7920"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458560;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3824"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62656;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rPr>
          <w:rFonts w:hint="eastAsia" w:ascii="宋体" w:hAnsi="宋体" w:cs="宋体"/>
          <w:b/>
          <w:bCs/>
          <w:sz w:val="30"/>
          <w:szCs w:val="30"/>
        </w:rPr>
      </w:pPr>
      <w:r>
        <w:rPr>
          <w:rFonts w:hint="eastAsia" w:ascii="宋体" w:hAnsi="宋体" w:cs="宋体"/>
          <w:b/>
          <w:bCs/>
          <w:sz w:val="30"/>
          <w:szCs w:val="30"/>
        </w:rPr>
        <w:br w:type="page"/>
      </w:r>
    </w:p>
    <w:p>
      <w:pPr>
        <w:jc w:val="center"/>
        <w:rPr>
          <w:rFonts w:hint="eastAsia" w:ascii="宋体" w:hAnsi="宋体" w:eastAsia="宋体" w:cs="宋体"/>
          <w:sz w:val="36"/>
          <w:szCs w:val="36"/>
          <w:highlight w:val="green"/>
          <w:lang w:eastAsia="zh-CN"/>
        </w:rPr>
      </w:pPr>
      <w:r>
        <w:rPr>
          <w:rFonts w:hint="eastAsia" w:ascii="宋体" w:hAnsi="宋体" w:cs="宋体"/>
          <w:b/>
          <w:bCs/>
          <w:sz w:val="36"/>
          <w:szCs w:val="36"/>
          <w:highlight w:val="green"/>
          <w:lang w:val="en-US" w:eastAsia="zh-CN"/>
        </w:rPr>
        <w:t>21.</w:t>
      </w:r>
      <w:r>
        <w:rPr>
          <w:rFonts w:hint="eastAsia" w:ascii="宋体" w:hAnsi="宋体" w:eastAsia="宋体" w:cs="宋体"/>
          <w:b/>
          <w:bCs/>
          <w:sz w:val="36"/>
          <w:szCs w:val="36"/>
          <w:highlight w:val="green"/>
        </w:rPr>
        <w:t>执行民间纠纷案处理决定决定</w:t>
      </w:r>
      <w:r>
        <w:rPr>
          <w:rFonts w:hint="eastAsia" w:ascii="宋体" w:hAnsi="宋体" w:eastAsia="宋体" w:cs="宋体"/>
          <w:b/>
          <w:bCs/>
          <w:sz w:val="36"/>
          <w:szCs w:val="36"/>
          <w:highlight w:val="green"/>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508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p>
    <w:p>
      <w:pPr>
        <w:jc w:val="both"/>
        <w:rPr>
          <w:rFonts w:hint="eastAsia" w:ascii="宋体" w:hAnsi="宋体" w:cs="宋体"/>
          <w:b/>
          <w:bCs/>
          <w:sz w:val="30"/>
          <w:szCs w:val="30"/>
          <w:lang w:eastAsia="zh-CN"/>
        </w:rPr>
      </w:pPr>
    </w:p>
    <w:p>
      <w:pPr>
        <w:jc w:val="both"/>
        <w:rPr>
          <w:rFonts w:hint="eastAsia" w:ascii="宋体" w:hAnsi="宋体" w:cs="宋体"/>
          <w:b/>
          <w:bCs/>
          <w:sz w:val="30"/>
          <w:szCs w:val="30"/>
          <w:lang w:eastAsia="zh-CN"/>
        </w:rPr>
      </w:pPr>
    </w:p>
    <w:p>
      <w:pPr>
        <w:rPr>
          <w:rFonts w:hint="eastAsia" w:ascii="宋体" w:hAnsi="宋体" w:cs="宋体"/>
          <w:b/>
          <w:bCs/>
          <w:sz w:val="30"/>
          <w:szCs w:val="30"/>
        </w:rPr>
      </w:pPr>
      <w:r>
        <w:rPr>
          <w:rFonts w:hint="eastAsia" w:ascii="宋体" w:hAnsi="宋体" w:cs="宋体"/>
          <w:b/>
          <w:bCs/>
          <w:sz w:val="30"/>
          <w:szCs w:val="30"/>
        </w:rPr>
        <w:br w:type="page"/>
      </w:r>
    </w:p>
    <w:p>
      <w:pPr>
        <w:jc w:val="both"/>
        <w:rPr>
          <w:rFonts w:hint="eastAsia" w:eastAsiaTheme="minorEastAsia"/>
          <w:highlight w:val="green"/>
          <w:lang w:eastAsia="zh-CN"/>
        </w:rPr>
      </w:pPr>
      <w:r>
        <w:rPr>
          <w:rFonts w:hint="eastAsia" w:ascii="宋体" w:hAnsi="宋体" w:cs="宋体"/>
          <w:b/>
          <w:bCs/>
          <w:sz w:val="30"/>
          <w:szCs w:val="30"/>
          <w:highlight w:val="green"/>
          <w:lang w:val="en-US" w:eastAsia="zh-CN"/>
        </w:rPr>
        <w:t>22.</w:t>
      </w:r>
      <w:r>
        <w:rPr>
          <w:rFonts w:hint="eastAsia" w:ascii="宋体" w:hAnsi="宋体" w:cs="宋体"/>
          <w:b/>
          <w:bCs/>
          <w:sz w:val="30"/>
          <w:szCs w:val="30"/>
          <w:highlight w:val="green"/>
        </w:rPr>
        <w:t>土地承包经营期内</w:t>
      </w:r>
      <w:r>
        <w:rPr>
          <w:rFonts w:hint="eastAsia" w:ascii="宋体" w:hAnsi="宋体" w:cs="宋体"/>
          <w:b/>
          <w:bCs/>
          <w:sz w:val="30"/>
          <w:szCs w:val="30"/>
          <w:highlight w:val="green"/>
          <w:lang w:eastAsia="zh-CN"/>
        </w:rPr>
        <w:t>，承包经营者之间</w:t>
      </w:r>
      <w:r>
        <w:rPr>
          <w:rFonts w:hint="eastAsia" w:ascii="宋体" w:hAnsi="宋体" w:cs="宋体"/>
          <w:b/>
          <w:bCs/>
          <w:sz w:val="30"/>
          <w:szCs w:val="30"/>
          <w:highlight w:val="green"/>
        </w:rPr>
        <w:t>承包土地调整批准</w:t>
      </w:r>
      <w:r>
        <w:rPr>
          <w:rFonts w:hint="eastAsia" w:ascii="宋体" w:hAnsi="宋体" w:cs="宋体"/>
          <w:b/>
          <w:bCs/>
          <w:sz w:val="30"/>
          <w:szCs w:val="30"/>
          <w:highlight w:val="green"/>
          <w:lang w:eastAsia="zh-CN"/>
        </w:rPr>
        <w:t>流程图</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5194935" cy="7894320"/>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15"/>
                    <a:stretch>
                      <a:fillRect/>
                    </a:stretch>
                  </pic:blipFill>
                  <pic:spPr>
                    <a:xfrm>
                      <a:off x="0" y="0"/>
                      <a:ext cx="5194935" cy="7894320"/>
                    </a:xfrm>
                    <a:prstGeom prst="rect">
                      <a:avLst/>
                    </a:prstGeom>
                  </pic:spPr>
                </pic:pic>
              </a:graphicData>
            </a:graphic>
          </wp:inline>
        </w:drawing>
      </w:r>
    </w:p>
    <w:p>
      <w:pPr>
        <w:rPr>
          <w:rFonts w:hint="eastAsia" w:ascii="宋体" w:hAnsi="宋体" w:cs="宋体"/>
          <w:b/>
          <w:bCs/>
          <w:sz w:val="30"/>
          <w:szCs w:val="30"/>
        </w:rPr>
      </w:pPr>
      <w:r>
        <w:rPr>
          <w:rFonts w:hint="eastAsia" w:ascii="宋体" w:hAnsi="宋体" w:cs="宋体"/>
          <w:b/>
          <w:bCs/>
          <w:sz w:val="30"/>
          <w:szCs w:val="30"/>
        </w:rPr>
        <w:br w:type="page"/>
      </w:r>
    </w:p>
    <w:p>
      <w:pPr>
        <w:jc w:val="left"/>
        <w:rPr>
          <w:rFonts w:hint="eastAsia" w:eastAsiaTheme="minorEastAsia"/>
          <w:highlight w:val="green"/>
          <w:lang w:eastAsia="zh-CN"/>
        </w:rPr>
      </w:pPr>
      <w:r>
        <w:rPr>
          <w:rFonts w:hint="eastAsia" w:ascii="宋体" w:hAnsi="宋体" w:cs="宋体"/>
          <w:b/>
          <w:bCs/>
          <w:sz w:val="30"/>
          <w:szCs w:val="30"/>
          <w:highlight w:val="green"/>
          <w:lang w:val="en-US" w:eastAsia="zh-CN"/>
        </w:rPr>
        <w:t>23.</w:t>
      </w:r>
      <w:r>
        <w:rPr>
          <w:rFonts w:hint="eastAsia" w:ascii="宋体" w:hAnsi="宋体" w:cs="宋体"/>
          <w:b/>
          <w:bCs/>
          <w:sz w:val="30"/>
          <w:szCs w:val="30"/>
          <w:highlight w:val="green"/>
        </w:rPr>
        <w:t>采取措施实施土地整理</w:t>
      </w:r>
      <w:r>
        <w:rPr>
          <w:rFonts w:hint="eastAsia" w:ascii="宋体" w:hAnsi="宋体" w:cs="宋体"/>
          <w:b/>
          <w:bCs/>
          <w:sz w:val="30"/>
          <w:szCs w:val="30"/>
          <w:highlight w:val="green"/>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16"/>
                    <a:stretch>
                      <a:fillRect/>
                    </a:stretch>
                  </pic:blipFill>
                  <pic:spPr>
                    <a:xfrm>
                      <a:off x="0" y="0"/>
                      <a:ext cx="2880995" cy="7569835"/>
                    </a:xfrm>
                    <a:prstGeom prst="rect">
                      <a:avLst/>
                    </a:prstGeom>
                  </pic:spPr>
                </pic:pic>
              </a:graphicData>
            </a:graphic>
          </wp:inline>
        </w:drawing>
      </w:r>
    </w:p>
    <w:p>
      <w:pPr>
        <w:rPr>
          <w:rFonts w:hint="eastAsia" w:eastAsiaTheme="minorEastAsia"/>
          <w:lang w:eastAsia="zh-CN"/>
        </w:rPr>
      </w:pPr>
    </w:p>
    <w:p>
      <w:pPr>
        <w:rPr>
          <w:rFonts w:hint="eastAsia"/>
          <w:b/>
          <w:bCs/>
          <w:sz w:val="30"/>
          <w:szCs w:val="30"/>
        </w:rPr>
      </w:pPr>
      <w:r>
        <w:rPr>
          <w:rFonts w:hint="eastAsia"/>
          <w:b/>
          <w:bCs/>
          <w:sz w:val="30"/>
          <w:szCs w:val="30"/>
        </w:rPr>
        <w:br w:type="page"/>
      </w:r>
    </w:p>
    <w:p>
      <w:pPr>
        <w:pStyle w:val="15"/>
        <w:numPr>
          <w:ilvl w:val="0"/>
          <w:numId w:val="0"/>
        </w:numPr>
        <w:tabs>
          <w:tab w:val="left" w:pos="2424"/>
        </w:tabs>
        <w:spacing w:before="186" w:after="0" w:line="240" w:lineRule="auto"/>
        <w:ind w:left="-1" w:leftChars="0" w:right="562" w:rightChars="0"/>
        <w:jc w:val="center"/>
        <w:rPr>
          <w:rFonts w:hint="eastAsia" w:eastAsia="宋体"/>
          <w:b/>
          <w:bCs/>
          <w:sz w:val="30"/>
          <w:szCs w:val="30"/>
          <w:lang w:eastAsia="zh-CN"/>
        </w:rPr>
      </w:pPr>
      <w:r>
        <w:rPr>
          <w:b/>
          <w:bCs/>
          <w:sz w:val="30"/>
          <w:szCs w:val="30"/>
          <w:highlight w:val="green"/>
        </w:rPr>
        <mc:AlternateContent>
          <mc:Choice Requires="wpg">
            <w:drawing>
              <wp:anchor distT="0" distB="0" distL="114300" distR="114300" simplePos="0" relativeHeight="251860992" behindDoc="1" locked="0" layoutInCell="1" allowOverlap="1">
                <wp:simplePos x="0" y="0"/>
                <wp:positionH relativeFrom="page">
                  <wp:posOffset>899795</wp:posOffset>
                </wp:positionH>
                <wp:positionV relativeFrom="paragraph">
                  <wp:posOffset>862330</wp:posOffset>
                </wp:positionV>
                <wp:extent cx="6073775" cy="6050280"/>
                <wp:effectExtent l="0" t="0" r="3175" b="762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9"/>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9"/>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0.85pt;margin-top:67.9pt;height:476.4pt;width:478.25pt;mso-position-horizontal-relative:page;mso-wrap-distance-bottom:0pt;mso-wrap-distance-top:0pt;z-index:-251455488;mso-width-relative:page;mso-height-relative:page;" coordorigin="1340,-132" coordsize="9643,10085" o:gfxdata="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9"/>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9"/>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sz w:val="30"/>
          <w:szCs w:val="30"/>
          <w:highlight w:val="green"/>
          <w:lang w:val="en-US" w:eastAsia="zh-CN"/>
        </w:rPr>
        <w:t>24.</w:t>
      </w:r>
      <w:r>
        <w:rPr>
          <w:rFonts w:hint="eastAsia"/>
          <w:b/>
          <w:bCs/>
          <w:sz w:val="30"/>
          <w:szCs w:val="30"/>
          <w:highlight w:val="green"/>
        </w:rPr>
        <w:t>对镇村公共设施、公益事业建设用地的审核的</w:t>
      </w:r>
      <w:r>
        <w:rPr>
          <w:rFonts w:hint="eastAsia"/>
          <w:b/>
          <w:bCs/>
          <w:sz w:val="30"/>
          <w:szCs w:val="30"/>
          <w:highlight w:val="green"/>
          <w:lang w:eastAsia="zh-CN"/>
        </w:rPr>
        <w:t>流程图</w:t>
      </w:r>
    </w:p>
    <w:p>
      <w:pPr>
        <w:pStyle w:val="5"/>
        <w:spacing w:before="11"/>
        <w:rPr>
          <w:b/>
          <w:sz w:val="11"/>
        </w:rPr>
      </w:pPr>
    </w:p>
    <w:p>
      <w:pPr>
        <w:pStyle w:val="5"/>
        <w:spacing w:before="6"/>
        <w:rPr>
          <w:b/>
          <w:sz w:val="12"/>
        </w:rPr>
      </w:pPr>
    </w:p>
    <w:p>
      <w:pPr>
        <w:pStyle w:val="5"/>
        <w:spacing w:before="70"/>
        <w:ind w:left="346"/>
      </w:pPr>
    </w:p>
    <w:p>
      <w:pPr>
        <w:rPr>
          <w:rFonts w:hint="eastAsia"/>
          <w:lang w:eastAsia="zh-CN"/>
        </w:rPr>
      </w:pPr>
      <w:r>
        <w:rPr>
          <w:rFonts w:hint="eastAsia"/>
          <w:lang w:eastAsia="zh-CN"/>
        </w:rPr>
        <w:br w:type="page"/>
      </w:r>
    </w:p>
    <w:p>
      <w:pPr>
        <w:jc w:val="center"/>
        <w:rPr>
          <w:rFonts w:ascii="宋体" w:hAnsi="宋体" w:eastAsia="宋体" w:cs="宋体"/>
          <w:b/>
          <w:bCs/>
          <w:kern w:val="2"/>
          <w:sz w:val="32"/>
          <w:szCs w:val="32"/>
          <w:highlight w:val="green"/>
          <w:lang w:val="zh-CN" w:eastAsia="zh-CN" w:bidi="zh-CN"/>
        </w:rPr>
      </w:pPr>
      <w:r>
        <w:rPr>
          <w:rFonts w:hint="eastAsia" w:ascii="宋体" w:hAnsi="宋体" w:cs="宋体"/>
          <w:b/>
          <w:bCs/>
          <w:kern w:val="2"/>
          <w:sz w:val="32"/>
          <w:szCs w:val="32"/>
          <w:highlight w:val="green"/>
          <w:lang w:val="en-US" w:eastAsia="zh-CN" w:bidi="zh-CN"/>
        </w:rPr>
        <w:t>25.</w:t>
      </w:r>
      <w:r>
        <w:rPr>
          <w:rFonts w:hint="eastAsia" w:ascii="宋体" w:hAnsi="宋体" w:eastAsia="宋体" w:cs="宋体"/>
          <w:b/>
          <w:bCs/>
          <w:kern w:val="2"/>
          <w:sz w:val="32"/>
          <w:szCs w:val="32"/>
          <w:highlight w:val="green"/>
          <w:lang w:val="zh-CN" w:eastAsia="zh-CN" w:bidi="zh-CN"/>
        </w:rPr>
        <w:t>对在村庄、集镇规划区内违法占地的责令退回</w:t>
      </w: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1988992"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327488;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V2aUVdsAAAAMAQAADwAAAAAAAAAB&#10;ACAAAAAiAAAAZHJzL2Rvd25yZXYueG1sUEsBAhQAFAAAAAgAh07iQFMyXPQTDgAA62QAAA4AAAAA&#10;AAAAAQAgAAAAKg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2"/>
          <w:szCs w:val="32"/>
          <w:highlight w:val="green"/>
          <w:lang w:val="zh-CN" w:eastAsia="zh-CN" w:bidi="zh-CN"/>
        </w:rPr>
        <w:t>流程图</w:t>
      </w:r>
    </w:p>
    <w:p>
      <w:pPr>
        <w:spacing w:before="72"/>
        <w:ind w:left="506" w:right="0" w:firstLine="0"/>
        <w:jc w:val="left"/>
        <w:rPr>
          <w:rFonts w:hint="eastAsia" w:ascii="宋体" w:eastAsia="宋体"/>
          <w:sz w:val="32"/>
          <w:szCs w:val="32"/>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rPr>
          <w:sz w:val="20"/>
          <w:szCs w:val="22"/>
        </w:rPr>
      </w:pPr>
    </w:p>
    <w:p>
      <w:pPr>
        <w:rPr>
          <w:rFonts w:hint="eastAsia"/>
          <w:sz w:val="21"/>
          <w:lang w:val="en-US" w:eastAsia="zh-CN"/>
        </w:rPr>
      </w:pPr>
      <w:r>
        <w:rPr>
          <w:rFonts w:hint="eastAsia"/>
          <w:sz w:val="21"/>
          <w:lang w:val="en-US" w:eastAsia="zh-CN"/>
        </w:rPr>
        <w:br w:type="page"/>
      </w:r>
    </w:p>
    <w:p>
      <w:pPr>
        <w:rPr>
          <w:rFonts w:ascii="宋体" w:cs="仿宋_GB2312"/>
          <w:sz w:val="36"/>
          <w:szCs w:val="36"/>
          <w:highlight w:val="green"/>
        </w:rPr>
      </w:pPr>
      <w:r>
        <w:rPr>
          <w:rFonts w:hint="eastAsia" w:ascii="宋体" w:hAnsi="宋体" w:cs="宋体"/>
          <w:b/>
          <w:bCs/>
          <w:kern w:val="0"/>
          <w:sz w:val="36"/>
          <w:szCs w:val="36"/>
          <w:highlight w:val="green"/>
          <w:lang w:val="en-US" w:eastAsia="zh-CN"/>
        </w:rPr>
        <w:t>26.</w:t>
      </w:r>
      <w:r>
        <w:rPr>
          <w:rFonts w:hint="eastAsia" w:ascii="宋体" w:hAnsi="宋体" w:cs="宋体"/>
          <w:b/>
          <w:bCs/>
          <w:kern w:val="0"/>
          <w:sz w:val="36"/>
          <w:szCs w:val="36"/>
          <w:highlight w:val="green"/>
        </w:rPr>
        <w:t>对农产品生产活动的指导、监管流程图</w: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2017664" behindDoc="0" locked="0" layoutInCell="1" allowOverlap="1">
                <wp:simplePos x="0" y="0"/>
                <wp:positionH relativeFrom="column">
                  <wp:posOffset>2860040</wp:posOffset>
                </wp:positionH>
                <wp:positionV relativeFrom="paragraph">
                  <wp:posOffset>2797810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53.35pt;width:134.5pt;z-index:252017664;mso-width-relative:page;mso-height-relative:page;" fillcolor="#FFFFFF [3201]" filled="t" stroked="t" coordsize="21600,21600" o:gfxdata="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YQWO1wAA&#10;AAsBAAAPAAAAAAAAAAEAIAAAACIAAABkcnMvZG93bnJldi54bWxQSwECFAAUAAAACACHTuJAKn6L&#10;hlgCAAC7BAAADgAAAAAAAAABACAAAAAmAQAAZHJzL2Uyb0RvYy54bWxQSwUGAAAAAAYABgBZAQAA&#10;8AUAAAAA&#10;">
                <v:fill on="t" focussize="0,0"/>
                <v:stroke weight="0.5pt" color="#000000 [3204]" joinstyle="round"/>
                <v:imagedata o:title=""/>
                <o:lock v:ext="edit" aspectratio="f"/>
                <v:textbox>
                  <w:txbxContent>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2014592;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HxW5fYAAAACwEAAA8AAAAAAAAAAQAg&#10;AAAAIgAAAGRycy9kb3ducmV2LnhtbFBLAQIUABQAAAAIAIdO4kA8BxEHDgIAAPMDAAAOAAAAAAAA&#10;AAEAIAAAACcBAABkcnMvZTJvRG9jLnhtbFBLBQYAAAAABgAGAFkBAACnBQ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2013568"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3091" y="3565"/>
                            <a:ext cx="2096"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302912;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C77UCf2gAAAAoBAAAPAAAAAAAAAAEAIAAAACIAAABkcnMvZG93bnJldi54&#10;bWxQSwECFAAUAAAACACHTuJA6iFAT24KAABLRwAADgAAAAAAAAABACAAAAApAQAAZHJzL2Uyb0Rv&#10;Yy54bWxQSwUGAAAAAAYABgBZAQAACQ4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rPr>
          <w:rFonts w:ascii="黑体" w:hAnsi="黑体" w:eastAsia="黑体"/>
          <w:b/>
          <w:sz w:val="30"/>
          <w:szCs w:val="30"/>
        </w:rPr>
      </w:pPr>
      <w:r>
        <w:rPr>
          <w:rFonts w:ascii="黑体" w:hAnsi="黑体" w:eastAsia="黑体"/>
          <w:b/>
          <w:sz w:val="30"/>
          <w:szCs w:val="30"/>
        </w:rPr>
        <w:br w:type="page"/>
      </w:r>
    </w:p>
    <w:p>
      <w:pPr>
        <w:spacing w:line="560" w:lineRule="exact"/>
        <w:jc w:val="center"/>
        <w:rPr>
          <w:rFonts w:hint="eastAsia" w:ascii="宋体" w:eastAsia="宋体" w:cs="宋体"/>
          <w:b/>
          <w:bCs/>
          <w:sz w:val="30"/>
          <w:szCs w:val="30"/>
          <w:lang w:eastAsia="zh-CN"/>
        </w:rPr>
      </w:pPr>
      <w:r>
        <w:rPr>
          <w:rFonts w:hint="eastAsia" w:ascii="宋体" w:hAnsi="宋体" w:cs="宋体"/>
          <w:b/>
          <w:bCs/>
          <w:sz w:val="30"/>
          <w:szCs w:val="30"/>
          <w:highlight w:val="green"/>
          <w:lang w:val="en-US" w:eastAsia="zh-CN"/>
        </w:rPr>
        <w:t>27.</w:t>
      </w:r>
      <w:r>
        <w:rPr>
          <w:rFonts w:hint="eastAsia" w:ascii="宋体" w:hAnsi="宋体" w:cs="宋体"/>
          <w:b/>
          <w:bCs/>
          <w:sz w:val="30"/>
          <w:szCs w:val="30"/>
          <w:highlight w:val="green"/>
        </w:rPr>
        <w:t>对实行家庭承包方式的农村土地承包经营权颁证的审核</w:t>
      </w:r>
      <w:r>
        <w:rPr>
          <w:rFonts w:hint="eastAsia" w:ascii="宋体" w:hAnsi="宋体" w:cs="宋体"/>
          <w:b/>
          <w:bCs/>
          <w:sz w:val="30"/>
          <w:szCs w:val="30"/>
          <w:highlight w:val="green"/>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2000256"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000256;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CX9PXAAAACgEAAA8AAAAAAAAAAQAgAAAA&#10;IgAAAGRycy9kb3ducmV2LnhtbFBLAQIUABQAAAAIAIdO4kBf1nBIDAIAADoEAAAOAAAAAAAAAAEA&#10;IAAAACYBAABkcnMvZTJvRG9jLnhtbFBLBQYAAAAABgAGAFkBAACkBQ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1280"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001280;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rW3WAAAACAEAAA8AAAAAAAAAAQAgAAAAIgAAAGRy&#10;cy9kb3ducmV2LnhtbFBLAQIUABQAAAAIAIdO4kAKaZA5BwIAAPoDAAAOAAAAAAAAAAEAIAAAACU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1999232;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9lk9UAAAAIAQAADwAAAAAAAAABACAAAAAi&#10;AAAAZHJzL2Rvd25yZXYueG1sUEsBAhQAFAAAAAgAh07iQMNZLd8NAgAA/wMAAA4AAAAAAAAAAQAg&#10;AAAAJAEAAGRycy9lMm9Eb2MueG1sUEsFBgAAAAAGAAYAWQEAAKM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1998208;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uG6XTAAAABwEAAA8AAAAAAAAAAQAgAAAAIgAA&#10;AGRycy9kb3ducmV2LnhtbFBLAQIUABQAAAAIAIdO4kCYAWRODQIAADkEAAAOAAAAAAAAAAEAIAAA&#10;ACIBAABkcnMvZTJvRG9jLnhtbFBLBQYAAAAABgAGAFkBAACh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4352"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004352;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8TdA9UAAAAKAQAADwAAAAAAAAABACAAAAAi&#10;AAAAZHJzL2Rvd25yZXYueG1sUEsBAhQAFAAAAAgAh07iQKc3WZ8NAgAAOg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002304;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cP/31AAAAAgBAAAPAAAAAAAAAAEAIAAAACIA&#10;AABkcnMvZG93bnJldi54bWxQSwECFAAUAAAACACHTuJACfV7cw0CAAA6BAAADgAAAAAAAAABACAA&#10;AAAjAQAAZHJzL2Uyb0RvYy54bWxQSwUGAAAAAAYABgBZAQAAogU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8448"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008448;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gC2wAAAAoBAAAPAAAAAAAAAAEAIAAAACIAAABkcnMvZG93bnJldi54bWxQSwECFAAUAAAACACH&#10;TuJAeq4sPyECAAAlBAAADgAAAAAAAAABACAAAAAqAQAAZHJzL2Uyb0RvYy54bWxQSwUGAAAAAAYA&#10;BgBZAQAAvQ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003328;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jFs1wAAAAkBAAAPAAAAAAAAAAEAIAAAACIA&#10;AABkcnMvZG93bnJldi54bWxQSwECFAAUAAAACACHTuJAcl6A8goCAAD7AwAADgAAAAAAAAABACAA&#10;AAAmAQAAZHJzL2Uyb0RvYy54bWxQSwUGAAAAAAYABgBZAQAAo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9472"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009472;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JqVrXAAAACgEAAA8AAAAAAAAAAQAg&#10;AAAAIgAAAGRycy9kb3ducmV2LnhtbFBLAQIUABQAAAAIAIdO4kBZgPh5DwIAADoEAAAOAAAAAAAA&#10;AAEAIAAAACY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007424;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0OUXWAAAACAEAAA8AAAAAAAAAAQAgAAAAIgAAAGRy&#10;cy9kb3ducmV2LnhtbFBLAQIUABQAAAAIAIdO4kA2tW4kBwIAAPo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0496"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010496;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&#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7B/0wAAAAcBAAAPAAAAAAAAAAEAIAAAACIAAABk&#10;cnMvZG93bnJldi54bWxQSwECFAAUAAAACACHTuJAfAVAtwsCAAA5BAAADgAAAAAAAAABACAAAAAi&#10;AQAAZHJzL2Uyb0RvYy54bWxQSwUGAAAAAAYABgBZAQAAnw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1520"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011520;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QFuW1gAAAAcBAAAPAAAAAAAAAAEAIAAAACIAAABk&#10;cnMvZG93bnJldi54bWxQSwECFAAUAAAACACHTuJAGXd+vA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2544"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012544;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u6ni1QAAAAkBAAAPAAAAAAAAAAEAIAAA&#10;ACIAAABkcnMvZG93bnJldi54bWxQSwECFAAUAAAACACHTuJAo85ASg8CAAA6BAAADgAAAAAAAAAB&#10;ACAAAAAk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5136" behindDoc="0" locked="0" layoutInCell="1" allowOverlap="1">
                <wp:simplePos x="0" y="0"/>
                <wp:positionH relativeFrom="column">
                  <wp:posOffset>565785</wp:posOffset>
                </wp:positionH>
                <wp:positionV relativeFrom="paragraph">
                  <wp:posOffset>307975</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44.55pt;margin-top:24.25pt;height:39.45pt;width:0.75pt;z-index:251995136;mso-width-relative:page;mso-height-relative:page;" filled="f" stroked="t" coordsize="21600,21600" o:gfxdata="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6cHaNgAAAAIAQAADwAAAAAA&#10;AAABACAAAAAiAAAAZHJzL2Rvd25yZXYueG1sUEsBAhQAFAAAAAgAh07iQCznOAcTAgAABwQAAA4A&#10;AAAAAAAAAQAgAAAAJwEAAGRycy9lMm9Eb2MueG1sUEsFBgAAAAAGAAYAWQEAAKw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0016"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326464;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cTOTWAAAACAEAAA8AAAAAAAAAAQAg&#10;AAAAIgAAAGRycy9kb3ducmV2LnhtbFBLAQIUABQAAAAIAIdO4kCTWbsHEAIAADoEAAAOAAAAAAAA&#10;AAEAIAAAACU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1993088"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323392;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HbjnaAAAACQEAAA8A&#10;AAAAAAAAAQAgAAAAIgAAAGRycy9kb3ducmV2LnhtbFBLAQIUABQAAAAIAIdO4kCi0jSUFQIAAAcE&#10;AAAOAAAAAAAAAAEAIAAAACkBAABkcnMvZTJvRG9jLnhtbFBLBQYAAAAABgAGAFkBAACw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官店镇农业服务中心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1996160;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92l+XVAAAACAEAAA8AAAAAAAAAAQAgAAAA&#10;IgAAAGRycy9kb3ducmV2LnhtbFBLAQIUABQAAAAIAIdO4kDF9G6iDgIAADo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官店镇农业服务中心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2064" behindDoc="1" locked="0" layoutInCell="1" allowOverlap="1">
                <wp:simplePos x="0" y="0"/>
                <wp:positionH relativeFrom="column">
                  <wp:posOffset>818515</wp:posOffset>
                </wp:positionH>
                <wp:positionV relativeFrom="paragraph">
                  <wp:posOffset>212725</wp:posOffset>
                </wp:positionV>
                <wp:extent cx="13970" cy="1303020"/>
                <wp:effectExtent l="48260" t="0" r="44450" b="7620"/>
                <wp:wrapNone/>
                <wp:docPr id="929" name="直接箭头连接符 929"/>
                <wp:cNvGraphicFramePr/>
                <a:graphic xmlns:a="http://schemas.openxmlformats.org/drawingml/2006/main">
                  <a:graphicData uri="http://schemas.microsoft.com/office/word/2010/wordprocessingShape">
                    <wps:wsp>
                      <wps:cNvCnPr/>
                      <wps:spPr>
                        <a:xfrm flipH="1">
                          <a:off x="0" y="0"/>
                          <a:ext cx="13970" cy="13030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64.45pt;margin-top:16.75pt;height:102.6pt;width:1.1pt;z-index:-251324416;mso-width-relative:page;mso-height-relative:page;" filled="f" stroked="t" coordsize="21600,21600" o:gfxdata="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wTUf2QAAAAoBAAAP&#10;AAAAAAAAAAEAIAAAACIAAABkcnMvZG93bnJldi54bWxQSwECFAAUAAAACACHTuJAol/FlRcCAAAJ&#10;BAAADgAAAAAAAAABACAAAAAoAQAAZHJzL2Uyb0RvYy54bWxQSwUGAAAAAAYABgBZAQAAs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4112"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322368;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hbz+dUAAAAIAQAADwAAAAAAAAABACAA&#10;AAAiAAAAZHJzL2Rvd25yZXYueG1sUEsBAhQAFAAAAAgAh07iQGirVJMQAgAAOg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7184" behindDoc="1" locked="0" layoutInCell="1" allowOverlap="1">
                <wp:simplePos x="0" y="0"/>
                <wp:positionH relativeFrom="column">
                  <wp:posOffset>946785</wp:posOffset>
                </wp:positionH>
                <wp:positionV relativeFrom="paragraph">
                  <wp:posOffset>177800</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14pt;height:33.45pt;width:0pt;z-index:-251319296;mso-width-relative:page;mso-height-relative:page;" filled="f" stroked="t" coordsize="21600,21600" o:gfxdata="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QtmCNcAAAAJAQAADwAAAAAAAAABACAAAAAiAAAA&#10;ZHJzL2Rvd25yZXYueG1sUEsBAhQAFAAAAAgAh07iQNhM3Bo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1040" behindDoc="1" locked="0" layoutInCell="1" allowOverlap="1">
                <wp:simplePos x="0" y="0"/>
                <wp:positionH relativeFrom="column">
                  <wp:posOffset>3061335</wp:posOffset>
                </wp:positionH>
                <wp:positionV relativeFrom="paragraph">
                  <wp:posOffset>288925</wp:posOffset>
                </wp:positionV>
                <wp:extent cx="1762125" cy="457835"/>
                <wp:effectExtent l="4445" t="4445" r="5080" b="13970"/>
                <wp:wrapNone/>
                <wp:docPr id="934" name="文本框 934"/>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2.75pt;height:36.05pt;width:138.75pt;z-index:-251325440;mso-width-relative:page;mso-height-relative:page;" fillcolor="#FFFFFF" filled="t" stroked="t" coordsize="21600,21600" o:gfxdata="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H6fNcAAAAKAQAADwAAAAAAAAABACAA&#10;AAAiAAAAZHJzL2Rvd25yZXYueG1sUEsBAhQAFAAAAAgAh07iQL/KWC8OAgAAOgQAAA4AAAAAAAAA&#10;AQAgAAAAJgEAAGRycy9lMm9Eb2MueG1sUEsFBgAAAAAGAAYAWQEAAKYFA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-34290</wp:posOffset>
                </wp:positionH>
                <wp:positionV relativeFrom="paragraph">
                  <wp:posOffset>269875</wp:posOffset>
                </wp:positionV>
                <wp:extent cx="2590165" cy="457835"/>
                <wp:effectExtent l="4445" t="4445" r="15240" b="13970"/>
                <wp:wrapNone/>
                <wp:docPr id="935" name="文本框 935"/>
                <wp:cNvGraphicFramePr/>
                <a:graphic xmlns:a="http://schemas.openxmlformats.org/drawingml/2006/main">
                  <a:graphicData uri="http://schemas.microsoft.com/office/word/2010/wordprocessingShape">
                    <wps:wsp>
                      <wps:cNvSpPr txBox="1"/>
                      <wps:spPr>
                        <a:xfrm>
                          <a:off x="0" y="0"/>
                          <a:ext cx="259016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21.25pt;height:36.05pt;width:203.95pt;z-index:252005376;mso-width-relative:page;mso-height-relative:page;" fillcolor="#FFFFFF" filled="t" stroked="t" coordsize="21600,21600" o:gfxdata="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FUkZ1QAAAAkBAAAPAAAAAAAAAAEAIAAA&#10;ACIAAABkcnMvZG93bnJldi54bWxQSwECFAAUAAAACACHTuJAUSPSPg8CAAA6BAAADgAAAAAAAAAB&#10;ACAAAAAk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6400" behindDoc="0" locked="0" layoutInCell="1" allowOverlap="1">
                <wp:simplePos x="0" y="0"/>
                <wp:positionH relativeFrom="column">
                  <wp:posOffset>2546985</wp:posOffset>
                </wp:positionH>
                <wp:positionV relativeFrom="paragraph">
                  <wp:posOffset>133350</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0.55pt;margin-top:10.5pt;height:0.15pt;width:39.75pt;z-index:252006400;mso-width-relative:page;mso-height-relative:page;" filled="f" stroked="t" coordsize="21600,21600" o:gfxdata="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c4CZ1wAAAAkBAAAPAAAAAAAAAAEAIAAA&#10;ACIAAABkcnMvZG93bnJldi54bWxQSwECFAAUAAAACACHTuJARFYBhw0CAAD9AwAADgAAAAAAAAAB&#10;ACAAAAAmAQAAZHJzL2Uyb0RvYy54bWxQSwUGAAAAAAYABgBZAQAApQUAAAAA&#10;">
                <v:fill on="f" focussize="0,0"/>
                <v:stroke weight="0.5pt" color="#000000" joinstyle="miter" endarrow="open"/>
                <v:imagedata o:title=""/>
                <o:lock v:ext="edit" aspectratio="f"/>
              </v:shape>
            </w:pict>
          </mc:Fallback>
        </mc:AlternateContent>
      </w:r>
    </w:p>
    <w:p>
      <w:pPr>
        <w:pStyle w:val="5"/>
        <w:spacing w:before="70"/>
        <w:ind w:firstLine="420" w:firstLineChars="200"/>
      </w:pPr>
    </w:p>
    <w:p>
      <w:pPr>
        <w:rPr>
          <w:rFonts w:hint="eastAsia"/>
          <w:lang w:eastAsia="zh-CN"/>
        </w:rPr>
      </w:pPr>
    </w:p>
    <w:p>
      <w:pPr>
        <w:rPr>
          <w:rFonts w:hint="eastAsia" w:ascii="宋体" w:hAnsi="宋体" w:cs="宋体"/>
          <w:b/>
          <w:bCs/>
          <w:sz w:val="32"/>
          <w:szCs w:val="32"/>
          <w:lang w:eastAsia="zh-CN"/>
        </w:rPr>
      </w:pPr>
      <w:r>
        <w:rPr>
          <w:rFonts w:hint="eastAsia" w:ascii="宋体" w:hAnsi="宋体" w:cs="宋体"/>
          <w:b/>
          <w:bCs/>
          <w:sz w:val="32"/>
          <w:szCs w:val="32"/>
          <w:lang w:eastAsia="zh-CN"/>
        </w:rPr>
        <w:br w:type="page"/>
      </w:r>
    </w:p>
    <w:p>
      <w:pPr>
        <w:jc w:val="center"/>
        <w:rPr>
          <w:rFonts w:hint="eastAsia" w:ascii="方正黑体简体" w:hAnsi="方正黑体简体" w:eastAsia="宋体" w:cs="方正黑体简体"/>
          <w:sz w:val="36"/>
          <w:szCs w:val="36"/>
          <w:highlight w:val="green"/>
          <w:lang w:eastAsia="zh-CN"/>
        </w:rPr>
      </w:pPr>
      <w:r>
        <w:rPr>
          <w:rFonts w:hint="eastAsia" w:ascii="宋体" w:hAnsi="宋体" w:cs="宋体"/>
          <w:b/>
          <w:bCs/>
          <w:sz w:val="32"/>
          <w:szCs w:val="32"/>
          <w:highlight w:val="green"/>
          <w:lang w:val="en-US" w:eastAsia="zh-CN"/>
        </w:rPr>
        <w:t>28.</w:t>
      </w:r>
      <w:r>
        <w:rPr>
          <w:rFonts w:hint="eastAsia" w:ascii="宋体" w:hAnsi="宋体" w:cs="宋体"/>
          <w:b/>
          <w:bCs/>
          <w:sz w:val="32"/>
          <w:szCs w:val="32"/>
          <w:highlight w:val="green"/>
        </w:rPr>
        <w:t>对招标、拍卖、公开协商等方式承包农村土地办理农村土地承包经营权证的初审</w:t>
      </w:r>
      <w:r>
        <w:rPr>
          <w:rFonts w:hint="eastAsia" w:ascii="宋体" w:hAnsi="宋体" w:cs="宋体"/>
          <w:b/>
          <w:bCs/>
          <w:sz w:val="32"/>
          <w:szCs w:val="32"/>
          <w:highlight w:val="green"/>
          <w:lang w:eastAsia="zh-CN"/>
        </w:rPr>
        <w:t>流程图</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877376"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0"/>
                              </w:numPr>
                            </w:pPr>
                            <w:r>
                              <w:rPr>
                                <w:rFonts w:hint="eastAsia"/>
                              </w:rPr>
                              <w:t>申请书及身份证明；</w:t>
                            </w:r>
                          </w:p>
                          <w:p>
                            <w:pPr>
                              <w:numPr>
                                <w:ilvl w:val="0"/>
                                <w:numId w:val="10"/>
                              </w:numPr>
                            </w:pPr>
                            <w:r>
                              <w:rPr>
                                <w:rFonts w:hint="eastAsia"/>
                              </w:rPr>
                              <w:t>招标、拍卖决议书，协议书、合同；</w:t>
                            </w:r>
                          </w:p>
                          <w:p>
                            <w:pPr>
                              <w:numPr>
                                <w:ilvl w:val="0"/>
                                <w:numId w:val="10"/>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1877376;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9RK1wAAAAoBAAAPAAAAAAAAAAEAIAAA&#10;ACIAAABkcnMvZG93bnJldi54bWxQSwECFAAUAAAACACHTuJAtmYjjw0CAAA6BAAADgAAAAAAAAAB&#10;ACAAAAAmAQAAZHJzL2Uyb0RvYy54bWxQSwUGAAAAAAYABgBZAQAApQUAAAAA&#10;">
                <v:fill on="t" focussize="0,0"/>
                <v:stroke weight="0.5pt" color="#000000" joinstyle="round"/>
                <v:imagedata o:title=""/>
                <o:lock v:ext="edit" aspectratio="f"/>
                <v:textbox>
                  <w:txbxContent>
                    <w:p>
                      <w:pPr>
                        <w:numPr>
                          <w:ilvl w:val="0"/>
                          <w:numId w:val="10"/>
                        </w:numPr>
                      </w:pPr>
                      <w:r>
                        <w:rPr>
                          <w:rFonts w:hint="eastAsia"/>
                        </w:rPr>
                        <w:t>申请书及身份证明；</w:t>
                      </w:r>
                    </w:p>
                    <w:p>
                      <w:pPr>
                        <w:numPr>
                          <w:ilvl w:val="0"/>
                          <w:numId w:val="10"/>
                        </w:numPr>
                      </w:pPr>
                      <w:r>
                        <w:rPr>
                          <w:rFonts w:hint="eastAsia"/>
                        </w:rPr>
                        <w:t>招标、拍卖决议书，协议书、合同；</w:t>
                      </w:r>
                    </w:p>
                    <w:p>
                      <w:pPr>
                        <w:numPr>
                          <w:ilvl w:val="0"/>
                          <w:numId w:val="10"/>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1876352"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1876352;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LhMANgAAAAIAQAADwAA&#10;AAAAAAABACAAAAAiAAAAZHJzL2Rvd25yZXYueG1sUEsBAhQAFAAAAAgAh07iQFVqzjoWAgAACQQA&#10;AA4AAAAAAAAAAQAgAAAAJwEAAGRycy9lMm9Eb2MueG1sUEsFBgAAAAAGAAYAWQEAAK8FA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878400"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1878400;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9Ic/zVAAAABgEAAA8AAAAAAAAAAQAgAAAAIgAAAGRy&#10;cy9kb3ducmV2LnhtbFBLAQIUABQAAAAIAIdO4kDqOHjs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0688"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1890688;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0UhdQAAAAIAQAADwAAAAAAAAABACAAAAAi&#10;AAAAZHJzL2Rvd25yZXYueG1sUEsBAhQAFAAAAAgAh07iQCuN6XgOAgAAOgQAAA4AAAAAAAAAAQAg&#10;AAAAIwEAAGRycy9lMm9Eb2MueG1sUEsFBgAAAAAGAAYAWQEAAKM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3520"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1883520;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gIGI1gAAAAgBAAAPAAAAAAAAAAEAIAAAACIAAABk&#10;cnMvZG93bnJldi54bWxQSwECFAAUAAAACACHTuJAI2GdxAgCAAD6AwAADgAAAAAAAAABACAAAAAl&#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1"/>
                              </w:numPr>
                              <w:rPr>
                                <w:sz w:val="24"/>
                              </w:rPr>
                            </w:pPr>
                            <w:r>
                              <w:rPr>
                                <w:rFonts w:hint="eastAsia"/>
                                <w:sz w:val="24"/>
                              </w:rPr>
                              <w:t>资料不齐的补齐资料；</w:t>
                            </w:r>
                          </w:p>
                          <w:p>
                            <w:pPr>
                              <w:numPr>
                                <w:ilvl w:val="0"/>
                                <w:numId w:val="11"/>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1891712;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NptUAAAAJAQAADwAAAAAAAAABACAAAAAi&#10;AAAAZHJzL2Rvd25yZXYueG1sUEsBAhQAFAAAAAgAh07iQCUrPrMNAgAAOgQAAA4AAAAAAAAAAQAg&#10;AAAAJAEAAGRycy9lMm9Eb2MueG1sUEsFBgAAAAAGAAYAWQEAAKMFAAAAAA==&#10;">
                <v:fill on="t" focussize="0,0"/>
                <v:stroke weight="0.5pt" color="#000000" joinstyle="round"/>
                <v:imagedata o:title=""/>
                <o:lock v:ext="edit" aspectratio="f"/>
                <v:textbox>
                  <w:txbxContent>
                    <w:p>
                      <w:pPr>
                        <w:numPr>
                          <w:ilvl w:val="0"/>
                          <w:numId w:val="11"/>
                        </w:numPr>
                        <w:rPr>
                          <w:sz w:val="24"/>
                        </w:rPr>
                      </w:pPr>
                      <w:r>
                        <w:rPr>
                          <w:rFonts w:hint="eastAsia"/>
                          <w:sz w:val="24"/>
                        </w:rPr>
                        <w:t>资料不齐的补齐资料；</w:t>
                      </w:r>
                    </w:p>
                    <w:p>
                      <w:pPr>
                        <w:numPr>
                          <w:ilvl w:val="0"/>
                          <w:numId w:val="11"/>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1882496;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tBE32AAAAAkBAAAPAAAAAAAAAAEAIAAA&#10;ACIAAABkcnMvZG93bnJldi54bWxQSwECFAAUAAAACACHTuJAGCsHmgwCAAACBAAADgAAAAAAAAAB&#10;ACAAAAAnAQAAZHJzL2Uyb0RvYy54bWxQSwUGAAAAAAYABgBZAQAAp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4304"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1874304;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YPWXSAAAABwEAAA8AAAAAAAAAAQAgAAAAIgAAAGRy&#10;cy9kb3ducmV2LnhtbFBLAQIUABQAAAAIAIdO4kCxKppBCwIAADsEAAAOAAAAAAAAAAEAIAAAACEB&#10;AABkcnMvZTJvRG9jLnhtbFBLBQYAAAAABgAGAFkBAACeBQ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1232"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445248;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y2D11QAAAAcBAAAPAAAAAAAAAAEAIAAAACIAAABk&#10;cnMvZG93bnJldi54bWxQSwECFAAUAAAACACHTuJA56RL6QkCAAD8AwAADgAAAAAAAAABACAAAAAk&#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5088"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官店镇农业服务中心初步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451392;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1Q4otcAAAAJAQAADwAAAAAAAAAB&#10;ACAAAAAiAAAAZHJzL2Rvd25yZXYueG1sUEsBAhQAFAAAAAgAh07iQDGE/xc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官店镇农业服务中心初步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4064"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452416;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kyie9UAAAAIAQAADwAAAAAAAAABACAA&#10;AAAiAAAAZHJzL2Rvd25yZXYueG1sUEsBAhQAFAAAAAgAh07iQJZroJA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1872256"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444224;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du6zX&#10;AAAACQEAAA8AAAAAAAAAAQAgAAAAIgAAAGRycy9kb3ducmV2LnhtbFBLAQIUABQAAAAIAIdO4kDP&#10;YS7RIQIAACYEAAAOAAAAAAAAAAEAIAAAACYBAABkcnMvZTJvRG9jLnhtbFBLBQYAAAAABgAGAFkB&#10;AAC5BQ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66112"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450368;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wpc3WAAAACAEAAA8AAAAAAAAAAQAgAAAAIgAAAGRy&#10;cy9kb3ducmV2LnhtbFBLAQIUABQAAAAIAIdO4kBWj+U1BwIAAPw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0208"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1870208;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yql1gAAAAkBAAAPAAAAAAAAAAEAIAAA&#10;ACIAAABkcnMvZG93bnJldi54bWxQSwECFAAUAAAACACHTuJADiI6Cg4CAAA8BAAADgAAAAAAAAAB&#10;ACAAAAAl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5328"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1875328;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Z2G1gAAAAkBAAAPAAAAAAAAAAEAIAAA&#10;ACIAAABkcnMvZG93bnJldi54bWxQSwECFAAUAAAACACHTuJAz6ZDpQ4CAAA8BAAADgAAAAAAAAAB&#10;ACAAAAAlAQAAZHJzL2Uyb0RvYy54bWxQSwUGAAAAAAYABgBZAQAApQU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867136"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449344;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9peLXAAAACQEAAA8AAAAAAAAAAQAgAAAA&#10;IgAAAGRycy9kb3ducmV2LnhtbFBLAQIUABQAAAAIAIdO4kBNeN8cDAIAAP8DAAAOAAAAAAAAAAEA&#10;IAAAACY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2016"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454464;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&#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YTNtcAAAAJAQAADwAAAAAAAAABACAAAAAiAAAA&#10;ZHJzL2Rvd25yZXYueG1sUEsBAhQAFAAAAAgAh07iQAzyJscIAgAA/A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0448"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1880448;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i63O1AAAAAgBAAAPAAAAAAAAAAEAIAAA&#10;ACIAAABkcnMvZG93bnJldi54bWxQSwECFAAUAAAACACHTuJAbLHW0hACAAA8BAAADgAAAAAAAAAB&#10;ACAAAAAj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3280"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1873280;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r4erYAAAACgEAAA8AAAAAAAAAAQAgAAAA&#10;IgAAAGRycy9kb3ducmV2LnhtbFBLAQIUABQAAAAIAIdO4kDQj8z4CwIAAAAEAAAOAAAAAAAAAAEA&#10;IAAAACc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63040"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453440;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Z6gLVAAAACgEAAA8AAAAAAAAAAQAgAAAA&#10;IgAAAGRycy9kb3ducmV2LnhtbFBLAQIUABQAAAAIAIdO4kCdv1I7DgIAADw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1472"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1881472;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OE6w2gAAAAoBAAAPAAAAAAAAAAEA&#10;IAAAACIAAABkcnMvZG93bnJldi54bWxQSwECFAAUAAAACACHTuJAvqL6pA0CAAABBAAADgAAAAAA&#10;AAABACAAAAApAQAAZHJzL2Uyb0RvYy54bWxQSwUGAAAAAAYABgBZAQAAq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9424"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1879424;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pHi1gAAAAoBAAAPAAAAAAAAAAEAIAAA&#10;ACIAAABkcnMvZG93bnJldi54bWxQSwECFAAUAAAACACHTuJA2YYbaw4CAAA8BAAADgAAAAAAAAAB&#10;ACAAAAAl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sz w:val="32"/>
        </w:rPr>
      </w:pPr>
    </w:p>
    <w:p>
      <w:pPr>
        <w:pStyle w:val="5"/>
        <w:spacing w:before="70"/>
        <w:ind w:firstLine="480" w:firstLineChars="200"/>
        <w:rPr>
          <w:sz w:val="24"/>
          <w:szCs w:val="32"/>
        </w:rPr>
      </w:pPr>
    </w:p>
    <w:p>
      <w:pPr>
        <w:rPr>
          <w:rFonts w:hint="eastAsia" w:ascii="宋体" w:hAnsi="宋体" w:cs="宋体"/>
          <w:b/>
          <w:bCs/>
          <w:sz w:val="30"/>
          <w:szCs w:val="30"/>
          <w:lang w:eastAsia="zh-CN"/>
        </w:rPr>
      </w:pPr>
      <w:r>
        <w:rPr>
          <w:rFonts w:hint="eastAsia" w:ascii="宋体" w:hAnsi="宋体" w:cs="宋体"/>
          <w:b/>
          <w:bCs/>
          <w:sz w:val="30"/>
          <w:szCs w:val="30"/>
          <w:lang w:eastAsia="zh-CN"/>
        </w:rPr>
        <w:br w:type="page"/>
      </w:r>
    </w:p>
    <w:p>
      <w:pPr>
        <w:spacing w:line="560" w:lineRule="exact"/>
        <w:jc w:val="center"/>
        <w:rPr>
          <w:rFonts w:hint="eastAsia" w:ascii="宋体" w:hAnsi="宋体" w:eastAsia="宋体" w:cs="宋体"/>
          <w:b/>
          <w:bCs/>
          <w:sz w:val="30"/>
          <w:szCs w:val="30"/>
          <w:highlight w:val="green"/>
          <w:lang w:eastAsia="zh-CN"/>
        </w:rPr>
      </w:pPr>
      <w:r>
        <w:rPr>
          <w:rFonts w:hint="eastAsia" w:ascii="宋体" w:hAnsi="宋体" w:cs="宋体"/>
          <w:b/>
          <w:bCs/>
          <w:sz w:val="30"/>
          <w:szCs w:val="30"/>
          <w:highlight w:val="green"/>
          <w:lang w:val="en-US" w:eastAsia="zh-CN"/>
        </w:rPr>
        <w:t>29.</w:t>
      </w:r>
      <w:r>
        <w:rPr>
          <w:rFonts w:hint="eastAsia" w:ascii="宋体" w:hAnsi="宋体" w:cs="宋体"/>
          <w:b/>
          <w:bCs/>
          <w:sz w:val="30"/>
          <w:szCs w:val="30"/>
          <w:highlight w:val="green"/>
        </w:rPr>
        <w:t>换发、补发农村土地承包经营权证的审核</w:t>
      </w:r>
      <w:r>
        <w:rPr>
          <w:rFonts w:hint="eastAsia" w:ascii="宋体" w:hAnsi="宋体" w:cs="宋体"/>
          <w:b/>
          <w:bCs/>
          <w:sz w:val="30"/>
          <w:szCs w:val="30"/>
          <w:highlight w:val="green"/>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1887616" behindDoc="1" locked="0" layoutInCell="1" allowOverlap="1">
                <wp:simplePos x="0" y="0"/>
                <wp:positionH relativeFrom="column">
                  <wp:posOffset>3061335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1.05pt;margin-top:18.7pt;height:95.3pt;width:194.95pt;z-index:-251428864;mso-width-relative:page;mso-height-relative:page;" filled="f" stroked="t" coordsize="21600,21600" o:gfxdata="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pIxZ2gAAAAoBAAAPAAAAAAAAAAEAIAAA&#10;ACIAAABkcnMvZG93bnJldi54bWxQSwECFAAUAAAACACHTuJAJSYWLAoCAAAUBAAADgAAAAAAAAAB&#10;ACAAAAApAQAAZHJzL2Uyb0RvYy54bWxQSwUGAAAAAAYABgBZAQAApQU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1899904" behindDoc="0"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899904;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CLEPsw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5fmUMycs&#10;3fnN2+vvbz7cfPn87f31j6/vkv3pI8seBGwIWFHc0q3hMMOwhqR+14JNf9LFdhny/ghZ7SKT46Kk&#10;1bPyfHb+MPEvTnEBMD5V3rJk1BwjCN31cemdo5v0MM2MxfYZxjHwV0A61Dg2kIzZWUmXKwW1Zkst&#10;QaYNJA9dl4PRG91camNSCEK3WRpgW5HaI3+Hiv5wS6esBPajX94aG8fqqBIDUfVKNE9cw+I+ED9H&#10;L4enaqxqODOKHlqysmcU2pw8BYAf/u1KXIwjPAn3CDhZG9/sM/e8Tl2RAR46OLXd7/McfXq1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G2iu1AAAAAgBAAAPAAAAAAAAAAEAIAAAACIAAABkcnMv&#10;ZG93bnJldi54bWxQSwECFAAUAAAACACHTuJAixD7MAcCAAD9AwAADgAAAAAAAAABACAAAAAjAQAA&#10;ZHJzL2Uyb0RvYy54bWxQSwUGAAAAAAYABgBZAQAAnAU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889664"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426816;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Ks9kAAAAIAQAADwAA&#10;AAAAAAABACAAAAAiAAAAZHJzL2Rvd25yZXYueG1sUEsBAhQAFAAAAAgAh07iQCCH2IYVAgAACwQA&#10;AA4AAAAAAAAAAQAgAAAAKAEAAGRycy9lMm9Eb2MueG1sUEsFBgAAAAAGAAYAWQEAAK8FA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92736"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1892736;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SHM11wAAAAkBAAAPAAAAAAAAAAEA&#10;IAAAACIAAABkcnMvZG93bnJldi54bWxQSwECFAAUAAAACACHTuJA5ldvcRACAAA8BAAADgAAAAAA&#10;AAABACAAAAAmAQAAZHJzL2Uyb0RvYy54bWxQSwUGAAAAAAYABgBZAQAAqAU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88640" behindDoc="1" locked="0" layoutInCell="1" allowOverlap="1">
                <wp:simplePos x="0" y="0"/>
                <wp:positionH relativeFrom="column">
                  <wp:posOffset>299085</wp:posOffset>
                </wp:positionH>
                <wp:positionV relativeFrom="paragraph">
                  <wp:posOffset>193675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55pt;margin-top:15.25pt;height:55.85pt;width:0pt;z-index:-251427840;mso-width-relative:page;mso-height-relative:page;" filled="f" stroked="t" coordsize="21600,21600" o:gfxdata="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WjBh9QAAAAIAQAADwAAAAAAAAABACAAAAAiAAAAZHJz&#10;L2Rvd25yZXYueG1sUEsBAhQAFAAAAAgAh07iQEm3AAIIAgAA/QMAAA4AAAAAAAAAAQAgAAAAIwEA&#10;AGRycy9lMm9Eb2MueG1sUEsFBgAAAAAGAAYAWQEAAJ0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1952"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lang w:eastAsia="zh-CN"/>
                              </w:rPr>
                              <w:t>镇农业</w:t>
                            </w:r>
                            <w:r>
                              <w:rPr>
                                <w:rFonts w:hint="eastAsia"/>
                                <w:lang w:val="en-US" w:eastAsia="zh-CN"/>
                              </w:rPr>
                              <w:t>农村</w:t>
                            </w:r>
                            <w:r>
                              <w:rPr>
                                <w:rFonts w:hint="eastAsia"/>
                                <w:lang w:eastAsia="zh-CN"/>
                              </w:rPr>
                              <w:t>服务中心</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1901952;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ZLMStUAAAAJAQAADwAAAAAAAAABACAAAAAi&#10;AAAAZHJzL2Rvd25yZXYueG1sUEsBAhQAFAAAAAgAh07iQFJInBYNAgAAPA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lang w:eastAsia="zh-CN"/>
                        </w:rPr>
                        <w:t>镇农业</w:t>
                      </w:r>
                      <w:r>
                        <w:rPr>
                          <w:rFonts w:hint="eastAsia"/>
                          <w:lang w:val="en-US" w:eastAsia="zh-CN"/>
                        </w:rPr>
                        <w:t>农村</w:t>
                      </w:r>
                      <w:r>
                        <w:rPr>
                          <w:rFonts w:hint="eastAsia"/>
                          <w:lang w:eastAsia="zh-CN"/>
                        </w:rPr>
                        <w:t>服务中心</w:t>
                      </w:r>
                      <w:r>
                        <w:rPr>
                          <w:rFonts w:hint="eastAsia"/>
                          <w:sz w:val="28"/>
                          <w:szCs w:val="28"/>
                        </w:rPr>
                        <w:t>审查、核实</w:t>
                      </w:r>
                    </w:p>
                  </w:txbxContent>
                </v:textbox>
              </v:shape>
            </w:pict>
          </mc:Fallback>
        </mc:AlternateContent>
      </w:r>
      <w:r>
        <w:rPr>
          <w:color w:val="auto"/>
        </w:rPr>
        <mc:AlternateContent>
          <mc:Choice Requires="wps">
            <w:drawing>
              <wp:anchor distT="0" distB="0" distL="114300" distR="114300" simplePos="0" relativeHeight="251893760"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1893760;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dUu9cAAAAKAQAADwAAAAAAAAAB&#10;ACAAAAAiAAAAZHJzL2Rvd25yZXYueG1sUEsBAhQAFAAAAAgAh07iQP+Pj80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0928"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1900928;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UOPWAAAACgEAAA8AAAAAAAAAAQAgAAAAIgAAAGRy&#10;cy9kb3ducmV2LnhtbFBLAQIUABQAAAAIAIdO4kD31akTBwIAAP0DAAAOAAAAAAAAAAEAIAAAACUB&#10;AABkcnMvZTJvRG9jLnhtbFBLBQYAAAAABgAGAFkBAACe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896832"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1896832;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YL1tYAAAAJAQAADwAAAAAAAAABACAAAAAiAAAA&#10;ZHJzL2Rvd25yZXYueG1sUEsBAhQAFAAAAAgAh07iQEosz9sJAgAA/wMAAA4AAAAAAAAAAQAgAAAA&#10;JQEAAGRycy9lMm9Eb2MueG1sUEsFBgAAAAAGAAYAWQEAAKA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68160"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448320;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aL9NQAAAAIAQAADwAAAAAAAAABACAA&#10;AAAiAAAAZHJzL2Rvd25yZXYueG1sUEsBAhQAFAAAAAgAh07iQCI708sRAgAAPAQAAA4AAAAAAAAA&#10;AQAgAAAAIw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5024"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1905024;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GMWdBwY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lQbFg&#10;6M5v3l5/f/Ph5svnb++vf3x9l+xPH1n2IGCDDxXFLe0aD7Pg15jU71o06U+62C5D3h8hy11kYlwU&#10;tHpWns/OHyb+xSnOY4hPpTMsGTUPEUF1fVw6a+kmHU4zY9g+C3EM/BWQDtWWDSRjdpZ0CKDWbKkl&#10;yDSe5AXb5eDgtGouldYpJGC3WWpkW0jtkb9DRX+4pVNWEPrRL2+NjWNUlIkBVL2E5oltWNx74mfp&#10;5fBUjZENZ1rSQ0tW9oyg9MkTEN3wb1fioi3hSbhHwMnauGafued16ooM8NDBqe1+n+fo06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MNJ81QAAAAoBAAAPAAAAAAAAAAEAIAAAACIAAABkcnMv&#10;ZG93bnJldi54bWxQSwECFAAUAAAACACHTuJAGMWdBwYCAAD9AwAADgAAAAAAAAABACAAAAAk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869184"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447296;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Kvqr1AAAAAcBAAAPAAAAAAAAAAEAIAAAACIA&#10;AABkcnMvZG93bnJldi54bWxQSwECFAAUAAAACACHTuJAGNxlPA0CAAA8BAAADgAAAAAAAAABACAA&#10;AAAjAQAAZHJzL2Uyb0RvYy54bWxQSwUGAAAAAAYABgBZAQAAogU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2976"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1902976;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YOOfVAAAACgEAAA8AAAAAAAAAAQAgAAAAIgAAAGRy&#10;cy9kb3ducmV2LnhtbFBLAQIUABQAAAAIAIdO4kBDOla7CAIAAP0DAAAOAAAAAAAAAAEAIAAAACQ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06048"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1906048;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i5V9gAAAAJAQAADwAAAAAAAAABACAAAAAiAAAA&#10;ZHJzL2Rvd25yZXYueG1sUEsBAhQAFAAAAAgAh07iQBTsfe4HAgAAEwQAAA4AAAAAAAAAAQAgAAAA&#10;JwEAAGRycy9lMm9Eb2MueG1sUEsFBgAAAAAGAAYAWQEAAKA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rPr>
          <w:rFonts w:hint="eastAsia" w:ascii="宋体" w:hAnsi="宋体" w:cs="宋体"/>
          <w:b/>
          <w:bCs/>
          <w:sz w:val="30"/>
          <w:szCs w:val="30"/>
        </w:rPr>
      </w:pPr>
      <w:r>
        <w:rPr>
          <w:rFonts w:hint="eastAsia" w:ascii="宋体" w:hAnsi="宋体" w:cs="宋体"/>
          <w:b/>
          <w:bCs/>
          <w:sz w:val="30"/>
          <w:szCs w:val="30"/>
        </w:rPr>
        <w:br w:type="page"/>
      </w:r>
    </w:p>
    <w:p>
      <w:pPr>
        <w:spacing w:line="560" w:lineRule="exact"/>
        <w:jc w:val="left"/>
        <w:rPr>
          <w:rFonts w:hint="eastAsia" w:ascii="宋体" w:eastAsia="宋体" w:cs="宋体"/>
          <w:sz w:val="32"/>
          <w:szCs w:val="32"/>
          <w:lang w:eastAsia="zh-CN"/>
        </w:rPr>
      </w:pPr>
      <w:r>
        <w:rPr>
          <w:rFonts w:hint="eastAsia" w:ascii="宋体" w:hAnsi="宋体" w:cs="宋体"/>
          <w:b/>
          <w:bCs/>
          <w:sz w:val="30"/>
          <w:szCs w:val="30"/>
          <w:highlight w:val="green"/>
          <w:lang w:val="en-US" w:eastAsia="zh-CN"/>
        </w:rPr>
        <w:t>30.</w:t>
      </w:r>
      <w:r>
        <w:rPr>
          <w:rFonts w:hint="eastAsia" w:ascii="宋体" w:hAnsi="宋体" w:cs="宋体"/>
          <w:b/>
          <w:bCs/>
          <w:sz w:val="30"/>
          <w:szCs w:val="30"/>
          <w:highlight w:val="green"/>
        </w:rPr>
        <w:t>土地承包经营权流转合同备案</w:t>
      </w:r>
      <w:r>
        <w:rPr>
          <w:rFonts w:hint="eastAsia" w:ascii="宋体" w:hAnsi="宋体" w:cs="宋体"/>
          <w:b/>
          <w:bCs/>
          <w:sz w:val="30"/>
          <w:szCs w:val="30"/>
          <w:highlight w:val="green"/>
          <w:lang w:eastAsia="zh-CN"/>
        </w:rPr>
        <w:t>流程图</w:t>
      </w:r>
    </w:p>
    <w:p>
      <w:pPr>
        <w:rPr>
          <w:rFonts w:hint="eastAsia"/>
          <w:sz w:val="32"/>
          <w:szCs w:val="32"/>
        </w:rPr>
      </w:pPr>
    </w:p>
    <w:p>
      <w:pPr>
        <w:rPr>
          <w:sz w:val="32"/>
          <w:szCs w:val="32"/>
        </w:rPr>
      </w:pPr>
      <w:r>
        <mc:AlternateContent>
          <mc:Choice Requires="wps">
            <w:drawing>
              <wp:anchor distT="0" distB="0" distL="114300" distR="114300" simplePos="0" relativeHeight="251914240" behindDoc="0" locked="0" layoutInCell="1" allowOverlap="1">
                <wp:simplePos x="0" y="0"/>
                <wp:positionH relativeFrom="column">
                  <wp:posOffset>461010</wp:posOffset>
                </wp:positionH>
                <wp:positionV relativeFrom="paragraph">
                  <wp:posOffset>225425</wp:posOffset>
                </wp:positionV>
                <wp:extent cx="2657475" cy="9525"/>
                <wp:effectExtent l="0" t="48895" r="9525" b="55880"/>
                <wp:wrapNone/>
                <wp:docPr id="1104" name="直接箭头连接符 1104"/>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7.75pt;height:0.75pt;width:209.25pt;z-index:251914240;mso-width-relative:page;mso-height-relative:page;" filled="f" stroked="t" coordsize="21600,21600" o:gfxdata="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cEeR2AAAAAgBAAAPAAAA&#10;AAAAAAEAIAAAACIAAABkcnMvZG93bnJldi54bWxQSwECFAAUAAAACACHTuJAgei2uRUCAAAKBAAA&#10;DgAAAAAAAAABACAAAAAnAQAAZHJzL2Uyb0RvYy54bWxQSwUGAAAAAAYABgBZAQAArg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85568" behindDoc="1"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430912;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xtortQAAAAIAQAADwAAAAAAAAABACAAAAAiAAAAZHJz&#10;L2Rvd25yZXYueG1sUEsBAhQAFAAAAAgAh07iQNpiZjUIAgAA/QMAAA4AAAAAAAAAAQAgAAAAIwEA&#10;AGRycy9lMm9Eb2MueG1sUEsFBgAAAAAGAAYAWQEAAJ0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wps:txbx>
                      <wps:bodyPr upright="1"/>
                    </wps:wsp>
                  </a:graphicData>
                </a:graphic>
              </wp:anchor>
            </w:drawing>
          </mc:Choice>
          <mc:Fallback>
            <w:pict>
              <v:shape id="_x0000_s1026" o:spid="_x0000_s1026" o:spt="202" type="#_x0000_t202" style="position:absolute;left:0pt;margin-left:246.3pt;margin-top:3.45pt;height:66.05pt;width:170.95pt;z-index:251910144;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eGzEdYAAAAJAQAADwAAAAAAAAABACAAAAAi&#10;AAAAZHJzL2Rvd25yZXYueG1sUEsBAhQAFAAAAAgAh07iQGEBMIAMAgAAPAQAAA4AAAAAAAAAAQAg&#10;AAAAJQEAAGRycy9lMm9Eb2MueG1sUEsFBgAAAAAGAAYAWQEAAKMFA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v:textbox>
              </v:shape>
            </w:pict>
          </mc:Fallback>
        </mc:AlternateContent>
      </w:r>
      <w:r>
        <w:rPr>
          <w:rFonts w:hint="eastAsia"/>
          <w:sz w:val="32"/>
          <w:szCs w:val="32"/>
        </w:rPr>
        <w:t>申请</w:t>
      </w:r>
    </w:p>
    <w:p>
      <w:pPr>
        <w:spacing w:line="560" w:lineRule="exact"/>
        <w:rPr>
          <w:rFonts w:ascii="宋体" w:cs="宋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5808" behindDoc="1" locked="0" layoutInCell="1" allowOverlap="1">
                <wp:simplePos x="0" y="0"/>
                <wp:positionH relativeFrom="column">
                  <wp:posOffset>1794510</wp:posOffset>
                </wp:positionH>
                <wp:positionV relativeFrom="paragraph">
                  <wp:posOffset>233680</wp:posOffset>
                </wp:positionV>
                <wp:extent cx="990600" cy="24130"/>
                <wp:effectExtent l="0" t="48260" r="0" b="41910"/>
                <wp:wrapNone/>
                <wp:docPr id="1107" name="直接箭头连接符 1107"/>
                <wp:cNvGraphicFramePr/>
                <a:graphic xmlns:a="http://schemas.openxmlformats.org/drawingml/2006/main">
                  <a:graphicData uri="http://schemas.microsoft.com/office/word/2010/wordprocessingShape">
                    <wps:wsp>
                      <wps:cNvCnPr/>
                      <wps:spPr>
                        <a:xfrm flipV="1">
                          <a:off x="0" y="0"/>
                          <a:ext cx="990600" cy="2413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1.3pt;margin-top:18.4pt;height:1.9pt;width:78pt;z-index:-251420672;mso-width-relative:page;mso-height-relative:page;" filled="f" stroked="t" coordsize="21600,21600" o:gfxdata="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5B9M7aAAAACQEAAA8A&#10;AAAAAAAAAQAgAAAAIgAAAGRycy9kb3ducmV2LnhtbFBLAQIUABQAAAAIAIdO4kCCEkDrFQIAAAsE&#10;AAAOAAAAAAAAAAEAIAAAACkBAABkcnMvZTJvRG9jLnhtbFBLBQYAAAAABgAGAFkBAACw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2785110</wp:posOffset>
                </wp:positionH>
                <wp:positionV relativeFrom="paragraph">
                  <wp:posOffset>45085</wp:posOffset>
                </wp:positionV>
                <wp:extent cx="2503805" cy="621030"/>
                <wp:effectExtent l="4445" t="4445" r="6350" b="22225"/>
                <wp:wrapNone/>
                <wp:docPr id="1108" name="文本框 1108"/>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4"/>
                                <w:szCs w:val="24"/>
                              </w:rPr>
                            </w:pPr>
                            <w:r>
                              <w:rPr>
                                <w:rFonts w:hint="eastAsia"/>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9.3pt;margin-top:3.55pt;height:48.9pt;width:197.15pt;z-index:251915264;mso-width-relative:page;mso-height-relative:page;" fillcolor="#FFFFFF" filled="t" stroked="t" coordsize="21600,21600" o:gfxdata="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GEDv7XAAAACQEAAA8AAAAAAAAAAQAg&#10;AAAAIgAAAGRycy9kb3ducmV2LnhtbFBLAQIUABQAAAAIAIdO4kCa29ukDwIAADwEAAAOAAAAAAAA&#10;AAEAIAAAACYBAABkcnMvZTJvRG9jLnhtbFBLBQYAAAAABgAGAFkBAACnBQAAAAA=&#10;">
                <v:fill on="t" focussize="0,0"/>
                <v:stroke weight="0.5pt" color="#000000" joinstyle="round"/>
                <v:imagedata o:title=""/>
                <o:lock v:ext="edit" aspectratio="f"/>
                <v:textbox>
                  <w:txbxContent>
                    <w:p>
                      <w:pPr>
                        <w:spacing w:line="240" w:lineRule="atLeast"/>
                        <w:rPr>
                          <w:sz w:val="24"/>
                          <w:szCs w:val="24"/>
                        </w:rPr>
                      </w:pPr>
                      <w:r>
                        <w:rPr>
                          <w:rFonts w:hint="eastAsia"/>
                          <w:sz w:val="24"/>
                          <w:szCs w:val="24"/>
                        </w:rPr>
                        <w:t>对不符合法律法规及政策规定的告知原由并退回</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column">
                  <wp:posOffset>-100965</wp:posOffset>
                </wp:positionH>
                <wp:positionV relativeFrom="paragraph">
                  <wp:posOffset>13335</wp:posOffset>
                </wp:positionV>
                <wp:extent cx="1865630" cy="457200"/>
                <wp:effectExtent l="4445" t="5080" r="15875" b="13970"/>
                <wp:wrapNone/>
                <wp:docPr id="1109" name="文本框 1109"/>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7.95pt;margin-top:1.05pt;height:36pt;width:146.9pt;z-index:-251429888;mso-width-relative:page;mso-height-relative:page;" fillcolor="#FFFFFF" filled="t" stroked="t" coordsize="21600,21600" o:gfxdata="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QbLb1QAAAAgBAAAPAAAAAAAAAAEAIAAAACIA&#10;AABkcnMvZG93bnJldi54bWxQSwECFAAUAAAACACHTuJANHQ1SgwCAAA8BAAADgAAAAAAAAABACAA&#10;AAAkAQAAZHJzL2Uyb0RvYy54bWxQSwUGAAAAAAYABgBZAQAAogUAAAAA&#10;">
                <v:fill on="t" focussize="0,0"/>
                <v:stroke weight="0.5pt" color="#000000" joinstyle="round"/>
                <v:imagedata o:title=""/>
                <o:lock v:ext="edit" aspectratio="f"/>
                <v:textbox>
                  <w:txbxContent>
                    <w:p>
                      <w:pPr>
                        <w:jc w:val="center"/>
                        <w:rPr>
                          <w:sz w:val="28"/>
                          <w:szCs w:val="28"/>
                        </w:rPr>
                      </w:pPr>
                      <w:r>
                        <w:rPr>
                          <w:rFonts w:hint="eastAsia"/>
                          <w:sz w:val="28"/>
                          <w:szCs w:val="28"/>
                        </w:rPr>
                        <w:t>所在村民委员会初审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7072" behindDoc="1" locked="0" layoutInCell="1" allowOverlap="1">
                <wp:simplePos x="0" y="0"/>
                <wp:positionH relativeFrom="column">
                  <wp:posOffset>527685</wp:posOffset>
                </wp:positionH>
                <wp:positionV relativeFrom="paragraph">
                  <wp:posOffset>211455</wp:posOffset>
                </wp:positionV>
                <wp:extent cx="0" cy="709295"/>
                <wp:effectExtent l="50800" t="0" r="63500" b="14605"/>
                <wp:wrapNone/>
                <wp:docPr id="1110" name="直接箭头连接符 111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41.55pt;margin-top:16.65pt;height:55.85pt;width:0pt;z-index:-251409408;mso-width-relative:page;mso-height-relative:page;" filled="f" stroked="t" coordsize="21600,21600" o:gfxdata="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0ylBccLS&#10;nd+8vf7+5sPNl8/f3l//+Pou2Z8+suxBwIaAFcUt3RoOMwxrSOp3Ldj0J11slyHvj5DVLjI5Lkpa&#10;PSvPZ+cPE//iFBcA41PlLUtGzTGC0F0fl945ukkP08xYbJ9hHAN/BaRDjWMDyZidlaRDCmrNllqC&#10;TBtIHrouB6M3urnUxqQQhG6zNMC2IrVH/g4V/eGWTlkJ7Ee/vDU2jtVRJQai6pVonriGxX0gfo5e&#10;Dk/VWNVwZhQ9tGRlzyi0OXkKAD/825W4GEd4Eu4RcLI2vtln7nmduiIDPHRwarvf5zn69Go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4zmQ1AAAAAgBAAAPAAAAAAAAAAEAIAAAACIAAABkcnMv&#10;ZG93bnJldi54bWxQSwECFAAUAAAACACHTuJAv9clHAcCAAD9AwAADgAAAAAAAAABACAAAAAj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9120" behindDoc="1" locked="0" layoutInCell="1" allowOverlap="1">
                <wp:simplePos x="0" y="0"/>
                <wp:positionH relativeFrom="column">
                  <wp:posOffset>118110</wp:posOffset>
                </wp:positionH>
                <wp:positionV relativeFrom="paragraph">
                  <wp:posOffset>227330</wp:posOffset>
                </wp:positionV>
                <wp:extent cx="2540635" cy="438150"/>
                <wp:effectExtent l="4445" t="4445" r="7620" b="14605"/>
                <wp:wrapNone/>
                <wp:docPr id="1111" name="文本框 1111"/>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官店镇农业服务中心核查</w:t>
                            </w:r>
                          </w:p>
                        </w:txbxContent>
                      </wps:txbx>
                      <wps:bodyPr upright="1"/>
                    </wps:wsp>
                  </a:graphicData>
                </a:graphic>
              </wp:anchor>
            </w:drawing>
          </mc:Choice>
          <mc:Fallback>
            <w:pict>
              <v:shape id="_x0000_s1026" o:spid="_x0000_s1026" o:spt="202" type="#_x0000_t202" style="position:absolute;left:0pt;margin-left:9.3pt;margin-top:17.9pt;height:34.5pt;width:200.05pt;z-index:-251407360;mso-width-relative:page;mso-height-relative:page;" fillcolor="#FFFFFF" filled="t" stroked="t" coordsize="21600,21600" o:gfxdata="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a1J+1QAAAAkBAAAPAAAAAAAAAAEAIAAA&#10;ACIAAABkcnMvZG93bnJldi54bWxQSwECFAAUAAAACACHTuJAA4DQpw8CAAA8BAAADgAAAAAAAAAB&#10;ACAAAAAkAQAAZHJzL2Uyb0RvYy54bWxQSwUGAAAAAAYABgBZAQAApQUAAAAA&#10;">
                <v:fill on="t" focussize="0,0"/>
                <v:stroke weight="0.5pt" color="#000000" joinstyle="round"/>
                <v:imagedata o:title=""/>
                <o:lock v:ext="edit" aspectratio="f"/>
                <v:textbox>
                  <w:txbxContent>
                    <w:p>
                      <w:pPr>
                        <w:jc w:val="center"/>
                        <w:rPr>
                          <w:rFonts w:hint="eastAsia" w:eastAsia="宋体"/>
                          <w:sz w:val="28"/>
                          <w:szCs w:val="28"/>
                          <w:lang w:eastAsia="zh-CN"/>
                        </w:rPr>
                      </w:pPr>
                      <w:r>
                        <w:rPr>
                          <w:rFonts w:hint="eastAsia"/>
                          <w:sz w:val="28"/>
                          <w:szCs w:val="28"/>
                          <w:lang w:eastAsia="zh-CN"/>
                        </w:rPr>
                        <w:t>官店镇农业服务中心核查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4784" behindDoc="1" locked="0" layoutInCell="1" allowOverlap="1">
                <wp:simplePos x="0" y="0"/>
                <wp:positionH relativeFrom="column">
                  <wp:posOffset>2670810</wp:posOffset>
                </wp:positionH>
                <wp:positionV relativeFrom="paragraph">
                  <wp:posOffset>178435</wp:posOffset>
                </wp:positionV>
                <wp:extent cx="533400" cy="635"/>
                <wp:effectExtent l="0" t="50165" r="0" b="63500"/>
                <wp:wrapNone/>
                <wp:docPr id="1112" name="直接箭头连接符 1112"/>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10.3pt;margin-top:14.05pt;height:0.05pt;width:42pt;z-index:-251421696;mso-width-relative:page;mso-height-relative:page;" filled="f" stroked="t" coordsize="21600,21600" o:gfxdata="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&#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4f1dUAAAAJAQAADwAAAAAAAAABACAAAAAiAAAA&#10;ZHJzL2Rvd25yZXYueG1sUEsBAhQAFAAAAAgAh07iQFfOfREKAgAA/wMAAA4AAAAAAAAAAQAgAAAA&#10;JAEAAGRycy9lMm9Eb2MueG1sUEsFBgAAAAAGAAYAWQEAAKA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3204210</wp:posOffset>
                </wp:positionH>
                <wp:positionV relativeFrom="paragraph">
                  <wp:posOffset>9525</wp:posOffset>
                </wp:positionV>
                <wp:extent cx="2513965" cy="505460"/>
                <wp:effectExtent l="4445" t="4445" r="15240" b="23495"/>
                <wp:wrapNone/>
                <wp:docPr id="1113" name="文本框 1113"/>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2.3pt;margin-top:0.75pt;height:39.8pt;width:197.95pt;z-index:251911168;mso-width-relative:page;mso-height-relative:page;" fillcolor="#FFFFFF" filled="t" stroked="t" coordsize="21600,21600" o:gfxdata="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x4s/NUAAAAIAQAADwAAAAAAAAABACAA&#10;AAAiAAAAZHJzL2Rvd25yZXYueG1sUEsBAhQAFAAAAAgAh07iQC1ClVE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1022985</wp:posOffset>
                </wp:positionH>
                <wp:positionV relativeFrom="paragraph">
                  <wp:posOffset>316230</wp:posOffset>
                </wp:positionV>
                <wp:extent cx="0" cy="709295"/>
                <wp:effectExtent l="50800" t="0" r="63500" b="14605"/>
                <wp:wrapNone/>
                <wp:docPr id="1114" name="直接箭头连接符 111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0.55pt;margin-top:24.9pt;height:55.85pt;width:0pt;z-index:251919360;mso-width-relative:page;mso-height-relative:page;" filled="f" stroked="t" coordsize="21600,21600" o:gfxdata="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EQdgtQAAAAKAQAADwAAAAAAAAABACAAAAAiAAAAZHJz&#10;L2Rvd25yZXYueG1sUEsBAhQAFAAAAAgAh07iQCisaZcIAgAA/QMAAA4AAAAAAAAAAQAgAAAAIwEA&#10;AGRycy9lMm9Eb2MueG1sUEsFBgAAAAAGAAYAWQEAAJ0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7856" behindDoc="1" locked="0" layoutInCell="1" allowOverlap="1">
                <wp:simplePos x="0" y="0"/>
                <wp:positionH relativeFrom="column">
                  <wp:posOffset>480060</wp:posOffset>
                </wp:positionH>
                <wp:positionV relativeFrom="paragraph">
                  <wp:posOffset>288925</wp:posOffset>
                </wp:positionV>
                <wp:extent cx="1905000" cy="457200"/>
                <wp:effectExtent l="4445" t="4445" r="14605" b="14605"/>
                <wp:wrapNone/>
                <wp:docPr id="1115" name="文本框 1115"/>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镇土地管理部门核查</w:t>
                            </w:r>
                          </w:p>
                        </w:txbxContent>
                      </wps:txbx>
                      <wps:bodyPr upright="1"/>
                    </wps:wsp>
                  </a:graphicData>
                </a:graphic>
              </wp:anchor>
            </w:drawing>
          </mc:Choice>
          <mc:Fallback>
            <w:pict>
              <v:shape id="_x0000_s1026" o:spid="_x0000_s1026" o:spt="202" type="#_x0000_t202" style="position:absolute;left:0pt;margin-left:37.8pt;margin-top:22.75pt;height:36pt;width:150pt;z-index:-251418624;mso-width-relative:page;mso-height-relative:page;" fillcolor="#FFFFFF" filled="t" stroked="t" coordsize="21600,21600" o:gfxdata="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egY/zVAAAACQEAAA8AAAAAAAAAAQAgAAAA&#10;IgAAAGRycy9kb3ducmV2LnhtbFBLAQIUABQAAAAIAIdO4kDQazCWDgIAADwEAAAOAAAAAAAAAAEA&#10;IAAAACQ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rPr>
                        <w:t>镇土地管理部门核查</w:t>
                      </w:r>
                    </w:p>
                  </w:txbxContent>
                </v:textbox>
              </v:shape>
            </w:pict>
          </mc:Fallback>
        </mc:AlternateContent>
      </w:r>
    </w:p>
    <w:p>
      <w:pPr>
        <w:spacing w:line="560" w:lineRule="exact"/>
        <w:rPr>
          <w:rFonts w:ascii="方正仿宋简体" w:hAnsi="方正仿宋简体" w:eastAsia="方正仿宋简体" w:cs="方正仿宋简体"/>
          <w:sz w:val="28"/>
          <w:szCs w:val="28"/>
        </w:rPr>
      </w:pPr>
      <w:r>
        <mc:AlternateContent>
          <mc:Choice Requires="wps">
            <w:drawing>
              <wp:anchor distT="0" distB="0" distL="114300" distR="114300" simplePos="0" relativeHeight="251898880" behindDoc="1" locked="0" layoutInCell="1" allowOverlap="1">
                <wp:simplePos x="0" y="0"/>
                <wp:positionH relativeFrom="column">
                  <wp:posOffset>2975610</wp:posOffset>
                </wp:positionH>
                <wp:positionV relativeFrom="paragraph">
                  <wp:posOffset>3616960</wp:posOffset>
                </wp:positionV>
                <wp:extent cx="533400" cy="635"/>
                <wp:effectExtent l="0" t="50165" r="0" b="63500"/>
                <wp:wrapNone/>
                <wp:docPr id="1116" name="直接箭头连接符 1116"/>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4.3pt;margin-top:284.8pt;height:0.05pt;width:42pt;z-index:-251417600;mso-width-relative:page;mso-height-relative:page;" filled="f" stroked="t" coordsize="21600,21600" o:gfxdata="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j3lh1wAAAAsBAAAPAAAAAAAAAAEAIAAAACIA&#10;AABkcnMvZG93bnJldi54bWxQSwECFAAUAAAACACHTuJAcvGq6AoCAAD/AwAADgAAAAAAAAABACAA&#10;AAAmAQAAZHJzL2Uyb0RvYy54bWxQSwUGAAAAAAYABgBZAQAAog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1670685</wp:posOffset>
                </wp:positionH>
                <wp:positionV relativeFrom="paragraph">
                  <wp:posOffset>3406140</wp:posOffset>
                </wp:positionV>
                <wp:extent cx="1296035" cy="381000"/>
                <wp:effectExtent l="4445" t="4445" r="13970" b="14605"/>
                <wp:wrapNone/>
                <wp:docPr id="1117" name="文本框 1117"/>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制作许可文书</w:t>
                            </w:r>
                          </w:p>
                        </w:txbxContent>
                      </wps:txbx>
                      <wps:bodyPr upright="1"/>
                    </wps:wsp>
                  </a:graphicData>
                </a:graphic>
              </wp:anchor>
            </w:drawing>
          </mc:Choice>
          <mc:Fallback>
            <w:pict>
              <v:shape id="_x0000_s1026" o:spid="_x0000_s1026" o:spt="202" type="#_x0000_t202" style="position:absolute;left:0pt;margin-left:131.55pt;margin-top:268.2pt;height:30pt;width:102.05pt;z-index:251918336;mso-width-relative:page;mso-height-relative:page;" fillcolor="#FFFFFF" filled="t" stroked="t" coordsize="21600,21600" o:gfxdata="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5vuHrXAAAACwEAAA8AAAAAAAAA&#10;AQAgAAAAIgAAAGRycy9kb3ducmV2LnhtbFBLAQIUABQAAAAIAIdO4kBnUJgAEgIAADwEAAAOAAAA&#10;AAAAAAEAIAAAACYBAABkcnMvZTJvRG9jLnhtbFBLBQYAAAAABgAGAFkBAACqBQAAAAA=&#10;">
                <v:fill on="t" focussize="0,0"/>
                <v:stroke weight="0.5pt" color="#000000" joinstyle="round"/>
                <v:imagedata o:title=""/>
                <o:lock v:ext="edit" aspectratio="f"/>
                <v:textbox>
                  <w:txbxContent>
                    <w:p>
                      <w:pPr>
                        <w:rPr>
                          <w:sz w:val="28"/>
                          <w:szCs w:val="28"/>
                        </w:rPr>
                      </w:pPr>
                      <w:r>
                        <w:rPr>
                          <w:rFonts w:hint="eastAsia"/>
                          <w:sz w:val="28"/>
                          <w:szCs w:val="28"/>
                        </w:rPr>
                        <w:t>制作许可文书</w:t>
                      </w:r>
                    </w:p>
                  </w:txbxContent>
                </v:textbox>
              </v:shape>
            </w:pict>
          </mc:Fallback>
        </mc:AlternateContent>
      </w:r>
      <w:r>
        <mc:AlternateContent>
          <mc:Choice Requires="wps">
            <w:drawing>
              <wp:anchor distT="0" distB="0" distL="114300" distR="114300" simplePos="0" relativeHeight="251904000" behindDoc="1" locked="0" layoutInCell="1" allowOverlap="1">
                <wp:simplePos x="0" y="0"/>
                <wp:positionH relativeFrom="column">
                  <wp:posOffset>2137410</wp:posOffset>
                </wp:positionH>
                <wp:positionV relativeFrom="paragraph">
                  <wp:posOffset>2678430</wp:posOffset>
                </wp:positionV>
                <wp:extent cx="0" cy="709295"/>
                <wp:effectExtent l="50800" t="0" r="63500" b="14605"/>
                <wp:wrapNone/>
                <wp:docPr id="1118" name="直接箭头连接符 111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8.3pt;margin-top:210.9pt;height:55.85pt;width:0pt;z-index:-251412480;mso-width-relative:page;mso-height-relative:page;" filled="f" stroked="t" coordsize="21600,21600" o:gfxdata="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&#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k8Im1wAAAAsBAAAPAAAAAAAAAAEAIAAAACIAAABk&#10;cnMvZG93bnJldi54bWxQSwECFAAUAAAACACHTuJA0CbM0QcCAAD9AwAADgAAAAAAAAABACAAAAAm&#10;AQAAZHJzL2Uyb0RvYy54bWxQSwUGAAAAAAYABgBZAQAAnw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1156335</wp:posOffset>
                </wp:positionH>
                <wp:positionV relativeFrom="paragraph">
                  <wp:posOffset>2224405</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91.05pt;margin-top:175.15pt;height:34.5pt;width:171.55pt;z-index:251913216;mso-width-relative:page;mso-height-relative:page;" fillcolor="#FFFFFF" filled="t" stroked="t" coordsize="21600,21600" o:gfxdata="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W7OWdcAAAALAQAADwAAAAAAAAAB&#10;ACAAAAAiAAAAZHJzL2Rvd25yZXYueG1sUEsBAhQAFAAAAAgAh07iQBb3x+E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rPr>
                        <w:t>土地管理部门备案</w:t>
                      </w:r>
                    </w:p>
                  </w:txbxContent>
                </v:textbox>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1927860</wp:posOffset>
                </wp:positionH>
                <wp:positionV relativeFrom="paragraph">
                  <wp:posOffset>1506855</wp:posOffset>
                </wp:positionV>
                <wp:extent cx="0" cy="709295"/>
                <wp:effectExtent l="50800" t="0" r="63500" b="14605"/>
                <wp:wrapNone/>
                <wp:docPr id="1120" name="直接箭头连接符 112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1.8pt;margin-top:118.65pt;height:55.85pt;width:0pt;z-index:251908096;mso-width-relative:page;mso-height-relative:page;" filled="f" stroked="t" coordsize="21600,21600" o:gfxdata="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RWnPWAAAACwEAAA8AAAAAAAAAAQAgAAAAIgAAAGRy&#10;cy9kb3ducmV2LnhtbFBLAQIUABQAAAAIAIdO4kBW4O0wBwIAAP0DAAAOAAAAAAAAAAEAIAAAACUB&#10;AABkcnMvZTJvRG9jLnhtbFBLBQYAAAAABgAGAFkBAACe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1118235</wp:posOffset>
                </wp:positionH>
                <wp:positionV relativeFrom="paragraph">
                  <wp:posOffset>1129665</wp:posOffset>
                </wp:positionV>
                <wp:extent cx="1457960" cy="381000"/>
                <wp:effectExtent l="4445" t="4445" r="23495" b="14605"/>
                <wp:wrapNone/>
                <wp:docPr id="1121" name="文本框 1121"/>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88.05pt;margin-top:88.95pt;height:30pt;width:114.8pt;z-index:251916288;mso-width-relative:page;mso-height-relative:page;" fillcolor="#FFFFFF" filled="t" stroked="t" coordsize="21600,21600" o:gfxdata="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wqkq1wAAAAsBAAAPAAAAAAAAAAEA&#10;IAAAACIAAABkcnMvZG93bnJldi54bWxQSwECFAAUAAAACACHTuJAhnVLBBACAAA8BAAADgAAAAAA&#10;AAABACAAAAAmAQAAZHJzL2Uyb0RvYy54bWxQSwUGAAAAAAYABgBZAQAAqA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1375410</wp:posOffset>
                </wp:positionH>
                <wp:positionV relativeFrom="paragraph">
                  <wp:posOffset>411480</wp:posOffset>
                </wp:positionV>
                <wp:extent cx="0" cy="709295"/>
                <wp:effectExtent l="50800" t="0" r="63500" b="14605"/>
                <wp:wrapNone/>
                <wp:docPr id="1122" name="直接箭头连接符 112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32.4pt;height:55.85pt;width:0pt;z-index:251917312;mso-width-relative:page;mso-height-relative:page;" filled="f" stroked="t" coordsize="21600,21600" o:gfxdata="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fRsq9UAAAAKAQAADwAAAAAAAAABACAAAAAiAAAAZHJz&#10;L2Rvd25yZXYueG1sUEsBAhQAFAAAAAgAh07iQL1e85gHAgAA/QMAAA4AAAAAAAAAAQAgAAAAJAEA&#10;AGRycy9lMm9Eb2MueG1sUEsFBgAAAAAGAAYAWQEAAJ0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884544" behindDoc="1" locked="0" layoutInCell="1" allowOverlap="1">
                <wp:simplePos x="0" y="0"/>
                <wp:positionH relativeFrom="column">
                  <wp:posOffset>2423160</wp:posOffset>
                </wp:positionH>
                <wp:positionV relativeFrom="paragraph">
                  <wp:posOffset>264160</wp:posOffset>
                </wp:positionV>
                <wp:extent cx="533400" cy="635"/>
                <wp:effectExtent l="0" t="50165" r="0" b="63500"/>
                <wp:wrapNone/>
                <wp:docPr id="1123" name="直接箭头连接符 1123"/>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0.8pt;margin-top:20.8pt;height:0.05pt;width:42pt;z-index:-251431936;mso-width-relative:page;mso-height-relative:page;" filled="f" stroked="t" coordsize="21600,21600" o:gfxdata="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J+To9YAAAAJAQAADwAAAAAAAAABACAA&#10;AAAiAAAAZHJzL2Rvd25yZXYueG1sUEsBAhQAFAAAAAgAh07iQDZ0nJ4PAgAA/wMAAA4AAAAAAAAA&#10;AQAgAAAAJQEAAGRycy9lMm9Eb2MueG1sUEsFBgAAAAAGAAYAWQEAAKYFAAAAAA==&#10;">
                <v:fill on="f" focussize="0,0"/>
                <v:stroke weight="1pt" color="#70AD47" joinstyle="miter" endarrow="open"/>
                <v:imagedata o:title=""/>
                <o:lock v:ext="edit" aspectratio="f"/>
              </v:shape>
            </w:pict>
          </mc:Fallback>
        </mc:AlternateContent>
      </w:r>
      <w:r>
        <mc:AlternateContent>
          <mc:Choice Requires="wps">
            <w:drawing>
              <wp:anchor distT="0" distB="0" distL="114300" distR="114300" simplePos="0" relativeHeight="251912192" behindDoc="1" locked="0" layoutInCell="1" allowOverlap="1">
                <wp:simplePos x="0" y="0"/>
                <wp:positionH relativeFrom="column">
                  <wp:posOffset>2975610</wp:posOffset>
                </wp:positionH>
                <wp:positionV relativeFrom="paragraph">
                  <wp:posOffset>76200</wp:posOffset>
                </wp:positionV>
                <wp:extent cx="2799080" cy="629285"/>
                <wp:effectExtent l="4445" t="4445" r="15875" b="13970"/>
                <wp:wrapNone/>
                <wp:docPr id="1124" name="文本框 1124"/>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8"/>
                                <w:szCs w:val="28"/>
                              </w:rPr>
                            </w:pPr>
                            <w:r>
                              <w:rPr>
                                <w:rFonts w:hint="eastAsia"/>
                                <w:sz w:val="22"/>
                                <w:szCs w:val="22"/>
                              </w:rPr>
                              <w:t>与事实不符者，违反法律、法规及政策规定者，不予受理并告知</w:t>
                            </w:r>
                            <w:r>
                              <w:rPr>
                                <w:rFonts w:hint="eastAsia"/>
                                <w:sz w:val="21"/>
                                <w:szCs w:val="21"/>
                              </w:rPr>
                              <w:t>原由</w:t>
                            </w:r>
                          </w:p>
                        </w:txbxContent>
                      </wps:txbx>
                      <wps:bodyPr upright="1"/>
                    </wps:wsp>
                  </a:graphicData>
                </a:graphic>
              </wp:anchor>
            </w:drawing>
          </mc:Choice>
          <mc:Fallback>
            <w:pict>
              <v:shape id="_x0000_s1026" o:spid="_x0000_s1026" o:spt="202" type="#_x0000_t202" style="position:absolute;left:0pt;margin-left:234.3pt;margin-top:6pt;height:49.55pt;width:220.4pt;z-index:-251404288;mso-width-relative:page;mso-height-relative:page;" fillcolor="#FFFFFF" filled="t" stroked="t" coordsize="21600,21600" o:gfxdata="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oVdA1QAAAAoBAAAPAAAAAAAAAAEAIAAAACIA&#10;AABkcnMvZG93bnJldi54bWxQSwECFAAUAAAACACHTuJAJpkfZgwCAAA8BAAADgAAAAAAAAABACAA&#10;AAAkAQAAZHJzL2Uyb0RvYy54bWxQSwUGAAAAAAYABgBZAQAAogUAAAAA&#10;">
                <v:fill on="t" focussize="0,0"/>
                <v:stroke weight="0.5pt" color="#000000" joinstyle="round"/>
                <v:imagedata o:title=""/>
                <o:lock v:ext="edit" aspectratio="f"/>
                <v:textbox>
                  <w:txbxContent>
                    <w:p>
                      <w:pPr>
                        <w:spacing w:line="240" w:lineRule="atLeast"/>
                        <w:rPr>
                          <w:sz w:val="28"/>
                          <w:szCs w:val="28"/>
                        </w:rPr>
                      </w:pPr>
                      <w:r>
                        <w:rPr>
                          <w:rFonts w:hint="eastAsia"/>
                          <w:sz w:val="22"/>
                          <w:szCs w:val="22"/>
                        </w:rPr>
                        <w:t>与事实不符者，违反法律、法规及政策规定者，不予受理并告知</w:t>
                      </w:r>
                      <w:r>
                        <w:rPr>
                          <w:rFonts w:hint="eastAsia"/>
                          <w:sz w:val="21"/>
                          <w:szCs w:val="21"/>
                        </w:rPr>
                        <w:t>原由</w:t>
                      </w:r>
                    </w:p>
                  </w:txbxContent>
                </v:textbox>
              </v:shape>
            </w:pict>
          </mc:Fallback>
        </mc:AlternateContent>
      </w:r>
      <w:r>
        <w:rPr>
          <w:rFonts w:ascii="方正仿宋简体" w:hAnsi="方正仿宋简体" w:eastAsia="方正仿宋简体" w:cs="方正仿宋简体"/>
          <w:sz w:val="32"/>
          <w:szCs w:val="32"/>
        </w:rPr>
        <w:t xml:space="preserve">                               </w:t>
      </w:r>
      <w:r>
        <w:rPr>
          <w:rFonts w:ascii="方正仿宋简体" w:hAnsi="方正仿宋简体" w:eastAsia="方正仿宋简体" w:cs="方正仿宋简体"/>
          <w:sz w:val="28"/>
          <w:szCs w:val="28"/>
        </w:rPr>
        <w:t xml:space="preserve">              </w:t>
      </w:r>
    </w:p>
    <w:p>
      <w:pPr>
        <w:spacing w:line="560" w:lineRule="exact"/>
        <w:rPr>
          <w:rFonts w:ascii="方正仿宋简体" w:hAnsi="方正仿宋简体" w:eastAsia="方正仿宋简体" w:cs="方正仿宋简体"/>
          <w:sz w:val="28"/>
          <w:szCs w:val="28"/>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0384" behindDoc="0" locked="0" layoutInCell="1" allowOverlap="1">
                <wp:simplePos x="0" y="0"/>
                <wp:positionH relativeFrom="column">
                  <wp:posOffset>3489960</wp:posOffset>
                </wp:positionH>
                <wp:positionV relativeFrom="paragraph">
                  <wp:posOffset>212725</wp:posOffset>
                </wp:positionV>
                <wp:extent cx="1430020" cy="372745"/>
                <wp:effectExtent l="4445" t="4445" r="13335" b="22860"/>
                <wp:wrapNone/>
                <wp:docPr id="1125" name="文本框 1125"/>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274.8pt;margin-top:16.75pt;height:29.35pt;width:112.6pt;z-index:251920384;mso-width-relative:page;mso-height-relative:page;" fillcolor="#FFFFFF" filled="t" stroked="t" coordsize="21600,21600" o:gfxdata="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z0JTXAAAACQEAAA8AAAAAAAAAAQAgAAAA&#10;IgAAAGRycy9kb3ducmV2LnhtbFBLAQIUABQAAAAIAIdO4kBgKdQJDAIAADwEAAAOAAAAAAAAAAEA&#10;IAAAACYBAABkcnMvZTJvRG9jLnhtbFBLBQYAAAAABgAGAFkBAACkBQAAAAA=&#10;">
                <v:fill on="t"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jc w:val="left"/>
      </w:pPr>
    </w:p>
    <w:p/>
    <w:p>
      <w:pPr>
        <w:pStyle w:val="5"/>
        <w:spacing w:before="70"/>
        <w:ind w:firstLine="420" w:firstLineChars="200"/>
      </w:pPr>
    </w:p>
    <w:p>
      <w:pP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br w:type="page"/>
      </w:r>
    </w:p>
    <w:p>
      <w:pPr>
        <w:ind w:left="2530" w:hanging="2530" w:hangingChars="700"/>
        <w:jc w:val="left"/>
        <w:rPr>
          <w:rFonts w:hint="eastAsia" w:eastAsiaTheme="minorEastAsia"/>
          <w:lang w:eastAsia="zh-CN"/>
        </w:rPr>
      </w:pPr>
      <w:r>
        <w:rPr>
          <w:rFonts w:hint="eastAsia" w:ascii="宋体" w:hAnsi="宋体" w:cs="宋体"/>
          <w:b/>
          <w:bCs/>
          <w:sz w:val="36"/>
          <w:szCs w:val="36"/>
          <w:highlight w:val="green"/>
          <w:lang w:val="en-US" w:eastAsia="zh-CN"/>
        </w:rPr>
        <w:t>31.</w:t>
      </w:r>
      <w:r>
        <w:rPr>
          <w:rFonts w:hint="eastAsia" w:ascii="宋体" w:hAnsi="宋体" w:eastAsia="宋体" w:cs="宋体"/>
          <w:b/>
          <w:bCs/>
          <w:sz w:val="36"/>
          <w:szCs w:val="36"/>
          <w:highlight w:val="green"/>
          <w:lang w:val="en-US" w:eastAsia="zh-CN"/>
        </w:rPr>
        <w:t>组织开展动物强制免疫流程</w:t>
      </w:r>
      <w:r>
        <w:rPr>
          <w:rFonts w:hint="eastAsia" w:ascii="宋体" w:hAnsi="宋体" w:cs="宋体"/>
          <w:b/>
          <w:bCs/>
          <w:sz w:val="36"/>
          <w:szCs w:val="36"/>
          <w:highlight w:val="green"/>
          <w:lang w:val="en-US" w:eastAsia="zh-CN"/>
        </w:rPr>
        <w:t>图</w:t>
      </w:r>
      <w:r>
        <w:rPr>
          <w:rFonts w:hint="eastAsia" w:eastAsiaTheme="minorEastAsia"/>
          <w:lang w:eastAsia="zh-CN"/>
        </w:rPr>
        <w:drawing>
          <wp:inline distT="0" distB="0" distL="114300" distR="114300">
            <wp:extent cx="3596640" cy="713486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7"/>
                    <a:stretch>
                      <a:fillRect/>
                    </a:stretch>
                  </pic:blipFill>
                  <pic:spPr>
                    <a:xfrm>
                      <a:off x="0" y="0"/>
                      <a:ext cx="3596640" cy="7134860"/>
                    </a:xfrm>
                    <a:prstGeom prst="rect">
                      <a:avLst/>
                    </a:prstGeom>
                  </pic:spPr>
                </pic:pic>
              </a:graphicData>
            </a:graphic>
          </wp:inline>
        </w:drawing>
      </w:r>
    </w:p>
    <w:p>
      <w:pPr>
        <w:rPr>
          <w:rFonts w:hint="eastAsia"/>
          <w:b/>
          <w:bCs/>
          <w:sz w:val="40"/>
          <w:szCs w:val="48"/>
          <w:lang w:eastAsia="zh-CN"/>
        </w:rPr>
      </w:pPr>
      <w:r>
        <w:rPr>
          <w:rFonts w:hint="eastAsia"/>
          <w:b/>
          <w:bCs/>
          <w:sz w:val="40"/>
          <w:szCs w:val="48"/>
          <w:lang w:eastAsia="zh-CN"/>
        </w:rPr>
        <w:br w:type="page"/>
      </w:r>
    </w:p>
    <w:p>
      <w:pPr>
        <w:jc w:val="both"/>
        <w:rPr>
          <w:rFonts w:hint="eastAsia"/>
          <w:b/>
          <w:bCs/>
          <w:sz w:val="40"/>
          <w:szCs w:val="48"/>
          <w:highlight w:val="green"/>
          <w:lang w:eastAsia="zh-CN"/>
        </w:rPr>
      </w:pPr>
      <w:r>
        <w:rPr>
          <w:rFonts w:hint="eastAsia"/>
          <w:b/>
          <w:bCs/>
          <w:sz w:val="40"/>
          <w:szCs w:val="48"/>
          <w:highlight w:val="green"/>
          <w:lang w:val="en-US" w:eastAsia="zh-CN"/>
        </w:rPr>
        <w:t>32.</w:t>
      </w:r>
      <w:r>
        <w:rPr>
          <w:rFonts w:hint="eastAsia"/>
          <w:b/>
          <w:bCs/>
          <w:sz w:val="40"/>
          <w:szCs w:val="48"/>
          <w:highlight w:val="green"/>
          <w:lang w:eastAsia="zh-CN"/>
        </w:rPr>
        <w:t>捕杀狂犬、野犬流程图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18"/>
                    <a:stretch>
                      <a:fillRect/>
                    </a:stretch>
                  </pic:blipFill>
                  <pic:spPr>
                    <a:xfrm>
                      <a:off x="0" y="0"/>
                      <a:ext cx="5264785" cy="364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hint="eastAsia" w:ascii="宋体" w:eastAsia="宋体" w:cs="宋体"/>
          <w:color w:val="000000"/>
          <w:kern w:val="0"/>
          <w:sz w:val="30"/>
          <w:szCs w:val="30"/>
          <w:lang w:eastAsia="zh-CN"/>
        </w:rPr>
      </w:pPr>
      <w:r>
        <w:rPr>
          <w:rFonts w:hint="eastAsia" w:ascii="宋体" w:hAnsi="宋体" w:cs="宋体"/>
          <w:b/>
          <w:bCs/>
          <w:color w:val="000000"/>
          <w:kern w:val="0"/>
          <w:sz w:val="30"/>
          <w:szCs w:val="30"/>
          <w:highlight w:val="green"/>
          <w:lang w:val="en-US" w:eastAsia="zh-CN"/>
        </w:rPr>
        <w:t>33.</w:t>
      </w:r>
      <w:r>
        <w:rPr>
          <w:rFonts w:hint="eastAsia" w:ascii="宋体" w:hAnsi="宋体" w:cs="宋体"/>
          <w:b/>
          <w:bCs/>
          <w:color w:val="000000"/>
          <w:kern w:val="0"/>
          <w:sz w:val="30"/>
          <w:szCs w:val="30"/>
          <w:highlight w:val="green"/>
        </w:rPr>
        <w:t>对危害文物保护单位安全、破坏文物保护单位历史风貌的建筑物、构筑物的拆迁</w:t>
      </w:r>
      <w:r>
        <w:rPr>
          <w:rFonts w:hint="eastAsia" w:ascii="宋体" w:hAnsi="宋体" w:cs="宋体"/>
          <w:b/>
          <w:bCs/>
          <w:color w:val="000000"/>
          <w:kern w:val="0"/>
          <w:sz w:val="30"/>
          <w:szCs w:val="30"/>
          <w:highlight w:val="green"/>
          <w:lang w:eastAsia="zh-CN"/>
        </w:rPr>
        <w:t>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927552"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927552;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921408"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921408;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922432;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933696"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1933696;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923456"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923456;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924480"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924480;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925504"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925504;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932672"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932672;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26528"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926528;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928576;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931648"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931648;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30624"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930624;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29600"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929600;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eastAsia" w:ascii="宋体" w:hAnsi="宋体" w:cs="宋体"/>
          <w:b/>
          <w:bCs/>
          <w:kern w:val="0"/>
          <w:sz w:val="30"/>
          <w:szCs w:val="30"/>
        </w:rPr>
      </w:pPr>
      <w:r>
        <w:rPr>
          <w:rFonts w:hint="eastAsia" w:ascii="宋体" w:hAnsi="宋体" w:cs="宋体"/>
          <w:b/>
          <w:bCs/>
          <w:kern w:val="0"/>
          <w:sz w:val="30"/>
          <w:szCs w:val="30"/>
        </w:rPr>
        <w:br w:type="page"/>
      </w:r>
    </w:p>
    <w:p>
      <w:pPr>
        <w:rPr>
          <w:rFonts w:hint="eastAsia" w:ascii="宋体" w:eastAsia="宋体" w:cs="宋体"/>
          <w:b/>
          <w:bCs/>
          <w:kern w:val="0"/>
          <w:sz w:val="30"/>
          <w:szCs w:val="30"/>
          <w:highlight w:val="green"/>
          <w:lang w:eastAsia="zh-CN"/>
        </w:rPr>
      </w:pPr>
      <w:r>
        <w:rPr>
          <w:rFonts w:hint="eastAsia" w:ascii="宋体" w:hAnsi="宋体" w:cs="宋体"/>
          <w:b/>
          <w:bCs/>
          <w:kern w:val="0"/>
          <w:sz w:val="30"/>
          <w:szCs w:val="30"/>
          <w:highlight w:val="green"/>
          <w:lang w:val="en-US" w:eastAsia="zh-CN"/>
        </w:rPr>
        <w:t>34.</w:t>
      </w:r>
      <w:r>
        <w:rPr>
          <w:rFonts w:hint="eastAsia" w:ascii="宋体" w:hAnsi="宋体" w:cs="宋体"/>
          <w:b/>
          <w:bCs/>
          <w:kern w:val="0"/>
          <w:sz w:val="30"/>
          <w:szCs w:val="30"/>
          <w:highlight w:val="green"/>
        </w:rPr>
        <w:t>设立乡村集体所有制企业的审核</w:t>
      </w:r>
      <w:r>
        <w:rPr>
          <w:rFonts w:hint="eastAsia" w:ascii="宋体" w:hAnsi="宋体" w:cs="宋体"/>
          <w:b/>
          <w:bCs/>
          <w:kern w:val="0"/>
          <w:sz w:val="30"/>
          <w:szCs w:val="30"/>
          <w:highlight w:val="green"/>
          <w:lang w:eastAsia="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9"/>
                    <a:stretch>
                      <a:fillRect/>
                    </a:stretch>
                  </pic:blipFill>
                  <pic:spPr>
                    <a:xfrm>
                      <a:off x="0" y="0"/>
                      <a:ext cx="5248275" cy="5876925"/>
                    </a:xfrm>
                    <a:prstGeom prst="rect">
                      <a:avLst/>
                    </a:prstGeom>
                    <a:noFill/>
                    <a:ln w="9525">
                      <a:noFill/>
                    </a:ln>
                  </pic:spPr>
                </pic:pic>
              </a:graphicData>
            </a:graphic>
          </wp:inline>
        </w:drawing>
      </w:r>
    </w:p>
    <w:p>
      <w:pPr>
        <w:rPr>
          <w:rFonts w:hint="eastAsia" w:ascii="宋体" w:hAnsi="宋体" w:cs="宋体"/>
          <w:b/>
          <w:bCs/>
          <w:sz w:val="30"/>
          <w:szCs w:val="30"/>
        </w:rPr>
      </w:pPr>
      <w:r>
        <w:rPr>
          <w:rFonts w:hint="eastAsia" w:ascii="宋体" w:hAnsi="宋体" w:cs="宋体"/>
          <w:b/>
          <w:bCs/>
          <w:sz w:val="30"/>
          <w:szCs w:val="30"/>
        </w:rPr>
        <w:br w:type="page"/>
      </w:r>
    </w:p>
    <w:p>
      <w:pPr>
        <w:rPr>
          <w:rFonts w:ascii="黑体" w:hAnsi="黑体" w:eastAsia="黑体"/>
          <w:sz w:val="32"/>
          <w:szCs w:val="32"/>
        </w:rPr>
      </w:pPr>
      <w:r>
        <w:rPr>
          <w:rFonts w:hint="eastAsia" w:ascii="宋体" w:hAnsi="宋体" w:cs="宋体"/>
          <w:b/>
          <w:bCs/>
          <w:color w:val="000000"/>
          <w:kern w:val="0"/>
          <w:sz w:val="30"/>
          <w:szCs w:val="30"/>
          <w:highlight w:val="green"/>
          <w:lang w:val="en-US" w:eastAsia="zh-CN"/>
        </w:rPr>
        <w:t>35.</w:t>
      </w:r>
      <w:r>
        <w:rPr>
          <w:rFonts w:hint="eastAsia" w:ascii="宋体" w:hAnsi="宋体" w:cs="宋体"/>
          <w:b/>
          <w:bCs/>
          <w:color w:val="000000"/>
          <w:kern w:val="0"/>
          <w:sz w:val="30"/>
          <w:szCs w:val="30"/>
          <w:highlight w:val="green"/>
        </w:rPr>
        <w:t>设立健身气功站点的审核</w:t>
      </w:r>
      <w:r>
        <w:rPr>
          <w:rFonts w:hint="eastAsia" w:ascii="宋体" w:hAnsi="宋体" w:cs="宋体"/>
          <w:b/>
          <w:bCs/>
          <w:color w:val="000000"/>
          <w:kern w:val="0"/>
          <w:sz w:val="30"/>
          <w:szCs w:val="30"/>
          <w:highlight w:val="green"/>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3472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93472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94086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94086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2912"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942912;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93574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93676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3881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93881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598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94598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94700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188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94188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779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93779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393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94393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9840"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93984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803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94803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496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94496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ascii="宋体" w:cs="仿宋_GB2312"/>
          <w:sz w:val="30"/>
          <w:szCs w:val="30"/>
        </w:rPr>
      </w:pPr>
      <w:r>
        <w:rPr>
          <w:rFonts w:hint="eastAsia" w:ascii="宋体" w:hAnsi="宋体" w:cs="宋体"/>
          <w:b/>
          <w:bCs/>
          <w:kern w:val="0"/>
          <w:sz w:val="30"/>
          <w:szCs w:val="30"/>
          <w:highlight w:val="green"/>
          <w:lang w:val="en-US" w:eastAsia="zh-CN"/>
        </w:rPr>
        <w:t>36.</w:t>
      </w:r>
      <w:r>
        <w:rPr>
          <w:rFonts w:hint="eastAsia" w:ascii="宋体" w:hAnsi="宋体" w:cs="宋体"/>
          <w:b/>
          <w:bCs/>
          <w:kern w:val="0"/>
          <w:sz w:val="30"/>
          <w:szCs w:val="30"/>
          <w:highlight w:val="green"/>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6880"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1695" name="矩形 1695"/>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289600;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Xl7ILXAAAACgEAAA8AAAAAAAAAAQAgAAAAIgAAAGRycy9k&#10;b3ducmV2LnhtbFBLAQIUABQAAAAIAIdO4kBREwlIAwIAAC8EAAAOAAAAAAAAAAEAIAAAACYBAABk&#10;cnMvZTJvRG9jLnhtbFBLBQYAAAAABgAGAFkBAACbBQ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5856"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1696" name="直接箭头连接符 169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290624;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zz0+2gAAAAkBAAAPAAAAAAAAAAEAIAAA&#10;ACIAAABkcnMvZG93bnJldi54bWxQSwECFAAUAAAACACHTuJAIo12LgoCAAD3AwAADgAAAAAAAAAB&#10;ACAAAAApAQAAZHJzL2Uyb0RvYy54bWxQSwUGAAAAAAYABgBZAQAAp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3808"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206" name="矩形 206"/>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292672;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WPmm7YAAAACgEAAA8AAAAAAAAAAQAgAAAAIgAAAGRycy9k&#10;b3ducmV2LnhtbFBLAQIUABQAAAAIAIdO4kD0fNhhAgIAAC0EAAAOAAAAAAAAAAEAIAAAACcBAABk&#10;cnMvZTJvRG9jLnhtbFBLBQYAAAAABgAGAFkBAACbBQ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1760"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1701" name="矩形 170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2"/>
                              </w:numPr>
                              <w:spacing w:line="360" w:lineRule="auto"/>
                              <w:jc w:val="left"/>
                            </w:pPr>
                            <w:r>
                              <w:rPr>
                                <w:rFonts w:hint="eastAsia"/>
                              </w:rPr>
                              <w:t>查阅资料</w:t>
                            </w:r>
                          </w:p>
                          <w:p>
                            <w:pPr>
                              <w:numPr>
                                <w:ilvl w:val="0"/>
                                <w:numId w:val="12"/>
                              </w:numPr>
                              <w:spacing w:line="360" w:lineRule="auto"/>
                              <w:jc w:val="left"/>
                            </w:pPr>
                            <w:r>
                              <w:rPr>
                                <w:rFonts w:hint="eastAsia"/>
                              </w:rPr>
                              <w:t>查看现场</w:t>
                            </w:r>
                          </w:p>
                          <w:p>
                            <w:pPr>
                              <w:numPr>
                                <w:ilvl w:val="0"/>
                                <w:numId w:val="12"/>
                              </w:numPr>
                              <w:spacing w:line="360" w:lineRule="auto"/>
                              <w:jc w:val="left"/>
                            </w:pPr>
                            <w:r>
                              <w:rPr>
                                <w:rFonts w:hint="eastAsia"/>
                              </w:rPr>
                              <w:t>听取当事人陈述申辩</w:t>
                            </w:r>
                          </w:p>
                          <w:p>
                            <w:pPr>
                              <w:numPr>
                                <w:ilvl w:val="0"/>
                                <w:numId w:val="12"/>
                              </w:numPr>
                              <w:spacing w:line="360" w:lineRule="auto"/>
                              <w:jc w:val="left"/>
                            </w:pPr>
                            <w:r>
                              <w:rPr>
                                <w:rFonts w:hint="eastAsia"/>
                              </w:rPr>
                              <w:t>取证</w:t>
                            </w:r>
                          </w:p>
                          <w:p>
                            <w:pPr>
                              <w:numPr>
                                <w:ilvl w:val="0"/>
                                <w:numId w:val="12"/>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294720;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aU6dcAAAAJAQAADwAAAAAAAAABACAAAAAiAAAAZHJz&#10;L2Rvd25yZXYueG1sUEsBAhQAFAAAAAgAh07iQNV69sAFAgAAMAQAAA4AAAAAAAAAAQAgAAAAJgEA&#10;AGRycy9lMm9Eb2MueG1sUEsFBgAAAAAGAAYAWQEAAJ0FAAAAAA==&#10;">
                <v:fill on="t" focussize="0,0"/>
                <v:stroke color="#000000" joinstyle="miter"/>
                <v:imagedata o:title=""/>
                <o:lock v:ext="edit" aspectratio="f"/>
                <v:textbox>
                  <w:txbxContent>
                    <w:p>
                      <w:pPr>
                        <w:numPr>
                          <w:ilvl w:val="0"/>
                          <w:numId w:val="12"/>
                        </w:numPr>
                        <w:spacing w:line="360" w:lineRule="auto"/>
                        <w:jc w:val="left"/>
                      </w:pPr>
                      <w:r>
                        <w:rPr>
                          <w:rFonts w:hint="eastAsia"/>
                        </w:rPr>
                        <w:t>查阅资料</w:t>
                      </w:r>
                    </w:p>
                    <w:p>
                      <w:pPr>
                        <w:numPr>
                          <w:ilvl w:val="0"/>
                          <w:numId w:val="12"/>
                        </w:numPr>
                        <w:spacing w:line="360" w:lineRule="auto"/>
                        <w:jc w:val="left"/>
                      </w:pPr>
                      <w:r>
                        <w:rPr>
                          <w:rFonts w:hint="eastAsia"/>
                        </w:rPr>
                        <w:t>查看现场</w:t>
                      </w:r>
                    </w:p>
                    <w:p>
                      <w:pPr>
                        <w:numPr>
                          <w:ilvl w:val="0"/>
                          <w:numId w:val="12"/>
                        </w:numPr>
                        <w:spacing w:line="360" w:lineRule="auto"/>
                        <w:jc w:val="left"/>
                      </w:pPr>
                      <w:r>
                        <w:rPr>
                          <w:rFonts w:hint="eastAsia"/>
                        </w:rPr>
                        <w:t>听取当事人陈述申辩</w:t>
                      </w:r>
                    </w:p>
                    <w:p>
                      <w:pPr>
                        <w:numPr>
                          <w:ilvl w:val="0"/>
                          <w:numId w:val="12"/>
                        </w:numPr>
                        <w:spacing w:line="360" w:lineRule="auto"/>
                        <w:jc w:val="left"/>
                      </w:pPr>
                      <w:r>
                        <w:rPr>
                          <w:rFonts w:hint="eastAsia"/>
                        </w:rPr>
                        <w:t>取证</w:t>
                      </w:r>
                    </w:p>
                    <w:p>
                      <w:pPr>
                        <w:numPr>
                          <w:ilvl w:val="0"/>
                          <w:numId w:val="12"/>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2784"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1702" name="直接箭头连接符 1702"/>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293696;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DZHx2AAAAAkBAAAPAAAAAAAAAAEAIAAAACIA&#10;AABkcnMvZG93bnJldi54bWxQSwECFAAUAAAACACHTuJAhy73QAkCAAD4AwAADgAAAAAAAAABACAA&#10;AAAnAQAAZHJzL2Uyb0RvYy54bWxQSwUGAAAAAAYABgBZAQAAo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024832"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1705" name="组合 1705"/>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1703"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1704"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291648;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Ieqg33YAAAACQEAAA8AAAAAAAAAAQAgAAAAIgAAAGRycy9k&#10;b3ducmV2LnhtbFBLAQIUABQAAAAIAIdO4kAWIwbh5gIAAHgHAAAOAAAAAAAAAAEAIAAAACcBAABk&#10;cnMvZTJvRG9jLnhtbFBLBQYAAAAABgAGAFkBAAB/BgAAAAA=&#10;">
                <o:lock v:ext="edit" aspectratio="f"/>
                <v:rect id="_x0000_s1026" o:spid="_x0000_s1026" o:spt="1" style="position:absolute;left:-80;top:1319;height:755;width:2095;"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_x0000_s1026" o:spid="_x0000_s1026" o:spt="32" type="#_x0000_t32" style="position:absolute;left:1030;top:0;height:625;width:0;" filled="f" stroked="t" coordsize="21600,21600" o:gfxdata="UEsDBAoAAAAAAIdO4kAAAAAAAAAAAAAAAAAEAAAAZHJzL1BLAwQUAAAACACHTuJA3utOn70AAADd&#10;AAAADwAAAGRycy9kb3ducmV2LnhtbEVPS2sCMRC+F/wPYYTeaqLI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0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0736"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1699" name="直接箭头连接符 169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295744;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xGLZAAAACQEAAA8AAAAAAAAAAQAgAAAA&#10;IgAAAGRycy9kb3ducmV2LnhtbFBLAQIUABQAAAAIAIdO4kC5OJYQCgIAAPcDAAAOAAAAAAAAAAEA&#10;IAAAACgBAABkcnMvZTJvRG9jLnhtbFBLBQYAAAAABgAGAFkBAACk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27904"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698" name="矩形 169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288576;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8AjX1wAAAAkBAAAPAAAAAAAAAAEAIAAAACIAAABkcnMv&#10;ZG93bnJldi54bWxQSwECFAAUAAAACACHTuJAIaMADgQCAAAvBAAADgAAAAAAAAABACAAAAAmAQAA&#10;ZHJzL2Uyb0RvYy54bWxQSwUGAAAAAAYABgBZAQAAnAUAAAAA&#10;">
                <v:fill on="t" focussize="0,0"/>
                <v:stroke color="#000000" joinstyle="miter"/>
                <v:imagedata o:title=""/>
                <o:lock v:ext="edit" aspectratio="f"/>
                <v:textbox>
                  <w:txbxContent>
                    <w:p>
                      <w:pPr>
                        <w:jc w:val="center"/>
                      </w:pPr>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19712"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700" name="直接箭头连接符 1700"/>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296768;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bNN9LYAAAACgEAAA8AAAAAAAAAAQAg&#10;AAAAIgAAAGRycy9kb3ducmV2LnhtbFBLAQIUABQAAAAIAIdO4kDxttdTDgIAAAEEAAAOAAAAAAAA&#10;AAEAIAAAACcBAABkcnMvZTJvRG9jLnhtbFBLBQYAAAAABgAGAFkBAACnBQAAAAA=&#10;">
                <v:fill on="f" focussize="0,0"/>
                <v:stroke color="#000000" joinstyle="round" endarrow="block"/>
                <v:imagedata o:title=""/>
                <o:lock v:ext="edit" aspectratio="f"/>
              </v:shape>
            </w:pict>
          </mc:Fallback>
        </mc:AlternateContent>
      </w:r>
    </w:p>
    <w:p>
      <w:pPr>
        <w:pStyle w:val="5"/>
        <w:spacing w:before="70"/>
        <w:ind w:left="346"/>
      </w:pPr>
    </w:p>
    <w:p>
      <w:pPr>
        <w:pStyle w:val="5"/>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028928"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697" name="矩形 169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287552;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quEw1wAAAAoBAAAPAAAAAAAAAAEAIAAAACIAAABkcnMv&#10;ZG93bnJldi54bWxQSwECFAAUAAAACACHTuJAPVHv2wQCAAAvBAAADgAAAAAAAAABACAAAAAmAQAA&#10;ZHJzL2Uyb0RvYy54bWxQSwUGAAAAAAYABgBZAQAAnAUAAAAA&#10;">
                <v:fill on="t" focussize="0,0"/>
                <v:stroke color="#000000" joinstyle="miter"/>
                <v:imagedata o:title=""/>
                <o:lock v:ext="edit" aspectratio="f"/>
                <v:textbox>
                  <w:txbxContent>
                    <w:p>
                      <w:pPr>
                        <w:jc w:val="center"/>
                      </w:pPr>
                      <w:r>
                        <w:rPr>
                          <w:rFonts w:hint="eastAsia"/>
                        </w:rPr>
                        <w:t>处理决定</w:t>
                      </w:r>
                    </w:p>
                  </w:txbxContent>
                </v:textbox>
              </v:rect>
            </w:pict>
          </mc:Fallback>
        </mc:AlternateContent>
      </w:r>
    </w:p>
    <w:p>
      <w:pPr>
        <w:pStyle w:val="5"/>
        <w:spacing w:before="70"/>
        <w:ind w:left="346"/>
      </w:pPr>
    </w:p>
    <w:p>
      <w:pPr>
        <w:pStyle w:val="5"/>
        <w:spacing w:before="70"/>
        <w:ind w:left="346"/>
      </w:pPr>
    </w:p>
    <w:p>
      <w:pPr>
        <w:pStyle w:val="5"/>
        <w:spacing w:before="70"/>
        <w:ind w:left="346"/>
      </w:pPr>
    </w:p>
    <w:p>
      <w:pPr>
        <w:rPr>
          <w:rFonts w:hint="eastAsia" w:ascii="宋体" w:hAnsi="宋体" w:cs="宋体"/>
          <w:b/>
          <w:bCs/>
          <w:sz w:val="32"/>
          <w:szCs w:val="32"/>
          <w:lang w:bidi="zh-CN"/>
        </w:rPr>
      </w:pPr>
      <w:r>
        <w:rPr>
          <w:rFonts w:hint="eastAsia" w:ascii="宋体" w:hAnsi="宋体" w:cs="宋体"/>
          <w:b/>
          <w:bCs/>
          <w:sz w:val="32"/>
          <w:szCs w:val="32"/>
          <w:lang w:bidi="zh-CN"/>
        </w:rPr>
        <w:br w:type="page"/>
      </w:r>
    </w:p>
    <w:p>
      <w:pPr>
        <w:pStyle w:val="5"/>
        <w:spacing w:before="31"/>
        <w:ind w:left="346"/>
        <w:jc w:val="center"/>
        <w:rPr>
          <w:rFonts w:hint="eastAsia" w:ascii="仿宋" w:hAnsi="仿宋" w:eastAsia="仿宋" w:cs="仿宋"/>
          <w:b/>
          <w:bCs/>
          <w:sz w:val="40"/>
          <w:szCs w:val="40"/>
          <w:vertAlign w:val="baseline"/>
          <w:lang w:val="en-US" w:eastAsia="zh-CN"/>
        </w:rPr>
      </w:pPr>
      <w:r>
        <w:rPr>
          <w:rFonts w:hint="eastAsia" w:ascii="仿宋" w:hAnsi="仿宋" w:eastAsia="仿宋" w:cs="仿宋"/>
          <w:b/>
          <w:bCs/>
          <w:sz w:val="40"/>
          <w:szCs w:val="40"/>
          <w:vertAlign w:val="baseline"/>
          <w:lang w:val="en-US" w:eastAsia="zh-CN"/>
        </w:rPr>
        <w:t>37.发包方将农村土地发包给本集体经济组织以外的单位或者个人承包的批准流程图</w: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2058624" behindDoc="0" locked="0" layoutInCell="1" allowOverlap="1">
                <wp:simplePos x="0" y="0"/>
                <wp:positionH relativeFrom="column">
                  <wp:posOffset>71755</wp:posOffset>
                </wp:positionH>
                <wp:positionV relativeFrom="paragraph">
                  <wp:posOffset>202565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发包方(申请人)向镇人民政府递交《行政许可申请书》和其他申请材料</w:t>
                            </w:r>
                          </w:p>
                        </w:txbxContent>
                      </wps:txbx>
                      <wps:bodyPr upright="1"/>
                    </wps:wsp>
                  </a:graphicData>
                </a:graphic>
              </wp:anchor>
            </w:drawing>
          </mc:Choice>
          <mc:Fallback>
            <w:pict>
              <v:rect id="矩形 1101" o:spid="_x0000_s1026" o:spt="1" style="position:absolute;left:0pt;margin-left:5.65pt;margin-top:15.95pt;height:25.4pt;width:382.2pt;z-index:252058624;mso-width-relative:page;mso-height-relative:page;" fillcolor="#FFFFFF" filled="t" stroked="t" coordsize="21600,21600" o:gfxdata="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SeUpTWAAAACAEAAA8AAAAAAAAAAQAgAAAAIgAAAGRy&#10;cy9kb3ducmV2LnhtbFBLAQIUABQAAAAIAIdO4kB/67ncBwIAAC4EAAAOAAAAAAAAAAEAIAAAACUB&#10;AABkcnMvZTJvRG9jLnhtbFBLBQYAAAAABgAGAFkBAACeBQAAAAA=&#10;">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67840" behindDoc="1" locked="0" layoutInCell="1" allowOverlap="1">
                <wp:simplePos x="0" y="0"/>
                <wp:positionH relativeFrom="column">
                  <wp:posOffset>2376170</wp:posOffset>
                </wp:positionH>
                <wp:positionV relativeFrom="paragraph">
                  <wp:posOffset>212725</wp:posOffset>
                </wp:positionV>
                <wp:extent cx="635" cy="396240"/>
                <wp:effectExtent l="37465" t="0" r="38100" b="3810"/>
                <wp:wrapNone/>
                <wp:docPr id="159" name="直接箭头连接符 15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7.1pt;margin-top:16.75pt;height:31.2pt;width:0.05pt;z-index:-251248640;mso-width-relative:page;mso-height-relative:page;" filled="f" stroked="t" coordsize="21600,21600" o:gfxdata="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sEWoNkAAAAJAQAADwAAAAAAAAABACAAAAAi&#10;AAAAZHJzL2Rvd25yZXYueG1sUEsBAhQAFAAAAAgAh07iQJeawioJAgAA9QMAAA4AAAAAAAAAAQAg&#10;AAAAKAEAAGRycy9lMm9Eb2MueG1sUEsFBgAAAAAGAAYAWQEAAKMFA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2059648" behindDoc="0" locked="0" layoutInCell="1" allowOverlap="1">
                <wp:simplePos x="0" y="0"/>
                <wp:positionH relativeFrom="column">
                  <wp:posOffset>3658870</wp:posOffset>
                </wp:positionH>
                <wp:positionV relativeFrom="paragraph">
                  <wp:posOffset>81915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8.1pt;margin-top:6.45pt;height:88.8pt;width:139.45pt;z-index:252059648;mso-width-relative:page;mso-height-relative:page;" fillcolor="#FFFFFF" filled="t" stroked="t" coordsize="21600,21600" o:gfxdata="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lwei2AAAAAoBAAAPAAAAAAAAAAEAIAAA&#10;ACIAAABkcnMvZG93bnJldi54bWxQSwECFAAUAAAACACHTuJArF9NXAwCAAA5BAAADgAAAAAAAAAB&#10;ACAAAAAnAQAAZHJzL2Uyb0RvYy54bWxQSwUGAAAAAAYABgBZAQAApQU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-366395</wp:posOffset>
                </wp:positionH>
                <wp:positionV relativeFrom="paragraph">
                  <wp:posOffset>50800</wp:posOffset>
                </wp:positionV>
                <wp:extent cx="1433195" cy="1156970"/>
                <wp:effectExtent l="4445" t="5080" r="10160" b="19050"/>
                <wp:wrapNone/>
                <wp:docPr id="154"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8.85pt;margin-top:4pt;height:91.1pt;width:112.85pt;z-index:252062720;mso-width-relative:page;mso-height-relative:page;" fillcolor="#FFFFFF" filled="t" stroked="t" coordsize="21600,21600" o:gfxdata="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1rqkjXAAAACQEAAA8AAAAAAAAAAQAg&#10;AAAAIgAAAGRycy9kb3ducmV2LnhtbFBLAQIUABQAAAAIAIdO4kAqCcJ7DwIAADkEAAAOAAAAAAAA&#10;AAEAIAAAACYBAABkcnMvZTJvRG9jLnhtbFBLBQYAAAAABgAGAFkBAACn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1457325</wp:posOffset>
                </wp:positionH>
                <wp:positionV relativeFrom="paragraph">
                  <wp:posOffset>55245</wp:posOffset>
                </wp:positionV>
                <wp:extent cx="1844675" cy="1121410"/>
                <wp:effectExtent l="4445" t="4445" r="17780" b="17145"/>
                <wp:wrapNone/>
                <wp:docPr id="152"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4.75pt;margin-top:4.35pt;height:88.3pt;width:145.25pt;z-index:252060672;mso-width-relative:page;mso-height-relative:page;" fillcolor="#FFFFFF" filled="t" stroked="t" coordsize="21600,21600" o:gfxdata="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69bx1wAAAAkBAAAPAAAAAAAAAAEAIAAA&#10;ACIAAABkcnMvZG93bnJldi54bWxQSwECFAAUAAAACACHTuJA29EVhg0CAAA5BAAADgAAAAAAAAAB&#10;ACAAAAAmAQAAZHJzL2Uyb0RvYy54bWxQSwUGAAAAAAYABgBZAQAApQUAAAAA&#10;">
                <v:fill on="t" focussize="0,0"/>
                <v:stroke color="#000000" joinstyle="miter"/>
                <v:imagedata o:title=""/>
                <o:lock v:ext="edit" aspectratio="f"/>
                <v:textbox>
                  <w:txbxContent>
                    <w:p>
                      <w:r>
                        <w:rPr>
                          <w:rFonts w:hint="eastAsia"/>
                        </w:rPr>
                        <w:t>申请材料齐全、规范、有效的，由镇人民政府或由其确定的有关部门(受理人)进行受理，并发给申请人《行政许可申请受理通知书》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2064768" behindDoc="0" locked="0" layoutInCell="1" allowOverlap="1">
                <wp:simplePos x="0" y="0"/>
                <wp:positionH relativeFrom="column">
                  <wp:posOffset>638175</wp:posOffset>
                </wp:positionH>
                <wp:positionV relativeFrom="paragraph">
                  <wp:posOffset>2511425</wp:posOffset>
                </wp:positionV>
                <wp:extent cx="3712210" cy="1324610"/>
                <wp:effectExtent l="4445" t="4445" r="17145" b="23495"/>
                <wp:wrapNone/>
                <wp:docPr id="156" name="矩形 1101"/>
                <wp:cNvGraphicFramePr/>
                <a:graphic xmlns:a="http://schemas.openxmlformats.org/drawingml/2006/main">
                  <a:graphicData uri="http://schemas.microsoft.com/office/word/2010/wordprocessingShape">
                    <wps:wsp>
                      <wps:cNvSpPr/>
                      <wps:spPr>
                        <a:xfrm flipV="1">
                          <a:off x="0" y="0"/>
                          <a:ext cx="3712210" cy="1324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审查意见报镇人民政府审定。镇人民政府指定一位镇领导负责审定。同意审查意见的，签署《行政许可审定表》；不同意审查意见的，提出审定意见及理由。审查意见报镇人民政府审定。镇人民政府指定一位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r>
                              <w:rPr>
                                <w:rFonts w:hint="eastAsia"/>
                              </w:rPr>
                              <w:t>审定工作10个工作日内完成。</w:t>
                            </w:r>
                          </w:p>
                        </w:txbxContent>
                      </wps:txbx>
                      <wps:bodyPr upright="1"/>
                    </wps:wsp>
                  </a:graphicData>
                </a:graphic>
              </wp:anchor>
            </w:drawing>
          </mc:Choice>
          <mc:Fallback>
            <w:pict>
              <v:rect id="矩形 1101" o:spid="_x0000_s1026" o:spt="1" style="position:absolute;left:0pt;flip:y;margin-left:50.25pt;margin-top:197.75pt;height:104.3pt;width:292.3pt;z-index:252064768;mso-width-relative:page;mso-height-relative:page;" fillcolor="#FFFFFF" filled="t" stroked="t" coordsize="21600,21600" o:gfxdata="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nl3ItgAAAALAQAADwAAAAAAAAABACAAAAAi&#10;AAAAZHJzL2Rvd25yZXYueG1sUEsBAhQAFAAAAAgAh07iQAv0nnoKAgAAOQQAAA4AAAAAAAAAAQAg&#10;AAAAJwEAAGRycy9lMm9Eb2MueG1sUEsFBgAAAAAGAAYAWQEAAKMFAAAAAA==&#10;">
                <v:fill on="t" focussize="0,0"/>
                <v:stroke color="#000000" joinstyle="miter"/>
                <v:imagedata o:title=""/>
                <o:lock v:ext="edit" aspectratio="f"/>
                <v:textbox>
                  <w:txbxContent>
                    <w:p>
                      <w:pPr>
                        <w:rPr>
                          <w:rFonts w:hint="eastAsia"/>
                        </w:rPr>
                      </w:pPr>
                      <w:r>
                        <w:rPr>
                          <w:rFonts w:hint="eastAsia"/>
                        </w:rPr>
                        <w:t>审查意见报镇人民政府审定。镇人民政府指定一位镇领导负责审定。同意审查意见的，签署《行政许可审定表》；不同意审查意见的，提出审定意见及理由。审查意见报镇人民政府审定。镇人民政府指定一位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r>
                        <w:rPr>
                          <w:rFonts w:hint="eastAsia"/>
                        </w:rPr>
                        <w:t>审定工作10个工作日内完成。</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1936" behindDoc="1" locked="0" layoutInCell="1" allowOverlap="1">
                <wp:simplePos x="0" y="0"/>
                <wp:positionH relativeFrom="column">
                  <wp:posOffset>1864995</wp:posOffset>
                </wp:positionH>
                <wp:positionV relativeFrom="paragraph">
                  <wp:posOffset>5518785</wp:posOffset>
                </wp:positionV>
                <wp:extent cx="10795" cy="469900"/>
                <wp:effectExtent l="36195" t="0" r="29210" b="6350"/>
                <wp:wrapNone/>
                <wp:docPr id="167" name="直接箭头连接符 167"/>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6.85pt;margin-top:434.55pt;height:37pt;width:0.85pt;z-index:-251244544;mso-width-relative:page;mso-height-relative:page;" filled="f" stroked="t" coordsize="21600,21600" o:gfxdata="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eXG2wAAAAsBAAAPAAAA&#10;AAAAAAEAIAAAACIAAABkcnMvZG93bnJldi54bWxQSwECFAAUAAAACACHTuJAlDDbFBICAAABBAAA&#10;DgAAAAAAAAABACAAAAAq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66816" behindDoc="0" locked="0" layoutInCell="1" allowOverlap="1">
                <wp:simplePos x="0" y="0"/>
                <wp:positionH relativeFrom="column">
                  <wp:posOffset>1475105</wp:posOffset>
                </wp:positionH>
                <wp:positionV relativeFrom="paragraph">
                  <wp:posOffset>5961380</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16.15pt;margin-top:469.4pt;height:25.25pt;width:117.3pt;z-index:252066816;mso-width-relative:page;mso-height-relative:page;" fillcolor="#FFFFFF" filled="t" stroked="t" coordsize="21600,21600" o:gfxdata="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KQxTDYAAAACwEAAA8AAAAAAAAAAQAgAAAA&#10;IgAAAGRycy9kb3ducmV2LnhtbFBLAQIUABQAAAAIAIdO4kAWTApECwIAADg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5008" behindDoc="1" locked="0" layoutInCell="1" allowOverlap="1">
                <wp:simplePos x="0" y="0"/>
                <wp:positionH relativeFrom="column">
                  <wp:posOffset>2629535</wp:posOffset>
                </wp:positionH>
                <wp:positionV relativeFrom="paragraph">
                  <wp:posOffset>5504180</wp:posOffset>
                </wp:positionV>
                <wp:extent cx="10795" cy="469900"/>
                <wp:effectExtent l="36195" t="0" r="29210" b="6350"/>
                <wp:wrapNone/>
                <wp:docPr id="166" name="直接箭头连接符 166"/>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7.05pt;margin-top:433.4pt;height:37pt;width:0.85pt;z-index:-251241472;mso-width-relative:page;mso-height-relative:page;" filled="f" stroked="t" coordsize="21600,21600" o:gfxdata="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rLKOLaAAAACwEAAA8AAAAA&#10;AAAAAQAgAAAAIgAAAGRycy9kb3ducmV2LnhtbFBLAQIUABQAAAAIAIdO4kDeJ1PtEgIAAAEEAAAO&#10;AAAAAAAAAAEAIAAAACkBAABkcnMvZTJvRG9jLnhtbFBLBQYAAAAABgAGAFkBAACt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3199130</wp:posOffset>
                </wp:positionH>
                <wp:positionV relativeFrom="paragraph">
                  <wp:posOffset>3846830</wp:posOffset>
                </wp:positionV>
                <wp:extent cx="3175" cy="524510"/>
                <wp:effectExtent l="37465" t="0" r="35560" b="8890"/>
                <wp:wrapNone/>
                <wp:docPr id="165" name="直接箭头连接符 165"/>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1.9pt;margin-top:302.9pt;height:41.3pt;width:0.25pt;z-index:-251657216;mso-width-relative:page;mso-height-relative:page;" filled="f" stroked="t" coordsize="21600,21600" o:gfxdata="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RG902gAAAAsBAAAPAAAAAAAA&#10;AAEAIAAAACIAAABkcnMvZG93bnJldi54bWxQSwECFAAUAAAACACHTuJABb7dPBACAAAABAAADgAA&#10;AAAAAAABACAAAAAp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3984" behindDoc="1" locked="0" layoutInCell="1" allowOverlap="1">
                <wp:simplePos x="0" y="0"/>
                <wp:positionH relativeFrom="column">
                  <wp:posOffset>1510030</wp:posOffset>
                </wp:positionH>
                <wp:positionV relativeFrom="paragraph">
                  <wp:posOffset>3824605</wp:posOffset>
                </wp:positionV>
                <wp:extent cx="3175" cy="524510"/>
                <wp:effectExtent l="37465" t="0" r="35560" b="8890"/>
                <wp:wrapNone/>
                <wp:docPr id="164" name="直接箭头连接符 164"/>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18.9pt;margin-top:301.15pt;height:41.3pt;width:0.25pt;z-index:-251242496;mso-width-relative:page;mso-height-relative:page;" filled="f" stroked="t" coordsize="21600,21600" o:gfxdata="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NBZLfbAAAACwEAAA8AAAAA&#10;AAAAAQAgAAAAIgAAAGRycy9kb3ducmV2LnhtbFBLAQIUABQAAAAIAIdO4kCZmxUNEQIAAAAEAAAO&#10;AAAAAAAAAAEAIAAAACo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2372995</wp:posOffset>
                </wp:positionH>
                <wp:positionV relativeFrom="paragraph">
                  <wp:posOffset>4364355</wp:posOffset>
                </wp:positionV>
                <wp:extent cx="1979295" cy="1135380"/>
                <wp:effectExtent l="4445" t="4445" r="16510" b="22225"/>
                <wp:wrapNone/>
                <wp:docPr id="153" name="矩形 1101"/>
                <wp:cNvGraphicFramePr/>
                <a:graphic xmlns:a="http://schemas.openxmlformats.org/drawingml/2006/main">
                  <a:graphicData uri="http://schemas.microsoft.com/office/word/2010/wordprocessingShape">
                    <wps:wsp>
                      <wps:cNvSpPr/>
                      <wps:spPr>
                        <a:xfrm flipV="1">
                          <a:off x="0" y="0"/>
                          <a:ext cx="1979295" cy="11353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审定未通过的，镇人民政府依法制作《不予行政许可决定书》，应当说明理由，并告知申请人享有依法申请行政复议或者提起行政诉讼的权利。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86.85pt;margin-top:343.65pt;height:89.4pt;width:155.85pt;z-index:252061696;mso-width-relative:page;mso-height-relative:page;" fillcolor="#FFFFFF" filled="t" stroked="t" coordsize="21600,21600" o:gfxdata="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0nam2QAAAAsBAAAPAAAAAAAAAAEA&#10;IAAAACIAAABkcnMvZG93bnJldi54bWxQSwECFAAUAAAACACHTuJACxlVqw4CAAA5BAAADgAAAAAA&#10;AAABACAAAAAoAQAAZHJzL2Uyb0RvYy54bWxQSwUGAAAAAAYABgBZAQAAqAUAAAAA&#10;">
                <v:fill on="t" focussize="0,0"/>
                <v:stroke color="#000000" joinstyle="miter"/>
                <v:imagedata o:title=""/>
                <o:lock v:ext="edit" aspectratio="f"/>
                <v:textbox>
                  <w:txbxContent>
                    <w:p>
                      <w:r>
                        <w:rPr>
                          <w:rFonts w:hint="eastAsia"/>
                        </w:rPr>
                        <w:t>审定未通过的，镇人民政府依法制作《不予行政许可决定书》，应当说明理由，并告知申请人享有依法申请行政复议或者提起行政诉讼的权利。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52063744" behindDoc="0" locked="0" layoutInCell="1" allowOverlap="1">
                <wp:simplePos x="0" y="0"/>
                <wp:positionH relativeFrom="column">
                  <wp:posOffset>643890</wp:posOffset>
                </wp:positionH>
                <wp:positionV relativeFrom="paragraph">
                  <wp:posOffset>4358640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审定通过的，由镇人民政府制作《行政许可决定书》，加盖镇人民政府公章，及时、准确告知和送达申请人</w:t>
                            </w:r>
                          </w:p>
                        </w:txbxContent>
                      </wps:txbx>
                      <wps:bodyPr upright="1"/>
                    </wps:wsp>
                  </a:graphicData>
                </a:graphic>
              </wp:anchor>
            </w:drawing>
          </mc:Choice>
          <mc:Fallback>
            <w:pict>
              <v:rect id="矩形 1101" o:spid="_x0000_s1026" o:spt="1" style="position:absolute;left:0pt;flip:y;margin-left:50.7pt;margin-top:343.2pt;height:90.55pt;width:117.3pt;z-index:252063744;mso-width-relative:page;mso-height-relative:page;" fillcolor="#FFFFFF" filled="t" stroked="t" coordsize="21600,21600" o:gfxdata="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r7z17YAAAACwEAAA8AAAAAAAAAAQAgAAAA&#10;IgAAAGRycy9kb3ducmV2LnhtbFBLAQIUABQAAAAIAIdO4kDGyP3uCwIAADkEAAAOAAAAAAAAAAEA&#10;IAAAACcBAABkcnMvZTJvRG9jLnhtbFBLBQYAAAAABgAGAFkBAACkBQAAAAA=&#10;">
                <v:fill on="t" focussize="0,0"/>
                <v:stroke color="#000000" joinstyle="miter"/>
                <v:imagedata o:title=""/>
                <o:lock v:ext="edit" aspectratio="f"/>
                <v:textbox>
                  <w:txbxContent>
                    <w:p>
                      <w:r>
                        <w:rPr>
                          <w:rFonts w:hint="eastAsia"/>
                        </w:rPr>
                        <w:t>审定通过的，由镇人民政府制作《行政许可决定书》，加盖镇人民政府公章，及时、准确告知和送达申请人</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2960" behindDoc="1" locked="0" layoutInCell="1" allowOverlap="1">
                <wp:simplePos x="0" y="0"/>
                <wp:positionH relativeFrom="column">
                  <wp:posOffset>2389505</wp:posOffset>
                </wp:positionH>
                <wp:positionV relativeFrom="paragraph">
                  <wp:posOffset>1918970</wp:posOffset>
                </wp:positionV>
                <wp:extent cx="3175" cy="524510"/>
                <wp:effectExtent l="37465" t="0" r="35560" b="8890"/>
                <wp:wrapNone/>
                <wp:docPr id="163" name="直接箭头连接符 163"/>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15pt;margin-top:151.1pt;height:41.3pt;width:0.25pt;z-index:-251243520;mso-width-relative:page;mso-height-relative:page;" filled="f" stroked="t" coordsize="21600,21600" o:gfxdata="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QhYDD2QAAAAsBAAAPAAAAAAAA&#10;AAEAIAAAACIAAABkcnMvZG93bnJldi54bWxQSwECFAAUAAAACACHTuJATWNtmBECAAAABAAADgAA&#10;AAAAAAABACAAAAAo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65792" behindDoc="0" locked="0" layoutInCell="1" allowOverlap="1">
                <wp:simplePos x="0" y="0"/>
                <wp:positionH relativeFrom="column">
                  <wp:posOffset>629285</wp:posOffset>
                </wp:positionH>
                <wp:positionV relativeFrom="paragraph">
                  <wp:posOffset>1588135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9.55pt;margin-top:125.05pt;height:24.75pt;width:291.75pt;z-index:252065792;mso-width-relative:page;mso-height-relative:page;" fillcolor="#FFFFFF" filled="t" stroked="t" coordsize="21600,21600" o:gfxdata="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TZHDdgAAAAKAQAADwAAAAAAAAABACAAAAAi&#10;AAAAZHJzL2Rvd25yZXYueG1sUEsBAhQAFAAAAAgAh07iQINGpFEKAgAAOAQAAA4AAAAAAAAAAQAg&#10;AAAAJwEAAGRycy9lMm9Eb2MueG1sUEsFBgAAAAAGAAYAWQEAAKMFA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70912" behindDoc="1" locked="0" layoutInCell="1" allowOverlap="1">
                <wp:simplePos x="0" y="0"/>
                <wp:positionH relativeFrom="column">
                  <wp:posOffset>2388235</wp:posOffset>
                </wp:positionH>
                <wp:positionV relativeFrom="paragraph">
                  <wp:posOffset>972820</wp:posOffset>
                </wp:positionV>
                <wp:extent cx="3175" cy="524510"/>
                <wp:effectExtent l="37465" t="0" r="35560" b="8890"/>
                <wp:wrapNone/>
                <wp:docPr id="162" name="直接箭头连接符 162"/>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05pt;margin-top:76.6pt;height:41.3pt;width:0.25pt;z-index:-251245568;mso-width-relative:page;mso-height-relative:page;" filled="f" stroked="t" coordsize="21600,21600" o:gfxdata="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fA+/2QAAAAsBAAAPAAAAAAAA&#10;AAEAIAAAACIAAABkcnMvZG93bnJldi54bWxQSwECFAAUAAAACACHTuJA0UalqRECAAAABAAADgAA&#10;AAAAAAABACAAAAAo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69888" behindDoc="1" locked="0" layoutInCell="1" allowOverlap="1">
                <wp:simplePos x="0" y="0"/>
                <wp:positionH relativeFrom="column">
                  <wp:posOffset>3289935</wp:posOffset>
                </wp:positionH>
                <wp:positionV relativeFrom="paragraph">
                  <wp:posOffset>274955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21.65pt;height:0.55pt;width:26.7pt;z-index:-251246592;mso-width-relative:page;mso-height-relative:page;" filled="f" stroked="t" coordsize="21600,21600" o:gfxdata="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a16v2QAAAAkBAAAPAAAAAAAAAAEA&#10;IAAAACIAAABkcnMvZG93bnJldi54bWxQSwECFAAUAAAACACHTuJA0AfWfw4CAAAABAAADgAAAAAA&#10;AAABACAAAAAo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68864" behindDoc="1" locked="0" layoutInCell="1" allowOverlap="1">
                <wp:simplePos x="0" y="0"/>
                <wp:positionH relativeFrom="column">
                  <wp:posOffset>1103630</wp:posOffset>
                </wp:positionH>
                <wp:positionV relativeFrom="paragraph">
                  <wp:posOffset>252730</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6.9pt;margin-top:19.9pt;height:0.05pt;width:29.55pt;z-index:-251247616;mso-width-relative:page;mso-height-relative:page;" filled="f" stroked="t" coordsize="21600,21600" o:gfxdata="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R7ZJtgAAAAJAQAADwAAAAAAAAABACAA&#10;AAAiAAAAZHJzL2Rvd25yZXYueG1sUEsBAhQAFAAAAAgAh07iQPcXLhYNAgAA/wMAAA4AAAAAAAAA&#10;AQAgAAAAJwEAAGRycy9lMm9Eb2MueG1sUEsFBgAAAAAGAAYAWQEAAKYFAAAAAA==&#10;">
                <v:fill on="f" focussize="0,0"/>
                <v:stroke color="#000000" joinstyle="round" endarrow="block"/>
                <v:imagedata o:title=""/>
                <o:lock v:ext="edit" aspectratio="f"/>
              </v:shape>
            </w:pict>
          </mc:Fallback>
        </mc:AlternateContent>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2016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6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D4514"/>
    <w:multiLevelType w:val="singleLevel"/>
    <w:tmpl w:val="59AD4514"/>
    <w:lvl w:ilvl="0" w:tentative="0">
      <w:start w:val="1"/>
      <w:numFmt w:val="decimal"/>
      <w:suff w:val="nothing"/>
      <w:lvlText w:val="%1、"/>
      <w:lvlJc w:val="left"/>
      <w:rPr>
        <w:rFonts w:cs="Times New Roman"/>
      </w:rPr>
    </w:lvl>
  </w:abstractNum>
  <w:abstractNum w:abstractNumId="10">
    <w:nsid w:val="59AD4637"/>
    <w:multiLevelType w:val="singleLevel"/>
    <w:tmpl w:val="59AD4637"/>
    <w:lvl w:ilvl="0" w:tentative="0">
      <w:start w:val="1"/>
      <w:numFmt w:val="decimal"/>
      <w:suff w:val="nothing"/>
      <w:lvlText w:val="%1、"/>
      <w:lvlJc w:val="left"/>
      <w:rPr>
        <w:rFonts w:cs="Times New Roman"/>
      </w:rPr>
    </w:lvl>
  </w:abstractNum>
  <w:abstractNum w:abstractNumId="11">
    <w:nsid w:val="7EBF35C5"/>
    <w:multiLevelType w:val="singleLevel"/>
    <w:tmpl w:val="7EBF35C5"/>
    <w:lvl w:ilvl="0" w:tentative="0">
      <w:start w:val="1"/>
      <w:numFmt w:val="decimal"/>
      <w:suff w:val="nothing"/>
      <w:lvlText w:val="%1、"/>
      <w:lvlJc w:val="left"/>
    </w:lvl>
  </w:abstractNum>
  <w:num w:numId="1">
    <w:abstractNumId w:val="6"/>
  </w:num>
  <w:num w:numId="2">
    <w:abstractNumId w:val="5"/>
  </w:num>
  <w:num w:numId="3">
    <w:abstractNumId w:val="4"/>
  </w:num>
  <w:num w:numId="4">
    <w:abstractNumId w:val="3"/>
  </w:num>
  <w:num w:numId="5">
    <w:abstractNumId w:val="0"/>
  </w:num>
  <w:num w:numId="6">
    <w:abstractNumId w:val="11"/>
  </w:num>
  <w:num w:numId="7">
    <w:abstractNumId w:val="8"/>
  </w:num>
  <w:num w:numId="8">
    <w:abstractNumId w:val="2"/>
  </w:num>
  <w:num w:numId="9">
    <w:abstractNumId w:val="1"/>
  </w:num>
  <w:num w:numId="10">
    <w:abstractNumId w:val="9"/>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1OGI5ZDBmOTIwMzE2ZTY1NWE4NDg3MTE2NWY2NzcifQ=="/>
  </w:docVars>
  <w:rsids>
    <w:rsidRoot w:val="0AE74EFC"/>
    <w:rsid w:val="005C1924"/>
    <w:rsid w:val="009607EC"/>
    <w:rsid w:val="010B218C"/>
    <w:rsid w:val="014B4D32"/>
    <w:rsid w:val="0193218B"/>
    <w:rsid w:val="01A0099D"/>
    <w:rsid w:val="01C03208"/>
    <w:rsid w:val="01D51BEC"/>
    <w:rsid w:val="01E848DF"/>
    <w:rsid w:val="01ED471D"/>
    <w:rsid w:val="026508D8"/>
    <w:rsid w:val="028E54D9"/>
    <w:rsid w:val="03E0108E"/>
    <w:rsid w:val="04631F04"/>
    <w:rsid w:val="047C6251"/>
    <w:rsid w:val="04AC2CDE"/>
    <w:rsid w:val="04BB3CB3"/>
    <w:rsid w:val="055459AE"/>
    <w:rsid w:val="056840CB"/>
    <w:rsid w:val="05B91FB4"/>
    <w:rsid w:val="05E10C59"/>
    <w:rsid w:val="05E716C9"/>
    <w:rsid w:val="063779CC"/>
    <w:rsid w:val="06E53B8A"/>
    <w:rsid w:val="06EB244A"/>
    <w:rsid w:val="07736630"/>
    <w:rsid w:val="07803116"/>
    <w:rsid w:val="079E1282"/>
    <w:rsid w:val="07C60E4E"/>
    <w:rsid w:val="08122FA3"/>
    <w:rsid w:val="08CA3A4A"/>
    <w:rsid w:val="09527CA5"/>
    <w:rsid w:val="095304C0"/>
    <w:rsid w:val="09852548"/>
    <w:rsid w:val="09954321"/>
    <w:rsid w:val="09CF3713"/>
    <w:rsid w:val="0A057F22"/>
    <w:rsid w:val="0A171593"/>
    <w:rsid w:val="0A677AE3"/>
    <w:rsid w:val="0AE74EFC"/>
    <w:rsid w:val="0B230FAA"/>
    <w:rsid w:val="0B3F1816"/>
    <w:rsid w:val="0BA70D49"/>
    <w:rsid w:val="0BF1344B"/>
    <w:rsid w:val="0BFE45BD"/>
    <w:rsid w:val="0C0F79B5"/>
    <w:rsid w:val="0C3C2B2F"/>
    <w:rsid w:val="0CCF3E3F"/>
    <w:rsid w:val="0CFB290C"/>
    <w:rsid w:val="0D2E5A09"/>
    <w:rsid w:val="0D6946A2"/>
    <w:rsid w:val="0D94140E"/>
    <w:rsid w:val="0DDC710D"/>
    <w:rsid w:val="0E033B9C"/>
    <w:rsid w:val="0E2B30FD"/>
    <w:rsid w:val="0E5A1869"/>
    <w:rsid w:val="0E8065B1"/>
    <w:rsid w:val="0FD71F61"/>
    <w:rsid w:val="10347A47"/>
    <w:rsid w:val="10706C03"/>
    <w:rsid w:val="10D02FD7"/>
    <w:rsid w:val="111851E5"/>
    <w:rsid w:val="11524EB4"/>
    <w:rsid w:val="11D70B1B"/>
    <w:rsid w:val="11E9060C"/>
    <w:rsid w:val="11F30AA0"/>
    <w:rsid w:val="12301B14"/>
    <w:rsid w:val="130546D1"/>
    <w:rsid w:val="13643B7D"/>
    <w:rsid w:val="13A65803"/>
    <w:rsid w:val="13E644E7"/>
    <w:rsid w:val="14115CEB"/>
    <w:rsid w:val="14B8358D"/>
    <w:rsid w:val="14D6330A"/>
    <w:rsid w:val="15C63BF3"/>
    <w:rsid w:val="16431060"/>
    <w:rsid w:val="17652D51"/>
    <w:rsid w:val="17966920"/>
    <w:rsid w:val="17EE58EB"/>
    <w:rsid w:val="17F81BE7"/>
    <w:rsid w:val="17FE106F"/>
    <w:rsid w:val="19261F87"/>
    <w:rsid w:val="19B72324"/>
    <w:rsid w:val="19D20406"/>
    <w:rsid w:val="1A00226F"/>
    <w:rsid w:val="1A2C5361"/>
    <w:rsid w:val="1A3F3172"/>
    <w:rsid w:val="1A5D5BF2"/>
    <w:rsid w:val="1ACA3235"/>
    <w:rsid w:val="1B2A6F98"/>
    <w:rsid w:val="1B482A05"/>
    <w:rsid w:val="1B832AA2"/>
    <w:rsid w:val="1BBB5202"/>
    <w:rsid w:val="1BCE7BBD"/>
    <w:rsid w:val="1C3739A5"/>
    <w:rsid w:val="1C8448A5"/>
    <w:rsid w:val="1D613A93"/>
    <w:rsid w:val="1DB51373"/>
    <w:rsid w:val="1DC61A46"/>
    <w:rsid w:val="1E8C19B2"/>
    <w:rsid w:val="1EA97FE3"/>
    <w:rsid w:val="1EAD2706"/>
    <w:rsid w:val="1F4530CC"/>
    <w:rsid w:val="1F4B30D0"/>
    <w:rsid w:val="206D5C5E"/>
    <w:rsid w:val="20AE4CDA"/>
    <w:rsid w:val="20EE2BFF"/>
    <w:rsid w:val="212B28C3"/>
    <w:rsid w:val="21594FFF"/>
    <w:rsid w:val="21C90679"/>
    <w:rsid w:val="21EC7E50"/>
    <w:rsid w:val="21F3263C"/>
    <w:rsid w:val="22574B2F"/>
    <w:rsid w:val="22D90290"/>
    <w:rsid w:val="22EE4A41"/>
    <w:rsid w:val="23116AA6"/>
    <w:rsid w:val="232F6F2C"/>
    <w:rsid w:val="237C3BC4"/>
    <w:rsid w:val="23A01D19"/>
    <w:rsid w:val="24C40812"/>
    <w:rsid w:val="2727370D"/>
    <w:rsid w:val="27401486"/>
    <w:rsid w:val="275A6F3C"/>
    <w:rsid w:val="27C42699"/>
    <w:rsid w:val="284927BB"/>
    <w:rsid w:val="28A166B3"/>
    <w:rsid w:val="28B314EF"/>
    <w:rsid w:val="28E1393B"/>
    <w:rsid w:val="28F50542"/>
    <w:rsid w:val="290A4393"/>
    <w:rsid w:val="29367674"/>
    <w:rsid w:val="299832BB"/>
    <w:rsid w:val="29DC7848"/>
    <w:rsid w:val="2A0A5DFF"/>
    <w:rsid w:val="2A5D517F"/>
    <w:rsid w:val="2ABA6F95"/>
    <w:rsid w:val="2B3C584A"/>
    <w:rsid w:val="2B8D1A9A"/>
    <w:rsid w:val="2BCA3533"/>
    <w:rsid w:val="2BE14089"/>
    <w:rsid w:val="2C1E5774"/>
    <w:rsid w:val="2C9F51B2"/>
    <w:rsid w:val="2CB942E2"/>
    <w:rsid w:val="2D5757D9"/>
    <w:rsid w:val="2E611393"/>
    <w:rsid w:val="2EEE3132"/>
    <w:rsid w:val="2F5E1115"/>
    <w:rsid w:val="2F9B2184"/>
    <w:rsid w:val="309917F7"/>
    <w:rsid w:val="3159417F"/>
    <w:rsid w:val="317A1431"/>
    <w:rsid w:val="318F70DB"/>
    <w:rsid w:val="319A0E95"/>
    <w:rsid w:val="31B71663"/>
    <w:rsid w:val="31E76351"/>
    <w:rsid w:val="32203175"/>
    <w:rsid w:val="32302A8A"/>
    <w:rsid w:val="326F29D2"/>
    <w:rsid w:val="33343C55"/>
    <w:rsid w:val="333A008A"/>
    <w:rsid w:val="33E4763D"/>
    <w:rsid w:val="341639D2"/>
    <w:rsid w:val="343C3E86"/>
    <w:rsid w:val="34726FBA"/>
    <w:rsid w:val="347F2713"/>
    <w:rsid w:val="35327B82"/>
    <w:rsid w:val="353953E8"/>
    <w:rsid w:val="356A6A30"/>
    <w:rsid w:val="35AD6035"/>
    <w:rsid w:val="35B2203C"/>
    <w:rsid w:val="36745D43"/>
    <w:rsid w:val="3687614C"/>
    <w:rsid w:val="36951DE8"/>
    <w:rsid w:val="36B36D8F"/>
    <w:rsid w:val="36B87121"/>
    <w:rsid w:val="372B7462"/>
    <w:rsid w:val="37CE743C"/>
    <w:rsid w:val="38FB33DB"/>
    <w:rsid w:val="3A3369DC"/>
    <w:rsid w:val="3AB71DC9"/>
    <w:rsid w:val="3B6121BA"/>
    <w:rsid w:val="3C0D3CC4"/>
    <w:rsid w:val="3C13580E"/>
    <w:rsid w:val="3CA94660"/>
    <w:rsid w:val="3D1010C1"/>
    <w:rsid w:val="3D304E5C"/>
    <w:rsid w:val="3D3B1352"/>
    <w:rsid w:val="3DA10D4E"/>
    <w:rsid w:val="3F27202A"/>
    <w:rsid w:val="3F6B659C"/>
    <w:rsid w:val="3F911FD9"/>
    <w:rsid w:val="3FC50FE0"/>
    <w:rsid w:val="3FC85704"/>
    <w:rsid w:val="40182B15"/>
    <w:rsid w:val="40577E5C"/>
    <w:rsid w:val="40A02FEE"/>
    <w:rsid w:val="41394362"/>
    <w:rsid w:val="41C0490D"/>
    <w:rsid w:val="42395285"/>
    <w:rsid w:val="4250797D"/>
    <w:rsid w:val="426523A4"/>
    <w:rsid w:val="427B76E1"/>
    <w:rsid w:val="428851C7"/>
    <w:rsid w:val="42BF13AE"/>
    <w:rsid w:val="431064DC"/>
    <w:rsid w:val="4331035C"/>
    <w:rsid w:val="4343751B"/>
    <w:rsid w:val="43DA16F5"/>
    <w:rsid w:val="43E04CBC"/>
    <w:rsid w:val="44481823"/>
    <w:rsid w:val="44B34F94"/>
    <w:rsid w:val="456C5A21"/>
    <w:rsid w:val="456D4741"/>
    <w:rsid w:val="45826226"/>
    <w:rsid w:val="46492627"/>
    <w:rsid w:val="4664439D"/>
    <w:rsid w:val="4665595E"/>
    <w:rsid w:val="474E70F7"/>
    <w:rsid w:val="47575EE7"/>
    <w:rsid w:val="47C758BF"/>
    <w:rsid w:val="47CC4283"/>
    <w:rsid w:val="48080DEF"/>
    <w:rsid w:val="480D21FE"/>
    <w:rsid w:val="48154F8A"/>
    <w:rsid w:val="489E3BE3"/>
    <w:rsid w:val="496537CE"/>
    <w:rsid w:val="49C62AB0"/>
    <w:rsid w:val="4A456300"/>
    <w:rsid w:val="4A596F0F"/>
    <w:rsid w:val="4B200DB4"/>
    <w:rsid w:val="4B2950FF"/>
    <w:rsid w:val="4B461B99"/>
    <w:rsid w:val="4BA34BB7"/>
    <w:rsid w:val="4BDE79A0"/>
    <w:rsid w:val="4C0A0A40"/>
    <w:rsid w:val="4C104DF5"/>
    <w:rsid w:val="4C6653CB"/>
    <w:rsid w:val="4CDC5048"/>
    <w:rsid w:val="4D1650AC"/>
    <w:rsid w:val="4D2946D6"/>
    <w:rsid w:val="4DB760EA"/>
    <w:rsid w:val="4E222C9E"/>
    <w:rsid w:val="4EF36F42"/>
    <w:rsid w:val="4FBA61EE"/>
    <w:rsid w:val="506B75CD"/>
    <w:rsid w:val="50E55F71"/>
    <w:rsid w:val="50EF2622"/>
    <w:rsid w:val="51126579"/>
    <w:rsid w:val="51326CF0"/>
    <w:rsid w:val="51DA0710"/>
    <w:rsid w:val="53290A04"/>
    <w:rsid w:val="54084A5C"/>
    <w:rsid w:val="546575C9"/>
    <w:rsid w:val="55637EA3"/>
    <w:rsid w:val="55B537C4"/>
    <w:rsid w:val="55C67D8C"/>
    <w:rsid w:val="57553780"/>
    <w:rsid w:val="576062FA"/>
    <w:rsid w:val="578948B7"/>
    <w:rsid w:val="5805573F"/>
    <w:rsid w:val="58166DE6"/>
    <w:rsid w:val="582452A7"/>
    <w:rsid w:val="584D53C2"/>
    <w:rsid w:val="585770C6"/>
    <w:rsid w:val="58C33EBE"/>
    <w:rsid w:val="58D27455"/>
    <w:rsid w:val="592451ED"/>
    <w:rsid w:val="59791501"/>
    <w:rsid w:val="59C75451"/>
    <w:rsid w:val="5A942ED4"/>
    <w:rsid w:val="5ACA4E0C"/>
    <w:rsid w:val="5AF64922"/>
    <w:rsid w:val="5B22052A"/>
    <w:rsid w:val="5B9524EA"/>
    <w:rsid w:val="5BB47B63"/>
    <w:rsid w:val="5BC35EE4"/>
    <w:rsid w:val="5BEF0B43"/>
    <w:rsid w:val="5C054908"/>
    <w:rsid w:val="5C166034"/>
    <w:rsid w:val="5CED4903"/>
    <w:rsid w:val="5D2C633E"/>
    <w:rsid w:val="5D913A59"/>
    <w:rsid w:val="5E312055"/>
    <w:rsid w:val="5E5B0B16"/>
    <w:rsid w:val="5E956674"/>
    <w:rsid w:val="5EC90BB6"/>
    <w:rsid w:val="5F1B09E5"/>
    <w:rsid w:val="5F296BB8"/>
    <w:rsid w:val="5F6A0B0C"/>
    <w:rsid w:val="5F917C97"/>
    <w:rsid w:val="5FBE4EE4"/>
    <w:rsid w:val="5FD87E15"/>
    <w:rsid w:val="600462FF"/>
    <w:rsid w:val="6012616D"/>
    <w:rsid w:val="6024699A"/>
    <w:rsid w:val="60B4622A"/>
    <w:rsid w:val="60FA0D2F"/>
    <w:rsid w:val="61364CAB"/>
    <w:rsid w:val="615D47B0"/>
    <w:rsid w:val="6173573E"/>
    <w:rsid w:val="61862CB1"/>
    <w:rsid w:val="625F3E7B"/>
    <w:rsid w:val="627B3135"/>
    <w:rsid w:val="629F1DBB"/>
    <w:rsid w:val="62D8186A"/>
    <w:rsid w:val="62F06A53"/>
    <w:rsid w:val="632D6376"/>
    <w:rsid w:val="635767AB"/>
    <w:rsid w:val="639F6DB5"/>
    <w:rsid w:val="64943424"/>
    <w:rsid w:val="65251B44"/>
    <w:rsid w:val="65BB4DAE"/>
    <w:rsid w:val="66411774"/>
    <w:rsid w:val="666C161D"/>
    <w:rsid w:val="66C21002"/>
    <w:rsid w:val="67024331"/>
    <w:rsid w:val="670A42F7"/>
    <w:rsid w:val="672B6345"/>
    <w:rsid w:val="67CF6C0C"/>
    <w:rsid w:val="689D029B"/>
    <w:rsid w:val="68C4634A"/>
    <w:rsid w:val="690513C7"/>
    <w:rsid w:val="69100BE6"/>
    <w:rsid w:val="69200EB4"/>
    <w:rsid w:val="69365EF6"/>
    <w:rsid w:val="693B7256"/>
    <w:rsid w:val="694731B6"/>
    <w:rsid w:val="6973692F"/>
    <w:rsid w:val="69A61793"/>
    <w:rsid w:val="69B45A31"/>
    <w:rsid w:val="6ABF306C"/>
    <w:rsid w:val="6B06352F"/>
    <w:rsid w:val="6B800FB7"/>
    <w:rsid w:val="6BB12ACE"/>
    <w:rsid w:val="6BC366B8"/>
    <w:rsid w:val="6BD41B11"/>
    <w:rsid w:val="6BE96EFD"/>
    <w:rsid w:val="6C697F13"/>
    <w:rsid w:val="6CC870E9"/>
    <w:rsid w:val="6D77434C"/>
    <w:rsid w:val="6D837C5C"/>
    <w:rsid w:val="6E5A03B8"/>
    <w:rsid w:val="6E9756FF"/>
    <w:rsid w:val="6EA23DBA"/>
    <w:rsid w:val="6EB30487"/>
    <w:rsid w:val="6EDF0D7C"/>
    <w:rsid w:val="6EEC11AD"/>
    <w:rsid w:val="6F3E3DDB"/>
    <w:rsid w:val="6F6C5B2A"/>
    <w:rsid w:val="6FA25068"/>
    <w:rsid w:val="700F6B0D"/>
    <w:rsid w:val="70DF27C3"/>
    <w:rsid w:val="7112181C"/>
    <w:rsid w:val="716E0A15"/>
    <w:rsid w:val="71BB2B24"/>
    <w:rsid w:val="71CA76BC"/>
    <w:rsid w:val="71E8439D"/>
    <w:rsid w:val="72695331"/>
    <w:rsid w:val="72B02971"/>
    <w:rsid w:val="72BE5F90"/>
    <w:rsid w:val="73241116"/>
    <w:rsid w:val="73D450C0"/>
    <w:rsid w:val="743E783F"/>
    <w:rsid w:val="744B731C"/>
    <w:rsid w:val="74E10BB9"/>
    <w:rsid w:val="74EF3D75"/>
    <w:rsid w:val="753378D1"/>
    <w:rsid w:val="75912785"/>
    <w:rsid w:val="75975D82"/>
    <w:rsid w:val="75AB0269"/>
    <w:rsid w:val="75D27CED"/>
    <w:rsid w:val="75E545EE"/>
    <w:rsid w:val="767123FE"/>
    <w:rsid w:val="771C1413"/>
    <w:rsid w:val="772F669D"/>
    <w:rsid w:val="77406035"/>
    <w:rsid w:val="77DE1D93"/>
    <w:rsid w:val="78106C0C"/>
    <w:rsid w:val="7B817E7F"/>
    <w:rsid w:val="7B8A15CF"/>
    <w:rsid w:val="7C052881"/>
    <w:rsid w:val="7CC805C4"/>
    <w:rsid w:val="7CCD4960"/>
    <w:rsid w:val="7DB03B37"/>
    <w:rsid w:val="7E5E7204"/>
    <w:rsid w:val="7E8E6905"/>
    <w:rsid w:val="7F310566"/>
    <w:rsid w:val="7F6A5A01"/>
    <w:rsid w:val="7FB7104B"/>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1408</Words>
  <Characters>1496</Characters>
  <Lines>1</Lines>
  <Paragraphs>1</Paragraphs>
  <TotalTime>6</TotalTime>
  <ScaleCrop>false</ScaleCrop>
  <LinksUpToDate>false</LinksUpToDate>
  <CharactersWithSpaces>1814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2022-04-18T07:11:00Z</cp:lastPrinted>
  <dcterms:modified xsi:type="dcterms:W3CDTF">2023-06-12T07:56:22Z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A3635D6EC72C4A268BE4FC17F5E2DF52_13</vt:lpwstr>
  </property>
</Properties>
</file>