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36"/>
          <w:szCs w:val="36"/>
        </w:rPr>
        <w:t>行政许可类</w:t>
      </w:r>
      <w:r>
        <w:rPr>
          <w:rFonts w:hint="eastAsia" w:ascii="宋体" w:hAnsi="宋体" w:cs="仿宋_GB2312"/>
          <w:b/>
          <w:bCs/>
          <w:sz w:val="36"/>
          <w:szCs w:val="36"/>
          <w:lang w:val="en-US" w:eastAsia="zh-CN"/>
        </w:rPr>
        <w:t>办理</w:t>
      </w:r>
      <w:r>
        <w:rPr>
          <w:rFonts w:hint="eastAsia" w:ascii="宋体" w:hAnsi="宋体" w:cs="仿宋_GB2312"/>
          <w:b/>
          <w:bCs/>
          <w:sz w:val="36"/>
          <w:szCs w:val="36"/>
        </w:rPr>
        <w:t>流程图</w:t>
      </w:r>
    </w:p>
    <w:p>
      <w:pPr>
        <w:pStyle w:val="15"/>
        <w:numPr>
          <w:ilvl w:val="0"/>
          <w:numId w:val="0"/>
        </w:numPr>
        <w:tabs>
          <w:tab w:val="left" w:pos="2424"/>
        </w:tabs>
        <w:spacing w:before="186" w:after="0" w:line="240" w:lineRule="auto"/>
        <w:ind w:left="-1" w:leftChars="0" w:right="562" w:rightChars="0"/>
        <w:jc w:val="center"/>
        <w:rPr>
          <w:b/>
          <w:sz w:val="36"/>
        </w:rPr>
      </w:pPr>
      <w:r>
        <w:rPr>
          <w:rFonts w:hint="eastAsia"/>
          <w:b/>
          <w:sz w:val="36"/>
          <w:lang w:val="en-US" w:eastAsia="zh-CN"/>
        </w:rPr>
        <w:t>1.</w:t>
      </w:r>
      <w:r>
        <w:rPr>
          <w:rFonts w:hint="eastAsia"/>
          <w:b/>
          <w:sz w:val="36"/>
        </w:rPr>
        <w:t>工商企业等社会资本通过流转取得土地经营权审批</w:t>
      </w:r>
      <w:r>
        <w:rPr>
          <w:b/>
          <w:sz w:val="36"/>
        </w:rPr>
        <w:t>流程图</w:t>
      </w:r>
    </w:p>
    <w:p>
      <w:pPr>
        <w:pStyle w:val="5"/>
        <w:spacing w:before="70"/>
      </w:pPr>
      <w:r>
        <mc:AlternateContent>
          <mc:Choice Requires="wpg">
            <w:drawing>
              <wp:anchor distT="0" distB="0" distL="114300" distR="114300" simplePos="0" relativeHeight="251665408" behindDoc="1" locked="0" layoutInCell="1" allowOverlap="1">
                <wp:simplePos x="0" y="0"/>
                <wp:positionH relativeFrom="page">
                  <wp:posOffset>826770</wp:posOffset>
                </wp:positionH>
                <wp:positionV relativeFrom="paragraph">
                  <wp:posOffset>396240</wp:posOffset>
                </wp:positionV>
                <wp:extent cx="6053455" cy="6104255"/>
                <wp:effectExtent l="0" t="0" r="4445" b="10795"/>
                <wp:wrapTopAndBottom/>
                <wp:docPr id="122" name="组合 122"/>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18"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120"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121"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5.1pt;margin-top:31.2pt;height:480.65pt;width:476.65pt;mso-position-horizontal-relative:page;mso-wrap-distance-bottom:0pt;mso-wrap-distance-top:0pt;z-index:-251651072;mso-width-relative:page;mso-height-relative:page;" coordorigin="1340,191" coordsize="9671,9762" o:gfxdata="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_x0000_s1026" o:spid="_x0000_s1026" o:spt="202" type="#_x0000_t202" style="position:absolute;left:4384;top:4747;height:833;width:274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both"/>
                          <w:rPr>
                            <w:rFonts w:hint="eastAsia" w:ascii="宋体" w:eastAsia="宋体"/>
                            <w:sz w:val="21"/>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_x0000_s1026" o:spid="_x0000_s1026" o:spt="202" type="#_x0000_t202" style="position:absolute;left:4423;top:9163;height:521;width:27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5"/>
        <w:spacing w:before="31"/>
        <w:ind w:firstLine="480" w:firstLineChars="200"/>
        <w:jc w:val="left"/>
        <w:rPr>
          <w:rFonts w:hint="eastAsia" w:ascii="仿宋" w:hAnsi="仿宋" w:eastAsia="仿宋" w:cs="仿宋"/>
          <w:sz w:val="24"/>
          <w:szCs w:val="24"/>
        </w:rPr>
        <w:sectPr>
          <w:headerReference r:id="rId3" w:type="default"/>
          <w:footerReference r:id="rId4" w:type="default"/>
          <w:pgSz w:w="11910" w:h="16840"/>
          <w:pgMar w:top="1580" w:right="560" w:bottom="1420" w:left="1240" w:header="0" w:footer="1225" w:gutter="0"/>
          <w:pgNumType w:fmt="decimal" w:start="1"/>
          <w:cols w:space="720" w:num="1"/>
        </w:sectPr>
      </w:pPr>
    </w:p>
    <w:p>
      <w:pPr>
        <w:pStyle w:val="2"/>
        <w:numPr>
          <w:ilvl w:val="0"/>
          <w:numId w:val="0"/>
        </w:numPr>
        <w:tabs>
          <w:tab w:val="left" w:pos="2933"/>
          <w:tab w:val="left" w:pos="2934"/>
        </w:tabs>
        <w:spacing w:before="254" w:after="0" w:line="240" w:lineRule="auto"/>
        <w:ind w:right="0" w:rightChars="0"/>
        <w:jc w:val="center"/>
      </w:pPr>
      <w:r>
        <w:rPr>
          <w:rFonts w:hint="eastAsia"/>
          <w:lang w:val="en-US" w:eastAsia="zh-CN"/>
        </w:rPr>
        <w:t>2.</w:t>
      </w:r>
      <w:r>
        <w:rPr>
          <w:rFonts w:hint="eastAsia"/>
          <w:lang w:eastAsia="zh-CN"/>
        </w:rPr>
        <w:t>在村庄、集镇规划区修建临时建筑物、构筑物和其他设施的许可</w:t>
      </w:r>
      <w:r>
        <w:t>流程图</w:t>
      </w:r>
    </w:p>
    <w:p>
      <w:pPr>
        <w:pStyle w:val="5"/>
        <w:spacing w:before="2"/>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667456"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1" name="文本框 1"/>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667456;mso-width-relative:page;mso-height-relative:page;" fillcolor="#FFFFFF [3201]" filled="t" stroked="f" coordsize="21600,21600"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ecqOz1gAA&#10;AAoBAAAPAAAAAAAAAAEAIAAAACIAAABkcnMvZG93bnJldi54bWxQSwECFAAUAAAACACHTuJABPd6&#10;N1kCAACbBAAADgAAAAAAAAABACAAAAAlAQAAZHJzL2Uyb0RvYy54bWxQSwUGAAAAAAYABgBZAQAA&#10;8AUAAAAA&#10;">
                <v:fill on="t" focussize="0,0"/>
                <v:stroke on="f" weight="0.5pt"/>
                <v:imagedata o:title=""/>
                <o:lock v:ext="edit" aspectratio="f"/>
                <v:textbo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9504"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17" name="文本框 17"/>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669504;mso-width-relative:page;mso-height-relative:page;" fillcolor="#FFFFFF [3201]" filled="t" stroked="f" coordsize="21600,21600"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EYK&#10;0tcAAAALAQAADwAAAAAAAAABACAAAAAiAAAAZHJzL2Rvd25yZXYueG1sUEsBAhQAFAAAAAgAh07i&#10;QGYpjktcAgAAnQ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70528" behindDoc="0" locked="0" layoutInCell="1" allowOverlap="1">
                <wp:simplePos x="0" y="0"/>
                <wp:positionH relativeFrom="column">
                  <wp:posOffset>1433195</wp:posOffset>
                </wp:positionH>
                <wp:positionV relativeFrom="paragraph">
                  <wp:posOffset>4583430</wp:posOffset>
                </wp:positionV>
                <wp:extent cx="3065780" cy="695325"/>
                <wp:effectExtent l="0" t="0" r="1270" b="9525"/>
                <wp:wrapNone/>
                <wp:docPr id="18" name="文本框 18"/>
                <wp:cNvGraphicFramePr/>
                <a:graphic xmlns:a="http://schemas.openxmlformats.org/drawingml/2006/main">
                  <a:graphicData uri="http://schemas.microsoft.com/office/word/2010/wordprocessingShape">
                    <wps:wsp>
                      <wps:cNvSpPr txBox="1"/>
                      <wps:spPr>
                        <a:xfrm>
                          <a:off x="2575560" y="6671945"/>
                          <a:ext cx="30657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0.9pt;height:54.75pt;width:241.4pt;z-index:251670528;mso-width-relative:page;mso-height-relative:page;" fillcolor="#FFFFFF [3201]" filled="t" stroked="f" coordsize="21600,21600" o:gfxdata="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YP&#10;8cDXAAAACwEAAA8AAAAAAAAAAQAgAAAAIgAAAGRycy9kb3ducmV2LnhtbFBLAQIUABQAAAAIAIdO&#10;4kBhxGmzXQIAAJ0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71552"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2" name="文本框 2"/>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71552;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mo&#10;PtcAAAALAQAADwAAAAAAAAABACAAAAAiAAAAZHJzL2Rvd25yZXYueG1sUEsBAhQAFAAAAAgAh07i&#10;QIkuvvVcAgAAmg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8480"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16" name="文本框 1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68480;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AIK&#10;1NYAAAALAQAADwAAAAAAAAABACAAAAAiAAAAZHJzL2Rvd25yZXYueG1sUEsBAhQAFAAAAAgAh07i&#10;QAqca+tdAgAAnA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66432"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6"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7"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8"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9"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0"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3"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5"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7"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0"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1"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9"/>
                          <a:stretch>
                            <a:fillRect/>
                          </a:stretch>
                        </pic:blipFill>
                        <pic:spPr>
                          <a:xfrm>
                            <a:off x="1500" y="2238"/>
                            <a:ext cx="2084" cy="1457"/>
                          </a:xfrm>
                          <a:prstGeom prst="rect">
                            <a:avLst/>
                          </a:prstGeom>
                          <a:noFill/>
                          <a:ln>
                            <a:noFill/>
                          </a:ln>
                        </pic:spPr>
                      </pic:pic>
                      <pic:pic xmlns:pic="http://schemas.openxmlformats.org/drawingml/2006/picture">
                        <pic:nvPicPr>
                          <pic:cNvPr id="48" name="图片 40"/>
                          <pic:cNvPicPr>
                            <a:picLocks noChangeAspect="1"/>
                          </pic:cNvPicPr>
                        </pic:nvPicPr>
                        <pic:blipFill>
                          <a:blip r:embed="rId10"/>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11"/>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12"/>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13"/>
                          <a:stretch>
                            <a:fillRect/>
                          </a:stretch>
                        </pic:blipFill>
                        <pic:spPr>
                          <a:xfrm>
                            <a:off x="4365" y="8982"/>
                            <a:ext cx="2748" cy="521"/>
                          </a:xfrm>
                          <a:prstGeom prst="rect">
                            <a:avLst/>
                          </a:prstGeom>
                          <a:noFill/>
                          <a:ln>
                            <a:noFill/>
                          </a:ln>
                        </pic:spPr>
                      </pic:pic>
                      <wps:wsp>
                        <wps:cNvPr id="59" name="文本框 51"/>
                        <wps:cNvSpPr txBox="1"/>
                        <wps:spPr>
                          <a:xfrm>
                            <a:off x="7976" y="268"/>
                            <a:ext cx="2123" cy="287"/>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50048;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GoB11oEkZECtJsAAAAASUVORK5CYIJQSwMEFAAAAAgAh07iQF/Ip+v4AQAA8wEA&#10;ABQAAABkcnMvbWVkaWEvaW1hZ2U1LnBuZwHzAQz+iVBORw0KGgoAAAANSUhEUgAAASYAAABzCAYA&#10;AAA18K8qAAAABmJLR0QA/wD/AP+gvaeTAAAACXBIWXMAAA7EAAAOxAGVKw4bAAABk0lEQVR4nO3U&#10;MQEAIAzAMMC/5/FjgB6Jgl7dM7MASs7vAICX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ENMHCDF9gBDTBwgxfYAQ0wcI&#10;MX2AENMHCLkUzwPjg/bkEQAAAABJRU5ErkJgglBLAwQUAAAACACHTuJAIaBcXH4BAAB5AQAAFAAA&#10;AGRycy9tZWRpYS9pbWFnZTYucG5nAXkBhv6JUE5HDQoaCgAAAA1JSERSAAABfQAAAEgIBgAAABq5&#10;JfsAAAAGYktHRAD/AP8A/6C9p5MAAAAJcEhZcwAADsQAAA7EAZUrDhsAAAEZSURBVHic7dQxAQAg&#10;DMAwwL/n4QKOJgp6dc/MAqDh/A4A4B3TBwgxfYAQ0wcIMX2AENMHCDF9gBD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kAtLugONJiBJT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">
                <o:lock v:ext="edit" aspectratio="f"/>
                <v:shape id="任意多边形 15" o:spid="_x0000_s1026" o:spt="100" style="position:absolute;left:4922;top:1094;height:627;width:1500;" fillcolor="#000000" filled="t" stroked="f" coordsize="1500,627"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uGa8L4AAADb&#10;AAAADwAAAGRycy9kb3ducmV2LnhtbEWPT4vCMBTE78J+h/AWvGmqoEjX6GHZynoQ8Q8L3p7Nsy3b&#10;vJQk1vrtjSB4HGbmN8x82ZlatOR8ZVnBaJiAIM6trrhQcDxkgxkIH5A11pZJwZ08LBcfvTmm2t54&#10;R+0+FCJC2KeooAyhSaX0eUkG/dA2xNG7WGcwROkKqR3eItzUcpwkU2mw4rhQYkPfJeX/+6tRkG3c&#10;3+q0brfr88auskm+a04/nVL9z1HyBSJQF97hV/tXKxhP4fk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a8L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QvO7k70AAADb&#10;AAAADwAAAGRycy9kb3ducmV2LnhtbEWPMW/CMBSEd6T+B+shdQM7GVqUYhgiKjogtQUWtqf4EUeN&#10;n5PYENpfX1eqxHi6++50y/XNteJKQ2g8a8jmCgRx5U3DtYbj4XW2ABEissHWM2n4pgDr1cNkiYXx&#10;I3/SdR9rkUo4FKjBxtgVUobKksMw9x1x8s5+cBiTHGppBhxTuWtlrtSTdNhwWrDYUWmp+tpfnIb8&#10;o+cet7QJ5+pkx3J3/Nm9K60fp5l6ARHpFu/hf/rNJO4Z/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7uTvQAA&#10;ANs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l5U6OLYAAADb&#10;AAAADwAAAGRycy9kb3ducmV2LnhtbEVPy6rCMBDdC/5DGMGdprqQ0mt0IQqKIur1A4ZmbKvNpDTj&#10;6+/NQnB5OO/p/OVq9aA2VJ4NjIYJKOLc24oLA+f/1SAFFQTZYu2ZDLwpwHzW7Uwxs/7JR3qcpFAx&#10;hEOGBkqRJtM65CU5DEPfEEfu4luHEmFbaNviM4a7Wo+TZKIdVhwbSmxoUVJ+O92dAbvfId426fWc&#10;y34pSz5guj0Y0++Nkj9QQi/5ib/utTUwjmPjl/gD9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eVOji2AAAA2wAAAA8A&#10;AAAAAAAAAQAgAAAAIgAAAGRycy9kb3ducmV2LnhtbFBLAQIUABQAAAAIAIdO4kAzLwWeOwAAADkA&#10;AAAQAAAAAAAAAAEAIAAAAAUBAABkcnMvc2hhcGV4bWwueG1sUEsFBgAAAAAGAAYAWwEAAK8DAAAA&#10;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eiHPcbwAAADb&#10;AAAADwAAAGRycy9kb3ducmV2LnhtbEWPT4vCMBTE78J+h/AW9qaJRcWtRlnUBU+CrbDXR/Nsi81L&#10;t4n/vr0RBI/DzPyGmS9vthEX6nztWMNwoEAQF87UXGo45L/9KQgfkA02jknDnTwsFx+9OabGXXlP&#10;lyyUIkLYp6ihCqFNpfRFRRb9wLXE0Tu6zmKIsiul6fAa4baRiVITabHmuFBhS6uKilN2thq2tkn+&#10;Dj+j3abgbEf5Uf2P1xutvz6HagYi0C28w6/21mhIvu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z3G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6gZNwLgAAADb&#10;AAAADwAAAGRycy9kb3ducmV2LnhtbEVPTYvCMBC9C/6HMMJeRFMVRKvRgyB6WJRWvQ/N2FabSW1i&#10;1X9vDgt7fLzv5fptKtFS40rLCkbDCARxZnXJuYLzaTuYgXAeWWNlmRR8yMF61e0sMdb2xQm1qc9F&#10;CGEXo4LC+zqW0mUFGXRDWxMH7mobgz7AJpe6wVcIN5UcR9FUGiw5NBRY06ag7J4+jYL7ZZf2bf9g&#10;fzn5zJM9H2/m0Sr10xtFCxCe3v5f/OfeawWTsD5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ZNwLgAAADbAAAA&#10;DwAAAAAAAAABACAAAAAiAAAAZHJzL2Rvd25yZXYueG1sUEsBAhQAFAAAAAgAh07iQDMvBZ47AAAA&#10;OQAAABAAAAAAAAAAAQAgAAAABwEAAGRycy9zaGFwZXhtbC54bWxQSwUGAAAAAAYABgBbAQAAsQMA&#10;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6XsIrb4AAADb&#10;AAAADwAAAGRycy9kb3ducmV2LnhtbEWPQWvCQBSE74L/YXmF3nSTWGyTuuYgiKU3bWl7fGSfSWz2&#10;bciuSfz3riB4HGbmG2aVj6YRPXWutqwgnkcgiAuray4VfH9tZ28gnEfW2FgmBRdykK+nkxVm2g68&#10;p/7gSxEg7DJUUHnfZlK6oiKDbm5b4uAdbWfQB9mVUnc4BLhpZBJFS2mw5rBQYUubior/w9koWMbp&#10;7jO9HE/Jz8uvOxX78x++klLPT3H0DsLT6B/he/tDK1gs4PYl/A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sIrb4A&#10;AADb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LVbjtboAAADb&#10;AAAADwAAAGRycy9kb3ducmV2LnhtbEVPTU/CQBC9m/gfNmPiTbY1BE1h4UDUeFOQGLkN3aFt6M42&#10;nZHWf88eSDy+vO/FagytOVMvTWQH+SQDQ1xG33DlYPf1+vAMRhTZYxuZHPyRwGp5e7PAwseBN3Te&#10;amVSCEuBDmrVrrBWypoCyiR2xIk7xj6gJthX1vc4pPDQ2scsm9mADaeGGjta11Setr/Bwef3h+Rv&#10;+xdRrQ7jsOt+pk8Snbu/y7M5GKVR/8VX97t3ME3r05f0A+z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1ugAAANsA&#10;AAAPAAAAAAAAAAEAIAAAACIAAABkcnMvZG93bnJldi54bWxQSwECFAAUAAAACACHTuJAMy8FnjsA&#10;AAA5AAAAEAAAAAAAAAABACAAAAAJAQAAZHJzL3NoYXBleG1sLnhtbFBLBQYAAAAABgAGAFsBAACz&#10;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rV7OLrwAAADb&#10;AAAADwAAAGRycy9kb3ducmV2LnhtbEWPQWvCQBSE70L/w/IKvelupLU1deNBEAoFwWjvr9lnNiT7&#10;Ns1uo/33bkHwOMzMN8xqfXGdGGkIjWcN2UyBIK68abjWcDxsp28gQkQ22HkmDX8UYF08TFaYG3/m&#10;PY1lrEWCcMhRg42xz6UMlSWHYeZ74uSd/OAwJjnU0gx4TnDXyblSC+mw4bRgsaeNpaotf52G0f+0&#10;S6vCV1m+bF6zXfw2xn9q/fSYqXcQkS7xHr61P4yG5wz+v6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ezi6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9"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InpdI7sAAADb&#10;AAAADwAAAGRycy9kb3ducmV2LnhtbEVP3WrCMBS+H/gO4QjeiKaVUbfOKDLoGLsYqHuAY3NsislJ&#10;abK2e/vlYrDLj+9/d5icFQP1ofWsIF9nIIhrr1tuFHxdqtUTiBCRNVrPpOCHAhz2s4cdltqPfKLh&#10;HBuRQjiUqMDE2JVShtqQw7D2HXHibr53GBPsG6l7HFO4s3KTZYV02HJqMNjRq6H6fv52CtzVHovt&#10;83L5WX1Y/TaMQx3MTanFPM9eQESa4r/4z/2uFTym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pdI7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51" o:spid="_x0000_s1026" o:spt="202" type="#_x0000_t202" style="position:absolute;left:7976;top:268;height:287;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2"/>
        <w:numPr>
          <w:ilvl w:val="0"/>
          <w:numId w:val="0"/>
        </w:numPr>
        <w:tabs>
          <w:tab w:val="left" w:pos="2933"/>
          <w:tab w:val="left" w:pos="2934"/>
        </w:tabs>
        <w:spacing w:before="254" w:after="0" w:line="240" w:lineRule="auto"/>
        <w:ind w:right="0" w:rightChars="0"/>
        <w:jc w:val="both"/>
        <w:rPr>
          <w:rFonts w:hint="eastAsia"/>
          <w:highlight w:val="yellow"/>
          <w:lang w:eastAsia="zh-CN"/>
        </w:rPr>
      </w:pPr>
    </w:p>
    <w:p>
      <w:pPr>
        <w:pStyle w:val="2"/>
        <w:numPr>
          <w:ilvl w:val="0"/>
          <w:numId w:val="0"/>
        </w:numPr>
        <w:tabs>
          <w:tab w:val="left" w:pos="2933"/>
          <w:tab w:val="left" w:pos="2934"/>
        </w:tabs>
        <w:spacing w:before="254" w:after="0" w:line="240" w:lineRule="auto"/>
        <w:ind w:right="0" w:rightChars="0"/>
        <w:jc w:val="both"/>
        <w:rPr>
          <w:rFonts w:hint="eastAsia"/>
          <w:highlight w:val="yellow"/>
          <w:lang w:eastAsia="zh-CN"/>
        </w:rPr>
      </w:pPr>
    </w:p>
    <w:p>
      <w:pPr>
        <w:pStyle w:val="2"/>
        <w:numPr>
          <w:ilvl w:val="0"/>
          <w:numId w:val="0"/>
        </w:numPr>
        <w:tabs>
          <w:tab w:val="left" w:pos="2933"/>
          <w:tab w:val="left" w:pos="2934"/>
        </w:tabs>
        <w:spacing w:before="254" w:after="0" w:line="240" w:lineRule="auto"/>
        <w:ind w:right="0" w:rightChars="0"/>
        <w:jc w:val="both"/>
        <w:rPr>
          <w:highlight w:val="yellow"/>
        </w:rPr>
      </w:pPr>
      <w:r>
        <w:rPr>
          <w:rFonts w:hint="eastAsia"/>
          <w:highlight w:val="none"/>
          <w:lang w:val="en-US" w:eastAsia="zh-CN"/>
        </w:rPr>
        <w:t>3.</w:t>
      </w:r>
      <w:r>
        <w:rPr>
          <w:rFonts w:hint="eastAsia"/>
          <w:highlight w:val="none"/>
          <w:lang w:eastAsia="zh-CN"/>
        </w:rPr>
        <w:t>农村居民住宅用地审核</w:t>
      </w:r>
      <w:r>
        <w:rPr>
          <w:highlight w:val="none"/>
        </w:rPr>
        <w:t>流程图</w:t>
      </w:r>
    </w:p>
    <w:p>
      <w:pPr>
        <w:pStyle w:val="5"/>
        <w:spacing w:before="2"/>
        <w:rPr>
          <w:rFonts w:ascii="宋体"/>
          <w:b/>
          <w:sz w:val="12"/>
        </w:rPr>
      </w:pPr>
      <w:r>
        <w:rPr>
          <w:sz w:val="32"/>
        </w:rPr>
        <mc:AlternateContent>
          <mc:Choice Requires="wps">
            <w:drawing>
              <wp:anchor distT="0" distB="0" distL="114300" distR="114300" simplePos="0" relativeHeight="252050432" behindDoc="0" locked="0" layoutInCell="1" allowOverlap="1">
                <wp:simplePos x="0" y="0"/>
                <wp:positionH relativeFrom="column">
                  <wp:posOffset>18415</wp:posOffset>
                </wp:positionH>
                <wp:positionV relativeFrom="paragraph">
                  <wp:posOffset>4233545</wp:posOffset>
                </wp:positionV>
                <wp:extent cx="5930265" cy="485140"/>
                <wp:effectExtent l="0" t="0" r="13335" b="10160"/>
                <wp:wrapNone/>
                <wp:docPr id="61" name="文本框 61"/>
                <wp:cNvGraphicFramePr/>
                <a:graphic xmlns:a="http://schemas.openxmlformats.org/drawingml/2006/main">
                  <a:graphicData uri="http://schemas.microsoft.com/office/word/2010/wordprocessingShape">
                    <wps:wsp>
                      <wps:cNvSpPr txBox="1"/>
                      <wps:spPr>
                        <a:xfrm>
                          <a:off x="2404110" y="6750685"/>
                          <a:ext cx="593026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333.35pt;height:38.2pt;width:466.95pt;z-index:252050432;mso-width-relative:page;mso-height-relative:page;" fillcolor="#FFFFFF [3201]" filled="t" stroked="f" coordsize="21600,21600" o:gfxdata="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0;Cx9D1gAAAAkBAAAPAAAAAAAAAAEAIAAAACIAAABkcnMvZG93bnJldi54bWxQSwECFAAUAAAACACH&#10;TuJA5F7aS18CAACdBAAADgAAAAAAAAABACAAAAAlAQAAZHJzL2Uyb0RvYy54bWxQSwUGAAAAAAYA&#10;BgBZAQAA9gU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2053504" behindDoc="0" locked="0" layoutInCell="1" allowOverlap="1">
                <wp:simplePos x="0" y="0"/>
                <wp:positionH relativeFrom="column">
                  <wp:posOffset>184785</wp:posOffset>
                </wp:positionH>
                <wp:positionV relativeFrom="paragraph">
                  <wp:posOffset>6263640</wp:posOffset>
                </wp:positionV>
                <wp:extent cx="5837555" cy="474980"/>
                <wp:effectExtent l="0" t="0" r="10795" b="1270"/>
                <wp:wrapNone/>
                <wp:docPr id="64" name="文本框 64"/>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37.4pt;width:459.65pt;z-index:252053504;mso-width-relative:page;mso-height-relative:page;" fillcolor="#FFFFFF [3201]" filled="t" stroked="f" coordsize="21600,21600" o:gfxdata="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g2bNYAAAALAQAADwAAAAAAAAABACAAAAAiAAAAZHJzL2Rvd25yZXYueG1sUEsBAhQAFAAAAAgA&#10;h07iQKyuB+9gAgAAnQQAAA4AAAAAAAAAAQAgAAAAJQEAAGRycy9lMm9Eb2MueG1sUEsFBgAAAAAG&#10;AAYAWQEAAPc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2049408"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67" name="文本框 6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2049408;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qeL&#10;qdcAAAALAQAADwAAAAAAAAABACAAAAAiAAAAZHJzL2Rvd25yZXYueG1sUEsBAhQAFAAAAAgAh07i&#10;QLOQELZcAgAAnQ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2048384" behindDoc="0" locked="0" layoutInCell="1" allowOverlap="1">
                <wp:simplePos x="0" y="0"/>
                <wp:positionH relativeFrom="column">
                  <wp:posOffset>3916045</wp:posOffset>
                </wp:positionH>
                <wp:positionV relativeFrom="paragraph">
                  <wp:posOffset>210185</wp:posOffset>
                </wp:positionV>
                <wp:extent cx="2227580" cy="1847215"/>
                <wp:effectExtent l="0" t="0" r="1270" b="635"/>
                <wp:wrapNone/>
                <wp:docPr id="68" name="文本框 6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二郎镇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6.55pt;height:145.45pt;width:175.4pt;z-index:252048384;mso-width-relative:page;mso-height-relative:page;" fillcolor="#FFFFFF [3201]" filled="t" stroked="f" coordsize="21600,21600" o:gfxdata="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3U&#10;fjXWAAAACgEAAA8AAAAAAAAAAQAgAAAAIgAAAGRycy9kb3ducmV2LnhtbFBLAQIUABQAAAAIAIdO&#10;4kDoGG80XgIAAJ4EAAAOAAAAAAAAAAEAIAAAACUBAABkcnMvZTJvRG9jLnhtbFBLBQYAAAAABgAG&#10;AFkBAAD1BQ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二郎镇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2057600"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69"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2057600;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C8MJzcAAAADQEAAA8AAAAAAAAAAQAgAAAAIgAAAGRycy9kb3du&#10;cmV2LnhtbFBLAQIUABQAAAAIAIdO4kBnkLzAbQIAAFQ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2054528"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72"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2054528;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FV2XtwAAAALAQAADwAAAAAAAAABACAAAAAiAAAAZHJzL2Rvd25y&#10;ZXYueG1sUEsBAhQAFAAAAAgAh07iQGrqlIVsAgAAVA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2052480"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73" name="文本框 73"/>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2052480;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PPP1wAAAAsBAAAPAAAAAAAAAAEAIAAAACIAAABkcnMvZG93bnJldi54bWxQSwECFAAUAAAACACH&#10;TuJA5visVl4CAACdBAAADgAAAAAAAAABACAAAAAmAQAAZHJzL2Uyb0RvYy54bWxQSwUGAAAAAAYA&#10;BgBZAQAA9gU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2051456"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7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2051456;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G5fxg/YAAAA&#10;CwEAAA8AAAAAAAAAAQAgAAAAIgAAAGRycy9kb3ducmV2LnhtbFBLAQIUABQAAAAIAIdO4kB7wEYs&#10;AQMAAIALAAAOAAAAAAAAAAEAIAAAACc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2046336" behindDoc="1" locked="0" layoutInCell="1" allowOverlap="1">
                <wp:simplePos x="0" y="0"/>
                <wp:positionH relativeFrom="page">
                  <wp:posOffset>621030</wp:posOffset>
                </wp:positionH>
                <wp:positionV relativeFrom="paragraph">
                  <wp:posOffset>5715</wp:posOffset>
                </wp:positionV>
                <wp:extent cx="6399530" cy="6779260"/>
                <wp:effectExtent l="0" t="0" r="1270" b="2540"/>
                <wp:wrapTopAndBottom/>
                <wp:docPr id="77" name="组合 14"/>
                <wp:cNvGraphicFramePr/>
                <a:graphic xmlns:a="http://schemas.openxmlformats.org/drawingml/2006/main">
                  <a:graphicData uri="http://schemas.microsoft.com/office/word/2010/wordprocessingGroup">
                    <wpg:wgp>
                      <wpg:cNvGrpSpPr/>
                      <wpg:grpSpPr>
                        <a:xfrm>
                          <a:off x="0" y="0"/>
                          <a:ext cx="6399530" cy="6779260"/>
                          <a:chOff x="1039" y="-840"/>
                          <a:chExt cx="10078" cy="10676"/>
                        </a:xfrm>
                      </wpg:grpSpPr>
                      <wps:wsp>
                        <wps:cNvPr id="7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7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3"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 name="任意多边形 22"/>
                        <wps:cNvSpPr/>
                        <wps:spPr>
                          <a:xfrm>
                            <a:off x="1313" y="5699"/>
                            <a:ext cx="9428"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9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92"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93"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94"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105"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106"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123"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124"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5"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126"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5"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3.9pt;mso-position-horizontal-relative:page;mso-wrap-distance-bottom:0pt;mso-wrap-distance-top:0pt;z-index:-251270144;mso-width-relative:page;mso-height-relative:page;" coordorigin="1039,-840" coordsize="10078,10676" o:gfxdata="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&#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agHX&#10;WgSRkQK0m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">
                <o:lock v:ext="edit" aspectratio="f"/>
                <v:shape id="任意多边形 15" o:spid="_x0000_s1026" o:spt="100" style="position:absolute;left:4922;top:269;height:627;width:1500;" fillcolor="#000000" filled="t" stroked="f" coordsize="1500,627" o:gfxdata="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9z2R+5AAAA2wAA&#10;AA8AAAAAAAAAAQAgAAAAIgAAAGRycy9kb3ducmV2LnhtbFBLAQIUABQAAAAIAIdO4kAzLwWeOwAA&#10;ADkAAAAQAAAAAAAAAAEAIAAAAAgBAABkcnMvc2hhcGV4bWwueG1sUEsFBgAAAAAGAAYAWwEAALID&#10;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DbxiS70AAADb&#10;AAAADwAAAGRycy9kb3ducmV2LnhtbEWPzWoCMRSF94W+Q7iF7mpGKdaORheiIIgtakGXl8l1Mji5&#10;GZM4jm/fFAouD+fn40xmna1FSz5UjhX0exkI4sLpiksFP/vl2whEiMgaa8ek4E4BZtPnpwnm2t14&#10;S+0uliKNcMhRgYmxyaUMhSGLoeca4uSdnLcYk/Sl1B5vadzWcpBlQ2mx4kQw2NDcUHHeXW3i+vb7&#10;sjlvl18Ls14fus07DedHpV5f+tkYRKQuPsL/7ZVW8PEJf1/SD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GJL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k4U4ybcAAADb&#10;AAAADwAAAGRycy9kb3ducmV2LnhtbEVPSwrCMBDdC94hjOBOU12IVqOgIogLP9UDDM3YFptJSeL3&#10;9GYhuHy8/2zxMrV4kPOVZQWDfgKCOLe64kLB5bzpjUH4gKyxtkwK3uRhMW+3Zphq++QTPbJQiBjC&#10;PkUFZQhNKqXPSzLo+7YhjtzVOoMhQldI7fAZw00th0kykgYrjg0lNrQqKb9ld6NguRrxbjJcZ5/9&#10;ZnLc5YfT3bilUt3OIJmCCPQKf/HPvdU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hTjJtwAAANsAAAAP&#10;AAAAAAAAAAEAIAAAACIAAABkcnMvZG93bnJldi54bWxQSwECFAAUAAAACACHTuJAMy8FnjsAAAA5&#10;AAAAEAAAAAAAAAABACAAAAAGAQAAZHJzL3NoYXBleG1sLnhtbFBLBQYAAAAABgAGAFsBAACwAwAA&#10;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b25dvr4AAADb&#10;AAAADwAAAGRycy9kb3ducmV2LnhtbEWPQWvCQBSE74L/YXlCb2aTQotEVw+lkXoQUUvB2zP7TILZ&#10;t2F3G9N/7xYEj8PMfMMsVoNpRU/ON5YVZEkKgri0uuFKwfexmM5A+ICssbVMCv7Iw2o5Hi0w1/bG&#10;e+oPoRIRwj5HBXUIXS6lL2sy6BPbEUfvYp3BEKWrpHZ4i3DTytc0fZcGG44LNXb0UVN5PfwaBcXW&#10;/axPm363OW/tungr993pc1DqZZKlcxCBhvAMP9pfWsEsg/8v8Q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5dvr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dOJHMb4AAADb&#10;AAAADwAAAGRycy9kb3ducmV2LnhtbEWPMWvDMBSE90L+g3iBbI0UD8G4UTKEhnQIpHWzdHtYL5ap&#10;9eRYqu3011eFQsfj7r7jNrvJtWKgPjSeNayWCgRx5U3DtYbL++ExBxEissHWM2m4U4DddvawwcL4&#10;kd9oKGMtEoRDgRpsjF0hZagsOQxL3xEn7+p7hzHJvpamxzHBXSszpdbSYcNpwWJHe0vVZ/nlNGSv&#10;N77hkZ7Dtfqw4/50+T6dldaL+Uo9gYg0xf/wX/vFaMgz+P2Sf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JHMb4A&#10;AADb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v1f3c7sAAADb&#10;AAAADwAAAGRycy9kb3ducmV2LnhtbEWPzYrCQBCE78K+w9AL3nSigoSsowdxYZcV0egDNJneJJrp&#10;CZn27+0dQfBYVNVX1Gxxc426UBdqzwZGwwQUceFtzaWBw/57kIIKgmyx8UwG7hRgMf/ozTCz/so7&#10;uuRSqgjhkKGBSqTNtA5FRQ7D0LfE0fv3nUOJsiu17fAa4a7R4ySZaoc1x4UKW1pWVJzyszNgN2vE&#10;0296PBSyWcmKt5j+bY3pf46SL1BCN3mHX+0fayCdwPNL/AF6/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f3c7sAAADb&#10;AAAADwAAAAAAAAABACAAAAAiAAAAZHJzL2Rvd25yZXYueG1sUEsBAhQAFAAAAAgAh07iQDMvBZ47&#10;AAAAOQAAABAAAAAAAAAAAQAgAAAACgEAAGRycy9zaGFwZXhtbC54bWxQSwUGAAAAAAYABgBbAQAA&#10;t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skY/1bwAAADb&#10;AAAADwAAAGRycy9kb3ducmV2LnhtbEWPQWvCQBSE7wX/w/KE3uquYiWkrlKsBU+CSaDXR/aZhGbf&#10;xuw20X/vFgSPw8x8w6y3V9uKgXrfONYwnykQxKUzDVcaivz7LQHhA7LB1jFpuJGH7WbyssbUuJFP&#10;NGShEhHCPkUNdQhdKqUva7LoZ64jjt7Z9RZDlH0lTY9jhNtWLpRaSYsNx4UaO9rVVP5mf1bDwbaL&#10;n+JzedyXnB0pP6vL+9de69fpXH2ACHQNz/CjfTAakiX8f4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GP9W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28;" fillcolor="#000000" filled="t" stroked="f" coordsize="5144,1525" o:gfxdata="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4nv74A&#10;AADbAAAADwAAAAAAAAABACAAAAAiAAAAZHJzL2Rvd25yZXYueG1sUEsBAhQAFAAAAAgAh07iQDMv&#10;BZ47AAAAOQAAABAAAAAAAAAAAQAgAAAADQEAAGRycy9zaGFwZXhtbC54bWxQSwUGAAAAAAYABgBb&#10;AQAAtw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T2+x4L8AAADb&#10;AAAADwAAAGRycy9kb3ducmV2LnhtbEWPQWvCQBSE70L/w/IKvenGUkRSN1Iipj3Yg1GE3h7Zl01o&#10;9m3IbmP8926h0OMwM98wm+1kOzHS4FvHCpaLBARx5XTLRsH5tJ+vQfiArLFzTApu5GGbPcw2mGp3&#10;5SONZTAiQtinqKAJoU+l9FVDFv3C9cTRq91gMUQ5GKkHvEa47eRzkqykxZbjQoM95Q1V3+WPVXB4&#10;McXXpajq22f+/jYWZsr73VGpp8dl8goi0BT+w3/tD61gvYLfL/EHy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vseC/&#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WZYXBrwAAADb&#10;AAAADwAAAGRycy9kb3ducmV2LnhtbEWPS2vDMBCE74H8B7GB3hI5KaSpG9mHQF49pW57X6St7dZa&#10;GUl5/voqUOhxmJlvmGV5sZ04kQ+tYwXTSQaCWDvTcq3g4309XoAIEdlg55gUXClAWQwHS8yNO/Mb&#10;napYiwThkKOCJsY+lzLohiyGieuJk/flvMWYpK+l8XhOcNvJWZbNpcWW00KDPa0a0j/V0SrQ/eY1&#10;HB+fzf5TbzcHuY/fN2+UehhNsxcQkS7xP/zX3hkFiye4f0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WFwa8AAAA&#10;2wAAAA8AAAAAAAAAAQAgAAAAIgAAAGRycy9kb3ducmV2LnhtbFBLAQIUABQAAAAIAIdO4kAzLwWe&#10;OwAAADkAAAAQAAAAAAAAAAEAIAAAAAsBAABkcnMvc2hhcGV4bWwueG1sUEsFBgAAAAAGAAYAWwEA&#10;ALU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yZhv4roAAADb&#10;AAAADwAAAGRycy9kb3ducmV2LnhtbEVPTYvCMBC9C/6HMII3TV1FSjV6KLose1Cs4nloxrbaTEqT&#10;rXV/vTks7PHxvtfb3tSio9ZVlhXMphEI4tzqigsFl/N+EoNwHlljbZkUvMjBdjMcrDHR9skn6jJf&#10;iBDCLkEFpfdNIqXLSzLoprYhDtzNtgZ9gG0hdYvPEG5q+RFFS2mw4tBQYkNpSfkj+zEKfr8Xh2P2&#10;6j+vvLvuO3pk93maKjUezaIVCE+9/xf/ub+0gjiMDV/CD5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G/iugAAANsA&#10;AAAPAAAAAAAAAAEAIAAAACIAAABkcnMvZG93bnJldi54bWxQSwECFAAUAAAACACHTuJAMy8FnjsA&#10;AAA5AAAAEAAAAAAAAAABACAAAAAJAQAAZHJzL3NoYXBleG1sLnhtbFBLBQYAAAAABgAGAFsBAACz&#10;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OFQA4b8AAADb&#10;AAAADwAAAGRycy9kb3ducmV2LnhtbEWPzWsCMRTE7wX/h/CE3mqyFVq7NetBWSx6ED+geHts3n7Q&#10;zcuySV397xuh4HGYmd8w88XVtuJCvW8ca0gmCgRx4UzDlYbTMX+ZgfAB2WDrmDTcyMMiGz3NMTVu&#10;4D1dDqESEcI+RQ11CF0qpS9qsugnriOOXul6iyHKvpKmxyHCbStflXqTFhuOCzV2tKyp+Dn8Wg1r&#10;ToY2P7+rnTltV7k/Tzfl7lvr53GiPkEEuoZH+L/9ZTTMPuD+Jf4Am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UAOG/&#10;AAAA2w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4P3GZrsAAADb&#10;AAAADwAAAGRycy9kb3ducmV2LnhtbEVPu2rDMBTdC/kHcQNdSiOlQ3HcyIYEAikZSh5Dxot1a7u2&#10;rhxJzevro6HQ8XDe8/Jqe3EmH1rHGqYTBYK4cqblWsNhv3rNQISIbLB3TBpuFKAsRk9zzI278JbO&#10;u1iLFMIhRw1NjEMuZagashgmbiBO3LfzFmOCvpbG4yWF216+KfUuLbacGhocaNlQ1e1+rYbP4+mL&#10;N1m3UJvuB++ZR/kyO2n9PJ6qDxCRrvFf/OdeGw2ztD59ST9AF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3GZrsAAADb&#10;AAAADwAAAAAAAAABACAAAAAiAAAAZHJzL2Rvd25yZXYueG1sUEsBAhQAFAAAAAgAh07iQDMvBZ47&#10;AAAAOQAAABAAAAAAAAAAAQAgAAAACgEAAGRycy9zaGFwZXhtbC54bWxQSwUGAAAAAAYABgBbAQAA&#10;tAM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SjfFLb8AAADb&#10;AAAADwAAAGRycy9kb3ducmV2LnhtbEWPQWvCQBSE7wX/w/IEb3Wj0FZjVqEtQi4FazXg7Zl9JtHs&#10;25BdE/333YLQ4zAz3zDJ6mZq0VHrKssKJuMIBHFudcWFgt3P+nkGwnlkjbVlUnAnB6vl4CnBWNue&#10;v6nb+kIECLsYFZTeN7GULi/JoBvbhjh4J9sa9EG2hdQt9gFuajmNoldpsOKwUGJDHyXll+3VKDhu&#10;fPNV7V/Wl/fscHbyM81mb6lSo+EkWoDwdPP/4Uc71QrmU/j7En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3xS2/&#10;AAAA2wAAAA8AAAAAAAAAAQAgAAAAIgAAAGRycy9kb3ducmV2LnhtbFBLAQIUABQAAAAIAIdO4kAz&#10;LwWeOwAAADkAAAAQAAAAAAAAAAEAIAAAAA4BAABkcnMvc2hhcGV4bWwueG1sUEsFBgAAAAAGAAYA&#10;WwEAALgDA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DY3VRLwAAADb&#10;AAAADwAAAGRycy9kb3ducmV2LnhtbEWPQWvCQBSE74X+h+UVvDUblYqbZhVaFOoxUdrrI/uahGbf&#10;ptnVpP/eLQgeh5n5hsm3k+3EhQbfOtYwT1IQxJUzLdcaTsf98xqED8gGO8ek4Y88bDePDzlmxo1c&#10;0KUMtYgQ9hlqaELoMyl91ZBFn7ieOHrfbrAYohxqaQYcI9x2cpGmK2mx5bjQYE/vDVU/5dlqmJQ5&#10;/JYvqqxXOxnMZ6W+ijel9expnr6CCDSFe/jW/jAa1BL+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N1U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IS0iFr8AAADb&#10;AAAADwAAAGRycy9kb3ducmV2LnhtbEWPX0vDQBDE3wW/w7GCb/aSUtSmvRa0VEUh2H9Q35bcmoTm&#10;9kJuTeO39wTBx2FmfsPMl4NrVE9dqD0bSEcJKOLC25pLA/vd+uYeVBBki41nMvBNAZaLy4s5Ztaf&#10;eUP9VkoVIRwyNFCJtJnWoajIYRj5ljh6n75zKFF2pbYdniPcNXqcJLfaYc1xocKWHisqTtsvZ+CY&#10;vz1/vKenuyd7WL0+5L0chlyMub5KkxkooUH+w3/tF2tgOoHfL/EH6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tIha/&#10;AAAA2wAAAA8AAAAAAAAAAQAgAAAAIgAAAGRycy9kb3ducmV2LnhtbFBLAQIUABQAAAAIAIdO4kAz&#10;LwWeOwAAADkAAAAQAAAAAAAAAAEAIAAAAA4BAABkcnMvc2hhcGV4bWwueG1sUEsFBgAAAAAGAAYA&#10;WwEAALgDA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QEnk67oAAADc&#10;AAAADwAAAGRycy9kb3ducmV2LnhtbEVP32vCMBB+F/Y/hBN806QDdauNPgiDgSCs6vutuTWlzaVr&#10;sqr//SIM9nYf388rdjfXiZGG0HjWkC0UCOLKm4ZrDefT2/wFRIjIBjvPpOFOAXbbp0mBufFX/qCx&#10;jLVIIRxy1GBj7HMpQ2XJYVj4njhxX35wGBMcamkGvKZw18lnpVbSYcOpwWJPe0tVW/44DaP/bl+t&#10;CpeyXO7X2TF+GuMPWs+mmdqAiHSL/+I/97tJ89USHs+k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SeTrugAAANw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69HbcL0AAADc&#10;AAAADwAAAGRycy9kb3ducmV2LnhtbEVPS2vCQBC+F/oflhF6KbqrWJGYjRQlJbe2PsDjkB2TYHY2&#10;ZFdN++u7hUJv8/E9J10PthU36n3jWMN0okAQl840XGk47PPxEoQPyAZbx6Thizyss8eHFBPj7vxJ&#10;t12oRAxhn6CGOoQukdKXNVn0E9cRR+7seoshwr6Spsd7DLetnCm1kBYbjg01drSpqbzsrlbD9lh0&#10;p/dhnufFyzPP374/rhv3qvXTaKpWIAIN4V/85y5MnK8W8PtMvEB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dtwvQAA&#10;ANwAAAAPAAAAAAAAAAEAIAAAACIAAABkcnMvZG93bnJldi54bWxQSwECFAAUAAAACACHTuJAMy8F&#10;njsAAAA5AAAAEAAAAAAAAAABACAAAAAMAQAAZHJzL3NoYXBleG1sLnhtbFBLBQYAAAAABgAGAFsB&#10;AAC2AwAAAAA=&#10;">
                  <v:fill on="f" focussize="0,0"/>
                  <v:stroke on="f"/>
                  <v:imagedata r:id="rId9" o:title=""/>
                  <o:lock v:ext="edit" aspectratio="t"/>
                </v:shape>
                <v:shape id="文本框 51" o:spid="_x0000_s1026" o:spt="202" type="#_x0000_t202" style="position:absolute;left:7871;top:-737;height:332;width:2123;"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2047360"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146" name="文本框 14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2047360;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C&#10;XcHD1wAAAAsBAAAPAAAAAAAAAAEAIAAAACIAAABkcnMvZG93bnJldi54bWxQSwECFAAUAAAACACH&#10;TuJAW8bhXV4CAACeBAAADgAAAAAAAAABACAAAAAm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2056576" behindDoc="0" locked="0" layoutInCell="1" allowOverlap="1">
                <wp:simplePos x="0" y="0"/>
                <wp:positionH relativeFrom="column">
                  <wp:posOffset>-224790</wp:posOffset>
                </wp:positionH>
                <wp:positionV relativeFrom="paragraph">
                  <wp:posOffset>70485</wp:posOffset>
                </wp:positionV>
                <wp:extent cx="5924550" cy="603885"/>
                <wp:effectExtent l="0" t="0" r="0" b="5715"/>
                <wp:wrapNone/>
                <wp:docPr id="147" name="文本框 147"/>
                <wp:cNvGraphicFramePr/>
                <a:graphic xmlns:a="http://schemas.openxmlformats.org/drawingml/2006/main">
                  <a:graphicData uri="http://schemas.microsoft.com/office/word/2010/wordprocessingShape">
                    <wps:wsp>
                      <wps:cNvSpPr txBox="1"/>
                      <wps:spPr>
                        <a:xfrm>
                          <a:off x="1013460" y="8596630"/>
                          <a:ext cx="5924550" cy="603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47.55pt;width:466.5pt;z-index:252056576;mso-width-relative:page;mso-height-relative:page;" fillcolor="#FFFFFF [3201]" filled="t" stroked="f" coordsize="21600,21600" o:gfxdata="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iOPO3W&#10;AAAACgEAAA8AAAAAAAAAAQAgAAAAIgAAAGRycy9kb3ducmV2LnhtbFBLAQIUABQAAAAIAIdO4kD3&#10;6um8WwIAAJ8EAAAOAAAAAAAAAAEAIAAAACU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2055552" behindDoc="0" locked="0" layoutInCell="1" allowOverlap="1">
                <wp:simplePos x="0" y="0"/>
                <wp:positionH relativeFrom="column">
                  <wp:posOffset>-313055</wp:posOffset>
                </wp:positionH>
                <wp:positionV relativeFrom="paragraph">
                  <wp:posOffset>16510</wp:posOffset>
                </wp:positionV>
                <wp:extent cx="6084570" cy="762000"/>
                <wp:effectExtent l="0" t="0" r="11430" b="0"/>
                <wp:wrapNone/>
                <wp:docPr id="148"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60pt;width:479.1pt;z-index:252055552;mso-width-relative:page;mso-height-relative:page;" fillcolor="#000000" filled="t" stroked="f" coordsize="3193,930" o:gfxdata="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GC72iXVAAAA&#10;CQEAAA8AAAAAAAAAAQAgAAAAIgAAAGRycy9kb3ducmV2LnhtbFBLAQIUABQAAAAIAIdO4kCtFMfA&#10;BAMAAIELAAAOAAAAAAAAAAEAIAAAACQ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rPr>
          <w:rFonts w:hint="eastAsia" w:ascii="Calibri"/>
          <w:lang w:val="en-US" w:eastAsia="zh-CN"/>
        </w:rPr>
      </w:pPr>
    </w:p>
    <w:p>
      <w:pPr>
        <w:jc w:val="left"/>
        <w:rPr>
          <w:rFonts w:ascii="黑体" w:hAnsi="黑体" w:eastAsia="黑体"/>
          <w:sz w:val="32"/>
          <w:szCs w:val="32"/>
        </w:rPr>
      </w:pPr>
      <w:r>
        <w:rPr>
          <w:rFonts w:hint="eastAsia" w:ascii="仿宋" w:hAnsi="仿宋" w:eastAsia="仿宋" w:cs="仿宋"/>
          <w:sz w:val="24"/>
          <w:szCs w:val="24"/>
          <w:lang w:eastAsia="zh-CN"/>
        </w:rPr>
        <w:br w:type="page"/>
      </w:r>
      <w:r>
        <mc:AlternateContent>
          <mc:Choice Requires="wps">
            <w:drawing>
              <wp:anchor distT="0" distB="0" distL="114300" distR="114300" simplePos="0" relativeHeight="252040192" behindDoc="0" locked="0" layoutInCell="1" allowOverlap="1">
                <wp:simplePos x="0" y="0"/>
                <wp:positionH relativeFrom="column">
                  <wp:posOffset>4016375</wp:posOffset>
                </wp:positionH>
                <wp:positionV relativeFrom="paragraph">
                  <wp:posOffset>503555</wp:posOffset>
                </wp:positionV>
                <wp:extent cx="2124710" cy="892175"/>
                <wp:effectExtent l="4445" t="4445" r="23495" b="17780"/>
                <wp:wrapNone/>
                <wp:docPr id="14" name="矩形 368"/>
                <wp:cNvGraphicFramePr/>
                <a:graphic xmlns:a="http://schemas.openxmlformats.org/drawingml/2006/main">
                  <a:graphicData uri="http://schemas.microsoft.com/office/word/2010/wordprocessingShape">
                    <wps:wsp>
                      <wps:cNvSpPr/>
                      <wps:spPr>
                        <a:xfrm>
                          <a:off x="0" y="0"/>
                          <a:ext cx="2124710" cy="892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6.25pt;margin-top:39.65pt;height:70.25pt;width:167.3pt;z-index:252040192;mso-width-relative:page;mso-height-relative:page;" fillcolor="#FFFFFF" filled="t" stroked="t" coordsize="21600,21600" o:gfxdata="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WTihjZAAAACgEAAA8AAAAAAAAAAQAgAAAAIgAAAGRy&#10;cy9kb3ducmV2LnhtbFBLAQIUABQAAAAIAIdO4kDMw4j+BAIAACwEAAAOAAAAAAAAAAEAIAAAACgB&#10;AABkcnMvZTJvRG9jLnhtbFBLBQYAAAAABgAGAFkBAACeBQAAAAA=&#10;">
                <v:fill on="t" focussize="0,0"/>
                <v:stroke color="#000000" joinstyle="miter"/>
                <v:imagedata o:title=""/>
                <o:lock v:ext="edit" aspectratio="f"/>
                <v:textbo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v:textbox>
              </v:rect>
            </w:pict>
          </mc:Fallback>
        </mc:AlternateContent>
      </w:r>
      <w:r>
        <w:rPr>
          <w:rFonts w:hint="eastAsia" w:ascii="仿宋" w:hAnsi="仿宋" w:eastAsia="仿宋" w:cs="仿宋"/>
          <w:sz w:val="24"/>
          <w:szCs w:val="24"/>
          <w:lang w:val="en-US" w:eastAsia="zh-CN"/>
        </w:rPr>
        <w:t>4.</w:t>
      </w:r>
      <w:r>
        <w:rPr>
          <w:rFonts w:hint="eastAsia" w:ascii="宋体" w:hAnsi="宋体" w:cs="宋体"/>
          <w:b/>
          <w:bCs/>
          <w:color w:val="000000"/>
          <w:kern w:val="0"/>
          <w:sz w:val="30"/>
          <w:szCs w:val="30"/>
        </w:rPr>
        <w:t>适龄儿童、少年因身体状况需要延缓入学或者休学的批准</w:t>
      </w:r>
      <w:r>
        <w:rPr>
          <w:rFonts w:hint="eastAsia" w:ascii="宋体" w:hAnsi="宋体" w:cs="宋体"/>
          <w:b/>
          <w:bCs/>
          <w:color w:val="000000"/>
          <w:kern w:val="0"/>
          <w:sz w:val="30"/>
          <w:szCs w:val="30"/>
          <w:lang w:eastAsia="zh-CN"/>
        </w:rPr>
        <w:t>流程图</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29952"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9"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2029952;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LpiRYQMCAAAs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BUllhns+O9v&#10;P379/E7eLldJns5DiVF3/jaMHqCZuPZ1MOmPLEifJT2dJZV9JBw3Z4vVfHGFanM8e7dcvp8vEmjx&#10;cNsHiB+lMyQZFQ3YsqwkO36COIT+DUnJwGkldkrr7IRmf6MDOTJs7y5/I/qTMG1JV9HVAnMTznBm&#10;a5wVNI1H3mCbnO/JDXgMPM3f/4BTYVsG7VBARkhhrDQqypCtVjLxwQoSTx6ltfikaCrGSEGJlvgC&#10;k5UjI1P6kkjUTluUMDVmaEWyYr/vESaZeydO2NSDD6ppUdJZLj2d4BBl7ceBT1P62M+gD498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kP2AAAAAoBAAAPAAAAAAAAAAEAIAAAACIAAABkcnMv&#10;ZG93bnJldi54bWxQSwECFAAUAAAACACHTuJALpiRYQMCAAAsBAAADgAAAAAAAAABACAAAAAn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42240"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20"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2042240;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NiHa9oAAAAJAQAADwAAAAAAAAABACAAAAAiAAAAZHJzL2Rvd25yZXYueG1sUEsBAhQA&#10;FAAAAAgAh07iQJCVPx3wAQAA4wMAAA4AAAAAAAAAAQAgAAAAKQ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38144" behindDoc="0" locked="0" layoutInCell="1" allowOverlap="1">
                <wp:simplePos x="0" y="0"/>
                <wp:positionH relativeFrom="column">
                  <wp:posOffset>3408680</wp:posOffset>
                </wp:positionH>
                <wp:positionV relativeFrom="paragraph">
                  <wp:posOffset>135255</wp:posOffset>
                </wp:positionV>
                <wp:extent cx="608330" cy="664210"/>
                <wp:effectExtent l="0" t="0" r="20320" b="21590"/>
                <wp:wrapNone/>
                <wp:docPr id="21" name="直线 377"/>
                <wp:cNvGraphicFramePr/>
                <a:graphic xmlns:a="http://schemas.openxmlformats.org/drawingml/2006/main">
                  <a:graphicData uri="http://schemas.microsoft.com/office/word/2010/wordprocessingShape">
                    <wps:wsp>
                      <wps:cNvCnPr/>
                      <wps:spPr>
                        <a:xfrm flipH="1" flipV="1">
                          <a:off x="0" y="0"/>
                          <a:ext cx="608330" cy="664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 y;margin-left:268.4pt;margin-top:10.65pt;height:52.3pt;width:47.9pt;z-index:252038144;mso-width-relative:page;mso-height-relative:page;" filled="f" stroked="t" coordsize="21600,21600" o:gfxdata="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P11P2QAAAAoBAAAPAAAAAAAAAAEAIAAAACIAAABk&#10;cnMvZG93bnJldi54bWxQSwECFAAUAAAACACHTuJAyAA0VwUCAAD6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6096"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2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2036096;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3HUXzaAAAACgEAAA8AAAAAAAAAAQAgAAAAIgAAAGRycy9kb3ducmV2LnhtbFBLAQIU&#10;ABQAAAAIAIdO4kCrWSLS8QEAAOMDAAAOAAAAAAAAAAEAIAAAACk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097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42"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203097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FurJ7ZAAAACgEAAA8A&#10;AAAAAAAAAQAgAAAAIgAAAGRycy9kb3ducmV2LnhtbFBLAQIUABQAAAAIAIdO4kBZwc0+FgIAAD4E&#10;AAAOAAAAAAAAAAEAIAAAACg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032000"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43"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203200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EKycBka&#10;AgAAPg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3404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44"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203404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LsC5AhsC&#10;AAA+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4326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45"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204326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HJNnYAAAACQEAAA8AAAAAAAAAAQAgAAAAIgAAAGRycy9kb3ducmV2&#10;LnhtbFBLAQIUABQAAAAIAIdO4kCKWC7U/AEAAO0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428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46"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204428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SjObdgAAAAJAQAADwAAAAAAAAABACAAAAAiAAAAZHJzL2Rvd25yZXYueG1sUEsBAhQA&#10;FAAAAAgAh07iQNZ6urPyAQAA4w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712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50"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203712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RGxy9gAAAAJAQAADwAAAAAAAAABACAAAAAiAAAAZHJzL2Rvd25yZXYueG1sUEsBAhQA&#10;FAAAAAgAh07iQOn/ouLyAQAA4w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302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51"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203302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DfXwrLGgIA&#10;AD4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916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54"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203916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VsU22QAAAAoBAAAPAAAAAAAAAAEAIAAAACIAAABkcnMvZG93bnJldi54&#10;bWxQSwECFAAUAAAACACHTuJAfuFoc/kBAADuAwAADgAAAAAAAAABACAAAAAoAQAAZHJzL2Uyb0Rv&#10;Yy54bWxQSwUGAAAAAAYABgBZAQAAk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5072"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55"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2035072;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fXn12AAAAAgBAAAPAAAA&#10;AAAAAAEAIAAAACIAAABkcnMvZG93bnJldi54bWxQSwECFAAUAAAACACHTuJA9TC6hhUCAAA+BAAA&#10;DgAAAAAAAAABACAAAAAnAQAAZHJzL2Uyb0RvYy54bWxQSwUGAAAAAAYABgBZAQAArgU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45312"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56"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2045312;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38IUB2AAAAAoBAAAPAAAAAAAAAAEAIAAAACIAAABkcnMvZG93bnJldi54bWxQSwECFAAU&#10;AAAACACHTuJA4KeoFvEBAADjAwAADgAAAAAAAAABACAAAAAnAQAAZHJzL2Uyb0RvYy54bWxQSwUG&#10;AAAAAAYABgBZAQAAi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hAnsi="宋体"/>
          <w:color w:val="FF0000"/>
          <w:sz w:val="18"/>
          <w:szCs w:val="18"/>
        </w:rPr>
      </w:pPr>
      <w:r>
        <mc:AlternateContent>
          <mc:Choice Requires="wps">
            <w:drawing>
              <wp:anchor distT="0" distB="0" distL="114300" distR="114300" simplePos="0" relativeHeight="252041216"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57"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2041216;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Voed2AAAAAoBAAAPAAAAAAAAAAEAIAAAACIAAABkcnMv&#10;ZG93bnJldi54bWxQSwECFAAUAAAACACHTuJAULZDCAMCAAAsBAAADgAAAAAAAAABACAAAAAn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rPr>
          <w:rFonts w:hAnsi="宋体"/>
          <w:color w:val="FF0000"/>
          <w:sz w:val="18"/>
          <w:szCs w:val="18"/>
        </w:rPr>
      </w:pPr>
    </w:p>
    <w:p>
      <w:pPr>
        <w:rPr>
          <w:rFonts w:hint="default"/>
          <w:sz w:val="36"/>
          <w:szCs w:val="44"/>
          <w:lang w:val="en-US" w:eastAsia="zh-CN"/>
        </w:rPr>
      </w:pPr>
    </w:p>
    <w:p>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pPr>
        <w:spacing w:line="240" w:lineRule="atLeast"/>
        <w:jc w:val="both"/>
        <w:rPr>
          <w:rFonts w:ascii="黑体" w:hAnsi="黑体" w:eastAsia="黑体"/>
          <w:b/>
          <w:sz w:val="30"/>
          <w:szCs w:val="30"/>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br w:type="page"/>
      </w:r>
    </w:p>
    <w:p>
      <w:pPr>
        <w:rPr>
          <w:rFonts w:hint="eastAsia" w:ascii="仿宋" w:hAnsi="仿宋" w:eastAsia="仿宋" w:cs="仿宋"/>
          <w:sz w:val="24"/>
          <w:szCs w:val="2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行政处罚类</w:t>
      </w:r>
      <w:r>
        <w:rPr>
          <w:rFonts w:hint="eastAsia" w:ascii="宋体" w:hAnsi="宋体" w:cs="仿宋_GB2312"/>
          <w:b/>
          <w:bCs/>
          <w:sz w:val="44"/>
          <w:szCs w:val="44"/>
          <w:lang w:val="en-US" w:eastAsia="zh-CN"/>
        </w:rPr>
        <w:t>事项办理</w:t>
      </w:r>
      <w:r>
        <w:rPr>
          <w:rFonts w:hint="eastAsia" w:ascii="宋体" w:hAnsi="宋体" w:cs="仿宋_GB2312"/>
          <w:b/>
          <w:bCs/>
          <w:sz w:val="44"/>
          <w:szCs w:val="44"/>
        </w:rPr>
        <w:t>流程图</w:t>
      </w:r>
    </w:p>
    <w:p>
      <w:pPr>
        <w:pStyle w:val="2"/>
        <w:numPr>
          <w:ilvl w:val="0"/>
          <w:numId w:val="0"/>
        </w:numPr>
        <w:tabs>
          <w:tab w:val="left" w:pos="2585"/>
          <w:tab w:val="left" w:pos="2586"/>
        </w:tabs>
        <w:spacing w:before="27" w:after="0" w:line="240" w:lineRule="auto"/>
        <w:ind w:left="159" w:leftChars="0" w:right="0" w:rightChars="0"/>
        <w:jc w:val="center"/>
        <w:rPr>
          <w:rFonts w:hint="eastAsia" w:ascii="仿宋" w:hAnsi="仿宋" w:eastAsia="仿宋" w:cs="仿宋"/>
          <w:sz w:val="24"/>
          <w:szCs w:val="24"/>
          <w:vertAlign w:val="baseline"/>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ascii="仿宋" w:hAnsi="仿宋" w:eastAsia="仿宋" w:cs="仿宋"/>
          <w:sz w:val="24"/>
          <w:szCs w:val="24"/>
          <w:vertAlign w:val="baseline"/>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ascii="仿宋" w:hAnsi="仿宋" w:eastAsia="仿宋" w:cs="仿宋"/>
          <w:sz w:val="24"/>
          <w:szCs w:val="24"/>
          <w:vertAlign w:val="baseline"/>
          <w:lang w:val="en-US" w:eastAsia="zh-CN"/>
        </w:rPr>
      </w:pPr>
      <w:bookmarkStart w:id="0" w:name="_GoBack"/>
      <w:r>
        <w:rPr>
          <w:rFonts w:hint="eastAsia" w:ascii="仿宋" w:hAnsi="仿宋" w:eastAsia="仿宋" w:cs="仿宋"/>
          <w:sz w:val="24"/>
          <w:szCs w:val="24"/>
          <w:vertAlign w:val="baseline"/>
          <w:lang w:val="en-US" w:eastAsia="zh-CN"/>
        </w:rPr>
        <w:drawing>
          <wp:inline distT="0" distB="0" distL="114300" distR="114300">
            <wp:extent cx="5299710" cy="5728335"/>
            <wp:effectExtent l="0" t="0" r="0" b="0"/>
            <wp:docPr id="196" name="图片 196" descr="行政执法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行政执法流程图"/>
                    <pic:cNvPicPr>
                      <a:picLocks noChangeAspect="1"/>
                    </pic:cNvPicPr>
                  </pic:nvPicPr>
                  <pic:blipFill>
                    <a:blip r:embed="rId14"/>
                    <a:srcRect l="-518" t="6875"/>
                    <a:stretch>
                      <a:fillRect/>
                    </a:stretch>
                  </pic:blipFill>
                  <pic:spPr>
                    <a:xfrm>
                      <a:off x="0" y="0"/>
                      <a:ext cx="5299710" cy="5728335"/>
                    </a:xfrm>
                    <a:prstGeom prst="rect">
                      <a:avLst/>
                    </a:prstGeom>
                  </pic:spPr>
                </pic:pic>
              </a:graphicData>
            </a:graphic>
          </wp:inline>
        </w:drawing>
      </w:r>
      <w:bookmarkEnd w:id="0"/>
    </w:p>
    <w:p>
      <w:pPr>
        <w:rPr>
          <w:rFonts w:hint="default" w:ascii="Calibri" w:eastAsia="宋体"/>
          <w:b w:val="0"/>
          <w:bCs w:val="0"/>
          <w:sz w:val="32"/>
          <w:szCs w:val="32"/>
          <w:lang w:val="en-US" w:eastAsia="zh-CN"/>
        </w:rPr>
      </w:pPr>
      <w:r>
        <w:rPr>
          <w:rFonts w:hint="eastAsia" w:ascii="宋体" w:hAnsi="宋体" w:cs="仿宋_GB2312"/>
          <w:b w:val="0"/>
          <w:bCs w:val="0"/>
          <w:sz w:val="32"/>
          <w:szCs w:val="32"/>
        </w:rPr>
        <w:br w:type="page"/>
      </w:r>
    </w:p>
    <w:p>
      <w:pPr>
        <w:numPr>
          <w:ilvl w:val="0"/>
          <w:numId w:val="0"/>
        </w:numPr>
        <w:jc w:val="center"/>
        <w:outlineLvl w:val="0"/>
        <w:rPr>
          <w:rFonts w:hint="default" w:ascii="Calibri" w:eastAsia="宋体"/>
          <w:b w:val="0"/>
          <w:bCs w:val="0"/>
          <w:sz w:val="32"/>
          <w:szCs w:val="32"/>
          <w:lang w:val="en-US" w:eastAsia="zh-CN"/>
        </w:rPr>
      </w:pPr>
      <w:r>
        <w:rPr>
          <w:rFonts w:hint="eastAsia" w:ascii="宋体" w:hAnsi="宋体" w:cs="仿宋_GB2312"/>
          <w:b w:val="0"/>
          <w:bCs w:val="0"/>
          <w:sz w:val="32"/>
          <w:szCs w:val="32"/>
        </w:rPr>
        <w:t>行政强制类</w:t>
      </w:r>
      <w:r>
        <w:rPr>
          <w:rFonts w:hint="eastAsia" w:ascii="宋体" w:hAnsi="宋体" w:cs="仿宋_GB2312"/>
          <w:b w:val="0"/>
          <w:bCs w:val="0"/>
          <w:sz w:val="32"/>
          <w:szCs w:val="32"/>
          <w:lang w:val="en-US" w:eastAsia="zh-CN"/>
        </w:rPr>
        <w:t>事项办理</w:t>
      </w:r>
      <w:r>
        <w:rPr>
          <w:rFonts w:hint="eastAsia" w:ascii="宋体" w:hAnsi="宋体" w:cs="仿宋_GB2312"/>
          <w:b w:val="0"/>
          <w:bCs w:val="0"/>
          <w:sz w:val="32"/>
          <w:szCs w:val="32"/>
        </w:rPr>
        <w:t>流程图</w:t>
      </w:r>
    </w:p>
    <w:p/>
    <w:p>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2018688" behindDoc="1" locked="0" layoutInCell="1" allowOverlap="1">
                <wp:simplePos x="0" y="0"/>
                <wp:positionH relativeFrom="page">
                  <wp:posOffset>1109980</wp:posOffset>
                </wp:positionH>
                <wp:positionV relativeFrom="paragraph">
                  <wp:posOffset>444500</wp:posOffset>
                </wp:positionV>
                <wp:extent cx="5077460" cy="6287135"/>
                <wp:effectExtent l="635" t="635" r="8255" b="17780"/>
                <wp:wrapTopAndBottom/>
                <wp:docPr id="76" name="组合 7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0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05"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06"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07"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08"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09"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10"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35pt;height:495.05pt;width:399.8pt;mso-position-horizontal-relative:page;mso-wrap-distance-bottom:0pt;mso-wrap-distance-top:0pt;z-index:-251297792;mso-width-relative:page;mso-height-relative:page;" coordorigin="3139,422" coordsize="7996,9901" o:gfxdata="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">
                <o:lock v:ext="edit" aspectratio="f"/>
                <v:shape id="任意多边形 75" o:spid="_x0000_s1026" o:spt="100" style="position:absolute;left:5757;top:1529;height:625;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
    <w:p>
      <w:r>
        <w:rPr>
          <w:sz w:val="21"/>
        </w:rPr>
        <mc:AlternateContent>
          <mc:Choice Requires="wps">
            <w:drawing>
              <wp:anchor distT="0" distB="0" distL="114300" distR="114300" simplePos="0" relativeHeight="252015616" behindDoc="0" locked="0" layoutInCell="1" allowOverlap="1">
                <wp:simplePos x="0" y="0"/>
                <wp:positionH relativeFrom="column">
                  <wp:posOffset>796290</wp:posOffset>
                </wp:positionH>
                <wp:positionV relativeFrom="paragraph">
                  <wp:posOffset>97155</wp:posOffset>
                </wp:positionV>
                <wp:extent cx="4838065" cy="710565"/>
                <wp:effectExtent l="0" t="0" r="8255" b="5715"/>
                <wp:wrapNone/>
                <wp:docPr id="1612" name="文本框 1612"/>
                <wp:cNvGraphicFramePr/>
                <a:graphic xmlns:a="http://schemas.openxmlformats.org/drawingml/2006/main">
                  <a:graphicData uri="http://schemas.microsoft.com/office/word/2010/wordprocessingShape">
                    <wps:wsp>
                      <wps:cNvSpPr txBox="1"/>
                      <wps:spPr>
                        <a:xfrm>
                          <a:off x="0" y="0"/>
                          <a:ext cx="483806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7pt;margin-top:7.65pt;height:55.95pt;width:380.95pt;z-index:252015616;mso-width-relative:page;mso-height-relative:page;" fillcolor="#FFFFFF [3201]" filled="t" stroked="f" coordsize="21600,21600" o:gfxdata="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gkgAS1AAAAAoBAAAPAAAA&#10;AAAAAAEAIAAAACIAAABkcnMvZG93bnJldi54bWxQSwECFAAUAAAACACHTuJAFJLav1ICAACVBAAA&#10;DgAAAAAAAAABACAAAAAjAQAAZHJzL2Uyb0RvYy54bWxQSwUGAAAAAAYABgBZAQAA5wUAAAAA&#10;">
                <v:fill on="t" focussize="0,0"/>
                <v:stroke on="f" weight="0.5pt"/>
                <v:imagedata o:title=""/>
                <o:lock v:ext="edit" aspectratio="f"/>
                <v:textbox>
                  <w:txbxContent>
                    <w:p/>
                  </w:txbxContent>
                </v:textbox>
              </v:shape>
            </w:pict>
          </mc:Fallback>
        </mc:AlternateContent>
      </w:r>
    </w:p>
    <w:p/>
    <w:p>
      <w:pPr>
        <w:rPr>
          <w:rFonts w:hint="eastAsia" w:ascii="宋体" w:eastAsia="宋体"/>
          <w:sz w:val="21"/>
        </w:rPr>
      </w:pPr>
      <w:r>
        <w:rPr>
          <w:rFonts w:hint="eastAsia" w:ascii="宋体" w:eastAsia="宋体"/>
          <w:sz w:val="21"/>
        </w:rPr>
        <w:br w:type="page"/>
      </w:r>
    </w:p>
    <w:p>
      <w:pPr>
        <w:spacing w:before="72"/>
        <w:ind w:left="506" w:right="0" w:firstLine="0"/>
        <w:jc w:val="left"/>
        <w:rPr>
          <w:rFonts w:hint="eastAsia" w:ascii="宋体" w:eastAsia="宋体"/>
          <w:sz w:val="21"/>
        </w:rPr>
      </w:pPr>
    </w:p>
    <w:p>
      <w:pPr>
        <w:numPr>
          <w:ilvl w:val="0"/>
          <w:numId w:val="0"/>
        </w:numPr>
        <w:jc w:val="center"/>
        <w:outlineLvl w:val="0"/>
        <w:rPr>
          <w:rFonts w:hint="eastAsia" w:ascii="宋体" w:hAnsi="宋体" w:cs="仿宋_GB2312"/>
          <w:b/>
          <w:bCs/>
          <w:sz w:val="36"/>
          <w:szCs w:val="36"/>
        </w:rPr>
      </w:pPr>
      <w:r>
        <w:rPr>
          <w:rFonts w:hint="eastAsia" w:ascii="宋体" w:hAnsi="宋体" w:cs="仿宋_GB2312"/>
          <w:b/>
          <w:bCs/>
          <w:sz w:val="36"/>
          <w:szCs w:val="36"/>
        </w:rPr>
        <w:t>行政给付类</w:t>
      </w:r>
      <w:r>
        <w:rPr>
          <w:rFonts w:hint="eastAsia" w:ascii="宋体" w:hAnsi="宋体" w:cs="仿宋_GB2312"/>
          <w:b/>
          <w:bCs/>
          <w:sz w:val="36"/>
          <w:szCs w:val="36"/>
          <w:lang w:val="en-US" w:eastAsia="zh-CN"/>
        </w:rPr>
        <w:t>事项办理</w:t>
      </w:r>
      <w:r>
        <w:rPr>
          <w:rFonts w:hint="eastAsia" w:ascii="宋体" w:hAnsi="宋体" w:cs="仿宋_GB2312"/>
          <w:b/>
          <w:bCs/>
          <w:sz w:val="36"/>
          <w:szCs w:val="36"/>
        </w:rPr>
        <w:t>流程图</w:t>
      </w: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1.对家庭经济困难的适龄儿童、少年免费提供教科书并补助寄宿生生活费</w:t>
      </w:r>
      <w:r>
        <w:t>流程图</w:t>
      </w:r>
    </w:p>
    <w:p>
      <w:pPr>
        <w:pStyle w:val="5"/>
        <w:rPr>
          <w:b/>
          <w:sz w:val="20"/>
        </w:rPr>
      </w:pPr>
    </w:p>
    <w:p>
      <w:pPr>
        <w:pStyle w:val="5"/>
        <w:spacing w:before="8"/>
        <w:rPr>
          <w:b/>
          <w:sz w:val="28"/>
        </w:rPr>
      </w:pPr>
    </w:p>
    <w:p>
      <w:pPr>
        <w:pStyle w:val="5"/>
        <w:ind w:left="-114"/>
        <w:rPr>
          <w:sz w:val="20"/>
        </w:rPr>
      </w:pPr>
      <w:r>
        <w:rPr>
          <w:sz w:val="20"/>
        </w:rPr>
        <mc:AlternateContent>
          <mc:Choice Requires="wps">
            <w:drawing>
              <wp:anchor distT="0" distB="0" distL="114300" distR="114300" simplePos="0" relativeHeight="252022784" behindDoc="0" locked="0" layoutInCell="1" allowOverlap="1">
                <wp:simplePos x="0" y="0"/>
                <wp:positionH relativeFrom="column">
                  <wp:posOffset>2499360</wp:posOffset>
                </wp:positionH>
                <wp:positionV relativeFrom="paragraph">
                  <wp:posOffset>329565</wp:posOffset>
                </wp:positionV>
                <wp:extent cx="1082675" cy="6985"/>
                <wp:effectExtent l="0" t="47625" r="3175" b="59690"/>
                <wp:wrapNone/>
                <wp:docPr id="13" name="直接箭头连接符 13"/>
                <wp:cNvGraphicFramePr/>
                <a:graphic xmlns:a="http://schemas.openxmlformats.org/drawingml/2006/main">
                  <a:graphicData uri="http://schemas.microsoft.com/office/word/2010/wordprocessingShape">
                    <wps:wsp>
                      <wps:cNvCnPr/>
                      <wps:spPr>
                        <a:xfrm>
                          <a:off x="3655060" y="2804795"/>
                          <a:ext cx="1082675" cy="698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96.8pt;margin-top:25.95pt;height:0.55pt;width:85.25pt;z-index:252022784;mso-width-relative:page;mso-height-relative:page;" filled="f" stroked="t" coordsize="21600,21600" o:gfxdata="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zFp&#10;1wAAAAkBAAAPAAAAAAAAAAEAIAAAACIAAABkcnMvZG93bnJldi54bWxQSwECFAAUAAAACACHTuJA&#10;QICnFSICAAACBAAADgAAAAAAAAABACAAAAAmAQAAZHJzL2Uyb0RvYy54bWxQSwUGAAAAAAYABgBZ&#10;AQAAugUAAAAA&#10;">
                <v:fill on="f" focussize="0,0"/>
                <v:stroke weight="1.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021760" behindDoc="0" locked="0" layoutInCell="1" allowOverlap="1">
                <wp:simplePos x="0" y="0"/>
                <wp:positionH relativeFrom="column">
                  <wp:posOffset>3791585</wp:posOffset>
                </wp:positionH>
                <wp:positionV relativeFrom="paragraph">
                  <wp:posOffset>1852295</wp:posOffset>
                </wp:positionV>
                <wp:extent cx="986155" cy="690245"/>
                <wp:effectExtent l="4445" t="5080" r="19050" b="9525"/>
                <wp:wrapNone/>
                <wp:docPr id="12" name="文本框 12"/>
                <wp:cNvGraphicFramePr/>
                <a:graphic xmlns:a="http://schemas.openxmlformats.org/drawingml/2006/main">
                  <a:graphicData uri="http://schemas.microsoft.com/office/word/2010/wordprocessingShape">
                    <wps:wsp>
                      <wps:cNvSpPr txBox="1"/>
                      <wps:spPr>
                        <a:xfrm>
                          <a:off x="4564380" y="4710430"/>
                          <a:ext cx="986155" cy="690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书面告知理由及救济途径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55pt;margin-top:145.85pt;height:54.35pt;width:77.65pt;z-index:252021760;mso-width-relative:page;mso-height-relative:page;" fillcolor="#FFFFFF [3201]" filled="t" stroked="t" coordsize="21600,21600" o:gfxdata="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sge5dkAAAALAQAADwAAAAAAAAABACAAAAAiAAAAZHJzL2Rvd25yZXYueG1sUEsBAhQA&#10;FAAAAAgAh07iQO+27XNjAgAAxAQAAA4AAAAAAAAAAQAgAAAAKAEAAGRycy9lMm9Eb2MueG1sUEsF&#10;BgAAAAAGAAYAWQEAAP0FA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书面告知理由及救济途径</w:t>
                      </w: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63360;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fqtA1QAAAAgBAAAPAAAAAAAAAAEAIAAAACIAAABkcnMvZG93bnJldi54bWxQSwECFAAUAAAA&#10;CACHTuJAn3NrsmMCAADHBAAADgAAAAAAAAABACAAAAAkAQAAZHJzL2Uyb0RvYy54bWxQSwUGAAAA&#10;AAYABgBZAQAA+Q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3843655" cy="5359400"/>
                <wp:effectExtent l="0" t="0" r="4445" b="12700"/>
                <wp:docPr id="11" name="组合 11"/>
                <wp:cNvGraphicFramePr/>
                <a:graphic xmlns:a="http://schemas.openxmlformats.org/drawingml/2006/main">
                  <a:graphicData uri="http://schemas.microsoft.com/office/word/2010/wordprocessingGroup">
                    <wpg:wgp>
                      <wpg:cNvGrpSpPr/>
                      <wpg:grpSpPr>
                        <a:xfrm>
                          <a:off x="0" y="0"/>
                          <a:ext cx="3843655" cy="5359400"/>
                          <a:chOff x="0" y="0"/>
                          <a:chExt cx="605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345" y="3144"/>
                            <a:ext cx="1496"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02.65pt;" coordsize="6053,8440" o:gfxdata="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345;top:3144;height:521;width:1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br w:type="page"/>
      </w: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2.</w:t>
      </w:r>
      <w:r>
        <w:rPr>
          <w:rFonts w:hint="eastAsia" w:ascii="宋体" w:hAnsi="宋体" w:cs="宋体"/>
          <w:b/>
          <w:bCs/>
          <w:color w:val="000000"/>
          <w:kern w:val="0"/>
          <w:sz w:val="30"/>
          <w:szCs w:val="30"/>
        </w:rPr>
        <w:t>对生活困难残疾人、对贫困残疾人、对生活不能自理残疾人的救助</w:t>
      </w:r>
      <w:r>
        <w:rPr>
          <w:rFonts w:hint="eastAsia" w:ascii="宋体" w:hAnsi="宋体" w:cs="宋体"/>
          <w:b/>
          <w:bCs/>
          <w:color w:val="000000"/>
          <w:kern w:val="0"/>
          <w:sz w:val="30"/>
          <w:szCs w:val="30"/>
          <w:lang w:eastAsia="zh-CN"/>
        </w:rPr>
        <w:t>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5648"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75648;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8384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4624"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74624;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667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7667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77696"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77696;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682816"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82816;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872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7872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793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68793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68486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8179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8179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7974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7974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68896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B/Qz539AEAAOY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5888"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685888;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N5SymQHAgAAL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JRX15xZMNTzX1+/&#10;//zxjc2m82TQ4LGivDt/G04rpDCpHdtg0pd0sDGbejibKsfIBP2cXs3fvJ7NORO0d72YL8rsevFw&#10;2geMH6QzLAU1D9S07CXsP2KkipT6JyUVQ6dVs1Fa50Xotu90YHugBm/ykyjTkSdp2rKh5m/nmQfQ&#10;1LY0LUTJeFKOtsv1npzAx8Blfv4FnIitAfsjgYyQ0qAyKspkF1S9hOa9bVg8eLLW0qXiiYyRDWda&#10;0h1MUc6MoPQlmaROWxKZGnNsRYriuB0JJoVb1xyorTsfVNeTpdNMPe3QGGV3TiOf5vTxOoM+XP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DeUspkBwIAAC4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6912"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686912;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fWq82QAAAAkBAAAPAAAAAAAAAAEAIAAAACIAAABkcnMv&#10;ZG93bnJldi54bWxQSwECFAAUAAAACACHTuJAeR5UjgICAADt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2576"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672576;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D7+844AwIAAC4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sBPKy4oSywzW/NfX&#10;7z9/fCN1dZ0MGj00mPfg78NxBhgmtVMXTPqjDjJlUw8nU+UUCcfFqq5vrusFJRz3Lm8XV+UigRaP&#10;p32A+F46Q1LQ0oBFy16y/QeIc+qflHQZOK3ERmmdJ6HfvtWB7BkWeJO/I/qzNG3J2NLbRebBsGs7&#10;7BakZDwqB9vn+56dgKfAZf7+BZyIrRkMM4GMkNJYY1SUIUeDZOKdFSQePFpr8VHRRMZIQYmW+AZT&#10;lDMjU/qcTPROW7QwFWYuRYritJ0QJoVbJw5Y1p0Pqh/Q0ipTTzvYRtn7Y8unPn06z6CPz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E7XAAAACQEAAA8AAAAAAAAAAQAgAAAAIgAAAGRycy9k&#10;b3ducmV2LnhtbFBLAQIUABQAAAAIAIdO4kD7+844AwIAAC4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3600"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673600;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d4EvZAAAACQEAAA8AAAAAAAAAAQAgAAAAIgAAAGRycy9k&#10;b3ducmV2LnhtbFBLAQIUABQAAAAIAIdO4kDzL7AaAQIAAO0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0768"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680768;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bsLR1wAAAAgBAAAPAAAAAAAAAAEAIAAAACIAAABk&#10;cnMvZG93bnJldi54bWxQSwECFAAUAAAACACHTuJAGILVx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宋体" w:hAnsi="宋体" w:cs="宋体"/>
          <w:b/>
          <w:bCs/>
          <w:color w:val="000000"/>
          <w:kern w:val="0"/>
          <w:sz w:val="30"/>
          <w:szCs w:val="30"/>
          <w:lang w:eastAsia="zh-CN"/>
        </w:rPr>
      </w:pPr>
      <w:r>
        <w:rPr>
          <w:rFonts w:hint="eastAsia" w:ascii="宋体" w:hAnsi="宋体" w:cs="宋体"/>
          <w:b/>
          <w:bCs/>
          <w:color w:val="000000"/>
          <w:kern w:val="0"/>
          <w:sz w:val="30"/>
          <w:szCs w:val="30"/>
          <w:lang w:eastAsia="zh-CN"/>
        </w:rPr>
        <w:br w:type="page"/>
      </w: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3.</w:t>
      </w:r>
      <w:r>
        <w:rPr>
          <w:rFonts w:hint="eastAsia" w:ascii="宋体" w:hAnsi="宋体" w:cs="宋体"/>
          <w:b/>
          <w:bCs/>
          <w:color w:val="000000"/>
          <w:kern w:val="0"/>
          <w:sz w:val="30"/>
          <w:szCs w:val="30"/>
          <w:lang w:eastAsia="zh-CN"/>
        </w:rPr>
        <w:t>对特殊老年人的供养或救助流程图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57248"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1957248;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96544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56224"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956224;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95827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959296"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15"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1959296;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9VrzC1QAAAAYBAAAPAAAAAAAAAAEAIAAAACIAAABkcnMvZG93bnJldi54bWxQSwECFAAUAAAA&#10;CACHTuJANwd1zJwCAAAkBwAADgAAAAAAAAABACAAAAAkAQAAZHJzL2Uyb0RvYy54bWxQSwUGAAAA&#10;AAYABgBZAQAAMgY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964416;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6032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96032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6953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96953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96646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96339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96339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96134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96134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97056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G53hNL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67488"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967488;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68512"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1968512;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54176"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1954176;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955200"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1955200;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962368"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1962368;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cs="宋体"/>
          <w:b/>
          <w:bCs/>
          <w:color w:val="000000"/>
          <w:kern w:val="0"/>
          <w:sz w:val="30"/>
          <w:szCs w:val="30"/>
          <w:lang w:eastAsia="zh-CN"/>
        </w:rPr>
      </w:pPr>
      <w:r>
        <w:rPr>
          <w:rFonts w:hint="eastAsia" w:ascii="宋体" w:hAnsi="宋体" w:cs="宋体"/>
          <w:b/>
          <w:bCs/>
          <w:color w:val="000000"/>
          <w:kern w:val="0"/>
          <w:sz w:val="30"/>
          <w:szCs w:val="30"/>
          <w:lang w:eastAsia="zh-CN"/>
        </w:rPr>
        <w:br w:type="page"/>
      </w: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4.</w:t>
      </w:r>
      <w:r>
        <w:rPr>
          <w:rFonts w:hint="eastAsia" w:ascii="宋体" w:hAnsi="宋体" w:cs="宋体"/>
          <w:b/>
          <w:bCs/>
          <w:color w:val="000000"/>
          <w:kern w:val="0"/>
          <w:sz w:val="30"/>
          <w:szCs w:val="30"/>
          <w:lang w:eastAsia="zh-CN"/>
        </w:rPr>
        <w:t>军人抚恤优待流程图</w:t>
      </w:r>
    </w:p>
    <w:p>
      <w:pPr>
        <w:rPr>
          <w:rFonts w:ascii="黑体" w:hAnsi="黑体" w:eastAsia="黑体"/>
          <w:b/>
          <w:sz w:val="30"/>
          <w:szCs w:val="30"/>
        </w:rPr>
      </w:pPr>
      <w:r>
        <w:rPr>
          <w:rFonts w:ascii="宋体" w:hAnsi="宋体" w:cs="宋体"/>
          <w:b/>
          <w:bCs/>
          <w:color w:val="000000"/>
          <w:kern w:val="0"/>
          <w:sz w:val="36"/>
          <w:szCs w:val="36"/>
        </w:rPr>
        <w:t xml:space="preserve"> </w:t>
      </w:r>
      <w:r>
        <mc:AlternateContent>
          <mc:Choice Requires="wps">
            <w:drawing>
              <wp:anchor distT="0" distB="0" distL="114300" distR="114300" simplePos="0" relativeHeight="251693056"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693056;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0124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203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692032;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9408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695104"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695104;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0022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612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9612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0534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0227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9920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9920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9715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9715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636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329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65pt;margin-top:30.5pt;height:54pt;width:114.75pt;z-index:25170329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center"/>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4320"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04320;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JcrbZAAAACQEAAA8AAAAAAAAAAQAgAAAAIgAAAGRycy9k&#10;b3ducmV2LnhtbFBLAQIUABQAAAAIAIdO4kD/YKexAQIAAOw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689984;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91008"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691008;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98176"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698176;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5.</w:t>
      </w:r>
      <w:r>
        <w:rPr>
          <w:rFonts w:hint="eastAsia" w:ascii="宋体" w:hAnsi="宋体" w:cs="宋体"/>
          <w:b/>
          <w:bCs/>
          <w:color w:val="000000"/>
          <w:kern w:val="0"/>
          <w:sz w:val="30"/>
          <w:szCs w:val="30"/>
        </w:rPr>
        <w:t>对</w:t>
      </w:r>
      <w:r>
        <w:rPr>
          <w:rFonts w:hint="eastAsia" w:ascii="宋体" w:hAnsi="宋体" w:cs="宋体"/>
          <w:b/>
          <w:bCs/>
          <w:color w:val="000000"/>
          <w:kern w:val="0"/>
          <w:sz w:val="30"/>
          <w:szCs w:val="30"/>
          <w:lang w:eastAsia="zh-CN"/>
        </w:rPr>
        <w:t>城市生活无着的流浪乞讨人员的救助流程图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0464"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10464;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763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944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0944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1148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12512"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12512;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16608"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16608;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353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1353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172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2172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CgFl34BQIAAC0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865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949056"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3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949056;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CJsCz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1456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1456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2275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ALU9q69AEAAOU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9680"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19680;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0704"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20704;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07392;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08416"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08416;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5584"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15584;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br w:type="page"/>
      </w:r>
    </w:p>
    <w:p>
      <w:pPr>
        <w:jc w:val="center"/>
        <w:rPr>
          <w:rFonts w:hint="eastAsia" w:ascii="宋体" w:hAnsi="宋体" w:eastAsia="宋体" w:cs="宋体"/>
          <w:b/>
          <w:bCs/>
          <w:sz w:val="32"/>
          <w:szCs w:val="32"/>
          <w:lang w:eastAsia="zh-CN"/>
        </w:rPr>
      </w:pPr>
      <w:r>
        <w:rPr>
          <w:rFonts w:hint="eastAsia" w:ascii="宋体" w:hAnsi="宋体" w:cs="宋体"/>
          <w:b/>
          <w:bCs/>
          <w:sz w:val="32"/>
          <w:szCs w:val="32"/>
          <w:lang w:val="en-US" w:eastAsia="zh-CN"/>
        </w:rPr>
        <w:t>6.</w:t>
      </w:r>
      <w:r>
        <w:rPr>
          <w:rFonts w:hint="eastAsia" w:ascii="宋体" w:hAnsi="宋体" w:eastAsia="宋体" w:cs="宋体"/>
          <w:b/>
          <w:bCs/>
          <w:sz w:val="32"/>
          <w:szCs w:val="32"/>
          <w:lang w:eastAsia="zh-CN"/>
        </w:rPr>
        <w:t>独生子女入托费</w:t>
      </w:r>
      <w:r>
        <w:rPr>
          <w:rFonts w:hint="eastAsia" w:ascii="宋体" w:hAnsi="宋体" w:cs="宋体"/>
          <w:b/>
          <w:bCs/>
          <w:sz w:val="32"/>
          <w:szCs w:val="32"/>
          <w:lang w:eastAsia="zh-CN"/>
        </w:rPr>
        <w:t>、</w:t>
      </w:r>
      <w:r>
        <w:rPr>
          <w:rFonts w:hint="eastAsia" w:ascii="宋体" w:hAnsi="宋体" w:eastAsia="宋体" w:cs="宋体"/>
          <w:b/>
          <w:bCs/>
          <w:sz w:val="32"/>
          <w:szCs w:val="32"/>
          <w:lang w:eastAsia="zh-CN"/>
        </w:rPr>
        <w:t>入学费及医疗费等的酌情或减免流程图</w:t>
      </w:r>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rPr>
          <w:rFonts w:hint="eastAsia" w:ascii="宋体" w:hAnsi="宋体" w:cs="仿宋_GB2312"/>
          <w:b/>
          <w:bCs/>
          <w:sz w:val="36"/>
          <w:szCs w:val="36"/>
        </w:rPr>
      </w:pPr>
      <w:r>
        <w:rPr>
          <w:rFonts w:hint="eastAsia" w:ascii="宋体" w:hAnsi="宋体" w:cs="仿宋_GB2312"/>
          <w:b/>
          <w:bCs/>
          <w:sz w:val="36"/>
          <w:szCs w:val="36"/>
        </w:rPr>
        <w:br w:type="page"/>
      </w:r>
    </w:p>
    <w:p>
      <w:pPr>
        <w:numPr>
          <w:ilvl w:val="0"/>
          <w:numId w:val="0"/>
        </w:numPr>
        <w:jc w:val="center"/>
        <w:outlineLvl w:val="0"/>
        <w:rPr>
          <w:rFonts w:hint="eastAsia" w:ascii="宋体" w:hAnsi="宋体" w:cs="仿宋_GB2312"/>
          <w:b/>
          <w:bCs/>
          <w:sz w:val="36"/>
          <w:szCs w:val="36"/>
        </w:rPr>
      </w:pPr>
      <w:r>
        <w:rPr>
          <w:rFonts w:hint="eastAsia" w:ascii="宋体" w:hAnsi="宋体" w:cs="仿宋_GB2312"/>
          <w:b/>
          <w:bCs/>
          <w:sz w:val="36"/>
          <w:szCs w:val="36"/>
        </w:rPr>
        <w:t>行政检查类</w:t>
      </w:r>
      <w:r>
        <w:rPr>
          <w:rFonts w:hint="eastAsia" w:ascii="宋体" w:hAnsi="宋体" w:cs="仿宋_GB2312"/>
          <w:b/>
          <w:bCs/>
          <w:sz w:val="36"/>
          <w:szCs w:val="36"/>
          <w:lang w:val="en-US" w:eastAsia="zh-CN"/>
        </w:rPr>
        <w:t>办事</w:t>
      </w:r>
      <w:r>
        <w:rPr>
          <w:rFonts w:hint="eastAsia" w:ascii="宋体" w:hAnsi="宋体" w:cs="仿宋_GB2312"/>
          <w:b/>
          <w:bCs/>
          <w:sz w:val="36"/>
          <w:szCs w:val="36"/>
        </w:rPr>
        <w:t>流程图</w:t>
      </w:r>
    </w:p>
    <w:p>
      <w:pPr>
        <w:pStyle w:val="5"/>
        <w:spacing w:before="8"/>
        <w:rPr>
          <w:b/>
          <w:sz w:val="23"/>
        </w:rPr>
      </w:pPr>
      <w:r>
        <mc:AlternateContent>
          <mc:Choice Requires="wpg">
            <w:drawing>
              <wp:anchor distT="0" distB="0" distL="114300" distR="114300" simplePos="0" relativeHeight="251723776"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2"/>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2"/>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3"/>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3"/>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92704;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2"/>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2"/>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3"/>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3"/>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5"/>
        <w:rPr>
          <w:b/>
          <w:sz w:val="36"/>
        </w:rPr>
      </w:pPr>
    </w:p>
    <w:p>
      <w:pPr>
        <w:pStyle w:val="5"/>
        <w:rPr>
          <w:b/>
          <w:sz w:val="36"/>
        </w:rPr>
      </w:pPr>
    </w:p>
    <w:p>
      <w:pPr>
        <w:pStyle w:val="5"/>
        <w:rPr>
          <w:b/>
          <w:sz w:val="36"/>
        </w:rPr>
      </w:pPr>
    </w:p>
    <w:p>
      <w:pPr>
        <w:pStyle w:val="5"/>
        <w:spacing w:before="8"/>
        <w:rPr>
          <w:b/>
          <w:sz w:val="51"/>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事项办理</w:t>
      </w:r>
      <w:r>
        <w:rPr>
          <w:rFonts w:hint="eastAsia" w:ascii="宋体" w:hAnsi="宋体" w:cs="仿宋_GB2312"/>
          <w:b/>
          <w:bCs/>
          <w:sz w:val="44"/>
          <w:szCs w:val="44"/>
        </w:rPr>
        <w:t>流程图</w:t>
      </w:r>
    </w:p>
    <w:p>
      <w:pPr>
        <w:pStyle w:val="2"/>
        <w:numPr>
          <w:ilvl w:val="0"/>
          <w:numId w:val="0"/>
        </w:numPr>
        <w:tabs>
          <w:tab w:val="left" w:pos="2424"/>
        </w:tabs>
        <w:spacing w:before="50" w:after="0" w:line="240" w:lineRule="auto"/>
        <w:ind w:left="-1" w:leftChars="0" w:right="562" w:rightChars="0"/>
        <w:jc w:val="left"/>
      </w:pPr>
      <w:r>
        <w:rPr>
          <w:rFonts w:hint="eastAsia"/>
          <w:lang w:val="en-US" w:eastAsia="zh-CN"/>
        </w:rPr>
        <w:t>1.</w:t>
      </w:r>
      <w:r>
        <w:rPr>
          <w:rFonts w:hint="eastAsia"/>
          <w:lang w:eastAsia="zh-CN"/>
        </w:rPr>
        <w:t>婚姻登记（结婚）</w:t>
      </w:r>
      <w:r>
        <w:t>流程图</w:t>
      </w:r>
    </w:p>
    <w:p>
      <w:pPr>
        <w:pStyle w:val="5"/>
        <w:rPr>
          <w:b/>
          <w:sz w:val="36"/>
        </w:rPr>
      </w:pPr>
    </w:p>
    <w:p>
      <w:pPr>
        <w:pStyle w:val="5"/>
        <w:spacing w:before="298"/>
        <w:ind w:left="346"/>
      </w:pPr>
      <w:r>
        <mc:AlternateContent>
          <mc:Choice Requires="wpg">
            <w:drawing>
              <wp:anchor distT="0" distB="0" distL="114300" distR="114300" simplePos="0" relativeHeight="251724800" behindDoc="1" locked="0" layoutInCell="1" allowOverlap="1">
                <wp:simplePos x="0" y="0"/>
                <wp:positionH relativeFrom="page">
                  <wp:posOffset>673735</wp:posOffset>
                </wp:positionH>
                <wp:positionV relativeFrom="paragraph">
                  <wp:posOffset>262255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3.05pt;margin-top:20.65pt;height:477.85pt;width:482.15pt;mso-position-horizontal-relative:page;mso-wrap-distance-bottom:0pt;mso-wrap-distance-top:0pt;z-index:-251591680;mso-width-relative:page;mso-height-relative:page;" coordorigin="1340,-627" coordsize="9643,9557" o:gfxdata="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rPr>
          <w:rFonts w:hint="eastAsia"/>
          <w:lang w:eastAsia="zh-CN"/>
        </w:rPr>
      </w:pPr>
      <w:r>
        <w:rPr>
          <w:rFonts w:hint="eastAsia"/>
          <w:lang w:eastAsia="zh-CN"/>
        </w:rPr>
        <w:br w:type="page"/>
      </w:r>
    </w:p>
    <w:p>
      <w:pPr>
        <w:pStyle w:val="2"/>
        <w:numPr>
          <w:ilvl w:val="0"/>
          <w:numId w:val="0"/>
        </w:numPr>
        <w:tabs>
          <w:tab w:val="left" w:pos="2424"/>
        </w:tabs>
        <w:spacing w:before="50" w:after="0" w:line="240" w:lineRule="auto"/>
        <w:ind w:left="-1" w:leftChars="0" w:right="562" w:rightChars="0"/>
        <w:jc w:val="left"/>
      </w:pPr>
      <w:r>
        <w:rPr>
          <w:rFonts w:hint="eastAsia"/>
          <w:lang w:val="en-US" w:eastAsia="zh-CN"/>
        </w:rPr>
        <w:t>2.</w:t>
      </w:r>
      <w:r>
        <w:rPr>
          <w:rFonts w:hint="eastAsia"/>
          <w:lang w:eastAsia="zh-CN"/>
        </w:rPr>
        <w:t>婚姻登记（离婚）</w:t>
      </w:r>
      <w:r>
        <w:t>流程图</w:t>
      </w:r>
    </w:p>
    <w:p>
      <w:pPr>
        <w:pStyle w:val="5"/>
        <w:spacing w:before="11"/>
        <w:rPr>
          <w:b/>
          <w:sz w:val="11"/>
        </w:rPr>
      </w:pPr>
    </w:p>
    <w:p>
      <w:pPr>
        <w:pStyle w:val="5"/>
        <w:rPr>
          <w:b/>
          <w:sz w:val="36"/>
        </w:rPr>
      </w:pPr>
      <w:r>
        <mc:AlternateContent>
          <mc:Choice Requires="wpg">
            <w:drawing>
              <wp:anchor distT="0" distB="0" distL="114300" distR="114300" simplePos="0" relativeHeight="251725824"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33" name="组合 43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3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3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3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3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3" name="任意多边形 169"/>
                        <wps:cNvSpPr/>
                        <wps:spPr>
                          <a:xfrm>
                            <a:off x="7817" y="-627"/>
                            <a:ext cx="2625" cy="220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4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4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4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51" name="文本框 177"/>
                        <wps:cNvSpPr txBox="1"/>
                        <wps:spPr>
                          <a:xfrm>
                            <a:off x="7919" y="-522"/>
                            <a:ext cx="2429" cy="2132"/>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5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5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5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5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5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5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90656;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">
                <o:lock v:ext="edit" aspectratio="f"/>
                <v:shape id="任意多边形 160" o:spid="_x0000_s1026" o:spt="100" style="position:absolute;left:4923;top:701;height:627;width:1500;" fillcolor="#000000" filled="t" stroked="f" coordsize="1500,627" o:gfxdata="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On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7JcIr8AAADc&#10;AAAADwAAAGRycy9kb3ducmV2LnhtbEWPX2vCMBTF3wd+h3AHvs1U52R0Rh9EYSA67Abb46W5a4rN&#10;TU1ird/eCIM9Hs6fH2e+7G0jOvKhdqxgPMpAEJdO11wp+PrcPL2CCBFZY+OYFFwpwHIxeJhjrt2F&#10;D9QVsRJphEOOCkyMbS5lKA1ZDCPXEifv13mLMUlfSe3xksZtIydZNpMWa04Egy2tDJXH4mwT13cf&#10;p93xsNmvzXb73e+mNFv9KDV8HGdvICL18T/8137XCqbPL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CK/&#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zr2k78AAADc&#10;AAAADwAAAGRycy9kb3ducmV2LnhtbEWP0WrCQBRE3wv+w3KFvjUbrYSaZhVUAsWHtkY/4JK9TYLZ&#10;u2F3Ndav7xYKfRxm5gxTrG+mF1dyvrOsYJakIIhrqztuFJyO5dMLCB+QNfaWScE3eVivJg8F5tqO&#10;fKBrFRoRIexzVNCGMORS+rolgz6xA3H0vqwzGKJ0jdQOxwg3vZynaSYNdhwXWhxo21J9ri5GwWab&#10;8X4531X393L5ua8/DhfjNko9TmfpK4hAt/Af/mu/aQWL5wx+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69p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5YcAAAADc&#10;AAAADwAAAGRycy9kb3ducmV2LnhtbEWPT2vCQBTE74V+h+UVeqsb21oldfUgjehBxD8I3p7Z1ySY&#10;fRt215h+e1cQehxm5jfMeNqZWrTkfGVZQb+XgCDOra64ULDfZW8jED4ga6wtk4I/8jCdPD+NMdX2&#10;yhtqt6EQEcI+RQVlCE0qpc9LMuh7tiGO3q91BkOUrpDa4TXCTS3fk+RLGqw4LpTY0Kyk/Ly9GAXZ&#10;yh3mx2W7Xp5Wdp4N8k1z/OmUen3pJ98gAnXhP/xoL7SCz48h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Llh&#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lQNJLwAAADc&#10;AAAADwAAAGRycy9kb3ducmV2LnhtbEVPPW/CMBDdK/EfrEPqVuzQqqoCJgOiKkOktpSF7RQfcUR8&#10;DrEhaX99PSAxPr3vZTG6VlypD41nDdlMgSCuvGm41rD/eX96AxEissHWM2n4pQDFavKwxNz4gb/p&#10;uou1SCEcctRgY+xyKUNlyWGY+Y44cUffO4wJ9rU0PQ4p3LVyrtSrdNhwarDY0dpSddpdnIb515nP&#10;+EGbcKwOdliX+7/yU2n9OM3UAkSkMd7FN/fWaHh5Tm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DSS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RWrKbr0AAADc&#10;AAAADwAAAGRycy9kb3ducmV2LnhtbEWP3WrCQBSE7wu+w3IE7+pGLZKmrl6IgtIiGn2AQ/Y0Sc2e&#10;DdnjT9++WxC8HGbmG2a2uLtGXakLtWcDo2ECirjwtubSwOm4fk1BBUG22HgmA78UYDHvvcwws/7G&#10;B7rmUqoI4ZChgUqkzbQORUUOw9C3xNH79p1DibIrte3wFuGu0eMkmWqHNceFCltaVlSc84szYHdf&#10;iOdt+nMqZLeSFe8x/dwbM+iPkg9QQnd5hh/tjTXwNnm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spu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HnfNbcAAADc&#10;AAAADwAAAGRycy9kb3ducmV2LnhtbEVPyQrCMBC9C/5DGMGbphURqUYPLuBycsHz0IxttZmUJtr6&#10;9+YgeHy8fb5sTSneVLvCsoJ4GIEgTq0uOFNwvWwHUxDOI2ssLZOCDzlYLrqdOSbaNnyi99lnIoSw&#10;S1BB7n2VSOnSnAy6oa2IA3e3tUEfYJ1JXWMTwk0pR1E0kQYLDg05VrTKKX2eX0bB8XqclutHe2jW&#10;t5gLuX/Kym+U6vfiaAbCU+v/4p97pxWMx2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ed81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zy8AAAADc&#10;AAAADwAAAGRycy9kb3ducmV2LnhtbEWP3WrCQBSE7wu+w3KE3hTdpKQi0U1QqWApokYf4JA9JsHs&#10;2TS7/vTtu4VCL4eZ+YaZ5w/Tihv1rrGsIB5HIIhLqxuuFJyO69EUhPPIGlvLpOCbHOTZ4GmOqbZ3&#10;PtCt8JUIEHYpKqi971IpXVmTQTe2HXHwzrY36IPsK6l7vAe4aeVrFE2kwYbDQo0drWoqL8XVKNi1&#10;8v3t5XOxWX4lq0TvP7ZNcfBKPQ/jaAbC08P/h//aG60gSWL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7PL&#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QwgiL8AAADc&#10;AAAADwAAAGRycy9kb3ducmV2LnhtbEWPQWvCQBSE74X+h+UVeil1YxpEomsOhVqFHqztD3hkn9lg&#10;9m2SXU3013cLgsdhZr5hlsVoG3Gm3teOFUwnCQji0umaKwW/Px+vcxA+IGtsHJOCC3koVo8PS8y1&#10;G/ibzvtQiQhhn6MCE0KbS+lLQxb9xLXE0Tu43mKIsq+k7nGIcNvINElm0mLNccFgS++GyuP+ZBVc&#10;afvV7Y7zz2Bl3a1fTJq9zaxSz0/TZAEi0Bju4Vt7oxVkWQr/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MII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206;width:2625;" fillcolor="#000000" filled="t" stroked="f" coordsize="2625,1515" o:gfxdata="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krc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lp4o074AAADc&#10;AAAADwAAAGRycy9kb3ducmV2LnhtbEWPQWvCQBSE70L/w/IK3nRjG6Skrh5CleJBMS05P7KvSWr2&#10;bciuMfrrXUHwOMzMN8xiNZhG9NS52rKC2TQCQVxYXXOp4PdnPfkA4TyyxsYyKbiQg9XyZbTARNsz&#10;H6jPfCkChF2CCirv20RKV1Rk0E1tSxy8P9sZ9EF2pdQdngPcNPItiubSYM1hocKW0oqKY3YyCq7b&#10;eLfPLsMm56983dMx+39PU6XGr7PoE4SnwT/Dj/a3VhDHMdzPh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4o0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qaiX8AAAADc&#10;AAAADwAAAGRycy9kb3ducmV2LnhtbEWPS2vDMBCE74H+B7GF3BLJebTFtZJDg2loDqFpoOS2WOsH&#10;tVbGUuPk31eBQI/DzHzDZOuLbcWZet841pBMFQjiwpmGKw3Hr3zyAsIHZIOtY9JwJQ/r1cMow9S4&#10;gT/pfAiViBD2KWqoQ+hSKX1Rk0U/dR1x9ErXWwxR9pU0PQ4Rbls5U+pJWmw4LtTY0VtNxc/h12p4&#10;52Ro89Oz2pvjbpP70/yj3H9rPX5M1CuIQJfwH763t0bDYrGE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qJf&#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GwMpur8AAADc&#10;AAAADwAAAGRycy9kb3ducmV2LnhtbEWPT2sCMRTE74LfIbxCL6KJRWRdjYKFQsWD1Hrw+Ng8d7e7&#10;eVmT1D/99I1Q6HGYmd8wi9XNtuJCPtSONYxHCgRx4UzNpYbD59swAxEissHWMWm4U4DVst9bYG7c&#10;lT/oso+lSBAOOWqoYuxyKUNRkcUwch1x8k7OW4xJ+lIaj9cEt618UWoqLdacFirs6LWiotl/Ww2b&#10;43nH26xZq23zhT+ZRzmYnbV+fhqrOYhIt/gf/mu/Gw2TyRQe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DKb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KxB8r8AAADc&#10;AAAADwAAAGRycy9kb3ducmV2LnhtbEWPzWsCMRTE7wX/h/CE3mp2RfxYjSKCtAcp9ePg8bF5bhY3&#10;L+smutq/vikIHoeZ+Q0zW9xtJW7U+NKxgrSXgCDOnS65UHDYrz/GIHxA1lg5JgUP8rCYd95mmGnX&#10;8pZuu1CICGGfoQITQp1J6XNDFn3P1cTRO7nGYoiyKaRusI1wW8l+kgylxZLjgsGaVoby8+5qFWwe&#10;xWdu/GT4m25w+TMOdGmP30q9d9NkCiLQPbzCz/aXVjAYjO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sQfK/&#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GudEVbsAAADc&#10;AAAADwAAAGRycy9kb3ducmV2LnhtbEVPW2vCMBR+H/gfwhH2NlNHndIZSxkoA8HRKns+NGdtWXJS&#10;mnj99eZB8PHjuy/zizXiRIPvHCuYThIQxLXTHTcKDvv12wKED8gajWNScCUP+Wr0ssRMuzOXdKpC&#10;I2II+wwVtCH0mZS+bsmin7ieOHJ/brAYIhwaqQc8x3Br5HuSfEiLHceGFnv6aqn+r45WwY80t9/Z&#10;brtOZ0VZF3Zj0uvcKPU6niafIAJdwlP8cH9rBWka18Y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dEV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3dBmr4AAADc&#10;AAAADwAAAGRycy9kb3ducmV2LnhtbEWPT0vDQBDF74LfYZmCN7uJBP+k3fYgKt7UWsTeptlpEpqd&#10;DZmxid/eFQSPj/fe7/GW6yl05kSDtJEd5PMMDHEVfcu1g+374+UtGFFkj11kcvBNAuvV+dkSSx9H&#10;fqPTRmuTICwlOmhU+9JaqRoKKPPYEyfvEIeAmuRQWz/gmOChs1dZdm0DtpwWGuzpvqHquPkKDl4/&#10;XiR/2j2Iar2fxm3/WdxIdO5ilmcLMEqT/of/2s/eQVHcwe+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dBm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132;width:2429;"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5"/>
        <w:rPr>
          <w:b/>
          <w:sz w:val="36"/>
        </w:rPr>
      </w:pPr>
    </w:p>
    <w:p>
      <w:pPr>
        <w:rPr>
          <w:rFonts w:hint="eastAsia"/>
          <w:lang w:eastAsia="zh-CN"/>
        </w:rPr>
      </w:pPr>
      <w:r>
        <w:rPr>
          <w:rFonts w:hint="eastAsia"/>
          <w:lang w:eastAsia="zh-CN"/>
        </w:rPr>
        <w:br w:type="page"/>
      </w:r>
    </w:p>
    <w:p>
      <w:pPr>
        <w:pStyle w:val="2"/>
        <w:numPr>
          <w:ilvl w:val="0"/>
          <w:numId w:val="0"/>
        </w:numPr>
        <w:tabs>
          <w:tab w:val="left" w:pos="2424"/>
        </w:tabs>
        <w:spacing w:before="50" w:after="0" w:line="240" w:lineRule="auto"/>
        <w:ind w:right="562" w:rightChars="0"/>
        <w:jc w:val="center"/>
      </w:pPr>
      <w:r>
        <w:rPr>
          <w:rFonts w:hint="eastAsia"/>
          <w:lang w:val="en-US" w:eastAsia="zh-CN"/>
        </w:rPr>
        <w:t>3.</w:t>
      </w:r>
      <w:r>
        <w:rPr>
          <w:rFonts w:hint="eastAsia"/>
          <w:lang w:eastAsia="zh-CN"/>
        </w:rPr>
        <w:t>对调整村民小组设置的批准流</w:t>
      </w:r>
      <w:r>
        <w:t>程图</w:t>
      </w:r>
    </w:p>
    <w:p>
      <w:pPr>
        <w:pStyle w:val="5"/>
        <w:spacing w:before="11"/>
        <w:rPr>
          <w:b/>
          <w:sz w:val="11"/>
        </w:rPr>
      </w:pPr>
      <w:r>
        <mc:AlternateContent>
          <mc:Choice Requires="wpg">
            <w:drawing>
              <wp:anchor distT="0" distB="0" distL="114300" distR="114300" simplePos="0" relativeHeight="251726848"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89632;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LGUr3dV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dCXPJhioksrdkPpo3Qa8pbr+/P11dXtcnX+&#10;OLCUaMMfl1J4Z788SPRllyZI9LIO29V8kDrz9gQz5P1fTeL0ZebXF4/XG/tt69fbxebmdvlqsV8c&#10;/pt+ftxcrOr1zfrucrV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Cez89R2QAAAAsBAAAPAAAA&#10;AAAAAAEAIAAAACIAAABkcnMvZG93bnJldi54bWxQSwECFAAUAAAACACHTuJAsZSvd1USAACbiQAA&#10;DgAAAAAAAAABACAAAAAo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rPr>
          <w:b/>
          <w:sz w:val="36"/>
        </w:rPr>
      </w:pPr>
    </w:p>
    <w:p>
      <w:pPr>
        <w:pStyle w:val="5"/>
        <w:spacing w:before="31"/>
        <w:ind w:left="346"/>
        <w:rPr>
          <w:rFonts w:hint="eastAsia" w:ascii="宋体" w:hAnsi="宋体" w:eastAsia="宋体" w:cs="宋体"/>
        </w:rPr>
      </w:pPr>
    </w:p>
    <w:p>
      <w:pPr>
        <w:jc w:val="center"/>
        <w:rPr>
          <w:rFonts w:hint="eastAsia" w:ascii="宋体" w:hAnsi="宋体" w:eastAsia="宋体" w:cs="宋体"/>
          <w:b/>
          <w:bCs/>
          <w:sz w:val="36"/>
          <w:szCs w:val="36"/>
          <w:lang w:eastAsia="zh-CN"/>
        </w:rPr>
      </w:pPr>
      <w:r>
        <w:rPr>
          <w:rFonts w:hint="eastAsia" w:ascii="宋体" w:hAnsi="宋体" w:eastAsia="宋体" w:cs="宋体"/>
          <w:b/>
          <w:bCs/>
          <w:sz w:val="36"/>
          <w:szCs w:val="36"/>
        </w:rPr>
        <mc:AlternateContent>
          <mc:Choice Requires="wpg">
            <w:drawing>
              <wp:anchor distT="0" distB="0" distL="114300" distR="114300" simplePos="0" relativeHeight="251971584" behindDoc="1" locked="0" layoutInCell="1" allowOverlap="1">
                <wp:simplePos x="0" y="0"/>
                <wp:positionH relativeFrom="page">
                  <wp:posOffset>850900</wp:posOffset>
                </wp:positionH>
                <wp:positionV relativeFrom="paragraph">
                  <wp:posOffset>874395</wp:posOffset>
                </wp:positionV>
                <wp:extent cx="6123305" cy="5549265"/>
                <wp:effectExtent l="635" t="0" r="10160" b="13335"/>
                <wp:wrapTopAndBottom/>
                <wp:docPr id="129" name="组合 129"/>
                <wp:cNvGraphicFramePr/>
                <a:graphic xmlns:a="http://schemas.openxmlformats.org/drawingml/2006/main">
                  <a:graphicData uri="http://schemas.microsoft.com/office/word/2010/wordprocessingGroup">
                    <wpg:wgp>
                      <wpg:cNvGrpSpPr/>
                      <wpg:grpSpPr>
                        <a:xfrm>
                          <a:off x="0" y="0"/>
                          <a:ext cx="6123305" cy="5549265"/>
                          <a:chOff x="1341" y="191"/>
                          <a:chExt cx="9643" cy="8739"/>
                        </a:xfrm>
                      </wpg:grpSpPr>
                      <wps:wsp>
                        <wps:cNvPr id="6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03"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05"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06"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07"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608"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09"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61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61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616"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617"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61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19" name="文本框 177"/>
                        <wps:cNvSpPr txBox="1"/>
                        <wps:spPr>
                          <a:xfrm>
                            <a:off x="7977" y="331"/>
                            <a:ext cx="2118" cy="116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62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62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2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62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624"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625"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7pt;margin-top:68.85pt;height:436.95pt;width:482.15pt;mso-position-horizontal-relative:page;mso-wrap-distance-bottom:0pt;mso-wrap-distance-top:0pt;z-index:-251344896;mso-width-relative:page;mso-height-relative:page;" coordorigin="1341,191" coordsize="9643,8739" o:gfxdata="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">
                <o:lock v:ext="edit" aspectratio="f"/>
                <v:shape id="任意多边形 160" o:spid="_x0000_s1026" o:spt="100" style="position:absolute;left:4923;top:701;height:627;width:1500;" fillcolor="#000000" filled="t" stroked="f" coordsize="1500,627" o:gfxdata="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vS6O5AAAA3AAA&#10;AA8AAAAAAAAAAQAgAAAAIgAAAGRycy9kb3ducmV2LnhtbFBLAQIUABQAAAAIAIdO4kAzLwWeOwAA&#10;ADkAAAAQAAAAAAAAAAEAIAAAAAgBAABkcnMvc2hhcGV4bWwueG1sUEsFBgAAAAAGAAYAWwEAALID&#10;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QyH+fb4AAADc&#10;AAAADwAAAGRycy9kb3ducmV2LnhtbEWPS0sDMRSF90L/Q7gFdzYZkUHGpl2UFoRSpQ+oy8vkdjJ0&#10;cjMmcTr+eyMILg/n8XHmy9F1YqAQW88aipkCQVx703Kj4XTcPDyDiAnZYOeZNHxThOVicjfHyvgb&#10;72k4pEbkEY4VarAp9ZWUsbbkMM58T5y9iw8OU5ahkSbgLY+7Tj4qVUqHLWeCxZ5Wlurr4ctlbhje&#10;P3fX/eZtbbfb87h7onL1ofX9tFAvIBKN6T/81341GkpVwO+Zf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H+f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16lUzL4AAADc&#10;AAAADwAAAGRycy9kb3ducmV2LnhtbEWP3WoCMRSE7wXfIZxC7zRxLxbdGgUVoXhRddsHOGxOd5du&#10;TpYk/j59IwheDjPzDTNfXm0nzuRD61jDZKxAEFfOtFxr+PnejqYgQkQ22DkmDTcKsFwMB3MsjLvw&#10;kc5lrEWCcChQQxNjX0gZqoYshrHriZP367zFmKSvpfF4SXDbyUypXFpsOS002NO6oeqvPFkNq3XO&#10;u1m2Ke9f29lhV+2PJ+tXWr+/TdQHiEjX+Ao/259GQ64yeJx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lUz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4ecbPr8AAADc&#10;AAAADwAAAGRycy9kb3ducmV2LnhtbEWPQWsCMRSE74X+h/AKvdXEloqsRg/SlXoQ0Yrg7bl57i5u&#10;XpYkXbf/3ghCj8PMfMNM571tREc+1I41DAcKBHHhTM2lhv1P/jYGESKywcYxafijAPPZ89MUM+Ou&#10;vKVuF0uRIBwy1FDF2GZShqIii2HgWuLknZ23GJP0pTQerwluG/mu1EharDktVNjSoqLisvu1GvK1&#10;PyyPq26zOq3dMv8stu3xq9f69WWoJiAi9fE//Gh/Gw0j9QH3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nGz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LGjfb0AAADc&#10;AAAADwAAAGRycy9kb3ducmV2LnhtbEWPzYoCMRCE74LvEFrYmybKIjJr9CAu60Fw/bnsrZm0k8FJ&#10;Z5xER316syB4LKrqK2o6v7lKXKkJpWcNw4ECQZx7U3Kh4bD/7k9AhIhssPJMGu4UYD7rdqaYGd/y&#10;lq67WIgE4ZChBhtjnUkZcksOw8DXxMk7+sZhTLIppGmwTXBXyZFSY+mw5LRgsaaFpfy0uzgNo98z&#10;n/GHluGY/9l2sT481hul9UdvqL5ARLrFd/jVXhkNY/UJ/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aN9vQAA&#10;ANw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49kN70AAADc&#10;AAAADwAAAGRycy9kb3ducmV2LnhtbEWPUWvCQBCE34X+h2OFvumdhUpIc/FBLLS0iKb+gCW3TVJz&#10;eyG3Vfvve4Lg4zAz3zDF6uJ7daIxdoEtLOYGFHEdXMeNhcPX6ywDFQXZYR+YLPxRhFX5MCkwd+HM&#10;ezpV0qgE4ZijhVZkyLWOdUse4zwMxMn7DqNHSXJstBvxnOC+10/GLLXHjtNCiwOtW6qP1a+34Laf&#10;iMf37OdQy3YjG95h9rGz9nG6MC+ghC5yD9/ab87C0jzD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2Q3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S3I1+7wAAADc&#10;AAAADwAAAGRycy9kb3ducmV2LnhtbEWPS4vCQBCE7wv+h6GFva0z2UOQ6OjBB/g4+cBzk2mTaKYn&#10;ZGZN9t87guCxqKqvqOm8t7V4UOsrxxqSkQJBnDtTcaHhfFr/jEH4gGywdkwa/snDfDb4mmJmXMcH&#10;ehxDISKEfYYayhCaTEqfl2TRj1xDHL2ray2GKNtCmha7CLe1/FUqlRYrjgslNrQoKb8f/6yG/Xk/&#10;rpe3ftctLwlXcnuXTVhp/T1M1AREoD58wu/2xmhIVQqv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yNfu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NcRZBb8AAADc&#10;AAAADwAAAGRycy9kb3ducmV2LnhtbEWP3WoCMRSE7wu+QzhCb4omFv/YGkWlBUVEXfsAh81xd3Fz&#10;st2kat++EQQvh5n5hpnMbrYSF2p86VhDr6tAEGfOlJxr+D5+dcYgfEA2WDkmDX/kYTZtvUwwMe7K&#10;B7qkIRcRwj5BDUUIdSKlzwqy6LuuJo7eyTUWQ5RNLk2D1wi3lXxXaigtlhwXCqxpWVB2Tn+thl0l&#10;Pwdvm/lq8dNf9s1+vS3TQ9D6td1THyAC3cIz/GivjIahGsH9TDwCcv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EWQW/&#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0rAQ7sAAADc&#10;AAAADwAAAGRycy9kb3ducmV2LnhtbEVPy4rCMBTdC/MP4QpuRBMdKVKNLgZ8DLhQZz7g0lybYnNT&#10;m/iY+XqzEFweznu+fLha3KgNlWcNo6ECQVx4U3Gp4fdnNZiCCBHZYO2ZNPxRgOXiozPH3Pg7H+h2&#10;jKVIIRxy1GBjbHIpQ2HJYRj6hjhxJ986jAm2pTQt3lO4q+VYqUw6rDg1WGzoy1JxPl6dhn/63l32&#10;5+kmOlld1n07nnxmTuted6RmICI94lv8cm+NhkyltelMOg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rAQ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PA/Lu7wAAADc&#10;AAAADwAAAGRycy9kb3ducmV2LnhtbEWPzWsCMRTE74X+D+EVequJClJXo4dC/TpZbe+P5Lm7unlZ&#10;kvhR/3ojCB6HmfkNM55eXCNOFGLtWUO3o0AQG29rLjX8br8/PkHEhGyx8Uwa/inCdPL6MsbC+jP/&#10;0GmTSpEhHAvUUKXUFlJGU5HD2PEtcfZ2PjhMWYZS2oDnDHeN7Ck1kA5rzgsVtvRVkTlsjk6DaWer&#10;eOwP7fLPzGdruUz7a7Bav7911QhEokt6hh/thdUwUEO4n8lHQE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Py7u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V9JvLLsAAADc&#10;AAAADwAAAGRycy9kb3ducmV2LnhtbEVPTYvCMBC9L/gfwgh7W9OqiFSjh6KL7EHZKp6HZmyrzaQ0&#10;2Vr99eYg7PHxvpfr3tSio9ZVlhXEowgEcW51xYWC03H7NQfhPLLG2jIpeJCD9WrwscRE2zv/Upf5&#10;QoQQdgkqKL1vEildXpJBN7INceAutjXoA2wLqVu8h3BTy3EUzaTBikNDiQ2lJeW37M8oeP5M94fs&#10;0X+feXPednTLrpM0VepzGEcLEJ56/y9+u3dawSwO88OZc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9JvL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rloL4AAADc&#10;AAAADwAAAGRycy9kb3ducmV2LnhtbEWPQWsCMRSE7wX/Q3hCbzWJgi2r0YOyKPUgtYJ4e2yeu4ub&#10;l2UTXfvvG6HQ4zAz3zDz5cM14k5dqD0b0CMFgrjwtubSwPE7f/sAESKyxcYzGfihAMvF4GWOmfU9&#10;f9H9EEuRIBwyNFDF2GZShqIih2HkW+LkXXznMCbZldJ22Ce4a+RYqal0WHNaqLClVUXF9XBzBjas&#10;+yY/v6u9Pe7WeThPPi/7kzGvQ61mICI94n/4r721BqZaw/NMO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o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QPL3r8AAADc&#10;AAAADwAAAGRycy9kb3ducmV2LnhtbEWPQWsCMRSE74L/ITzBi9RkW5Dt1igoFCoeRNtDj4/N6+52&#10;Ny9rkqrtr28EweMwM98w8+XFduJEPjSONWRTBYK4dKbhSsPH++tDDiJEZIOdY9LwSwGWi+FgjoVx&#10;Z97T6RArkSAcCtRQx9gXUoayJoth6nri5H05bzEm6StpPJ4T3HbyUamZtNhwWqixp3VNZXv4sRo2&#10;n8cdb/N2pbbtN/7lHuXk+aj1eJSpFxCRLvEevrXfjIZZ9gT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Dy96/&#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2gmeeb4AAADc&#10;AAAADwAAAGRycy9kb3ducmV2LnhtbEWPQWvCQBSE74X+h+UVvNVNRIKNrkEKUg8irfXg8ZF9ZoPZ&#10;t2l2a6K/3i0UPA4z8w2zKAbbiAt1vnasIB0nIIhLp2uuFBy+168zED4ga2wck4IreSiWz08LzLXr&#10;+Ysu+1CJCGGfowITQptL6UtDFv3YtcTRO7nOYoiyq6TusI9w28hJkmTSYs1xwWBL74bK8/7XKthe&#10;q4/S+Lfslm5x9TkL9NMfd0qNXtJkDiLQEB7h//ZGK8jSKfydi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mee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kM0QL8AAADc&#10;AAAADwAAAGRycy9kb3ducmV2LnhtbEWPQWvCQBSE7wX/w/IEb3WTElNJXUUEpVCwaIvnR/Y1Ce6+&#10;DdltTPrru0Khx2FmvmFWm8Ea0VPnG8cK0nkCgrh0uuFKwefH/nEJwgdkjcYxKRjJw2Y9eVhhod2N&#10;T9SfQyUihH2BCuoQ2kJKX9Zk0c9dSxy9L9dZDFF2ldQd3iLcGvmUJLm02HBcqLGlXU3l9fxtFbxL&#10;83NZHN/22WJ7Krf2YLLx2Sg1m6bJC4hAQ/gP/7VftYI8zeF+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DNEC/&#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N9Mxj74AAADc&#10;AAAADwAAAGRycy9kb3ducmV2LnhtbEWPQUvDQBCF74L/YRmhN7tJKa3EbnsQLb1VaxG9jdkxCWZn&#10;Q2bapP/eFQSPj/fe93irzRhac6ZemsgO8mkGhriMvuHKwfH16fYOjCiyxzYyObiQwGZ9fbXCwseB&#10;X+h80MokCEuBDmrVrrBWypoCyjR2xMn7in1ATbKvrO9xSPDQ2lmWLWzAhtNCjR091FR+H07BwfPb&#10;XvLtx6OoVp/jcOze50uJzk1u8uwejNKo/+G/9s47WORL+D2TjoBd/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Mxj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HIUB3LwAAADc&#10;AAAADwAAAGRycy9kb3ducmV2LnhtbEVPu2rDMBTdA/kHcQPdEskdTOtGDiG0ECiUOO7Q8da6tkWs&#10;K9dSHv37aCh0PJz3enNzg7jQFKxnDdlKgSBuvLHcafis35ZPIEJENjh4Jg2/FGBTzmdrLIy/ckWX&#10;Y+xECuFQoIY+xrGQMjQ9OQwrPxInrvWTw5jg1Ekz4TWFu0E+KpVLh5ZTQ48j7XpqTsez07D94urV&#10;/nx8H6q2snX9rPg9P2n9sMjUC4hIt/gv/nPvjYY8S2v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Ad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164;width:2118;" filled="f" stroked="f" coordsize="21600,21600" o:gfxdata="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Jp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LJ/HZ7sAAADc&#10;AAAADwAAAGRycy9kb3ducmV2LnhtbEVPy4rCMBTdD/gP4QqzGxNdlLEaRURBGBim1oXLa3Ntg81N&#10;beJj/n6yGHB5OO/58ulacac+WM8axiMFgrjyxnKt4VBuPz5BhIhssPVMGn4pwHIxeJtjbvyDC7rv&#10;Yy1SCIccNTQxdrmUoWrIYRj5jjhxZ987jAn2tTQ9PlK4a+VEqUw6tJwaGuxo3VB12d+chtWRi429&#10;fp9+inNhy3Kq+Cu7aP0+HKsZiEjP+BL/u3dGQzZJ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HZ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Q9Ni/L4AAADc&#10;AAAADwAAAGRycy9kb3ducmV2LnhtbEWPzWrDMBCE74W8g9hAb43kHEzqRgmlpFAIlDjuocettbFF&#10;rJVjKX9vHwUCPQ4z8w0zX15cJ040BOtZQzZRIIhrbyw3Gn6qz5cZiBCRDXaeScOVAiwXo6c5Fsaf&#10;uaTTNjYiQTgUqKGNsS+kDHVLDsPE98TJ2/nBYUxyaKQZ8JzgrpNTpXLp0HJaaLGnj5bq/fboNLz/&#10;crmyh++/TbkrbVW9Kl7ne62fx5l6AxHpEv/Dj/aX0ZBP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N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swH8i74AAADc&#10;AAAADwAAAGRycy9kb3ducmV2LnhtbEWPzWrDMBCE74W8g9hAb40UH0zqRgmlpFAIlDjuocettbFF&#10;rJVjKX9vHwUCPQ4z8w0zX15cJ040BOtZw3SiQBDX3lhuNPxUny8zECEiG+w8k4YrBVguRk9zLIw/&#10;c0mnbWxEgnAoUEMbY19IGeqWHIaJ74mTt/ODw5jk0Egz4DnBXSczpXLp0HJaaLGnj5bq/fboNLz/&#10;crmyh++/TbkrbVW9Kl7ne62fx1P1BiLSJf6HH+0voyHPM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8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3E1ZE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1Z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U6TBZL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TB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r>
        <w:rPr>
          <w:rFonts w:hint="eastAsia" w:ascii="宋体" w:hAnsi="宋体" w:cs="宋体"/>
          <w:b/>
          <w:bCs/>
          <w:sz w:val="36"/>
          <w:szCs w:val="36"/>
          <w:lang w:val="en-US" w:eastAsia="zh-CN"/>
        </w:rPr>
        <w:t>4.</w:t>
      </w:r>
      <w:r>
        <w:rPr>
          <w:rFonts w:hint="eastAsia" w:ascii="宋体" w:hAnsi="宋体" w:eastAsia="宋体" w:cs="宋体"/>
          <w:b/>
          <w:bCs/>
          <w:sz w:val="36"/>
          <w:szCs w:val="36"/>
          <w:lang w:eastAsia="zh-CN"/>
        </w:rPr>
        <w:t>流动人口</w:t>
      </w:r>
      <w:r>
        <w:rPr>
          <w:rFonts w:hint="eastAsia" w:ascii="宋体" w:hAnsi="宋体" w:cs="宋体"/>
          <w:b/>
          <w:bCs/>
          <w:sz w:val="36"/>
          <w:szCs w:val="36"/>
          <w:lang w:eastAsia="zh-CN"/>
        </w:rPr>
        <w:t>婚育</w:t>
      </w:r>
      <w:r>
        <w:rPr>
          <w:rFonts w:hint="eastAsia" w:ascii="宋体" w:hAnsi="宋体" w:eastAsia="宋体" w:cs="宋体"/>
          <w:b/>
          <w:bCs/>
          <w:sz w:val="36"/>
          <w:szCs w:val="36"/>
          <w:lang w:eastAsia="zh-CN"/>
        </w:rPr>
        <w:t>证明流程图</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jc w:val="center"/>
        <w:rPr>
          <w:rFonts w:hint="eastAsia" w:ascii="宋体" w:hAnsi="宋体" w:eastAsia="宋体" w:cs="宋体"/>
          <w:b/>
          <w:bCs/>
          <w:sz w:val="36"/>
          <w:szCs w:val="36"/>
          <w:lang w:eastAsia="zh-CN"/>
        </w:rPr>
      </w:pPr>
      <w:r>
        <w:rPr>
          <w:rFonts w:hint="eastAsia" w:ascii="宋体" w:hAnsi="宋体" w:eastAsia="宋体" w:cs="宋体"/>
          <w:b/>
          <w:bCs/>
          <w:sz w:val="36"/>
          <w:szCs w:val="36"/>
        </w:rPr>
        <mc:AlternateContent>
          <mc:Choice Requires="wpg">
            <w:drawing>
              <wp:anchor distT="0" distB="0" distL="114300" distR="114300" simplePos="0" relativeHeight="251727872" behindDoc="1" locked="0" layoutInCell="1" allowOverlap="1">
                <wp:simplePos x="0" y="0"/>
                <wp:positionH relativeFrom="page">
                  <wp:posOffset>850900</wp:posOffset>
                </wp:positionH>
                <wp:positionV relativeFrom="paragraph">
                  <wp:posOffset>874395</wp:posOffset>
                </wp:positionV>
                <wp:extent cx="6123305" cy="5549265"/>
                <wp:effectExtent l="635" t="0" r="10160" b="13335"/>
                <wp:wrapTopAndBottom/>
                <wp:docPr id="483" name="组合 483"/>
                <wp:cNvGraphicFramePr/>
                <a:graphic xmlns:a="http://schemas.openxmlformats.org/drawingml/2006/main">
                  <a:graphicData uri="http://schemas.microsoft.com/office/word/2010/wordprocessingGroup">
                    <wpg:wgp>
                      <wpg:cNvGrpSpPr/>
                      <wpg:grpSpPr>
                        <a:xfrm>
                          <a:off x="0" y="0"/>
                          <a:ext cx="6123305" cy="5549265"/>
                          <a:chOff x="1341" y="191"/>
                          <a:chExt cx="9643" cy="8739"/>
                        </a:xfrm>
                      </wpg:grpSpPr>
                      <wps:wsp>
                        <wps:cNvPr id="48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8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8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8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8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8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9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9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9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93"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9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9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9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9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9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9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0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01" name="文本框 177"/>
                        <wps:cNvSpPr txBox="1"/>
                        <wps:spPr>
                          <a:xfrm>
                            <a:off x="7977" y="331"/>
                            <a:ext cx="2118" cy="116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0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0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0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0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0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0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7pt;margin-top:68.85pt;height:436.95pt;width:482.15pt;mso-position-horizontal-relative:page;mso-wrap-distance-bottom:0pt;mso-wrap-distance-top:0pt;z-index:-251588608;mso-width-relative:page;mso-height-relative:page;" coordorigin="1341,191" coordsize="9643,8739" o:gfxdata="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">
                <o:lock v:ext="edit" aspectratio="f"/>
                <v:shape id="任意多边形 160" o:spid="_x0000_s1026" o:spt="100" style="position:absolute;left:4923;top:701;height:627;width:1500;" fillcolor="#000000" filled="t" stroked="f" coordsize="1500,627" o:gfxdata="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MgG7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A2Vxb4AAADc&#10;AAAADwAAAGRycy9kb3ducmV2LnhtbEWPzWoCMRSF9wXfIdxCdzWjWJGp0YUoCGJFK9jlZXI7GZzc&#10;jEkcp29vBKHLw/n5ONN5Z2vRkg+VYwWDfgaCuHC64lLB8Xv1PgERIrLG2jEp+KMA81nvZYq5djfe&#10;U3uIpUgjHHJUYGJscilDYchi6LuGOHm/zluMSfpSao+3NG5rOcyysbRYcSIYbGhhqDgfrjZxfbu7&#10;bM/71dfSbDanbjui8eJHqbfXQfYJIlIX/8PP9lorGE0+4HEmHQE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x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IU/dL8AAADc&#10;AAAADwAAAGRycy9kb3ducmV2LnhtbEWPzWrDMBCE74W8g9hCbrUcU0zsRgnEIVBySBu3D7BYW9vU&#10;WhlJ+X36KFDocZiZb5jF6mIGcSLne8sKZkkKgrixuudWwffX9mUOwgdkjYNlUnAlD6vl5GmBpbZn&#10;PtCpDq2IEPYlKuhCGEspfdORQZ/YkTh6P9YZDFG6VmqH5wg3g8zSNJcGe44LHY5UddT81kejYF3l&#10;vCuyTX3bb4vPXfNxOBq3Vmr6PEvfQAS6hP/wX/tdK3id5/A4E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FP3S/&#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twhsAAAADc&#10;AAAADwAAAGRycy9kb3ducmV2LnhtbEWPT2vCQBTE7wW/w/IEb3VjaatEVw9ipB6k+AfB2zP7TILZ&#10;t2F3jem37xYKHoeZ+Q0zW3SmFi05X1lWMBomIIhzqysuFBwP2esEhA/IGmvLpOCHPCzmvZcZpto+&#10;eEftPhQiQtinqKAMoUml9HlJBv3QNsTRu1pnMETpCqkdPiLc1PItST6lwYrjQokNLUvKb/u7UZBt&#10;3Wl93rTfm8vWrrOPfNecV51Sg/4omYII1IVn+L/9pRW8T8b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3CG&#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evEw7sAAADc&#10;AAAADwAAAGRycy9kb3ducmV2LnhtbEVPy4rCMBTdC/MP4QruNFEGkY7RhTg4C2F8dOPu0lybMs1N&#10;baLV+XqzEFweznu+vLta3KgNlWcN45ECQVx4U3GpIT9+D2cgQkQ2WHsmDQ8KsFx89OaYGd/xnm6H&#10;WIoUwiFDDTbGJpMyFJYchpFviBN39q3DmGBbStNil8JdLSdKTaXDilODxYZWloq/w9VpmOwufMEN&#10;rcO5ONlutc3/t79K60F/rL5ARLrHt/jl/jEaPmd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vEw7sAAADc&#10;AAAADwAAAAAAAAABACAAAAAiAAAAZHJzL2Rvd25yZXYueG1sUEsBAhQAFAAAAAgAh07iQDMvBZ47&#10;AAAAOQAAABAAAAAAAAAAAQAgAAAACgEAAGRycy9zaGFwZXhtbC54bWxQSwUGAAAAAAYABgBbAQAA&#10;tA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5tUDib0AAADc&#10;AAAADwAAAGRycy9kb3ducmV2LnhtbEWPUWvCQBCE3wv+h2OFvtWLpZQ0evogCpWWkKo/YMmtSTS3&#10;F3KrSf99r1Do4zAz3zDL9ehadac+NJ4NzGcJKOLS24YrA6fj7ikFFQTZYuuZDHxTgPVq8rDEzPqB&#10;v+h+kEpFCIcMDdQiXaZ1KGtyGGa+I47e2fcOJcq+0rbHIcJdq5+T5FU7bDgu1NjRpqbyerg5Azb/&#10;RLzu08uplHwrWy4w/SiMeZzOkwUooVH+w3/td2vgJX2D3zPxCO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1QOJ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7hnzcrsAAADc&#10;AAAADwAAAGRycy9kb3ducmV2LnhtbEVPPW+DMBDdK+U/WBcpW2OooopQTIaQSmmZSqLOJ3wFGnxG&#10;2AH67+uhUsen950dFtOLiUbXWVYQbyMQxLXVHTcKrpfXxwSE88gae8uk4IccHPLVQ4aptjN/0FT5&#10;RoQQdikqaL0fUild3ZJBt7UDceC+7GjQBzg2Uo84h3DTy6coepYGOw4NLQ50bKm+VXejoLyWSV98&#10;L+9z8RlzJ99ucvAnpTbrOHoB4Wnx/+I/91kr2O3D/HAmHAG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nzcrsAAADc&#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K+fjL8AAADc&#10;AAAADwAAAGRycy9kb3ducmV2LnhtbEWP3WrCQBSE7wu+w3IEb0rdRFKx0VVUKiilqNEHOGSPSTB7&#10;Nma3/ry9Wyj0cpiZb5jJ7G5qcaXWVZYVxP0IBHFudcWFguNh9TYC4TyyxtoyKXiQg9m08zLBVNsb&#10;7+ma+UIECLsUFZTeN6mULi/JoOvbhjh4J9sa9EG2hdQt3gLc1HIQRUNpsOKwUGJDy5Lyc/ZjFGxr&#10;+fn++jVfLy7JMtG7zXeV7b1SvW4cjUF4uvv/8F97rRUkHzH8nglHQE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vn4y/&#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u2wMz78AAADc&#10;AAAADwAAAGRycy9kb3ducmV2LnhtbEWPzYoCMRCE74LvEFrYi2jGUcSdNXoQdFfw4M8+QDPpnQxO&#10;OuMk/qxPbwTBY1FVX1HT+c1W4kKNLx0rGPQTEMS50yUXCn4Py94EhA/IGivHpOCfPMxn7dYUM+2u&#10;vKPLPhQiQthnqMCEUGdS+tyQRd93NXH0/lxjMUTZFFI3eI1wW8k0ScbSYslxwWBNC0P5cX+2Cu60&#10;3py2x8l3sLI8rbomHQ3HVqmPziD5AhHoFt7hV/tHKxh9pv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sDM+/&#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GCkHN70AAADc&#10;AAAADwAAAGRycy9kb3ducmV2LnhtbEWPT2sCMRTE70K/Q3gFbzVrFamr0UOhVj3pVu+P5Lm7unlZ&#10;kvivn74RCh6HmfkNM53fbCMu5EPtWEG/l4Eg1s7UXCrY/Xy9fYAIEdlg45gU3CnAfPbSmWJu3JW3&#10;dCliKRKEQ44KqhjbXMqgK7IYeq4lTt7BeYsxSV9K4/Ga4LaR71k2khZrTgsVtvRZkT4VZ6tAt4t1&#10;OA/GZrXX34uNXMXjrzdKdV/72QREpFt8hv/bS6NgOB7A40w6An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KQc3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6P4ElL8AAADc&#10;AAAADwAAAGRycy9kb3ducmV2LnhtbEWPQWvCQBSE74L/YXmCt7pRQ7Gpq4egIh5ajOL5kX1NUrNv&#10;Q3aNsb++Wyh4HGbmG2a57k0tOmpdZVnBdBKBIM6trrhQcD5tXxYgnEfWWFsmBQ9ysF4NB0tMtL3z&#10;kbrMFyJA2CWooPS+SaR0eUkG3cQ2xMH7sq1BH2RbSN3iPcBNLWdR9CoNVhwWSmwoLSm/Zjej4OcQ&#10;f3xmj3534c1l29E1+56nqVLj0TR6B+Gp98/wf3uvFcRvM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J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RMaOGMAAAADc&#10;AAAADwAAAGRycy9kb3ducmV2LnhtbEWPS2vDMBCE74X8B7GB3mrJaZuHEyWHFtOSHkIeEHJbrI1t&#10;Yq2Mpcbpv68ChR6HmfmGWaxuthFX6nztWEOaKBDEhTM1lxoO+/xpCsIHZIONY9LwQx5Wy8HDAjPj&#10;et7SdRdKESHsM9RQhdBmUvqiIos+cS1x9M6usxii7EppOuwj3DZypNRYWqw5LlTY0ltFxWX3bTV8&#10;cNo3+WmiNubw9Z770/P6vDlq/ThM1RxEoFv4D/+1P42Gl9kr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o4Y&#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ZWMF/cAAAADc&#10;AAAADwAAAGRycy9kb3ducmV2LnhtbEWPT2sCMRTE7wW/Q3iCl6KJpcjuahRaECoeitaDx8fmdXe7&#10;m5c1iX/aT98UhB6HmfkNs1jdbCcu5EPjWMN0okAQl840XGk4fKzHGYgQkQ12jknDNwVYLQcPCyyM&#10;u/KOLvtYiQThUKCGOsa+kDKUNVkME9cTJ+/TeYsxSV9J4/Ga4LaTT0rNpMWG00KNPb3WVLb7s9Ww&#10;OZ7eeZu1L2rbfuFP5lE+5ietR8OpmoOIdIv/4Xv7zWh4zmfwdyY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YwX9&#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sxttb8AAADc&#10;AAAADwAAAGRycy9kb3ducmV2LnhtbEWPQWvCQBSE7wX/w/IKvdVNpFiN2YgUxB5Eauyhx0f2mQ3N&#10;vk2zq9H+erdQ8DjMzDdMvrzYVpyp941jBek4AUFcOd1wreDzsH6egfABWWPrmBRcycOyGD3kmGk3&#10;8J7OZahFhLDPUIEJocuk9JUhi37sOuLoHV1vMUTZ11L3OES4beUkSabSYsNxwWBHb4aq7/JkFWyv&#10;9aYyfj79Tbe4+pgF+hm+dko9PabJAkSgS7iH/9vvWsHL/BX+zsQj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MbbW/&#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ZIdoErwAAADc&#10;AAAADwAAAGRycy9kb3ducmV2LnhtbEVPXWvCMBR9H/gfwhV8m6lS51aNIoOKMJioY8+X5toWk5vS&#10;ZLb11y8Pgz0ezvd621sj7tT62rGC2TQBQVw4XXOp4OuSP7+C8AFZo3FMCgbysN2MntaYadfxie7n&#10;UIoYwj5DBVUITSalLyqy6KeuIY7c1bUWQ4RtKXWLXQy3Rs6T5EVarDk2VNjQe0XF7fxjFRyleXwv&#10;Pj/ydLE7FTu7N+mwNEpNxrNkBSJQH/7Ff+6DVpC+xbXxTDw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HaBK8AAAA&#10;3AAAAA8AAAAAAAAAAQAgAAAAIgAAAGRycy9kb3ducmV2LnhtbFBLAQIUABQAAAAIAIdO4kAzLwWe&#10;OwAAADkAAAAQAAAAAAAAAAEAIAAAAAsBAABkcnMvc2hhcGV4bWwueG1sUEsFBgAAAAAGAAYAWwEA&#10;ALU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6Rdt3b4AAADc&#10;AAAADwAAAGRycy9kb3ducmV2LnhtbEWPQUvDQBCF74L/YRmhN7uJFLWx2x7EFm9qLWJv0+yYBLOz&#10;ITNt4r93BaHHx3vve7zFagytOVEvTWQH+TQDQ1xG33DlYPe+vr4HI4rssY1MDn5IYLW8vFhg4ePA&#10;b3TaamUShKVAB7VqV1grZU0BZRo74uR9xT6gJtlX1vc4JHho7U2W3dqADaeFGjt6rKn83h6Dg9eP&#10;F8k3+ydRrQ7jsOs+Z3cSnZtc5dkDGKVRz+H/9rN3MJvP4e9MOgJ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dt3b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6e7sAAADc&#10;AAAADwAAAGRycy9kb3ducmV2LnhtbEVPz2vCMBS+C/sfwhO8aeJA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6e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164;width:2118;" filled="f" stroked="f" coordsize="21600,21600" o:gfxdata="UEsDBAoAAAAAAIdO4kAAAAAAAAAAAAAAAAAEAAAAZHJzL1BLAwQUAAAACACHTuJA00Nf4L4AAADc&#10;AAAADwAAAGRycy9kb3ducmV2LnhtbEWPQWsCMRSE7wX/Q3hCbzXZQqW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Nf4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I5HBl74AAADc&#10;AAAADwAAAGRycy9kb3ducmV2LnhtbEWPT2sCMRTE7wW/Q3hCbzVRqN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B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N1kDL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Z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wzT8eL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0/H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hZ474AAADc&#10;AAAADwAAAGRycy9kb3ducmV2LnhtbEWPQWsCMRSE70L/Q3iF3jRRU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Z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ZiD78AAADc&#10;AAAADwAAAGRycy9kb3ducmV2LnhtbEWPT2sCMRTE7wW/Q3hCbzWxU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Y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r>
        <w:rPr>
          <w:rFonts w:hint="eastAsia" w:ascii="宋体" w:hAnsi="宋体" w:cs="宋体"/>
          <w:b/>
          <w:bCs/>
          <w:sz w:val="36"/>
          <w:szCs w:val="36"/>
          <w:lang w:val="en-US" w:eastAsia="zh-CN"/>
        </w:rPr>
        <w:t>5.</w:t>
      </w:r>
      <w:r>
        <w:rPr>
          <w:rFonts w:hint="eastAsia" w:ascii="宋体" w:hAnsi="宋体" w:eastAsia="宋体" w:cs="宋体"/>
          <w:b/>
          <w:bCs/>
          <w:sz w:val="36"/>
          <w:szCs w:val="36"/>
          <w:lang w:eastAsia="zh-CN"/>
        </w:rPr>
        <w:t>流动人口避孕节育情况证明流程图</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ascii="宋体" w:hAnsi="宋体" w:cs="仿宋_GB2312"/>
          <w:b/>
          <w:bCs/>
          <w:sz w:val="84"/>
          <w:szCs w:val="84"/>
          <w:lang w:val="en-US" w:eastAsia="zh-CN"/>
        </w:rPr>
      </w:pPr>
      <w:r>
        <w:rPr>
          <w:rFonts w:hint="eastAsia" w:ascii="宋体" w:hAnsi="宋体" w:cs="仿宋_GB2312"/>
          <w:b/>
          <w:bCs/>
          <w:sz w:val="84"/>
          <w:szCs w:val="84"/>
          <w:lang w:val="en-US" w:eastAsia="zh-CN"/>
        </w:rPr>
        <w:br w:type="page"/>
      </w:r>
    </w:p>
    <w:p>
      <w:pPr>
        <w:jc w:val="center"/>
        <w:rPr>
          <w:rFonts w:hint="eastAsia" w:ascii="宋体" w:hAnsi="宋体" w:eastAsia="宋体" w:cs="宋体"/>
          <w:b/>
          <w:bCs/>
          <w:sz w:val="36"/>
          <w:szCs w:val="36"/>
          <w:lang w:eastAsia="zh-CN"/>
        </w:rPr>
      </w:pPr>
      <w:r>
        <w:rPr>
          <w:rFonts w:hint="eastAsia" w:ascii="宋体" w:hAnsi="宋体" w:cs="宋体"/>
          <w:b/>
          <w:bCs/>
          <w:sz w:val="36"/>
          <w:szCs w:val="36"/>
          <w:lang w:val="en-US" w:eastAsia="zh-CN"/>
        </w:rPr>
        <w:t>6.</w:t>
      </w:r>
      <w:r>
        <w:rPr>
          <w:rFonts w:hint="eastAsia" w:ascii="宋体" w:hAnsi="宋体" w:cs="宋体"/>
          <w:b/>
          <w:bCs/>
          <w:sz w:val="36"/>
          <w:szCs w:val="36"/>
          <w:lang w:eastAsia="zh-CN"/>
        </w:rPr>
        <w:t>兵役登记</w:t>
      </w:r>
      <w:r>
        <w:rPr>
          <w:rFonts w:hint="eastAsia" w:ascii="宋体" w:hAnsi="宋体" w:eastAsia="宋体" w:cs="宋体"/>
          <w:b/>
          <w:bCs/>
          <w:sz w:val="36"/>
          <w:szCs w:val="36"/>
          <w:lang w:eastAsia="zh-CN"/>
        </w:rPr>
        <w:t>流程图</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28896"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4"/>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4"/>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87584;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G5ej/XxAAAFJ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huXo/18QAABSeQAADgAAAAAAAAABACAAAAApAQAAZHJzL2Uyb0RvYy54bWxQSwUGAAAAAAYABgBZ&#10;AQAA+h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4"/>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4"/>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bidi w:val="0"/>
        <w:rPr>
          <w:rFonts w:hint="eastAsia"/>
          <w:lang w:val="en-US" w:eastAsia="zh-CN"/>
        </w:rPr>
      </w:pPr>
    </w:p>
    <w:p>
      <w:pPr>
        <w:bidi w:val="0"/>
        <w:rPr>
          <w:rFonts w:hint="eastAsia"/>
          <w:lang w:val="en-US" w:eastAsia="zh-CN"/>
        </w:rPr>
      </w:pPr>
    </w:p>
    <w:p>
      <w:pPr>
        <w:rPr>
          <w:rFonts w:hint="eastAsia" w:ascii="宋体" w:hAnsi="宋体" w:cs="仿宋_GB2312"/>
          <w:b/>
          <w:bCs/>
          <w:sz w:val="84"/>
          <w:szCs w:val="84"/>
          <w:lang w:val="en-US" w:eastAsia="zh-CN"/>
        </w:rPr>
      </w:pPr>
      <w:r>
        <w:rPr>
          <w:rFonts w:hint="eastAsia" w:ascii="宋体" w:hAnsi="宋体" w:cs="仿宋_GB2312"/>
          <w:b/>
          <w:bCs/>
          <w:sz w:val="84"/>
          <w:szCs w:val="84"/>
          <w:lang w:val="en-US" w:eastAsia="zh-CN"/>
        </w:rPr>
        <w:br w:type="page"/>
      </w: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7.群众购买毒性中药证明</w:t>
      </w:r>
      <w:r>
        <w:t>流程图</w:t>
      </w:r>
    </w:p>
    <w:p>
      <w:pPr>
        <w:pStyle w:val="5"/>
        <w:spacing w:before="11"/>
        <w:rPr>
          <w:b/>
          <w:sz w:val="11"/>
        </w:rPr>
      </w:pPr>
    </w:p>
    <w:p>
      <w:pPr>
        <w:pStyle w:val="5"/>
        <w:rPr>
          <w:b/>
          <w:sz w:val="36"/>
        </w:rPr>
      </w:pPr>
      <w:r>
        <mc:AlternateContent>
          <mc:Choice Requires="wpg">
            <w:drawing>
              <wp:anchor distT="0" distB="0" distL="114300" distR="114300" simplePos="0" relativeHeight="251729920" behindDoc="1" locked="0" layoutInCell="1" allowOverlap="1">
                <wp:simplePos x="0" y="0"/>
                <wp:positionH relativeFrom="page">
                  <wp:posOffset>850265</wp:posOffset>
                </wp:positionH>
                <wp:positionV relativeFrom="paragraph">
                  <wp:posOffset>347345</wp:posOffset>
                </wp:positionV>
                <wp:extent cx="6123305" cy="5225415"/>
                <wp:effectExtent l="0" t="0" r="10795" b="13335"/>
                <wp:wrapTopAndBottom/>
                <wp:docPr id="536" name="组合 53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53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3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3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4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4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4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4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4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5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5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5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5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5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5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58"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59"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60"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27.35pt;height:411.45pt;width:482.15pt;mso-position-horizontal-relative:page;mso-wrap-distance-bottom:0pt;mso-wrap-distance-top:0pt;z-index:-251586560;mso-width-relative:page;mso-height-relative:page;" coordorigin="1340,701" coordsize="9643,8229" o:gfxdata="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">
                <o:lock v:ext="edit" aspectratio="f"/>
                <v:shape id="任意多边形 160" o:spid="_x0000_s1026" o:spt="100" style="position:absolute;left:4923;top:701;height:627;width:1500;" fillcolor="#000000" filled="t" stroked="f" coordsize="1500,627" o:gfxdata="UEsDBAoAAAAAAIdO4kAAAAAAAAAAAAAAAAAEAAAAZHJzL1BLAwQUAAAACACHTuJAQI94Fr4AAADc&#10;AAAADwAAAGRycy9kb3ducmV2LnhtbEWPQWvCQBSE70L/w/IKvekmFo3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94Fr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1L8Ib0AAADc&#10;AAAADwAAAGRycy9kb3ducmV2LnhtbEVPTWsCMRC9F/wPYYTealbbimyNHkShILZohfY4bKabxc1k&#10;m6Tr9t93DoUeH+97uR58q3qKqQlsYDopQBFXwTZcGzi/7e4WoFJGttgGJgM/lGC9Gt0ssbThykfq&#10;T7lWEsKpRAMu567UOlWOPKZJ6IiF+wzRYxYYa20jXiXct3pWFHPtsWFpcNjRxlF1OX176Y3969fh&#10;cty9bN1+/z4cHmi++TDmdjwtnkBlGvK/+M/9bA083sta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vwh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zERtfL8AAADc&#10;AAAADwAAAGRycy9kb3ducmV2LnhtbEWP0WrCQBRE3wv+w3IF3+rGSKV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bXy/&#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Hpd9bwAAADc&#10;AAAADwAAAGRycy9kb3ducmV2LnhtbEVPy4rCMBTdC/5DuII7TRUdpGN0IVZ0IYMPBtzdae60xeam&#10;JLHWvzeLgVkeznu57kwtWnK+sqxgMk5AEOdWV1wouF6y0QKED8gaa8uk4EUe1qt+b4mptk8+UXsO&#10;hYgh7FNUUIbQpFL6vCSDfmwb4sj9WmcwROgKqR0+Y7ip5TRJPqTBimNDiQ1tSsrv54dRkB3d9+52&#10;aL8OP0e7y+b5qbltO6WGg0nyCSJQF/7Ff+69VjCfxfn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6XfW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nYnYWb4AAADc&#10;AAAADwAAAGRycy9kb3ducmV2LnhtbEWPQWsCMRSE7wX/Q3hCbzVZaYusRg9iqQehrXrx9tg8N4ub&#10;l3UTXfXXN4LgcZiZb5jJ7OJqcaY2VJ41ZAMFgrjwpuJSw3bz9TYCESKywdozabhSgNm09zLB3PiO&#10;/+i8jqVIEA45arAxNrmUobDkMAx8Q5y8vW8dxiTbUpoWuwR3tRwq9SkdVpwWLDY0t1Qc1ienYfh7&#10;5CN+0yLsi53t5qvtbfWjtH7tZ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YW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Skk/70AAADc&#10;AAAADwAAAGRycy9kb3ducmV2LnhtbEWPUWvCQBCE3wv+h2MLfasXRUtIPX0oCpVKUOsPWHLbJDW3&#10;F3LbJP33PUHo4zAz3zCrzega1VMXas8GZtMEFHHhbc2lgcvn7jkFFQTZYuOZDPxSgM168rDCzPqB&#10;T9SfpVQRwiFDA5VIm2kdioochqlviaP35TuHEmVXatvhEOGu0fMkedEOa44LFbb0VlFxPf84AzY/&#10;IF736felkHwrWz5i+nE05ulxlryCEhrlP3xvv1sDy8Ucbm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S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FkpO37wAAADc&#10;AAAADwAAAGRycy9kb3ducmV2LnhtbEWPQYvCMBSE74L/ITzB25p23RWpRg+6gqsnq3h+NM+22ryU&#10;Jtr6783CgsdhZr5h5svOVOJBjSstK4hHEQjizOqScwWn4+ZjCsJ5ZI2VZVLwJAfLRb83x0Tblg/0&#10;SH0uAoRdggoK7+tESpcVZNCNbE0cvIttDPogm1zqBtsAN5X8jKKJNFhyWCiwplVB2S29GwX7035a&#10;ra/drl2fYy7l703W/kep4SCOZiA8df4d/m9vtYLvrzH8nQ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KTt+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iFkfzsAAAADc&#10;AAAADwAAAGRycy9kb3ducmV2LnhtbEWP0WrCQBRE3wv+w3KFvohuUqJIdBUbWkgppRr9gEv2mgSz&#10;d9Ps1ti/7xaEPg4zc4ZZb2+mFVfqXWNZQTyLQBCXVjdcKTgdX6dLEM4ja2wtk4IfcrDdjB7WmGo7&#10;8IGuha9EgLBLUUHtfZdK6cqaDLqZ7YiDd7a9QR9kX0nd4xDgppVPUbSQBhsOCzV2lNVUXopvo+Cz&#10;lS/zyfsuf/5KskTv3z6a4uCVehzH0QqEp5v/D9/buVYwTxL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R/O&#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AS3Yb4AAADc&#10;AAAADwAAAGRycy9kb3ducmV2LnhtbEWPy4oCMRRE94L/EK4wG9G0jxZpjS4G5iG48PUBl86109i5&#10;aTsZdfx6Iwgui6o6Rc2XN1uJCzW+dKxg0E9AEOdOl1woOOy/elMQPiBrrByTgn/ysFy0W3PMtLvy&#10;li67UIgIYZ+hAhNCnUnpc0MWfd/VxNE7usZiiLIppG7wGuG2ksMkmUiLJccFgzV9GspPuz+r4E6r&#10;9Xlzmv4EK8vzd9cMx6OJVeqjM0hmIALdwjv8av9qBek4he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S3Y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kYCXL0AAADc&#10;AAAADwAAAGRycy9kb3ducmV2LnhtbEVPy2rCQBTdF/oPwy10V2fSaivR0UVLUOpCTIWS3SVz86CZ&#10;OyEzGv17Z1FweTjv5fpiO3GmwbeONSQTBYK4dKblWsPxJ3uZg/AB2WDnmDRcycN69fiwxNS4kQ90&#10;zkMtYgj7FDU0IfSplL5syKKfuJ44cpUbLIYIh1qaAccYbjv5qtS7tNhybGiwp8+Gyr/8ZDVsOBm7&#10;rPhQe3PcfWW+ePuu9r9aPz8lagEi0CXcxf/urdEwm8a1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gJc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HH2yVb8AAADc&#10;AAAADwAAAGRycy9kb3ducmV2LnhtbEWPQWsCMRSE70L/Q3iFXkQTpS3rahQUBMVDqfXg8bF57q67&#10;eVmTVG1/fVMo9DjMzDfMbHG3rbiSD7VjDaOhAkFcOFNzqeHwsR5kIEJENtg6Jg1fFGAxf+jNMDfu&#10;xu903cdSJAiHHDVUMXa5lKGoyGIYuo44eSfnLcYkfSmNx1uC21aOlXqVFmtOCxV2tKqoaPafVsP2&#10;eHnjXdYs1a4543fmUfYnF62fHkdqCiLSPf6H/9obo+HleQK/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sl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H1AxrwAAADc&#10;AAAADwAAAGRycy9kb3ducmV2LnhtbEVPz2vCMBS+C/sfwht4s2kHFu0aZQxkO4g49bDjo3lrypqX&#10;2mTW+tebg7Djx/e7XF9tKy7U+8axgixJQRBXTjdcKzgdN7MFCB+QNbaOScFIHtarp0mJhXYDf9Hl&#10;EGoRQ9gXqMCE0BVS+sqQRZ+4jjhyP663GCLsa6l7HGK4beVLmubSYsOxwWBH74aq38OfVbAd64/K&#10;+GV+y7b4tl8EOg/fO6Wmz1n6CiLQNfyLH+5PrWA+j/PjmX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9QMa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eOV0iL8AAADc&#10;AAAADwAAAGRycy9kb3ducmV2LnhtbEWPzWrDMBCE74W+g9hCb7XsYDfFiRJCwKFQSIlTcl6srW0q&#10;rYyl/PXpo0Ihx2FmvmHmy4s14kSj7x0ryJIUBHHjdM+tgq999fIGwgdkjcYxKbiSh+Xi8WGOpXZn&#10;3tGpDq2IEPYlKuhCGEopfdORRZ+4gTh63260GKIcW6lHPEe4NXKSpq/SYs9xocOB1h01P/XRKviU&#10;5vdQbD+qvFjtmpXdmPw6NUo9P2XpDESgS7iH/9vvWkFRZPB3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dIi/&#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autKq74AAADc&#10;AAAADwAAAGRycy9kb3ducmV2LnhtbEWPQUvDQBCF70L/wzIFb3aTYlVitz2Iije1FmlvY3aahGZn&#10;Q2Zs4r93BaHHx3vve7zlegytOVEvTWQH+SwDQ1xG33DlYPvxdHUHRhTZYxuZHPyQwHo1uVhi4ePA&#10;73TaaGUShKVAB7VqV1grZU0BZRY74uQdYh9Qk+wr63scEjy0dp5lNzZgw2mhxo4eaiqPm+/g4O3z&#10;VfLn/aOoVl/jsO1217cSnbuc5tk9GKVRz+H/9ot3sFjM4e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tKq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8" o:spid="_x0000_s1026" o:spt="202" type="#_x0000_t202" style="position:absolute;left:1500;top:2234;height:1457;width:2085;" filled="f" stroked="f" coordsize="21600,21600" o:gfxdata="UEsDBAoAAAAAAIdO4kAAAAAAAAAAAAAAAAAEAAAAZHJzL1BLAwQUAAAACACHTuJAv8t2/r4AAADc&#10;AAAADwAAAGRycy9kb3ducmV2LnhtbEWPT2sCMRTE7wW/Q3hCbzVRWK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rPr>
          <w:b/>
          <w:sz w:val="36"/>
        </w:rPr>
      </w:pPr>
    </w:p>
    <w:p>
      <w:pPr>
        <w:pStyle w:val="5"/>
        <w:rPr>
          <w:b/>
          <w:sz w:val="36"/>
        </w:rPr>
      </w:pPr>
    </w:p>
    <w:p>
      <w:pPr>
        <w:pStyle w:val="5"/>
        <w:spacing w:before="31"/>
        <w:ind w:left="346"/>
        <w:rPr>
          <w:rFonts w:hint="default" w:ascii="Calibri" w:eastAsia="宋体"/>
          <w:lang w:val="en-US" w:eastAsia="zh-CN"/>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8.</w:t>
      </w:r>
      <w:r>
        <w:rPr>
          <w:rFonts w:hint="eastAsia"/>
          <w:lang w:eastAsia="zh-CN"/>
        </w:rPr>
        <w:t>法律援助申请人家庭经济状况证明</w:t>
      </w:r>
      <w:r>
        <w:t>流程图</w:t>
      </w:r>
    </w:p>
    <w:p>
      <w:pPr>
        <w:pStyle w:val="5"/>
        <w:spacing w:before="11"/>
        <w:jc w:val="center"/>
        <w:rPr>
          <w:b/>
          <w:sz w:val="11"/>
        </w:rPr>
      </w:pPr>
      <w:r>
        <mc:AlternateContent>
          <mc:Choice Requires="wpg">
            <w:drawing>
              <wp:anchor distT="0" distB="0" distL="114300" distR="114300" simplePos="0" relativeHeight="251972608" behindDoc="1" locked="0" layoutInCell="1" allowOverlap="1">
                <wp:simplePos x="0" y="0"/>
                <wp:positionH relativeFrom="page">
                  <wp:posOffset>419100</wp:posOffset>
                </wp:positionH>
                <wp:positionV relativeFrom="paragraph">
                  <wp:posOffset>95250</wp:posOffset>
                </wp:positionV>
                <wp:extent cx="6079490" cy="5750560"/>
                <wp:effectExtent l="0" t="0" r="16510" b="2540"/>
                <wp:wrapTopAndBottom/>
                <wp:docPr id="510" name="组合 510"/>
                <wp:cNvGraphicFramePr/>
                <a:graphic xmlns:a="http://schemas.openxmlformats.org/drawingml/2006/main">
                  <a:graphicData uri="http://schemas.microsoft.com/office/word/2010/wordprocessingGroup">
                    <wpg:wgp>
                      <wpg:cNvGrpSpPr/>
                      <wpg:grpSpPr>
                        <a:xfrm>
                          <a:off x="0" y="0"/>
                          <a:ext cx="6079490" cy="5750356"/>
                          <a:chOff x="1340" y="-353"/>
                          <a:chExt cx="9643" cy="9283"/>
                        </a:xfrm>
                        <a:effectLst/>
                      </wpg:grpSpPr>
                      <wps:wsp>
                        <wps:cNvPr id="6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6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6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63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6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63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63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6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6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636" name="任意多边形 169"/>
                        <wps:cNvSpPr/>
                        <wps:spPr>
                          <a:xfrm>
                            <a:off x="7817" y="-353"/>
                            <a:ext cx="2625" cy="205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37"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63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63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64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64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64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643"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44" name="文本框 177"/>
                        <wps:cNvSpPr txBox="1"/>
                        <wps:spPr>
                          <a:xfrm>
                            <a:off x="7977" y="-106"/>
                            <a:ext cx="2268" cy="1601"/>
                          </a:xfrm>
                          <a:prstGeom prst="rect">
                            <a:avLst/>
                          </a:prstGeom>
                          <a:noFill/>
                          <a:ln>
                            <a:noFill/>
                          </a:ln>
                          <a:effectLst/>
                        </wps:spPr>
                        <wps:txbx>
                          <w:txbxContent>
                            <w:p>
                              <w:pPr>
                                <w:spacing w:before="0" w:line="239" w:lineRule="exact"/>
                                <w:ind w:left="0"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应当提交的申请材料：</w:t>
                              </w:r>
                            </w:p>
                            <w:p>
                              <w:pPr>
                                <w:spacing w:before="43"/>
                                <w:ind w:left="0" w:right="0" w:firstLine="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w w:val="95"/>
                                  <w:sz w:val="21"/>
                                  <w:szCs w:val="21"/>
                                </w:rPr>
                                <w:t>1</w:t>
                              </w:r>
                              <w:r>
                                <w:rPr>
                                  <w:rFonts w:hint="eastAsia" w:asciiTheme="minorEastAsia" w:hAnsiTheme="minorEastAsia" w:eastAsiaTheme="minorEastAsia" w:cstheme="minorEastAsia"/>
                                  <w:w w:val="95"/>
                                  <w:sz w:val="21"/>
                                  <w:szCs w:val="21"/>
                                </w:rPr>
                                <w:t>、</w:t>
                              </w:r>
                              <w:r>
                                <w:rPr>
                                  <w:rFonts w:hint="eastAsia" w:asciiTheme="minorEastAsia" w:hAnsiTheme="minorEastAsia" w:eastAsiaTheme="minorEastAsia" w:cstheme="minorEastAsia"/>
                                  <w:w w:val="95"/>
                                  <w:sz w:val="21"/>
                                  <w:szCs w:val="21"/>
                                  <w:lang w:eastAsia="zh-CN"/>
                                </w:rPr>
                                <w:t>申请人所属村居委会或工作单位出具的申请人及家庭成员的经济状况证明</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645"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646"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47"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648"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649"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650"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33pt;margin-top:7.5pt;height:452.8pt;width:478.7pt;mso-position-horizontal-relative:page;mso-wrap-distance-bottom:0pt;mso-wrap-distance-top:0pt;z-index:-251343872;mso-width-relative:page;mso-height-relative:page;" coordorigin="1340,-353" coordsize="9643,9283" o:gfxdata="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DLqt6c2gAAAAoBAAAPAAAA&#10;AAAAAAEAIAAAACIAAABkcnMvZG93bnJldi54bWxQSwECFAAUAAAACACHTuJALLc8zFQSAACeiQAA&#10;DgAAAAAAAAABACAAAAAp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HnOPt7wAAADc&#10;AAAADwAAAGRycy9kb3ducmV2LnhtbEWPQYvCMBSE7wv+h/CEva1pe7BSjYKC4mVF3T14fDTPpti8&#10;lCRr3X9vhIU9DjPzDbNYPWwn7uRD61hBPslAENdOt9wo+P7afsxAhIissXNMCn4pwGo5eltgpd3A&#10;J7qfYyMShEOFCkyMfSVlqA1ZDBPXEyfv6rzFmKRvpPY4JLjtZJFlU2mx5bRgsKeNofp2/rEK9HAp&#10;D/m+PObBFP6Td8bJYa3U+zjP5iAiPeJ/+K+91wqmRQmvM+k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zj7e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ma4LgLwAAADc&#10;AAAADwAAAGRycy9kb3ducmV2LnhtbEVPS0sDMRC+C/0PYQrebLZFFlmb9lAsCKVKH1CPw2bcLN1M&#10;1iRu13/vHASPH997uR59pwaKqQ1sYD4rQBHXwbbcGDiftg9PoFJGttgFJgM/lGC9mtwtsbLhxgca&#10;jrlREsKpQgMu577SOtWOPKZZ6ImF+wzRYxYYG20j3iTcd3pRFKX22LI0OOxp46i+Hr+99Mbh/Wt/&#10;PWzfXtxudxn3j1RuPoy5n86LZ1CZxvwv/nO/WgPlQ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uC4C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ria3b0AAADc&#10;AAAADwAAAGRycy9kb3ducmV2LnhtbEWP3YrCMBSE7xd8h3AE79bUXhTbNQoqgniha/UBDs3Zttic&#10;lCT+Pr1ZWNjLYWa+YWaLh+nEjZxvLSuYjBMQxJXVLdcKzqfN5xSED8gaO8uk4EkeFvPBxwwLbe98&#10;pFsZahEh7AtU0ITQF1L6qiGDfmx74uj9WGcwROlqqR3eI9x0Mk2STBpsOS402NOqoepSXo2C5Srj&#10;XZ6uy9d+k3/vqsPxatxSqdFwknyBCPQI/+G/9lYryNIcfs/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Jrd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31lP9LwAAADc&#10;AAAADwAAAGRycy9kb3ducmV2LnhtbEVPTYvCMBC9C/sfwix409QVZalGD8tW9CCiLoK3sRnbss2k&#10;JLHWf28OgsfH+54vO1OLlpyvLCsYDRMQxLnVFRcK/o7Z4BuED8gaa8uk4EEelouP3hxTbe+8p/YQ&#10;ChFD2KeooAyhSaX0eUkG/dA2xJG7WmcwROgKqR3eY7ip5VeSTKXBimNDiQ39lJT/H25GQbZ1p9V5&#10;0+42l61dZZN835x/O6X6n6NkBiJQF97il3utFUzHcX48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ZT/S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HqrKWL4AAADc&#10;AAAADwAAAGRycy9kb3ducmV2LnhtbEWPT2sCMRTE7wW/Q3iCt5qsgpTV6EEUPQitfy7eHpvnZnHz&#10;sm6ia/vpm4LQ4zAzv2Fmi6erxYPaUHnWkA0VCOLCm4pLDafj+v0DRIjIBmvPpOGbAizmvbcZ5sZ3&#10;vKfHIZYiQTjkqMHG2ORShsKSwzD0DXHyLr51GJNsS2la7BLc1XKk1EQ6rDgtWGxoaam4Hu5Ow+jr&#10;xjfc0CpcirPtlrvTz+5TaT3oZ2oKItIz/odf7a3RMBln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rKW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5go2/r0AAADc&#10;AAAADwAAAGRycy9kb3ducmV2LnhtbEWPUWvCQBCE34X+h2MLfTMXU5CQevpQLFQqYmN+wJLbJqm5&#10;vZBbo/33XqHQx2FmvmFWm5vr1URj6DwbWCQpKOLa244bA9XpbZ6DCoJssfdMBn4owGb9MFthYf2V&#10;P2kqpVERwqFAA63IUGgd6pYchsQPxNH78qNDiXJstB3xGuGu11maLrXDjuNCiwO9tlSfy4szYA97&#10;xPMu/65qOWxly0fMP47GPD0u0hdQQjf5D/+1362B5XMG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jb+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lWlc3rwAAADc&#10;AAAADwAAAGRycy9kb3ducmV2LnhtbEWPS4vCQBCE7wv+h6EFb+skGxCJjh58gI+Truy5ybRJNNMT&#10;MrNJ/PeOIHgsquorar7sTSVaalxpWUE8jkAQZ1aXnCu4/G6/pyCcR9ZYWSYFD3KwXAy+5phq2/GJ&#10;2rPPRYCwS1FB4X2dSumyggy6sa2Jg3e1jUEfZJNL3WAX4KaSP1E0kQZLDgsF1rQqKLuf/42C4+U4&#10;rda3/tCt/2Iu5f4ua79RajSMoxkIT73/hN/tnVYwSRJ4nQ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pXN6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3oNz78AAADc&#10;AAAADwAAAGRycy9kb3ducmV2LnhtbEWP3WrCQBSE7wt9h+UUelN0Y40i0VWsKCgiavQBDtljEsye&#10;TbPr39u7QqGXw8x8w4wmd1OJKzWutKyg045AEGdWl5wrOB4WrQEI55E1VpZJwYMcTMbvbyNMtL3x&#10;nq6pz0WAsEtQQeF9nUjpsoIMuratiYN3so1BH2STS93gLcBNJb+jqC8NlhwWCqxpVlB2Ti9GwbaS&#10;897Xerr8+Y1nsd6tNmW690p9fnSiIQhPd/8f/msvtYJ+N4bXmXAE5Pg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6Dc+/&#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vyelYL4AAADc&#10;AAAADwAAAGRycy9kb3ducmV2LnhtbEWPzYoCMRCE74LvEFrwIprxb5DR6EFwdcHDrvoAzaSdDE46&#10;4yTrzz79ZkHwWFTVV9Ri9bCVuFHjS8cKhoMEBHHudMmFgtNx05+B8AFZY+WYFDzJw2rZbi0w0+7O&#10;33Q7hEJECPsMFZgQ6kxKnxuy6AeuJo7e2TUWQ5RNIXWD9wi3lRwlSSotlhwXDNa0NpRfDj9WwS99&#10;7q9fl9k2WFleP3pmNBmnVqluZ5jMQQR6hHf41d5pBel4Cv9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elYL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353;height:2059;width:2625;" fillcolor="#000000" filled="t" stroked="f" coordsize="2625,1515" o:gfxdata="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V0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k46rOL8AAADc&#10;AAAADwAAAGRycy9kb3ducmV2LnhtbEWPQWvCQBSE70L/w/IK3upGLbakrjmEKuJBMS2eH9nXJE32&#10;bciuMfbXu0LB4zAz3zDLZDCN6KlzlWUF00kEgji3uuJCwffX+uUdhPPIGhvLpOBKDpLV02iJsbYX&#10;PlKf+UIECLsYFZTet7GULi/JoJvYljh4P7Yz6IPsCqk7vAS4aeQsihbSYMVhocSW0pLyOjsbBX+7&#10;1/0huw6bE3+e1j3V2e88TZUaP0+jDxCeBv8I/7e3WsFi/gb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Oqzi/&#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IWUQXboAAADc&#10;AAAADwAAAGRycy9kb3ducmV2LnhtbEVPTYvCMBC9L/gfwgje1qQKulSjB6Uo7kF0BfE2NGNbbCal&#10;iVb//eYgeHy87/nyaWvxoNZXjjUkQwWCOHem4kLD6S/7/gHhA7LB2jFpeJGH5aL3NcfUuI4P9DiG&#10;QsQQ9ilqKENoUil9XpJFP3QNceSurrUYImwLaVrsYrit5UipibRYcWwosaFVSfnteLcaNpx0dXaZ&#10;qr05/a4zfxnvrvuz1oN+omYgAj3DR/x2b42GyTiujW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ZRBdugAAANwA&#10;AAAPAAAAAAAAAAEAIAAAACIAAABkcnMvZG93bnJldi54bWxQSwECFAAUAAAACACHTuJAMy8FnjsA&#10;AAA5AAAAEAAAAAAAAAABACAAAAAJAQAAZHJzL3NoYXBleG1sLnhtbFBLBQYAAAAABgAGAFsBAACz&#10;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n16gVMAAAADc&#10;AAAADwAAAGRycy9kb3ducmV2LnhtbEWPT2sCMRTE7wW/Q3iCl6KJLcjuahRaECoeitaDx8fmdXe7&#10;m5c1iX/aT98UhB6HmfkNs1jdbCcu5EPjWMN0okAQl840XGk4fKzHGYgQkQ12jknDNwVYLQcPCyyM&#10;u/KOLvtYiQThUKCGOsa+kDKUNVkME9cTJ+/TeYsxSV9J4/Ga4LaTT0rNpMWG00KNPb3WVLb7s9Ww&#10;OZ7eeZu1L2rbfuFP5lE+5ietR8OpmoOIdIv/4Xv7zWiYPefwdyY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qB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toG3Z7sAAADc&#10;AAAADwAAAGRycy9kb3ducmV2LnhtbEVPTYvCMBC9L/gfwgje1rQiRbtGWQTRg4irHjwOzWxTtpnU&#10;Jlr115uDsMfH+54t7rYWN2p95VhBOkxAEBdOV1wqOB1XnxMQPiBrrB2Tggd5WMx7HzPMtev4h26H&#10;UIoYwj5HBSaEJpfSF4Ys+qFriCP361qLIcK2lLrFLobbWo6SJJMWK44NBhtaGir+DlerYPso14Xx&#10;0+yZbvF7Pwl06c47pQb9NPkCEege/sVv90YryMZxfjwTj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G3Z7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JhmDKb8AAADc&#10;AAAADwAAAGRycy9kb3ducmV2LnhtbEWPQWvCQBSE7wX/w/KE3uomJbESXUUES6Fg0RbPj+wzCe6+&#10;DdltTPrru0Khx2FmvmFWm8Ea0VPnG8cK0lkCgrh0uuFKwdfn/mkBwgdkjcYxKRjJw2Y9eVhhod2N&#10;j9SfQiUihH2BCuoQ2kJKX9Zk0c9cSxy9i+sshii7SuoObxFujXxOkrm02HBcqLGlXU3l9fRtFXxI&#10;83POD+/7LN8ey619Ndn4YpR6nKbJEkSgIfyH/9pvWsE8S+F+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Zgym/&#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NBe9Cr4AAADc&#10;AAAADwAAAGRycy9kb3ducmV2LnhtbEWPQUvDQBCF70L/wzKCN7tJKbWk3fYgVbypbSl6m2bHJJid&#10;DZmxif/eFQSPj/fe93jr7Rhac6FemsgO8mkGhriMvuHKwfHwcLsEI4rssY1MDr5JYLuZXK2x8HHg&#10;V7rstTIJwlKgg1q1K6yVsqaAMo0dcfI+Yh9Qk+wr63scEjy0dpZlCxuw4bRQY0f3NZWf+6/g4OX0&#10;LPnj+05Uq/M4HLu3+Z1E526u82wFRmnU//Bf+8k7WMxn8HsmHQG7+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e9C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106;height:1601;width:2268;" filled="f" stroked="f" coordsize="21600,21600" o:gfxdata="UEsDBAoAAAAAAIdO4kAAAAAAAAAAAAAAAAAEAAAAZHJzL1BLAwQUAAAACACHTuJAjnskxL4AAADc&#10;AAAADwAAAGRycy9kb3ducmV2LnhtbEWPT2sCMRTE70K/Q3iF3jRRZ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k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应当提交的申请材料：</w:t>
                        </w:r>
                      </w:p>
                      <w:p>
                        <w:pPr>
                          <w:spacing w:before="43"/>
                          <w:ind w:left="0" w:right="0" w:firstLine="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w w:val="95"/>
                            <w:sz w:val="21"/>
                            <w:szCs w:val="21"/>
                          </w:rPr>
                          <w:t>1</w:t>
                        </w:r>
                        <w:r>
                          <w:rPr>
                            <w:rFonts w:hint="eastAsia" w:asciiTheme="minorEastAsia" w:hAnsiTheme="minorEastAsia" w:eastAsiaTheme="minorEastAsia" w:cstheme="minorEastAsia"/>
                            <w:w w:val="95"/>
                            <w:sz w:val="21"/>
                            <w:szCs w:val="21"/>
                          </w:rPr>
                          <w:t>、</w:t>
                        </w:r>
                        <w:r>
                          <w:rPr>
                            <w:rFonts w:hint="eastAsia" w:asciiTheme="minorEastAsia" w:hAnsiTheme="minorEastAsia" w:eastAsiaTheme="minorEastAsia" w:cstheme="minorEastAsia"/>
                            <w:w w:val="95"/>
                            <w:sz w:val="21"/>
                            <w:szCs w:val="21"/>
                            <w:lang w:eastAsia="zh-CN"/>
                          </w:rPr>
                          <w:t>申请人所属村居委会或工作单位出具的申请人及家庭成员的经济状况证明</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4TeBX78AAADc&#10;AAAADwAAAGRycy9kb3ducmV2LnhtbEWPQWsCMRSE74X+h/AK3mqi6GK3RhFpoSBI1/XQ4+vmuRvc&#10;vKybVO2/b4SCx2FmvmHmy6trxZn6YD1rGA0VCOLKG8u1hn35/jwDESKywdYzafilAMvF48Mcc+Mv&#10;XNB5F2uRIBxy1NDE2OVShqohh2HoO+LkHXzvMCbZ19L0eElw18qxUpl0aDktNNjRuqHquPtxGlZf&#10;XLzZ0/b7szgUtixfFG+yo9aDp5F6BRHpGu/h//aH0ZBN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3gV+/&#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EeUfKL8AAADc&#10;AAAADwAAAGRycy9kb3ducmV2LnhtbEWPT2sCMRTE74LfIbxCb5ooZ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Hy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fqm6s78AAADc&#10;AAAADwAAAGRycy9kb3ducmV2LnhtbEWPT2sCMRTE70K/Q3iF3jRRy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pu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DzYuwbsAAADc&#10;AAAADwAAAGRycy9kb3ducmV2LnhtbEVPy2oCMRTdF/yHcIXuamIp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Yuw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qLWr8AAADc&#10;AAAADwAAAGRycy9kb3ducmV2LnhtbEWPT2sCMRTE7wW/Q3gFbzWxyF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6i1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dJm0GrsAAADc&#10;AAAADwAAAGRycy9kb3ducmV2LnhtbEVPy2oCMRTdF/yHcIXuamKh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m0G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15"/>
          <w:szCs w:val="15"/>
        </w:rPr>
      </w:pPr>
    </w:p>
    <w:p>
      <w:pPr>
        <w:pStyle w:val="5"/>
        <w:rPr>
          <w:b/>
          <w:sz w:val="15"/>
          <w:szCs w:val="15"/>
        </w:rPr>
      </w:pPr>
    </w:p>
    <w:p>
      <w:pPr>
        <w:pStyle w:val="5"/>
        <w:rPr>
          <w:b/>
          <w:sz w:val="15"/>
          <w:szCs w:val="15"/>
        </w:rPr>
      </w:pPr>
    </w:p>
    <w:p>
      <w:pPr>
        <w:pStyle w:val="5"/>
        <w:spacing w:before="31"/>
        <w:ind w:left="346"/>
        <w:rPr>
          <w:rFonts w:hint="eastAsia" w:ascii="Calibri" w:eastAsia="宋体"/>
          <w:lang w:val="en-US" w:eastAsia="zh-CN"/>
        </w:rPr>
      </w:pPr>
    </w:p>
    <w:p>
      <w:pPr>
        <w:spacing w:after="0"/>
        <w:rPr>
          <w:rFonts w:ascii="Calibri" w:eastAsia="Calibri"/>
        </w:rPr>
        <w:sectPr>
          <w:footerReference r:id="rId5" w:type="default"/>
          <w:pgSz w:w="11910" w:h="16840"/>
          <w:pgMar w:top="1580" w:right="560" w:bottom="1420" w:left="1240" w:header="0" w:footer="1225" w:gutter="0"/>
          <w:pgNumType w:fmt="decimal"/>
          <w:cols w:space="720" w:num="1"/>
        </w:sectPr>
      </w:pPr>
    </w:p>
    <w:p>
      <w:pPr>
        <w:jc w:val="center"/>
        <w:rPr>
          <w:rFonts w:hint="eastAsia" w:asciiTheme="minorEastAsia" w:hAnsiTheme="minorEastAsia" w:eastAsiaTheme="minorEastAsia" w:cstheme="minorEastAsia"/>
          <w:b/>
          <w:bCs/>
          <w:sz w:val="36"/>
          <w:szCs w:val="36"/>
          <w:lang w:eastAsia="zh-CN"/>
        </w:rPr>
      </w:pPr>
      <w:r>
        <w:rPr>
          <w:rFonts w:hint="eastAsia" w:asciiTheme="minorEastAsia" w:hAnsiTheme="minorEastAsia" w:eastAsiaTheme="minorEastAsia" w:cstheme="minorEastAsia"/>
          <w:b/>
          <w:bCs/>
          <w:sz w:val="36"/>
          <w:szCs w:val="36"/>
          <w:lang w:val="en-US" w:eastAsia="zh-CN"/>
        </w:rPr>
        <w:t>9.</w:t>
      </w:r>
      <w:r>
        <w:rPr>
          <w:rFonts w:hint="eastAsia" w:asciiTheme="minorEastAsia" w:hAnsiTheme="minorEastAsia" w:eastAsiaTheme="minorEastAsia" w:cstheme="minorEastAsia"/>
          <w:b/>
          <w:bCs/>
          <w:sz w:val="36"/>
          <w:szCs w:val="36"/>
          <w:lang w:eastAsia="zh-CN"/>
        </w:rPr>
        <w:t>劳动者从事个体经营或灵活就业的就业登记流程图</w:t>
      </w:r>
    </w:p>
    <w:p>
      <w:pPr>
        <w:rPr>
          <w:rFonts w:hint="eastAsia"/>
          <w:sz w:val="28"/>
          <w:szCs w:val="28"/>
          <w:lang w:eastAsia="zh-CN"/>
        </w:rPr>
      </w:pPr>
      <w:r>
        <w:rPr>
          <w:rFonts w:hint="eastAsia" w:ascii="宋体" w:hAnsi="宋体" w:eastAsia="宋体" w:cs="宋体"/>
          <w:sz w:val="21"/>
          <w:szCs w:val="21"/>
        </w:rPr>
        <mc:AlternateContent>
          <mc:Choice Requires="wpg">
            <w:drawing>
              <wp:anchor distT="0" distB="0" distL="114300" distR="114300" simplePos="0" relativeHeight="251730944"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85536;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dO73ejtwvTL9j8+&#10;i3Vgd2sDXm/M11wvZv5CnRj6HPPp9ebya2qY3mx3t9c31Hjb/sZiHvZb01b+T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XJq8atoAAAAMAQAADwAAAAAAAAABACAA&#10;AAAiAAAAZHJzL2Rvd25yZXYueG1sUEsBAhQAFAAAAAgAh07iQA7eMWwTEgAAQIgAAA4AAAAAAAAA&#10;AQAgAAAAKQEAAGRycy9lMm9Eb2MueG1sUEsFBgAAAAAGAAYAWQEAAK4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31"/>
        <w:ind w:left="346"/>
        <w:rPr>
          <w:rFonts w:hint="eastAsia" w:ascii="Calibri"/>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行政奖励类</w:t>
      </w:r>
      <w:r>
        <w:rPr>
          <w:rFonts w:hint="eastAsia" w:ascii="宋体" w:hAnsi="宋体" w:cs="仿宋_GB2312"/>
          <w:b/>
          <w:bCs/>
          <w:sz w:val="44"/>
          <w:szCs w:val="44"/>
          <w:lang w:val="en-US" w:eastAsia="zh-CN"/>
        </w:rPr>
        <w:t>办事</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jc w:val="center"/>
        <w:rPr>
          <w:rFonts w:hint="eastAsia"/>
          <w:b/>
          <w:bCs/>
          <w:sz w:val="36"/>
          <w:szCs w:val="36"/>
          <w:lang w:eastAsia="zh-CN"/>
        </w:rPr>
      </w:pPr>
      <w:r>
        <w:rPr>
          <w:rFonts w:hint="eastAsia"/>
          <w:b/>
          <w:bCs/>
          <w:sz w:val="36"/>
          <w:szCs w:val="36"/>
          <w:lang w:val="en-US" w:eastAsia="zh-CN"/>
        </w:rPr>
        <w:t>1.</w:t>
      </w:r>
      <w:r>
        <w:rPr>
          <w:rFonts w:hint="eastAsia"/>
          <w:b/>
          <w:bCs/>
          <w:sz w:val="36"/>
          <w:szCs w:val="36"/>
          <w:lang w:eastAsia="zh-CN"/>
        </w:rPr>
        <w:t>对在社会主义建设中做出显著成绩的残疾人，对维护残疾人合法权益、发展残疾人事业、为残疾人服务做出显著成绩的单位和个人的奖励</w:t>
      </w:r>
    </w:p>
    <w:p>
      <w:pPr>
        <w:pStyle w:val="5"/>
        <w:jc w:val="center"/>
        <w:rPr>
          <w:b/>
          <w:bCs/>
          <w:sz w:val="36"/>
          <w:szCs w:val="36"/>
        </w:rPr>
      </w:pPr>
      <w:r>
        <w:rPr>
          <w:rFonts w:hint="eastAsia"/>
          <w:b/>
          <w:bCs/>
          <w:sz w:val="36"/>
          <w:szCs w:val="36"/>
          <w:lang w:eastAsia="zh-CN"/>
        </w:rPr>
        <w:t>流程图</w:t>
      </w:r>
    </w:p>
    <w:p>
      <w:pPr>
        <w:pStyle w:val="5"/>
        <w:spacing w:before="4"/>
        <w:rPr>
          <w:b/>
          <w:sz w:val="36"/>
          <w:szCs w:val="36"/>
        </w:rPr>
      </w:pPr>
      <w:r>
        <w:rPr>
          <w:sz w:val="36"/>
          <w:szCs w:val="36"/>
        </w:rPr>
        <mc:AlternateContent>
          <mc:Choice Requires="wpg">
            <w:drawing>
              <wp:anchor distT="0" distB="0" distL="114300" distR="114300" simplePos="0" relativeHeight="251731968"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84512;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pStyle w:val="5"/>
        <w:rPr>
          <w:b/>
          <w:sz w:val="36"/>
        </w:rPr>
      </w:pPr>
    </w:p>
    <w:p>
      <w:pPr>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rPr>
          <w:rFonts w:hint="eastAsia" w:ascii="宋体" w:hAnsi="宋体" w:cs="宋体"/>
          <w:b/>
          <w:bCs/>
          <w:sz w:val="36"/>
          <w:szCs w:val="36"/>
          <w:lang w:eastAsia="zh-CN"/>
        </w:rPr>
      </w:pPr>
      <w:r>
        <w:rPr>
          <w:rFonts w:hint="eastAsia" w:ascii="宋体" w:hAnsi="宋体" w:cs="宋体"/>
          <w:b/>
          <w:bCs/>
          <w:sz w:val="36"/>
          <w:szCs w:val="36"/>
          <w:lang w:eastAsia="zh-CN"/>
        </w:rPr>
        <w:br w:type="page"/>
      </w:r>
    </w:p>
    <w:p>
      <w:pPr>
        <w:jc w:val="center"/>
        <w:rPr>
          <w:rFonts w:hint="eastAsia" w:ascii="宋体" w:hAnsi="宋体" w:eastAsia="宋体" w:cs="宋体"/>
          <w:b/>
          <w:bCs/>
          <w:sz w:val="36"/>
          <w:szCs w:val="36"/>
          <w:lang w:eastAsia="zh-CN"/>
        </w:rPr>
      </w:pPr>
      <w:r>
        <w:rPr>
          <w:rFonts w:hint="eastAsia" w:ascii="宋体" w:hAnsi="宋体" w:cs="宋体"/>
          <w:b/>
          <w:bCs/>
          <w:sz w:val="36"/>
          <w:szCs w:val="36"/>
          <w:lang w:val="en-US" w:eastAsia="zh-CN"/>
        </w:rPr>
        <w:t>2.</w:t>
      </w:r>
      <w:r>
        <w:rPr>
          <w:rFonts w:hint="eastAsia" w:ascii="宋体" w:hAnsi="宋体" w:eastAsia="宋体" w:cs="宋体"/>
          <w:b/>
          <w:bCs/>
          <w:sz w:val="36"/>
          <w:szCs w:val="36"/>
          <w:lang w:eastAsia="zh-CN"/>
        </w:rPr>
        <w:t>对在人口与计划生育工作中有突出成绩或者特殊贡献的组织和个人的奖励流程图</w:t>
      </w: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32992"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83488;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44"/>
          <w:szCs w:val="44"/>
        </w:rPr>
      </w:pPr>
      <w:r>
        <w:rPr>
          <w:rFonts w:hint="eastAsia" w:ascii="宋体" w:hAnsi="宋体" w:cs="仿宋_GB2312"/>
          <w:b/>
          <w:bCs/>
          <w:sz w:val="44"/>
          <w:szCs w:val="44"/>
        </w:rPr>
        <w:t>行政裁决类</w:t>
      </w:r>
      <w:r>
        <w:rPr>
          <w:rFonts w:hint="eastAsia" w:ascii="宋体" w:hAnsi="宋体" w:cs="仿宋_GB2312"/>
          <w:b/>
          <w:bCs/>
          <w:sz w:val="44"/>
          <w:szCs w:val="44"/>
          <w:lang w:val="en-US" w:eastAsia="zh-CN"/>
        </w:rPr>
        <w:t>事务办理</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1.</w:t>
      </w:r>
      <w:r>
        <w:rPr>
          <w:rFonts w:hint="eastAsia"/>
        </w:rPr>
        <w:t>对个人之间、个人与单位之间土地权属争议的处理</w:t>
      </w:r>
      <w:r>
        <w:t>流程图</w:t>
      </w:r>
    </w:p>
    <w:p>
      <w:pPr>
        <w:pStyle w:val="5"/>
        <w:rPr>
          <w:b/>
          <w:sz w:val="14"/>
        </w:rPr>
      </w:pPr>
      <w:r>
        <mc:AlternateContent>
          <mc:Choice Requires="wpg">
            <w:drawing>
              <wp:anchor distT="0" distB="0" distL="114300" distR="114300" simplePos="0" relativeHeight="251734016"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82464;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pStyle w:val="5"/>
        <w:rPr>
          <w:b/>
          <w:sz w:val="36"/>
        </w:rPr>
      </w:pPr>
    </w:p>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2.</w:t>
      </w:r>
      <w:r>
        <w:rPr>
          <w:rFonts w:hint="eastAsia"/>
        </w:rPr>
        <w:t>个人之间、个人与单位之间林木所有权、林地使用权争议的处理</w:t>
      </w:r>
      <w:r>
        <w:rPr>
          <w:rFonts w:hint="eastAsia"/>
          <w:lang w:eastAsia="zh-CN"/>
        </w:rPr>
        <w:t>流程</w:t>
      </w:r>
      <w:r>
        <w:t>图</w:t>
      </w:r>
    </w:p>
    <w:p>
      <w:pPr>
        <w:pStyle w:val="5"/>
        <w:ind w:left="346"/>
      </w:pPr>
      <w:r>
        <mc:AlternateContent>
          <mc:Choice Requires="wps">
            <w:drawing>
              <wp:anchor distT="0" distB="0" distL="114300" distR="114300" simplePos="0" relativeHeight="251736064" behindDoc="0" locked="0" layoutInCell="1" allowOverlap="1">
                <wp:simplePos x="0" y="0"/>
                <wp:positionH relativeFrom="column">
                  <wp:posOffset>2397125</wp:posOffset>
                </wp:positionH>
                <wp:positionV relativeFrom="paragraph">
                  <wp:posOffset>5068570</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75pt;margin-top:399.1pt;height:46.25pt;width:7.6pt;z-index:251736064;mso-width-relative:page;mso-height-relative:page;" fillcolor="#000000" filled="t" stroked="f" coordsize="120,880" o:gfxdata="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BgRyvb&#10;AAAACwEAAA8AAAAAAAAAAQAgAAAAIgAAAGRycy9kb3ducmV2LnhtbFBLAQIUABQAAAAIAIdO4kBW&#10;VJhxjwIAAB8HAAAOAAAAAAAAAAEAIAAAACoBAABkcnMvZTJvRG9jLnhtbFBLBQYAAAAABgAGAFkB&#10;AAArBg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35040"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81440;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A7g94PbAAAACwEAAA8AAAAAAAAAAQAgAAAAIgAAAGRycy9kb3ducmV2LnhtbFBLAQIUABQA&#10;AAAIAIdO4kC1tU1h8gsAALtUAAAOAAAAAAAAAAEAIAAAACoBAABkcnMvZTJvRG9jLnhtbFBLBQYA&#10;AAAABgAGAFkBAACO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5"/>
        <w:ind w:left="346"/>
      </w:pPr>
    </w:p>
    <w:p>
      <w:pPr>
        <w:pStyle w:val="5"/>
        <w:ind w:left="346"/>
      </w:pPr>
    </w:p>
    <w:p>
      <w:pPr>
        <w:pStyle w:val="5"/>
        <w:ind w:left="346"/>
      </w:pPr>
      <w:r>
        <mc:AlternateContent>
          <mc:Choice Requires="wps">
            <w:drawing>
              <wp:anchor distT="0" distB="0" distL="114300" distR="114300" simplePos="0" relativeHeight="251737088" behindDoc="0" locked="0" layoutInCell="1" allowOverlap="1">
                <wp:simplePos x="0" y="0"/>
                <wp:positionH relativeFrom="column">
                  <wp:posOffset>1595755</wp:posOffset>
                </wp:positionH>
                <wp:positionV relativeFrom="paragraph">
                  <wp:posOffset>99695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5.65pt;margin-top:7.85pt;height:42.55pt;width:145.95pt;z-index:251737088;mso-width-relative:page;mso-height-relative:page;" fillcolor="#000000" filled="t" stroked="f" coordsize="2308,810" o:gfxdata="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M061T9gAAAAKAQAADwAAAAAAAAABACAAAAAiAAAAZHJzL2Rvd25yZXYueG1sUEsBAhQAFAAA&#10;AAgAh07iQPknrxEMAwAAiQsAAA4AAAAAAAAAAQAgAAAAJwEAAGRycy9lMm9Eb2MueG1sUEsFBgAA&#10;AAAGAAYAWQEAAKUG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p>
    <w:p>
      <w:pPr>
        <w:pStyle w:val="5"/>
        <w:ind w:left="346"/>
      </w:pPr>
      <w:r>
        <mc:AlternateContent>
          <mc:Choice Requires="wps">
            <w:drawing>
              <wp:anchor distT="0" distB="0" distL="114300" distR="114300" simplePos="0" relativeHeight="251738112" behindDoc="0" locked="0" layoutInCell="1" allowOverlap="1">
                <wp:simplePos x="0" y="0"/>
                <wp:positionH relativeFrom="column">
                  <wp:posOffset>2030095</wp:posOffset>
                </wp:positionH>
                <wp:positionV relativeFrom="paragraph">
                  <wp:posOffset>95885</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59.85pt;margin-top:7.55pt;height:14.75pt;width:71.7pt;z-index:251738112;mso-width-relative:page;mso-height-relative:page;" filled="f" stroked="f" coordsize="21600,21600" o:gfxdata="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Sy+xtgAAAAJAQAADwAAAAAAAAABACAAAAAiAAAAZHJzL2Rvd25yZXYueG1sUEsB&#10;AhQAFAAAAAgAh07iQE0DryO8AQAAdQMAAA4AAAAAAAAAAQAgAAAAJwEAAGRycy9lMm9Eb2MueG1s&#10;UEsFBgAAAAAGAAYAWQEAAFUF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5"/>
        <w:ind w:left="346"/>
      </w:pPr>
    </w:p>
    <w:p>
      <w:pPr>
        <w:pStyle w:val="5"/>
        <w:ind w:left="346"/>
      </w:pPr>
    </w:p>
    <w:p>
      <w:pPr>
        <w:pStyle w:val="5"/>
      </w:pPr>
    </w:p>
    <w:p>
      <w:pPr>
        <w:rPr>
          <w:rFonts w:hint="eastAsia" w:ascii="宋体" w:hAnsi="宋体" w:cs="仿宋_GB2312"/>
          <w:b/>
          <w:bCs/>
          <w:sz w:val="84"/>
          <w:szCs w:val="84"/>
        </w:rPr>
      </w:pPr>
      <w:r>
        <w:rPr>
          <w:rFonts w:hint="eastAsia" w:ascii="宋体" w:hAnsi="宋体" w:cs="仿宋_GB2312"/>
          <w:b/>
          <w:bCs/>
          <w:sz w:val="84"/>
          <w:szCs w:val="84"/>
        </w:rPr>
        <w:br w:type="page"/>
      </w:r>
    </w:p>
    <w:p>
      <w:pPr>
        <w:numPr>
          <w:ilvl w:val="0"/>
          <w:numId w:val="0"/>
        </w:numPr>
        <w:jc w:val="center"/>
        <w:outlineLvl w:val="0"/>
        <w:rPr>
          <w:rFonts w:hint="eastAsia" w:ascii="宋体" w:hAnsi="宋体" w:cs="仿宋_GB2312"/>
          <w:b/>
          <w:bCs/>
          <w:sz w:val="84"/>
          <w:szCs w:val="84"/>
          <w:lang w:val="en-US" w:eastAsia="zh-CN"/>
        </w:rPr>
      </w:pPr>
      <w:r>
        <w:rPr>
          <w:rFonts w:hint="eastAsia" w:ascii="宋体" w:hAnsi="宋体" w:cs="仿宋_GB2312"/>
          <w:b/>
          <w:bCs/>
          <w:sz w:val="44"/>
          <w:szCs w:val="44"/>
        </w:rPr>
        <w:t>其他权力事项</w:t>
      </w:r>
      <w:r>
        <w:rPr>
          <w:rFonts w:hint="eastAsia" w:ascii="宋体" w:hAnsi="宋体" w:cs="仿宋_GB2312"/>
          <w:b/>
          <w:bCs/>
          <w:sz w:val="44"/>
          <w:szCs w:val="44"/>
          <w:lang w:val="en-US" w:eastAsia="zh-CN"/>
        </w:rPr>
        <w:t>办理</w:t>
      </w:r>
      <w:r>
        <w:rPr>
          <w:rFonts w:hint="eastAsia" w:ascii="宋体" w:hAnsi="宋体" w:cs="仿宋_GB2312"/>
          <w:b/>
          <w:bCs/>
          <w:sz w:val="44"/>
          <w:szCs w:val="44"/>
        </w:rPr>
        <w:t>流程图</w:t>
      </w:r>
    </w:p>
    <w:p>
      <w:pPr>
        <w:pStyle w:val="2"/>
        <w:numPr>
          <w:ilvl w:val="0"/>
          <w:numId w:val="0"/>
        </w:numPr>
        <w:tabs>
          <w:tab w:val="left" w:pos="2424"/>
        </w:tabs>
        <w:spacing w:before="50" w:after="0" w:line="240" w:lineRule="auto"/>
        <w:ind w:right="562" w:rightChars="0"/>
        <w:jc w:val="center"/>
        <w:rPr>
          <w:rFonts w:hint="eastAsia"/>
          <w:highlight w:val="none"/>
          <w:lang w:eastAsia="zh-CN"/>
        </w:rPr>
      </w:pPr>
      <w:r>
        <w:rPr>
          <w:rFonts w:hint="eastAsia"/>
          <w:lang w:val="en-US" w:eastAsia="zh-CN"/>
        </w:rPr>
        <w:t>1.</w:t>
      </w:r>
      <w:r>
        <w:rPr>
          <w:rFonts w:hint="eastAsia"/>
          <w:highlight w:val="none"/>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950080"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950080;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FGnHwfyAgAAig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Hz2M2QAAAAoBAAAPAAAAAAAAAAEA&#10;IAAAACIAAABkcnMvZG93bnJldi54bWxQSwECFAAUAAAACACHTuJAUacfB/ICAACKCwAADgAAAAAA&#10;AAABACAAAAAo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40160"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740160;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39136" behindDoc="0" locked="0" layoutInCell="1" allowOverlap="1">
                <wp:simplePos x="0" y="0"/>
                <wp:positionH relativeFrom="column">
                  <wp:posOffset>2353310</wp:posOffset>
                </wp:positionH>
                <wp:positionV relativeFrom="paragraph">
                  <wp:posOffset>20955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3pt;margin-top:1.65pt;height:58.95pt;width:7.85pt;z-index:251739136;mso-width-relative:page;mso-height-relative:page;" fillcolor="#000000" filled="t" stroked="f" coordsize="120,714" o:gfxdata="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o55d1AAAAAkB&#10;AAAPAAAAAAAAAAEAIAAAACIAAABkcnMvZG93bnJldi54bWxQSwECFAAUAAAACACHTuJAq0iCMJEC&#10;AABtBwAADgAAAAAAAAABACAAAAAj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42208" behindDoc="0" locked="0" layoutInCell="1" allowOverlap="1">
                <wp:simplePos x="0" y="0"/>
                <wp:positionH relativeFrom="column">
                  <wp:posOffset>1579880</wp:posOffset>
                </wp:positionH>
                <wp:positionV relativeFrom="paragraph">
                  <wp:posOffset>160020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4pt;margin-top:12.6pt;height:47.9pt;width:141pt;z-index:251742208;mso-width-relative:page;mso-height-relative:page;" fillcolor="#FFFFFF [3201]" filled="t" stroked="f" coordsize="21600,21600" o:gfxdata="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QPT&#10;dN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1463040</wp:posOffset>
                </wp:positionH>
                <wp:positionV relativeFrom="paragraph">
                  <wp:posOffset>1905</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2pt;margin-top:0.15pt;height:73.35pt;width:155.75pt;z-index:251741184;mso-width-relative:page;mso-height-relative:page;" fillcolor="#000000" filled="t" stroked="f" coordsize="1830,735" o:gfxdata="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HQ4WP/XAAAACAEAAA8AAAAAAAAA&#10;AQAgAAAAIgAAAGRycy9kb3ducmV2LnhtbFBLAQIUABQAAAAIAIdO4kBH9quy9gIAAIkLAAAOAAAA&#10;AAAAAAEAIAAAACY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4256" behindDoc="0" locked="0" layoutInCell="1" allowOverlap="1">
                <wp:simplePos x="0" y="0"/>
                <wp:positionH relativeFrom="column">
                  <wp:posOffset>2352675</wp:posOffset>
                </wp:positionH>
                <wp:positionV relativeFrom="paragraph">
                  <wp:posOffset>131445</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25pt;margin-top:10.35pt;height:58.95pt;width:7.85pt;z-index:251744256;mso-width-relative:page;mso-height-relative:page;" fillcolor="#000000" filled="t" stroked="f" coordsize="120,714" o:gfxdata="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Sp8LM1QAAAAoBAAAP&#10;AAAAAAAAAAEAIAAAACIAAABkcnMvZG93bnJldi54bWxQSwECFAAUAAAACACHTuJAK/St340CAABt&#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45280" behindDoc="0" locked="0" layoutInCell="1" allowOverlap="1">
                <wp:simplePos x="0" y="0"/>
                <wp:positionH relativeFrom="column">
                  <wp:posOffset>1564640</wp:posOffset>
                </wp:positionH>
                <wp:positionV relativeFrom="paragraph">
                  <wp:posOffset>186690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2pt;margin-top:14.7pt;height:51pt;width:136.85pt;z-index:251745280;mso-width-relative:page;mso-height-relative:page;" fillcolor="#FFFFFF [3201]" filled="t" stroked="f" coordsize="21600,21600" o:gfxdata="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R3&#10;Twb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1450975</wp:posOffset>
                </wp:positionH>
                <wp:positionV relativeFrom="paragraph">
                  <wp:posOffset>85090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25pt;margin-top:6.7pt;height:73.35pt;width:155.75pt;z-index:251743232;mso-width-relative:page;mso-height-relative:page;" fillcolor="#000000" filled="t" stroked="f" coordsize="1830,735" o:gfxdata="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ZWVXLYAAAACgEAAA8AAAAA&#10;AAAAAQAgAAAAIgAAAGRycy9kb3ducmV2LnhtbFBLAQIUABQAAAAIAIdO4kCUpUg3+AIAAIk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7328" behindDoc="0" locked="0" layoutInCell="1" allowOverlap="1">
                <wp:simplePos x="0" y="0"/>
                <wp:positionH relativeFrom="column">
                  <wp:posOffset>2343785</wp:posOffset>
                </wp:positionH>
                <wp:positionV relativeFrom="paragraph">
                  <wp:posOffset>34290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4.55pt;margin-top:2.7pt;height:58.95pt;width:7.85pt;z-index:251747328;mso-width-relative:page;mso-height-relative:page;" fillcolor="#000000" filled="t" stroked="f" coordsize="120,714" o:gfxdata="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MqTzDUAAAA&#10;CQEAAA8AAAAAAAAAAQAgAAAAIgAAAGRycy9kb3ducmV2LnhtbFBLAQIUABQAAAAIAIdO4kDcpQU2&#10;kwIAAG0HAAAOAAAAAAAAAAEAIAAAACM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6304" behindDoc="0" locked="0" layoutInCell="1" allowOverlap="1">
                <wp:simplePos x="0" y="0"/>
                <wp:positionH relativeFrom="column">
                  <wp:posOffset>1407795</wp:posOffset>
                </wp:positionH>
                <wp:positionV relativeFrom="paragraph">
                  <wp:posOffset>80010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0.85pt;margin-top:6.3pt;height:74.05pt;width:155.75pt;z-index:251746304;mso-width-relative:page;mso-height-relative:page;" fillcolor="#000000" filled="t" stroked="f" coordsize="1830,735" o:gfxdata="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5q3rANgAAAAKAQAADwAAAAAA&#10;AAABACAAAAAiAAAAZHJzL2Rvd25yZXYueG1sUEsBAhQAFAAAAAgAh07iQBt3ReX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48352" behindDoc="0" locked="0" layoutInCell="1" allowOverlap="1">
                <wp:simplePos x="0" y="0"/>
                <wp:positionH relativeFrom="column">
                  <wp:posOffset>1469390</wp:posOffset>
                </wp:positionH>
                <wp:positionV relativeFrom="paragraph">
                  <wp:posOffset>45085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7pt;margin-top:3.55pt;height:57.7pt;width:146.15pt;z-index:251748352;mso-width-relative:page;mso-height-relative:page;" fillcolor="#FFFFFF [3201]" filled="t" stroked="f" coordsize="21600,21600" o:gfxdata="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3mO&#10;6NUAAAAJ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Calibri" w:eastAsia="宋体"/>
          <w:sz w:val="21"/>
          <w:lang w:val="en-US" w:eastAsia="zh-CN"/>
        </w:rPr>
      </w:pPr>
      <w:r>
        <w:rPr>
          <w:rFonts w:hint="eastAsia" w:ascii="Calibri" w:eastAsia="宋体"/>
          <w:sz w:val="21"/>
          <w:lang w:val="en-US" w:eastAsia="zh-CN"/>
        </w:rPr>
        <w:br w:type="page"/>
      </w:r>
    </w:p>
    <w:p>
      <w:pPr>
        <w:pStyle w:val="2"/>
        <w:numPr>
          <w:ilvl w:val="0"/>
          <w:numId w:val="0"/>
        </w:numPr>
        <w:tabs>
          <w:tab w:val="left" w:pos="2933"/>
          <w:tab w:val="left" w:pos="2934"/>
        </w:tabs>
        <w:spacing w:before="254" w:after="0" w:line="240" w:lineRule="auto"/>
        <w:ind w:right="0" w:rightChars="0"/>
        <w:jc w:val="both"/>
        <w:rPr>
          <w:highlight w:val="none"/>
        </w:rPr>
      </w:pPr>
      <w:r>
        <w:rPr>
          <w:rFonts w:hint="eastAsia"/>
          <w:lang w:val="en-US" w:eastAsia="zh-CN"/>
        </w:rPr>
        <w:t>2：</w:t>
      </w:r>
      <w:r>
        <w:rPr>
          <w:rFonts w:hint="eastAsia"/>
          <w:highlight w:val="none"/>
          <w:lang w:eastAsia="zh-CN"/>
        </w:rPr>
        <w:t>乡村建设规划许可初审</w:t>
      </w:r>
      <w:r>
        <w:rPr>
          <w:highlight w:val="none"/>
        </w:rPr>
        <w:t>流程图</w:t>
      </w:r>
    </w:p>
    <w:p>
      <w:pPr>
        <w:pStyle w:val="5"/>
        <w:spacing w:before="2"/>
        <w:rPr>
          <w:rFonts w:ascii="宋体"/>
          <w:b/>
          <w:sz w:val="12"/>
        </w:rPr>
      </w:pPr>
      <w:r>
        <w:rPr>
          <w:rFonts w:hint="eastAsia" w:asciiTheme="minorEastAsia" w:hAnsiTheme="minorEastAsia" w:eastAsiaTheme="minorEastAsia" w:cstheme="minorEastAsia"/>
        </w:rPr>
        <mc:AlternateContent>
          <mc:Choice Requires="wpg">
            <w:drawing>
              <wp:anchor distT="0" distB="0" distL="0" distR="0" simplePos="0" relativeHeight="251973632" behindDoc="1" locked="0" layoutInCell="1" allowOverlap="1">
                <wp:simplePos x="0" y="0"/>
                <wp:positionH relativeFrom="page">
                  <wp:posOffset>621030</wp:posOffset>
                </wp:positionH>
                <wp:positionV relativeFrom="paragraph">
                  <wp:posOffset>20320</wp:posOffset>
                </wp:positionV>
                <wp:extent cx="6377940" cy="6764655"/>
                <wp:effectExtent l="0" t="0" r="3810" b="17145"/>
                <wp:wrapTopAndBottom/>
                <wp:docPr id="526" name="组合 14"/>
                <wp:cNvGraphicFramePr/>
                <a:graphic xmlns:a="http://schemas.openxmlformats.org/drawingml/2006/main">
                  <a:graphicData uri="http://schemas.microsoft.com/office/word/2010/wordprocessingGroup">
                    <wpg:wgp>
                      <wpg:cNvGrpSpPr/>
                      <wpg:grpSpPr>
                        <a:xfrm>
                          <a:off x="0" y="0"/>
                          <a:ext cx="6377940" cy="6764655"/>
                          <a:chOff x="1039" y="-817"/>
                          <a:chExt cx="10044" cy="10653"/>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156" y="-817"/>
                            <a:ext cx="3927" cy="3291"/>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1.6pt;height:532.65pt;width:502.2pt;mso-position-horizontal-relative:page;mso-wrap-distance-bottom:0pt;mso-wrap-distance-top:0pt;z-index:-251342848;mso-width-relative:page;mso-height-relative:page;" coordorigin="1039,-817" coordsize="10044,10653" o:gfxdata="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agHXWgSRkQK0m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156;top:-817;height:3291;width:3927;"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9" o:title=""/>
                  <o:lock v:ext="edit" aspectratio="t"/>
                </v:shape>
                <v:shape id="文本框 51" o:spid="_x0000_s1026" o:spt="202" type="#_x0000_t202" style="position:absolute;left:7871;top:-737;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975680" behindDoc="0" locked="0" layoutInCell="1" allowOverlap="1">
                <wp:simplePos x="0" y="0"/>
                <wp:positionH relativeFrom="column">
                  <wp:posOffset>3497580</wp:posOffset>
                </wp:positionH>
                <wp:positionV relativeFrom="paragraph">
                  <wp:posOffset>209550</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二郎镇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4pt;margin-top:16.5pt;height:145.45pt;width:175.4pt;z-index:251975680;mso-width-relative:page;mso-height-relative:page;" fillcolor="#FFFFFF [3201]" filled="t" stroked="f" coordsize="21600,21600" o:gfxdata="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oBGz1QAAAAoBAAAPAAAAAAAAAAEAIAAAACIAAABkcnMvZG93bnJldi54bWxQSwECFAAUAAAACACH&#10;TuJABCmT0WACAACgBAAADgAAAAAAAAABACAAAAAkAQAAZHJzL2Uyb0RvYy54bWxQSwUGAAAAAAYA&#10;BgBZAQAA9gUAAAAA&#10;">
                <v:fill on="t" focussize="0,0"/>
                <v:stroke on="f" weight="0.5pt"/>
                <v:imagedata o:title=""/>
                <o:lock v:ext="edit" aspectratio="f"/>
                <v:textbox>
                  <w:txbxContent>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二郎镇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1976704" behindDoc="0" locked="0" layoutInCell="1" allowOverlap="1">
                <wp:simplePos x="0" y="0"/>
                <wp:positionH relativeFrom="column">
                  <wp:posOffset>3775075</wp:posOffset>
                </wp:positionH>
                <wp:positionV relativeFrom="paragraph">
                  <wp:posOffset>2245360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25pt;margin-top:176.8pt;height:68.85pt;width:154.45pt;z-index:251976704;mso-width-relative:page;mso-height-relative:page;" fillcolor="#FFFFFF [3201]" filled="t" stroked="f" coordsize="21600,21600" o:gfxdata="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yTM&#10;Cd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977728" behindDoc="0" locked="0" layoutInCell="1" allowOverlap="1">
                <wp:simplePos x="0" y="0"/>
                <wp:positionH relativeFrom="column">
                  <wp:posOffset>177165</wp:posOffset>
                </wp:positionH>
                <wp:positionV relativeFrom="paragraph">
                  <wp:posOffset>4212590</wp:posOffset>
                </wp:positionV>
                <wp:extent cx="5140325" cy="485140"/>
                <wp:effectExtent l="0" t="0" r="3175" b="10160"/>
                <wp:wrapNone/>
                <wp:docPr id="846" name="文本框 84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331.7pt;height:38.2pt;width:404.75pt;z-index:251977728;mso-width-relative:page;mso-height-relative:page;" fillcolor="#FFFFFF [3201]" filled="t" stroked="f" coordsize="21600,21600" o:gfxdata="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BJ&#10;u9cAAAAKAQAADwAAAAAAAAABACAAAAAiAAAAZHJzL2Rvd25yZXYueG1sUEsBAhQAFAAAAAgAh07i&#10;QHpPMiVcAgAAnwQAAA4AAAAAAAAAAQAgAAAAJgEAAGRycy9lMm9Eb2MueG1sUEsFBgAAAAAGAAYA&#10;WQEAAPQFA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1980800" behindDoc="0" locked="0" layoutInCell="1" allowOverlap="1">
                <wp:simplePos x="0" y="0"/>
                <wp:positionH relativeFrom="column">
                  <wp:posOffset>154940</wp:posOffset>
                </wp:positionH>
                <wp:positionV relativeFrom="paragraph">
                  <wp:posOffset>6263640</wp:posOffset>
                </wp:positionV>
                <wp:extent cx="5411470" cy="474980"/>
                <wp:effectExtent l="0" t="0" r="17780" b="1270"/>
                <wp:wrapNone/>
                <wp:docPr id="842" name="文本框 842"/>
                <wp:cNvGraphicFramePr/>
                <a:graphic xmlns:a="http://schemas.openxmlformats.org/drawingml/2006/main">
                  <a:graphicData uri="http://schemas.microsoft.com/office/word/2010/wordprocessingShape">
                    <wps:wsp>
                      <wps:cNvSpPr txBox="1"/>
                      <wps:spPr>
                        <a:xfrm>
                          <a:off x="3166110" y="8354695"/>
                          <a:ext cx="5411470"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26.1pt;z-index:251980800;mso-width-relative:page;mso-height-relative:page;" fillcolor="#FFFFFF [3201]" filled="t" stroked="f" coordsize="21600,21600" o:gfxdata="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j2bE9YAAAALAQAADwAAAAAAAAABACAAAAAiAAAAZHJzL2Rvd25yZXYueG1sUEsBAhQAFAAAAAgA&#10;h07iQEwV7ZNgAgAAnwQAAA4AAAAAAAAAAQAgAAAAJQEAAGRycy9lMm9Eb2MueG1sUEsFBgAAAAAG&#10;AAYAWQEAAPc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1984896"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984896;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urGvt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981824"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981824;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DiDxQ6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979776"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979776;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N0rfQF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978752;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MC/y&#10;y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1974656"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974656;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983872" behindDoc="0" locked="0" layoutInCell="1" allowOverlap="1">
                <wp:simplePos x="0" y="0"/>
                <wp:positionH relativeFrom="column">
                  <wp:posOffset>27305</wp:posOffset>
                </wp:positionH>
                <wp:positionV relativeFrom="paragraph">
                  <wp:posOffset>70485</wp:posOffset>
                </wp:positionV>
                <wp:extent cx="5166995" cy="656590"/>
                <wp:effectExtent l="0" t="0" r="14605" b="10160"/>
                <wp:wrapNone/>
                <wp:docPr id="874" name="文本框 874"/>
                <wp:cNvGraphicFramePr/>
                <a:graphic xmlns:a="http://schemas.openxmlformats.org/drawingml/2006/main">
                  <a:graphicData uri="http://schemas.microsoft.com/office/word/2010/wordprocessingShape">
                    <wps:wsp>
                      <wps:cNvSpPr txBox="1"/>
                      <wps:spPr>
                        <a:xfrm>
                          <a:off x="1013460" y="8596630"/>
                          <a:ext cx="5166995"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5.55pt;height:51.7pt;width:406.85pt;z-index:251983872;mso-width-relative:page;mso-height-relative:page;" fillcolor="#FFFFFF [3201]" filled="t" stroked="f" coordsize="21600,21600" o:gfxdata="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K53SNIA&#10;AAAIAQAADwAAAAAAAAABACAAAAAiAAAAZHJzL2Rvd25yZXYueG1sUEsBAhQAFAAAAAgAh07iQLKA&#10;TFxeAgAAnwQAAA4AAAAAAAAAAQAgAAAAIQEAAGRycy9lMm9Eb2MueG1sUEsFBgAAAAAGAAYAWQEA&#10;APE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982848"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982848;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JPYyG1gAA&#10;AAkBAAAPAAAAAAAAAAEAIAAAACIAAABkcnMvZG93bnJldi54bWxQSwECFAAUAAAACACHTuJAoNsp&#10;Dg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spacing w:before="223"/>
        <w:ind w:right="0"/>
        <w:jc w:val="left"/>
        <w:rPr>
          <w:rFonts w:hint="eastAsia" w:ascii="宋体" w:eastAsia="宋体"/>
          <w:sz w:val="21"/>
        </w:rPr>
      </w:pPr>
    </w:p>
    <w:p>
      <w:pPr>
        <w:pStyle w:val="15"/>
        <w:numPr>
          <w:ilvl w:val="0"/>
          <w:numId w:val="0"/>
        </w:numPr>
        <w:tabs>
          <w:tab w:val="left" w:pos="2424"/>
        </w:tabs>
        <w:spacing w:before="186" w:after="0" w:line="240" w:lineRule="auto"/>
        <w:ind w:left="-1" w:leftChars="0" w:right="562" w:rightChars="0"/>
        <w:jc w:val="center"/>
        <w:rPr>
          <w:rFonts w:hint="eastAsia" w:eastAsia="宋体"/>
          <w:b/>
          <w:sz w:val="28"/>
          <w:szCs w:val="28"/>
          <w:highlight w:val="none"/>
          <w:lang w:eastAsia="zh-CN"/>
        </w:rPr>
      </w:pPr>
      <w:r>
        <w:rPr>
          <w:sz w:val="28"/>
          <w:szCs w:val="28"/>
          <w:highlight w:val="none"/>
        </w:rPr>
        <mc:AlternateContent>
          <mc:Choice Requires="wpg">
            <w:drawing>
              <wp:anchor distT="0" distB="0" distL="114300" distR="114300" simplePos="0" relativeHeight="251985920" behindDoc="1" locked="0" layoutInCell="1" allowOverlap="1">
                <wp:simplePos x="0" y="0"/>
                <wp:positionH relativeFrom="page">
                  <wp:posOffset>886460</wp:posOffset>
                </wp:positionH>
                <wp:positionV relativeFrom="paragraph">
                  <wp:posOffset>884555</wp:posOffset>
                </wp:positionV>
                <wp:extent cx="6123305" cy="6403975"/>
                <wp:effectExtent l="0" t="0" r="10795" b="15875"/>
                <wp:wrapTopAndBottom/>
                <wp:docPr id="546" name="组合 54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2625" cy="199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50"/>
                            <a:ext cx="2486"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9.8pt;margin-top:69.65pt;height:504.25pt;width:482.15pt;mso-position-horizontal-relative:page;mso-wrap-distance-bottom:0pt;mso-wrap-distance-top:0pt;z-index:-251330560;mso-width-relative:page;mso-height-relative:page;" coordorigin="1340,-132" coordsize="9643,10085" o:gfxdata="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sz w:val="28"/>
          <w:szCs w:val="28"/>
          <w:highlight w:val="none"/>
          <w:lang w:val="en-US" w:eastAsia="zh-CN"/>
        </w:rPr>
        <w:t>3.</w:t>
      </w:r>
      <w:r>
        <w:rPr>
          <w:rFonts w:hint="eastAsia"/>
          <w:b/>
          <w:sz w:val="28"/>
          <w:szCs w:val="28"/>
          <w:highlight w:val="none"/>
        </w:rPr>
        <w:t>村民在村庄、集镇规划区内，需使用耕地修建住宅申请的</w:t>
      </w:r>
      <w:r>
        <w:rPr>
          <w:rFonts w:hint="eastAsia"/>
          <w:b/>
          <w:sz w:val="28"/>
          <w:szCs w:val="28"/>
          <w:highlight w:val="none"/>
          <w:lang w:eastAsia="zh-CN"/>
        </w:rPr>
        <w:t>流程图</w:t>
      </w:r>
    </w:p>
    <w:p>
      <w:pPr>
        <w:pStyle w:val="5"/>
        <w:spacing w:before="11"/>
        <w:rPr>
          <w:b/>
          <w:sz w:val="11"/>
        </w:rPr>
      </w:pPr>
    </w:p>
    <w:p>
      <w:pPr>
        <w:pStyle w:val="5"/>
        <w:spacing w:before="6"/>
        <w:rPr>
          <w:b/>
          <w:sz w:val="12"/>
        </w:rPr>
      </w:pPr>
    </w:p>
    <w:p>
      <w:pPr>
        <w:pStyle w:val="5"/>
        <w:spacing w:before="70"/>
        <w:ind w:left="346"/>
      </w:pPr>
    </w:p>
    <w:p>
      <w:r>
        <w:br w:type="page"/>
      </w:r>
    </w:p>
    <w:p>
      <w:pPr>
        <w:shd w:val="clear" w:color="auto" w:fill="FFFFFF"/>
        <w:adjustRightInd w:val="0"/>
        <w:snapToGrid w:val="0"/>
        <w:spacing w:line="340" w:lineRule="atLeast"/>
        <w:jc w:val="center"/>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jc w:val="left"/>
        <w:rPr>
          <w:rFonts w:hint="eastAsia" w:ascii="方正小标宋简体" w:hAnsi="方正小标宋简体" w:eastAsia="方正小标宋简体" w:cs="方正小标宋简体"/>
          <w:bCs/>
          <w:sz w:val="40"/>
          <w:szCs w:val="40"/>
          <w:highlight w:val="none"/>
        </w:rPr>
      </w:pPr>
      <w:r>
        <w:rPr>
          <w:rFonts w:hint="eastAsia" w:ascii="方正小标宋简体" w:hAnsi="方正小标宋简体" w:eastAsia="方正小标宋简体" w:cs="方正小标宋简体"/>
          <w:bCs/>
          <w:sz w:val="40"/>
          <w:szCs w:val="40"/>
          <w:highlight w:val="none"/>
          <w:lang w:val="en-US" w:eastAsia="zh-CN"/>
        </w:rPr>
        <w:t>4.生育服务登记（</w:t>
      </w:r>
      <w:r>
        <w:rPr>
          <w:rFonts w:hint="eastAsia" w:ascii="方正小标宋简体" w:hAnsi="方正小标宋简体" w:eastAsia="方正小标宋简体" w:cs="方正小标宋简体"/>
          <w:bCs/>
          <w:sz w:val="40"/>
          <w:szCs w:val="40"/>
          <w:highlight w:val="none"/>
        </w:rPr>
        <w:t>一二</w:t>
      </w:r>
      <w:r>
        <w:rPr>
          <w:rFonts w:hint="eastAsia" w:ascii="方正小标宋简体" w:hAnsi="方正小标宋简体" w:eastAsia="方正小标宋简体" w:cs="方正小标宋简体"/>
          <w:bCs/>
          <w:sz w:val="40"/>
          <w:szCs w:val="40"/>
          <w:highlight w:val="none"/>
          <w:lang w:val="en-US" w:eastAsia="zh-CN"/>
        </w:rPr>
        <w:t>三</w:t>
      </w:r>
      <w:r>
        <w:rPr>
          <w:rFonts w:hint="eastAsia" w:ascii="方正小标宋简体" w:hAnsi="方正小标宋简体" w:eastAsia="方正小标宋简体" w:cs="方正小标宋简体"/>
          <w:bCs/>
          <w:sz w:val="40"/>
          <w:szCs w:val="40"/>
          <w:highlight w:val="none"/>
        </w:rPr>
        <w:t>孩</w:t>
      </w:r>
      <w:r>
        <w:rPr>
          <w:rFonts w:hint="eastAsia" w:ascii="方正小标宋简体" w:hAnsi="方正小标宋简体" w:eastAsia="方正小标宋简体" w:cs="方正小标宋简体"/>
          <w:bCs/>
          <w:sz w:val="40"/>
          <w:szCs w:val="40"/>
          <w:highlight w:val="none"/>
          <w:lang w:val="en-US" w:eastAsia="zh-CN"/>
        </w:rPr>
        <w:t>）</w:t>
      </w:r>
      <w:r>
        <w:rPr>
          <w:rFonts w:hint="eastAsia" w:ascii="方正小标宋简体" w:hAnsi="方正小标宋简体" w:eastAsia="方正小标宋简体" w:cs="方正小标宋简体"/>
          <w:bCs/>
          <w:sz w:val="40"/>
          <w:szCs w:val="40"/>
          <w:highlight w:val="none"/>
        </w:rPr>
        <w:t>流程图</w:t>
      </w: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1777024"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777024;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772928"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772928;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1765760"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765760;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HGPNOAAIAAO0DAAAOAAAAAAAAAAEAIAAAACkBAABk&#10;cnMvZTJvRG9jLnhtbFBLBQYAAAAABgAGAFkBAACb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1778048"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778048;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771904"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771904;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770880"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770880;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Gbi/YAAAACQEAAA8AAAAAAAAAAQAgAAAAIgAAAGRy&#10;cy9kb3ducmV2LnhtbFBLAQIUABQAAAAIAIdO4kAPYD3xBQIAAPU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769856;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AnoHr8KAgAA+AMAAA4AAAAAAAAAAQAg&#10;AAAAJwEAAGRycy9lMm9Eb2MueG1sUEsFBgAAAAAGAAYAWQEAAKM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780096"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780096;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v:textbox>
              </v:roundrect>
            </w:pict>
          </mc:Fallback>
        </mc:AlternateContent>
      </w:r>
      <w:r>
        <w:rPr>
          <w:sz w:val="20"/>
        </w:rPr>
        <mc:AlternateContent>
          <mc:Choice Requires="wps">
            <w:drawing>
              <wp:anchor distT="0" distB="0" distL="114300" distR="114300" simplePos="0" relativeHeight="251773952"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773952;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6780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76780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HwOnZAAAADAEAAA8AAAAAAAAAAQAgAAAAIgAAAGRycy9k&#10;b3ducmV2LnhtbFBLAQIUABQAAAAIAIdO4kDrBD6yAQIAAO0DAAAOAAAAAAAAAAEAIAAAACgBAABk&#10;cnMvZTJvRG9jLnhtbFBLBQYAAAAABgAGAFkBAACb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781120"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781120;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HKaukYHAgAA9g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76000"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776000;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j3ml2QAAAAkBAAAPAAAAAAAAAAEAIAAAACIAAABkcnMvZG93bnJl&#10;di54bWxQSwECFAAUAAAACACHTuJAwSqfafwBAADrAwAADgAAAAAAAAABACAAAAAoAQAAZHJzL2Uy&#10;b0RvYy54bWxQSwUGAAAAAAYABgBZAQAAlg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774976"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774976;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v:textbox>
              </v:roundrect>
            </w:pict>
          </mc:Fallback>
        </mc:AlternateContent>
      </w:r>
      <w:r>
        <w:rPr>
          <w:szCs w:val="21"/>
        </w:rPr>
        <mc:AlternateContent>
          <mc:Choice Requires="wps">
            <w:drawing>
              <wp:anchor distT="0" distB="0" distL="114300" distR="114300" simplePos="0" relativeHeight="251779072"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779072;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8yex1wAAAAkBAAAPAAAAAAAAAAEAIAAAACIAAABkcnMv&#10;ZG93bnJldi54bWxQSwECFAAUAAAACACHTuJA9Cj30QQCAAAnBAAADgAAAAAAAAABACAAAAAm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发 放 手 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6883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76883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NJt5e7zAQAA5AMAAA4AAAAAAAAAAQAgAAAAIwEAAGRycy9lMm9Eb2MueG1sUEsFBgAA&#10;AAAGAAYAWQEAAIg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176678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6678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br w:type="page"/>
      </w:r>
    </w:p>
    <w:p>
      <w:pPr>
        <w:rPr>
          <w:rFonts w:hint="eastAsia" w:ascii="Calibri" w:hAnsi="Calibri" w:eastAsia="宋体" w:cs="Times New Roman"/>
          <w:kern w:val="2"/>
          <w:sz w:val="21"/>
          <w:szCs w:val="21"/>
          <w:lang w:val="en-US" w:eastAsia="zh-CN" w:bidi="ar-SA"/>
        </w:rPr>
      </w:pPr>
    </w:p>
    <w:p>
      <w:pPr>
        <w:jc w:val="both"/>
        <w:rPr>
          <w:rFonts w:hint="eastAsia" w:ascii="宋体" w:hAnsi="宋体" w:eastAsia="宋体" w:cs="宋体"/>
          <w:b/>
          <w:bCs/>
          <w:sz w:val="36"/>
          <w:szCs w:val="36"/>
          <w:highlight w:val="none"/>
        </w:rPr>
      </w:pPr>
      <w:r>
        <w:rPr>
          <w:rFonts w:hint="eastAsia" w:ascii="宋体" w:hAnsi="宋体" w:cs="宋体"/>
          <w:b/>
          <w:bCs/>
          <w:sz w:val="36"/>
          <w:szCs w:val="36"/>
          <w:highlight w:val="none"/>
          <w:lang w:val="en-US" w:eastAsia="zh-CN"/>
        </w:rPr>
        <w:t>5.</w:t>
      </w:r>
      <w:r>
        <w:rPr>
          <w:rFonts w:hint="eastAsia" w:ascii="宋体" w:hAnsi="宋体" w:eastAsia="宋体" w:cs="宋体"/>
          <w:b/>
          <w:bCs/>
          <w:sz w:val="36"/>
          <w:szCs w:val="36"/>
          <w:highlight w:val="none"/>
        </w:rPr>
        <w:t>病残儿医学鉴定审核流程图</w:t>
      </w:r>
    </w:p>
    <w:p>
      <w:pPr>
        <w:jc w:val="center"/>
        <w:rPr>
          <w:rFonts w:hint="eastAsia" w:ascii="宋体" w:hAnsi="宋体" w:eastAsia="宋体" w:cs="宋体"/>
          <w:b/>
          <w:bCs/>
          <w:sz w:val="36"/>
          <w:szCs w:val="36"/>
        </w:rPr>
      </w:pPr>
      <w:r>
        <w:rPr>
          <w:sz w:val="44"/>
        </w:rPr>
        <mc:AlternateContent>
          <mc:Choice Requires="wps">
            <w:drawing>
              <wp:anchor distT="0" distB="0" distL="114300" distR="114300" simplePos="0" relativeHeight="251800576" behindDoc="0" locked="0" layoutInCell="1" allowOverlap="1">
                <wp:simplePos x="0" y="0"/>
                <wp:positionH relativeFrom="column">
                  <wp:posOffset>3180080</wp:posOffset>
                </wp:positionH>
                <wp:positionV relativeFrom="paragraph">
                  <wp:posOffset>6073140</wp:posOffset>
                </wp:positionV>
                <wp:extent cx="1713230" cy="778510"/>
                <wp:effectExtent l="4445" t="4445" r="15875" b="17145"/>
                <wp:wrapNone/>
                <wp:docPr id="1021" name="文本框 1021"/>
                <wp:cNvGraphicFramePr/>
                <a:graphic xmlns:a="http://schemas.openxmlformats.org/drawingml/2006/main">
                  <a:graphicData uri="http://schemas.microsoft.com/office/word/2010/wordprocessingShape">
                    <wps:wsp>
                      <wps:cNvSpPr txBox="1"/>
                      <wps:spPr>
                        <a:xfrm>
                          <a:off x="4746625" y="7383780"/>
                          <a:ext cx="1713230" cy="7785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不符合条件的，书面告知理由。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4pt;margin-top:478.2pt;height:61.3pt;width:134.9pt;z-index:251800576;mso-width-relative:page;mso-height-relative:page;" fillcolor="#FFFFFF [3201]" filled="t" stroked="t" coordsize="21600,21600" o:gfxdata="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XM4a7YAAAADAEAAA8AAAAAAAAAAQAgAAAAIgAAAGRycy9kb3ducmV2LnhtbFBLAQIU&#10;ABQAAAAIAIdO4kBy945AZQIAAMoEAAAOAAAAAAAAAAEAIAAAACcBAABkcnMvZTJvRG9jLnhtbFBL&#10;BQYAAAAABgAGAFkBAAD+BQAAAAA=&#10;">
                <v:fill on="t"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 xml:space="preserve">  不符合条件的，书面告知理由。</w:t>
                      </w:r>
                    </w:p>
                  </w:txbxContent>
                </v:textbox>
              </v:shape>
            </w:pict>
          </mc:Fallback>
        </mc:AlternateContent>
      </w:r>
      <w:r>
        <w:rPr>
          <w:sz w:val="44"/>
        </w:rPr>
        <mc:AlternateContent>
          <mc:Choice Requires="wps">
            <w:drawing>
              <wp:anchor distT="0" distB="0" distL="114300" distR="114300" simplePos="0" relativeHeight="251799552" behindDoc="0" locked="0" layoutInCell="1" allowOverlap="1">
                <wp:simplePos x="0" y="0"/>
                <wp:positionH relativeFrom="column">
                  <wp:posOffset>2625090</wp:posOffset>
                </wp:positionH>
                <wp:positionV relativeFrom="paragraph">
                  <wp:posOffset>5458460</wp:posOffset>
                </wp:positionV>
                <wp:extent cx="1220470" cy="597535"/>
                <wp:effectExtent l="4445" t="8255" r="13335" b="22860"/>
                <wp:wrapNone/>
                <wp:docPr id="1022" name="直接箭头连接符 1022"/>
                <wp:cNvGraphicFramePr/>
                <a:graphic xmlns:a="http://schemas.openxmlformats.org/drawingml/2006/main">
                  <a:graphicData uri="http://schemas.microsoft.com/office/word/2010/wordprocessingShape">
                    <wps:wsp>
                      <wps:cNvCnPr/>
                      <wps:spPr>
                        <a:xfrm>
                          <a:off x="3768090" y="6769100"/>
                          <a:ext cx="1220470" cy="5975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7pt;margin-top:429.8pt;height:47.05pt;width:96.1pt;z-index:251799552;mso-width-relative:page;mso-height-relative:page;" filled="f" stroked="t" coordsize="21600,21600" o:gfxdata="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75doAAAALAQAADwAAAAAAAAABACAAAAAiAAAAZHJzL2Rvd25yZXYueG1sUEsBAhQAFAAAAAgA&#10;h07iQLZJgVojAgAACA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rFonts w:hint="eastAsia" w:ascii="宋体" w:hAnsi="宋体" w:eastAsia="宋体" w:cs="宋体"/>
          <w:b/>
          <w:bCs/>
          <w:sz w:val="44"/>
          <w:szCs w:val="44"/>
        </w:rPr>
        <mc:AlternateContent>
          <mc:Choice Requires="wpg">
            <w:drawing>
              <wp:anchor distT="0" distB="0" distL="114300" distR="114300" simplePos="0" relativeHeight="251798528" behindDoc="1" locked="0" layoutInCell="1" allowOverlap="1">
                <wp:simplePos x="0" y="0"/>
                <wp:positionH relativeFrom="page">
                  <wp:posOffset>1111250</wp:posOffset>
                </wp:positionH>
                <wp:positionV relativeFrom="paragraph">
                  <wp:posOffset>252095</wp:posOffset>
                </wp:positionV>
                <wp:extent cx="5871210" cy="6940550"/>
                <wp:effectExtent l="0" t="0" r="15240" b="0"/>
                <wp:wrapTopAndBottom/>
                <wp:docPr id="1023" name="组合 1023"/>
                <wp:cNvGraphicFramePr/>
                <a:graphic xmlns:a="http://schemas.openxmlformats.org/drawingml/2006/main">
                  <a:graphicData uri="http://schemas.microsoft.com/office/word/2010/wordprocessingGroup">
                    <wpg:wgp>
                      <wpg:cNvGrpSpPr/>
                      <wpg:grpSpPr>
                        <a:xfrm rot="0">
                          <a:off x="0" y="0"/>
                          <a:ext cx="5871210" cy="6940550"/>
                          <a:chOff x="4204" y="191"/>
                          <a:chExt cx="6779" cy="7498"/>
                        </a:xfrm>
                      </wpg:grpSpPr>
                      <wps:wsp>
                        <wps:cNvPr id="1024" name="任意多边形 160"/>
                        <wps:cNvSpPr/>
                        <wps:spPr>
                          <a:xfrm>
                            <a:off x="5144" y="557"/>
                            <a:ext cx="1279" cy="744"/>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2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2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27" name="任意多边形 163"/>
                        <wps:cNvSpPr/>
                        <wps:spPr>
                          <a:xfrm>
                            <a:off x="4220" y="4609"/>
                            <a:ext cx="3051"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2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2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3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0" name="任意多边形 167"/>
                        <wps:cNvSpPr/>
                        <wps:spPr>
                          <a:xfrm>
                            <a:off x="4204" y="6498"/>
                            <a:ext cx="3324" cy="100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1" name="任意多边形 168"/>
                        <wps:cNvSpPr/>
                        <wps:spPr>
                          <a:xfrm>
                            <a:off x="5651" y="5838"/>
                            <a:ext cx="120" cy="669"/>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2"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53"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5" name="文本框 176"/>
                        <wps:cNvSpPr txBox="1"/>
                        <wps:spPr>
                          <a:xfrm>
                            <a:off x="5336" y="815"/>
                            <a:ext cx="959" cy="562"/>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wps:txbx>
                        <wps:bodyPr lIns="0" tIns="0" rIns="0" bIns="0" upright="1"/>
                      </wps:wsp>
                      <wps:wsp>
                        <wps:cNvPr id="1056" name="文本框 177"/>
                        <wps:cNvSpPr txBox="1"/>
                        <wps:spPr>
                          <a:xfrm>
                            <a:off x="7977" y="331"/>
                            <a:ext cx="2173" cy="1079"/>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wps:txbx>
                        <wps:bodyPr lIns="0" tIns="0" rIns="0" bIns="0" upright="1"/>
                      </wps:wsp>
                      <wps:wsp>
                        <wps:cNvPr id="1057"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wps:txbx>
                        <wps:bodyPr lIns="0" tIns="0" rIns="0" bIns="0" upright="1"/>
                      </wps:wsp>
                      <wps:wsp>
                        <wps:cNvPr id="1058" name="文本框 180"/>
                        <wps:cNvSpPr txBox="1"/>
                        <wps:spPr>
                          <a:xfrm>
                            <a:off x="7900" y="2327"/>
                            <a:ext cx="2941" cy="1145"/>
                          </a:xfrm>
                          <a:prstGeom prst="rect">
                            <a:avLst/>
                          </a:prstGeom>
                          <a:noFill/>
                          <a:ln>
                            <a:noFill/>
                          </a:ln>
                        </wps:spPr>
                        <wps:txbx>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059" name="文本框 181"/>
                        <wps:cNvSpPr txBox="1"/>
                        <wps:spPr>
                          <a:xfrm>
                            <a:off x="4384" y="4747"/>
                            <a:ext cx="2749" cy="939"/>
                          </a:xfrm>
                          <a:prstGeom prst="rect">
                            <a:avLst/>
                          </a:prstGeom>
                          <a:noFill/>
                          <a:ln>
                            <a:noFill/>
                          </a:ln>
                        </wps:spPr>
                        <wps:txbx>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wps:txbx>
                        <wps:bodyPr lIns="0" tIns="0" rIns="0" bIns="0" upright="1"/>
                      </wps:wsp>
                      <wps:wsp>
                        <wps:cNvPr id="1060" name="文本框 182"/>
                        <wps:cNvSpPr txBox="1"/>
                        <wps:spPr>
                          <a:xfrm>
                            <a:off x="4216" y="6562"/>
                            <a:ext cx="3306" cy="1127"/>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wps:txbx>
                        <wps:bodyPr lIns="0" tIns="0" rIns="0" bIns="0" upright="1"/>
                      </wps:wsp>
                    </wpg:wgp>
                  </a:graphicData>
                </a:graphic>
              </wp:anchor>
            </w:drawing>
          </mc:Choice>
          <mc:Fallback>
            <w:pict>
              <v:group id="_x0000_s1026" o:spid="_x0000_s1026" o:spt="203" style="position:absolute;left:0pt;margin-left:87.5pt;margin-top:19.85pt;height:546.5pt;width:462.3pt;mso-position-horizontal-relative:page;mso-wrap-distance-bottom:0pt;mso-wrap-distance-top:0pt;z-index:-251517952;mso-width-relative:page;mso-height-relative:page;" coordorigin="4204,191" coordsize="6779,7498" o:gfxdata="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">
                <o:lock v:ext="edit" aspectratio="f"/>
                <v:shape id="任意多边形 160" o:spid="_x0000_s1026" o:spt="100" style="position:absolute;left:5144;top:557;height:744;width:1279;" fillcolor="#000000" filled="t" stroked="f" coordsize="1500,627" o:gfxdata="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nFH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fGL708AAAADd&#10;AAAADwAAAGRycy9kb3ducmV2LnhtbEWPQWsCMRCF74X+hzBCbzVRrJTV6EEqCGKLtlCPw2bcLG4m&#10;axLX7b9vCgVvM7w373szX/auER2FWHvWMBoqEMSlNzVXGr4+18+vIGJCNth4Jg0/FGG5eHyYY2H8&#10;jffUHVIlcgjHAjXYlNpCylhachiHviXO2skHhymvoZIm4C2Hu0aOlZpKhzVngsWWVpbK8+HqMjd0&#10;H5fdeb9+f7Pb7Xe/m9B0ddT6aTBSMxCJ+nQ3/19vTK6vxi/w900e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vvT&#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yF87rwAAADd&#10;AAAADwAAAGRycy9kb3ducmV2LnhtbEVPzYrCMBC+C75DmIW9aWIPRbtGQUVYPKza3QcYmtm2bDMp&#10;Sfx9+o0geJuP73fmy6vtxJl8aB1rmIwVCOLKmZZrDT/f29EURIjIBjvHpOFGAZaL4WCOhXEXPtK5&#10;jLVIIRwK1NDE2BdShqohi2HseuLE/TpvMSboa2k8XlK47WSmVC4ttpwaGuxp3VD1V56shtU6590s&#10;25T3r+3ssKv2x5P1K63f3ybqA0Ska3yJn+5Pk+arLIfHN+kE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fO6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51;" fillcolor="#000000" filled="t" stroked="f" coordsize="3060,1221" o:gfxdata="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4HZ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1/KJL8AAADd&#10;AAAADwAAAGRycy9kb3ducmV2LnhtbEWPMW8CMQyF90r8h8hI3UrCDai6EhgQiA5IUMrSzbqYy4mL&#10;c1xSjvLr66FSN1vv+b3P8+U9tOpGfWoiW5hODCjiKrqGawunz83LK6iUkR22kcnCDyVYLkZPcyxd&#10;HPiDbsdcKwnhVKIFn3NXap0qTwHTJHbEop1jHzDL2tfa9ThIeGh1YcxMB2xYGjx2tPJUXY7fwUJx&#10;uPIVt7RO5+rLD6vd6bHbG2ufx1PzBirTPf+b/67fneCbQ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yiS/&#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PllsboAAADd&#10;AAAADwAAAGRycy9kb3ducmV2LnhtbEVPzWoCMRC+F3yHMIK3muhBtlujB1GwVMRaH2DYjLurm8my&#10;Gf/evikI3ubj+53p/O4bdaUu1oEtjIYGFHERXM2lhcPv6j0DFQXZYROYLDwownzWe5ti7sKNf+i6&#10;l1KlEI45WqhE2lzrWFTkMQ5DS5y4Y+g8SoJdqV2HtxTuGz02ZqI91pwaKmxpUVFx3l+8BbfdIJ6/&#10;stOhkO1SlrzD7Htn7aA/Mp+ghO7yEj/da5fmm/EH/H+TTt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Wx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0Ing5b4AAADd&#10;AAAADwAAAGRycy9kb3ducmV2LnhtbEWPT2/CMAzF75P4DpEn7TaSDgmhQuAwmATjxB9xthqv7Wic&#10;qgm0+/bzAYmbrff83s+L1eAbdacu1oEtZGMDirgIrubSwvn09T4DFROywyYwWfijCKvl6GWBuQs9&#10;H+h+TKWSEI45WqhSanOtY1GRxzgOLbFoP6HzmGTtSu067CXcN/rDmKn2WLM0VNjSZ0XF9XjzFvbn&#10;/axZ/w7f/fqSca13V92mjbVvr5mZg0o0pKf5cb11gm8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ng5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498;height:1002;width:3324;" fillcolor="#000000" filled="t" stroked="f" coordsize="3134,726" o:gfxdata="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Q&#10;L8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669;width:120;" fillcolor="#000000" filled="t" stroked="f" coordsize="120,772" o:gfxdata="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1QKW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RQdvQLsAAADd&#10;AAAADwAAAGRycy9kb3ducmV2LnhtbEVPS2sCMRC+F/ofwhS8aaJF0a3RQ6FWPfm8D8l0d9vNZEni&#10;q7++EYTe5uN7znR+dY04U4i1Zw39ngJBbLytudRw2H90xyBiQrbYeCYNN4ownz0/TbGw/sJbOu9S&#10;KXIIxwI1VCm1hZTRVOQw9nxLnLkvHxymDEMpbcBLDneNHCg1kg5rzg0VtvRekfnZnZwG0y7W8fQ6&#10;sauj+Vxs5Cp9/wardeelr95AJLqmf/HDvbR5vhoO4P5NP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dvQL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ubynG74AAADd&#10;AAAADwAAAGRycy9kb3ducmV2LnhtbEVPS2vCQBC+F/wPywje6q6PFomuHoIW8dDSKJ6H7JhEs7Mh&#10;u42xv75bKPQ2H99zVpve1qKj1leONUzGCgRx7kzFhYbTcfe8AOEDssHaMWl4kIfNevC0wsS4O39S&#10;l4VCxBD2CWooQ2gSKX1ekkU/dg1x5C6utRgibAtpWrzHcFvLqVKv0mLFsaHEhtKS8lv2ZTV8H+bv&#10;H9mjfzvz9rzr6JZdZ2mq9Wg4UUsQgfrwL/5z702cr15m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nG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5jHaPL0AAADd&#10;AAAADwAAAGRycy9kb3ducmV2LnhtbEVPTWsCMRC9C/0PYQq9abKlFd0apQjFHqTU1YPHYTPdLN1M&#10;1k101V9vCgVv83ifM1ucXSNO1IXas4ZspEAQl97UXGnYbT+GExAhIhtsPJOGCwVYzB8GM8yN73lD&#10;pyJWIoVwyFGDjbHNpQylJYdh5FvixP34zmFMsKuk6bBP4a6Rz0qNpcOaU4PFlpaWyt/i6DSsL9Wq&#10;tGE6vmZrfP+eRDr0+y+tnx4z9QYi0jnexf/uT5Pmq9cX+Psmn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do8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36;top:815;height:562;width:959;" filled="f" stroked="f" coordsize="21600,21600" o:gfxdata="UEsDBAoAAAAAAIdO4kAAAAAAAAAAAAAAAAAEAAAAZHJzL1BLAwQUAAAACACHTuJAezxnT7wAAADd&#10;AAAADwAAAGRycy9kb3ducmV2LnhtbEVPTWsCMRC9C/0PYQq9aaKg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Z0+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v:textbox>
                </v:shape>
                <v:shape id="文本框 177" o:spid="_x0000_s1026" o:spt="202" type="#_x0000_t202" style="position:absolute;left:7977;top:331;height:1079;width:2173;" filled="f" stroked="f" coordsize="21600,21600" o:gfxdata="UEsDBAoAAAAAAIdO4kAAAAAAAAAAAAAAAAAEAAAAZHJzL1BLAwQUAAAACACHTuJAi+75OL0AAADd&#10;AAAADwAAAGRycy9kb3ducmV2LnhtbEVPTWsCMRC9F/wPYYTeamKh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vk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v:textbox>
                </v:shape>
                <v:shape id="文本框 179" o:spid="_x0000_s1026" o:spt="202" type="#_x0000_t202" style="position:absolute;left:4591;top:2618;height:800;width:2385;" filled="f" stroked="f" coordsize="21600,21600" o:gfxdata="UEsDBAoAAAAAAIdO4kAAAAAAAAAAAAAAAAAEAAAAZHJzL1BLAwQUAAAACACHTuJA5KJco70AAADd&#10;AAAADwAAAGRycy9kb3ducmV2LnhtbEVPS2sCMRC+F/wPYYTeamKh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ly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v:textbox>
                </v:shape>
                <v:shape id="文本框 180" o:spid="_x0000_s1026" o:spt="202" type="#_x0000_t202" style="position:absolute;left:7900;top:2327;height:1145;width:2941;" filled="f" stroked="f" coordsize="21600,21600" o:gfxdata="UEsDBAoAAAAAAIdO4kAAAAAAAAAAAAAAAAAEAAAAZHJzL1BLAwQUAAAACACHTuJAlT3I0cAAAADd&#10;AAAADwAAAGRycy9kb3ducmV2LnhtbEWPQUvDQBCF74L/YZmCN7tbw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cj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939;width:2749;" filled="f" stroked="f" coordsize="21600,21600" o:gfxdata="UEsDBAoAAAAAAIdO4kAAAAAAAAAAAAAAAAAEAAAAZHJzL1BLAwQUAAAACACHTuJA+nFtSrwAAADd&#10;AAAADwAAAGRycy9kb3ducmV2LnhtbEVPTWsCMRC9C/6HMEJvmlio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bU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v:textbox>
                </v:shape>
                <v:shape id="文本框 182" o:spid="_x0000_s1026" o:spt="202" type="#_x0000_t202" style="position:absolute;left:4216;top:6562;height:1127;width:3306;" filled="f" stroked="f" coordsize="21600,21600" o:gfxdata="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w5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v:textbox>
                </v:shape>
                <w10:wrap type="topAndBottom"/>
              </v:group>
            </w:pict>
          </mc:Fallback>
        </mc:AlternateContent>
      </w:r>
    </w:p>
    <w:p>
      <w:pPr>
        <w:rPr>
          <w:rFonts w:hint="eastAsia" w:ascii="宋体" w:hAnsi="宋体" w:cs="宋体"/>
          <w:b/>
          <w:bCs/>
          <w:sz w:val="32"/>
          <w:szCs w:val="32"/>
          <w:lang w:eastAsia="zh-CN"/>
        </w:rPr>
      </w:pPr>
      <w:r>
        <w:rPr>
          <w:rFonts w:hint="eastAsia" w:ascii="宋体" w:hAnsi="宋体" w:cs="宋体"/>
          <w:b/>
          <w:bCs/>
          <w:sz w:val="32"/>
          <w:szCs w:val="32"/>
          <w:lang w:eastAsia="zh-CN"/>
        </w:rPr>
        <w:br w:type="page"/>
      </w:r>
    </w:p>
    <w:p>
      <w:pPr>
        <w:jc w:val="center"/>
        <w:rPr>
          <w:rFonts w:hint="eastAsia" w:ascii="宋体" w:hAnsi="宋体" w:eastAsia="宋体" w:cs="宋体"/>
          <w:b/>
          <w:bCs/>
          <w:sz w:val="32"/>
          <w:szCs w:val="32"/>
          <w:highlight w:val="none"/>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6</w:t>
      </w:r>
      <w:r>
        <w:rPr>
          <w:rFonts w:hint="eastAsia" w:ascii="宋体" w:hAnsi="宋体" w:cs="宋体"/>
          <w:b/>
          <w:bCs/>
          <w:sz w:val="32"/>
          <w:szCs w:val="32"/>
          <w:highlight w:val="none"/>
          <w:lang w:val="en-US" w:eastAsia="zh-CN"/>
        </w:rPr>
        <w:t>：</w:t>
      </w:r>
      <w:r>
        <w:rPr>
          <w:rFonts w:hint="eastAsia" w:ascii="宋体" w:hAnsi="宋体" w:eastAsia="宋体" w:cs="宋体"/>
          <w:b/>
          <w:bCs/>
          <w:sz w:val="32"/>
          <w:szCs w:val="32"/>
          <w:highlight w:val="none"/>
        </w:rPr>
        <w:t>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9"/>
                            <a:ext cx="1753" cy="796"/>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439"/>
                            <a:ext cx="1779" cy="631"/>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AH&#10;/fK81gAAAAUBAAAPAAAAAAAAAAEAIAAAACIAAABkcnMvZG93bnJldi54bWxQSwECFAAUAAAACACH&#10;TuJAHU3CivEJAAAHQgAADgAAAAAAAAABACAAAAAlAQAAZHJzL2Uyb0RvYy54bWxQSwUGAAAAAAYA&#10;BgBZAQAAiA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br w:type="page"/>
      </w:r>
    </w:p>
    <w:p>
      <w:pPr>
        <w:jc w:val="left"/>
        <w:rPr>
          <w:rFonts w:hint="eastAsia" w:ascii="宋体" w:eastAsia="宋体" w:cs="宋体"/>
          <w:b/>
          <w:bCs/>
          <w:color w:val="000000"/>
          <w:kern w:val="0"/>
          <w:sz w:val="30"/>
          <w:szCs w:val="30"/>
          <w:highlight w:val="none"/>
          <w:lang w:val="en-US" w:eastAsia="zh-CN"/>
        </w:rPr>
      </w:pPr>
      <w:r>
        <w:rPr>
          <w:rFonts w:hint="eastAsia" w:ascii="宋体" w:hAnsi="宋体" w:cs="宋体"/>
          <w:b/>
          <w:bCs/>
          <w:color w:val="000000"/>
          <w:kern w:val="0"/>
          <w:sz w:val="30"/>
          <w:szCs w:val="30"/>
          <w:highlight w:val="none"/>
          <w:lang w:val="en-US" w:eastAsia="zh-CN"/>
        </w:rPr>
        <w:t>7.</w:t>
      </w:r>
      <w:r>
        <w:rPr>
          <w:rFonts w:hint="eastAsia" w:ascii="宋体" w:hAnsi="宋体" w:cs="宋体"/>
          <w:b/>
          <w:bCs/>
          <w:color w:val="000000"/>
          <w:kern w:val="0"/>
          <w:sz w:val="30"/>
          <w:szCs w:val="30"/>
          <w:highlight w:val="none"/>
        </w:rPr>
        <w:t>农村幼儿园举办、停办的登记注册</w:t>
      </w:r>
      <w:r>
        <w:rPr>
          <w:rFonts w:hint="eastAsia" w:ascii="宋体" w:hAnsi="宋体" w:cs="宋体"/>
          <w:b/>
          <w:bCs/>
          <w:color w:val="000000"/>
          <w:kern w:val="0"/>
          <w:sz w:val="30"/>
          <w:szCs w:val="30"/>
          <w:highlight w:val="none"/>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792384"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524096;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82144"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53433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94432"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522048;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88288"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528192;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3168"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53331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84192"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53228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86240"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53024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5456"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52102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6480"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52000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0336"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526144;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89312"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52716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5216"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53126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1360"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52512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7264"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529216;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7504"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518976;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3408"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523072;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rPr>
          <w:rFonts w:hint="default" w:ascii="Calibri" w:eastAsia="宋体"/>
          <w:sz w:val="21"/>
          <w:lang w:val="en-US" w:eastAsia="zh-CN"/>
        </w:rPr>
      </w:pPr>
      <w:r>
        <w:rPr>
          <w:rFonts w:hint="default" w:ascii="Calibri" w:eastAsia="宋体"/>
          <w:sz w:val="21"/>
          <w:lang w:val="en-US" w:eastAsia="zh-CN"/>
        </w:rPr>
        <w:br w:type="page"/>
      </w:r>
    </w:p>
    <w:p>
      <w:pPr>
        <w:pStyle w:val="2"/>
        <w:numPr>
          <w:ilvl w:val="0"/>
          <w:numId w:val="0"/>
        </w:numPr>
        <w:tabs>
          <w:tab w:val="left" w:pos="2424"/>
        </w:tabs>
        <w:spacing w:before="50" w:after="0" w:line="240" w:lineRule="auto"/>
        <w:ind w:right="562" w:rightChars="0"/>
        <w:jc w:val="center"/>
        <w:rPr>
          <w:rFonts w:hint="eastAsia"/>
          <w:highlight w:val="none"/>
          <w:lang w:eastAsia="zh-CN"/>
        </w:rPr>
      </w:pPr>
      <w:r>
        <w:rPr>
          <w:rFonts w:hint="eastAsia"/>
          <w:highlight w:val="none"/>
          <w:lang w:val="en-US" w:eastAsia="zh-CN"/>
        </w:rPr>
        <w:t>8.</w:t>
      </w:r>
      <w:r>
        <w:rPr>
          <w:rFonts w:hint="eastAsia"/>
          <w:highlight w:val="none"/>
          <w:lang w:eastAsia="zh-CN"/>
        </w:rPr>
        <w:t>对业主大会、业主委员会违法违规作出决定的责令改正或者撤销流程图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951104"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951104;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02624"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02624;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1600"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01600;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3648"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03648;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04672"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04672;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6720"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06720;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jPixY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07744"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07744;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lfCJ&#10;1AAAAAoBAAAPAAAAAAAAAAEAIAAAACIAAABkcnMvZG93bnJldi54bWxQSwECFAAUAAAACACHTuJA&#10;zP0jlF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05696;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9792"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09792;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MhbLTJUCAABvBwAADgAAAAAAAAABACAAAAAlAQAAZHJzL2Uyb0RvYy54bWxQSwUGAAAAAAYABgBZ&#10;AQAAL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8768"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08768;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0816"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10816;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w5Nf&#10;1AAAAAkBAAAPAAAAAAAAAAEAIAAAACIAAABkcnMvZG93bnJldi54bWxQSwECFAAUAAAACACHTuJA&#10;fmC1Y14CAAChBAAADgAAAAAAAAABACAAAAAjAQAAZHJzL2Uyb0RvYy54bWxQSwUGAAAAAAYABgBZ&#10;AQAA8wU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Calibri" w:eastAsia="宋体"/>
          <w:sz w:val="21"/>
          <w:lang w:val="en-US" w:eastAsia="zh-CN"/>
        </w:rPr>
      </w:pPr>
      <w:r>
        <w:rPr>
          <w:rFonts w:hint="eastAsia" w:ascii="Calibri" w:eastAsia="宋体"/>
          <w:sz w:val="21"/>
          <w:lang w:val="en-US" w:eastAsia="zh-CN"/>
        </w:rPr>
        <w:br w:type="page"/>
      </w:r>
    </w:p>
    <w:p>
      <w:pPr>
        <w:pStyle w:val="2"/>
        <w:numPr>
          <w:ilvl w:val="0"/>
          <w:numId w:val="0"/>
        </w:numPr>
        <w:tabs>
          <w:tab w:val="left" w:pos="2424"/>
        </w:tabs>
        <w:spacing w:before="50" w:after="0" w:line="240" w:lineRule="auto"/>
        <w:ind w:right="562" w:rightChars="0"/>
        <w:jc w:val="left"/>
        <w:rPr>
          <w:rFonts w:hint="eastAsia"/>
          <w:highlight w:val="none"/>
          <w:lang w:eastAsia="zh-CN"/>
        </w:rPr>
      </w:pPr>
      <w:r>
        <w:rPr>
          <w:rFonts w:hint="eastAsia"/>
          <w:highlight w:val="none"/>
          <w:lang w:val="en-US" w:eastAsia="zh-CN"/>
        </w:rPr>
        <w:t>9.</w:t>
      </w:r>
      <w:r>
        <w:rPr>
          <w:rFonts w:hint="eastAsia"/>
          <w:highlight w:val="none"/>
          <w:lang w:eastAsia="zh-CN"/>
        </w:rPr>
        <w:t>前期物业服务合同备案流程图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11840"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11840;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12864"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12864;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95212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95212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24128"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24128;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20032"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20032;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19008"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19008;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23104"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23104;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22080"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22080;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21056;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4912"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14912;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3888"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813888;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25152"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25152;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6960"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816960;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5936"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815936;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17984"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17984;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left"/>
        <w:rPr>
          <w:rFonts w:hint="eastAsia"/>
          <w:highlight w:val="none"/>
          <w:lang w:eastAsia="zh-CN"/>
        </w:rPr>
      </w:pPr>
      <w:r>
        <w:rPr>
          <w:rFonts w:hint="eastAsia"/>
          <w:highlight w:val="none"/>
          <w:lang w:val="en-US" w:eastAsia="zh-CN"/>
        </w:rPr>
        <w:t>10.</w:t>
      </w:r>
      <w:r>
        <w:rPr>
          <w:rFonts w:hint="eastAsia"/>
          <w:highlight w:val="none"/>
          <w:lang w:eastAsia="zh-CN"/>
        </w:rPr>
        <w:t>廉租住房保障申请初审流程图</w:t>
      </w:r>
    </w:p>
    <w:p>
      <w:pPr>
        <w:jc w:val="left"/>
        <w:rPr>
          <w:rFonts w:hint="eastAsia"/>
          <w:lang w:eastAsia="zh-CN"/>
        </w:rPr>
      </w:pPr>
    </w:p>
    <w:p>
      <w:pPr>
        <w:rPr>
          <w:rFonts w:hint="eastAsia"/>
          <w:lang w:eastAsia="zh-CN"/>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26176"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826176;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eOZU/YAAAACgEAAA8AAAAAAAAA&#10;AQAgAAAAIgAAAGRycy9kb3ducmV2LnhtbFBLAQIUABQAAAAIAIdO4kAcg3uk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27200"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二郎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仙源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9、根据申请人和仙源镇实际情况需要再临时提交的其他材料。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827200;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二郎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仙源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9、根据申请人和仙源镇实际情况需要再临时提交的其他材料。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953152"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1953152;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V+9/t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829248"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829248;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otlR1QAAAAoBAAAPAAAAAAAAAAEAIAAAACIAAABkcnMvZG93bnJldi54bWxQSwECFAAUAAAACACH&#10;TuJALbktW2ACAACh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828224;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39488"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839488;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838464"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838464;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837440"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837440;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836416;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1296"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831296;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30272"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830272;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32320"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832320;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4368"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834368;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33344"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833344;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35392"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835392;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pStyle w:val="2"/>
        <w:numPr>
          <w:ilvl w:val="0"/>
          <w:numId w:val="0"/>
        </w:numPr>
        <w:tabs>
          <w:tab w:val="left" w:pos="2424"/>
        </w:tabs>
        <w:spacing w:before="50" w:after="0" w:line="240" w:lineRule="auto"/>
        <w:ind w:right="562" w:rightChars="0"/>
        <w:jc w:val="left"/>
        <w:rPr>
          <w:highlight w:val="none"/>
        </w:rPr>
      </w:pPr>
      <w:r>
        <w:rPr>
          <w:rFonts w:hint="eastAsia"/>
          <w:highlight w:val="none"/>
          <w:lang w:val="en-US" w:eastAsia="zh-CN"/>
        </w:rPr>
        <w:t>11.村规民约备案</w:t>
      </w:r>
      <w:r>
        <w:rPr>
          <w:highlight w:val="none"/>
        </w:rPr>
        <w:t>流程图</w:t>
      </w:r>
    </w:p>
    <w:p>
      <w:pPr>
        <w:pStyle w:val="5"/>
        <w:rPr>
          <w:b/>
          <w:sz w:val="20"/>
        </w:rPr>
      </w:pPr>
    </w:p>
    <w:p>
      <w:pPr>
        <w:pStyle w:val="5"/>
        <w:spacing w:before="8"/>
        <w:rPr>
          <w:b/>
          <w:sz w:val="28"/>
        </w:rPr>
      </w:pPr>
    </w:p>
    <w:p>
      <w:pPr>
        <w:pStyle w:val="5"/>
        <w:ind w:left="-114"/>
        <w:rPr>
          <w:sz w:val="20"/>
        </w:rPr>
      </w:pPr>
      <w:r>
        <w:rPr>
          <w:sz w:val="20"/>
        </w:rPr>
        <mc:AlternateContent>
          <mc:Choice Requires="wpg">
            <w:drawing>
              <wp:inline distT="0" distB="0" distL="114300" distR="114300">
                <wp:extent cx="5067935" cy="5359400"/>
                <wp:effectExtent l="0" t="0" r="92075" b="5207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4os4xf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Ur8nP6DTK/qNt9H1zFuHOZnOJc8Wukt6DaDaTe6E4EHJG7suYfrRy2fUKKiTaTjgZBoU48Z9zZG5&#10;22Lbh3MytfcS7TyFydQ8Laj3kkxMVOBs2fQlrzLLBeMleuxCllXnkqfOJXc+4DCXmicD9F7qUcNN&#10;rhhV/ACW99L/58R0eb+5vbq/3Tx5RMuA2+1kM19Mn072k8N/0+f7zdWsXM/Xy+vZ9sl/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宋体" w:hAnsi="宋体" w:eastAsia="宋体" w:cs="宋体"/>
        </w:rPr>
      </w:pPr>
      <w:r>
        <w:rPr>
          <w:rFonts w:hint="eastAsia" w:ascii="宋体" w:hAnsi="宋体" w:eastAsia="宋体" w:cs="宋体"/>
        </w:rPr>
        <w:br w:type="page"/>
      </w:r>
    </w:p>
    <w:p>
      <w:pPr>
        <w:pStyle w:val="5"/>
        <w:spacing w:before="5"/>
        <w:jc w:val="left"/>
        <w:rPr>
          <w:rFonts w:ascii="Calibri"/>
          <w:b/>
          <w:bCs/>
          <w:sz w:val="44"/>
          <w:szCs w:val="44"/>
          <w:highlight w:val="none"/>
        </w:rPr>
      </w:pPr>
      <w:r>
        <w:rPr>
          <w:rFonts w:hint="eastAsia"/>
          <w:b/>
          <w:bCs/>
          <w:sz w:val="44"/>
          <w:szCs w:val="44"/>
          <w:highlight w:val="none"/>
          <w:lang w:val="en-US" w:eastAsia="zh-CN"/>
        </w:rPr>
        <w:t>12.监督</w:t>
      </w:r>
      <w:r>
        <w:rPr>
          <w:rFonts w:hint="eastAsia"/>
          <w:b/>
          <w:bCs/>
          <w:sz w:val="44"/>
          <w:szCs w:val="44"/>
          <w:highlight w:val="none"/>
          <w:lang w:eastAsia="zh-CN"/>
        </w:rPr>
        <w:t>社区戒毒人员</w:t>
      </w:r>
      <w:r>
        <w:rPr>
          <w:b/>
          <w:bCs/>
          <w:sz w:val="44"/>
          <w:szCs w:val="44"/>
          <w:highlight w:val="none"/>
        </w:rPr>
        <w:t>流程图</w:t>
      </w:r>
    </w:p>
    <w:p>
      <w:pPr>
        <w:pStyle w:val="2"/>
        <w:ind w:right="911"/>
      </w:pPr>
      <w:r>
        <mc:AlternateContent>
          <mc:Choice Requires="wpg">
            <w:drawing>
              <wp:anchor distT="0" distB="0" distL="114300" distR="114300" simplePos="0" relativeHeight="251986944"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329536;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987968;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p>
    <w:p>
      <w:pPr>
        <w:pStyle w:val="5"/>
        <w:spacing w:before="11"/>
        <w:rPr>
          <w:b/>
          <w:sz w:val="29"/>
        </w:rPr>
      </w:pPr>
    </w:p>
    <w:p>
      <w:pPr>
        <w:rPr>
          <w:rFonts w:hint="eastAsia" w:ascii="宋体" w:hAnsi="宋体" w:eastAsia="宋体" w:cs="宋体"/>
        </w:rPr>
      </w:pPr>
      <w:r>
        <w:rPr>
          <w:rFonts w:hint="eastAsia" w:ascii="宋体" w:hAnsi="宋体" w:eastAsia="宋体" w:cs="宋体"/>
        </w:rPr>
        <w:br w:type="page"/>
      </w:r>
    </w:p>
    <w:p>
      <w:pPr>
        <w:rPr>
          <w:b/>
          <w:bCs/>
          <w:sz w:val="32"/>
          <w:szCs w:val="32"/>
          <w:highlight w:val="none"/>
        </w:rPr>
      </w:pPr>
      <w:r>
        <w:rPr>
          <w:rFonts w:hint="eastAsia" w:ascii="宋体" w:hAnsi="宋体" w:cs="宋体"/>
          <w:b/>
          <w:bCs/>
          <w:sz w:val="30"/>
          <w:szCs w:val="30"/>
          <w:highlight w:val="none"/>
          <w:lang w:val="en-US" w:eastAsia="zh-CN"/>
        </w:rPr>
        <w:t>13.</w:t>
      </w:r>
      <w:r>
        <w:rPr>
          <w:rFonts w:hint="eastAsia" w:ascii="宋体" w:hAnsi="宋体" w:cs="宋体"/>
          <w:b/>
          <w:bCs/>
          <w:sz w:val="30"/>
          <w:szCs w:val="30"/>
          <w:highlight w:val="none"/>
        </w:rPr>
        <w:t>对居民住房恢复重建补助对象的审核</w:t>
      </w:r>
      <w:r>
        <w:rPr>
          <w:rFonts w:hint="eastAsia" w:ascii="宋体" w:hAnsi="宋体" w:cs="宋体"/>
          <w:b/>
          <w:bCs/>
          <w:sz w:val="30"/>
          <w:szCs w:val="30"/>
          <w:highlight w:val="none"/>
          <w:lang w:eastAsia="zh-CN"/>
        </w:rPr>
        <w:t>流程图</w:t>
      </w:r>
    </w:p>
    <w:p/>
    <w:p>
      <w:pPr>
        <w:jc w:val="left"/>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rPr>
                                <w:t>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xGDRR1wAAAAUBAAAPAAAAAAAAAAEAIAAAACIAAABkcnMvZG93bnJldi54&#10;bWxQSwECFAAUAAAACACHTuJA9WIMQuAEAADfJAAADgAAAAAAAAABACAAAAAmAQAAZHJzL2Uyb0Rv&#10;Yy54bWxQSwUGAAAAAAYABgBZAQAAeAg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xGDRR1wAAAAUBAAAPAAAAAAAAAAEAIAAAACIAAABkcnMvZG93bnJl&#10;di54bWxQSwECFAAUAAAACACHTuJA6mwCWKoEAABiJAAADgAAAAAAAAABACAAAAAmAQAAZHJzL2Uy&#10;b0RvYy54bWxQSwUGAAAAAAYABgBZAQAAQgg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eUNPwgECAADuAwAADgAAAAAAAAABACAAAAAmAQAAZHJz&#10;L2Uyb0RvYy54bWxQSwUGAAAAAAYABgBZAQAAmQ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KvAJxsCAgAA8QMAAA4AAAAAAAAAAQAgAAAAJgEAAGRy&#10;cy9lMm9Eb2MueG1sUEsFBgAAAAAGAAYAWQEAAJoFA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EICAICAAD0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jpMwv8Gbt2Dwzh+/fnv8&#10;/oO8XiyyQYOPDdbd2124rKLfhaz2JIMhUiv/Ds8X/aiInHAxW8yXyxUl55berOp6thydFqdEGObr&#10;Zb2oF5QwzJdLqEawDOpDTG+FMyQHLdXKZg+ggeP7mJAAlv4qydvakqGlq9v5LcIBDqTEQcDQeBQV&#10;bVfORqcVf1Ba5xMxdPt7HcgR8lCUL7ND3L/KcpMtxH6sK6lRRC+Av7GcpLNHryy+EpopGMEp0QIf&#10;VY4QEJoESl9Tia21RQbZ6dHbHO0dP+PlHHxQXY9OzArLnMFhKHwvg5un7c91Qfr9W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AP4QgIAgIAAPQDAAAOAAAAAAAAAAEAIAAAACQBAABkcnMv&#10;ZTJvRG9jLnhtbFBLBQYAAAAABgAGAFkBAACY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e7GJSP4BAADu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51K76QECAADx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KlO1wAAAAUBAAAPAAAAAAAAAAEAIAAAACIAAABkcnMv&#10;ZG93bnJldi54bWxQSwECFAAUAAAACACHTuJAyAeG3gQCAADxAwAADgAAAAAAAAABACAAAAAmAQAA&#10;ZHJzL2Uyb0RvYy54bWxQSwUGAAAAAAYABgBZAQAAnA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Pug0lUCAgAA7w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Dt51bdAwIAAPEDAAAOAAAAAAAAAAEAIAAAACYBAABk&#10;cnMvZTJvRG9jLnhtbFBLBQYAAAAABgAGAFkBAACb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KPyAm4lAgAAVQQAAA4AAAAAAAAAAQAgAAAAJAEAAGRycy9lMm9Eb2MueG1sUEsFBgAAAAAGAAYA&#10;WQEAALsFA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HaSu7iQCAABUBAAADgAAAAAAAAABACAAAAAkAQAAZHJzL2Uyb0RvYy54bWxQSwUGAAAAAAYABgBZ&#10;AQAAugU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KJ7uVScCAABUBAAADgAAAAAAAAABACAAAAAkAQAAZHJzL2Uyb0RvYy54bWxQSwUGAAAAAAYA&#10;BgBZAQAAvQU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0uoTisCAABT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K9LqE4rAgAAUwQAAA4AAAAAAAAAAQAgAAAAJAEAAGRycy9lMm9Eb2MueG1sUEsFBgAA&#10;AAAGAAYAWQEAAME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YhCyDioCAABUBAAADgAAAAAAAAABACAAAAAkAQAAZHJzL2Uyb0RvYy54bWxQSwUGAAAA&#10;AAYABgBZAQAAwAU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xvFBS4CAABV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MbxQUuAgAAVQQAAA4AAAAAAAAAAQAgAAAAJAEAAGRycy9lMm9Eb2MueG1sUEsF&#10;BgAAAAAGAAYAWQEAAMQFA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W2uQxywCAABT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ba5DHLAIAAFMEAAAOAAAAAAAAAAEAIAAAACQBAABkcnMvZTJvRG9jLnhtbFBLBQYA&#10;AAAABgAGAFkBAADCBQ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mc:Fallback>
        </mc:AlternateContent>
      </w: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pStyle w:val="2"/>
        <w:numPr>
          <w:ilvl w:val="0"/>
          <w:numId w:val="0"/>
        </w:numPr>
        <w:tabs>
          <w:tab w:val="left" w:pos="2424"/>
        </w:tabs>
        <w:spacing w:before="50" w:after="0" w:line="240" w:lineRule="auto"/>
        <w:ind w:right="562" w:rightChars="0"/>
        <w:jc w:val="center"/>
        <w:rPr>
          <w:highlight w:val="green"/>
        </w:rPr>
      </w:pPr>
      <w:r>
        <w:rPr>
          <w:rFonts w:hint="eastAsia"/>
          <w:lang w:val="en-US" w:eastAsia="zh-CN"/>
        </w:rPr>
        <w:t>14</w:t>
      </w:r>
      <w:r>
        <w:rPr>
          <w:rFonts w:hint="eastAsia"/>
          <w:highlight w:val="none"/>
          <w:lang w:val="en-US" w:eastAsia="zh-CN"/>
        </w:rPr>
        <w:t>.对设置农村村民公益性墓地审核</w:t>
      </w:r>
      <w:r>
        <w:rPr>
          <w:highlight w:val="none"/>
        </w:rPr>
        <w:t>运行流程图</w:t>
      </w:r>
    </w:p>
    <w:p>
      <w:pPr>
        <w:pStyle w:val="5"/>
        <w:rPr>
          <w:b/>
          <w:sz w:val="20"/>
        </w:rPr>
      </w:pPr>
    </w:p>
    <w:p>
      <w:pPr>
        <w:pStyle w:val="5"/>
        <w:spacing w:before="8"/>
        <w:rPr>
          <w:b/>
          <w:sz w:val="28"/>
        </w:rPr>
      </w:pPr>
      <w:r>
        <w:rPr>
          <w:sz w:val="20"/>
        </w:rPr>
        <mc:AlternateContent>
          <mc:Choice Requires="wps">
            <w:drawing>
              <wp:anchor distT="0" distB="0" distL="114300" distR="114300" simplePos="0" relativeHeight="251663360"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7"/>
                              </w:numPr>
                              <w:rPr>
                                <w:rFonts w:hint="eastAsia"/>
                                <w:lang w:val="en-US" w:eastAsia="zh-CN"/>
                              </w:rPr>
                            </w:pPr>
                            <w:r>
                              <w:rPr>
                                <w:rFonts w:hint="eastAsia"/>
                                <w:lang w:val="en-US" w:eastAsia="zh-CN"/>
                              </w:rPr>
                              <w:t>项目申请书</w:t>
                            </w:r>
                          </w:p>
                          <w:p>
                            <w:pPr>
                              <w:numPr>
                                <w:ilvl w:val="0"/>
                                <w:numId w:val="7"/>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663360;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7"/>
                        </w:numPr>
                        <w:rPr>
                          <w:rFonts w:hint="eastAsia"/>
                          <w:lang w:val="en-US" w:eastAsia="zh-CN"/>
                        </w:rPr>
                      </w:pPr>
                      <w:r>
                        <w:rPr>
                          <w:rFonts w:hint="eastAsia"/>
                          <w:lang w:val="en-US" w:eastAsia="zh-CN"/>
                        </w:rPr>
                        <w:t>项目申请书</w:t>
                      </w:r>
                    </w:p>
                    <w:p>
                      <w:pPr>
                        <w:numPr>
                          <w:ilvl w:val="0"/>
                          <w:numId w:val="7"/>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5"/>
        <w:ind w:left="-114"/>
        <w:rPr>
          <w:sz w:val="20"/>
        </w:rPr>
      </w:pPr>
      <w:r>
        <w:rPr>
          <w:sz w:val="20"/>
        </w:rPr>
        <mc:AlternateContent>
          <mc:Choice Requires="wps">
            <w:drawing>
              <wp:anchor distT="0" distB="0" distL="114300" distR="114300" simplePos="0" relativeHeight="251664384"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664384;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rtoJ1wAAAAkBAAAPAAAAAAAAAAEAIAAAACIAAABkcnMvZG93bnJldi54&#10;bWxQSwECFAAUAAAACACHTuJAeDXowjQCAAApBAAADgAAAAAAAAABACAAAAAmAQAAZHJzL2Uyb0Rv&#10;Yy54bWxQSwUGAAAAAAYABgBZAQAAzAU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88900" b="4826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宋体" w:hAnsi="宋体" w:eastAsia="宋体" w:cs="宋体"/>
        </w:rPr>
      </w:pPr>
      <w:r>
        <w:rPr>
          <w:rFonts w:hint="eastAsia" w:ascii="宋体" w:hAnsi="宋体" w:eastAsia="宋体" w:cs="宋体"/>
        </w:rPr>
        <w:br w:type="page"/>
      </w:r>
    </w:p>
    <w:p>
      <w:pPr>
        <w:pStyle w:val="2"/>
        <w:numPr>
          <w:ilvl w:val="0"/>
          <w:numId w:val="0"/>
        </w:numPr>
        <w:tabs>
          <w:tab w:val="left" w:pos="2424"/>
        </w:tabs>
        <w:spacing w:before="50" w:after="0" w:line="240" w:lineRule="auto"/>
        <w:ind w:right="562" w:rightChars="0"/>
        <w:jc w:val="left"/>
        <w:rPr>
          <w:highlight w:val="green"/>
        </w:rPr>
      </w:pPr>
      <w:r>
        <w:rPr>
          <w:rFonts w:hint="eastAsia"/>
          <w:lang w:val="en-US" w:eastAsia="zh-CN"/>
        </w:rPr>
        <w:t>15.</w:t>
      </w:r>
      <w:r>
        <w:rPr>
          <w:rFonts w:hint="eastAsia"/>
          <w:highlight w:val="none"/>
          <w:lang w:val="en-US" w:eastAsia="zh-CN"/>
        </w:rPr>
        <w:t>城乡居民最低生活保障</w:t>
      </w:r>
      <w:r>
        <w:rPr>
          <w:highlight w:val="none"/>
        </w:rPr>
        <w:t>运行流程图</w:t>
      </w:r>
    </w:p>
    <w:p>
      <w:pPr>
        <w:pStyle w:val="5"/>
        <w:jc w:val="left"/>
        <w:rPr>
          <w:b/>
          <w:sz w:val="20"/>
        </w:rPr>
      </w:pPr>
    </w:p>
    <w:p>
      <w:pPr>
        <w:pStyle w:val="5"/>
        <w:spacing w:before="11"/>
        <w:rPr>
          <w:b/>
          <w:sz w:val="11"/>
        </w:rPr>
      </w:pPr>
    </w:p>
    <w:p>
      <w:pPr>
        <w:pStyle w:val="5"/>
        <w:spacing w:before="6"/>
        <w:rPr>
          <w:b/>
          <w:sz w:val="12"/>
        </w:rPr>
      </w:pPr>
      <w:r>
        <mc:AlternateContent>
          <mc:Choice Requires="wpg">
            <w:drawing>
              <wp:anchor distT="0" distB="0" distL="114300" distR="114300" simplePos="0" relativeHeight="251840512"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307" name="组合 1307"/>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475968;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5"/>
        <w:spacing w:before="31"/>
        <w:ind w:left="346"/>
        <w:rPr>
          <w:rFonts w:ascii="Calibri" w:eastAsia="Calibri"/>
        </w:rPr>
      </w:pP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eastAsia="宋体" w:cs="宋体"/>
        </w:rPr>
      </w:pPr>
      <w:r>
        <w:rPr>
          <w:rFonts w:hint="eastAsia" w:ascii="宋体" w:hAnsi="宋体" w:eastAsia="宋体" w:cs="宋体"/>
        </w:rPr>
        <w:br w:type="page"/>
      </w:r>
    </w:p>
    <w:p>
      <w:pPr>
        <w:spacing w:line="520" w:lineRule="exact"/>
        <w:rPr>
          <w:rFonts w:hint="eastAsia" w:ascii="宋体" w:eastAsia="宋体" w:cs="宋体"/>
          <w:b/>
          <w:bCs/>
          <w:color w:val="000000"/>
          <w:kern w:val="0"/>
          <w:sz w:val="30"/>
          <w:szCs w:val="30"/>
          <w:highlight w:val="green"/>
          <w:lang w:eastAsia="zh-CN"/>
        </w:rPr>
      </w:pPr>
      <w:r>
        <w:rPr>
          <w:rFonts w:hint="eastAsia" w:ascii="宋体" w:hAnsi="宋体" w:cs="宋体"/>
          <w:b/>
          <w:bCs/>
          <w:color w:val="000000"/>
          <w:kern w:val="0"/>
          <w:sz w:val="30"/>
          <w:szCs w:val="30"/>
          <w:lang w:val="en-US" w:eastAsia="zh-CN"/>
        </w:rPr>
        <w:t>16.</w:t>
      </w:r>
      <w:r>
        <w:rPr>
          <w:rFonts w:hint="eastAsia" w:ascii="宋体" w:hAnsi="宋体" w:cs="宋体"/>
          <w:b/>
          <w:bCs/>
          <w:color w:val="000000"/>
          <w:kern w:val="0"/>
          <w:sz w:val="30"/>
          <w:szCs w:val="30"/>
          <w:highlight w:val="none"/>
        </w:rPr>
        <w:t>特困人员供养审核</w:t>
      </w:r>
      <w:r>
        <w:rPr>
          <w:rFonts w:hint="eastAsia" w:ascii="宋体" w:hAnsi="宋体" w:cs="宋体"/>
          <w:b/>
          <w:bCs/>
          <w:color w:val="000000"/>
          <w:kern w:val="0"/>
          <w:sz w:val="30"/>
          <w:szCs w:val="30"/>
          <w:highlight w:val="none"/>
          <w:lang w:eastAsia="zh-CN"/>
        </w:rPr>
        <w:t>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61664"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554816;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L7VTaAAAACQEAAA8AAAAAAAAAAQAgAAAAIgAAAGRycy9kb3ducmV2LnhtbFBLAQIU&#10;ABQAAAAIAIdO4kDgNpqq8QEAAOU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9376"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567104;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ZsIePYAAAACQEAAA8AAAAAAAAAAQAgAAAAIgAAAGRy&#10;cy9kb3ducmV2LnhtbFBLAQIUABQAAAAIAIdO4kDUTnlHBQIAAC0EAAAOAAAAAAAAAAEAIAAAACcB&#10;AABkcnMvZTJvRG9jLnhtbFBLBQYAAAAABgAGAFkBAACe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759616"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556864;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i4l1wAAAAoBAAAPAAAAAAAAAAEAIAAAACIAAABkcnMv&#10;ZG93bnJldi54bWxQSwECFAAUAAAACACHTuJAlORh5wQCAAAvBAAADgAAAAAAAAABACAAAAAm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55520"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560960;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HYENoAAAAKAQAADwAAAAAAAAABACAAAAAiAAAAZHJzL2Rvd25yZXYueG1sUEsB&#10;AhQAFAAAAAgAh07iQOkZxtTzAQAA5Q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3472"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1339"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563008;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Agirkkb&#10;AgAAQAQAAA4AAAAAAAAAAQAgAAAAKAEAAGRycy9lMm9Eb2MueG1sUEsFBgAAAAAGAAYAWQEAALUF&#10;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75040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56608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dSMmh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142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56505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xlkuVh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2688"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55379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z6L7dgAAAAJAQAADwAAAAAAAAABACAAAAAiAAAAZHJzL2Rvd25yZXYu&#10;eG1sUEsBAhQAFAAAAAgAh07iQAKdVg37AQAA7wMAAA4AAAAAAAAAAQAgAAAAJ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3712"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55276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HMBNF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7568"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344"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55891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8Smu7aAAAACgEAAA8AAAAAAAAAAQAgAAAAIgAAAGRycy9kb3du&#10;cmV2LnhtbFBLAQIUABQAAAAIAIdO4kBDPcde/QEAAPM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654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55993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Tk/t9gAAAAJAQAADwAAAAAAAAABACAAAAAiAAAAZHJzL2Rvd25yZXYueG1sUEsBAhQA&#10;FAAAAAgAh07iQBvp+e3yAQAA5Q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2448"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1346"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564032;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LBCgJAYAgAA&#10;QAQAAA4AAAAAAAAAAQAgAAAAKAEAAGRycy9lMm9Eb2MueG1sUEsFBgAAAAAGAAYAWQEAALIFAAAA&#10;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8592"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557888;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iQqNoAAAAKAQAADwAAAAAAAAABACAAAAAiAAAAZHJzL2Rvd25y&#10;ZXYueG1sUEsBAhQAFAAAAAgAh07iQEhToYv8AQAA8AMAAA4AAAAAAAAAAQAgAAAAKQ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4496"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348"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561984;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QuEs9kAAAAJ&#10;AQAADwAAAAAAAAABACAAAAAiAAAAZHJzL2Rvd25yZXYueG1sUEsBAhQAFAAAAAgAh07iQEWzEUEb&#10;AgAAQAQAAA4AAAAAAAAAAQAgAAAAKAEAAGRycy9lMm9Eb2MueG1sUEsFBgAAAAAGAAYAWQEAALUF&#10;A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4736"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349"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551744;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9tu9oAAAAKAQAADwAAAAAAAAABACAAAAAiAAAAZHJzL2Rvd25yZXYueG1s&#10;UEsBAhQAFAAAAAgAh07iQAmdoW/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760640"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350"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555840;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41lfWAAAACgEAAA8AAAAAAAAAAQAgAAAAIgAAAGRycy9k&#10;b3ducmV2LnhtbFBLAQIUABQAAAAIAIdO4kAbKWnOBAIAAC4EAAAOAAAAAAAAAAEAIAAAACUBAABk&#10;cnMvZTJvRG9jLnhtbFBLBQYAAAAABgAGAFkBAACbBQ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hint="eastAsia" w:ascii="宋体" w:hAnsi="宋体" w:cs="宋体"/>
          <w:sz w:val="30"/>
          <w:szCs w:val="30"/>
        </w:rPr>
      </w:pPr>
    </w:p>
    <w:p>
      <w:pPr>
        <w:rPr>
          <w:rFonts w:hint="eastAsia" w:ascii="宋体" w:hAnsi="宋体" w:cs="宋体"/>
          <w:b/>
          <w:bCs/>
          <w:sz w:val="30"/>
          <w:szCs w:val="30"/>
        </w:rPr>
      </w:pPr>
      <w:r>
        <w:rPr>
          <w:rFonts w:hint="eastAsia" w:ascii="宋体" w:hAnsi="宋体" w:cs="宋体"/>
          <w:b/>
          <w:bCs/>
          <w:sz w:val="30"/>
          <w:szCs w:val="30"/>
        </w:rPr>
        <w:br w:type="page"/>
      </w:r>
    </w:p>
    <w:p>
      <w:pPr>
        <w:jc w:val="center"/>
        <w:rPr>
          <w:rFonts w:hint="eastAsia" w:ascii="宋体" w:eastAsia="宋体" w:cs="仿宋_GB2312"/>
          <w:b/>
          <w:bCs/>
          <w:sz w:val="36"/>
          <w:szCs w:val="36"/>
          <w:lang w:eastAsia="zh-CN"/>
        </w:rPr>
      </w:pPr>
      <w:r>
        <w:rPr>
          <w:rFonts w:hint="eastAsia" w:ascii="宋体" w:hAnsi="宋体" w:cs="宋体"/>
          <w:b/>
          <w:bCs/>
          <w:sz w:val="30"/>
          <w:szCs w:val="30"/>
          <w:lang w:val="en-US" w:eastAsia="zh-CN"/>
        </w:rPr>
        <w:t>17.</w:t>
      </w:r>
      <w:r>
        <w:rPr>
          <w:rFonts w:hint="eastAsia" w:ascii="宋体" w:hAnsi="宋体" w:cs="宋体"/>
          <w:b/>
          <w:bCs/>
          <w:sz w:val="30"/>
          <w:szCs w:val="30"/>
          <w:highlight w:val="none"/>
        </w:rPr>
        <w:t>医疗救助初审</w:t>
      </w:r>
      <w:r>
        <w:rPr>
          <w:rFonts w:hint="eastAsia" w:ascii="宋体" w:hAnsi="宋体" w:cs="宋体"/>
          <w:b/>
          <w:bCs/>
          <w:sz w:val="30"/>
          <w:szCs w:val="30"/>
          <w:highlight w:val="none"/>
          <w:lang w:eastAsia="zh-CN"/>
        </w:rPr>
        <w:t>流程图</w:t>
      </w:r>
    </w:p>
    <w:p>
      <w:pPr>
        <w:rPr>
          <w:rFonts w:ascii="宋体"/>
          <w:sz w:val="30"/>
          <w:szCs w:val="30"/>
        </w:rPr>
      </w:pPr>
      <w:r>
        <mc:AlternateContent>
          <mc:Choice Requires="wpg">
            <w:drawing>
              <wp:anchor distT="0" distB="0" distL="114300" distR="114300" simplePos="0" relativeHeight="251841536"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74944;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rPr>
          <w:rFonts w:ascii="宋体"/>
          <w:sz w:val="30"/>
          <w:szCs w:val="30"/>
        </w:rPr>
      </w:pPr>
      <w:r>
        <w:rPr>
          <w:rFonts w:ascii="宋体"/>
          <w:sz w:val="30"/>
          <w:szCs w:val="30"/>
        </w:rPr>
        <w:br w:type="page"/>
      </w:r>
    </w:p>
    <w:p>
      <w:pPr>
        <w:jc w:val="left"/>
        <w:rPr>
          <w:rFonts w:hint="eastAsia" w:ascii="宋体" w:eastAsia="宋体" w:cs="仿宋_GB2312"/>
          <w:b/>
          <w:bCs/>
          <w:sz w:val="36"/>
          <w:szCs w:val="36"/>
          <w:highlight w:val="green"/>
          <w:lang w:eastAsia="zh-CN"/>
        </w:rPr>
      </w:pPr>
      <w:r>
        <w:rPr>
          <w:rFonts w:hint="eastAsia" w:ascii="宋体" w:hAnsi="宋体" w:cs="宋体"/>
          <w:b/>
          <w:bCs/>
          <w:sz w:val="30"/>
          <w:szCs w:val="30"/>
          <w:lang w:val="en-US" w:eastAsia="zh-CN"/>
        </w:rPr>
        <w:t>1</w:t>
      </w:r>
      <w:r>
        <w:rPr>
          <w:rFonts w:hint="eastAsia" w:ascii="宋体" w:hAnsi="宋体" w:cs="宋体"/>
          <w:b/>
          <w:bCs/>
          <w:sz w:val="30"/>
          <w:szCs w:val="30"/>
          <w:highlight w:val="none"/>
          <w:lang w:val="en-US" w:eastAsia="zh-CN"/>
        </w:rPr>
        <w:t>8.</w:t>
      </w:r>
      <w:r>
        <w:rPr>
          <w:rFonts w:hint="eastAsia" w:ascii="宋体" w:hAnsi="宋体" w:cs="宋体"/>
          <w:b/>
          <w:bCs/>
          <w:sz w:val="30"/>
          <w:szCs w:val="30"/>
          <w:highlight w:val="none"/>
          <w:lang w:eastAsia="zh-CN"/>
        </w:rPr>
        <w:t>临时</w:t>
      </w:r>
      <w:r>
        <w:rPr>
          <w:rFonts w:hint="eastAsia" w:ascii="宋体" w:hAnsi="宋体" w:cs="宋体"/>
          <w:b/>
          <w:bCs/>
          <w:sz w:val="30"/>
          <w:szCs w:val="30"/>
          <w:highlight w:val="none"/>
        </w:rPr>
        <w:t>救助初审</w:t>
      </w:r>
      <w:r>
        <w:rPr>
          <w:rFonts w:hint="eastAsia" w:ascii="宋体" w:hAnsi="宋体" w:cs="宋体"/>
          <w:b/>
          <w:bCs/>
          <w:sz w:val="30"/>
          <w:szCs w:val="30"/>
          <w:highlight w:val="none"/>
          <w:lang w:eastAsia="zh-CN"/>
        </w:rPr>
        <w:t>流程图</w:t>
      </w:r>
    </w:p>
    <w:p>
      <w:pPr>
        <w:rPr>
          <w:rFonts w:ascii="宋体"/>
          <w:sz w:val="30"/>
          <w:szCs w:val="30"/>
        </w:rPr>
      </w:pPr>
      <w:r>
        <mc:AlternateContent>
          <mc:Choice Requires="wpg">
            <w:drawing>
              <wp:anchor distT="0" distB="0" distL="114300" distR="114300" simplePos="0" relativeHeight="251858944"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8"/>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57536;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8"/>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r>
        <w:br w:type="page"/>
      </w:r>
    </w:p>
    <w:p>
      <w:pPr>
        <w:pStyle w:val="2"/>
        <w:numPr>
          <w:ilvl w:val="0"/>
          <w:numId w:val="0"/>
        </w:numPr>
        <w:tabs>
          <w:tab w:val="left" w:pos="2424"/>
        </w:tabs>
        <w:spacing w:before="50" w:after="0" w:line="240" w:lineRule="auto"/>
        <w:ind w:right="562" w:rightChars="0"/>
        <w:jc w:val="center"/>
        <w:rPr>
          <w:highlight w:val="green"/>
        </w:rPr>
      </w:pPr>
      <w:r>
        <w:rPr>
          <w:rFonts w:hint="eastAsia"/>
          <w:lang w:val="en-US" w:eastAsia="zh-CN"/>
        </w:rPr>
        <w:t>19.</w:t>
      </w:r>
      <w:r>
        <w:rPr>
          <w:rFonts w:hint="eastAsia"/>
          <w:highlight w:val="none"/>
          <w:lang w:eastAsia="zh-CN"/>
        </w:rPr>
        <w:t>对五保供养服务不符合要求责令整改</w:t>
      </w:r>
      <w:r>
        <w:rPr>
          <w:highlight w:val="none"/>
        </w:rPr>
        <w:t>运行流程图</w:t>
      </w:r>
    </w:p>
    <w:p>
      <w:pPr>
        <w:ind w:firstLine="210" w:firstLineChars="100"/>
        <w:rPr>
          <w:rFonts w:hint="eastAsia" w:ascii="宋体" w:hAnsi="宋体" w:eastAsia="宋体" w:cs="宋体"/>
          <w:lang w:eastAsia="zh-CN"/>
        </w:rPr>
      </w:pPr>
    </w:p>
    <w:p>
      <w:pPr>
        <w:pStyle w:val="5"/>
        <w:spacing w:before="11"/>
        <w:rPr>
          <w:b/>
          <w:sz w:val="29"/>
        </w:rPr>
      </w:pPr>
      <w:r>
        <mc:AlternateContent>
          <mc:Choice Requires="wpg">
            <w:drawing>
              <wp:anchor distT="0" distB="0" distL="114300" distR="114300" simplePos="0" relativeHeight="251859968"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456512;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rPr>
          <w:rFonts w:hint="eastAsia" w:ascii="黑体" w:hAnsi="黑体" w:eastAsia="宋体"/>
          <w:sz w:val="32"/>
          <w:szCs w:val="32"/>
          <w:highlight w:val="none"/>
          <w:lang w:eastAsia="zh-CN"/>
        </w:rPr>
      </w:pPr>
      <w:r>
        <w:rPr>
          <w:rFonts w:hint="eastAsia" w:ascii="宋体" w:hAnsi="宋体" w:cs="宋体"/>
          <w:b/>
          <w:bCs/>
          <w:color w:val="000000"/>
          <w:kern w:val="0"/>
          <w:sz w:val="30"/>
          <w:szCs w:val="30"/>
          <w:highlight w:val="none"/>
          <w:lang w:val="en-US" w:eastAsia="zh-CN"/>
        </w:rPr>
        <w:t>20.</w:t>
      </w:r>
      <w:r>
        <w:rPr>
          <w:rFonts w:hint="eastAsia" w:ascii="宋体" w:hAnsi="宋体" w:cs="宋体"/>
          <w:b/>
          <w:bCs/>
          <w:color w:val="000000"/>
          <w:kern w:val="0"/>
          <w:sz w:val="30"/>
          <w:szCs w:val="30"/>
          <w:highlight w:val="none"/>
        </w:rPr>
        <w:t>受理进入光荣院集中供养的申请</w:t>
      </w:r>
      <w:r>
        <w:rPr>
          <w:rFonts w:hint="eastAsia" w:ascii="宋体" w:hAnsi="宋体" w:cs="宋体"/>
          <w:b/>
          <w:bCs/>
          <w:color w:val="000000"/>
          <w:kern w:val="0"/>
          <w:sz w:val="30"/>
          <w:szCs w:val="30"/>
          <w:highlight w:val="none"/>
          <w:lang w:eastAsia="zh-CN"/>
        </w:rPr>
        <w:t>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852800"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463680;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54848"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461632;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qtISNoAAAAJAQAADwAAAAAAAAABACAAAAAiAAAAZHJzL2Rvd25yZXYueG1sUEsBAhQA&#10;FAAAAAgAh07iQCdL91fwAQAA5QMAAA4AAAAAAAAAAQAgAAAAKQ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2560"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473920;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48704"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467776;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f6jTA/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43584"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7289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44608"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7187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46656"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69824;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5872"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46060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NQF5v/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6896"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45958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BDDBWv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w:rPr>
          <w:sz w:val="30"/>
        </w:rPr>
        <mc:AlternateContent>
          <mc:Choice Requires="wps">
            <w:drawing>
              <wp:anchor distT="0" distB="0" distL="114300" distR="114300" simplePos="0" relativeHeight="252019712" behindDoc="0" locked="0" layoutInCell="1" allowOverlap="1">
                <wp:simplePos x="0" y="0"/>
                <wp:positionH relativeFrom="column">
                  <wp:posOffset>5036185</wp:posOffset>
                </wp:positionH>
                <wp:positionV relativeFrom="paragraph">
                  <wp:posOffset>91440</wp:posOffset>
                </wp:positionV>
                <wp:extent cx="6985" cy="822960"/>
                <wp:effectExtent l="9525" t="0" r="21590" b="15240"/>
                <wp:wrapNone/>
                <wp:docPr id="5" name="直接连接符 5"/>
                <wp:cNvGraphicFramePr/>
                <a:graphic xmlns:a="http://schemas.openxmlformats.org/drawingml/2006/main">
                  <a:graphicData uri="http://schemas.microsoft.com/office/word/2010/wordprocessingShape">
                    <wps:wsp>
                      <wps:cNvCnPr/>
                      <wps:spPr>
                        <a:xfrm>
                          <a:off x="6410325" y="4142740"/>
                          <a:ext cx="6985" cy="8229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396.55pt;margin-top:7.2pt;height:64.8pt;width:0.55pt;z-index:252019712;mso-width-relative:page;mso-height-relative:page;" filled="f" stroked="t" coordsize="21600,21600" o:gfxdata="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ZlLrZAAAACgEAAA8AAAAAAAAAAQAgAAAAIgAAAGRycy9kb3ducmV2LnhtbFBLAQIU&#10;ABQAAAAIAIdO4kBXID4/8gEAAMADAAAOAAAAAAAAAAEAIAAAACgBAABkcnMvZTJvRG9jLnhtbFBL&#10;BQYAAAAABgAGAFkBAACMBQAAAAA=&#10;">
                <v:fill on="f" focussize="0,0"/>
                <v:stroke weight="1.5pt" color="#000000 [3200]" miterlimit="8" joinstyle="miter"/>
                <v:imagedata o:title=""/>
                <o:lock v:ext="edit" aspectratio="f"/>
              </v:line>
            </w:pict>
          </mc:Fallback>
        </mc:AlternateContent>
      </w:r>
      <w:r>
        <mc:AlternateContent>
          <mc:Choice Requires="wps">
            <w:drawing>
              <wp:anchor distT="0" distB="0" distL="114300" distR="114300" simplePos="0" relativeHeight="251849728"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46675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OT+32AAAAAkBAAAPAAAAAAAAAAEAIAAAACIAAABkcnMvZG93bnJldi54bWxQSwEC&#10;FAAUAAAACACHTuJAGSbeK/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45632"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70848;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0752" behindDoc="1" locked="0" layoutInCell="1" allowOverlap="1">
                <wp:simplePos x="0" y="0"/>
                <wp:positionH relativeFrom="column">
                  <wp:posOffset>3592830</wp:posOffset>
                </wp:positionH>
                <wp:positionV relativeFrom="paragraph">
                  <wp:posOffset>43180</wp:posOffset>
                </wp:positionV>
                <wp:extent cx="1449705" cy="7620"/>
                <wp:effectExtent l="0" t="31115" r="17145" b="37465"/>
                <wp:wrapNone/>
                <wp:docPr id="1470" name="直线 228"/>
                <wp:cNvGraphicFramePr/>
                <a:graphic xmlns:a="http://schemas.openxmlformats.org/drawingml/2006/main">
                  <a:graphicData uri="http://schemas.microsoft.com/office/word/2010/wordprocessingShape">
                    <wps:wsp>
                      <wps:cNvCnPr/>
                      <wps:spPr>
                        <a:xfrm flipH="1">
                          <a:off x="0" y="0"/>
                          <a:ext cx="1449705"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2.9pt;margin-top:3.4pt;height:0.6pt;width:114.15pt;z-index:-251465728;mso-width-relative:page;mso-height-relative:page;" filled="f" stroked="t" coordsize="21600,21600" o:gfxdata="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4elD7YAAAABwEAAA8AAAAAAAAAAQAgAAAAIgAAAGRycy9kb3du&#10;cmV2LnhtbFBLAQIUABQAAAAIAIdO4kB9w9vr/wEAAPEDAAAOAAAAAAAAAAEAIAAAACc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1776"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46470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KxKOl7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47680"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68800;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7920"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458560;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gglQXYAAAACQEAAA8AAAAAAAAAAQAgAAAAIgAAAGRycy9kb3ducmV2LnhtbFBLAQIU&#10;ABQAAAAIAIdO4kDADybN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3824"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462656;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jc w:val="left"/>
        <w:rPr>
          <w:rFonts w:ascii="宋体" w:cs="宋体"/>
          <w:sz w:val="30"/>
          <w:szCs w:val="30"/>
        </w:rPr>
      </w:pPr>
    </w:p>
    <w:p>
      <w:pPr>
        <w:rPr>
          <w:rFonts w:hint="eastAsia" w:ascii="宋体" w:hAnsi="宋体" w:cs="宋体"/>
          <w:b/>
          <w:bCs/>
          <w:sz w:val="30"/>
          <w:szCs w:val="30"/>
        </w:rPr>
      </w:pPr>
      <w:r>
        <w:rPr>
          <w:rFonts w:hint="eastAsia" w:ascii="宋体" w:hAnsi="宋体" w:cs="宋体"/>
          <w:b/>
          <w:bCs/>
          <w:sz w:val="30"/>
          <w:szCs w:val="30"/>
        </w:rPr>
        <w:br w:type="page"/>
      </w:r>
    </w:p>
    <w:p>
      <w:pPr>
        <w:jc w:val="center"/>
        <w:rPr>
          <w:rFonts w:hint="eastAsia" w:ascii="宋体" w:hAnsi="宋体" w:eastAsia="宋体" w:cs="宋体"/>
          <w:sz w:val="36"/>
          <w:szCs w:val="36"/>
          <w:highlight w:val="none"/>
          <w:lang w:eastAsia="zh-CN"/>
        </w:rPr>
      </w:pPr>
      <w:r>
        <w:rPr>
          <w:rFonts w:hint="eastAsia" w:ascii="宋体" w:hAnsi="宋体" w:cs="宋体"/>
          <w:b/>
          <w:bCs/>
          <w:sz w:val="36"/>
          <w:szCs w:val="36"/>
          <w:highlight w:val="none"/>
          <w:lang w:val="en-US" w:eastAsia="zh-CN"/>
        </w:rPr>
        <w:t>21.</w:t>
      </w:r>
      <w:r>
        <w:rPr>
          <w:rFonts w:hint="eastAsia" w:ascii="宋体" w:hAnsi="宋体" w:eastAsia="宋体" w:cs="宋体"/>
          <w:b/>
          <w:bCs/>
          <w:sz w:val="36"/>
          <w:szCs w:val="36"/>
          <w:highlight w:val="none"/>
        </w:rPr>
        <w:t>执行民间纠纷案处理决定决定</w:t>
      </w:r>
      <w:r>
        <w:rPr>
          <w:rFonts w:hint="eastAsia" w:ascii="宋体" w:hAnsi="宋体" w:eastAsia="宋体" w:cs="宋体"/>
          <w:b/>
          <w:bCs/>
          <w:sz w:val="36"/>
          <w:szCs w:val="36"/>
          <w:highlight w:val="none"/>
          <w:lang w:eastAsia="zh-CN"/>
        </w:rPr>
        <w:t>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508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NUtplHWAAAABgEAAA8AAAAAAAAAAQAgAAAAIgAAAGRycy9kb3ducmV2LnhtbFBL&#10;AQIUABQAAAAIAIdO4kCKMwg0iwsAAOmuAAAOAAAAAAAAAAEAIAAAACU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p>
    <w:p>
      <w:pPr>
        <w:jc w:val="both"/>
        <w:rPr>
          <w:rFonts w:hint="eastAsia" w:ascii="宋体" w:hAnsi="宋体" w:cs="宋体"/>
          <w:b/>
          <w:bCs/>
          <w:sz w:val="30"/>
          <w:szCs w:val="30"/>
          <w:lang w:eastAsia="zh-CN"/>
        </w:rPr>
      </w:pPr>
    </w:p>
    <w:p>
      <w:pPr>
        <w:jc w:val="both"/>
        <w:rPr>
          <w:rFonts w:hint="eastAsia" w:ascii="宋体" w:hAnsi="宋体" w:cs="宋体"/>
          <w:b/>
          <w:bCs/>
          <w:sz w:val="30"/>
          <w:szCs w:val="30"/>
          <w:lang w:eastAsia="zh-CN"/>
        </w:rPr>
      </w:pPr>
    </w:p>
    <w:p>
      <w:pPr>
        <w:rPr>
          <w:rFonts w:hint="eastAsia" w:ascii="宋体" w:hAnsi="宋体" w:cs="宋体"/>
          <w:b/>
          <w:bCs/>
          <w:sz w:val="30"/>
          <w:szCs w:val="30"/>
        </w:rPr>
      </w:pPr>
      <w:r>
        <w:rPr>
          <w:rFonts w:hint="eastAsia" w:ascii="宋体" w:hAnsi="宋体" w:cs="宋体"/>
          <w:b/>
          <w:bCs/>
          <w:sz w:val="30"/>
          <w:szCs w:val="30"/>
        </w:rPr>
        <w:br w:type="page"/>
      </w:r>
    </w:p>
    <w:p>
      <w:pPr>
        <w:jc w:val="both"/>
        <w:rPr>
          <w:rFonts w:hint="eastAsia" w:eastAsiaTheme="minorEastAsia"/>
          <w:highlight w:val="none"/>
          <w:lang w:eastAsia="zh-CN"/>
        </w:rPr>
      </w:pPr>
      <w:r>
        <w:rPr>
          <w:rFonts w:hint="eastAsia" w:ascii="宋体" w:hAnsi="宋体" w:cs="宋体"/>
          <w:b/>
          <w:bCs/>
          <w:sz w:val="30"/>
          <w:szCs w:val="30"/>
          <w:highlight w:val="none"/>
          <w:lang w:val="en-US" w:eastAsia="zh-CN"/>
        </w:rPr>
        <w:t>22.</w:t>
      </w:r>
      <w:r>
        <w:rPr>
          <w:rFonts w:hint="eastAsia" w:ascii="宋体" w:hAnsi="宋体" w:cs="宋体"/>
          <w:b/>
          <w:bCs/>
          <w:sz w:val="30"/>
          <w:szCs w:val="30"/>
          <w:highlight w:val="none"/>
        </w:rPr>
        <w:t>土地承包经营期内</w:t>
      </w:r>
      <w:r>
        <w:rPr>
          <w:rFonts w:hint="eastAsia" w:ascii="宋体" w:hAnsi="宋体" w:cs="宋体"/>
          <w:b/>
          <w:bCs/>
          <w:sz w:val="30"/>
          <w:szCs w:val="30"/>
          <w:highlight w:val="none"/>
          <w:lang w:eastAsia="zh-CN"/>
        </w:rPr>
        <w:t>，承包经营者之间</w:t>
      </w:r>
      <w:r>
        <w:rPr>
          <w:rFonts w:hint="eastAsia" w:ascii="宋体" w:hAnsi="宋体" w:cs="宋体"/>
          <w:b/>
          <w:bCs/>
          <w:sz w:val="30"/>
          <w:szCs w:val="30"/>
          <w:highlight w:val="none"/>
        </w:rPr>
        <w:t>承包土地调整批准</w:t>
      </w:r>
      <w:r>
        <w:rPr>
          <w:rFonts w:hint="eastAsia" w:ascii="宋体" w:hAnsi="宋体" w:cs="宋体"/>
          <w:b/>
          <w:bCs/>
          <w:sz w:val="30"/>
          <w:szCs w:val="30"/>
          <w:highlight w:val="none"/>
          <w:lang w:eastAsia="zh-CN"/>
        </w:rPr>
        <w:t>流程图</w:t>
      </w:r>
    </w:p>
    <w:p>
      <w:pPr>
        <w:rPr>
          <w:rFonts w:hint="eastAsia" w:ascii="宋体" w:hAnsi="宋体" w:cs="宋体"/>
          <w:b/>
          <w:bCs/>
          <w:sz w:val="30"/>
          <w:szCs w:val="30"/>
          <w:lang w:eastAsia="zh-CN"/>
        </w:rPr>
      </w:pPr>
      <w:r>
        <w:rPr>
          <w:rFonts w:hint="eastAsia" w:eastAsiaTheme="minorEastAsia"/>
          <w:lang w:eastAsia="zh-CN"/>
        </w:rPr>
        <w:drawing>
          <wp:inline distT="0" distB="0" distL="114300" distR="114300">
            <wp:extent cx="5194935" cy="7894320"/>
            <wp:effectExtent l="0" t="0" r="0" b="0"/>
            <wp:docPr id="74"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CB019B1-382A-4266-B25C-5B523AA43C14-1" descr="qt_temp"/>
                    <pic:cNvPicPr>
                      <a:picLocks noChangeAspect="1"/>
                    </pic:cNvPicPr>
                  </pic:nvPicPr>
                  <pic:blipFill>
                    <a:blip r:embed="rId15"/>
                    <a:stretch>
                      <a:fillRect/>
                    </a:stretch>
                  </pic:blipFill>
                  <pic:spPr>
                    <a:xfrm>
                      <a:off x="0" y="0"/>
                      <a:ext cx="5194935" cy="7894320"/>
                    </a:xfrm>
                    <a:prstGeom prst="rect">
                      <a:avLst/>
                    </a:prstGeom>
                  </pic:spPr>
                </pic:pic>
              </a:graphicData>
            </a:graphic>
          </wp:inline>
        </w:drawing>
      </w:r>
    </w:p>
    <w:p>
      <w:pPr>
        <w:rPr>
          <w:rFonts w:hint="eastAsia" w:ascii="宋体" w:hAnsi="宋体" w:cs="宋体"/>
          <w:b/>
          <w:bCs/>
          <w:sz w:val="30"/>
          <w:szCs w:val="30"/>
        </w:rPr>
      </w:pPr>
      <w:r>
        <w:rPr>
          <w:rFonts w:hint="eastAsia" w:ascii="宋体" w:hAnsi="宋体" w:cs="宋体"/>
          <w:b/>
          <w:bCs/>
          <w:sz w:val="30"/>
          <w:szCs w:val="30"/>
        </w:rPr>
        <w:br w:type="page"/>
      </w:r>
    </w:p>
    <w:p>
      <w:pPr>
        <w:jc w:val="left"/>
        <w:rPr>
          <w:rFonts w:hint="eastAsia" w:eastAsiaTheme="minorEastAsia"/>
          <w:highlight w:val="none"/>
          <w:lang w:eastAsia="zh-CN"/>
        </w:rPr>
      </w:pPr>
      <w:r>
        <w:rPr>
          <w:rFonts w:hint="eastAsia" w:ascii="宋体" w:hAnsi="宋体" w:cs="宋体"/>
          <w:b/>
          <w:bCs/>
          <w:sz w:val="30"/>
          <w:szCs w:val="30"/>
          <w:highlight w:val="none"/>
          <w:lang w:val="en-US" w:eastAsia="zh-CN"/>
        </w:rPr>
        <w:t>23.</w:t>
      </w:r>
      <w:r>
        <w:rPr>
          <w:rFonts w:hint="eastAsia" w:ascii="宋体" w:hAnsi="宋体" w:cs="宋体"/>
          <w:b/>
          <w:bCs/>
          <w:sz w:val="30"/>
          <w:szCs w:val="30"/>
          <w:highlight w:val="none"/>
        </w:rPr>
        <w:t>采取措施实施土地整理</w:t>
      </w:r>
      <w:r>
        <w:rPr>
          <w:rFonts w:hint="eastAsia" w:ascii="宋体" w:hAnsi="宋体" w:cs="宋体"/>
          <w:b/>
          <w:bCs/>
          <w:sz w:val="30"/>
          <w:szCs w:val="30"/>
          <w:highlight w:val="none"/>
          <w:lang w:eastAsia="zh-CN"/>
        </w:rPr>
        <w:t>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569835"/>
            <wp:effectExtent l="0" t="0" r="0" b="0"/>
            <wp:docPr id="59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2" descr="qt_temp"/>
                    <pic:cNvPicPr>
                      <a:picLocks noChangeAspect="1"/>
                    </pic:cNvPicPr>
                  </pic:nvPicPr>
                  <pic:blipFill>
                    <a:blip r:embed="rId16"/>
                    <a:stretch>
                      <a:fillRect/>
                    </a:stretch>
                  </pic:blipFill>
                  <pic:spPr>
                    <a:xfrm>
                      <a:off x="0" y="0"/>
                      <a:ext cx="2880995" cy="7569835"/>
                    </a:xfrm>
                    <a:prstGeom prst="rect">
                      <a:avLst/>
                    </a:prstGeom>
                  </pic:spPr>
                </pic:pic>
              </a:graphicData>
            </a:graphic>
          </wp:inline>
        </w:drawing>
      </w:r>
    </w:p>
    <w:p>
      <w:pPr>
        <w:rPr>
          <w:rFonts w:hint="eastAsia" w:eastAsiaTheme="minorEastAsia"/>
          <w:lang w:eastAsia="zh-CN"/>
        </w:rPr>
      </w:pPr>
    </w:p>
    <w:p>
      <w:pPr>
        <w:rPr>
          <w:rFonts w:hint="eastAsia"/>
          <w:b/>
          <w:bCs/>
          <w:sz w:val="30"/>
          <w:szCs w:val="30"/>
        </w:rPr>
      </w:pPr>
      <w:r>
        <w:rPr>
          <w:rFonts w:hint="eastAsia"/>
          <w:b/>
          <w:bCs/>
          <w:sz w:val="30"/>
          <w:szCs w:val="30"/>
        </w:rPr>
        <w:br w:type="page"/>
      </w:r>
    </w:p>
    <w:p>
      <w:pPr>
        <w:pStyle w:val="15"/>
        <w:numPr>
          <w:ilvl w:val="0"/>
          <w:numId w:val="0"/>
        </w:numPr>
        <w:tabs>
          <w:tab w:val="left" w:pos="2424"/>
        </w:tabs>
        <w:spacing w:before="186" w:after="0" w:line="240" w:lineRule="auto"/>
        <w:ind w:left="-1" w:leftChars="0" w:right="562" w:rightChars="0"/>
        <w:jc w:val="center"/>
        <w:rPr>
          <w:rFonts w:hint="eastAsia" w:eastAsia="宋体"/>
          <w:b/>
          <w:bCs/>
          <w:sz w:val="30"/>
          <w:szCs w:val="30"/>
          <w:highlight w:val="none"/>
          <w:lang w:eastAsia="zh-CN"/>
        </w:rPr>
      </w:pPr>
      <w:r>
        <w:rPr>
          <w:b/>
          <w:bCs/>
          <w:sz w:val="30"/>
          <w:szCs w:val="30"/>
          <w:highlight w:val="none"/>
        </w:rPr>
        <mc:AlternateContent>
          <mc:Choice Requires="wpg">
            <w:drawing>
              <wp:anchor distT="0" distB="0" distL="114300" distR="114300" simplePos="0" relativeHeight="251860992" behindDoc="1" locked="0" layoutInCell="1" allowOverlap="1">
                <wp:simplePos x="0" y="0"/>
                <wp:positionH relativeFrom="page">
                  <wp:posOffset>899795</wp:posOffset>
                </wp:positionH>
                <wp:positionV relativeFrom="paragraph">
                  <wp:posOffset>862330</wp:posOffset>
                </wp:positionV>
                <wp:extent cx="6073775" cy="6050280"/>
                <wp:effectExtent l="0" t="0" r="3175" b="7620"/>
                <wp:wrapTopAndBottom/>
                <wp:docPr id="651" name="组合 651"/>
                <wp:cNvGraphicFramePr/>
                <a:graphic xmlns:a="http://schemas.openxmlformats.org/drawingml/2006/main">
                  <a:graphicData uri="http://schemas.microsoft.com/office/word/2010/wordprocessingGroup">
                    <wpg:wgp>
                      <wpg:cNvGrpSpPr/>
                      <wpg:grpSpPr>
                        <a:xfrm>
                          <a:off x="0" y="0"/>
                          <a:ext cx="6073775" cy="6050280"/>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9"/>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9"/>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799"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0.85pt;margin-top:67.9pt;height:476.4pt;width:478.25pt;mso-position-horizontal-relative:page;mso-wrap-distance-bottom:0pt;mso-wrap-distance-top:0pt;z-index:-251455488;mso-width-relative:page;mso-height-relative:page;" coordorigin="1340,-132" coordsize="9643,10085" o:gfxdata="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9"/>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9"/>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bCs/>
          <w:sz w:val="30"/>
          <w:szCs w:val="30"/>
          <w:highlight w:val="none"/>
          <w:lang w:val="en-US" w:eastAsia="zh-CN"/>
        </w:rPr>
        <w:t>24.</w:t>
      </w:r>
      <w:r>
        <w:rPr>
          <w:rFonts w:hint="eastAsia"/>
          <w:b/>
          <w:bCs/>
          <w:sz w:val="30"/>
          <w:szCs w:val="30"/>
          <w:highlight w:val="none"/>
        </w:rPr>
        <w:t>对乡(镇)村公共设施、公益事业建设用地的审核的</w:t>
      </w:r>
      <w:r>
        <w:rPr>
          <w:rFonts w:hint="eastAsia"/>
          <w:b/>
          <w:bCs/>
          <w:sz w:val="30"/>
          <w:szCs w:val="30"/>
          <w:highlight w:val="none"/>
          <w:lang w:eastAsia="zh-CN"/>
        </w:rPr>
        <w:t>流程图</w:t>
      </w:r>
    </w:p>
    <w:p>
      <w:pPr>
        <w:pStyle w:val="5"/>
        <w:spacing w:before="11"/>
        <w:rPr>
          <w:b/>
          <w:sz w:val="11"/>
        </w:rPr>
      </w:pPr>
    </w:p>
    <w:p>
      <w:pPr>
        <w:pStyle w:val="5"/>
        <w:spacing w:before="6"/>
        <w:rPr>
          <w:b/>
          <w:sz w:val="12"/>
        </w:rPr>
      </w:pPr>
    </w:p>
    <w:p>
      <w:pPr>
        <w:pStyle w:val="5"/>
        <w:spacing w:before="70"/>
        <w:ind w:left="346"/>
      </w:pPr>
    </w:p>
    <w:p>
      <w:pPr>
        <w:rPr>
          <w:rFonts w:hint="eastAsia"/>
          <w:lang w:eastAsia="zh-CN"/>
        </w:rPr>
      </w:pPr>
      <w:r>
        <w:rPr>
          <w:rFonts w:hint="eastAsia"/>
          <w:lang w:eastAsia="zh-CN"/>
        </w:rPr>
        <w:br w:type="page"/>
      </w:r>
    </w:p>
    <w:p>
      <w:pPr>
        <w:jc w:val="center"/>
        <w:rPr>
          <w:rFonts w:ascii="宋体" w:hAnsi="宋体" w:eastAsia="宋体" w:cs="宋体"/>
          <w:b/>
          <w:bCs/>
          <w:kern w:val="2"/>
          <w:sz w:val="32"/>
          <w:szCs w:val="32"/>
          <w:highlight w:val="none"/>
          <w:lang w:val="zh-CN" w:eastAsia="zh-CN" w:bidi="zh-CN"/>
        </w:rPr>
      </w:pPr>
      <w:r>
        <w:rPr>
          <w:rFonts w:hint="eastAsia" w:ascii="宋体" w:hAnsi="宋体" w:cs="宋体"/>
          <w:b/>
          <w:bCs/>
          <w:kern w:val="2"/>
          <w:sz w:val="32"/>
          <w:szCs w:val="32"/>
          <w:highlight w:val="none"/>
          <w:lang w:val="en-US" w:eastAsia="zh-CN" w:bidi="zh-CN"/>
        </w:rPr>
        <w:t>25.</w:t>
      </w:r>
      <w:r>
        <w:rPr>
          <w:rFonts w:hint="eastAsia" w:ascii="宋体" w:hAnsi="宋体" w:eastAsia="宋体" w:cs="宋体"/>
          <w:b/>
          <w:bCs/>
          <w:kern w:val="2"/>
          <w:sz w:val="32"/>
          <w:szCs w:val="32"/>
          <w:highlight w:val="none"/>
          <w:lang w:val="zh-CN" w:eastAsia="zh-CN" w:bidi="zh-CN"/>
        </w:rPr>
        <w:t>对在村庄、集镇规划区内违法占地的责令退回</w:t>
      </w:r>
      <w:r>
        <w:rPr>
          <w:rFonts w:ascii="宋体" w:hAnsi="宋体" w:eastAsia="宋体" w:cs="宋体"/>
          <w:b/>
          <w:bCs/>
          <w:kern w:val="2"/>
          <w:sz w:val="32"/>
          <w:szCs w:val="32"/>
          <w:highlight w:val="none"/>
          <w:lang w:val="zh-CN" w:eastAsia="zh-CN" w:bidi="zh-CN"/>
        </w:rPr>
        <mc:AlternateContent>
          <mc:Choice Requires="wpg">
            <w:drawing>
              <wp:anchor distT="0" distB="0" distL="114300" distR="114300" simplePos="0" relativeHeight="251988992"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356" name="组合 135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327488;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kern w:val="2"/>
          <w:sz w:val="32"/>
          <w:szCs w:val="32"/>
          <w:highlight w:val="none"/>
          <w:lang w:val="zh-CN" w:eastAsia="zh-CN" w:bidi="zh-CN"/>
        </w:rPr>
        <w:t>流程图</w:t>
      </w:r>
    </w:p>
    <w:p>
      <w:pPr>
        <w:spacing w:before="72"/>
        <w:ind w:left="506" w:right="0" w:firstLine="0"/>
        <w:jc w:val="left"/>
        <w:rPr>
          <w:rFonts w:hint="eastAsia" w:ascii="宋体" w:eastAsia="宋体"/>
          <w:sz w:val="32"/>
          <w:szCs w:val="32"/>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rPr>
          <w:sz w:val="20"/>
          <w:szCs w:val="22"/>
        </w:rPr>
      </w:pPr>
    </w:p>
    <w:p>
      <w:pPr>
        <w:rPr>
          <w:rFonts w:hint="eastAsia"/>
          <w:sz w:val="21"/>
          <w:lang w:val="en-US" w:eastAsia="zh-CN"/>
        </w:rPr>
      </w:pPr>
      <w:r>
        <w:rPr>
          <w:rFonts w:hint="eastAsia"/>
          <w:sz w:val="21"/>
          <w:lang w:val="en-US" w:eastAsia="zh-CN"/>
        </w:rPr>
        <w:br w:type="page"/>
      </w:r>
    </w:p>
    <w:p>
      <w:pPr>
        <w:rPr>
          <w:rFonts w:ascii="宋体" w:cs="仿宋_GB2312"/>
          <w:sz w:val="36"/>
          <w:szCs w:val="36"/>
          <w:highlight w:val="none"/>
        </w:rPr>
      </w:pPr>
      <w:r>
        <w:rPr>
          <w:rFonts w:hint="eastAsia" w:ascii="宋体" w:hAnsi="宋体" w:cs="宋体"/>
          <w:b/>
          <w:bCs/>
          <w:kern w:val="0"/>
          <w:sz w:val="36"/>
          <w:szCs w:val="36"/>
          <w:highlight w:val="none"/>
          <w:lang w:val="en-US" w:eastAsia="zh-CN"/>
        </w:rPr>
        <w:t>26.</w:t>
      </w:r>
      <w:r>
        <w:rPr>
          <w:rFonts w:hint="eastAsia" w:ascii="宋体" w:hAnsi="宋体" w:cs="宋体"/>
          <w:b/>
          <w:bCs/>
          <w:kern w:val="0"/>
          <w:sz w:val="36"/>
          <w:szCs w:val="36"/>
          <w:highlight w:val="none"/>
        </w:rPr>
        <w:t>对农产品生产活动的指导、监管流程图</w: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2017664" behindDoc="0" locked="0" layoutInCell="1" allowOverlap="1">
                <wp:simplePos x="0" y="0"/>
                <wp:positionH relativeFrom="column">
                  <wp:posOffset>2860040</wp:posOffset>
                </wp:positionH>
                <wp:positionV relativeFrom="paragraph">
                  <wp:posOffset>2797810</wp:posOffset>
                </wp:positionV>
                <wp:extent cx="1708150" cy="677545"/>
                <wp:effectExtent l="4445" t="4445" r="20955" b="22860"/>
                <wp:wrapNone/>
                <wp:docPr id="189" name="文本框 189"/>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5"/>
                                <w:szCs w:val="15"/>
                                <w:lang w:eastAsia="zh-CN"/>
                              </w:rPr>
                            </w:pPr>
                          </w:p>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220.3pt;height:53.35pt;width:134.5pt;z-index:252017664;mso-width-relative:page;mso-height-relative:page;" fillcolor="#FFFFFF [3201]" filled="t" stroked="t" coordsize="21600,21600" o:gfxdata="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YQWO1wAA&#10;AAsBAAAPAAAAAAAAAAEAIAAAACIAAABkcnMvZG93bnJldi54bWxQSwECFAAUAAAACACHTuJAKn6L&#10;hlgCAAC7BAAADgAAAAAAAAABACAAAAAmAQAAZHJzL2Uyb0RvYy54bWxQSwUGAAAAAAYABgBZAQAA&#10;8AUAAAAA&#10;">
                <v:fill on="t" focussize="0,0"/>
                <v:stroke weight="0.5pt" color="#000000 [3204]" joinstyle="round"/>
                <v:imagedata o:title=""/>
                <o:lock v:ext="edit" aspectratio="f"/>
                <v:textbox>
                  <w:txbxContent>
                    <w:p>
                      <w:pPr>
                        <w:jc w:val="center"/>
                        <w:rPr>
                          <w:rFonts w:hint="eastAsia"/>
                          <w:sz w:val="15"/>
                          <w:szCs w:val="15"/>
                          <w:lang w:eastAsia="zh-CN"/>
                        </w:rPr>
                      </w:pPr>
                    </w:p>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1996440</wp:posOffset>
                </wp:positionH>
                <wp:positionV relativeFrom="paragraph">
                  <wp:posOffset>3117850</wp:posOffset>
                </wp:positionV>
                <wp:extent cx="777875" cy="0"/>
                <wp:effectExtent l="0" t="48895" r="3175" b="65405"/>
                <wp:wrapNone/>
                <wp:docPr id="188" name="直接箭头连接符 188"/>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245.5pt;height:0pt;width:61.25pt;z-index:252014592;mso-width-relative:page;mso-height-relative:page;" filled="f" stroked="t" coordsize="21600,21600" o:gfxdata="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HxW5fYAAAACwEAAA8AAAAAAAAAAQAg&#10;AAAAIgAAAGRycy9kb3ducmV2LnhtbFBLAQIUABQAAAAIAIdO4kA8BxEHDgIAAPMDAAAOAAAAAAAA&#10;AAEAIAAAACcBAABkcnMvZTJvRG9jLnhtbFBLBQYAAAAABgAGAFkBAACnBQ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2013568"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3091" y="3565"/>
                            <a:ext cx="2096"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3"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185"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302912;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C77UCf2gAAAAoBAAAPAAAAAAAAAAEAIAAAACIAAABkcnMvZG93bnJldi54&#10;bWxQSwECFAAUAAAACACHTuJA6iFAT24KAABLRwAADgAAAAAAAAABACAAAAApAQAAZHJzL2Uyb0Rv&#10;Yy54bWxQSwUGAAAAAAYABgBZAQAACQ4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rPr>
          <w:rFonts w:ascii="黑体" w:hAnsi="黑体" w:eastAsia="黑体"/>
          <w:b/>
          <w:sz w:val="30"/>
          <w:szCs w:val="30"/>
        </w:rPr>
      </w:pPr>
      <w:r>
        <w:rPr>
          <w:rFonts w:ascii="黑体" w:hAnsi="黑体" w:eastAsia="黑体"/>
          <w:b/>
          <w:sz w:val="30"/>
          <w:szCs w:val="30"/>
        </w:rPr>
        <w:br w:type="page"/>
      </w:r>
    </w:p>
    <w:p>
      <w:pPr>
        <w:spacing w:line="560" w:lineRule="exact"/>
        <w:jc w:val="center"/>
        <w:rPr>
          <w:rFonts w:hint="eastAsia" w:ascii="宋体" w:eastAsia="宋体" w:cs="宋体"/>
          <w:b/>
          <w:bCs/>
          <w:sz w:val="30"/>
          <w:szCs w:val="30"/>
          <w:highlight w:val="none"/>
          <w:lang w:eastAsia="zh-CN"/>
        </w:rPr>
      </w:pPr>
      <w:r>
        <w:rPr>
          <w:rFonts w:hint="eastAsia" w:ascii="宋体" w:hAnsi="宋体" w:cs="宋体"/>
          <w:b/>
          <w:bCs/>
          <w:sz w:val="30"/>
          <w:szCs w:val="30"/>
          <w:highlight w:val="none"/>
          <w:lang w:val="en-US" w:eastAsia="zh-CN"/>
        </w:rPr>
        <w:t>27.</w:t>
      </w:r>
      <w:r>
        <w:rPr>
          <w:rFonts w:hint="eastAsia" w:ascii="宋体" w:hAnsi="宋体" w:cs="宋体"/>
          <w:b/>
          <w:bCs/>
          <w:sz w:val="30"/>
          <w:szCs w:val="30"/>
          <w:highlight w:val="none"/>
        </w:rPr>
        <w:t>对实行家庭承包方式的农村土地承包经营权颁证的审核</w:t>
      </w:r>
      <w:r>
        <w:rPr>
          <w:rFonts w:hint="eastAsia" w:ascii="宋体" w:hAnsi="宋体" w:cs="宋体"/>
          <w:b/>
          <w:bCs/>
          <w:sz w:val="30"/>
          <w:szCs w:val="30"/>
          <w:highlight w:val="none"/>
          <w:lang w:eastAsia="zh-CN"/>
        </w:rPr>
        <w:t>流程图</w:t>
      </w:r>
    </w:p>
    <w:p>
      <w:pPr>
        <w:spacing w:line="560" w:lineRule="exact"/>
        <w:rPr>
          <w:rFonts w:ascii="宋体" w:cs="宋体"/>
          <w:b/>
          <w:bCs/>
          <w:sz w:val="30"/>
          <w:szCs w:val="30"/>
        </w:rPr>
      </w:pPr>
      <w:r>
        <mc:AlternateContent>
          <mc:Choice Requires="wps">
            <w:drawing>
              <wp:anchor distT="0" distB="0" distL="114300" distR="114300" simplePos="0" relativeHeight="252000256" behindDoc="0" locked="0" layoutInCell="1" allowOverlap="1">
                <wp:simplePos x="0" y="0"/>
                <wp:positionH relativeFrom="column">
                  <wp:posOffset>2952115</wp:posOffset>
                </wp:positionH>
                <wp:positionV relativeFrom="paragraph">
                  <wp:posOffset>215900</wp:posOffset>
                </wp:positionV>
                <wp:extent cx="1922780" cy="581025"/>
                <wp:effectExtent l="4445" t="4445" r="15875" b="5080"/>
                <wp:wrapNone/>
                <wp:docPr id="912" name="文本框 912"/>
                <wp:cNvGraphicFramePr/>
                <a:graphic xmlns:a="http://schemas.openxmlformats.org/drawingml/2006/main">
                  <a:graphicData uri="http://schemas.microsoft.com/office/word/2010/wordprocessingShape">
                    <wps:wsp>
                      <wps:cNvSpPr txBox="1"/>
                      <wps:spPr>
                        <a:xfrm>
                          <a:off x="0" y="0"/>
                          <a:ext cx="1922780" cy="58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wps:txbx>
                      <wps:bodyPr upright="1"/>
                    </wps:wsp>
                  </a:graphicData>
                </a:graphic>
              </wp:anchor>
            </w:drawing>
          </mc:Choice>
          <mc:Fallback>
            <w:pict>
              <v:shape id="_x0000_s1026" o:spid="_x0000_s1026" o:spt="202" type="#_x0000_t202" style="position:absolute;left:0pt;margin-left:232.45pt;margin-top:17pt;height:45.75pt;width:151.4pt;z-index:252000256;mso-width-relative:page;mso-height-relative:page;" fillcolor="#FFFFFF" filled="t" stroked="t" coordsize="21600,21600" o:gfxdata="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eCX9PXAAAACgEAAA8AAAAAAAAAAQAgAAAA&#10;IgAAAGRycy9kb3ducmV2LnhtbFBLAQIUABQAAAAIAIdO4kBf1nBIDAIAADoEAAAOAAAAAAAAAAEA&#10;IAAAACYBAABkcnMvZTJvRG9jLnhtbFBLBQYAAAAABgAGAFkBAACkBQAAAAA=&#10;">
                <v:fill on="t" focussize="0,0"/>
                <v:stroke weight="0.5pt" color="#000000" joinstyle="round"/>
                <v:imagedata o:title=""/>
                <o:lock v:ext="edit" aspectratio="f"/>
                <v:textbo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1280" behindDoc="0" locked="0" layoutInCell="1" allowOverlap="1">
                <wp:simplePos x="0" y="0"/>
                <wp:positionH relativeFrom="column">
                  <wp:posOffset>308610</wp:posOffset>
                </wp:positionH>
                <wp:positionV relativeFrom="paragraph">
                  <wp:posOffset>302260</wp:posOffset>
                </wp:positionV>
                <wp:extent cx="0" cy="676275"/>
                <wp:effectExtent l="48895" t="0" r="65405" b="9525"/>
                <wp:wrapNone/>
                <wp:docPr id="913" name="直接箭头连接符 913"/>
                <wp:cNvGraphicFramePr/>
                <a:graphic xmlns:a="http://schemas.openxmlformats.org/drawingml/2006/main">
                  <a:graphicData uri="http://schemas.microsoft.com/office/word/2010/wordprocessingShape">
                    <wps:wsp>
                      <wps:cNvCnPr/>
                      <wps:spPr>
                        <a:xfrm>
                          <a:off x="0" y="0"/>
                          <a:ext cx="0" cy="6762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4.3pt;margin-top:23.8pt;height:53.25pt;width:0pt;z-index:252001280;mso-width-relative:page;mso-height-relative:page;" filled="f" stroked="t" coordsize="21600,21600" o:gfxdata="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MrW3WAAAACAEAAA8AAAAAAAAAAQAgAAAAIgAAAGRy&#10;cy9kb3ducmV2LnhtbFBLAQIUABQAAAAIAIdO4kAKaZA5BwIAAPoDAAAOAAAAAAAAAAEAIAAAACUB&#10;AABkcnMvZTJvRG9jLnhtbFBLBQYAAAAABgAGAFkBAACe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708660</wp:posOffset>
                </wp:positionH>
                <wp:positionV relativeFrom="paragraph">
                  <wp:posOffset>58420</wp:posOffset>
                </wp:positionV>
                <wp:extent cx="2228850" cy="37465"/>
                <wp:effectExtent l="0" t="13335" r="0" b="63500"/>
                <wp:wrapNone/>
                <wp:docPr id="914" name="直接箭头连接符 914"/>
                <wp:cNvGraphicFramePr/>
                <a:graphic xmlns:a="http://schemas.openxmlformats.org/drawingml/2006/main">
                  <a:graphicData uri="http://schemas.microsoft.com/office/word/2010/wordprocessingShape">
                    <wps:wsp>
                      <wps:cNvCnPr/>
                      <wps:spPr>
                        <a:xfrm>
                          <a:off x="0" y="0"/>
                          <a:ext cx="2228850" cy="374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5.8pt;margin-top:4.6pt;height:2.95pt;width:175.5pt;z-index:251999232;mso-width-relative:page;mso-height-relative:page;" filled="f" stroked="t" coordsize="21600,21600" o:gfxdata="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a9lk9UAAAAIAQAADwAAAAAAAAABACAAAAAi&#10;AAAAZHJzL2Rvd25yZXYueG1sUEsBAhQAFAAAAAgAh07iQMNZLd8NAgAA/wMAAA4AAAAAAAAAAQAg&#10;AAAAJAEAAGRycy9lMm9Eb2MueG1sUEsFBgAAAAAGAAYAWQEAAKM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98208" behindDoc="0" locked="0" layoutInCell="1" allowOverlap="1">
                <wp:simplePos x="0" y="0"/>
                <wp:positionH relativeFrom="column">
                  <wp:posOffset>3810</wp:posOffset>
                </wp:positionH>
                <wp:positionV relativeFrom="paragraph">
                  <wp:posOffset>-142240</wp:posOffset>
                </wp:positionV>
                <wp:extent cx="685800" cy="457835"/>
                <wp:effectExtent l="4445" t="4445" r="14605" b="13970"/>
                <wp:wrapNone/>
                <wp:docPr id="915" name="文本框 915"/>
                <wp:cNvGraphicFramePr/>
                <a:graphic xmlns:a="http://schemas.openxmlformats.org/drawingml/2006/main">
                  <a:graphicData uri="http://schemas.microsoft.com/office/word/2010/wordprocessingShape">
                    <wps:wsp>
                      <wps:cNvSpPr txBox="1"/>
                      <wps:spPr>
                        <a:xfrm>
                          <a:off x="0" y="0"/>
                          <a:ext cx="685800"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32"/>
                                <w:szCs w:val="32"/>
                              </w:rPr>
                            </w:pPr>
                            <w:r>
                              <w:rPr>
                                <w:rFonts w:hint="eastAsia"/>
                                <w:sz w:val="32"/>
                                <w:szCs w:val="32"/>
                              </w:rPr>
                              <w:t>申请</w:t>
                            </w:r>
                          </w:p>
                        </w:txbxContent>
                      </wps:txbx>
                      <wps:bodyPr upright="1"/>
                    </wps:wsp>
                  </a:graphicData>
                </a:graphic>
              </wp:anchor>
            </w:drawing>
          </mc:Choice>
          <mc:Fallback>
            <w:pict>
              <v:shape id="_x0000_s1026" o:spid="_x0000_s1026" o:spt="202" type="#_x0000_t202" style="position:absolute;left:0pt;margin-left:0.3pt;margin-top:-11.2pt;height:36.05pt;width:54pt;z-index:251998208;mso-width-relative:page;mso-height-relative:page;" fillcolor="#FFFFFF" filled="t" stroked="t" coordsize="21600,21600" o:gfxdata="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8uG6XTAAAABwEAAA8AAAAAAAAAAQAgAAAAIgAA&#10;AGRycy9kb3ducmV2LnhtbFBLAQIUABQAAAAIAIdO4kCYAWRODQIAADkEAAAOAAAAAAAAAAEAIAAA&#10;ACIBAABkcnMvZTJvRG9jLnhtbFBLBQYAAAAABgAGAFkBAAChBQAAAAA=&#10;">
                <v:fill on="t" focussize="0,0"/>
                <v:stroke weight="0.5pt" color="#000000" joinstyle="round"/>
                <v:imagedata o:title=""/>
                <o:lock v:ext="edit" aspectratio="f"/>
                <v:textbox>
                  <w:txbxContent>
                    <w:p>
                      <w:pPr>
                        <w:jc w:val="center"/>
                        <w:rPr>
                          <w:sz w:val="32"/>
                          <w:szCs w:val="32"/>
                        </w:rPr>
                      </w:pPr>
                      <w:r>
                        <w:rPr>
                          <w:rFonts w:hint="eastAsia"/>
                          <w:sz w:val="32"/>
                          <w:szCs w:val="32"/>
                        </w:rPr>
                        <w:t>申请</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4352" behindDoc="0" locked="0" layoutInCell="1" allowOverlap="1">
                <wp:simplePos x="0" y="0"/>
                <wp:positionH relativeFrom="column">
                  <wp:posOffset>2594610</wp:posOffset>
                </wp:positionH>
                <wp:positionV relativeFrom="paragraph">
                  <wp:posOffset>259715</wp:posOffset>
                </wp:positionV>
                <wp:extent cx="2866390" cy="475615"/>
                <wp:effectExtent l="4445" t="4445" r="5715" b="15240"/>
                <wp:wrapNone/>
                <wp:docPr id="916" name="文本框 916"/>
                <wp:cNvGraphicFramePr/>
                <a:graphic xmlns:a="http://schemas.openxmlformats.org/drawingml/2006/main">
                  <a:graphicData uri="http://schemas.microsoft.com/office/word/2010/wordprocessingShape">
                    <wps:wsp>
                      <wps:cNvSpPr txBox="1"/>
                      <wps:spPr>
                        <a:xfrm>
                          <a:off x="0" y="0"/>
                          <a:ext cx="2866390" cy="4756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村民大会或村委会未通过不予受理</w:t>
                            </w:r>
                          </w:p>
                        </w:txbxContent>
                      </wps:txbx>
                      <wps:bodyPr upright="1"/>
                    </wps:wsp>
                  </a:graphicData>
                </a:graphic>
              </wp:anchor>
            </w:drawing>
          </mc:Choice>
          <mc:Fallback>
            <w:pict>
              <v:shape id="_x0000_s1026" o:spid="_x0000_s1026" o:spt="202" type="#_x0000_t202" style="position:absolute;left:0pt;margin-left:204.3pt;margin-top:20.45pt;height:37.45pt;width:225.7pt;z-index:252004352;mso-width-relative:page;mso-height-relative:page;" fillcolor="#FFFFFF" filled="t" stroked="t" coordsize="21600,21600" o:gfxdata="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8TdA9UAAAAKAQAADwAAAAAAAAABACAAAAAi&#10;AAAAZHJzL2Rvd25yZXYueG1sUEsBAhQAFAAAAAgAh07iQKc3WZ8NAgAAOg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rPr>
                        <w:t>村民大会或村委会未通过不予受理</w:t>
                      </w:r>
                    </w:p>
                  </w:txbxContent>
                </v:textbox>
              </v:shap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22860</wp:posOffset>
                </wp:positionH>
                <wp:positionV relativeFrom="paragraph">
                  <wp:posOffset>267335</wp:posOffset>
                </wp:positionV>
                <wp:extent cx="1343025" cy="504825"/>
                <wp:effectExtent l="4445" t="4445" r="5080" b="5080"/>
                <wp:wrapNone/>
                <wp:docPr id="917" name="文本框 917"/>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rPr>
                              <w:t>村民委员会或村集体行政组织审核</w:t>
                            </w:r>
                          </w:p>
                        </w:txbxContent>
                      </wps:txbx>
                      <wps:bodyPr upright="1"/>
                    </wps:wsp>
                  </a:graphicData>
                </a:graphic>
              </wp:anchor>
            </w:drawing>
          </mc:Choice>
          <mc:Fallback>
            <w:pict>
              <v:shape id="_x0000_s1026" o:spid="_x0000_s1026" o:spt="202" type="#_x0000_t202" style="position:absolute;left:0pt;margin-left:1.8pt;margin-top:21.05pt;height:39.75pt;width:105.75pt;z-index:252002304;mso-width-relative:page;mso-height-relative:page;" fillcolor="#FFFFFF" filled="t" stroked="t" coordsize="21600,21600" o:gfxdata="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cP/31AAAAAgBAAAPAAAAAAAAAAEAIAAAACIA&#10;AABkcnMvZG93bnJldi54bWxQSwECFAAUAAAACACHTuJACfV7cw0CAAA6BAAADgAAAAAAAAABACAA&#10;AAAjAQAAZHJzL2Uyb0RvYy54bWxQSwUGAAAAAAYABgBZAQAAogUAAAAA&#10;">
                <v:fill on="t" focussize="0,0"/>
                <v:stroke weight="0.5pt" color="#000000" joinstyle="round"/>
                <v:imagedata o:title=""/>
                <o:lock v:ext="edit" aspectratio="f"/>
                <v:textbox>
                  <w:txbxContent>
                    <w:p>
                      <w:r>
                        <w:rPr>
                          <w:rFonts w:hint="eastAsia"/>
                        </w:rPr>
                        <w:t>村民委员会或村集体行政组织审核</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8448" behindDoc="0" locked="0" layoutInCell="1" allowOverlap="1">
                <wp:simplePos x="0" y="0"/>
                <wp:positionH relativeFrom="column">
                  <wp:posOffset>1356360</wp:posOffset>
                </wp:positionH>
                <wp:positionV relativeFrom="paragraph">
                  <wp:posOffset>342265</wp:posOffset>
                </wp:positionV>
                <wp:extent cx="1209675" cy="552450"/>
                <wp:effectExtent l="0" t="4445" r="9525" b="52705"/>
                <wp:wrapNone/>
                <wp:docPr id="918" name="曲线连接符 918"/>
                <wp:cNvGraphicFramePr/>
                <a:graphic xmlns:a="http://schemas.openxmlformats.org/drawingml/2006/main">
                  <a:graphicData uri="http://schemas.microsoft.com/office/word/2010/wordprocessingShape">
                    <wps:wsp>
                      <wps:cNvCnPr/>
                      <wps:spPr>
                        <a:xfrm>
                          <a:off x="0" y="0"/>
                          <a:ext cx="1209675" cy="552450"/>
                        </a:xfrm>
                        <a:prstGeom prst="curvedConnector3">
                          <a:avLst>
                            <a:gd name="adj1" fmla="val 50028"/>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8" type="#_x0000_t38" style="position:absolute;left:0pt;margin-left:106.8pt;margin-top:26.95pt;height:43.5pt;width:95.25pt;z-index:252008448;mso-width-relative:page;mso-height-relative:page;" filled="f" stroked="t" coordsize="21600,21600" o:gfxdata="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k+gC2wAAAAoBAAAPAAAAAAAAAAEAIAAAACIAAABkcnMvZG93bnJldi54bWxQSwECFAAUAAAACACH&#10;TuJAeq4sPyECAAAlBAAADgAAAAAAAAABACAAAAAqAQAAZHJzL2Uyb0RvYy54bWxQSwUGAAAAAAYA&#10;BgBZAQAAvQUAAAAA&#10;" adj="10806">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1375410</wp:posOffset>
                </wp:positionH>
                <wp:positionV relativeFrom="paragraph">
                  <wp:posOffset>85090</wp:posOffset>
                </wp:positionV>
                <wp:extent cx="1209675" cy="0"/>
                <wp:effectExtent l="0" t="48895" r="9525" b="65405"/>
                <wp:wrapNone/>
                <wp:docPr id="919" name="直接箭头连接符 919"/>
                <wp:cNvGraphicFramePr/>
                <a:graphic xmlns:a="http://schemas.openxmlformats.org/drawingml/2006/main">
                  <a:graphicData uri="http://schemas.microsoft.com/office/word/2010/wordprocessingShape">
                    <wps:wsp>
                      <wps:cNvCnPr/>
                      <wps:spPr>
                        <a:xfrm>
                          <a:off x="0" y="0"/>
                          <a:ext cx="1209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6.7pt;height:0pt;width:95.25pt;z-index:252003328;mso-width-relative:page;mso-height-relative:page;" filled="f" stroked="t" coordsize="21600,21600" o:gfxdata="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1jFs1wAAAAkBAAAPAAAAAAAAAAEAIAAAACIA&#10;AABkcnMvZG93bnJldi54bWxQSwECFAAUAAAACACHTuJAcl6A8goCAAD7AwAADgAAAAAAAAABACAA&#10;AAAmAQAAZHJzL2Uyb0RvYy54bWxQSwUGAAAAAAYABgBZAQAAog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9472" behindDoc="0" locked="0" layoutInCell="1" allowOverlap="1">
                <wp:simplePos x="0" y="0"/>
                <wp:positionH relativeFrom="column">
                  <wp:posOffset>2566035</wp:posOffset>
                </wp:positionH>
                <wp:positionV relativeFrom="paragraph">
                  <wp:posOffset>243840</wp:posOffset>
                </wp:positionV>
                <wp:extent cx="2485390" cy="505460"/>
                <wp:effectExtent l="4445" t="4445" r="5715" b="23495"/>
                <wp:wrapNone/>
                <wp:docPr id="920" name="文本框 920"/>
                <wp:cNvGraphicFramePr/>
                <a:graphic xmlns:a="http://schemas.openxmlformats.org/drawingml/2006/main">
                  <a:graphicData uri="http://schemas.microsoft.com/office/word/2010/wordprocessingShape">
                    <wps:wsp>
                      <wps:cNvSpPr txBox="1"/>
                      <wps:spPr>
                        <a:xfrm>
                          <a:off x="0" y="0"/>
                          <a:ext cx="248539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不符合法律法规均不予受理</w:t>
                            </w:r>
                          </w:p>
                        </w:txbxContent>
                      </wps:txbx>
                      <wps:bodyPr upright="1"/>
                    </wps:wsp>
                  </a:graphicData>
                </a:graphic>
              </wp:anchor>
            </w:drawing>
          </mc:Choice>
          <mc:Fallback>
            <w:pict>
              <v:shape id="_x0000_s1026" o:spid="_x0000_s1026" o:spt="202" type="#_x0000_t202" style="position:absolute;left:0pt;margin-left:202.05pt;margin-top:19.2pt;height:39.8pt;width:195.7pt;z-index:252009472;mso-width-relative:page;mso-height-relative:page;" fillcolor="#FFFFFF" filled="t" stroked="t" coordsize="21600,21600" o:gfxdata="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JJqVrXAAAACgEAAA8AAAAAAAAAAQAg&#10;AAAAIgAAAGRycy9kb3ducmV2LnhtbFBLAQIUABQAAAAIAIdO4kBZgPh5DwIAADoEAAAOAAAAAAAA&#10;AAEAIAAAACY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不符合法律法规均不予受理</w:t>
                      </w:r>
                    </w:p>
                  </w:txbxContent>
                </v:textbox>
              </v:shap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470535</wp:posOffset>
                </wp:positionH>
                <wp:positionV relativeFrom="paragraph">
                  <wp:posOffset>81915</wp:posOffset>
                </wp:positionV>
                <wp:extent cx="0" cy="800100"/>
                <wp:effectExtent l="48895" t="0" r="65405" b="0"/>
                <wp:wrapNone/>
                <wp:docPr id="921" name="直接箭头连接符 921"/>
                <wp:cNvGraphicFramePr/>
                <a:graphic xmlns:a="http://schemas.openxmlformats.org/drawingml/2006/main">
                  <a:graphicData uri="http://schemas.microsoft.com/office/word/2010/wordprocessingShape">
                    <wps:wsp>
                      <wps:cNvCnPr/>
                      <wps:spPr>
                        <a:xfrm>
                          <a:off x="0" y="0"/>
                          <a:ext cx="0" cy="80010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45pt;height:63pt;width:0pt;z-index:252007424;mso-width-relative:page;mso-height-relative:page;" filled="f" stroked="t" coordsize="21600,21600" o:gfxdata="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S0OUXWAAAACAEAAA8AAAAAAAAAAQAgAAAAIgAAAGRy&#10;cy9kb3ducmV2LnhtbFBLAQIUABQAAAAIAIdO4kA2tW4kBwIAAPo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0496" behindDoc="0" locked="0" layoutInCell="1" allowOverlap="1">
                <wp:simplePos x="0" y="0"/>
                <wp:positionH relativeFrom="column">
                  <wp:posOffset>51435</wp:posOffset>
                </wp:positionH>
                <wp:positionV relativeFrom="paragraph">
                  <wp:posOffset>172720</wp:posOffset>
                </wp:positionV>
                <wp:extent cx="895350" cy="400685"/>
                <wp:effectExtent l="4445" t="4445" r="14605" b="13970"/>
                <wp:wrapNone/>
                <wp:docPr id="922" name="文本框 922"/>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4.05pt;margin-top:13.6pt;height:31.55pt;width:70.5pt;z-index:252010496;mso-width-relative:page;mso-height-relative:page;" fillcolor="#FFFFFF" filled="t" stroked="t" coordsize="21600,21600" o:gfxdata="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&#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h7B/0wAAAAcBAAAPAAAAAAAAAAEAIAAAACIAAABk&#10;cnMvZG93bnJldi54bWxQSwECFAAUAAAACACHTuJAfAVAtwsCAAA5BAAADgAAAAAAAAABACAAAAAi&#10;AQAAZHJzL2Uyb0RvYy54bWxQSwUGAAAAAAYABgBZAQAAnwU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1520" behindDoc="0" locked="0" layoutInCell="1" allowOverlap="1">
                <wp:simplePos x="0" y="0"/>
                <wp:positionH relativeFrom="column">
                  <wp:posOffset>499110</wp:posOffset>
                </wp:positionH>
                <wp:positionV relativeFrom="paragraph">
                  <wp:posOffset>238125</wp:posOffset>
                </wp:positionV>
                <wp:extent cx="0" cy="348615"/>
                <wp:effectExtent l="48895" t="0" r="65405" b="13335"/>
                <wp:wrapNone/>
                <wp:docPr id="923" name="直接箭头连接符 923"/>
                <wp:cNvGraphicFramePr/>
                <a:graphic xmlns:a="http://schemas.openxmlformats.org/drawingml/2006/main">
                  <a:graphicData uri="http://schemas.microsoft.com/office/word/2010/wordprocessingShape">
                    <wps:wsp>
                      <wps:cNvCnPr/>
                      <wps:spPr>
                        <a:xfrm>
                          <a:off x="0" y="0"/>
                          <a:ext cx="0" cy="34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9.3pt;margin-top:18.75pt;height:27.45pt;width:0pt;z-index:252011520;mso-width-relative:page;mso-height-relative:page;" filled="f" stroked="t" coordsize="21600,21600" o:gfxdata="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QFuW1gAAAAcBAAAPAAAAAAAAAAEAIAAAACIAAABk&#10;cnMvZG93bnJldi54bWxQSwECFAAUAAAACACHTuJAGXd+vAgCAAD6AwAADgAAAAAAAAABACAAAAAl&#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2544" behindDoc="0" locked="0" layoutInCell="1" allowOverlap="1">
                <wp:simplePos x="0" y="0"/>
                <wp:positionH relativeFrom="column">
                  <wp:posOffset>118110</wp:posOffset>
                </wp:positionH>
                <wp:positionV relativeFrom="paragraph">
                  <wp:posOffset>225425</wp:posOffset>
                </wp:positionV>
                <wp:extent cx="2190115" cy="457835"/>
                <wp:effectExtent l="4445" t="4445" r="15240" b="13970"/>
                <wp:wrapNone/>
                <wp:docPr id="924" name="文本框 924"/>
                <wp:cNvGraphicFramePr/>
                <a:graphic xmlns:a="http://schemas.openxmlformats.org/drawingml/2006/main">
                  <a:graphicData uri="http://schemas.microsoft.com/office/word/2010/wordprocessingShape">
                    <wps:wsp>
                      <wps:cNvSpPr txBox="1"/>
                      <wps:spPr>
                        <a:xfrm>
                          <a:off x="0" y="0"/>
                          <a:ext cx="21901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签订承包合同，完善手续</w:t>
                            </w:r>
                          </w:p>
                        </w:txbxContent>
                      </wps:txbx>
                      <wps:bodyPr upright="1"/>
                    </wps:wsp>
                  </a:graphicData>
                </a:graphic>
              </wp:anchor>
            </w:drawing>
          </mc:Choice>
          <mc:Fallback>
            <w:pict>
              <v:shape id="_x0000_s1026" o:spid="_x0000_s1026" o:spt="202" type="#_x0000_t202" style="position:absolute;left:0pt;margin-left:9.3pt;margin-top:17.75pt;height:36.05pt;width:172.45pt;z-index:252012544;mso-width-relative:page;mso-height-relative:page;" fillcolor="#FFFFFF" filled="t" stroked="t" coordsize="21600,21600" o:gfxdata="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u6ni1QAAAAkBAAAPAAAAAAAAAAEAIAAA&#10;ACIAAABkcnMvZG93bnJldi54bWxQSwECFAAUAAAACACHTuJAo85ASg8CAAA6BAAADgAAAAAAAAAB&#10;ACAAAAAk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签订承包合同，完善手续</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5136" behindDoc="0" locked="0" layoutInCell="1" allowOverlap="1">
                <wp:simplePos x="0" y="0"/>
                <wp:positionH relativeFrom="column">
                  <wp:posOffset>565785</wp:posOffset>
                </wp:positionH>
                <wp:positionV relativeFrom="paragraph">
                  <wp:posOffset>307975</wp:posOffset>
                </wp:positionV>
                <wp:extent cx="9525" cy="501015"/>
                <wp:effectExtent l="47625" t="0" r="57150" b="13335"/>
                <wp:wrapNone/>
                <wp:docPr id="925" name="直接箭头连接符 925"/>
                <wp:cNvGraphicFramePr/>
                <a:graphic xmlns:a="http://schemas.openxmlformats.org/drawingml/2006/main">
                  <a:graphicData uri="http://schemas.microsoft.com/office/word/2010/wordprocessingShape">
                    <wps:wsp>
                      <wps:cNvCnPr/>
                      <wps:spPr>
                        <a:xfrm flipH="1">
                          <a:off x="0" y="0"/>
                          <a:ext cx="9525" cy="5010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44.55pt;margin-top:24.25pt;height:39.45pt;width:0.75pt;z-index:251995136;mso-width-relative:page;mso-height-relative:page;" filled="f" stroked="t" coordsize="21600,21600" o:gfxdata="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6cHaNgAAAAIAQAADwAAAAAA&#10;AAABACAAAAAiAAAAZHJzL2Rvd25yZXYueG1sUEsBAhQAFAAAAAgAh07iQCznOAcTAgAABwQAAA4A&#10;AAAAAAAAAQAgAAAAJwEAAGRycy9lMm9Eb2MueG1sUEsFBgAAAAAGAAYAWQEAAKw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0016" behindDoc="1" locked="0" layoutInCell="1" allowOverlap="1">
                <wp:simplePos x="0" y="0"/>
                <wp:positionH relativeFrom="column">
                  <wp:posOffset>2975610</wp:posOffset>
                </wp:positionH>
                <wp:positionV relativeFrom="paragraph">
                  <wp:posOffset>50165</wp:posOffset>
                </wp:positionV>
                <wp:extent cx="2513965" cy="505460"/>
                <wp:effectExtent l="4445" t="4445" r="15240" b="23495"/>
                <wp:wrapNone/>
                <wp:docPr id="926" name="文本框 92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材料不齐一次性告知补齐材料</w:t>
                            </w:r>
                          </w:p>
                        </w:txbxContent>
                      </wps:txbx>
                      <wps:bodyPr upright="1"/>
                    </wps:wsp>
                  </a:graphicData>
                </a:graphic>
              </wp:anchor>
            </w:drawing>
          </mc:Choice>
          <mc:Fallback>
            <w:pict>
              <v:shape id="_x0000_s1026" o:spid="_x0000_s1026" o:spt="202" type="#_x0000_t202" style="position:absolute;left:0pt;margin-left:234.3pt;margin-top:3.95pt;height:39.8pt;width:197.95pt;z-index:-251326464;mso-width-relative:page;mso-height-relative:page;" fillcolor="#FFFFFF" filled="t" stroked="t" coordsize="21600,21600" o:gfxdata="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cTOTWAAAACAEAAA8AAAAAAAAAAQAg&#10;AAAAIgAAAGRycy9kb3ducmV2LnhtbFBLAQIUABQAAAAIAIdO4kCTWbsHEAIAADoEAAAOAAAAAAAA&#10;AAEAIAAAACU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材料不齐一次性告知补齐材料</w:t>
                      </w:r>
                    </w:p>
                  </w:txbxContent>
                </v:textbox>
              </v:shape>
            </w:pict>
          </mc:Fallback>
        </mc:AlternateContent>
      </w:r>
      <w:r>
        <mc:AlternateContent>
          <mc:Choice Requires="wps">
            <w:drawing>
              <wp:anchor distT="0" distB="0" distL="114300" distR="114300" simplePos="0" relativeHeight="251993088" behindDoc="1" locked="0" layoutInCell="1" allowOverlap="1">
                <wp:simplePos x="0" y="0"/>
                <wp:positionH relativeFrom="column">
                  <wp:posOffset>2280285</wp:posOffset>
                </wp:positionH>
                <wp:positionV relativeFrom="paragraph">
                  <wp:posOffset>307340</wp:posOffset>
                </wp:positionV>
                <wp:extent cx="676275" cy="3810"/>
                <wp:effectExtent l="0" t="48895" r="9525" b="61595"/>
                <wp:wrapNone/>
                <wp:docPr id="927" name="直接箭头连接符 927"/>
                <wp:cNvGraphicFramePr/>
                <a:graphic xmlns:a="http://schemas.openxmlformats.org/drawingml/2006/main">
                  <a:graphicData uri="http://schemas.microsoft.com/office/word/2010/wordprocessingShape">
                    <wps:wsp>
                      <wps:cNvCnPr/>
                      <wps:spPr>
                        <a:xfrm flipV="1">
                          <a:off x="0" y="0"/>
                          <a:ext cx="676275"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79.55pt;margin-top:24.2pt;height:0.3pt;width:53.25pt;z-index:-251323392;mso-width-relative:page;mso-height-relative:page;" filled="f" stroked="t" coordsize="21600,21600" o:gfxdata="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HbjnaAAAACQEAAA8A&#10;AAAAAAAAAQAgAAAAIgAAAGRycy9kb3ducmV2LnhtbFBLAQIUABQAAAAIAIdO4kCi0jSUFQIAAAcE&#10;AAAOAAAAAAAAAAEAIAAAACkBAABkcnMvZTJvRG9jLnhtbFBLBQYAAAAABgAGAFkBAACw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96160" behindDoc="0" locked="0" layoutInCell="1" allowOverlap="1">
                <wp:simplePos x="0" y="0"/>
                <wp:positionH relativeFrom="column">
                  <wp:posOffset>260985</wp:posOffset>
                </wp:positionH>
                <wp:positionV relativeFrom="paragraph">
                  <wp:posOffset>101600</wp:posOffset>
                </wp:positionV>
                <wp:extent cx="1999615" cy="457835"/>
                <wp:effectExtent l="4445" t="4445" r="15240" b="13970"/>
                <wp:wrapNone/>
                <wp:docPr id="928" name="文本框 928"/>
                <wp:cNvGraphicFramePr/>
                <a:graphic xmlns:a="http://schemas.openxmlformats.org/drawingml/2006/main">
                  <a:graphicData uri="http://schemas.microsoft.com/office/word/2010/wordprocessingShape">
                    <wps:wsp>
                      <wps:cNvSpPr txBox="1"/>
                      <wps:spPr>
                        <a:xfrm>
                          <a:off x="0" y="0"/>
                          <a:ext cx="19996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二郎镇农业服务中心</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20.55pt;margin-top:8pt;height:36.05pt;width:157.45pt;z-index:251996160;mso-width-relative:page;mso-height-relative:page;" fillcolor="#FFFFFF" filled="t" stroked="t" coordsize="21600,21600" o:gfxdata="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92l+XVAAAACAEAAA8AAAAAAAAAAQAgAAAA&#10;IgAAAGRycy9kb3ducmV2LnhtbFBLAQIUABQAAAAIAIdO4kDF9G6iDgIAADo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二郎镇农业服务中心</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2064" behindDoc="1" locked="0" layoutInCell="1" allowOverlap="1">
                <wp:simplePos x="0" y="0"/>
                <wp:positionH relativeFrom="column">
                  <wp:posOffset>818515</wp:posOffset>
                </wp:positionH>
                <wp:positionV relativeFrom="paragraph">
                  <wp:posOffset>212725</wp:posOffset>
                </wp:positionV>
                <wp:extent cx="13970" cy="1303020"/>
                <wp:effectExtent l="48260" t="0" r="44450" b="7620"/>
                <wp:wrapNone/>
                <wp:docPr id="929" name="直接箭头连接符 929"/>
                <wp:cNvGraphicFramePr/>
                <a:graphic xmlns:a="http://schemas.openxmlformats.org/drawingml/2006/main">
                  <a:graphicData uri="http://schemas.microsoft.com/office/word/2010/wordprocessingShape">
                    <wps:wsp>
                      <wps:cNvCnPr/>
                      <wps:spPr>
                        <a:xfrm flipH="1">
                          <a:off x="0" y="0"/>
                          <a:ext cx="13970" cy="13030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64.45pt;margin-top:16.75pt;height:102.6pt;width:1.1pt;z-index:-251324416;mso-width-relative:page;mso-height-relative:page;" filled="f" stroked="t" coordsize="21600,21600" o:gfxdata="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wTUf2QAAAAoBAAAP&#10;AAAAAAAAAAEAIAAAACIAAABkcnMvZG93bnJldi54bWxQSwECFAAUAAAACACHTuJAol/FlRcCAAAJ&#10;BAAADgAAAAAAAAABACAAAAAoAQAAZHJzL2Uyb0RvYy54bWxQSwUGAAAAAAYABgBZAQAAsQ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4112" behindDoc="1" locked="0" layoutInCell="1" allowOverlap="1">
                <wp:simplePos x="0" y="0"/>
                <wp:positionH relativeFrom="column">
                  <wp:posOffset>537210</wp:posOffset>
                </wp:positionH>
                <wp:positionV relativeFrom="paragraph">
                  <wp:posOffset>125730</wp:posOffset>
                </wp:positionV>
                <wp:extent cx="1457960" cy="381000"/>
                <wp:effectExtent l="4445" t="4445" r="23495" b="14605"/>
                <wp:wrapNone/>
                <wp:docPr id="932" name="文本框 932"/>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2.3pt;margin-top:9.9pt;height:30pt;width:114.8pt;z-index:-251322368;mso-width-relative:page;mso-height-relative:page;" fillcolor="#FFFFFF" filled="t" stroked="t" coordsize="21600,21600" o:gfxdata="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hbz+dUAAAAIAQAADwAAAAAAAAABACAA&#10;AAAiAAAAZHJzL2Rvd25yZXYueG1sUEsBAhQAFAAAAAgAh07iQGirVJMQAgAAOg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7184" behindDoc="1" locked="0" layoutInCell="1" allowOverlap="1">
                <wp:simplePos x="0" y="0"/>
                <wp:positionH relativeFrom="column">
                  <wp:posOffset>946785</wp:posOffset>
                </wp:positionH>
                <wp:positionV relativeFrom="paragraph">
                  <wp:posOffset>177800</wp:posOffset>
                </wp:positionV>
                <wp:extent cx="0" cy="424815"/>
                <wp:effectExtent l="48895" t="0" r="65405" b="13335"/>
                <wp:wrapNone/>
                <wp:docPr id="933" name="直接箭头连接符 933"/>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14pt;height:33.45pt;width:0pt;z-index:-251319296;mso-width-relative:page;mso-height-relative:page;" filled="f" stroked="t" coordsize="21600,21600" o:gfxdata="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QtmCNcAAAAJAQAADwAAAAAAAAABACAAAAAiAAAA&#10;ZHJzL2Rvd25yZXYueG1sUEsBAhQAFAAAAAgAh07iQNhM3BoIAgAA+g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1040" behindDoc="1" locked="0" layoutInCell="1" allowOverlap="1">
                <wp:simplePos x="0" y="0"/>
                <wp:positionH relativeFrom="column">
                  <wp:posOffset>3061335</wp:posOffset>
                </wp:positionH>
                <wp:positionV relativeFrom="paragraph">
                  <wp:posOffset>288925</wp:posOffset>
                </wp:positionV>
                <wp:extent cx="1762125" cy="457835"/>
                <wp:effectExtent l="4445" t="4445" r="5080" b="13970"/>
                <wp:wrapNone/>
                <wp:docPr id="934" name="文本框 934"/>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41.05pt;margin-top:22.75pt;height:36.05pt;width:138.75pt;z-index:-251325440;mso-width-relative:page;mso-height-relative:page;" fillcolor="#FFFFFF" filled="t" stroked="t" coordsize="21600,21600" o:gfxdata="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tH6fNcAAAAKAQAADwAAAAAAAAABACAA&#10;AAAiAAAAZHJzL2Rvd25yZXYueG1sUEsBAhQAFAAAAAgAh07iQL/KWC8OAgAAOgQAAA4AAAAAAAAA&#10;AQAgAAAAJgEAAGRycy9lMm9Eb2MueG1sUEsFBgAAAAAGAAYAWQEAAKYFA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r>
        <mc:AlternateContent>
          <mc:Choice Requires="wps">
            <w:drawing>
              <wp:anchor distT="0" distB="0" distL="114300" distR="114300" simplePos="0" relativeHeight="252005376" behindDoc="0" locked="0" layoutInCell="1" allowOverlap="1">
                <wp:simplePos x="0" y="0"/>
                <wp:positionH relativeFrom="column">
                  <wp:posOffset>-34290</wp:posOffset>
                </wp:positionH>
                <wp:positionV relativeFrom="paragraph">
                  <wp:posOffset>269875</wp:posOffset>
                </wp:positionV>
                <wp:extent cx="2590165" cy="457835"/>
                <wp:effectExtent l="4445" t="4445" r="15240" b="13970"/>
                <wp:wrapNone/>
                <wp:docPr id="935" name="文本框 935"/>
                <wp:cNvGraphicFramePr/>
                <a:graphic xmlns:a="http://schemas.openxmlformats.org/drawingml/2006/main">
                  <a:graphicData uri="http://schemas.microsoft.com/office/word/2010/wordprocessingShape">
                    <wps:wsp>
                      <wps:cNvSpPr txBox="1"/>
                      <wps:spPr>
                        <a:xfrm>
                          <a:off x="0" y="0"/>
                          <a:ext cx="259016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制作许可证书，办理证书</w:t>
                            </w:r>
                          </w:p>
                        </w:txbxContent>
                      </wps:txbx>
                      <wps:bodyPr upright="1"/>
                    </wps:wsp>
                  </a:graphicData>
                </a:graphic>
              </wp:anchor>
            </w:drawing>
          </mc:Choice>
          <mc:Fallback>
            <w:pict>
              <v:shape id="_x0000_s1026" o:spid="_x0000_s1026" o:spt="202" type="#_x0000_t202" style="position:absolute;left:0pt;margin-left:-2.7pt;margin-top:21.25pt;height:36.05pt;width:203.95pt;z-index:252005376;mso-width-relative:page;mso-height-relative:page;" fillcolor="#FFFFFF" filled="t" stroked="t" coordsize="21600,21600" o:gfxdata="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FUkZ1QAAAAkBAAAPAAAAAAAAAAEAIAAA&#10;ACIAAABkcnMvZG93bnJldi54bWxQSwECFAAUAAAACACHTuJAUSPSPg8CAAA6BAAADgAAAAAAAAAB&#10;ACAAAAAk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制作许可证书，办理证书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6400" behindDoc="0" locked="0" layoutInCell="1" allowOverlap="1">
                <wp:simplePos x="0" y="0"/>
                <wp:positionH relativeFrom="column">
                  <wp:posOffset>2546985</wp:posOffset>
                </wp:positionH>
                <wp:positionV relativeFrom="paragraph">
                  <wp:posOffset>133350</wp:posOffset>
                </wp:positionV>
                <wp:extent cx="504825" cy="1905"/>
                <wp:effectExtent l="0" t="47625" r="9525" b="64770"/>
                <wp:wrapNone/>
                <wp:docPr id="936" name="直接箭头连接符 936"/>
                <wp:cNvGraphicFramePr/>
                <a:graphic xmlns:a="http://schemas.openxmlformats.org/drawingml/2006/main">
                  <a:graphicData uri="http://schemas.microsoft.com/office/word/2010/wordprocessingShape">
                    <wps:wsp>
                      <wps:cNvCnPr/>
                      <wps:spPr>
                        <a:xfrm>
                          <a:off x="0" y="0"/>
                          <a:ext cx="504825" cy="190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0.55pt;margin-top:10.5pt;height:0.15pt;width:39.75pt;z-index:252006400;mso-width-relative:page;mso-height-relative:page;" filled="f" stroked="t" coordsize="21600,21600" o:gfxdata="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c4CZ1wAAAAkBAAAPAAAAAAAAAAEAIAAA&#10;ACIAAABkcnMvZG93bnJldi54bWxQSwECFAAUAAAACACHTuJARFYBhw0CAAD9AwAADgAAAAAAAAAB&#10;ACAAAAAmAQAAZHJzL2Uyb0RvYy54bWxQSwUGAAAAAAYABgBZAQAApQUAAAAA&#10;">
                <v:fill on="f" focussize="0,0"/>
                <v:stroke weight="0.5pt" color="#000000" joinstyle="miter" endarrow="open"/>
                <v:imagedata o:title=""/>
                <o:lock v:ext="edit" aspectratio="f"/>
              </v:shape>
            </w:pict>
          </mc:Fallback>
        </mc:AlternateContent>
      </w:r>
    </w:p>
    <w:p>
      <w:pPr>
        <w:pStyle w:val="5"/>
        <w:spacing w:before="70"/>
        <w:ind w:firstLine="420" w:firstLineChars="200"/>
      </w:pPr>
    </w:p>
    <w:p>
      <w:pPr>
        <w:rPr>
          <w:rFonts w:hint="eastAsia"/>
          <w:lang w:eastAsia="zh-CN"/>
        </w:rPr>
      </w:pPr>
    </w:p>
    <w:p>
      <w:pPr>
        <w:rPr>
          <w:rFonts w:hint="eastAsia" w:ascii="宋体" w:hAnsi="宋体" w:cs="宋体"/>
          <w:b/>
          <w:bCs/>
          <w:sz w:val="32"/>
          <w:szCs w:val="32"/>
          <w:lang w:eastAsia="zh-CN"/>
        </w:rPr>
      </w:pPr>
      <w:r>
        <w:rPr>
          <w:rFonts w:hint="eastAsia" w:ascii="宋体" w:hAnsi="宋体" w:cs="宋体"/>
          <w:b/>
          <w:bCs/>
          <w:sz w:val="32"/>
          <w:szCs w:val="32"/>
          <w:lang w:eastAsia="zh-CN"/>
        </w:rPr>
        <w:br w:type="page"/>
      </w:r>
    </w:p>
    <w:p>
      <w:pPr>
        <w:jc w:val="center"/>
        <w:rPr>
          <w:rFonts w:hint="eastAsia" w:ascii="方正黑体简体" w:hAnsi="方正黑体简体" w:eastAsia="宋体" w:cs="方正黑体简体"/>
          <w:sz w:val="36"/>
          <w:szCs w:val="36"/>
          <w:highlight w:val="none"/>
          <w:lang w:eastAsia="zh-CN"/>
        </w:rPr>
      </w:pPr>
      <w:r>
        <w:rPr>
          <w:rFonts w:hint="eastAsia" w:ascii="宋体" w:hAnsi="宋体" w:cs="宋体"/>
          <w:b/>
          <w:bCs/>
          <w:sz w:val="32"/>
          <w:szCs w:val="32"/>
          <w:highlight w:val="none"/>
          <w:lang w:val="en-US" w:eastAsia="zh-CN"/>
        </w:rPr>
        <w:t>28.</w:t>
      </w:r>
      <w:r>
        <w:rPr>
          <w:rFonts w:hint="eastAsia" w:ascii="宋体" w:hAnsi="宋体" w:cs="宋体"/>
          <w:b/>
          <w:bCs/>
          <w:sz w:val="32"/>
          <w:szCs w:val="32"/>
          <w:highlight w:val="none"/>
        </w:rPr>
        <w:t>对招标、拍卖、公开协商等方式承包农村土地办理农村土地承包经营权证的初审</w:t>
      </w:r>
      <w:r>
        <w:rPr>
          <w:rFonts w:hint="eastAsia" w:ascii="宋体" w:hAnsi="宋体" w:cs="宋体"/>
          <w:b/>
          <w:bCs/>
          <w:sz w:val="32"/>
          <w:szCs w:val="32"/>
          <w:highlight w:val="none"/>
          <w:lang w:eastAsia="zh-CN"/>
        </w:rPr>
        <w:t>流程图</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877376" behindDoc="0" locked="0" layoutInCell="1" allowOverlap="1">
                <wp:simplePos x="0" y="0"/>
                <wp:positionH relativeFrom="column">
                  <wp:posOffset>2766060</wp:posOffset>
                </wp:positionH>
                <wp:positionV relativeFrom="paragraph">
                  <wp:posOffset>291465</wp:posOffset>
                </wp:positionV>
                <wp:extent cx="2361565" cy="724535"/>
                <wp:effectExtent l="4445" t="5080" r="15240" b="13335"/>
                <wp:wrapNone/>
                <wp:docPr id="937" name="文本框 937"/>
                <wp:cNvGraphicFramePr/>
                <a:graphic xmlns:a="http://schemas.openxmlformats.org/drawingml/2006/main">
                  <a:graphicData uri="http://schemas.microsoft.com/office/word/2010/wordprocessingShape">
                    <wps:wsp>
                      <wps:cNvSpPr txBox="1"/>
                      <wps:spPr>
                        <a:xfrm>
                          <a:off x="0" y="0"/>
                          <a:ext cx="2361565" cy="724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0"/>
                              </w:numPr>
                            </w:pPr>
                            <w:r>
                              <w:rPr>
                                <w:rFonts w:hint="eastAsia"/>
                              </w:rPr>
                              <w:t>申请书及身份证明；</w:t>
                            </w:r>
                          </w:p>
                          <w:p>
                            <w:pPr>
                              <w:numPr>
                                <w:ilvl w:val="0"/>
                                <w:numId w:val="10"/>
                              </w:numPr>
                            </w:pPr>
                            <w:r>
                              <w:rPr>
                                <w:rFonts w:hint="eastAsia"/>
                              </w:rPr>
                              <w:t>招标、拍卖决议书，协议书、合同；</w:t>
                            </w:r>
                          </w:p>
                          <w:p>
                            <w:pPr>
                              <w:numPr>
                                <w:ilvl w:val="0"/>
                                <w:numId w:val="10"/>
                              </w:numPr>
                            </w:pPr>
                            <w:r>
                              <w:rPr>
                                <w:rFonts w:hint="eastAsia"/>
                              </w:rPr>
                              <w:t>土地权证复印件</w:t>
                            </w:r>
                          </w:p>
                        </w:txbxContent>
                      </wps:txbx>
                      <wps:bodyPr upright="1"/>
                    </wps:wsp>
                  </a:graphicData>
                </a:graphic>
              </wp:anchor>
            </w:drawing>
          </mc:Choice>
          <mc:Fallback>
            <w:pict>
              <v:shape id="_x0000_s1026" o:spid="_x0000_s1026" o:spt="202" type="#_x0000_t202" style="position:absolute;left:0pt;margin-left:217.8pt;margin-top:22.95pt;height:57.05pt;width:185.95pt;z-index:251877376;mso-width-relative:page;mso-height-relative:page;" fillcolor="#FFFFFF" filled="t" stroked="t" coordsize="21600,21600" o:gfxdata="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9RK1wAAAAoBAAAPAAAAAAAAAAEAIAAA&#10;ACIAAABkcnMvZG93bnJldi54bWxQSwECFAAUAAAACACHTuJAtmYjjw0CAAA6BAAADgAAAAAAAAAB&#10;ACAAAAAmAQAAZHJzL2Uyb0RvYy54bWxQSwUGAAAAAAYABgBZAQAApQUAAAAA&#10;">
                <v:fill on="t" focussize="0,0"/>
                <v:stroke weight="0.5pt" color="#000000" joinstyle="round"/>
                <v:imagedata o:title=""/>
                <o:lock v:ext="edit" aspectratio="f"/>
                <v:textbox>
                  <w:txbxContent>
                    <w:p>
                      <w:pPr>
                        <w:numPr>
                          <w:ilvl w:val="0"/>
                          <w:numId w:val="10"/>
                        </w:numPr>
                      </w:pPr>
                      <w:r>
                        <w:rPr>
                          <w:rFonts w:hint="eastAsia"/>
                        </w:rPr>
                        <w:t>申请书及身份证明；</w:t>
                      </w:r>
                    </w:p>
                    <w:p>
                      <w:pPr>
                        <w:numPr>
                          <w:ilvl w:val="0"/>
                          <w:numId w:val="10"/>
                        </w:numPr>
                      </w:pPr>
                      <w:r>
                        <w:rPr>
                          <w:rFonts w:hint="eastAsia"/>
                        </w:rPr>
                        <w:t>招标、拍卖决议书，协议书、合同；</w:t>
                      </w:r>
                    </w:p>
                    <w:p>
                      <w:pPr>
                        <w:numPr>
                          <w:ilvl w:val="0"/>
                          <w:numId w:val="10"/>
                        </w:numPr>
                      </w:pPr>
                      <w:r>
                        <w:rPr>
                          <w:rFonts w:hint="eastAsia"/>
                        </w:rPr>
                        <w:t>土地权证复印件</w:t>
                      </w:r>
                    </w:p>
                  </w:txbxContent>
                </v:textbox>
              </v:shape>
            </w:pict>
          </mc:Fallback>
        </mc:AlternateContent>
      </w:r>
    </w:p>
    <w:p>
      <w:pPr>
        <w:spacing w:line="560" w:lineRule="exact"/>
        <w:ind w:firstLine="210" w:firstLineChars="100"/>
        <w:rPr>
          <w:rFonts w:ascii="方正仿宋简体" w:hAnsi="方正仿宋简体" w:eastAsia="方正仿宋简体" w:cs="方正仿宋简体"/>
          <w:sz w:val="32"/>
          <w:szCs w:val="32"/>
        </w:rPr>
      </w:pPr>
      <w:r>
        <mc:AlternateContent>
          <mc:Choice Requires="wps">
            <w:drawing>
              <wp:anchor distT="0" distB="0" distL="114300" distR="114300" simplePos="0" relativeHeight="251876352" behindDoc="0" locked="0" layoutInCell="1" allowOverlap="1">
                <wp:simplePos x="0" y="0"/>
                <wp:positionH relativeFrom="column">
                  <wp:posOffset>622935</wp:posOffset>
                </wp:positionH>
                <wp:positionV relativeFrom="paragraph">
                  <wp:posOffset>202565</wp:posOffset>
                </wp:positionV>
                <wp:extent cx="2085975" cy="13335"/>
                <wp:effectExtent l="0" t="48895" r="9525" b="52070"/>
                <wp:wrapNone/>
                <wp:docPr id="938" name="直接箭头连接符 938"/>
                <wp:cNvGraphicFramePr/>
                <a:graphic xmlns:a="http://schemas.openxmlformats.org/drawingml/2006/main">
                  <a:graphicData uri="http://schemas.microsoft.com/office/word/2010/wordprocessingShape">
                    <wps:wsp>
                      <wps:cNvCnPr/>
                      <wps:spPr>
                        <a:xfrm flipV="1">
                          <a:off x="0" y="0"/>
                          <a:ext cx="208597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49.05pt;margin-top:15.95pt;height:1.05pt;width:164.25pt;z-index:251876352;mso-width-relative:page;mso-height-relative:page;" filled="f" stroked="t" coordsize="21600,21600" o:gfxdata="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LhMANgAAAAIAQAADwAA&#10;AAAAAAABACAAAAAiAAAAZHJzL2Rvd25yZXYueG1sUEsBAhQAFAAAAAgAh07iQFVqzjoWAgAACQQA&#10;AA4AAAAAAAAAAQAgAAAAJwEAAGRycy9lMm9Eb2MueG1sUEsFBgAAAAAGAAYAWQEAAK8FAAAAAA==&#10;">
                <v:fill on="f" focussize="0,0"/>
                <v:stroke weight="0.5pt" color="#000000" joinstyle="miter" endarrow="open"/>
                <v:imagedata o:title=""/>
                <o:lock v:ext="edit" aspectratio="f"/>
              </v:shape>
            </w:pict>
          </mc:Fallback>
        </mc:AlternateContent>
      </w:r>
      <w:r>
        <w:rPr>
          <w:rFonts w:hint="eastAsia" w:ascii="方正仿宋简体" w:hAnsi="方正仿宋简体" w:eastAsia="方正仿宋简体" w:cs="方正仿宋简体"/>
          <w:sz w:val="32"/>
          <w:szCs w:val="32"/>
        </w:rPr>
        <w:t>申请</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878400" behindDoc="0" locked="0" layoutInCell="1" allowOverlap="1">
                <wp:simplePos x="0" y="0"/>
                <wp:positionH relativeFrom="column">
                  <wp:posOffset>403860</wp:posOffset>
                </wp:positionH>
                <wp:positionV relativeFrom="paragraph">
                  <wp:posOffset>19050</wp:posOffset>
                </wp:positionV>
                <wp:extent cx="0" cy="424815"/>
                <wp:effectExtent l="48895" t="0" r="65405" b="13335"/>
                <wp:wrapNone/>
                <wp:docPr id="939" name="直接箭头连接符 93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pt;margin-top:1.5pt;height:33.45pt;width:0pt;z-index:251878400;mso-width-relative:page;mso-height-relative:page;" filled="f" stroked="t" coordsize="21600,21600" o:gfxdata="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9Ic/zVAAAABgEAAA8AAAAAAAAAAQAgAAAAIgAAAGRy&#10;cy9kb3ducmV2LnhtbFBLAQIUABQAAAAIAIdO4kDqOHjsCAIAAPoDAAAOAAAAAAAAAAEAIAAAACQ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0688" behindDoc="0" locked="0" layoutInCell="1" allowOverlap="1">
                <wp:simplePos x="0" y="0"/>
                <wp:positionH relativeFrom="column">
                  <wp:posOffset>51435</wp:posOffset>
                </wp:positionH>
                <wp:positionV relativeFrom="paragraph">
                  <wp:posOffset>133985</wp:posOffset>
                </wp:positionV>
                <wp:extent cx="1523365" cy="514350"/>
                <wp:effectExtent l="4445" t="4445" r="15240" b="14605"/>
                <wp:wrapNone/>
                <wp:docPr id="940" name="文本框 940"/>
                <wp:cNvGraphicFramePr/>
                <a:graphic xmlns:a="http://schemas.openxmlformats.org/drawingml/2006/main">
                  <a:graphicData uri="http://schemas.microsoft.com/office/word/2010/wordprocessingShape">
                    <wps:wsp>
                      <wps:cNvSpPr txBox="1"/>
                      <wps:spPr>
                        <a:xfrm>
                          <a:off x="0" y="0"/>
                          <a:ext cx="152336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05pt;margin-top:10.55pt;height:40.5pt;width:119.95pt;z-index:251890688;mso-width-relative:page;mso-height-relative:page;" fillcolor="#FFFFFF" filled="t" stroked="t" coordsize="21600,21600" o:gfxdata="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80UhdQAAAAIAQAADwAAAAAAAAABACAAAAAi&#10;AAAAZHJzL2Rvd25yZXYueG1sUEsBAhQAFAAAAAgAh07iQCuN6XgOAgAAOgQAAA4AAAAAAAAAAQAg&#10;AAAAIwEAAGRycy9lMm9Eb2MueG1sUEsFBgAAAAAGAAYAWQEAAKM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3520" behindDoc="0" locked="0" layoutInCell="1" allowOverlap="1">
                <wp:simplePos x="0" y="0"/>
                <wp:positionH relativeFrom="column">
                  <wp:posOffset>441960</wp:posOffset>
                </wp:positionH>
                <wp:positionV relativeFrom="paragraph">
                  <wp:posOffset>327025</wp:posOffset>
                </wp:positionV>
                <wp:extent cx="0" cy="424815"/>
                <wp:effectExtent l="48895" t="0" r="65405" b="13335"/>
                <wp:wrapNone/>
                <wp:docPr id="941" name="直接箭头连接符 94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8pt;margin-top:25.75pt;height:33.45pt;width:0pt;z-index:251883520;mso-width-relative:page;mso-height-relative:page;" filled="f" stroked="t" coordsize="21600,21600" o:gfxdata="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&#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gIGI1gAAAAgBAAAPAAAAAAAAAAEAIAAAACIAAABk&#10;cnMvZG93bnJldi54bWxQSwECFAAUAAAACACHTuJAI2GdxAgCAAD6AwAADgAAAAAAAAABACAAAAAl&#10;AQAAZHJzL2Uyb0RvYy54bWxQSwUGAAAAAAYABgBZAQAAnw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2623185</wp:posOffset>
                </wp:positionH>
                <wp:positionV relativeFrom="paragraph">
                  <wp:posOffset>12700</wp:posOffset>
                </wp:positionV>
                <wp:extent cx="2123440" cy="915035"/>
                <wp:effectExtent l="4445" t="4445" r="5715" b="13970"/>
                <wp:wrapNone/>
                <wp:docPr id="977" name="文本框 977"/>
                <wp:cNvGraphicFramePr/>
                <a:graphic xmlns:a="http://schemas.openxmlformats.org/drawingml/2006/main">
                  <a:graphicData uri="http://schemas.microsoft.com/office/word/2010/wordprocessingShape">
                    <wps:wsp>
                      <wps:cNvSpPr txBox="1"/>
                      <wps:spPr>
                        <a:xfrm>
                          <a:off x="0" y="0"/>
                          <a:ext cx="212344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1"/>
                              </w:numPr>
                              <w:rPr>
                                <w:sz w:val="24"/>
                              </w:rPr>
                            </w:pPr>
                            <w:r>
                              <w:rPr>
                                <w:rFonts w:hint="eastAsia"/>
                                <w:sz w:val="24"/>
                              </w:rPr>
                              <w:t>资料不齐的补齐资料；</w:t>
                            </w:r>
                          </w:p>
                          <w:p>
                            <w:pPr>
                              <w:numPr>
                                <w:ilvl w:val="0"/>
                                <w:numId w:val="11"/>
                              </w:num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06.55pt;margin-top:1pt;height:72.05pt;width:167.2pt;z-index:251891712;mso-width-relative:page;mso-height-relative:page;" fillcolor="#FFFFFF" filled="t" stroked="t" coordsize="21600,21600" o:gfxdata="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Z+NptUAAAAJAQAADwAAAAAAAAABACAAAAAi&#10;AAAAZHJzL2Rvd25yZXYueG1sUEsBAhQAFAAAAAgAh07iQCUrPrMNAgAAOgQAAA4AAAAAAAAAAQAg&#10;AAAAJAEAAGRycy9lMm9Eb2MueG1sUEsFBgAAAAAGAAYAWQEAAKMFAAAAAA==&#10;">
                <v:fill on="t" focussize="0,0"/>
                <v:stroke weight="0.5pt" color="#000000" joinstyle="round"/>
                <v:imagedata o:title=""/>
                <o:lock v:ext="edit" aspectratio="f"/>
                <v:textbox>
                  <w:txbxContent>
                    <w:p>
                      <w:pPr>
                        <w:numPr>
                          <w:ilvl w:val="0"/>
                          <w:numId w:val="11"/>
                        </w:numPr>
                        <w:rPr>
                          <w:sz w:val="24"/>
                        </w:rPr>
                      </w:pPr>
                      <w:r>
                        <w:rPr>
                          <w:rFonts w:hint="eastAsia"/>
                          <w:sz w:val="24"/>
                        </w:rPr>
                        <w:t>资料不齐的补齐资料；</w:t>
                      </w:r>
                    </w:p>
                    <w:p>
                      <w:pPr>
                        <w:numPr>
                          <w:ilvl w:val="0"/>
                          <w:numId w:val="11"/>
                        </w:num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1594485</wp:posOffset>
                </wp:positionH>
                <wp:positionV relativeFrom="paragraph">
                  <wp:posOffset>127000</wp:posOffset>
                </wp:positionV>
                <wp:extent cx="1028700" cy="142875"/>
                <wp:effectExtent l="635" t="4445" r="18415" b="43180"/>
                <wp:wrapNone/>
                <wp:docPr id="1074" name="直接箭头连接符 1074"/>
                <wp:cNvGraphicFramePr/>
                <a:graphic xmlns:a="http://schemas.openxmlformats.org/drawingml/2006/main">
                  <a:graphicData uri="http://schemas.microsoft.com/office/word/2010/wordprocessingShape">
                    <wps:wsp>
                      <wps:cNvCnPr/>
                      <wps:spPr>
                        <a:xfrm>
                          <a:off x="0" y="0"/>
                          <a:ext cx="1028700" cy="1428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5.55pt;margin-top:10pt;height:11.25pt;width:81pt;z-index:251882496;mso-width-relative:page;mso-height-relative:page;" filled="f" stroked="t" coordsize="21600,21600" o:gfxdata="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tBE32AAAAAkBAAAPAAAAAAAAAAEAIAAA&#10;ACIAAABkcnMvZG93bnJldi54bWxQSwECFAAUAAAACACHTuJAGCsHmgwCAAACBAAADgAAAAAAAAAB&#10;ACAAAAAnAQAAZHJzL2Uyb0RvYy54bWxQSwUGAAAAAAYABgBZAQAApQ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4304" behindDoc="0" locked="0" layoutInCell="1" allowOverlap="1">
                <wp:simplePos x="0" y="0"/>
                <wp:positionH relativeFrom="column">
                  <wp:posOffset>118110</wp:posOffset>
                </wp:positionH>
                <wp:positionV relativeFrom="paragraph">
                  <wp:posOffset>23495</wp:posOffset>
                </wp:positionV>
                <wp:extent cx="895350" cy="400685"/>
                <wp:effectExtent l="4445" t="4445" r="14605" b="13970"/>
                <wp:wrapNone/>
                <wp:docPr id="1075" name="文本框 1075"/>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9.3pt;margin-top:1.85pt;height:31.55pt;width:70.5pt;z-index:251874304;mso-width-relative:page;mso-height-relative:page;" fillcolor="#FFFFFF" filled="t" stroked="t" coordsize="21600,21600" o:gfxdata="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XYPWXSAAAABwEAAA8AAAAAAAAAAQAgAAAAIgAAAGRy&#10;cy9kb3ducmV2LnhtbFBLAQIUABQAAAAIAIdO4kCxKppBCwIAADsEAAAOAAAAAAAAAAEAIAAAACEB&#10;AABkcnMvZTJvRG9jLnhtbFBLBQYAAAAABgAGAFkBAACeBQ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1232" behindDoc="1" locked="0" layoutInCell="1" allowOverlap="1">
                <wp:simplePos x="0" y="0"/>
                <wp:positionH relativeFrom="column">
                  <wp:posOffset>470535</wp:posOffset>
                </wp:positionH>
                <wp:positionV relativeFrom="paragraph">
                  <wp:posOffset>79375</wp:posOffset>
                </wp:positionV>
                <wp:extent cx="0" cy="424815"/>
                <wp:effectExtent l="48895" t="0" r="65405" b="13335"/>
                <wp:wrapNone/>
                <wp:docPr id="1076" name="直接箭头连接符 1076"/>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25pt;height:33.45pt;width:0pt;z-index:-251445248;mso-width-relative:page;mso-height-relative:page;" filled="f" stroked="t" coordsize="21600,21600" o:gfxdata="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y2D11QAAAAcBAAAPAAAAAAAAAAEAIAAAACIAAABk&#10;cnMvZG93bnJldi54bWxQSwECFAAUAAAACACHTuJA56RL6QkCAAD8AwAADgAAAAAAAAABACAAAAAk&#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5088" behindDoc="1" locked="0" layoutInCell="1" allowOverlap="1">
                <wp:simplePos x="0" y="0"/>
                <wp:positionH relativeFrom="column">
                  <wp:posOffset>-91440</wp:posOffset>
                </wp:positionH>
                <wp:positionV relativeFrom="paragraph">
                  <wp:posOffset>152400</wp:posOffset>
                </wp:positionV>
                <wp:extent cx="2540635" cy="438150"/>
                <wp:effectExtent l="4445" t="4445" r="7620" b="14605"/>
                <wp:wrapNone/>
                <wp:docPr id="1077" name="文本框 1077"/>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二郎镇农业服务中心初步</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7.2pt;margin-top:12pt;height:34.5pt;width:200.05pt;z-index:-251451392;mso-width-relative:page;mso-height-relative:page;" fillcolor="#FFFFFF" filled="t" stroked="t" coordsize="21600,21600" o:gfxdata="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1Q4otcAAAAJAQAADwAAAAAAAAAB&#10;ACAAAAAiAAAAZHJzL2Rvd25yZXYueG1sUEsBAhQAFAAAAAgAh07iQDGE/xcRAgAAPAQAAA4AAAAA&#10;AAAAAQAgAAAAJgEAAGRycy9lMm9Eb2MueG1sUEsFBgAAAAAGAAYAWQEAAKkFA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二郎镇农业服务中心初步</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4064" behindDoc="1" locked="0" layoutInCell="1" allowOverlap="1">
                <wp:simplePos x="0" y="0"/>
                <wp:positionH relativeFrom="column">
                  <wp:posOffset>3118485</wp:posOffset>
                </wp:positionH>
                <wp:positionV relativeFrom="paragraph">
                  <wp:posOffset>21590</wp:posOffset>
                </wp:positionV>
                <wp:extent cx="2513965" cy="505460"/>
                <wp:effectExtent l="4445" t="4445" r="15240" b="23495"/>
                <wp:wrapNone/>
                <wp:docPr id="1078" name="文本框 1078"/>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5.55pt;margin-top:1.7pt;height:39.8pt;width:197.95pt;z-index:-251452416;mso-width-relative:page;mso-height-relative:page;" fillcolor="#FFFFFF" filled="t" stroked="t" coordsize="21600,21600" o:gfxdata="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kyie9UAAAAIAQAADwAAAAAAAAABACAA&#10;AAAiAAAAZHJzL2Rvd25yZXYueG1sUEsBAhQAFAAAAAgAh07iQJZroJAQAgAAPA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1872256" behindDoc="1" locked="0" layoutInCell="1" allowOverlap="1">
                <wp:simplePos x="0" y="0"/>
                <wp:positionH relativeFrom="column">
                  <wp:posOffset>2470785</wp:posOffset>
                </wp:positionH>
                <wp:positionV relativeFrom="paragraph">
                  <wp:posOffset>19685</wp:posOffset>
                </wp:positionV>
                <wp:extent cx="1295400" cy="1083945"/>
                <wp:effectExtent l="0" t="4445" r="0" b="54610"/>
                <wp:wrapNone/>
                <wp:docPr id="1079" name="肘形连接符 1079"/>
                <wp:cNvGraphicFramePr/>
                <a:graphic xmlns:a="http://schemas.openxmlformats.org/drawingml/2006/main">
                  <a:graphicData uri="http://schemas.microsoft.com/office/word/2010/wordprocessingShape">
                    <wps:wsp>
                      <wps:cNvCnPr/>
                      <wps:spPr>
                        <a:xfrm>
                          <a:off x="0" y="0"/>
                          <a:ext cx="1295400" cy="1083945"/>
                        </a:xfrm>
                        <a:prstGeom prst="bentConnector3">
                          <a:avLst>
                            <a:gd name="adj1" fmla="val 5005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94.55pt;margin-top:1.55pt;height:85.35pt;width:102pt;z-index:-251444224;mso-width-relative:page;mso-height-relative:page;" filled="f" stroked="t" coordsize="21600,21600" o:gfxdata="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Kdu6zX&#10;AAAACQEAAA8AAAAAAAAAAQAgAAAAIgAAAGRycy9kb3ducmV2LnhtbFBLAQIUABQAAAAIAIdO4kDP&#10;YS7RIQIAACYEAAAOAAAAAAAAAAEAIAAAACYBAABkcnMvZTJvRG9jLnhtbFBLBQYAAAAABgAGAFkB&#10;AAC5BQAAAAA=&#10;" adj="10811">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66112" behindDoc="1" locked="0" layoutInCell="1" allowOverlap="1">
                <wp:simplePos x="0" y="0"/>
                <wp:positionH relativeFrom="column">
                  <wp:posOffset>470535</wp:posOffset>
                </wp:positionH>
                <wp:positionV relativeFrom="paragraph">
                  <wp:posOffset>263525</wp:posOffset>
                </wp:positionV>
                <wp:extent cx="0" cy="424815"/>
                <wp:effectExtent l="48895" t="0" r="65405" b="13335"/>
                <wp:wrapNone/>
                <wp:docPr id="1080" name="直接箭头连接符 108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20.75pt;height:33.45pt;width:0pt;z-index:-251450368;mso-width-relative:page;mso-height-relative:page;" filled="f" stroked="t" coordsize="21600,21600" o:gfxdata="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wpc3WAAAACAEAAA8AAAAAAAAAAQAgAAAAIgAAAGRy&#10;cy9kb3ducmV2LnhtbFBLAQIUABQAAAAIAIdO4kBWj+U1BwIAAPw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0208" behindDoc="0" locked="0" layoutInCell="1" allowOverlap="1">
                <wp:simplePos x="0" y="0"/>
                <wp:positionH relativeFrom="column">
                  <wp:posOffset>175260</wp:posOffset>
                </wp:positionH>
                <wp:positionV relativeFrom="paragraph">
                  <wp:posOffset>342265</wp:posOffset>
                </wp:positionV>
                <wp:extent cx="2304415" cy="457200"/>
                <wp:effectExtent l="4445" t="5080" r="15240" b="13970"/>
                <wp:wrapNone/>
                <wp:docPr id="1081" name="文本框 1081"/>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26.95pt;height:36pt;width:181.45pt;z-index:251870208;mso-width-relative:page;mso-height-relative:page;" fillcolor="#FFFFFF" filled="t" stroked="t" coordsize="21600,21600" o:gfxdata="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Syql1gAAAAkBAAAPAAAAAAAAAAEAIAAA&#10;ACIAAABkcnMvZG93bnJldi54bWxQSwECFAAUAAAACACHTuJADiI6Cg4CAAA8BAAADgAAAAAAAAAB&#10;ACAAAAAl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5328" behindDoc="0" locked="0" layoutInCell="1" allowOverlap="1">
                <wp:simplePos x="0" y="0"/>
                <wp:positionH relativeFrom="column">
                  <wp:posOffset>3756660</wp:posOffset>
                </wp:positionH>
                <wp:positionV relativeFrom="paragraph">
                  <wp:posOffset>19050</wp:posOffset>
                </wp:positionV>
                <wp:extent cx="1933575" cy="734695"/>
                <wp:effectExtent l="4445" t="4445" r="5080" b="22860"/>
                <wp:wrapNone/>
                <wp:docPr id="1082" name="文本框 1082"/>
                <wp:cNvGraphicFramePr/>
                <a:graphic xmlns:a="http://schemas.openxmlformats.org/drawingml/2006/main">
                  <a:graphicData uri="http://schemas.microsoft.com/office/word/2010/wordprocessingShape">
                    <wps:wsp>
                      <wps:cNvSpPr txBox="1"/>
                      <wps:spPr>
                        <a:xfrm>
                          <a:off x="0" y="0"/>
                          <a:ext cx="1933575" cy="734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95.8pt;margin-top:1.5pt;height:57.85pt;width:152.25pt;z-index:251875328;mso-width-relative:page;mso-height-relative:page;" fillcolor="#FFFFFF" filled="t" stroked="t" coordsize="21600,21600" o:gfxdata="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AZ2G1gAAAAkBAAAPAAAAAAAAAAEAIAAA&#10;ACIAAABkcnMvZG93bnJldi54bWxQSwECFAAUAAAACACHTuJAz6ZDpQ4CAAA8BAAADgAAAAAAAAAB&#10;ACAAAAAlAQAAZHJzL2Uyb0RvYy54bWxQSwUGAAAAAAYABgBZAQAApQUAAAAA&#10;">
                <v:fill on="t" focussize="0,0"/>
                <v:stroke weight="0.5pt" color="#000000" joinstyle="round"/>
                <v:imagedata o:title=""/>
                <o:lock v:ext="edit" aspectratio="f"/>
                <v:textbox>
                  <w:txbxContent>
                    <w:p>
                      <w:p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867136" behindDoc="1" locked="0" layoutInCell="1" allowOverlap="1">
                <wp:simplePos x="0" y="0"/>
                <wp:positionH relativeFrom="column">
                  <wp:posOffset>2480310</wp:posOffset>
                </wp:positionH>
                <wp:positionV relativeFrom="paragraph">
                  <wp:posOffset>228600</wp:posOffset>
                </wp:positionV>
                <wp:extent cx="609600" cy="3810"/>
                <wp:effectExtent l="0" t="45720" r="0" b="64770"/>
                <wp:wrapNone/>
                <wp:docPr id="1083" name="直接箭头连接符 108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5.3pt;margin-top:18pt;height:0.3pt;width:48pt;z-index:-251449344;mso-width-relative:page;mso-height-relative:page;" filled="f" stroked="t" coordsize="21600,21600" o:gfxdata="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9peLXAAAACQEAAA8AAAAAAAAAAQAgAAAA&#10;IgAAAGRycy9kb3ducmV2LnhtbFBLAQIUABQAAAAIAIdO4kBNeN8cDAIAAP8DAAAOAAAAAAAAAAEA&#10;IAAAACY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2016" behindDoc="1" locked="0" layoutInCell="1" allowOverlap="1">
                <wp:simplePos x="0" y="0"/>
                <wp:positionH relativeFrom="column">
                  <wp:posOffset>946785</wp:posOffset>
                </wp:positionH>
                <wp:positionV relativeFrom="paragraph">
                  <wp:posOffset>101600</wp:posOffset>
                </wp:positionV>
                <wp:extent cx="0" cy="424815"/>
                <wp:effectExtent l="48895" t="0" r="65405" b="13335"/>
                <wp:wrapNone/>
                <wp:docPr id="1084" name="直接箭头连接符 1084"/>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8pt;height:33.45pt;width:0pt;z-index:-251454464;mso-width-relative:page;mso-height-relative:page;" filled="f" stroked="t" coordsize="21600,21600" o:gfxdata="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8YTNtcAAAAJAQAADwAAAAAAAAABACAAAAAiAAAA&#10;ZHJzL2Rvd25yZXYueG1sUEsBAhQAFAAAAAgAh07iQAzyJscIAgAA/A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0448" behindDoc="0" locked="0" layoutInCell="1" allowOverlap="1">
                <wp:simplePos x="0" y="0"/>
                <wp:positionH relativeFrom="column">
                  <wp:posOffset>518160</wp:posOffset>
                </wp:positionH>
                <wp:positionV relativeFrom="paragraph">
                  <wp:posOffset>176530</wp:posOffset>
                </wp:positionV>
                <wp:extent cx="1457960" cy="381000"/>
                <wp:effectExtent l="4445" t="4445" r="23495" b="14605"/>
                <wp:wrapNone/>
                <wp:docPr id="1085" name="文本框 108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0.8pt;margin-top:13.9pt;height:30pt;width:114.8pt;z-index:251880448;mso-width-relative:page;mso-height-relative:page;" fillcolor="#FFFFFF" filled="t" stroked="t" coordsize="21600,21600" o:gfxdata="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i63O1AAAAAgBAAAPAAAAAAAAAAEAIAAA&#10;ACIAAABkcnMvZG93bnJldi54bWxQSwECFAAUAAAACACHTuJAbLHW0hACAAA8BAAADgAAAAAAAAAB&#10;ACAAAAAj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3280" behindDoc="0" locked="0" layoutInCell="1" allowOverlap="1">
                <wp:simplePos x="0" y="0"/>
                <wp:positionH relativeFrom="column">
                  <wp:posOffset>1070610</wp:posOffset>
                </wp:positionH>
                <wp:positionV relativeFrom="paragraph">
                  <wp:posOffset>-117475</wp:posOffset>
                </wp:positionV>
                <wp:extent cx="38100" cy="691515"/>
                <wp:effectExtent l="15875" t="0" r="60325" b="13335"/>
                <wp:wrapNone/>
                <wp:docPr id="1086" name="直接箭头连接符 1086"/>
                <wp:cNvGraphicFramePr/>
                <a:graphic xmlns:a="http://schemas.openxmlformats.org/drawingml/2006/main">
                  <a:graphicData uri="http://schemas.microsoft.com/office/word/2010/wordprocessingShape">
                    <wps:wsp>
                      <wps:cNvCnPr/>
                      <wps:spPr>
                        <a:xfrm>
                          <a:off x="0" y="0"/>
                          <a:ext cx="38100" cy="69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4.3pt;margin-top:-9.25pt;height:54.45pt;width:3pt;z-index:251873280;mso-width-relative:page;mso-height-relative:page;" filled="f" stroked="t" coordsize="21600,21600" o:gfxdata="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r4erYAAAACgEAAA8AAAAAAAAAAQAgAAAA&#10;IgAAAGRycy9kb3ducmV2LnhtbFBLAQIUABQAAAAIAIdO4kDQj8z4CwIAAAAEAAAOAAAAAAAAAAEA&#10;IAAAACc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3040" behindDoc="1" locked="0" layoutInCell="1" allowOverlap="1">
                <wp:simplePos x="0" y="0"/>
                <wp:positionH relativeFrom="column">
                  <wp:posOffset>765810</wp:posOffset>
                </wp:positionH>
                <wp:positionV relativeFrom="paragraph">
                  <wp:posOffset>193675</wp:posOffset>
                </wp:positionV>
                <wp:extent cx="1590675" cy="457835"/>
                <wp:effectExtent l="4445" t="5080" r="5080" b="13335"/>
                <wp:wrapNone/>
                <wp:docPr id="1087" name="文本框 1087"/>
                <wp:cNvGraphicFramePr/>
                <a:graphic xmlns:a="http://schemas.openxmlformats.org/drawingml/2006/main">
                  <a:graphicData uri="http://schemas.microsoft.com/office/word/2010/wordprocessingShape">
                    <wps:wsp>
                      <wps:cNvSpPr txBox="1"/>
                      <wps:spPr>
                        <a:xfrm>
                          <a:off x="0" y="0"/>
                          <a:ext cx="159067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制作许可决定书</w:t>
                            </w:r>
                          </w:p>
                        </w:txbxContent>
                      </wps:txbx>
                      <wps:bodyPr upright="1"/>
                    </wps:wsp>
                  </a:graphicData>
                </a:graphic>
              </wp:anchor>
            </w:drawing>
          </mc:Choice>
          <mc:Fallback>
            <w:pict>
              <v:shape id="_x0000_s1026" o:spid="_x0000_s1026" o:spt="202" type="#_x0000_t202" style="position:absolute;left:0pt;margin-left:60.3pt;margin-top:15.25pt;height:36.05pt;width:125.25pt;z-index:-251453440;mso-width-relative:page;mso-height-relative:page;" fillcolor="#FFFFFF" filled="t" stroked="t" coordsize="21600,21600" o:gfxdata="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Z6gLVAAAACgEAAA8AAAAAAAAAAQAgAAAA&#10;IgAAAGRycy9kb3ducmV2LnhtbFBLAQIUABQAAAAIAIdO4kCdv1I7DgIAADw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rPr>
                        <w:t>制作许可决定书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1472" behindDoc="0" locked="0" layoutInCell="1" allowOverlap="1">
                <wp:simplePos x="0" y="0"/>
                <wp:positionH relativeFrom="column">
                  <wp:posOffset>2080260</wp:posOffset>
                </wp:positionH>
                <wp:positionV relativeFrom="paragraph">
                  <wp:posOffset>304800</wp:posOffset>
                </wp:positionV>
                <wp:extent cx="304800" cy="542925"/>
                <wp:effectExtent l="4445" t="2540" r="14605" b="6985"/>
                <wp:wrapNone/>
                <wp:docPr id="1088" name="直接箭头连接符 1088"/>
                <wp:cNvGraphicFramePr/>
                <a:graphic xmlns:a="http://schemas.openxmlformats.org/drawingml/2006/main">
                  <a:graphicData uri="http://schemas.microsoft.com/office/word/2010/wordprocessingShape">
                    <wps:wsp>
                      <wps:cNvCnPr/>
                      <wps:spPr>
                        <a:xfrm>
                          <a:off x="0" y="0"/>
                          <a:ext cx="304800" cy="542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3.8pt;margin-top:24pt;height:42.75pt;width:24pt;z-index:251881472;mso-width-relative:page;mso-height-relative:page;" filled="f" stroked="t" coordsize="21600,21600" o:gfxdata="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OE6w2gAAAAoBAAAPAAAAAAAAAAEA&#10;IAAAACIAAABkcnMvZG93bnJldi54bWxQSwECFAAUAAAACACHTuJAvqL6pA0CAAABBAAADgAAAAAA&#10;AAABACAAAAApAQAAZHJzL2Uyb0RvYy54bWxQSwUGAAAAAAYABgBZAQAAq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9424" behindDoc="0" locked="0" layoutInCell="1" allowOverlap="1">
                <wp:simplePos x="0" y="0"/>
                <wp:positionH relativeFrom="column">
                  <wp:posOffset>2403475</wp:posOffset>
                </wp:positionH>
                <wp:positionV relativeFrom="paragraph">
                  <wp:posOffset>263525</wp:posOffset>
                </wp:positionV>
                <wp:extent cx="1762125" cy="457835"/>
                <wp:effectExtent l="4445" t="4445" r="5080" b="13970"/>
                <wp:wrapNone/>
                <wp:docPr id="1089" name="文本框 1089"/>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189.25pt;margin-top:20.75pt;height:36.05pt;width:138.75pt;z-index:251879424;mso-width-relative:page;mso-height-relative:page;" fillcolor="#FFFFFF" filled="t" stroked="t" coordsize="21600,21600" o:gfxdata="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RpHi1gAAAAoBAAAPAAAAAAAAAAEAIAAA&#10;ACIAAABkcnMvZG93bnJldi54bWxQSwECFAAUAAAACACHTuJA2YYbaw4CAAA8BAAADgAAAAAAAAAB&#10;ACAAAAAl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sz w:val="32"/>
        </w:rPr>
      </w:pPr>
    </w:p>
    <w:p>
      <w:pPr>
        <w:pStyle w:val="5"/>
        <w:spacing w:before="70"/>
        <w:ind w:firstLine="480" w:firstLineChars="200"/>
        <w:rPr>
          <w:sz w:val="24"/>
          <w:szCs w:val="32"/>
        </w:rPr>
      </w:pPr>
    </w:p>
    <w:p>
      <w:pPr>
        <w:rPr>
          <w:rFonts w:hint="eastAsia" w:ascii="宋体" w:hAnsi="宋体" w:cs="宋体"/>
          <w:b/>
          <w:bCs/>
          <w:sz w:val="30"/>
          <w:szCs w:val="30"/>
          <w:lang w:eastAsia="zh-CN"/>
        </w:rPr>
      </w:pPr>
      <w:r>
        <w:rPr>
          <w:rFonts w:hint="eastAsia" w:ascii="宋体" w:hAnsi="宋体" w:cs="宋体"/>
          <w:b/>
          <w:bCs/>
          <w:sz w:val="30"/>
          <w:szCs w:val="30"/>
          <w:lang w:eastAsia="zh-CN"/>
        </w:rPr>
        <w:br w:type="page"/>
      </w:r>
    </w:p>
    <w:p>
      <w:pPr>
        <w:spacing w:line="560" w:lineRule="exact"/>
        <w:jc w:val="center"/>
        <w:rPr>
          <w:rFonts w:hint="eastAsia" w:ascii="宋体" w:hAnsi="宋体" w:eastAsia="宋体" w:cs="宋体"/>
          <w:b/>
          <w:bCs/>
          <w:sz w:val="30"/>
          <w:szCs w:val="30"/>
          <w:highlight w:val="none"/>
          <w:lang w:eastAsia="zh-CN"/>
        </w:rPr>
      </w:pPr>
      <w:r>
        <w:rPr>
          <w:rFonts w:hint="eastAsia" w:ascii="宋体" w:hAnsi="宋体" w:cs="宋体"/>
          <w:b/>
          <w:bCs/>
          <w:sz w:val="30"/>
          <w:szCs w:val="30"/>
          <w:highlight w:val="none"/>
          <w:lang w:val="en-US" w:eastAsia="zh-CN"/>
        </w:rPr>
        <w:t>29.</w:t>
      </w:r>
      <w:r>
        <w:rPr>
          <w:rFonts w:hint="eastAsia" w:ascii="宋体" w:hAnsi="宋体" w:cs="宋体"/>
          <w:b/>
          <w:bCs/>
          <w:sz w:val="30"/>
          <w:szCs w:val="30"/>
          <w:highlight w:val="none"/>
        </w:rPr>
        <w:t>换发、补发农村土地承包经营权证的审核</w:t>
      </w:r>
      <w:r>
        <w:rPr>
          <w:rFonts w:hint="eastAsia" w:ascii="宋体" w:hAnsi="宋体" w:cs="宋体"/>
          <w:b/>
          <w:bCs/>
          <w:sz w:val="30"/>
          <w:szCs w:val="30"/>
          <w:highlight w:val="none"/>
          <w:lang w:eastAsia="zh-CN"/>
        </w:rPr>
        <w:t>流程图</w:t>
      </w:r>
    </w:p>
    <w:p>
      <w:pPr>
        <w:spacing w:line="560" w:lineRule="exact"/>
        <w:rPr>
          <w:rFonts w:ascii="宋体" w:cs="宋体"/>
          <w:sz w:val="32"/>
          <w:szCs w:val="32"/>
        </w:rPr>
      </w:pPr>
      <w:r>
        <mc:AlternateContent>
          <mc:Choice Requires="wps">
            <w:drawing>
              <wp:anchor distT="0" distB="0" distL="114300" distR="114300" simplePos="0" relativeHeight="251887616" behindDoc="1" locked="0" layoutInCell="1" allowOverlap="1">
                <wp:simplePos x="0" y="0"/>
                <wp:positionH relativeFrom="column">
                  <wp:posOffset>3061335</wp:posOffset>
                </wp:positionH>
                <wp:positionV relativeFrom="paragraph">
                  <wp:posOffset>237490</wp:posOffset>
                </wp:positionV>
                <wp:extent cx="2475865" cy="1210310"/>
                <wp:effectExtent l="4445" t="4445" r="15240" b="23495"/>
                <wp:wrapNone/>
                <wp:docPr id="1090" name="文本框 1090"/>
                <wp:cNvGraphicFramePr/>
                <a:graphic xmlns:a="http://schemas.openxmlformats.org/drawingml/2006/main">
                  <a:graphicData uri="http://schemas.microsoft.com/office/word/2010/wordprocessingShape">
                    <wps:wsp>
                      <wps:cNvSpPr txBox="1"/>
                      <wps:spPr>
                        <a:xfrm>
                          <a:off x="0" y="0"/>
                          <a:ext cx="2475865" cy="1210310"/>
                        </a:xfrm>
                        <a:prstGeom prst="rect">
                          <a:avLst/>
                        </a:prstGeom>
                        <a:noFill/>
                        <a:ln w="6350" cap="flat" cmpd="sng">
                          <a:solidFill>
                            <a:srgbClr val="000000"/>
                          </a:solidFill>
                          <a:prstDash val="solid"/>
                          <a:round/>
                          <a:headEnd type="none" w="med" len="med"/>
                          <a:tailEnd type="none" w="med" len="med"/>
                        </a:ln>
                      </wps:spPr>
                      <wps:txbx>
                        <w:txbxContent>
                          <w:p>
                            <w:r>
                              <w:t>1</w:t>
                            </w:r>
                            <w:r>
                              <w:rPr>
                                <w:rFonts w:hint="eastAsia"/>
                              </w:rPr>
                              <w:t>、申请书及身份证明；</w:t>
                            </w:r>
                          </w:p>
                          <w:p>
                            <w:r>
                              <w:t>2</w:t>
                            </w:r>
                            <w:r>
                              <w:rPr>
                                <w:rFonts w:hint="eastAsia"/>
                              </w:rPr>
                              <w:t>、原土地承包权证，遗失者需提供县级以上报刊登载申明登明</w:t>
                            </w:r>
                          </w:p>
                        </w:txbxContent>
                      </wps:txbx>
                      <wps:bodyPr upright="1"/>
                    </wps:wsp>
                  </a:graphicData>
                </a:graphic>
              </wp:anchor>
            </w:drawing>
          </mc:Choice>
          <mc:Fallback>
            <w:pict>
              <v:shape id="_x0000_s1026" o:spid="_x0000_s1026" o:spt="202" type="#_x0000_t202" style="position:absolute;left:0pt;margin-left:241.05pt;margin-top:18.7pt;height:95.3pt;width:194.95pt;z-index:-251428864;mso-width-relative:page;mso-height-relative:page;" filled="f" stroked="t" coordsize="21600,21600" o:gfxdata="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pIxZ2gAAAAoBAAAPAAAAAAAAAAEAIAAA&#10;ACIAAABkcnMvZG93bnJldi54bWxQSwECFAAUAAAACACHTuJAJSYWLAoCAAAUBAAADgAAAAAAAAAB&#10;ACAAAAApAQAAZHJzL2Uyb0RvYy54bWxQSwUGAAAAAAYABgBZAQAApQUAAAAA&#10;">
                <v:fill on="f" focussize="0,0"/>
                <v:stroke weight="0.5pt" color="#000000" joinstyle="round"/>
                <v:imagedata o:title=""/>
                <o:lock v:ext="edit" aspectratio="f"/>
                <v:textbox>
                  <w:txbxContent>
                    <w:p>
                      <w:r>
                        <w:t>1</w:t>
                      </w:r>
                      <w:r>
                        <w:rPr>
                          <w:rFonts w:hint="eastAsia"/>
                        </w:rPr>
                        <w:t>、申请书及身份证明；</w:t>
                      </w:r>
                    </w:p>
                    <w:p>
                      <w:r>
                        <w:t>2</w:t>
                      </w:r>
                      <w:r>
                        <w:rPr>
                          <w:rFonts w:hint="eastAsia"/>
                        </w:rPr>
                        <w:t>、原土地承包权证，遗失者需提供县级以上报刊登载申明登明</w:t>
                      </w:r>
                    </w:p>
                  </w:txbxContent>
                </v:textbox>
              </v:shape>
            </w:pict>
          </mc:Fallback>
        </mc:AlternateContent>
      </w:r>
    </w:p>
    <w:p>
      <w:pPr>
        <w:spacing w:line="560" w:lineRule="exact"/>
        <w:rPr>
          <w:rFonts w:ascii="宋体" w:cs="宋体"/>
          <w:color w:val="00B0F0"/>
          <w:sz w:val="32"/>
          <w:szCs w:val="32"/>
        </w:rPr>
      </w:pPr>
      <w:r>
        <w:rPr>
          <w:color w:val="auto"/>
        </w:rPr>
        <mc:AlternateContent>
          <mc:Choice Requires="wps">
            <w:drawing>
              <wp:anchor distT="0" distB="0" distL="114300" distR="114300" simplePos="0" relativeHeight="251899904" behindDoc="0"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091" name="直接箭头连接符 1091"/>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1899904;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G2iu1AAAAAgBAAAPAAAAAAAAAAEAIAAAACIAAABkcnMv&#10;ZG93bnJldi54bWxQSwECFAAUAAAACACHTuJAixD7MAcCAAD9AwAADgAAAAAAAAABACAAAAAjAQAA&#10;ZHJzL2Uyb0RvYy54bWxQSwUGAAAAAAYABgBZAQAAnAU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1889664" behindDoc="1" locked="0" layoutInCell="1" allowOverlap="1">
                <wp:simplePos x="0" y="0"/>
                <wp:positionH relativeFrom="column">
                  <wp:posOffset>461010</wp:posOffset>
                </wp:positionH>
                <wp:positionV relativeFrom="paragraph">
                  <wp:posOffset>196850</wp:posOffset>
                </wp:positionV>
                <wp:extent cx="2657475" cy="9525"/>
                <wp:effectExtent l="0" t="50165" r="9525" b="54610"/>
                <wp:wrapNone/>
                <wp:docPr id="1092" name="直接箭头连接符 109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5.5pt;height:0.75pt;width:209.25pt;z-index:-251426816;mso-width-relative:page;mso-height-relative:page;" filled="f" stroked="t" coordsize="21600,21600" o:gfxdata="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0/Ks9kAAAAIAQAADwAA&#10;AAAAAAABACAAAAAiAAAAZHJzL2Rvd25yZXYueG1sUEsBAhQAFAAAAAgAh07iQCCH2IYVAgAACwQA&#10;AA4AAAAAAAAAAQAgAAAAKAEAAGRycy9lMm9Eb2MueG1sUEsFBgAAAAAGAAYAWQEAAK8FAAAAAA==&#10;">
                <v:fill on="f" focussize="0,0"/>
                <v:stroke weight="1pt" color="#000000" joinstyle="miter" endarrow="open"/>
                <v:imagedata o:title=""/>
                <o:lock v:ext="edit" aspectratio="f"/>
              </v:shape>
            </w:pict>
          </mc:Fallback>
        </mc:AlternateContent>
      </w:r>
      <w:r>
        <w:rPr>
          <w:rFonts w:hint="eastAsia" w:ascii="宋体" w:hAnsi="宋体" w:cs="宋体"/>
          <w:color w:val="auto"/>
          <w:sz w:val="32"/>
          <w:szCs w:val="32"/>
        </w:rPr>
        <w:t>申请</w: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92736" behindDoc="0" locked="0" layoutInCell="1" allowOverlap="1">
                <wp:simplePos x="0" y="0"/>
                <wp:positionH relativeFrom="column">
                  <wp:posOffset>-53340</wp:posOffset>
                </wp:positionH>
                <wp:positionV relativeFrom="paragraph">
                  <wp:posOffset>353060</wp:posOffset>
                </wp:positionV>
                <wp:extent cx="2580005" cy="514350"/>
                <wp:effectExtent l="4445" t="4445" r="6350" b="14605"/>
                <wp:wrapNone/>
                <wp:docPr id="1093" name="文本框 1093"/>
                <wp:cNvGraphicFramePr/>
                <a:graphic xmlns:a="http://schemas.openxmlformats.org/drawingml/2006/main">
                  <a:graphicData uri="http://schemas.microsoft.com/office/word/2010/wordprocessingShape">
                    <wps:wsp>
                      <wps:cNvSpPr txBox="1"/>
                      <wps:spPr>
                        <a:xfrm>
                          <a:off x="0" y="0"/>
                          <a:ext cx="258000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2pt;margin-top:27.8pt;height:40.5pt;width:203.15pt;z-index:251892736;mso-width-relative:page;mso-height-relative:page;" fillcolor="#FFFFFF" filled="t" stroked="t" coordsize="21600,21600" o:gfxdata="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SHM11wAAAAkBAAAPAAAAAAAAAAEA&#10;IAAAACIAAABkcnMvZG93bnJldi54bWxQSwECFAAUAAAACACHTuJA5ldvcRACAAA8BAAADgAAAAAA&#10;AAABACAAAAAmAQAAZHJzL2Uyb0RvYy54bWxQSwUGAAAAAAYABgBZAQAAqAU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88640" behindDoc="1" locked="0" layoutInCell="1" allowOverlap="1">
                <wp:simplePos x="0" y="0"/>
                <wp:positionH relativeFrom="column">
                  <wp:posOffset>299085</wp:posOffset>
                </wp:positionH>
                <wp:positionV relativeFrom="paragraph">
                  <wp:posOffset>193675</wp:posOffset>
                </wp:positionV>
                <wp:extent cx="0" cy="709295"/>
                <wp:effectExtent l="50800" t="0" r="63500" b="14605"/>
                <wp:wrapNone/>
                <wp:docPr id="1094" name="直接箭头连接符 109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55pt;margin-top:15.25pt;height:55.85pt;width:0pt;z-index:-251427840;mso-width-relative:page;mso-height-relative:page;" filled="f" stroked="t" coordsize="21600,21600" o:gfxdata="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WjBh9QAAAAIAQAADwAAAAAAAAABACAAAAAiAAAAZHJz&#10;L2Rvd25yZXYueG1sUEsBAhQAFAAAAAgAh07iQEm3AAIIAgAA/QMAAA4AAAAAAAAAAQAgAAAAIwEA&#10;AGRycy9lMm9Eb2MueG1sUEsFBgAAAAAGAAYAWQEAAJ0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01952" behindDoc="0" locked="0" layoutInCell="1" allowOverlap="1">
                <wp:simplePos x="0" y="0"/>
                <wp:positionH relativeFrom="column">
                  <wp:posOffset>175260</wp:posOffset>
                </wp:positionH>
                <wp:positionV relativeFrom="paragraph">
                  <wp:posOffset>189865</wp:posOffset>
                </wp:positionV>
                <wp:extent cx="2304415" cy="457200"/>
                <wp:effectExtent l="4445" t="5080" r="15240" b="13970"/>
                <wp:wrapNone/>
                <wp:docPr id="1095" name="文本框 1095"/>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lang w:eastAsia="zh-CN"/>
                              </w:rPr>
                              <w:t>镇农业</w:t>
                            </w:r>
                            <w:r>
                              <w:rPr>
                                <w:rFonts w:hint="eastAsia"/>
                                <w:lang w:val="en-US" w:eastAsia="zh-CN"/>
                              </w:rPr>
                              <w:t>农村</w:t>
                            </w:r>
                            <w:r>
                              <w:rPr>
                                <w:rFonts w:hint="eastAsia"/>
                                <w:lang w:eastAsia="zh-CN"/>
                              </w:rPr>
                              <w:t>服务中心</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14.95pt;height:36pt;width:181.45pt;z-index:251901952;mso-width-relative:page;mso-height-relative:page;" fillcolor="#FFFFFF" filled="t" stroked="t" coordsize="21600,21600" o:gfxdata="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ZLMStUAAAAJAQAADwAAAAAAAAABACAAAAAi&#10;AAAAZHJzL2Rvd25yZXYueG1sUEsBAhQAFAAAAAgAh07iQFJInBYNAgAAPA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lang w:eastAsia="zh-CN"/>
                        </w:rPr>
                        <w:t>镇农业</w:t>
                      </w:r>
                      <w:r>
                        <w:rPr>
                          <w:rFonts w:hint="eastAsia"/>
                          <w:lang w:val="en-US" w:eastAsia="zh-CN"/>
                        </w:rPr>
                        <w:t>农村</w:t>
                      </w:r>
                      <w:r>
                        <w:rPr>
                          <w:rFonts w:hint="eastAsia"/>
                          <w:lang w:eastAsia="zh-CN"/>
                        </w:rPr>
                        <w:t>服务中心</w:t>
                      </w:r>
                      <w:r>
                        <w:rPr>
                          <w:rFonts w:hint="eastAsia"/>
                          <w:sz w:val="28"/>
                          <w:szCs w:val="28"/>
                        </w:rPr>
                        <w:t>审查、核实</w:t>
                      </w:r>
                    </w:p>
                  </w:txbxContent>
                </v:textbox>
              </v:shape>
            </w:pict>
          </mc:Fallback>
        </mc:AlternateContent>
      </w:r>
      <w:r>
        <w:rPr>
          <w:color w:val="auto"/>
        </w:rPr>
        <mc:AlternateContent>
          <mc:Choice Requires="wps">
            <w:drawing>
              <wp:anchor distT="0" distB="0" distL="114300" distR="114300" simplePos="0" relativeHeight="251893760" behindDoc="0" locked="0" layoutInCell="1" allowOverlap="1">
                <wp:simplePos x="0" y="0"/>
                <wp:positionH relativeFrom="column">
                  <wp:posOffset>3185160</wp:posOffset>
                </wp:positionH>
                <wp:positionV relativeFrom="paragraph">
                  <wp:posOffset>199390</wp:posOffset>
                </wp:positionV>
                <wp:extent cx="2513965" cy="505460"/>
                <wp:effectExtent l="4445" t="4445" r="15240" b="23495"/>
                <wp:wrapNone/>
                <wp:docPr id="1096" name="文本框 109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0.8pt;margin-top:15.7pt;height:39.8pt;width:197.95pt;z-index:251893760;mso-width-relative:page;mso-height-relative:page;" fillcolor="#FFFFFF" filled="t" stroked="t" coordsize="21600,21600" o:gfxdata="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QdUu9cAAAAKAQAADwAAAAAAAAAB&#10;ACAAAAAiAAAAZHJzL2Rvd25yZXYueG1sUEsBAhQAFAAAAAgAh07iQP+Pj80RAgAAPAQAAA4AAAAA&#10;AAAAAQAgAAAAJgEAAGRycy9lMm9Eb2MueG1sUEsFBgAAAAAGAAYAWQEAAKk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00928" behindDoc="0" locked="0" layoutInCell="1" allowOverlap="1">
                <wp:simplePos x="0" y="0"/>
                <wp:positionH relativeFrom="column">
                  <wp:posOffset>1137285</wp:posOffset>
                </wp:positionH>
                <wp:positionV relativeFrom="paragraph">
                  <wp:posOffset>269875</wp:posOffset>
                </wp:positionV>
                <wp:extent cx="0" cy="709295"/>
                <wp:effectExtent l="50800" t="0" r="63500" b="14605"/>
                <wp:wrapNone/>
                <wp:docPr id="1097" name="直接箭头连接符 1097"/>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9.55pt;margin-top:21.25pt;height:55.85pt;width:0pt;z-index:251900928;mso-width-relative:page;mso-height-relative:page;" filled="f" stroked="t" coordsize="21600,21600" o:gfxdata="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2UOPWAAAACgEAAA8AAAAAAAAAAQAgAAAAIgAAAGRy&#10;cy9kb3ducmV2LnhtbFBLAQIUABQAAAAIAIdO4kD31akTBwIAAP0DAAAOAAAAAAAAAAEAIAAAACUB&#10;AABkcnMvZTJvRG9jLnhtbFBLBQYAAAAABgAGAFkBAACeBQ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1896832" behindDoc="0" locked="0" layoutInCell="1" allowOverlap="1">
                <wp:simplePos x="0" y="0"/>
                <wp:positionH relativeFrom="column">
                  <wp:posOffset>2537460</wp:posOffset>
                </wp:positionH>
                <wp:positionV relativeFrom="paragraph">
                  <wp:posOffset>79375</wp:posOffset>
                </wp:positionV>
                <wp:extent cx="647700" cy="635"/>
                <wp:effectExtent l="0" t="50165" r="0" b="63500"/>
                <wp:wrapNone/>
                <wp:docPr id="1098" name="直接箭头连接符 1098"/>
                <wp:cNvGraphicFramePr/>
                <a:graphic xmlns:a="http://schemas.openxmlformats.org/drawingml/2006/main">
                  <a:graphicData uri="http://schemas.microsoft.com/office/word/2010/wordprocessingShape">
                    <wps:wsp>
                      <wps:cNvCnPr/>
                      <wps:spPr>
                        <a:xfrm>
                          <a:off x="0" y="0"/>
                          <a:ext cx="6477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8pt;margin-top:6.25pt;height:0.05pt;width:51pt;z-index:251896832;mso-width-relative:page;mso-height-relative:page;" filled="f" stroked="t" coordsize="21600,21600" o:gfxdata="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&#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aYL1tYAAAAJAQAADwAAAAAAAAABACAAAAAiAAAA&#10;ZHJzL2Rvd25yZXYueG1sUEsBAhQAFAAAAAgAh07iQEosz9sJAgAA/wMAAA4AAAAAAAAAAQAgAAAA&#10;JQEAAGRycy9lMm9Eb2MueG1sUEsFBgAAAAAGAAYAWQEAAKA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68160" behindDoc="1" locked="0" layoutInCell="1" allowOverlap="1">
                <wp:simplePos x="0" y="0"/>
                <wp:positionH relativeFrom="column">
                  <wp:posOffset>613410</wp:posOffset>
                </wp:positionH>
                <wp:positionV relativeFrom="paragraph">
                  <wp:posOffset>243205</wp:posOffset>
                </wp:positionV>
                <wp:extent cx="1457960" cy="381000"/>
                <wp:effectExtent l="4445" t="4445" r="23495" b="14605"/>
                <wp:wrapNone/>
                <wp:docPr id="1099" name="文本框 10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8.3pt;margin-top:19.15pt;height:30pt;width:114.8pt;z-index:-251448320;mso-width-relative:page;mso-height-relative:page;" fillcolor="#FFFFFF" filled="t" stroked="t" coordsize="21600,21600" o:gfxdata="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saL9NQAAAAIAQAADwAAAAAAAAABACAA&#10;AAAiAAAAZHJzL2Rvd25yZXYueG1sUEsBAhQAFAAAAAgAh07iQCI708sRAgAAPAQAAA4AAAAAAAAA&#10;AQAgAAAAIw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05024" behindDoc="0" locked="0" layoutInCell="1" allowOverlap="1">
                <wp:simplePos x="0" y="0"/>
                <wp:positionH relativeFrom="column">
                  <wp:posOffset>1184910</wp:posOffset>
                </wp:positionH>
                <wp:positionV relativeFrom="paragraph">
                  <wp:posOffset>307975</wp:posOffset>
                </wp:positionV>
                <wp:extent cx="0" cy="709295"/>
                <wp:effectExtent l="50800" t="0" r="63500" b="14605"/>
                <wp:wrapNone/>
                <wp:docPr id="1100" name="直接箭头连接符 11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3pt;margin-top:24.25pt;height:55.85pt;width:0pt;z-index:251905024;mso-width-relative:page;mso-height-relative:page;" filled="f" stroked="t" coordsize="21600,21600" o:gfxdata="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MNJ81QAAAAoBAAAPAAAAAAAAAAEAIAAAACIAAABkcnMv&#10;ZG93bnJldi54bWxQSwECFAAUAAAACACHTuJAGMWdBwYCAAD9AwAADgAAAAAAAAABACAAAAAk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69184" behindDoc="1" locked="0" layoutInCell="1" allowOverlap="1">
                <wp:simplePos x="0" y="0"/>
                <wp:positionH relativeFrom="column">
                  <wp:posOffset>794385</wp:posOffset>
                </wp:positionH>
                <wp:positionV relativeFrom="paragraph">
                  <wp:posOffset>1905</wp:posOffset>
                </wp:positionV>
                <wp:extent cx="1066165" cy="419735"/>
                <wp:effectExtent l="4445" t="5080" r="15240" b="13335"/>
                <wp:wrapNone/>
                <wp:docPr id="1101" name="文本框 1101"/>
                <wp:cNvGraphicFramePr/>
                <a:graphic xmlns:a="http://schemas.openxmlformats.org/drawingml/2006/main">
                  <a:graphicData uri="http://schemas.microsoft.com/office/word/2010/wordprocessingShape">
                    <wps:wsp>
                      <wps:cNvSpPr txBox="1"/>
                      <wps:spPr>
                        <a:xfrm>
                          <a:off x="0" y="0"/>
                          <a:ext cx="1066165" cy="4197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补证、换证</w:t>
                            </w:r>
                          </w:p>
                        </w:txbxContent>
                      </wps:txbx>
                      <wps:bodyPr upright="1"/>
                    </wps:wsp>
                  </a:graphicData>
                </a:graphic>
              </wp:anchor>
            </w:drawing>
          </mc:Choice>
          <mc:Fallback>
            <w:pict>
              <v:shape id="_x0000_s1026" o:spid="_x0000_s1026" o:spt="202" type="#_x0000_t202" style="position:absolute;left:0pt;margin-left:62.55pt;margin-top:0.15pt;height:33.05pt;width:83.95pt;z-index:-251447296;mso-width-relative:page;mso-height-relative:page;" fillcolor="#FFFFFF" filled="t" stroked="t" coordsize="21600,21600" o:gfxdata="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Kvqr1AAAAAcBAAAPAAAAAAAAAAEAIAAAACIA&#10;AABkcnMvZG93bnJldi54bWxQSwECFAAUAAAACACHTuJAGNxlPA0CAAA8BAAADgAAAAAAAAABACAA&#10;AAAjAQAAZHJzL2Uyb0RvYy54bWxQSwUGAAAAAAYABgBZAQAAogUAAAAA&#10;">
                <v:fill on="t" focussize="0,0"/>
                <v:stroke weight="0.5pt" color="#000000" joinstyle="round"/>
                <v:imagedata o:title=""/>
                <o:lock v:ext="edit" aspectratio="f"/>
                <v:textbox>
                  <w:txbxContent>
                    <w:p>
                      <w:pPr>
                        <w:rPr>
                          <w:sz w:val="28"/>
                          <w:szCs w:val="28"/>
                        </w:rPr>
                      </w:pPr>
                      <w:r>
                        <w:rPr>
                          <w:rFonts w:hint="eastAsia"/>
                          <w:sz w:val="28"/>
                          <w:szCs w:val="28"/>
                        </w:rPr>
                        <w:t>补证、换证</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02976" behindDoc="0" locked="0" layoutInCell="1" allowOverlap="1">
                <wp:simplePos x="0" y="0"/>
                <wp:positionH relativeFrom="column">
                  <wp:posOffset>1308735</wp:posOffset>
                </wp:positionH>
                <wp:positionV relativeFrom="paragraph">
                  <wp:posOffset>95250</wp:posOffset>
                </wp:positionV>
                <wp:extent cx="0" cy="564515"/>
                <wp:effectExtent l="50800" t="0" r="63500" b="6985"/>
                <wp:wrapNone/>
                <wp:docPr id="1102" name="直接箭头连接符 1102"/>
                <wp:cNvGraphicFramePr/>
                <a:graphic xmlns:a="http://schemas.openxmlformats.org/drawingml/2006/main">
                  <a:graphicData uri="http://schemas.microsoft.com/office/word/2010/wordprocessingShape">
                    <wps:wsp>
                      <wps:cNvCnPr/>
                      <wps:spPr>
                        <a:xfrm>
                          <a:off x="0" y="0"/>
                          <a:ext cx="0" cy="5645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05pt;margin-top:7.5pt;height:44.45pt;width:0pt;z-index:251902976;mso-width-relative:page;mso-height-relative:page;" filled="f" stroked="t" coordsize="21600,21600" o:gfxdata="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YOOfVAAAACgEAAA8AAAAAAAAAAQAgAAAAIgAAAGRy&#10;cy9kb3ducmV2LnhtbFBLAQIUABQAAAAIAIdO4kBDOla7CAIAAP0DAAAOAAAAAAAAAAEAIAAAACQB&#10;AABkcnMvZTJvRG9jLnhtbFBLBQYAAAAABgAGAFkBAACe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06048" behindDoc="0" locked="0" layoutInCell="1" allowOverlap="1">
                <wp:simplePos x="0" y="0"/>
                <wp:positionH relativeFrom="column">
                  <wp:posOffset>499110</wp:posOffset>
                </wp:positionH>
                <wp:positionV relativeFrom="paragraph">
                  <wp:posOffset>288925</wp:posOffset>
                </wp:positionV>
                <wp:extent cx="1762125" cy="400685"/>
                <wp:effectExtent l="4445" t="4445" r="5080" b="13970"/>
                <wp:wrapNone/>
                <wp:docPr id="1103" name="文本框 1103"/>
                <wp:cNvGraphicFramePr/>
                <a:graphic xmlns:a="http://schemas.openxmlformats.org/drawingml/2006/main">
                  <a:graphicData uri="http://schemas.microsoft.com/office/word/2010/wordprocessingShape">
                    <wps:wsp>
                      <wps:cNvSpPr txBox="1"/>
                      <wps:spPr>
                        <a:xfrm>
                          <a:off x="0" y="0"/>
                          <a:ext cx="1762125" cy="400685"/>
                        </a:xfrm>
                        <a:prstGeom prst="rect">
                          <a:avLst/>
                        </a:prstGeom>
                        <a:no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39.3pt;margin-top:22.75pt;height:31.55pt;width:138.75pt;z-index:251906048;mso-width-relative:page;mso-height-relative:page;" filled="f" stroked="t" coordsize="21600,21600" o:gfxdata="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Ri5V9gAAAAJAQAADwAAAAAAAAABACAAAAAiAAAA&#10;ZHJzL2Rvd25yZXYueG1sUEsBAhQAFAAAAAgAh07iQBTsfe4HAgAAEwQAAA4AAAAAAAAAAQAgAAAA&#10;JwEAAGRycy9lMm9Eb2MueG1sUEsFBgAAAAAGAAYAWQEAAKAFAAAAAA==&#10;">
                <v:fill on="f"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rPr>
          <w:rFonts w:hint="eastAsia" w:ascii="宋体" w:hAnsi="宋体" w:cs="宋体"/>
          <w:b/>
          <w:bCs/>
          <w:sz w:val="30"/>
          <w:szCs w:val="30"/>
        </w:rPr>
      </w:pPr>
      <w:r>
        <w:rPr>
          <w:rFonts w:hint="eastAsia" w:ascii="宋体" w:hAnsi="宋体" w:cs="宋体"/>
          <w:b/>
          <w:bCs/>
          <w:sz w:val="30"/>
          <w:szCs w:val="30"/>
        </w:rPr>
        <w:br w:type="page"/>
      </w:r>
    </w:p>
    <w:p>
      <w:pPr>
        <w:spacing w:line="560" w:lineRule="exact"/>
        <w:jc w:val="left"/>
        <w:rPr>
          <w:rFonts w:hint="eastAsia" w:ascii="宋体" w:eastAsia="宋体" w:cs="宋体"/>
          <w:sz w:val="32"/>
          <w:szCs w:val="32"/>
          <w:highlight w:val="none"/>
          <w:lang w:eastAsia="zh-CN"/>
        </w:rPr>
      </w:pPr>
      <w:r>
        <w:rPr>
          <w:rFonts w:hint="eastAsia" w:ascii="宋体" w:hAnsi="宋体" w:cs="宋体"/>
          <w:b/>
          <w:bCs/>
          <w:sz w:val="30"/>
          <w:szCs w:val="30"/>
          <w:highlight w:val="none"/>
          <w:lang w:val="en-US" w:eastAsia="zh-CN"/>
        </w:rPr>
        <w:t>30.</w:t>
      </w:r>
      <w:r>
        <w:rPr>
          <w:rFonts w:hint="eastAsia" w:ascii="宋体" w:hAnsi="宋体" w:cs="宋体"/>
          <w:b/>
          <w:bCs/>
          <w:sz w:val="30"/>
          <w:szCs w:val="30"/>
          <w:highlight w:val="none"/>
        </w:rPr>
        <w:t>土地承包经营权流转合同备案</w:t>
      </w:r>
      <w:r>
        <w:rPr>
          <w:rFonts w:hint="eastAsia" w:ascii="宋体" w:hAnsi="宋体" w:cs="宋体"/>
          <w:b/>
          <w:bCs/>
          <w:sz w:val="30"/>
          <w:szCs w:val="30"/>
          <w:highlight w:val="none"/>
          <w:lang w:eastAsia="zh-CN"/>
        </w:rPr>
        <w:t>流程图</w:t>
      </w:r>
    </w:p>
    <w:p>
      <w:pPr>
        <w:rPr>
          <w:rFonts w:hint="eastAsia"/>
          <w:sz w:val="32"/>
          <w:szCs w:val="32"/>
        </w:rPr>
      </w:pPr>
    </w:p>
    <w:p>
      <w:pPr>
        <w:rPr>
          <w:sz w:val="32"/>
          <w:szCs w:val="32"/>
        </w:rPr>
      </w:pPr>
      <w:r>
        <mc:AlternateContent>
          <mc:Choice Requires="wps">
            <w:drawing>
              <wp:anchor distT="0" distB="0" distL="114300" distR="114300" simplePos="0" relativeHeight="251914240" behindDoc="0" locked="0" layoutInCell="1" allowOverlap="1">
                <wp:simplePos x="0" y="0"/>
                <wp:positionH relativeFrom="column">
                  <wp:posOffset>461010</wp:posOffset>
                </wp:positionH>
                <wp:positionV relativeFrom="paragraph">
                  <wp:posOffset>225425</wp:posOffset>
                </wp:positionV>
                <wp:extent cx="2657475" cy="9525"/>
                <wp:effectExtent l="0" t="48895" r="9525" b="55880"/>
                <wp:wrapNone/>
                <wp:docPr id="1104" name="直接箭头连接符 1104"/>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7.75pt;height:0.75pt;width:209.25pt;z-index:251914240;mso-width-relative:page;mso-height-relative:page;" filled="f" stroked="t" coordsize="21600,21600" o:gfxdata="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cEeR2AAAAAgBAAAPAAAA&#10;AAAAAAEAIAAAACIAAABkcnMvZG93bnJldi54bWxQSwECFAAUAAAACACHTuJAgei2uRUCAAAKBAAA&#10;DgAAAAAAAAABACAAAAAnAQAAZHJzL2Uyb0RvYy54bWxQSwUGAAAAAAYABgBZAQAArg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85568" behindDoc="1"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1430912;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xtortQAAAAIAQAADwAAAAAAAAABACAAAAAiAAAAZHJz&#10;L2Rvd25yZXYueG1sUEsBAhQAFAAAAAgAh07iQNpiZjUIAgAA/QMAAA4AAAAAAAAAAQAgAAAAIwEA&#10;AGRycy9lMm9Eb2MueG1sUEsFBgAAAAAGAAYAWQEAAJ0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wps:txbx>
                      <wps:bodyPr upright="1"/>
                    </wps:wsp>
                  </a:graphicData>
                </a:graphic>
              </wp:anchor>
            </w:drawing>
          </mc:Choice>
          <mc:Fallback>
            <w:pict>
              <v:shape id="_x0000_s1026" o:spid="_x0000_s1026" o:spt="202" type="#_x0000_t202" style="position:absolute;left:0pt;margin-left:246.3pt;margin-top:3.45pt;height:66.05pt;width:170.95pt;z-index:251910144;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eGzEdYAAAAJAQAADwAAAAAAAAABACAAAAAi&#10;AAAAZHJzL2Rvd25yZXYueG1sUEsBAhQAFAAAAAgAh07iQGEBMIAMAgAAPAQAAA4AAAAAAAAAAQAg&#10;AAAAJQEAAGRycy9lMm9Eb2MueG1sUEsFBgAAAAAGAAYAWQEAAKMFA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v:textbox>
              </v:shape>
            </w:pict>
          </mc:Fallback>
        </mc:AlternateContent>
      </w:r>
      <w:r>
        <w:rPr>
          <w:rFonts w:hint="eastAsia"/>
          <w:sz w:val="32"/>
          <w:szCs w:val="32"/>
        </w:rPr>
        <w:t>申请</w:t>
      </w:r>
    </w:p>
    <w:p>
      <w:pPr>
        <w:spacing w:line="560" w:lineRule="exact"/>
        <w:rPr>
          <w:rFonts w:ascii="宋体" w:cs="宋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5808" behindDoc="1" locked="0" layoutInCell="1" allowOverlap="1">
                <wp:simplePos x="0" y="0"/>
                <wp:positionH relativeFrom="column">
                  <wp:posOffset>1794510</wp:posOffset>
                </wp:positionH>
                <wp:positionV relativeFrom="paragraph">
                  <wp:posOffset>233680</wp:posOffset>
                </wp:positionV>
                <wp:extent cx="990600" cy="24130"/>
                <wp:effectExtent l="0" t="48260" r="0" b="41910"/>
                <wp:wrapNone/>
                <wp:docPr id="1107" name="直接箭头连接符 1107"/>
                <wp:cNvGraphicFramePr/>
                <a:graphic xmlns:a="http://schemas.openxmlformats.org/drawingml/2006/main">
                  <a:graphicData uri="http://schemas.microsoft.com/office/word/2010/wordprocessingShape">
                    <wps:wsp>
                      <wps:cNvCnPr/>
                      <wps:spPr>
                        <a:xfrm flipV="1">
                          <a:off x="0" y="0"/>
                          <a:ext cx="990600" cy="2413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41.3pt;margin-top:18.4pt;height:1.9pt;width:78pt;z-index:-251420672;mso-width-relative:page;mso-height-relative:page;" filled="f" stroked="t" coordsize="21600,21600" o:gfxdata="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5B9M7aAAAACQEAAA8A&#10;AAAAAAAAAQAgAAAAIgAAAGRycy9kb3ducmV2LnhtbFBLAQIUABQAAAAIAIdO4kCCEkDrFQIAAAsE&#10;AAAOAAAAAAAAAAEAIAAAACkBAABkcnMvZTJvRG9jLnhtbFBLBQYAAAAABgAGAFkBAACw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2785110</wp:posOffset>
                </wp:positionH>
                <wp:positionV relativeFrom="paragraph">
                  <wp:posOffset>45085</wp:posOffset>
                </wp:positionV>
                <wp:extent cx="2503805" cy="621030"/>
                <wp:effectExtent l="4445" t="4445" r="6350" b="22225"/>
                <wp:wrapNone/>
                <wp:docPr id="1108" name="文本框 1108"/>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4"/>
                                <w:szCs w:val="24"/>
                              </w:rPr>
                            </w:pPr>
                            <w:r>
                              <w:rPr>
                                <w:rFonts w:hint="eastAsia"/>
                                <w:sz w:val="24"/>
                                <w:szCs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19.3pt;margin-top:3.55pt;height:48.9pt;width:197.15pt;z-index:251915264;mso-width-relative:page;mso-height-relative:page;" fillcolor="#FFFFFF" filled="t" stroked="t" coordsize="21600,21600" o:gfxdata="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GEDv7XAAAACQEAAA8AAAAAAAAAAQAg&#10;AAAAIgAAAGRycy9kb3ducmV2LnhtbFBLAQIUABQAAAAIAIdO4kCa29ukDwIAADwEAAAOAAAAAAAA&#10;AAEAIAAAACYBAABkcnMvZTJvRG9jLnhtbFBLBQYAAAAABgAGAFkBAACnBQAAAAA=&#10;">
                <v:fill on="t" focussize="0,0"/>
                <v:stroke weight="0.5pt" color="#000000" joinstyle="round"/>
                <v:imagedata o:title=""/>
                <o:lock v:ext="edit" aspectratio="f"/>
                <v:textbox>
                  <w:txbxContent>
                    <w:p>
                      <w:pPr>
                        <w:spacing w:line="240" w:lineRule="atLeast"/>
                        <w:rPr>
                          <w:sz w:val="24"/>
                          <w:szCs w:val="24"/>
                        </w:rPr>
                      </w:pPr>
                      <w:r>
                        <w:rPr>
                          <w:rFonts w:hint="eastAsia"/>
                          <w:sz w:val="24"/>
                          <w:szCs w:val="24"/>
                        </w:rPr>
                        <w:t>对不符合法律法规及政策规定的告知原由并退回</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column">
                  <wp:posOffset>-100965</wp:posOffset>
                </wp:positionH>
                <wp:positionV relativeFrom="paragraph">
                  <wp:posOffset>13335</wp:posOffset>
                </wp:positionV>
                <wp:extent cx="1865630" cy="457200"/>
                <wp:effectExtent l="4445" t="5080" r="15875" b="13970"/>
                <wp:wrapNone/>
                <wp:docPr id="1109" name="文本框 1109"/>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7.95pt;margin-top:1.05pt;height:36pt;width:146.9pt;z-index:-251429888;mso-width-relative:page;mso-height-relative:page;" fillcolor="#FFFFFF" filled="t" stroked="t" coordsize="21600,21600" o:gfxdata="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QbLb1QAAAAgBAAAPAAAAAAAAAAEAIAAAACIA&#10;AABkcnMvZG93bnJldi54bWxQSwECFAAUAAAACACHTuJANHQ1SgwCAAA8BAAADgAAAAAAAAABACAA&#10;AAAkAQAAZHJzL2Uyb0RvYy54bWxQSwUGAAAAAAYABgBZAQAAogUAAAAA&#10;">
                <v:fill on="t" focussize="0,0"/>
                <v:stroke weight="0.5pt" color="#000000" joinstyle="round"/>
                <v:imagedata o:title=""/>
                <o:lock v:ext="edit" aspectratio="f"/>
                <v:textbox>
                  <w:txbxContent>
                    <w:p>
                      <w:pPr>
                        <w:jc w:val="center"/>
                        <w:rPr>
                          <w:sz w:val="28"/>
                          <w:szCs w:val="28"/>
                        </w:rPr>
                      </w:pPr>
                      <w:r>
                        <w:rPr>
                          <w:rFonts w:hint="eastAsia"/>
                          <w:sz w:val="28"/>
                          <w:szCs w:val="28"/>
                        </w:rPr>
                        <w:t>所在村民委员会初审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07072" behindDoc="1" locked="0" layoutInCell="1" allowOverlap="1">
                <wp:simplePos x="0" y="0"/>
                <wp:positionH relativeFrom="column">
                  <wp:posOffset>527685</wp:posOffset>
                </wp:positionH>
                <wp:positionV relativeFrom="paragraph">
                  <wp:posOffset>211455</wp:posOffset>
                </wp:positionV>
                <wp:extent cx="0" cy="709295"/>
                <wp:effectExtent l="50800" t="0" r="63500" b="14605"/>
                <wp:wrapNone/>
                <wp:docPr id="1110" name="直接箭头连接符 111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41.55pt;margin-top:16.65pt;height:55.85pt;width:0pt;z-index:-251409408;mso-width-relative:page;mso-height-relative:page;" filled="f" stroked="t" coordsize="21600,21600" o:gfxdata="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4zmQ1AAAAAgBAAAPAAAAAAAAAAEAIAAAACIAAABkcnMv&#10;ZG93bnJldi54bWxQSwECFAAUAAAACACHTuJAv9clHAcCAAD9AwAADgAAAAAAAAABACAAAAAj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09120" behindDoc="1" locked="0" layoutInCell="1" allowOverlap="1">
                <wp:simplePos x="0" y="0"/>
                <wp:positionH relativeFrom="column">
                  <wp:posOffset>118110</wp:posOffset>
                </wp:positionH>
                <wp:positionV relativeFrom="paragraph">
                  <wp:posOffset>227330</wp:posOffset>
                </wp:positionV>
                <wp:extent cx="2540635" cy="438150"/>
                <wp:effectExtent l="4445" t="4445" r="7620" b="14605"/>
                <wp:wrapNone/>
                <wp:docPr id="1111" name="文本框 1111"/>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28"/>
                                <w:szCs w:val="28"/>
                                <w:lang w:eastAsia="zh-CN"/>
                              </w:rPr>
                            </w:pPr>
                            <w:r>
                              <w:rPr>
                                <w:rFonts w:hint="eastAsia"/>
                                <w:sz w:val="28"/>
                                <w:szCs w:val="28"/>
                                <w:lang w:eastAsia="zh-CN"/>
                              </w:rPr>
                              <w:t>二郎镇农业服务中心核查</w:t>
                            </w:r>
                          </w:p>
                        </w:txbxContent>
                      </wps:txbx>
                      <wps:bodyPr upright="1"/>
                    </wps:wsp>
                  </a:graphicData>
                </a:graphic>
              </wp:anchor>
            </w:drawing>
          </mc:Choice>
          <mc:Fallback>
            <w:pict>
              <v:shape id="_x0000_s1026" o:spid="_x0000_s1026" o:spt="202" type="#_x0000_t202" style="position:absolute;left:0pt;margin-left:9.3pt;margin-top:17.9pt;height:34.5pt;width:200.05pt;z-index:-251407360;mso-width-relative:page;mso-height-relative:page;" fillcolor="#FFFFFF" filled="t" stroked="t" coordsize="21600,21600" o:gfxdata="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a1J+1QAAAAkBAAAPAAAAAAAAAAEAIAAA&#10;ACIAAABkcnMvZG93bnJldi54bWxQSwECFAAUAAAACACHTuJAA4DQpw8CAAA8BAAADgAAAAAAAAAB&#10;ACAAAAAkAQAAZHJzL2Uyb0RvYy54bWxQSwUGAAAAAAYABgBZAQAApQUAAAAA&#10;">
                <v:fill on="t" focussize="0,0"/>
                <v:stroke weight="0.5pt" color="#000000" joinstyle="round"/>
                <v:imagedata o:title=""/>
                <o:lock v:ext="edit" aspectratio="f"/>
                <v:textbox>
                  <w:txbxContent>
                    <w:p>
                      <w:pPr>
                        <w:jc w:val="center"/>
                        <w:rPr>
                          <w:rFonts w:hint="eastAsia" w:eastAsia="宋体"/>
                          <w:sz w:val="28"/>
                          <w:szCs w:val="28"/>
                          <w:lang w:eastAsia="zh-CN"/>
                        </w:rPr>
                      </w:pPr>
                      <w:r>
                        <w:rPr>
                          <w:rFonts w:hint="eastAsia"/>
                          <w:sz w:val="28"/>
                          <w:szCs w:val="28"/>
                          <w:lang w:eastAsia="zh-CN"/>
                        </w:rPr>
                        <w:t>二郎镇农业服务中心核查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4784" behindDoc="1" locked="0" layoutInCell="1" allowOverlap="1">
                <wp:simplePos x="0" y="0"/>
                <wp:positionH relativeFrom="column">
                  <wp:posOffset>2670810</wp:posOffset>
                </wp:positionH>
                <wp:positionV relativeFrom="paragraph">
                  <wp:posOffset>178435</wp:posOffset>
                </wp:positionV>
                <wp:extent cx="533400" cy="635"/>
                <wp:effectExtent l="0" t="50165" r="0" b="63500"/>
                <wp:wrapNone/>
                <wp:docPr id="1112" name="直接箭头连接符 1112"/>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10.3pt;margin-top:14.05pt;height:0.05pt;width:42pt;z-index:-251421696;mso-width-relative:page;mso-height-relative:page;" filled="f" stroked="t" coordsize="21600,21600" o:gfxdata="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&#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G4f1dUAAAAJAQAADwAAAAAAAAABACAAAAAiAAAA&#10;ZHJzL2Rvd25yZXYueG1sUEsBAhQAFAAAAAgAh07iQFfOfREKAgAA/wMAAA4AAAAAAAAAAQAgAAAA&#10;JAEAAGRycy9lMm9Eb2MueG1sUEsFBgAAAAAGAAYAWQEAAKA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3204210</wp:posOffset>
                </wp:positionH>
                <wp:positionV relativeFrom="paragraph">
                  <wp:posOffset>9525</wp:posOffset>
                </wp:positionV>
                <wp:extent cx="2513965" cy="505460"/>
                <wp:effectExtent l="4445" t="4445" r="15240" b="23495"/>
                <wp:wrapNone/>
                <wp:docPr id="1113" name="文本框 1113"/>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2.3pt;margin-top:0.75pt;height:39.8pt;width:197.95pt;z-index:251911168;mso-width-relative:page;mso-height-relative:page;" fillcolor="#FFFFFF" filled="t" stroked="t" coordsize="21600,21600" o:gfxdata="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x4s/NUAAAAIAQAADwAAAAAAAAABACAA&#10;AAAiAAAAZHJzL2Rvd25yZXYueG1sUEsBAhQAFAAAAAgAh07iQC1ClVEQAgAAPA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1022985</wp:posOffset>
                </wp:positionH>
                <wp:positionV relativeFrom="paragraph">
                  <wp:posOffset>316230</wp:posOffset>
                </wp:positionV>
                <wp:extent cx="0" cy="709295"/>
                <wp:effectExtent l="50800" t="0" r="63500" b="14605"/>
                <wp:wrapNone/>
                <wp:docPr id="1114" name="直接箭头连接符 111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0.55pt;margin-top:24.9pt;height:55.85pt;width:0pt;z-index:251919360;mso-width-relative:page;mso-height-relative:page;" filled="f" stroked="t" coordsize="21600,21600" o:gfxdata="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EQdgtQAAAAKAQAADwAAAAAAAAABACAAAAAiAAAAZHJz&#10;L2Rvd25yZXYueG1sUEsBAhQAFAAAAAgAh07iQCisaZcIAgAA/QMAAA4AAAAAAAAAAQAgAAAAIwEA&#10;AGRycy9lMm9Eb2MueG1sUEsFBgAAAAAGAAYAWQEAAJ0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7856" behindDoc="1" locked="0" layoutInCell="1" allowOverlap="1">
                <wp:simplePos x="0" y="0"/>
                <wp:positionH relativeFrom="column">
                  <wp:posOffset>480060</wp:posOffset>
                </wp:positionH>
                <wp:positionV relativeFrom="paragraph">
                  <wp:posOffset>288925</wp:posOffset>
                </wp:positionV>
                <wp:extent cx="1905000" cy="457200"/>
                <wp:effectExtent l="4445" t="4445" r="14605" b="14605"/>
                <wp:wrapNone/>
                <wp:docPr id="1115" name="文本框 1115"/>
                <wp:cNvGraphicFramePr/>
                <a:graphic xmlns:a="http://schemas.openxmlformats.org/drawingml/2006/main">
                  <a:graphicData uri="http://schemas.microsoft.com/office/word/2010/wordprocessingShape">
                    <wps:wsp>
                      <wps:cNvSpPr txBox="1"/>
                      <wps:spPr>
                        <a:xfrm>
                          <a:off x="0" y="0"/>
                          <a:ext cx="190500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镇土地管理部门核查</w:t>
                            </w:r>
                          </w:p>
                        </w:txbxContent>
                      </wps:txbx>
                      <wps:bodyPr upright="1"/>
                    </wps:wsp>
                  </a:graphicData>
                </a:graphic>
              </wp:anchor>
            </w:drawing>
          </mc:Choice>
          <mc:Fallback>
            <w:pict>
              <v:shape id="_x0000_s1026" o:spid="_x0000_s1026" o:spt="202" type="#_x0000_t202" style="position:absolute;left:0pt;margin-left:37.8pt;margin-top:22.75pt;height:36pt;width:150pt;z-index:-251418624;mso-width-relative:page;mso-height-relative:page;" fillcolor="#FFFFFF" filled="t" stroked="t" coordsize="21600,21600" o:gfxdata="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egY/zVAAAACQEAAA8AAAAAAAAAAQAgAAAA&#10;IgAAAGRycy9kb3ducmV2LnhtbFBLAQIUABQAAAAIAIdO4kDQazCWDgIAADwEAAAOAAAAAAAAAAEA&#10;IAAAACQBAABkcnMvZTJvRG9jLnhtbFBLBQYAAAAABgAGAFkBAACkBQAAAAA=&#10;">
                <v:fill on="t" focussize="0,0"/>
                <v:stroke weight="0.5pt" color="#000000" joinstyle="round"/>
                <v:imagedata o:title=""/>
                <o:lock v:ext="edit" aspectratio="f"/>
                <v:textbox>
                  <w:txbxContent>
                    <w:p>
                      <w:pPr>
                        <w:rPr>
                          <w:sz w:val="28"/>
                          <w:szCs w:val="28"/>
                        </w:rPr>
                      </w:pPr>
                      <w:r>
                        <w:rPr>
                          <w:rFonts w:hint="eastAsia"/>
                          <w:sz w:val="28"/>
                          <w:szCs w:val="28"/>
                        </w:rPr>
                        <w:t>镇土地管理部门核查</w:t>
                      </w:r>
                    </w:p>
                  </w:txbxContent>
                </v:textbox>
              </v:shape>
            </w:pict>
          </mc:Fallback>
        </mc:AlternateContent>
      </w:r>
    </w:p>
    <w:p>
      <w:pPr>
        <w:spacing w:line="560" w:lineRule="exact"/>
        <w:rPr>
          <w:rFonts w:ascii="方正仿宋简体" w:hAnsi="方正仿宋简体" w:eastAsia="方正仿宋简体" w:cs="方正仿宋简体"/>
          <w:sz w:val="28"/>
          <w:szCs w:val="28"/>
        </w:rPr>
      </w:pPr>
      <w:r>
        <mc:AlternateContent>
          <mc:Choice Requires="wps">
            <w:drawing>
              <wp:anchor distT="0" distB="0" distL="114300" distR="114300" simplePos="0" relativeHeight="251898880" behindDoc="1" locked="0" layoutInCell="1" allowOverlap="1">
                <wp:simplePos x="0" y="0"/>
                <wp:positionH relativeFrom="column">
                  <wp:posOffset>2975610</wp:posOffset>
                </wp:positionH>
                <wp:positionV relativeFrom="paragraph">
                  <wp:posOffset>3616960</wp:posOffset>
                </wp:positionV>
                <wp:extent cx="533400" cy="635"/>
                <wp:effectExtent l="0" t="50165" r="0" b="63500"/>
                <wp:wrapNone/>
                <wp:docPr id="1116" name="直接箭头连接符 1116"/>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4.3pt;margin-top:284.8pt;height:0.05pt;width:42pt;z-index:-251417600;mso-width-relative:page;mso-height-relative:page;" filled="f" stroked="t" coordsize="21600,21600" o:gfxdata="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j3lh1wAAAAsBAAAPAAAAAAAAAAEAIAAAACIA&#10;AABkcnMvZG93bnJldi54bWxQSwECFAAUAAAACACHTuJAcvGq6AoCAAD/AwAADgAAAAAAAAABACAA&#10;AAAmAQAAZHJzL2Uyb0RvYy54bWxQSwUGAAAAAAYABgBZAQAAogU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8336" behindDoc="0" locked="0" layoutInCell="1" allowOverlap="1">
                <wp:simplePos x="0" y="0"/>
                <wp:positionH relativeFrom="column">
                  <wp:posOffset>1670685</wp:posOffset>
                </wp:positionH>
                <wp:positionV relativeFrom="paragraph">
                  <wp:posOffset>3406140</wp:posOffset>
                </wp:positionV>
                <wp:extent cx="1296035" cy="381000"/>
                <wp:effectExtent l="4445" t="4445" r="13970" b="14605"/>
                <wp:wrapNone/>
                <wp:docPr id="1117" name="文本框 1117"/>
                <wp:cNvGraphicFramePr/>
                <a:graphic xmlns:a="http://schemas.openxmlformats.org/drawingml/2006/main">
                  <a:graphicData uri="http://schemas.microsoft.com/office/word/2010/wordprocessingShape">
                    <wps:wsp>
                      <wps:cNvSpPr txBox="1"/>
                      <wps:spPr>
                        <a:xfrm>
                          <a:off x="0" y="0"/>
                          <a:ext cx="1296035"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制作许可文书</w:t>
                            </w:r>
                          </w:p>
                        </w:txbxContent>
                      </wps:txbx>
                      <wps:bodyPr upright="1"/>
                    </wps:wsp>
                  </a:graphicData>
                </a:graphic>
              </wp:anchor>
            </w:drawing>
          </mc:Choice>
          <mc:Fallback>
            <w:pict>
              <v:shape id="_x0000_s1026" o:spid="_x0000_s1026" o:spt="202" type="#_x0000_t202" style="position:absolute;left:0pt;margin-left:131.55pt;margin-top:268.2pt;height:30pt;width:102.05pt;z-index:251918336;mso-width-relative:page;mso-height-relative:page;" fillcolor="#FFFFFF" filled="t" stroked="t" coordsize="21600,21600" o:gfxdata="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5vuHrXAAAACwEAAA8AAAAAAAAA&#10;AQAgAAAAIgAAAGRycy9kb3ducmV2LnhtbFBLAQIUABQAAAAIAIdO4kBnUJgAEgIAADwEAAAOAAAA&#10;AAAAAAEAIAAAACYBAABkcnMvZTJvRG9jLnhtbFBLBQYAAAAABgAGAFkBAACqBQAAAAA=&#10;">
                <v:fill on="t" focussize="0,0"/>
                <v:stroke weight="0.5pt" color="#000000" joinstyle="round"/>
                <v:imagedata o:title=""/>
                <o:lock v:ext="edit" aspectratio="f"/>
                <v:textbox>
                  <w:txbxContent>
                    <w:p>
                      <w:pPr>
                        <w:rPr>
                          <w:sz w:val="28"/>
                          <w:szCs w:val="28"/>
                        </w:rPr>
                      </w:pPr>
                      <w:r>
                        <w:rPr>
                          <w:rFonts w:hint="eastAsia"/>
                          <w:sz w:val="28"/>
                          <w:szCs w:val="28"/>
                        </w:rPr>
                        <w:t>制作许可文书</w:t>
                      </w:r>
                    </w:p>
                  </w:txbxContent>
                </v:textbox>
              </v:shape>
            </w:pict>
          </mc:Fallback>
        </mc:AlternateContent>
      </w:r>
      <w:r>
        <mc:AlternateContent>
          <mc:Choice Requires="wps">
            <w:drawing>
              <wp:anchor distT="0" distB="0" distL="114300" distR="114300" simplePos="0" relativeHeight="251904000" behindDoc="1" locked="0" layoutInCell="1" allowOverlap="1">
                <wp:simplePos x="0" y="0"/>
                <wp:positionH relativeFrom="column">
                  <wp:posOffset>2137410</wp:posOffset>
                </wp:positionH>
                <wp:positionV relativeFrom="paragraph">
                  <wp:posOffset>2678430</wp:posOffset>
                </wp:positionV>
                <wp:extent cx="0" cy="709295"/>
                <wp:effectExtent l="50800" t="0" r="63500" b="14605"/>
                <wp:wrapNone/>
                <wp:docPr id="1118" name="直接箭头连接符 1118"/>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8.3pt;margin-top:210.9pt;height:55.85pt;width:0pt;z-index:-251412480;mso-width-relative:page;mso-height-relative:page;" filled="f" stroked="t" coordsize="21600,21600" o:gfxdata="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&#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k8Im1wAAAAsBAAAPAAAAAAAAAAEAIAAAACIAAABk&#10;cnMvZG93bnJldi54bWxQSwECFAAUAAAACACHTuJA0CbM0QcCAAD9AwAADgAAAAAAAAABACAAAAAm&#10;AQAAZHJzL2Uyb0RvYy54bWxQSwUGAAAAAAYABgBZAQAAnwU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1156335</wp:posOffset>
                </wp:positionH>
                <wp:positionV relativeFrom="paragraph">
                  <wp:posOffset>2224405</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91.05pt;margin-top:175.15pt;height:34.5pt;width:171.55pt;z-index:251913216;mso-width-relative:page;mso-height-relative:page;" fillcolor="#FFFFFF" filled="t" stroked="t" coordsize="21600,21600" o:gfxdata="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W7OWdcAAAALAQAADwAAAAAAAAAB&#10;ACAAAAAiAAAAZHJzL2Rvd25yZXYueG1sUEsBAhQAFAAAAAgAh07iQBb3x+ERAgAAPAQAAA4AAAAA&#10;AAAAAQAgAAAAJgEAAGRycy9lMm9Eb2MueG1sUEsFBgAAAAAGAAYAWQEAAKkFAAAAAA==&#10;">
                <v:fill on="t" focussize="0,0"/>
                <v:stroke weight="0.5pt" color="#000000" joinstyle="round"/>
                <v:imagedata o:title=""/>
                <o:lock v:ext="edit" aspectratio="f"/>
                <v:textbox>
                  <w:txbxContent>
                    <w:p>
                      <w:pPr>
                        <w:jc w:val="center"/>
                        <w:rPr>
                          <w:sz w:val="28"/>
                          <w:szCs w:val="28"/>
                        </w:rPr>
                      </w:pPr>
                      <w:r>
                        <w:rPr>
                          <w:rFonts w:hint="eastAsia"/>
                          <w:sz w:val="28"/>
                          <w:szCs w:val="28"/>
                        </w:rPr>
                        <w:t>土地管理部门备案</w:t>
                      </w:r>
                    </w:p>
                  </w:txbxContent>
                </v:textbox>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1927860</wp:posOffset>
                </wp:positionH>
                <wp:positionV relativeFrom="paragraph">
                  <wp:posOffset>1506855</wp:posOffset>
                </wp:positionV>
                <wp:extent cx="0" cy="709295"/>
                <wp:effectExtent l="50800" t="0" r="63500" b="14605"/>
                <wp:wrapNone/>
                <wp:docPr id="1120" name="直接箭头连接符 112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1.8pt;margin-top:118.65pt;height:55.85pt;width:0pt;z-index:251908096;mso-width-relative:page;mso-height-relative:page;" filled="f" stroked="t" coordsize="21600,21600" o:gfxdata="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4RWnPWAAAACwEAAA8AAAAAAAAAAQAgAAAAIgAAAGRy&#10;cy9kb3ducmV2LnhtbFBLAQIUABQAAAAIAIdO4kBW4O0wBwIAAP0DAAAOAAAAAAAAAAEAIAAAACUB&#10;AABkcnMvZTJvRG9jLnhtbFBLBQYAAAAABgAGAFkBAACe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1118235</wp:posOffset>
                </wp:positionH>
                <wp:positionV relativeFrom="paragraph">
                  <wp:posOffset>1129665</wp:posOffset>
                </wp:positionV>
                <wp:extent cx="1457960" cy="381000"/>
                <wp:effectExtent l="4445" t="4445" r="23495" b="14605"/>
                <wp:wrapNone/>
                <wp:docPr id="1121" name="文本框 1121"/>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88.05pt;margin-top:88.95pt;height:30pt;width:114.8pt;z-index:251916288;mso-width-relative:page;mso-height-relative:page;" fillcolor="#FFFFFF" filled="t" stroked="t" coordsize="21600,21600" o:gfxdata="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wqkq1wAAAAsBAAAPAAAAAAAAAAEA&#10;IAAAACIAAABkcnMvZG93bnJldi54bWxQSwECFAAUAAAACACHTuJAhnVLBBACAAA8BAAADgAAAAAA&#10;AAABACAAAAAmAQAAZHJzL2Uyb0RvYy54bWxQSwUGAAAAAAYABgBZAQAAqA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1375410</wp:posOffset>
                </wp:positionH>
                <wp:positionV relativeFrom="paragraph">
                  <wp:posOffset>411480</wp:posOffset>
                </wp:positionV>
                <wp:extent cx="0" cy="709295"/>
                <wp:effectExtent l="50800" t="0" r="63500" b="14605"/>
                <wp:wrapNone/>
                <wp:docPr id="1122" name="直接箭头连接符 1122"/>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32.4pt;height:55.85pt;width:0pt;z-index:251917312;mso-width-relative:page;mso-height-relative:page;" filled="f" stroked="t" coordsize="21600,21600" o:gfxdata="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fRsq9UAAAAKAQAADwAAAAAAAAABACAAAAAiAAAAZHJz&#10;L2Rvd25yZXYueG1sUEsBAhQAFAAAAAgAh07iQL1e85gHAgAA/QMAAA4AAAAAAAAAAQAgAAAAJAEA&#10;AGRycy9lMm9Eb2MueG1sUEsFBgAAAAAGAAYAWQEAAJ0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884544" behindDoc="1" locked="0" layoutInCell="1" allowOverlap="1">
                <wp:simplePos x="0" y="0"/>
                <wp:positionH relativeFrom="column">
                  <wp:posOffset>2423160</wp:posOffset>
                </wp:positionH>
                <wp:positionV relativeFrom="paragraph">
                  <wp:posOffset>264160</wp:posOffset>
                </wp:positionV>
                <wp:extent cx="533400" cy="635"/>
                <wp:effectExtent l="0" t="50165" r="0" b="63500"/>
                <wp:wrapNone/>
                <wp:docPr id="1123" name="直接箭头连接符 1123"/>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70AD47"/>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0.8pt;margin-top:20.8pt;height:0.05pt;width:42pt;z-index:-251431936;mso-width-relative:page;mso-height-relative:page;" filled="f" stroked="t" coordsize="21600,21600" o:gfxdata="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J+To9YAAAAJAQAADwAAAAAAAAABACAA&#10;AAAiAAAAZHJzL2Rvd25yZXYueG1sUEsBAhQAFAAAAAgAh07iQDZ0nJ4PAgAA/wMAAA4AAAAAAAAA&#10;AQAgAAAAJQEAAGRycy9lMm9Eb2MueG1sUEsFBgAAAAAGAAYAWQEAAKYFAAAAAA==&#10;">
                <v:fill on="f" focussize="0,0"/>
                <v:stroke weight="1pt" color="#70AD47" joinstyle="miter" endarrow="open"/>
                <v:imagedata o:title=""/>
                <o:lock v:ext="edit" aspectratio="f"/>
              </v:shape>
            </w:pict>
          </mc:Fallback>
        </mc:AlternateContent>
      </w:r>
      <w:r>
        <mc:AlternateContent>
          <mc:Choice Requires="wps">
            <w:drawing>
              <wp:anchor distT="0" distB="0" distL="114300" distR="114300" simplePos="0" relativeHeight="251912192" behindDoc="1" locked="0" layoutInCell="1" allowOverlap="1">
                <wp:simplePos x="0" y="0"/>
                <wp:positionH relativeFrom="column">
                  <wp:posOffset>2975610</wp:posOffset>
                </wp:positionH>
                <wp:positionV relativeFrom="paragraph">
                  <wp:posOffset>76200</wp:posOffset>
                </wp:positionV>
                <wp:extent cx="2799080" cy="629285"/>
                <wp:effectExtent l="4445" t="4445" r="15875" b="13970"/>
                <wp:wrapNone/>
                <wp:docPr id="1124" name="文本框 1124"/>
                <wp:cNvGraphicFramePr/>
                <a:graphic xmlns:a="http://schemas.openxmlformats.org/drawingml/2006/main">
                  <a:graphicData uri="http://schemas.microsoft.com/office/word/2010/wordprocessingShape">
                    <wps:wsp>
                      <wps:cNvSpPr txBox="1"/>
                      <wps:spPr>
                        <a:xfrm>
                          <a:off x="0" y="0"/>
                          <a:ext cx="2799080" cy="6292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8"/>
                                <w:szCs w:val="28"/>
                              </w:rPr>
                            </w:pPr>
                            <w:r>
                              <w:rPr>
                                <w:rFonts w:hint="eastAsia"/>
                                <w:sz w:val="22"/>
                                <w:szCs w:val="22"/>
                              </w:rPr>
                              <w:t>与事实不符者，违反法律、法规及政策规定者，不予受理并告知</w:t>
                            </w:r>
                            <w:r>
                              <w:rPr>
                                <w:rFonts w:hint="eastAsia"/>
                                <w:sz w:val="21"/>
                                <w:szCs w:val="21"/>
                              </w:rPr>
                              <w:t>原由</w:t>
                            </w:r>
                          </w:p>
                        </w:txbxContent>
                      </wps:txbx>
                      <wps:bodyPr upright="1"/>
                    </wps:wsp>
                  </a:graphicData>
                </a:graphic>
              </wp:anchor>
            </w:drawing>
          </mc:Choice>
          <mc:Fallback>
            <w:pict>
              <v:shape id="_x0000_s1026" o:spid="_x0000_s1026" o:spt="202" type="#_x0000_t202" style="position:absolute;left:0pt;margin-left:234.3pt;margin-top:6pt;height:49.55pt;width:220.4pt;z-index:-251404288;mso-width-relative:page;mso-height-relative:page;" fillcolor="#FFFFFF" filled="t" stroked="t" coordsize="21600,21600" o:gfxdata="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oVdA1QAAAAoBAAAPAAAAAAAAAAEAIAAAACIA&#10;AABkcnMvZG93bnJldi54bWxQSwECFAAUAAAACACHTuJAJpkfZgwCAAA8BAAADgAAAAAAAAABACAA&#10;AAAkAQAAZHJzL2Uyb0RvYy54bWxQSwUGAAAAAAYABgBZAQAAogUAAAAA&#10;">
                <v:fill on="t" focussize="0,0"/>
                <v:stroke weight="0.5pt" color="#000000" joinstyle="round"/>
                <v:imagedata o:title=""/>
                <o:lock v:ext="edit" aspectratio="f"/>
                <v:textbox>
                  <w:txbxContent>
                    <w:p>
                      <w:pPr>
                        <w:spacing w:line="240" w:lineRule="atLeast"/>
                        <w:rPr>
                          <w:sz w:val="28"/>
                          <w:szCs w:val="28"/>
                        </w:rPr>
                      </w:pPr>
                      <w:r>
                        <w:rPr>
                          <w:rFonts w:hint="eastAsia"/>
                          <w:sz w:val="22"/>
                          <w:szCs w:val="22"/>
                        </w:rPr>
                        <w:t>与事实不符者，违反法律、法规及政策规定者，不予受理并告知</w:t>
                      </w:r>
                      <w:r>
                        <w:rPr>
                          <w:rFonts w:hint="eastAsia"/>
                          <w:sz w:val="21"/>
                          <w:szCs w:val="21"/>
                        </w:rPr>
                        <w:t>原由</w:t>
                      </w:r>
                    </w:p>
                  </w:txbxContent>
                </v:textbox>
              </v:shape>
            </w:pict>
          </mc:Fallback>
        </mc:AlternateContent>
      </w:r>
      <w:r>
        <w:rPr>
          <w:rFonts w:ascii="方正仿宋简体" w:hAnsi="方正仿宋简体" w:eastAsia="方正仿宋简体" w:cs="方正仿宋简体"/>
          <w:sz w:val="32"/>
          <w:szCs w:val="32"/>
        </w:rPr>
        <w:t xml:space="preserve">                               </w:t>
      </w:r>
      <w:r>
        <w:rPr>
          <w:rFonts w:ascii="方正仿宋简体" w:hAnsi="方正仿宋简体" w:eastAsia="方正仿宋简体" w:cs="方正仿宋简体"/>
          <w:sz w:val="28"/>
          <w:szCs w:val="28"/>
        </w:rPr>
        <w:t xml:space="preserve">              </w:t>
      </w:r>
    </w:p>
    <w:p>
      <w:pPr>
        <w:spacing w:line="560" w:lineRule="exact"/>
        <w:rPr>
          <w:rFonts w:ascii="方正仿宋简体" w:hAnsi="方正仿宋简体" w:eastAsia="方正仿宋简体" w:cs="方正仿宋简体"/>
          <w:sz w:val="28"/>
          <w:szCs w:val="28"/>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0384" behindDoc="0" locked="0" layoutInCell="1" allowOverlap="1">
                <wp:simplePos x="0" y="0"/>
                <wp:positionH relativeFrom="column">
                  <wp:posOffset>3489960</wp:posOffset>
                </wp:positionH>
                <wp:positionV relativeFrom="paragraph">
                  <wp:posOffset>212725</wp:posOffset>
                </wp:positionV>
                <wp:extent cx="1430020" cy="372745"/>
                <wp:effectExtent l="4445" t="4445" r="13335" b="22860"/>
                <wp:wrapNone/>
                <wp:docPr id="1125" name="文本框 1125"/>
                <wp:cNvGraphicFramePr/>
                <a:graphic xmlns:a="http://schemas.openxmlformats.org/drawingml/2006/main">
                  <a:graphicData uri="http://schemas.microsoft.com/office/word/2010/wordprocessingShape">
                    <wps:wsp>
                      <wps:cNvSpPr txBox="1"/>
                      <wps:spPr>
                        <a:xfrm>
                          <a:off x="0" y="0"/>
                          <a:ext cx="1430020" cy="3727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274.8pt;margin-top:16.75pt;height:29.35pt;width:112.6pt;z-index:251920384;mso-width-relative:page;mso-height-relative:page;" fillcolor="#FFFFFF" filled="t" stroked="t" coordsize="21600,21600" o:gfxdata="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zz0JTXAAAACQEAAA8AAAAAAAAAAQAgAAAA&#10;IgAAAGRycy9kb3ducmV2LnhtbFBLAQIUABQAAAAIAIdO4kBgKdQJDAIAADwEAAAOAAAAAAAAAAEA&#10;IAAAACYBAABkcnMvZTJvRG9jLnhtbFBLBQYAAAAABgAGAFkBAACkBQAAAAA=&#10;">
                <v:fill on="t"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jc w:val="left"/>
      </w:pPr>
    </w:p>
    <w:p/>
    <w:p>
      <w:pPr>
        <w:pStyle w:val="5"/>
        <w:spacing w:before="70"/>
        <w:ind w:firstLine="420" w:firstLineChars="200"/>
      </w:pPr>
    </w:p>
    <w:p>
      <w:pP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br w:type="page"/>
      </w:r>
    </w:p>
    <w:p>
      <w:pPr>
        <w:ind w:left="2530" w:hanging="2530" w:hangingChars="700"/>
        <w:jc w:val="left"/>
        <w:rPr>
          <w:rFonts w:hint="eastAsia" w:eastAsiaTheme="minorEastAsia"/>
          <w:lang w:eastAsia="zh-CN"/>
        </w:rPr>
      </w:pPr>
      <w:r>
        <w:rPr>
          <w:rFonts w:hint="eastAsia" w:ascii="宋体" w:hAnsi="宋体" w:cs="宋体"/>
          <w:b/>
          <w:bCs/>
          <w:sz w:val="36"/>
          <w:szCs w:val="36"/>
          <w:highlight w:val="none"/>
          <w:lang w:val="en-US" w:eastAsia="zh-CN"/>
        </w:rPr>
        <w:t>31.</w:t>
      </w:r>
      <w:r>
        <w:rPr>
          <w:rFonts w:hint="eastAsia" w:ascii="宋体" w:hAnsi="宋体" w:eastAsia="宋体" w:cs="宋体"/>
          <w:b/>
          <w:bCs/>
          <w:sz w:val="36"/>
          <w:szCs w:val="36"/>
          <w:highlight w:val="none"/>
          <w:lang w:val="en-US" w:eastAsia="zh-CN"/>
        </w:rPr>
        <w:t>组织开展动物强制免疫流程</w:t>
      </w:r>
      <w:r>
        <w:rPr>
          <w:rFonts w:hint="eastAsia" w:ascii="宋体" w:hAnsi="宋体" w:cs="宋体"/>
          <w:b/>
          <w:bCs/>
          <w:sz w:val="36"/>
          <w:szCs w:val="36"/>
          <w:highlight w:val="none"/>
          <w:lang w:val="en-US" w:eastAsia="zh-CN"/>
        </w:rPr>
        <w:t>图</w:t>
      </w:r>
      <w:r>
        <w:rPr>
          <w:rFonts w:hint="eastAsia" w:eastAsiaTheme="minorEastAsia"/>
          <w:lang w:eastAsia="zh-CN"/>
        </w:rPr>
        <w:drawing>
          <wp:inline distT="0" distB="0" distL="114300" distR="114300">
            <wp:extent cx="3596640" cy="7134860"/>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17"/>
                    <a:stretch>
                      <a:fillRect/>
                    </a:stretch>
                  </pic:blipFill>
                  <pic:spPr>
                    <a:xfrm>
                      <a:off x="0" y="0"/>
                      <a:ext cx="3596640" cy="7134860"/>
                    </a:xfrm>
                    <a:prstGeom prst="rect">
                      <a:avLst/>
                    </a:prstGeom>
                  </pic:spPr>
                </pic:pic>
              </a:graphicData>
            </a:graphic>
          </wp:inline>
        </w:drawing>
      </w:r>
    </w:p>
    <w:p>
      <w:pPr>
        <w:rPr>
          <w:rFonts w:hint="eastAsia"/>
          <w:b/>
          <w:bCs/>
          <w:sz w:val="40"/>
          <w:szCs w:val="48"/>
          <w:lang w:eastAsia="zh-CN"/>
        </w:rPr>
      </w:pPr>
      <w:r>
        <w:rPr>
          <w:rFonts w:hint="eastAsia"/>
          <w:b/>
          <w:bCs/>
          <w:sz w:val="40"/>
          <w:szCs w:val="48"/>
          <w:lang w:eastAsia="zh-CN"/>
        </w:rPr>
        <w:br w:type="page"/>
      </w:r>
    </w:p>
    <w:p>
      <w:pPr>
        <w:jc w:val="both"/>
        <w:rPr>
          <w:rFonts w:hint="eastAsia"/>
          <w:b/>
          <w:bCs/>
          <w:sz w:val="40"/>
          <w:szCs w:val="48"/>
          <w:highlight w:val="none"/>
          <w:lang w:eastAsia="zh-CN"/>
        </w:rPr>
      </w:pPr>
      <w:r>
        <w:rPr>
          <w:rFonts w:hint="eastAsia"/>
          <w:b/>
          <w:bCs/>
          <w:sz w:val="40"/>
          <w:szCs w:val="48"/>
          <w:highlight w:val="none"/>
          <w:lang w:val="en-US" w:eastAsia="zh-CN"/>
        </w:rPr>
        <w:t>32.</w:t>
      </w:r>
      <w:r>
        <w:rPr>
          <w:rFonts w:hint="eastAsia"/>
          <w:b/>
          <w:bCs/>
          <w:sz w:val="40"/>
          <w:szCs w:val="48"/>
          <w:highlight w:val="none"/>
          <w:lang w:eastAsia="zh-CN"/>
        </w:rPr>
        <w:t>捕杀狂犬、野犬流程图</w:t>
      </w: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4785" cy="3641725"/>
            <wp:effectExtent l="0" t="0" r="0" b="0"/>
            <wp:docPr id="1219"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4" descr="qt_temp"/>
                    <pic:cNvPicPr>
                      <a:picLocks noChangeAspect="1"/>
                    </pic:cNvPicPr>
                  </pic:nvPicPr>
                  <pic:blipFill>
                    <a:blip r:embed="rId18"/>
                    <a:stretch>
                      <a:fillRect/>
                    </a:stretch>
                  </pic:blipFill>
                  <pic:spPr>
                    <a:xfrm>
                      <a:off x="0" y="0"/>
                      <a:ext cx="5264785" cy="364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rPr>
          <w:rFonts w:hint="eastAsia" w:ascii="宋体" w:eastAsia="宋体" w:cs="宋体"/>
          <w:color w:val="000000"/>
          <w:kern w:val="0"/>
          <w:sz w:val="30"/>
          <w:szCs w:val="30"/>
          <w:highlight w:val="none"/>
          <w:lang w:eastAsia="zh-CN"/>
        </w:rPr>
      </w:pPr>
      <w:r>
        <w:rPr>
          <w:rFonts w:hint="eastAsia" w:ascii="宋体" w:hAnsi="宋体" w:cs="宋体"/>
          <w:b/>
          <w:bCs/>
          <w:color w:val="000000"/>
          <w:kern w:val="0"/>
          <w:sz w:val="30"/>
          <w:szCs w:val="30"/>
          <w:highlight w:val="none"/>
          <w:lang w:val="en-US" w:eastAsia="zh-CN"/>
        </w:rPr>
        <w:t>33.</w:t>
      </w:r>
      <w:r>
        <w:rPr>
          <w:rFonts w:hint="eastAsia" w:ascii="宋体" w:hAnsi="宋体" w:cs="宋体"/>
          <w:b/>
          <w:bCs/>
          <w:color w:val="000000"/>
          <w:kern w:val="0"/>
          <w:sz w:val="30"/>
          <w:szCs w:val="30"/>
          <w:highlight w:val="none"/>
        </w:rPr>
        <w:t>对危害文物保护单位安全、破坏文物保护单位历史风貌的建筑物、构筑物的拆迁</w:t>
      </w:r>
      <w:r>
        <w:rPr>
          <w:rFonts w:hint="eastAsia" w:ascii="宋体" w:hAnsi="宋体" w:cs="宋体"/>
          <w:b/>
          <w:bCs/>
          <w:color w:val="000000"/>
          <w:kern w:val="0"/>
          <w:sz w:val="30"/>
          <w:szCs w:val="30"/>
          <w:highlight w:val="none"/>
          <w:lang w:eastAsia="zh-CN"/>
        </w:rPr>
        <w:t>流程图</w:t>
      </w:r>
    </w:p>
    <w:p>
      <w:pPr>
        <w:tabs>
          <w:tab w:val="left" w:pos="2430"/>
        </w:tabs>
        <w:spacing w:line="300" w:lineRule="exact"/>
        <w:rPr>
          <w:rFonts w:ascii="宋体" w:cs="宋体"/>
          <w:color w:val="000000"/>
          <w:kern w:val="0"/>
          <w:sz w:val="22"/>
          <w:szCs w:val="22"/>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927552"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1927552;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ILYtbCQIAAC8EAAAOAAAAAAAAAAEAIAAA&#10;ACYBAABkcnMvZTJvRG9jLnhtbFBLBQYAAAAABgAGAFkBAAChBQ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921408"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1921408;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922432;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0TLNcAAAAKAQAADwAAAAAAAAABACAAAAAiAAAA&#10;ZHJzL2Rvd25yZXYueG1sUEsBAhQAFAAAAAgAh07iQGSsRSEIAgAALwQAAA4AAAAAAAAAAQAgAAAA&#10;JgEAAGRycy9lMm9Eb2MueG1sUEsFBgAAAAAGAAYAWQEAAKAFA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933696"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1933696;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JYZO/r3AQAA5gMAAA4AAAAAAAAAAQAgAAAAKAEAAGRycy9lMm9Eb2Mu&#10;eG1sUEsFBgAAAAAGAAYAWQEAAJEFA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1923456"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1923456;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924480"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1924480;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925504"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925504;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KsbS+kHAgAALwQAAA4AAAAAAAAAAQAgAAAA&#10;JwEAAGRycy9lMm9Eb2MueG1sUEsFBgAAAAAGAAYAWQEAAKAFA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932672"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1932672;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26528"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926528;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zK03XAAAACQEAAA8AAAAAAAAAAQAgAAAAIgAAAGRy&#10;cy9kb3ducmV2LnhtbFBLAQIUABQAAAAIAIdO4kCIUdWGBgIAAC8EAAAOAAAAAAAAAAEAIAAAACYB&#10;AABkcnMvZTJvRG9jLnhtbFBLBQYAAAAABgAGAFkBAACeBQ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928576;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CwuM9HBgIAAC8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931648"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1931648;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6CX52QAAAAkBAAAPAAAAAAAAAAEAIAAAACIAAABkcnMvZG93bnJldi54bWxQ&#10;SwECFAAUAAAACACHTuJAzxO27PYBAADnAwAADgAAAAAAAAABACAAAAAo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30624"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1930624;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29600"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1929600;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&#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LfxD4g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pStyle w:val="5"/>
        <w:spacing w:before="31"/>
        <w:jc w:val="left"/>
        <w:rPr>
          <w:rFonts w:hint="eastAsia" w:ascii="楷体" w:hAnsi="楷体" w:eastAsia="楷体" w:cs="楷体"/>
          <w:sz w:val="22"/>
          <w:szCs w:val="22"/>
          <w:lang w:val="en-US" w:eastAsia="zh-CN"/>
        </w:rPr>
      </w:pPr>
    </w:p>
    <w:p>
      <w:pPr>
        <w:rPr>
          <w:rFonts w:hint="eastAsia" w:ascii="宋体" w:hAnsi="宋体" w:cs="宋体"/>
          <w:b/>
          <w:bCs/>
          <w:kern w:val="0"/>
          <w:sz w:val="30"/>
          <w:szCs w:val="30"/>
        </w:rPr>
      </w:pPr>
      <w:r>
        <w:rPr>
          <w:rFonts w:hint="eastAsia" w:ascii="宋体" w:hAnsi="宋体" w:cs="宋体"/>
          <w:b/>
          <w:bCs/>
          <w:kern w:val="0"/>
          <w:sz w:val="30"/>
          <w:szCs w:val="30"/>
        </w:rPr>
        <w:br w:type="page"/>
      </w:r>
    </w:p>
    <w:p>
      <w:pPr>
        <w:rPr>
          <w:rFonts w:hint="eastAsia" w:ascii="宋体" w:eastAsia="宋体" w:cs="宋体"/>
          <w:b/>
          <w:bCs/>
          <w:kern w:val="0"/>
          <w:sz w:val="30"/>
          <w:szCs w:val="30"/>
          <w:highlight w:val="none"/>
          <w:lang w:eastAsia="zh-CN"/>
        </w:rPr>
      </w:pPr>
      <w:r>
        <w:rPr>
          <w:rFonts w:hint="eastAsia" w:ascii="宋体" w:hAnsi="宋体" w:cs="宋体"/>
          <w:b/>
          <w:bCs/>
          <w:kern w:val="0"/>
          <w:sz w:val="30"/>
          <w:szCs w:val="30"/>
          <w:highlight w:val="none"/>
          <w:lang w:val="en-US" w:eastAsia="zh-CN"/>
        </w:rPr>
        <w:t>34.</w:t>
      </w:r>
      <w:r>
        <w:rPr>
          <w:rFonts w:hint="eastAsia" w:ascii="宋体" w:hAnsi="宋体" w:cs="宋体"/>
          <w:b/>
          <w:bCs/>
          <w:kern w:val="0"/>
          <w:sz w:val="30"/>
          <w:szCs w:val="30"/>
          <w:highlight w:val="none"/>
        </w:rPr>
        <w:t>设立乡村集体所有制企业的审核</w:t>
      </w:r>
      <w:r>
        <w:rPr>
          <w:rFonts w:hint="eastAsia" w:ascii="宋体" w:hAnsi="宋体" w:cs="宋体"/>
          <w:b/>
          <w:bCs/>
          <w:kern w:val="0"/>
          <w:sz w:val="30"/>
          <w:szCs w:val="30"/>
          <w:highlight w:val="none"/>
          <w:lang w:eastAsia="zh-CN"/>
        </w:rPr>
        <w:t>流程图</w:t>
      </w:r>
    </w:p>
    <w:p>
      <w:pPr>
        <w:pStyle w:val="5"/>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9"/>
                    <a:stretch>
                      <a:fillRect/>
                    </a:stretch>
                  </pic:blipFill>
                  <pic:spPr>
                    <a:xfrm>
                      <a:off x="0" y="0"/>
                      <a:ext cx="5248275" cy="5876925"/>
                    </a:xfrm>
                    <a:prstGeom prst="rect">
                      <a:avLst/>
                    </a:prstGeom>
                    <a:noFill/>
                    <a:ln w="9525">
                      <a:noFill/>
                    </a:ln>
                  </pic:spPr>
                </pic:pic>
              </a:graphicData>
            </a:graphic>
          </wp:inline>
        </w:drawing>
      </w:r>
    </w:p>
    <w:p>
      <w:pPr>
        <w:rPr>
          <w:rFonts w:hint="eastAsia" w:ascii="宋体" w:hAnsi="宋体" w:cs="宋体"/>
          <w:b/>
          <w:bCs/>
          <w:sz w:val="30"/>
          <w:szCs w:val="30"/>
        </w:rPr>
      </w:pPr>
      <w:r>
        <w:rPr>
          <w:rFonts w:hint="eastAsia" w:ascii="宋体" w:hAnsi="宋体" w:cs="宋体"/>
          <w:b/>
          <w:bCs/>
          <w:sz w:val="30"/>
          <w:szCs w:val="30"/>
        </w:rPr>
        <w:br w:type="page"/>
      </w:r>
    </w:p>
    <w:p>
      <w:pPr>
        <w:rPr>
          <w:rFonts w:ascii="黑体" w:hAnsi="黑体" w:eastAsia="黑体"/>
          <w:sz w:val="32"/>
          <w:szCs w:val="32"/>
          <w:highlight w:val="none"/>
        </w:rPr>
      </w:pPr>
      <w:r>
        <w:rPr>
          <w:rFonts w:hint="eastAsia" w:ascii="宋体" w:hAnsi="宋体" w:cs="宋体"/>
          <w:b/>
          <w:bCs/>
          <w:color w:val="000000"/>
          <w:kern w:val="0"/>
          <w:sz w:val="30"/>
          <w:szCs w:val="30"/>
          <w:highlight w:val="none"/>
          <w:lang w:val="en-US" w:eastAsia="zh-CN"/>
        </w:rPr>
        <w:t>35.</w:t>
      </w:r>
      <w:r>
        <w:rPr>
          <w:rFonts w:hint="eastAsia" w:ascii="宋体" w:hAnsi="宋体" w:cs="宋体"/>
          <w:b/>
          <w:bCs/>
          <w:color w:val="000000"/>
          <w:kern w:val="0"/>
          <w:sz w:val="30"/>
          <w:szCs w:val="30"/>
          <w:highlight w:val="none"/>
        </w:rPr>
        <w:t>设立健身气功站点的审核</w:t>
      </w:r>
      <w:r>
        <w:rPr>
          <w:rFonts w:hint="eastAsia" w:ascii="宋体" w:hAnsi="宋体" w:cs="宋体"/>
          <w:b/>
          <w:bCs/>
          <w:color w:val="000000"/>
          <w:kern w:val="0"/>
          <w:sz w:val="30"/>
          <w:szCs w:val="30"/>
          <w:highlight w:val="none"/>
          <w:lang w:eastAsia="zh-CN"/>
        </w:rPr>
        <w:t>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34720"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93472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1940864"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94086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2912"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942912;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5744"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93574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93676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3881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93881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598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94598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94700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188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94188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779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93779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393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94393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9840"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93984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8032"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948032;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4960"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944960;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rPr>
          <w:rFonts w:ascii="宋体" w:cs="仿宋_GB2312"/>
          <w:sz w:val="30"/>
          <w:szCs w:val="30"/>
          <w:highlight w:val="none"/>
        </w:rPr>
      </w:pPr>
      <w:r>
        <w:rPr>
          <w:rFonts w:hint="eastAsia" w:ascii="宋体" w:hAnsi="宋体" w:cs="宋体"/>
          <w:b/>
          <w:bCs/>
          <w:kern w:val="0"/>
          <w:sz w:val="30"/>
          <w:szCs w:val="30"/>
          <w:highlight w:val="none"/>
          <w:lang w:val="en-US" w:eastAsia="zh-CN"/>
        </w:rPr>
        <w:t>36.</w:t>
      </w:r>
      <w:r>
        <w:rPr>
          <w:rFonts w:hint="eastAsia" w:ascii="宋体" w:hAnsi="宋体" w:cs="宋体"/>
          <w:b/>
          <w:bCs/>
          <w:kern w:val="0"/>
          <w:sz w:val="30"/>
          <w:szCs w:val="30"/>
          <w:highlight w:val="none"/>
        </w:rPr>
        <w:t>乡镇煤矿安全生产监督管理流程图</w:t>
      </w:r>
    </w:p>
    <w:p>
      <w:pPr>
        <w:rPr>
          <w:rFonts w:ascii="宋体" w:cs="仿宋_GB2312"/>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6880" behindDoc="1"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1695" name="矩形 1695"/>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
                            <w:r>
                              <w:rPr>
                                <w:rFonts w:hint="eastAsia"/>
                              </w:rPr>
                              <w:t>制定检查方案</w:t>
                            </w:r>
                          </w:p>
                        </w:txbxContent>
                      </wps:txbx>
                      <wps:bodyPr upright="1"/>
                    </wps:wsp>
                  </a:graphicData>
                </a:graphic>
              </wp:anchor>
            </w:drawing>
          </mc:Choice>
          <mc:Fallback>
            <w:pict>
              <v:rect id="_x0000_s1026" o:spid="_x0000_s1026" o:spt="1" style="position:absolute;left:0pt;margin-left:72.65pt;margin-top:6.7pt;height:45.75pt;width:109.5pt;z-index:-251289600;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Xl7ILXAAAACgEAAA8AAAAAAAAAAQAgAAAAIgAAAGRycy9k&#10;b3ducmV2LnhtbFBLAQIUABQAAAAIAIdO4kBREwlIAwIAAC8EAAAOAAAAAAAAAAEAIAAAACYBAABk&#10;cnMvZTJvRG9jLnhtbFBLBQYAAAAABgAGAFkBAACbBQAAAAA=&#10;">
                <v:fill on="t" focussize="0,0"/>
                <v:stroke color="#000000" joinstyle="miter"/>
                <v:imagedata o:title=""/>
                <o:lock v:ext="edit" aspectratio="f"/>
                <v:textbox>
                  <w:txbxContent>
                    <w:p/>
                    <w:p>
                      <w:r>
                        <w:rPr>
                          <w:rFonts w:hint="eastAsia"/>
                        </w:rPr>
                        <w:t>制定检查方案</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5856" behindDoc="1"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1696" name="直接箭头连接符 1696"/>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2.55pt;height:31.2pt;width:0.05pt;z-index:-251290624;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zz0+2gAAAAkBAAAPAAAAAAAAAAEAIAAA&#10;ACIAAABkcnMvZG93bnJldi54bWxQSwECFAAUAAAACACHTuJAIo12LgoCAAD3AwAADgAAAAAAAAAB&#10;ACAAAAApAQAAZHJzL2Uyb0RvYy54bWxQSwUGAAAAAAYABgBZAQAAp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3808" behindDoc="1" locked="0" layoutInCell="1" allowOverlap="1">
                <wp:simplePos x="0" y="0"/>
                <wp:positionH relativeFrom="column">
                  <wp:posOffset>952500</wp:posOffset>
                </wp:positionH>
                <wp:positionV relativeFrom="paragraph">
                  <wp:posOffset>79375</wp:posOffset>
                </wp:positionV>
                <wp:extent cx="1467485" cy="680085"/>
                <wp:effectExtent l="4445" t="4445" r="13970" b="20320"/>
                <wp:wrapNone/>
                <wp:docPr id="206" name="矩形 206"/>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wps:txbx>
                      <wps:bodyPr upright="1"/>
                    </wps:wsp>
                  </a:graphicData>
                </a:graphic>
              </wp:anchor>
            </w:drawing>
          </mc:Choice>
          <mc:Fallback>
            <w:pict>
              <v:rect id="_x0000_s1026" o:spid="_x0000_s1026" o:spt="1" style="position:absolute;left:0pt;margin-left:75pt;margin-top:6.25pt;height:53.55pt;width:115.55pt;z-index:-251292672;mso-width-relative:page;mso-height-relative:page;" fillcolor="#FFFFFF" filled="t" stroked="t" coordsize="21600,21600" o:gfxdata="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WPmm7YAAAACgEAAA8AAAAAAAAAAQAgAAAAIgAAAGRycy9k&#10;b3ducmV2LnhtbFBLAQIUABQAAAAIAIdO4kD0fNhhAgIAAC0EAAAOAAAAAAAAAAEAIAAAACcBAABk&#10;cnMvZTJvRG9jLnhtbFBLBQYAAAAABgAGAFkBAACbBQAAAAA=&#10;">
                <v:fill on="t" focussize="0,0"/>
                <v:stroke color="#000000" joinstyle="miter"/>
                <v:imagedata o:title=""/>
                <o:lock v:ext="edit" aspectratio="f"/>
                <v:textbo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1760" behindDoc="1" locked="0" layoutInCell="1" allowOverlap="1">
                <wp:simplePos x="0" y="0"/>
                <wp:positionH relativeFrom="column">
                  <wp:posOffset>3303905</wp:posOffset>
                </wp:positionH>
                <wp:positionV relativeFrom="paragraph">
                  <wp:posOffset>18415</wp:posOffset>
                </wp:positionV>
                <wp:extent cx="1914525" cy="1670050"/>
                <wp:effectExtent l="4445" t="4445" r="5080" b="20955"/>
                <wp:wrapNone/>
                <wp:docPr id="1701" name="矩形 1701"/>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2"/>
                              </w:numPr>
                              <w:spacing w:line="360" w:lineRule="auto"/>
                              <w:jc w:val="left"/>
                            </w:pPr>
                            <w:r>
                              <w:rPr>
                                <w:rFonts w:hint="eastAsia"/>
                              </w:rPr>
                              <w:t>查阅资料</w:t>
                            </w:r>
                          </w:p>
                          <w:p>
                            <w:pPr>
                              <w:numPr>
                                <w:ilvl w:val="0"/>
                                <w:numId w:val="12"/>
                              </w:numPr>
                              <w:spacing w:line="360" w:lineRule="auto"/>
                              <w:jc w:val="left"/>
                            </w:pPr>
                            <w:r>
                              <w:rPr>
                                <w:rFonts w:hint="eastAsia"/>
                              </w:rPr>
                              <w:t>查看现场</w:t>
                            </w:r>
                          </w:p>
                          <w:p>
                            <w:pPr>
                              <w:numPr>
                                <w:ilvl w:val="0"/>
                                <w:numId w:val="12"/>
                              </w:numPr>
                              <w:spacing w:line="360" w:lineRule="auto"/>
                              <w:jc w:val="left"/>
                            </w:pPr>
                            <w:r>
                              <w:rPr>
                                <w:rFonts w:hint="eastAsia"/>
                              </w:rPr>
                              <w:t>听取当事人陈述申辩</w:t>
                            </w:r>
                          </w:p>
                          <w:p>
                            <w:pPr>
                              <w:numPr>
                                <w:ilvl w:val="0"/>
                                <w:numId w:val="12"/>
                              </w:numPr>
                              <w:spacing w:line="360" w:lineRule="auto"/>
                              <w:jc w:val="left"/>
                            </w:pPr>
                            <w:r>
                              <w:rPr>
                                <w:rFonts w:hint="eastAsia"/>
                              </w:rPr>
                              <w:t>取证</w:t>
                            </w:r>
                          </w:p>
                          <w:p>
                            <w:pPr>
                              <w:numPr>
                                <w:ilvl w:val="0"/>
                                <w:numId w:val="12"/>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60.15pt;margin-top:1.45pt;height:131.5pt;width:150.75pt;z-index:-251294720;mso-width-relative:page;mso-height-relative:page;" fillcolor="#FFFFFF" filled="t" stroked="t" coordsize="21600,21600" o:gfxdata="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zaU6dcAAAAJAQAADwAAAAAAAAABACAAAAAiAAAAZHJz&#10;L2Rvd25yZXYueG1sUEsBAhQAFAAAAAgAh07iQNV69sAFAgAAMAQAAA4AAAAAAAAAAQAgAAAAJgEA&#10;AGRycy9lMm9Eb2MueG1sUEsFBgAAAAAGAAYAWQEAAJ0FAAAAAA==&#10;">
                <v:fill on="t" focussize="0,0"/>
                <v:stroke color="#000000" joinstyle="miter"/>
                <v:imagedata o:title=""/>
                <o:lock v:ext="edit" aspectratio="f"/>
                <v:textbox>
                  <w:txbxContent>
                    <w:p>
                      <w:pPr>
                        <w:numPr>
                          <w:ilvl w:val="0"/>
                          <w:numId w:val="12"/>
                        </w:numPr>
                        <w:spacing w:line="360" w:lineRule="auto"/>
                        <w:jc w:val="left"/>
                      </w:pPr>
                      <w:r>
                        <w:rPr>
                          <w:rFonts w:hint="eastAsia"/>
                        </w:rPr>
                        <w:t>查阅资料</w:t>
                      </w:r>
                    </w:p>
                    <w:p>
                      <w:pPr>
                        <w:numPr>
                          <w:ilvl w:val="0"/>
                          <w:numId w:val="12"/>
                        </w:numPr>
                        <w:spacing w:line="360" w:lineRule="auto"/>
                        <w:jc w:val="left"/>
                      </w:pPr>
                      <w:r>
                        <w:rPr>
                          <w:rFonts w:hint="eastAsia"/>
                        </w:rPr>
                        <w:t>查看现场</w:t>
                      </w:r>
                    </w:p>
                    <w:p>
                      <w:pPr>
                        <w:numPr>
                          <w:ilvl w:val="0"/>
                          <w:numId w:val="12"/>
                        </w:numPr>
                        <w:spacing w:line="360" w:lineRule="auto"/>
                        <w:jc w:val="left"/>
                      </w:pPr>
                      <w:r>
                        <w:rPr>
                          <w:rFonts w:hint="eastAsia"/>
                        </w:rPr>
                        <w:t>听取当事人陈述申辩</w:t>
                      </w:r>
                    </w:p>
                    <w:p>
                      <w:pPr>
                        <w:numPr>
                          <w:ilvl w:val="0"/>
                          <w:numId w:val="12"/>
                        </w:numPr>
                        <w:spacing w:line="360" w:lineRule="auto"/>
                        <w:jc w:val="left"/>
                      </w:pPr>
                      <w:r>
                        <w:rPr>
                          <w:rFonts w:hint="eastAsia"/>
                        </w:rPr>
                        <w:t>取证</w:t>
                      </w:r>
                    </w:p>
                    <w:p>
                      <w:pPr>
                        <w:numPr>
                          <w:ilvl w:val="0"/>
                          <w:numId w:val="12"/>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2784" behindDoc="1" locked="0" layoutInCell="1" allowOverlap="1">
                <wp:simplePos x="0" y="0"/>
                <wp:positionH relativeFrom="column">
                  <wp:posOffset>2289810</wp:posOffset>
                </wp:positionH>
                <wp:positionV relativeFrom="paragraph">
                  <wp:posOffset>247015</wp:posOffset>
                </wp:positionV>
                <wp:extent cx="1019175" cy="635"/>
                <wp:effectExtent l="0" t="37465" r="9525" b="38100"/>
                <wp:wrapNone/>
                <wp:docPr id="1702" name="直接箭头连接符 1702"/>
                <wp:cNvGraphicFramePr/>
                <a:graphic xmlns:a="http://schemas.openxmlformats.org/drawingml/2006/main">
                  <a:graphicData uri="http://schemas.microsoft.com/office/word/2010/wordprocessingShape">
                    <wps:wsp>
                      <wps:cNvCnPr/>
                      <wps:spPr>
                        <a:xfrm>
                          <a:off x="0" y="0"/>
                          <a:ext cx="10191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0.3pt;margin-top:19.45pt;height:0.05pt;width:80.25pt;z-index:-251293696;mso-width-relative:page;mso-height-relative:page;" filled="f" stroked="t" coordsize="21600,21600" o:gfxdata="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DZHx2AAAAAkBAAAPAAAAAAAAAAEAIAAAACIA&#10;AABkcnMvZG93bnJldi54bWxQSwECFAAUAAAACACHTuJAhy73QAkCAAD4AwAADgAAAAAAAAABACAA&#10;AAAnAQAAZHJzL2Uyb0RvYy54bWxQSwUGAAAAAAYABgBZAQAAo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g">
            <w:drawing>
              <wp:anchor distT="0" distB="0" distL="114300" distR="114300" simplePos="0" relativeHeight="252024832" behindDoc="1" locked="0" layoutInCell="1" allowOverlap="1">
                <wp:simplePos x="0" y="0"/>
                <wp:positionH relativeFrom="column">
                  <wp:posOffset>984250</wp:posOffset>
                </wp:positionH>
                <wp:positionV relativeFrom="paragraph">
                  <wp:posOffset>38735</wp:posOffset>
                </wp:positionV>
                <wp:extent cx="1330325" cy="1316990"/>
                <wp:effectExtent l="4445" t="0" r="17780" b="16510"/>
                <wp:wrapNone/>
                <wp:docPr id="1705" name="组合 1705"/>
                <wp:cNvGraphicFramePr/>
                <a:graphic xmlns:a="http://schemas.openxmlformats.org/drawingml/2006/main">
                  <a:graphicData uri="http://schemas.microsoft.com/office/word/2010/wordprocessingGroup">
                    <wpg:wgp>
                      <wpg:cNvGrpSpPr/>
                      <wpg:grpSpPr>
                        <a:xfrm>
                          <a:off x="0" y="0"/>
                          <a:ext cx="1330325" cy="1316990"/>
                          <a:chOff x="-80" y="0"/>
                          <a:chExt cx="2095" cy="2074"/>
                        </a:xfrm>
                      </wpg:grpSpPr>
                      <wps:wsp>
                        <wps:cNvPr id="1703" name="矩形 1703"/>
                        <wps:cNvSpPr/>
                        <wps:spPr>
                          <a:xfrm>
                            <a:off x="-80" y="1319"/>
                            <a:ext cx="2095"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pPr>
                              <w:r>
                                <w:rPr>
                                  <w:rFonts w:hint="eastAsia"/>
                                </w:rPr>
                                <w:t>检查实施</w:t>
                              </w:r>
                            </w:p>
                          </w:txbxContent>
                        </wps:txbx>
                        <wps:bodyPr upright="1"/>
                      </wps:wsp>
                      <wps:wsp>
                        <wps:cNvPr id="1704" name="直接箭头连接符 1704"/>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7.5pt;margin-top:3.05pt;height:103.7pt;width:104.75pt;z-index:-251291648;mso-width-relative:page;mso-height-relative:page;" coordorigin="-80,0" coordsize="2095,2074" o:gfxdata="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Ieqg33YAAAACQEAAA8AAAAAAAAAAQAgAAAAIgAAAGRycy9k&#10;b3ducmV2LnhtbFBLAQIUABQAAAAIAIdO4kAWIwbh5gIAAHgHAAAOAAAAAAAAAAEAIAAAACcBAABk&#10;cnMvZTJvRG9jLnhtbFBLBQYAAAAABgAGAFkBAAB/BgAAAAA=&#10;">
                <o:lock v:ext="edit" aspectratio="f"/>
                <v:rect id="_x0000_s1026" o:spid="_x0000_s1026" o:spt="1" style="position:absolute;left:-80;top:1319;height:755;width:2095;" fillcolor="#FFFFFF" filled="t" stroked="t" coordsize="21600,21600" o:gfxdata="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vPf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600" w:lineRule="auto"/>
                          <w:jc w:val="center"/>
                        </w:pPr>
                        <w:r>
                          <w:rPr>
                            <w:rFonts w:hint="eastAsia"/>
                          </w:rPr>
                          <w:t>检查实施</w:t>
                        </w:r>
                      </w:p>
                    </w:txbxContent>
                  </v:textbox>
                </v:rect>
                <v:shape id="_x0000_s1026" o:spid="_x0000_s1026" o:spt="32" type="#_x0000_t32" style="position:absolute;left:1030;top:0;height:625;width:0;" filled="f" stroked="t" coordsize="21600,21600" o:gfxdata="UEsDBAoAAAAAAIdO4kAAAAAAAAAAAAAAAAAEAAAAZHJzL1BLAwQUAAAACACHTuJA3utOn70AAADd&#10;AAAADwAAAGRycy9kb3ducmV2LnhtbEVPS2sCMRC+F/wPYYTeaqLI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06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0736" behindDoc="1" locked="0" layoutInCell="1" allowOverlap="1">
                <wp:simplePos x="0" y="0"/>
                <wp:positionH relativeFrom="column">
                  <wp:posOffset>1579880</wp:posOffset>
                </wp:positionH>
                <wp:positionV relativeFrom="paragraph">
                  <wp:posOffset>232410</wp:posOffset>
                </wp:positionV>
                <wp:extent cx="635" cy="396240"/>
                <wp:effectExtent l="37465" t="0" r="38100" b="3810"/>
                <wp:wrapNone/>
                <wp:docPr id="1699" name="直接箭头连接符 169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4pt;margin-top:18.3pt;height:31.2pt;width:0.05pt;z-index:-251295744;mso-width-relative:page;mso-height-relative:page;" filled="f" stroked="t" coordsize="21600,21600" o:gfxdata="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xGLZAAAACQEAAA8AAAAAAAAAAQAgAAAA&#10;IgAAAGRycy9kb3ducmV2LnhtbFBLAQIUABQAAAAIAIdO4kC5OJYQCgIAAPcDAAAOAAAAAAAAAAEA&#10;IAAAACgBAABkcnMvZTJvRG9jLnhtbFBLBQYAAAAABgAGAFkBAACkBQ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7904" behindDoc="1" locked="0" layoutInCell="1" allowOverlap="1">
                <wp:simplePos x="0" y="0"/>
                <wp:positionH relativeFrom="column">
                  <wp:posOffset>884555</wp:posOffset>
                </wp:positionH>
                <wp:positionV relativeFrom="paragraph">
                  <wp:posOffset>155575</wp:posOffset>
                </wp:positionV>
                <wp:extent cx="1314450" cy="466725"/>
                <wp:effectExtent l="4445" t="4445" r="14605" b="5080"/>
                <wp:wrapNone/>
                <wp:docPr id="1698" name="矩形 169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检查报告</w:t>
                            </w:r>
                          </w:p>
                        </w:txbxContent>
                      </wps:txbx>
                      <wps:bodyPr upright="1"/>
                    </wps:wsp>
                  </a:graphicData>
                </a:graphic>
              </wp:anchor>
            </w:drawing>
          </mc:Choice>
          <mc:Fallback>
            <w:pict>
              <v:rect id="_x0000_s1026" o:spid="_x0000_s1026" o:spt="1" style="position:absolute;left:0pt;margin-left:69.65pt;margin-top:12.25pt;height:36.75pt;width:103.5pt;z-index:-251288576;mso-width-relative:page;mso-height-relative:page;" fillcolor="#FFFFFF" filled="t" stroked="t" coordsize="21600,21600" o:gfxdata="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8AjX1wAAAAkBAAAPAAAAAAAAAAEAIAAAACIAAABkcnMv&#10;ZG93bnJldi54bWxQSwECFAAUAAAACACHTuJAIaMADgQCAAAvBAAADgAAAAAAAAABACAAAAAmAQAA&#10;ZHJzL2Uyb0RvYy54bWxQSwUGAAAAAAYABgBZAQAAnAUAAAAA&#10;">
                <v:fill on="t" focussize="0,0"/>
                <v:stroke color="#000000" joinstyle="miter"/>
                <v:imagedata o:title=""/>
                <o:lock v:ext="edit" aspectratio="f"/>
                <v:textbox>
                  <w:txbxContent>
                    <w:p>
                      <w:pPr>
                        <w:jc w:val="center"/>
                      </w:pPr>
                      <w:r>
                        <w:rPr>
                          <w:rFonts w:hint="eastAsia"/>
                        </w:rPr>
                        <w:t>检查报告</w:t>
                      </w:r>
                    </w:p>
                  </w:txbxContent>
                </v:textbox>
              </v:rect>
            </w:pict>
          </mc:Fallback>
        </mc:AlternateContent>
      </w:r>
    </w:p>
    <w:p>
      <w:pPr>
        <w:spacing w:line="240" w:lineRule="atLeast"/>
        <w:jc w:val="center"/>
        <w:rPr>
          <w:rFonts w:ascii="黑体" w:hAnsi="黑体" w:eastAsia="黑体"/>
          <w:b/>
          <w:sz w:val="30"/>
          <w:szCs w:val="30"/>
        </w:rPr>
      </w:pPr>
    </w:p>
    <w:p>
      <w:pPr>
        <w:spacing w:line="520" w:lineRule="exact"/>
        <w:rPr>
          <w:rFonts w:ascii="宋体" w:cs="宋体"/>
          <w:b/>
          <w:bCs/>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19712" behindDoc="1" locked="0" layoutInCell="1" allowOverlap="1">
                <wp:simplePos x="0" y="0"/>
                <wp:positionH relativeFrom="column">
                  <wp:posOffset>1564640</wp:posOffset>
                </wp:positionH>
                <wp:positionV relativeFrom="paragraph">
                  <wp:posOffset>137160</wp:posOffset>
                </wp:positionV>
                <wp:extent cx="635" cy="558800"/>
                <wp:effectExtent l="38100" t="0" r="37465" b="12700"/>
                <wp:wrapNone/>
                <wp:docPr id="1700" name="直接箭头连接符 1700"/>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2pt;margin-top:10.8pt;height:44pt;width:0.05pt;z-index:-251296768;mso-width-relative:page;mso-height-relative:page;" filled="f" stroked="t" coordsize="21600,21600" o:gfxdata="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bNN9LYAAAACgEAAA8AAAAAAAAAAQAg&#10;AAAAIgAAAGRycy9kb3ducmV2LnhtbFBLAQIUABQAAAAIAIdO4kDxttdTDgIAAAEEAAAOAAAAAAAA&#10;AAEAIAAAACcBAABkcnMvZTJvRG9jLnhtbFBLBQYAAAAABgAGAFkBAACnBQAAAAA=&#10;">
                <v:fill on="f" focussize="0,0"/>
                <v:stroke color="#000000" joinstyle="round" endarrow="block"/>
                <v:imagedata o:title=""/>
                <o:lock v:ext="edit" aspectratio="f"/>
              </v:shape>
            </w:pict>
          </mc:Fallback>
        </mc:AlternateContent>
      </w:r>
    </w:p>
    <w:p>
      <w:pPr>
        <w:pStyle w:val="5"/>
        <w:spacing w:before="70"/>
        <w:ind w:left="346"/>
      </w:pPr>
    </w:p>
    <w:p>
      <w:pPr>
        <w:pStyle w:val="5"/>
        <w:spacing w:before="70"/>
        <w:ind w:left="346"/>
      </w:pPr>
      <w:r>
        <w:rPr>
          <w:rFonts w:ascii="宋体" w:hAnsi="宋体" w:eastAsia="宋体" w:cs="宋体"/>
          <w:kern w:val="2"/>
          <w:sz w:val="21"/>
          <w:szCs w:val="21"/>
          <w:lang w:val="zh-CN" w:eastAsia="zh-CN" w:bidi="zh-CN"/>
        </w:rPr>
        <mc:AlternateContent>
          <mc:Choice Requires="wps">
            <w:drawing>
              <wp:anchor distT="0" distB="0" distL="114300" distR="114300" simplePos="0" relativeHeight="252028928" behindDoc="1" locked="0" layoutInCell="1" allowOverlap="1">
                <wp:simplePos x="0" y="0"/>
                <wp:positionH relativeFrom="column">
                  <wp:posOffset>807085</wp:posOffset>
                </wp:positionH>
                <wp:positionV relativeFrom="paragraph">
                  <wp:posOffset>139700</wp:posOffset>
                </wp:positionV>
                <wp:extent cx="1456055" cy="504825"/>
                <wp:effectExtent l="4445" t="5080" r="6350" b="4445"/>
                <wp:wrapNone/>
                <wp:docPr id="1697" name="矩形 1697"/>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处理决定</w:t>
                            </w:r>
                          </w:p>
                        </w:txbxContent>
                      </wps:txbx>
                      <wps:bodyPr upright="1"/>
                    </wps:wsp>
                  </a:graphicData>
                </a:graphic>
              </wp:anchor>
            </w:drawing>
          </mc:Choice>
          <mc:Fallback>
            <w:pict>
              <v:rect id="_x0000_s1026" o:spid="_x0000_s1026" o:spt="1" style="position:absolute;left:0pt;margin-left:63.55pt;margin-top:11pt;height:39.75pt;width:114.65pt;z-index:-251287552;mso-width-relative:page;mso-height-relative:page;" fillcolor="#FFFFFF" filled="t" stroked="t" coordsize="21600,21600" o:gfxdata="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quEw1wAAAAoBAAAPAAAAAAAAAAEAIAAAACIAAABkcnMv&#10;ZG93bnJldi54bWxQSwECFAAUAAAACACHTuJAPVHv2wQCAAAvBAAADgAAAAAAAAABACAAAAAmAQAA&#10;ZHJzL2Uyb0RvYy54bWxQSwUGAAAAAAYABgBZAQAAnAUAAAAA&#10;">
                <v:fill on="t" focussize="0,0"/>
                <v:stroke color="#000000" joinstyle="miter"/>
                <v:imagedata o:title=""/>
                <o:lock v:ext="edit" aspectratio="f"/>
                <v:textbox>
                  <w:txbxContent>
                    <w:p>
                      <w:pPr>
                        <w:jc w:val="center"/>
                      </w:pPr>
                      <w:r>
                        <w:rPr>
                          <w:rFonts w:hint="eastAsia"/>
                        </w:rPr>
                        <w:t>处理决定</w:t>
                      </w:r>
                    </w:p>
                  </w:txbxContent>
                </v:textbox>
              </v:rect>
            </w:pict>
          </mc:Fallback>
        </mc:AlternateContent>
      </w:r>
    </w:p>
    <w:p>
      <w:pPr>
        <w:pStyle w:val="5"/>
        <w:spacing w:before="70"/>
        <w:ind w:left="346"/>
      </w:pPr>
    </w:p>
    <w:p>
      <w:pPr>
        <w:pStyle w:val="5"/>
        <w:spacing w:before="70"/>
        <w:ind w:left="346"/>
      </w:pPr>
    </w:p>
    <w:p>
      <w:pPr>
        <w:pStyle w:val="5"/>
        <w:spacing w:before="70"/>
        <w:ind w:left="346"/>
      </w:pPr>
    </w:p>
    <w:p>
      <w:pPr>
        <w:rPr>
          <w:rFonts w:hint="eastAsia" w:ascii="宋体" w:hAnsi="宋体" w:cs="宋体"/>
          <w:b/>
          <w:bCs/>
          <w:sz w:val="32"/>
          <w:szCs w:val="32"/>
          <w:lang w:bidi="zh-CN"/>
        </w:rPr>
      </w:pPr>
      <w:r>
        <w:rPr>
          <w:rFonts w:hint="eastAsia" w:ascii="宋体" w:hAnsi="宋体" w:cs="宋体"/>
          <w:b/>
          <w:bCs/>
          <w:sz w:val="32"/>
          <w:szCs w:val="32"/>
          <w:lang w:bidi="zh-CN"/>
        </w:rPr>
        <w:br w:type="page"/>
      </w:r>
    </w:p>
    <w:p>
      <w:pPr>
        <w:spacing w:before="36"/>
        <w:ind w:left="506"/>
        <w:jc w:val="left"/>
        <w:rPr>
          <w:rFonts w:ascii="宋体" w:hAnsi="宋体" w:cs="宋体"/>
          <w:b/>
          <w:bCs/>
          <w:sz w:val="32"/>
          <w:szCs w:val="32"/>
          <w:highlight w:val="none"/>
          <w:lang w:bidi="zh-CN"/>
        </w:rPr>
      </w:pPr>
      <w:r>
        <w:rPr>
          <w:rFonts w:hint="eastAsia" w:ascii="宋体" w:hAnsi="宋体" w:cs="宋体"/>
          <w:b/>
          <w:bCs/>
          <w:sz w:val="32"/>
          <w:szCs w:val="32"/>
          <w:highlight w:val="none"/>
          <w:lang w:val="en-US" w:bidi="zh-CN"/>
        </w:rPr>
        <w:t>37.</w:t>
      </w:r>
      <w:r>
        <w:rPr>
          <w:rFonts w:hint="eastAsia" w:ascii="宋体" w:hAnsi="宋体" w:cs="宋体"/>
          <w:b/>
          <w:bCs/>
          <w:sz w:val="32"/>
          <w:szCs w:val="32"/>
          <w:highlight w:val="none"/>
          <w:lang w:bidi="zh-CN"/>
        </w:rPr>
        <w:t>业主大会筹备组流程图</w:t>
      </w:r>
    </w:p>
    <w:p>
      <w:pPr>
        <w:spacing w:before="36"/>
        <w:ind w:left="506"/>
        <w:jc w:val="left"/>
        <w:rPr>
          <w:rFonts w:ascii="宋体" w:hAnsi="宋体" w:cs="宋体"/>
          <w:b/>
          <w:bCs/>
          <w:sz w:val="32"/>
          <w:szCs w:val="32"/>
          <w:lang w:bidi="zh-CN"/>
        </w:rPr>
      </w:pPr>
      <w:r>
        <w:rPr>
          <w:rFonts w:ascii="宋体" w:hAnsi="宋体" w:cs="宋体"/>
          <w:b/>
          <w:bCs/>
          <w:sz w:val="32"/>
          <w:szCs w:val="32"/>
        </w:rPr>
        <w:drawing>
          <wp:inline distT="0" distB="0" distL="114300" distR="114300">
            <wp:extent cx="5234940" cy="5581650"/>
            <wp:effectExtent l="0" t="0" r="3810" b="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20"/>
                    <a:stretch>
                      <a:fillRect/>
                    </a:stretch>
                  </pic:blipFill>
                  <pic:spPr>
                    <a:xfrm>
                      <a:off x="0" y="0"/>
                      <a:ext cx="5234940" cy="5581650"/>
                    </a:xfrm>
                    <a:prstGeom prst="rect">
                      <a:avLst/>
                    </a:prstGeom>
                  </pic:spPr>
                </pic:pic>
              </a:graphicData>
            </a:graphic>
          </wp:inline>
        </w:drawing>
      </w:r>
    </w:p>
    <w:p>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br w:type="page"/>
      </w:r>
    </w:p>
    <w:p>
      <w:pPr>
        <w:pStyle w:val="5"/>
        <w:spacing w:before="31"/>
        <w:ind w:left="346"/>
        <w:jc w:val="center"/>
        <w:rPr>
          <w:rFonts w:hint="eastAsia" w:ascii="仿宋" w:hAnsi="仿宋" w:eastAsia="仿宋" w:cs="仿宋"/>
          <w:b/>
          <w:bCs/>
          <w:sz w:val="40"/>
          <w:szCs w:val="40"/>
          <w:vertAlign w:val="baseline"/>
          <w:lang w:val="en-US" w:eastAsia="zh-CN"/>
        </w:rPr>
      </w:pPr>
      <w:r>
        <w:rPr>
          <w:rFonts w:hint="eastAsia" w:ascii="仿宋" w:hAnsi="仿宋" w:eastAsia="仿宋" w:cs="仿宋"/>
          <w:b/>
          <w:bCs/>
          <w:sz w:val="40"/>
          <w:szCs w:val="40"/>
          <w:vertAlign w:val="baseline"/>
          <w:lang w:val="en-US" w:eastAsia="zh-CN"/>
        </w:rPr>
        <w:t>38.发包方将农村土地发包给本集体经济组织以外的单位或者个人承包的批准流程图</w:t>
      </w: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2058624" behindDoc="0" locked="0" layoutInCell="1" allowOverlap="1">
                <wp:simplePos x="0" y="0"/>
                <wp:positionH relativeFrom="column">
                  <wp:posOffset>71755</wp:posOffset>
                </wp:positionH>
                <wp:positionV relativeFrom="paragraph">
                  <wp:posOffset>202565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发包方(申请人)向乡(镇)人民政府递交《行政许可申请书》和其他申请材料</w:t>
                            </w:r>
                          </w:p>
                        </w:txbxContent>
                      </wps:txbx>
                      <wps:bodyPr upright="1"/>
                    </wps:wsp>
                  </a:graphicData>
                </a:graphic>
              </wp:anchor>
            </w:drawing>
          </mc:Choice>
          <mc:Fallback>
            <w:pict>
              <v:rect id="矩形 1101" o:spid="_x0000_s1026" o:spt="1" style="position:absolute;left:0pt;margin-left:5.65pt;margin-top:15.95pt;height:25.4pt;width:382.2pt;z-index:252058624;mso-width-relative:page;mso-height-relative:page;" fillcolor="#FFFFFF" filled="t" stroked="t" coordsize="21600,21600" o:gfxdata="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SeUpTWAAAACAEAAA8AAAAAAAAAAQAgAAAAIgAAAGRy&#10;cy9kb3ducmV2LnhtbFBLAQIUABQAAAAIAIdO4kB/67ncBwIAAC4EAAAOAAAAAAAAAAEAIAAAACUB&#10;AABkcnMvZTJvRG9jLnhtbFBLBQYAAAAABgAGAFkBAACeBQAAAAA=&#10;">
                <v:fill on="t" focussize="0,0"/>
                <v:stroke color="#000000" joinstyle="miter"/>
                <v:imagedata o:title=""/>
                <o:lock v:ext="edit" aspectratio="f"/>
                <v:textbox>
                  <w:txbxContent>
                    <w:p>
                      <w:pPr>
                        <w:jc w:val="center"/>
                      </w:pPr>
                      <w:r>
                        <w:rPr>
                          <w:rFonts w:hint="eastAsia"/>
                        </w:rPr>
                        <w:t>发包方(申请人)向乡(镇)人民政府递交《行政许可申请书》和其他申请材料</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67840" behindDoc="1" locked="0" layoutInCell="1" allowOverlap="1">
                <wp:simplePos x="0" y="0"/>
                <wp:positionH relativeFrom="column">
                  <wp:posOffset>2376170</wp:posOffset>
                </wp:positionH>
                <wp:positionV relativeFrom="paragraph">
                  <wp:posOffset>212725</wp:posOffset>
                </wp:positionV>
                <wp:extent cx="635" cy="396240"/>
                <wp:effectExtent l="37465" t="0" r="38100" b="3810"/>
                <wp:wrapNone/>
                <wp:docPr id="159" name="直接箭头连接符 15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7.1pt;margin-top:16.75pt;height:31.2pt;width:0.05pt;z-index:-251248640;mso-width-relative:page;mso-height-relative:page;" filled="f" stroked="t" coordsize="21600,21600" o:gfxdata="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sEWoNkAAAAJAQAADwAAAAAAAAABACAAAAAi&#10;AAAAZHJzL2Rvd25yZXYueG1sUEsBAhQAFAAAAAgAh07iQJeawioJAgAA9QMAAA4AAAAAAAAAAQAg&#10;AAAAKAEAAGRycy9lMm9Eb2MueG1sUEsFBgAAAAAGAAYAWQEAAKMFA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2059648" behindDoc="0" locked="0" layoutInCell="1" allowOverlap="1">
                <wp:simplePos x="0" y="0"/>
                <wp:positionH relativeFrom="column">
                  <wp:posOffset>3658870</wp:posOffset>
                </wp:positionH>
                <wp:positionV relativeFrom="paragraph">
                  <wp:posOffset>81915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8.1pt;margin-top:6.45pt;height:88.8pt;width:139.45pt;z-index:252059648;mso-width-relative:page;mso-height-relative:page;" fillcolor="#FFFFFF" filled="t" stroked="t" coordsize="21600,21600" o:gfxdata="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lwei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mc:Fallback>
        </mc:AlternateContent>
      </w:r>
      <w:r>
        <mc:AlternateContent>
          <mc:Choice Requires="wps">
            <w:drawing>
              <wp:anchor distT="0" distB="0" distL="114300" distR="114300" simplePos="0" relativeHeight="252062720" behindDoc="0" locked="0" layoutInCell="1" allowOverlap="1">
                <wp:simplePos x="0" y="0"/>
                <wp:positionH relativeFrom="column">
                  <wp:posOffset>-366395</wp:posOffset>
                </wp:positionH>
                <wp:positionV relativeFrom="paragraph">
                  <wp:posOffset>50800</wp:posOffset>
                </wp:positionV>
                <wp:extent cx="1433195" cy="1156970"/>
                <wp:effectExtent l="4445" t="5080" r="10160" b="19050"/>
                <wp:wrapNone/>
                <wp:docPr id="154"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8.85pt;margin-top:4pt;height:91.1pt;width:112.85pt;z-index:252062720;mso-width-relative:page;mso-height-relative:page;" fillcolor="#FFFFFF" filled="t" stroked="t" coordsize="21600,21600" o:gfxdata="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1rqkjXAAAACQEAAA8AAAAAAAAAAQAg&#10;AAAAIgAAAGRycy9kb3ducmV2LnhtbFBLAQIUABQAAAAIAIdO4kAqCcJ7DwIAADkEAAAOAAAAAAAA&#10;AAEAIAAAACYBAABkcnMvZTJvRG9jLnhtbFBLBQYAAAAABgAGAFkBAACnBQAAAAA=&#10;">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1457325</wp:posOffset>
                </wp:positionH>
                <wp:positionV relativeFrom="paragraph">
                  <wp:posOffset>55245</wp:posOffset>
                </wp:positionV>
                <wp:extent cx="1844675" cy="1121410"/>
                <wp:effectExtent l="4445" t="4445" r="17780" b="17145"/>
                <wp:wrapNone/>
                <wp:docPr id="152"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申请材料齐全、规范、有效的，由乡(镇)人民政府或由其确定的有关部门(受理人)进行受理，并发给申请人《行政许可申请受理通知书》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4.75pt;margin-top:4.35pt;height:88.3pt;width:145.25pt;z-index:252060672;mso-width-relative:page;mso-height-relative:page;" fillcolor="#FFFFFF" filled="t" stroked="t" coordsize="21600,21600" o:gfxdata="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69bx1wAAAAkBAAAPAAAAAAAAAAEAIAAA&#10;ACIAAABkcnMvZG93bnJldi54bWxQSwECFAAUAAAACACHTuJA29EVhg0CAAA5BAAADgAAAAAAAAAB&#10;ACAAAAAmAQAAZHJzL2Uyb0RvYy54bWxQSwUGAAAAAAYABgBZAQAApQUAAAAA&#10;">
                <v:fill on="t" focussize="0,0"/>
                <v:stroke color="#000000" joinstyle="miter"/>
                <v:imagedata o:title=""/>
                <o:lock v:ext="edit" aspectratio="f"/>
                <v:textbox>
                  <w:txbxContent>
                    <w:p>
                      <w:r>
                        <w:rPr>
                          <w:rFonts w:hint="eastAsia"/>
                        </w:rPr>
                        <w:t>申请材料齐全、规范、有效的，由乡(镇)人民政府或由其确定的有关部门(受理人)进行受理，并发给申请人《行政许可申请受理通知书》</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2064768" behindDoc="0" locked="0" layoutInCell="1" allowOverlap="1">
                <wp:simplePos x="0" y="0"/>
                <wp:positionH relativeFrom="column">
                  <wp:posOffset>638175</wp:posOffset>
                </wp:positionH>
                <wp:positionV relativeFrom="paragraph">
                  <wp:posOffset>2511425</wp:posOffset>
                </wp:positionV>
                <wp:extent cx="3712210" cy="1324610"/>
                <wp:effectExtent l="4445" t="4445" r="17145" b="23495"/>
                <wp:wrapNone/>
                <wp:docPr id="156" name="矩形 1101"/>
                <wp:cNvGraphicFramePr/>
                <a:graphic xmlns:a="http://schemas.openxmlformats.org/drawingml/2006/main">
                  <a:graphicData uri="http://schemas.microsoft.com/office/word/2010/wordprocessingShape">
                    <wps:wsp>
                      <wps:cNvSpPr/>
                      <wps:spPr>
                        <a:xfrm flipV="1">
                          <a:off x="0" y="0"/>
                          <a:ext cx="3712210" cy="1324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审查意见报乡镇人民政府审定。乡镇人民政府指定一位乡镇领导负责审定。同意审查意见的，签署《行政许可审定表》；不同意审查意见的，提出审定意见及理由。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r>
                              <w:rPr>
                                <w:rFonts w:hint="eastAsia"/>
                              </w:rPr>
                              <w:t>审定工作10个工作日内完成。</w:t>
                            </w:r>
                          </w:p>
                        </w:txbxContent>
                      </wps:txbx>
                      <wps:bodyPr upright="1"/>
                    </wps:wsp>
                  </a:graphicData>
                </a:graphic>
              </wp:anchor>
            </w:drawing>
          </mc:Choice>
          <mc:Fallback>
            <w:pict>
              <v:rect id="矩形 1101" o:spid="_x0000_s1026" o:spt="1" style="position:absolute;left:0pt;flip:y;margin-left:50.25pt;margin-top:197.75pt;height:104.3pt;width:292.3pt;z-index:252064768;mso-width-relative:page;mso-height-relative:page;" fillcolor="#FFFFFF" filled="t" stroked="t" coordsize="21600,21600" o:gfxdata="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nl3ItgAAAALAQAADwAAAAAAAAABACAAAAAi&#10;AAAAZHJzL2Rvd25yZXYueG1sUEsBAhQAFAAAAAgAh07iQAv0nnoKAgAAOQQAAA4AAAAAAAAAAQAg&#10;AAAAJwEAAGRycy9lMm9Eb2MueG1sUEsFBgAAAAAGAAYAWQEAAKMFAAAAAA==&#10;">
                <v:fill on="t" focussize="0,0"/>
                <v:stroke color="#000000" joinstyle="miter"/>
                <v:imagedata o:title=""/>
                <o:lock v:ext="edit" aspectratio="f"/>
                <v:textbox>
                  <w:txbxContent>
                    <w:p>
                      <w:pPr>
                        <w:rPr>
                          <w:rFonts w:hint="eastAsia"/>
                        </w:rPr>
                      </w:pPr>
                      <w:r>
                        <w:rPr>
                          <w:rFonts w:hint="eastAsia"/>
                        </w:rPr>
                        <w:t>审查意见报乡镇人民政府审定。乡镇人民政府指定一位乡镇领导负责审定。同意审查意见的，签署《行政许可审定表》；不同意审查意见的，提出审定意见及理由。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r>
                        <w:rPr>
                          <w:rFonts w:hint="eastAsia"/>
                        </w:rPr>
                        <w:t>审定工作10个工作日内完成。</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1936" behindDoc="1" locked="0" layoutInCell="1" allowOverlap="1">
                <wp:simplePos x="0" y="0"/>
                <wp:positionH relativeFrom="column">
                  <wp:posOffset>1864995</wp:posOffset>
                </wp:positionH>
                <wp:positionV relativeFrom="paragraph">
                  <wp:posOffset>5518785</wp:posOffset>
                </wp:positionV>
                <wp:extent cx="10795" cy="469900"/>
                <wp:effectExtent l="36195" t="0" r="29210" b="6350"/>
                <wp:wrapNone/>
                <wp:docPr id="167" name="直接箭头连接符 167"/>
                <wp:cNvGraphicFramePr/>
                <a:graphic xmlns:a="http://schemas.openxmlformats.org/drawingml/2006/main">
                  <a:graphicData uri="http://schemas.microsoft.com/office/word/2010/wordprocessingShape">
                    <wps:wsp>
                      <wps:cNvCnPr/>
                      <wps:spPr>
                        <a:xfrm flipH="1">
                          <a:off x="0" y="0"/>
                          <a:ext cx="1079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6.85pt;margin-top:434.55pt;height:37pt;width:0.85pt;z-index:-251244544;mso-width-relative:page;mso-height-relative:page;" filled="f" stroked="t" coordsize="21600,21600" o:gfxdata="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eXG2wAAAAsBAAAPAAAA&#10;AAAAAAEAIAAAACIAAABkcnMvZG93bnJldi54bWxQSwECFAAUAAAACACHTuJAlDDbFBICAAABBAAA&#10;DgAAAAAAAAABACAAAAAq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66816" behindDoc="0" locked="0" layoutInCell="1" allowOverlap="1">
                <wp:simplePos x="0" y="0"/>
                <wp:positionH relativeFrom="column">
                  <wp:posOffset>1475105</wp:posOffset>
                </wp:positionH>
                <wp:positionV relativeFrom="paragraph">
                  <wp:posOffset>5961380</wp:posOffset>
                </wp:positionV>
                <wp:extent cx="1489710" cy="320675"/>
                <wp:effectExtent l="4445" t="4445" r="10795" b="17780"/>
                <wp:wrapNone/>
                <wp:docPr id="158"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116.15pt;margin-top:469.4pt;height:25.25pt;width:117.3pt;z-index:252066816;mso-width-relative:page;mso-height-relative:page;" fillcolor="#FFFFFF" filled="t" stroked="t" coordsize="21600,21600" o:gfxdata="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KQxTDYAAAACwEAAA8AAAAAAAAAAQAgAAAA&#10;IgAAAGRycy9kb3ducmV2LnhtbFBLAQIUABQAAAAIAIdO4kAWTApECwIAADgEAAAOAAAAAAAAAAEA&#10;IAAAACc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5008" behindDoc="1" locked="0" layoutInCell="1" allowOverlap="1">
                <wp:simplePos x="0" y="0"/>
                <wp:positionH relativeFrom="column">
                  <wp:posOffset>2629535</wp:posOffset>
                </wp:positionH>
                <wp:positionV relativeFrom="paragraph">
                  <wp:posOffset>5504180</wp:posOffset>
                </wp:positionV>
                <wp:extent cx="10795" cy="469900"/>
                <wp:effectExtent l="36195" t="0" r="29210" b="6350"/>
                <wp:wrapNone/>
                <wp:docPr id="166" name="直接箭头连接符 166"/>
                <wp:cNvGraphicFramePr/>
                <a:graphic xmlns:a="http://schemas.openxmlformats.org/drawingml/2006/main">
                  <a:graphicData uri="http://schemas.microsoft.com/office/word/2010/wordprocessingShape">
                    <wps:wsp>
                      <wps:cNvCnPr/>
                      <wps:spPr>
                        <a:xfrm flipH="1">
                          <a:off x="0" y="0"/>
                          <a:ext cx="1079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7.05pt;margin-top:433.4pt;height:37pt;width:0.85pt;z-index:-251241472;mso-width-relative:page;mso-height-relative:page;" filled="f" stroked="t" coordsize="21600,21600" o:gfxdata="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rLKOLaAAAACwEAAA8AAAAA&#10;AAAAAQAgAAAAIgAAAGRycy9kb3ducmV2LnhtbFBLAQIUABQAAAAIAIdO4kDeJ1PtEgIAAAEEAAAO&#10;AAAAAAAAAAEAIAAAACkBAABkcnMvZTJvRG9jLnhtbFBLBQYAAAAABgAGAFkBAACt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3199130</wp:posOffset>
                </wp:positionH>
                <wp:positionV relativeFrom="paragraph">
                  <wp:posOffset>3846830</wp:posOffset>
                </wp:positionV>
                <wp:extent cx="3175" cy="524510"/>
                <wp:effectExtent l="37465" t="0" r="35560" b="8890"/>
                <wp:wrapNone/>
                <wp:docPr id="165" name="直接箭头连接符 165"/>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1.9pt;margin-top:302.9pt;height:41.3pt;width:0.25pt;z-index:-251657216;mso-width-relative:page;mso-height-relative:page;" filled="f" stroked="t" coordsize="21600,21600" o:gfxdata="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RG902gAAAAsBAAAPAAAAAAAA&#10;AAEAIAAAACIAAABkcnMvZG93bnJldi54bWxQSwECFAAUAAAACACHTuJABb7dPBACAAAABAAADgAA&#10;AAAAAAABACAAAAApAQAAZHJzL2Uyb0RvYy54bWxQSwUGAAAAAAYABgBZAQAAqw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3984" behindDoc="1" locked="0" layoutInCell="1" allowOverlap="1">
                <wp:simplePos x="0" y="0"/>
                <wp:positionH relativeFrom="column">
                  <wp:posOffset>1510030</wp:posOffset>
                </wp:positionH>
                <wp:positionV relativeFrom="paragraph">
                  <wp:posOffset>3824605</wp:posOffset>
                </wp:positionV>
                <wp:extent cx="3175" cy="524510"/>
                <wp:effectExtent l="37465" t="0" r="35560" b="8890"/>
                <wp:wrapNone/>
                <wp:docPr id="164" name="直接箭头连接符 164"/>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18.9pt;margin-top:301.15pt;height:41.3pt;width:0.25pt;z-index:-251242496;mso-width-relative:page;mso-height-relative:page;" filled="f" stroked="t" coordsize="21600,21600" o:gfxdata="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NBZLfbAAAACwEAAA8AAAAA&#10;AAAAAQAgAAAAIgAAAGRycy9kb3ducmV2LnhtbFBLAQIUABQAAAAIAIdO4kCZmxUNEQIAAAAEAAAO&#10;AAAAAAAAAAEAIAAAACo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61696" behindDoc="0" locked="0" layoutInCell="1" allowOverlap="1">
                <wp:simplePos x="0" y="0"/>
                <wp:positionH relativeFrom="column">
                  <wp:posOffset>2372995</wp:posOffset>
                </wp:positionH>
                <wp:positionV relativeFrom="paragraph">
                  <wp:posOffset>4364355</wp:posOffset>
                </wp:positionV>
                <wp:extent cx="1979295" cy="1135380"/>
                <wp:effectExtent l="4445" t="4445" r="16510" b="22225"/>
                <wp:wrapNone/>
                <wp:docPr id="153" name="矩形 1101"/>
                <wp:cNvGraphicFramePr/>
                <a:graphic xmlns:a="http://schemas.openxmlformats.org/drawingml/2006/main">
                  <a:graphicData uri="http://schemas.microsoft.com/office/word/2010/wordprocessingShape">
                    <wps:wsp>
                      <wps:cNvSpPr/>
                      <wps:spPr>
                        <a:xfrm flipV="1">
                          <a:off x="0" y="0"/>
                          <a:ext cx="1979295" cy="11353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审定未通过的，乡镇人民政府依法制作《不予行政许可决定书》，应当说明理由，并告知申请人享有依法申请行政复议或者提起行政诉讼的权利。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86.85pt;margin-top:343.65pt;height:89.4pt;width:155.85pt;z-index:252061696;mso-width-relative:page;mso-height-relative:page;" fillcolor="#FFFFFF" filled="t" stroked="t" coordsize="21600,21600" o:gfxdata="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0nam2QAAAAsBAAAPAAAAAAAAAAEA&#10;IAAAACIAAABkcnMvZG93bnJldi54bWxQSwECFAAUAAAACACHTuJACxlVqw4CAAA5BAAADgAAAAAA&#10;AAABACAAAAAoAQAAZHJzL2Uyb0RvYy54bWxQSwUGAAAAAAYABgBZAQAAqAUAAAAA&#10;">
                <v:fill on="t" focussize="0,0"/>
                <v:stroke color="#000000" joinstyle="miter"/>
                <v:imagedata o:title=""/>
                <o:lock v:ext="edit" aspectratio="f"/>
                <v:textbox>
                  <w:txbxContent>
                    <w:p>
                      <w:r>
                        <w:rPr>
                          <w:rFonts w:hint="eastAsia"/>
                        </w:rPr>
                        <w:t>审定未通过的，乡镇人民政府依法制作《不予行政许可决定书》，应当说明理由，并告知申请人享有依法申请行政复议或者提起行政诉讼的权利。</w:t>
                      </w:r>
                    </w:p>
                  </w:txbxContent>
                </v:textbox>
              </v:rect>
            </w:pict>
          </mc:Fallback>
        </mc:AlternateContent>
      </w:r>
      <w:r>
        <mc:AlternateContent>
          <mc:Choice Requires="wps">
            <w:drawing>
              <wp:anchor distT="0" distB="0" distL="114300" distR="114300" simplePos="0" relativeHeight="252063744" behindDoc="0" locked="0" layoutInCell="1" allowOverlap="1">
                <wp:simplePos x="0" y="0"/>
                <wp:positionH relativeFrom="column">
                  <wp:posOffset>643890</wp:posOffset>
                </wp:positionH>
                <wp:positionV relativeFrom="paragraph">
                  <wp:posOffset>4358640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审定通过的，由乡镇人民政府制作《行政许可决定书》，加盖乡镇人民政府公章，及时、准确告知和送达申请人</w:t>
                            </w:r>
                          </w:p>
                        </w:txbxContent>
                      </wps:txbx>
                      <wps:bodyPr upright="1"/>
                    </wps:wsp>
                  </a:graphicData>
                </a:graphic>
              </wp:anchor>
            </w:drawing>
          </mc:Choice>
          <mc:Fallback>
            <w:pict>
              <v:rect id="矩形 1101" o:spid="_x0000_s1026" o:spt="1" style="position:absolute;left:0pt;flip:y;margin-left:50.7pt;margin-top:343.2pt;height:90.55pt;width:117.3pt;z-index:252063744;mso-width-relative:page;mso-height-relative:page;" fillcolor="#FFFFFF" filled="t" stroked="t" coordsize="21600,21600" o:gfxdata="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r7z17YAAAACwEAAA8AAAAAAAAAAQAgAAAA&#10;IgAAAGRycy9kb3ducmV2LnhtbFBLAQIUABQAAAAIAIdO4kDGyP3uCwIAADkEAAAOAAAAAAAAAAEA&#10;IAAAACcBAABkcnMvZTJvRG9jLnhtbFBLBQYAAAAABgAGAFkBAACkBQAAAAA=&#10;">
                <v:fill on="t" focussize="0,0"/>
                <v:stroke color="#000000" joinstyle="miter"/>
                <v:imagedata o:title=""/>
                <o:lock v:ext="edit" aspectratio="f"/>
                <v:textbox>
                  <w:txbxContent>
                    <w:p>
                      <w:r>
                        <w:rPr>
                          <w:rFonts w:hint="eastAsia"/>
                        </w:rPr>
                        <w:t>审定通过的，由乡镇人民政府制作《行政许可决定书》，加盖乡镇人民政府公章，及时、准确告知和送达申请人</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2960" behindDoc="1" locked="0" layoutInCell="1" allowOverlap="1">
                <wp:simplePos x="0" y="0"/>
                <wp:positionH relativeFrom="column">
                  <wp:posOffset>2389505</wp:posOffset>
                </wp:positionH>
                <wp:positionV relativeFrom="paragraph">
                  <wp:posOffset>1918970</wp:posOffset>
                </wp:positionV>
                <wp:extent cx="3175" cy="524510"/>
                <wp:effectExtent l="37465" t="0" r="35560" b="8890"/>
                <wp:wrapNone/>
                <wp:docPr id="163" name="直接箭头连接符 163"/>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15pt;margin-top:151.1pt;height:41.3pt;width:0.25pt;z-index:-251243520;mso-width-relative:page;mso-height-relative:page;" filled="f" stroked="t" coordsize="21600,21600" o:gfxdata="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QhYDD2QAAAAsBAAAPAAAAAAAA&#10;AAEAIAAAACIAAABkcnMvZG93bnJldi54bWxQSwECFAAUAAAACACHTuJATWNtmBECAAAABAAADgAA&#10;AAAAAAABACAAAAAoAQAAZHJzL2Uyb0RvYy54bWxQSwUGAAAAAAYABgBZAQAAq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65792" behindDoc="0" locked="0" layoutInCell="1" allowOverlap="1">
                <wp:simplePos x="0" y="0"/>
                <wp:positionH relativeFrom="column">
                  <wp:posOffset>629285</wp:posOffset>
                </wp:positionH>
                <wp:positionV relativeFrom="paragraph">
                  <wp:posOffset>1588135</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9.55pt;margin-top:125.05pt;height:24.75pt;width:291.75pt;z-index:252065792;mso-width-relative:page;mso-height-relative:page;" fillcolor="#FFFFFF" filled="t" stroked="t" coordsize="21600,21600" o:gfxdata="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TZHDdgAAAAKAQAADwAAAAAAAAABACAAAAAi&#10;AAAAZHJzL2Rvd25yZXYueG1sUEsBAhQAFAAAAAgAh07iQINGpFEKAgAAOAQAAA4AAAAAAAAAAQAg&#10;AAAAJwEAAGRycy9lMm9Eb2MueG1sUEsFBgAAAAAGAAYAWQEAAKMFAAAAAA==&#10;">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0912" behindDoc="1" locked="0" layoutInCell="1" allowOverlap="1">
                <wp:simplePos x="0" y="0"/>
                <wp:positionH relativeFrom="column">
                  <wp:posOffset>2388235</wp:posOffset>
                </wp:positionH>
                <wp:positionV relativeFrom="paragraph">
                  <wp:posOffset>972820</wp:posOffset>
                </wp:positionV>
                <wp:extent cx="3175" cy="524510"/>
                <wp:effectExtent l="37465" t="0" r="35560" b="8890"/>
                <wp:wrapNone/>
                <wp:docPr id="162" name="直接箭头连接符 162"/>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05pt;margin-top:76.6pt;height:41.3pt;width:0.25pt;z-index:-251245568;mso-width-relative:page;mso-height-relative:page;" filled="f" stroked="t" coordsize="21600,21600" o:gfxdata="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fA+/2QAAAAsBAAAPAAAAAAAA&#10;AAEAIAAAACIAAABkcnMvZG93bnJldi54bWxQSwECFAAUAAAACACHTuJA0UalqRECAAAABAAADgAA&#10;AAAAAAABACAAAAAoAQAAZHJzL2Uyb0RvYy54bWxQSwUGAAAAAAYABgBZAQAAqw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69888" behindDoc="1" locked="0" layoutInCell="1" allowOverlap="1">
                <wp:simplePos x="0" y="0"/>
                <wp:positionH relativeFrom="column">
                  <wp:posOffset>3289935</wp:posOffset>
                </wp:positionH>
                <wp:positionV relativeFrom="paragraph">
                  <wp:posOffset>274955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21.65pt;height:0.55pt;width:26.7pt;z-index:-251246592;mso-width-relative:page;mso-height-relative:page;" filled="f" stroked="t" coordsize="21600,21600" o:gfxdata="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a16v2QAAAAkBAAAPAAAAAAAAAAEA&#10;IAAAACIAAABkcnMvZG93bnJldi54bWxQSwECFAAUAAAACACHTuJA0AfWfw4CAAAABAAADgAAAAAA&#10;AAABACAAAAAo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68864" behindDoc="1" locked="0" layoutInCell="1" allowOverlap="1">
                <wp:simplePos x="0" y="0"/>
                <wp:positionH relativeFrom="column">
                  <wp:posOffset>1103630</wp:posOffset>
                </wp:positionH>
                <wp:positionV relativeFrom="paragraph">
                  <wp:posOffset>252730</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6.9pt;margin-top:19.9pt;height:0.05pt;width:29.55pt;z-index:-251247616;mso-width-relative:page;mso-height-relative:page;" filled="f" stroked="t" coordsize="21600,21600" o:gfxdata="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R7ZJtgAAAAJAQAADwAAAAAAAAABACAA&#10;AAAiAAAAZHJzL2Rvd25yZXYueG1sUEsBAhQAFAAAAAgAh07iQPcXLhYNAgAA/wMAAA4AAAAAAAAA&#10;AQAgAAAAJwEAAGRycy9lMm9Eb2MueG1sUEsFBgAAAAAGAAYAWQEAAKYFAAAAAA==&#10;">
                <v:fill on="f" focussize="0,0"/>
                <v:stroke color="#000000" joinstyle="round" endarrow="block"/>
                <v:imagedata o:title=""/>
                <o:lock v:ext="edit" aspectratio="f"/>
              </v:shape>
            </w:pict>
          </mc:Fallback>
        </mc:AlternateContent>
      </w: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简体">
    <w:altName w:val="微软雅黑"/>
    <w:panose1 w:val="00000000000000000000"/>
    <w:charset w:val="86"/>
    <w:family w:val="auto"/>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2016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6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CFAC013"/>
    <w:multiLevelType w:val="singleLevel"/>
    <w:tmpl w:val="2CFAC013"/>
    <w:lvl w:ilvl="0" w:tentative="0">
      <w:start w:val="1"/>
      <w:numFmt w:val="decimal"/>
      <w:suff w:val="nothing"/>
      <w:lvlText w:val="%1、"/>
      <w:lvlJc w:val="left"/>
    </w:lvl>
  </w:abstractNum>
  <w:abstractNum w:abstractNumId="9">
    <w:nsid w:val="59AD4514"/>
    <w:multiLevelType w:val="singleLevel"/>
    <w:tmpl w:val="59AD4514"/>
    <w:lvl w:ilvl="0" w:tentative="0">
      <w:start w:val="1"/>
      <w:numFmt w:val="decimal"/>
      <w:suff w:val="nothing"/>
      <w:lvlText w:val="%1、"/>
      <w:lvlJc w:val="left"/>
      <w:rPr>
        <w:rFonts w:cs="Times New Roman"/>
      </w:rPr>
    </w:lvl>
  </w:abstractNum>
  <w:abstractNum w:abstractNumId="10">
    <w:nsid w:val="59AD4637"/>
    <w:multiLevelType w:val="singleLevel"/>
    <w:tmpl w:val="59AD4637"/>
    <w:lvl w:ilvl="0" w:tentative="0">
      <w:start w:val="1"/>
      <w:numFmt w:val="decimal"/>
      <w:suff w:val="nothing"/>
      <w:lvlText w:val="%1、"/>
      <w:lvlJc w:val="left"/>
      <w:rPr>
        <w:rFonts w:cs="Times New Roman"/>
      </w:rPr>
    </w:lvl>
  </w:abstractNum>
  <w:abstractNum w:abstractNumId="11">
    <w:nsid w:val="7EBF35C5"/>
    <w:multiLevelType w:val="singleLevel"/>
    <w:tmpl w:val="7EBF35C5"/>
    <w:lvl w:ilvl="0" w:tentative="0">
      <w:start w:val="1"/>
      <w:numFmt w:val="decimal"/>
      <w:suff w:val="nothing"/>
      <w:lvlText w:val="%1、"/>
      <w:lvlJc w:val="left"/>
    </w:lvl>
  </w:abstractNum>
  <w:num w:numId="1">
    <w:abstractNumId w:val="6"/>
  </w:num>
  <w:num w:numId="2">
    <w:abstractNumId w:val="5"/>
  </w:num>
  <w:num w:numId="3">
    <w:abstractNumId w:val="4"/>
  </w:num>
  <w:num w:numId="4">
    <w:abstractNumId w:val="3"/>
  </w:num>
  <w:num w:numId="5">
    <w:abstractNumId w:val="0"/>
  </w:num>
  <w:num w:numId="6">
    <w:abstractNumId w:val="11"/>
  </w:num>
  <w:num w:numId="7">
    <w:abstractNumId w:val="8"/>
  </w:num>
  <w:num w:numId="8">
    <w:abstractNumId w:val="2"/>
  </w:num>
  <w:num w:numId="9">
    <w:abstractNumId w:val="1"/>
  </w:num>
  <w:num w:numId="10">
    <w:abstractNumId w:val="9"/>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2Y2IzYmU0YWNmY2YwMTA4N2E3MzI0YzIyMTk1YTYifQ=="/>
  </w:docVars>
  <w:rsids>
    <w:rsidRoot w:val="0AE74EFC"/>
    <w:rsid w:val="005C1924"/>
    <w:rsid w:val="009607EC"/>
    <w:rsid w:val="010B218C"/>
    <w:rsid w:val="014B4D32"/>
    <w:rsid w:val="0193218B"/>
    <w:rsid w:val="01A0099D"/>
    <w:rsid w:val="01C03208"/>
    <w:rsid w:val="01D51BEC"/>
    <w:rsid w:val="01E848DF"/>
    <w:rsid w:val="01ED471D"/>
    <w:rsid w:val="026508D8"/>
    <w:rsid w:val="028E54D9"/>
    <w:rsid w:val="03E0108E"/>
    <w:rsid w:val="04631F04"/>
    <w:rsid w:val="047C6251"/>
    <w:rsid w:val="04AC2CDE"/>
    <w:rsid w:val="04BB3CB3"/>
    <w:rsid w:val="055459AE"/>
    <w:rsid w:val="056840CB"/>
    <w:rsid w:val="05B91FB4"/>
    <w:rsid w:val="05E10C59"/>
    <w:rsid w:val="05E716C9"/>
    <w:rsid w:val="063779CC"/>
    <w:rsid w:val="06E53B8A"/>
    <w:rsid w:val="06EB244A"/>
    <w:rsid w:val="07736630"/>
    <w:rsid w:val="07803116"/>
    <w:rsid w:val="079E1282"/>
    <w:rsid w:val="07C60E4E"/>
    <w:rsid w:val="08122FA3"/>
    <w:rsid w:val="08CA3A4A"/>
    <w:rsid w:val="09527CA5"/>
    <w:rsid w:val="095304C0"/>
    <w:rsid w:val="09852548"/>
    <w:rsid w:val="09954321"/>
    <w:rsid w:val="09CF3713"/>
    <w:rsid w:val="0A057F22"/>
    <w:rsid w:val="0A171593"/>
    <w:rsid w:val="0A677AE3"/>
    <w:rsid w:val="0AE74EFC"/>
    <w:rsid w:val="0B230FAA"/>
    <w:rsid w:val="0B3F1816"/>
    <w:rsid w:val="0BA70D49"/>
    <w:rsid w:val="0BF1344B"/>
    <w:rsid w:val="0BFE45BD"/>
    <w:rsid w:val="0C0F79B5"/>
    <w:rsid w:val="0C3C2B2F"/>
    <w:rsid w:val="0CCF3E3F"/>
    <w:rsid w:val="0CFB290C"/>
    <w:rsid w:val="0D2E5A09"/>
    <w:rsid w:val="0D6946A2"/>
    <w:rsid w:val="0D94140E"/>
    <w:rsid w:val="0DDC710D"/>
    <w:rsid w:val="0E033B9C"/>
    <w:rsid w:val="0E2B30FD"/>
    <w:rsid w:val="0E5A1869"/>
    <w:rsid w:val="0E8065B1"/>
    <w:rsid w:val="0FD71F61"/>
    <w:rsid w:val="10347A47"/>
    <w:rsid w:val="10706C03"/>
    <w:rsid w:val="10D02FD7"/>
    <w:rsid w:val="111851E5"/>
    <w:rsid w:val="11524EB4"/>
    <w:rsid w:val="11D70B1B"/>
    <w:rsid w:val="11E9060C"/>
    <w:rsid w:val="11F30AA0"/>
    <w:rsid w:val="12301B14"/>
    <w:rsid w:val="130546D1"/>
    <w:rsid w:val="13643B7D"/>
    <w:rsid w:val="13A65803"/>
    <w:rsid w:val="13E644E7"/>
    <w:rsid w:val="14115CEB"/>
    <w:rsid w:val="14B8358D"/>
    <w:rsid w:val="14D6330A"/>
    <w:rsid w:val="15C63BF3"/>
    <w:rsid w:val="16431060"/>
    <w:rsid w:val="17652D51"/>
    <w:rsid w:val="17966920"/>
    <w:rsid w:val="17EE58EB"/>
    <w:rsid w:val="17F81BE7"/>
    <w:rsid w:val="17FE106F"/>
    <w:rsid w:val="19261F87"/>
    <w:rsid w:val="19B72324"/>
    <w:rsid w:val="19D20406"/>
    <w:rsid w:val="1A00226F"/>
    <w:rsid w:val="1A2C5361"/>
    <w:rsid w:val="1A3F3172"/>
    <w:rsid w:val="1A5D5BF2"/>
    <w:rsid w:val="1ACA3235"/>
    <w:rsid w:val="1B2A6F98"/>
    <w:rsid w:val="1B482A05"/>
    <w:rsid w:val="1B832AA2"/>
    <w:rsid w:val="1BBB5202"/>
    <w:rsid w:val="1BCE7BBD"/>
    <w:rsid w:val="1C3739A5"/>
    <w:rsid w:val="1C8448A5"/>
    <w:rsid w:val="1D613A93"/>
    <w:rsid w:val="1DB51373"/>
    <w:rsid w:val="1DC61A46"/>
    <w:rsid w:val="1E8C19B2"/>
    <w:rsid w:val="1EA97FE3"/>
    <w:rsid w:val="1EAD2706"/>
    <w:rsid w:val="1F4530CC"/>
    <w:rsid w:val="1F4B30D0"/>
    <w:rsid w:val="206D5C5E"/>
    <w:rsid w:val="20AE4CDA"/>
    <w:rsid w:val="20EE2BFF"/>
    <w:rsid w:val="212B28C3"/>
    <w:rsid w:val="21594FFF"/>
    <w:rsid w:val="21C90679"/>
    <w:rsid w:val="21EC7E50"/>
    <w:rsid w:val="21F3263C"/>
    <w:rsid w:val="22574B2F"/>
    <w:rsid w:val="22D90290"/>
    <w:rsid w:val="22EE4A41"/>
    <w:rsid w:val="23116AA6"/>
    <w:rsid w:val="232F6F2C"/>
    <w:rsid w:val="237C3BC4"/>
    <w:rsid w:val="23A01D19"/>
    <w:rsid w:val="24C40812"/>
    <w:rsid w:val="2727370D"/>
    <w:rsid w:val="27401486"/>
    <w:rsid w:val="275A6F3C"/>
    <w:rsid w:val="27C42699"/>
    <w:rsid w:val="284927BB"/>
    <w:rsid w:val="28A166B3"/>
    <w:rsid w:val="28B314EF"/>
    <w:rsid w:val="28E1393B"/>
    <w:rsid w:val="28F50542"/>
    <w:rsid w:val="290A4393"/>
    <w:rsid w:val="29367674"/>
    <w:rsid w:val="299832BB"/>
    <w:rsid w:val="29DC7848"/>
    <w:rsid w:val="2A0A5DFF"/>
    <w:rsid w:val="2ABA6F95"/>
    <w:rsid w:val="2B3C584A"/>
    <w:rsid w:val="2B8D1A9A"/>
    <w:rsid w:val="2BCA3533"/>
    <w:rsid w:val="2BE14089"/>
    <w:rsid w:val="2C1E5774"/>
    <w:rsid w:val="2C9F51B2"/>
    <w:rsid w:val="2CB942E2"/>
    <w:rsid w:val="2D5757D9"/>
    <w:rsid w:val="2E611393"/>
    <w:rsid w:val="2EEE3132"/>
    <w:rsid w:val="2F5E1115"/>
    <w:rsid w:val="2F9B2184"/>
    <w:rsid w:val="309917F7"/>
    <w:rsid w:val="3159417F"/>
    <w:rsid w:val="317A1431"/>
    <w:rsid w:val="318F70DB"/>
    <w:rsid w:val="319A0E95"/>
    <w:rsid w:val="31B71663"/>
    <w:rsid w:val="31E76351"/>
    <w:rsid w:val="32203175"/>
    <w:rsid w:val="32302A8A"/>
    <w:rsid w:val="326F29D2"/>
    <w:rsid w:val="33343C55"/>
    <w:rsid w:val="333A008A"/>
    <w:rsid w:val="33E4763D"/>
    <w:rsid w:val="341639D2"/>
    <w:rsid w:val="343C3E86"/>
    <w:rsid w:val="34726FBA"/>
    <w:rsid w:val="347F2713"/>
    <w:rsid w:val="35327B82"/>
    <w:rsid w:val="353953E8"/>
    <w:rsid w:val="356A6A30"/>
    <w:rsid w:val="35AD6035"/>
    <w:rsid w:val="35B2203C"/>
    <w:rsid w:val="36745D43"/>
    <w:rsid w:val="3687614C"/>
    <w:rsid w:val="36951DE8"/>
    <w:rsid w:val="36B36D8F"/>
    <w:rsid w:val="36B87121"/>
    <w:rsid w:val="372B7462"/>
    <w:rsid w:val="37CE743C"/>
    <w:rsid w:val="38FB33DB"/>
    <w:rsid w:val="3A3369DC"/>
    <w:rsid w:val="3AB71DC9"/>
    <w:rsid w:val="3B6121BA"/>
    <w:rsid w:val="3C0D3CC4"/>
    <w:rsid w:val="3C13580E"/>
    <w:rsid w:val="3CA94660"/>
    <w:rsid w:val="3D1010C1"/>
    <w:rsid w:val="3D304E5C"/>
    <w:rsid w:val="3D3B1352"/>
    <w:rsid w:val="3DA10D4E"/>
    <w:rsid w:val="3F27202A"/>
    <w:rsid w:val="3F6B659C"/>
    <w:rsid w:val="3F911FD9"/>
    <w:rsid w:val="3FC50FE0"/>
    <w:rsid w:val="3FC85704"/>
    <w:rsid w:val="40182B15"/>
    <w:rsid w:val="40577E5C"/>
    <w:rsid w:val="40A02FEE"/>
    <w:rsid w:val="41394362"/>
    <w:rsid w:val="41C0490D"/>
    <w:rsid w:val="42395285"/>
    <w:rsid w:val="4250797D"/>
    <w:rsid w:val="426523A4"/>
    <w:rsid w:val="427B76E1"/>
    <w:rsid w:val="428851C7"/>
    <w:rsid w:val="42BF13AE"/>
    <w:rsid w:val="431064DC"/>
    <w:rsid w:val="4331035C"/>
    <w:rsid w:val="4343751B"/>
    <w:rsid w:val="43DA16F5"/>
    <w:rsid w:val="43E04CBC"/>
    <w:rsid w:val="44481823"/>
    <w:rsid w:val="44B34F94"/>
    <w:rsid w:val="456C5A21"/>
    <w:rsid w:val="456D4741"/>
    <w:rsid w:val="45826226"/>
    <w:rsid w:val="46492627"/>
    <w:rsid w:val="4664439D"/>
    <w:rsid w:val="4665595E"/>
    <w:rsid w:val="474E70F7"/>
    <w:rsid w:val="47575EE7"/>
    <w:rsid w:val="47C758BF"/>
    <w:rsid w:val="47CC4283"/>
    <w:rsid w:val="48080DEF"/>
    <w:rsid w:val="480D21FE"/>
    <w:rsid w:val="48154F8A"/>
    <w:rsid w:val="489E3BE3"/>
    <w:rsid w:val="496537CE"/>
    <w:rsid w:val="49C62AB0"/>
    <w:rsid w:val="4A456300"/>
    <w:rsid w:val="4A596F0F"/>
    <w:rsid w:val="4B200DB4"/>
    <w:rsid w:val="4B2950FF"/>
    <w:rsid w:val="4B461B99"/>
    <w:rsid w:val="4BA34BB7"/>
    <w:rsid w:val="4BDE79A0"/>
    <w:rsid w:val="4C0A0A40"/>
    <w:rsid w:val="4C104DF5"/>
    <w:rsid w:val="4C6653CB"/>
    <w:rsid w:val="4CDC5048"/>
    <w:rsid w:val="4D1650AC"/>
    <w:rsid w:val="4D2946D6"/>
    <w:rsid w:val="4DB760EA"/>
    <w:rsid w:val="4E222C9E"/>
    <w:rsid w:val="4EF36F42"/>
    <w:rsid w:val="4FBA61EE"/>
    <w:rsid w:val="506B75CD"/>
    <w:rsid w:val="50E55F71"/>
    <w:rsid w:val="50EF2622"/>
    <w:rsid w:val="51126579"/>
    <w:rsid w:val="51326CF0"/>
    <w:rsid w:val="51DA0710"/>
    <w:rsid w:val="53290A04"/>
    <w:rsid w:val="54084A5C"/>
    <w:rsid w:val="546575C9"/>
    <w:rsid w:val="55637EA3"/>
    <w:rsid w:val="55B537C4"/>
    <w:rsid w:val="55C67D8C"/>
    <w:rsid w:val="57553780"/>
    <w:rsid w:val="576062FA"/>
    <w:rsid w:val="578948B7"/>
    <w:rsid w:val="5805573F"/>
    <w:rsid w:val="58166DE6"/>
    <w:rsid w:val="582452A7"/>
    <w:rsid w:val="584D53C2"/>
    <w:rsid w:val="585770C6"/>
    <w:rsid w:val="58C33EBE"/>
    <w:rsid w:val="58D27455"/>
    <w:rsid w:val="592451ED"/>
    <w:rsid w:val="59791501"/>
    <w:rsid w:val="59C75451"/>
    <w:rsid w:val="5A942ED4"/>
    <w:rsid w:val="5ACA4E0C"/>
    <w:rsid w:val="5AF64922"/>
    <w:rsid w:val="5B22052A"/>
    <w:rsid w:val="5B9524EA"/>
    <w:rsid w:val="5BB47B63"/>
    <w:rsid w:val="5BC35EE4"/>
    <w:rsid w:val="5BEF0B43"/>
    <w:rsid w:val="5C054908"/>
    <w:rsid w:val="5C166034"/>
    <w:rsid w:val="5CED4903"/>
    <w:rsid w:val="5D2C633E"/>
    <w:rsid w:val="5D913A59"/>
    <w:rsid w:val="5E312055"/>
    <w:rsid w:val="5E4450DD"/>
    <w:rsid w:val="5E5B0B16"/>
    <w:rsid w:val="5E956674"/>
    <w:rsid w:val="5EC90BB6"/>
    <w:rsid w:val="5F1B09E5"/>
    <w:rsid w:val="5F296BB8"/>
    <w:rsid w:val="5F6A0B0C"/>
    <w:rsid w:val="5F917C97"/>
    <w:rsid w:val="5FBE4EE4"/>
    <w:rsid w:val="5FD87E15"/>
    <w:rsid w:val="600462FF"/>
    <w:rsid w:val="6012616D"/>
    <w:rsid w:val="6024699A"/>
    <w:rsid w:val="60B4622A"/>
    <w:rsid w:val="60FA0D2F"/>
    <w:rsid w:val="61364CAB"/>
    <w:rsid w:val="615D47B0"/>
    <w:rsid w:val="6173573E"/>
    <w:rsid w:val="61862CB1"/>
    <w:rsid w:val="625F3E7B"/>
    <w:rsid w:val="627B3135"/>
    <w:rsid w:val="629F1DBB"/>
    <w:rsid w:val="62D8186A"/>
    <w:rsid w:val="62F06A53"/>
    <w:rsid w:val="632D6376"/>
    <w:rsid w:val="635767AB"/>
    <w:rsid w:val="639F6DB5"/>
    <w:rsid w:val="64943424"/>
    <w:rsid w:val="65251B44"/>
    <w:rsid w:val="65BB4DAE"/>
    <w:rsid w:val="66411774"/>
    <w:rsid w:val="666C161D"/>
    <w:rsid w:val="66C21002"/>
    <w:rsid w:val="67024331"/>
    <w:rsid w:val="670A42F7"/>
    <w:rsid w:val="672B6345"/>
    <w:rsid w:val="67CF6C0C"/>
    <w:rsid w:val="689D029B"/>
    <w:rsid w:val="68C4634A"/>
    <w:rsid w:val="690513C7"/>
    <w:rsid w:val="69100BE6"/>
    <w:rsid w:val="69200EB4"/>
    <w:rsid w:val="69365EF6"/>
    <w:rsid w:val="693B7256"/>
    <w:rsid w:val="694731B6"/>
    <w:rsid w:val="6973692F"/>
    <w:rsid w:val="69A61793"/>
    <w:rsid w:val="69B45A31"/>
    <w:rsid w:val="6ABF306C"/>
    <w:rsid w:val="6B06352F"/>
    <w:rsid w:val="6B800FB7"/>
    <w:rsid w:val="6BB12ACE"/>
    <w:rsid w:val="6BC366B8"/>
    <w:rsid w:val="6BD41B11"/>
    <w:rsid w:val="6BE96EFD"/>
    <w:rsid w:val="6C697F13"/>
    <w:rsid w:val="6CC870E9"/>
    <w:rsid w:val="6D77434C"/>
    <w:rsid w:val="6D837C5C"/>
    <w:rsid w:val="6E5A03B8"/>
    <w:rsid w:val="6E9756FF"/>
    <w:rsid w:val="6EA23DBA"/>
    <w:rsid w:val="6EB30487"/>
    <w:rsid w:val="6EDF0D7C"/>
    <w:rsid w:val="6EEC11AD"/>
    <w:rsid w:val="6F3E3DDB"/>
    <w:rsid w:val="6F6C5B2A"/>
    <w:rsid w:val="6FA25068"/>
    <w:rsid w:val="700F6B0D"/>
    <w:rsid w:val="70DF27C3"/>
    <w:rsid w:val="7112181C"/>
    <w:rsid w:val="716E0A15"/>
    <w:rsid w:val="71BB2B24"/>
    <w:rsid w:val="71CA76BC"/>
    <w:rsid w:val="71E8439D"/>
    <w:rsid w:val="72695331"/>
    <w:rsid w:val="72B02971"/>
    <w:rsid w:val="72BE5F90"/>
    <w:rsid w:val="73241116"/>
    <w:rsid w:val="73D450C0"/>
    <w:rsid w:val="743E783F"/>
    <w:rsid w:val="744B731C"/>
    <w:rsid w:val="74E10BB9"/>
    <w:rsid w:val="74EF3D75"/>
    <w:rsid w:val="753378D1"/>
    <w:rsid w:val="75912785"/>
    <w:rsid w:val="75975D82"/>
    <w:rsid w:val="75AB0269"/>
    <w:rsid w:val="75D27CED"/>
    <w:rsid w:val="75E545EE"/>
    <w:rsid w:val="767123FE"/>
    <w:rsid w:val="771C1413"/>
    <w:rsid w:val="772F669D"/>
    <w:rsid w:val="77406035"/>
    <w:rsid w:val="77DE1D93"/>
    <w:rsid w:val="78106C0C"/>
    <w:rsid w:val="7B817E7F"/>
    <w:rsid w:val="7B8A15CF"/>
    <w:rsid w:val="7C052881"/>
    <w:rsid w:val="7CC805C4"/>
    <w:rsid w:val="7CCD4960"/>
    <w:rsid w:val="7DB03B37"/>
    <w:rsid w:val="7E5E7204"/>
    <w:rsid w:val="7E8E6905"/>
    <w:rsid w:val="7F310566"/>
    <w:rsid w:val="7F6A5A01"/>
    <w:rsid w:val="7FB7104B"/>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qFormat/>
    <w:uiPriority w:val="99"/>
    <w:pPr>
      <w:spacing w:beforeAutospacing="1" w:afterAutospacing="1"/>
      <w:jc w:val="left"/>
    </w:pPr>
    <w:rPr>
      <w:kern w:val="0"/>
      <w:sz w:val="24"/>
    </w:r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styleId="15">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qFormat/>
    <w:uiPriority w:val="0"/>
    <w:pPr>
      <w:ind w:firstLine="420" w:firstLineChars="200"/>
    </w:pPr>
    <w:rPr>
      <w:rFonts w:ascii="Calibri" w:hAnsi="Calibri"/>
      <w:szCs w:val="22"/>
    </w:rPr>
  </w:style>
  <w:style w:type="paragraph" w:customStyle="1" w:styleId="17">
    <w:name w:val="样式1"/>
    <w:basedOn w:val="1"/>
    <w:qFormat/>
    <w:uiPriority w:val="0"/>
    <w:pPr>
      <w:spacing w:line="640" w:lineRule="exact"/>
    </w:pPr>
    <w:rPr>
      <w:rFonts w:eastAsia="仿宋_GB2312"/>
      <w:sz w:val="32"/>
    </w:rPr>
  </w:style>
  <w:style w:type="paragraph" w:customStyle="1" w:styleId="18">
    <w:name w:val="p0"/>
    <w:basedOn w:val="1"/>
    <w:qFormat/>
    <w:uiPriority w:val="0"/>
    <w:pPr>
      <w:widowControl/>
    </w:pPr>
    <w:rPr>
      <w:kern w:val="0"/>
      <w:szCs w:val="21"/>
    </w:r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1408</Words>
  <Characters>1496</Characters>
  <Lines>1</Lines>
  <Paragraphs>1</Paragraphs>
  <TotalTime>16</TotalTime>
  <ScaleCrop>false</ScaleCrop>
  <LinksUpToDate>false</LinksUpToDate>
  <CharactersWithSpaces>1814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勋哥</cp:lastModifiedBy>
  <cp:lastPrinted>2022-04-18T07:11:00Z</cp:lastPrinted>
  <dcterms:modified xsi:type="dcterms:W3CDTF">2023-06-08T02:28:48Z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939E3CF1C4084C07AF09C3AB8F514A74_13</vt:lpwstr>
  </property>
</Properties>
</file>