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eastAsia="zh-CN"/>
        </w:rPr>
      </w:pPr>
    </w:p>
    <w:p>
      <w:pPr>
        <w:rPr>
          <w:rFonts w:hint="eastAsia"/>
          <w:lang w:eastAsia="zh-CN"/>
        </w:rPr>
      </w:pPr>
      <w:r>
        <w:rPr>
          <w:rFonts w:hint="eastAsia" w:eastAsia="宋体"/>
          <w:color w:val="000000"/>
          <w:spacing w:val="0"/>
          <w:lang w:eastAsia="zh-CN"/>
        </w:rPr>
        <w:drawing>
          <wp:anchor distT="0" distB="0" distL="114300" distR="114300" simplePos="0" relativeHeight="252069888" behindDoc="1" locked="0" layoutInCell="1" allowOverlap="1">
            <wp:simplePos x="0" y="0"/>
            <wp:positionH relativeFrom="column">
              <wp:posOffset>-1125220</wp:posOffset>
            </wp:positionH>
            <wp:positionV relativeFrom="page">
              <wp:posOffset>-1496695</wp:posOffset>
            </wp:positionV>
            <wp:extent cx="7576185" cy="9883140"/>
            <wp:effectExtent l="0" t="0" r="5715" b="3810"/>
            <wp:wrapNone/>
            <wp:docPr id="1" name="图片 9" descr="C:\Users\骆远波\Desktop\遵义市综合行政执法局行政处罚、行政强制流程图(1)_页面_1.png遵义市综合行政执法局行政处罚、行政强制流程图(1)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C:\Users\骆远波\Desktop\遵义市综合行政执法局行政处罚、行政强制流程图(1)_页面_1.png遵义市综合行政执法局行政处罚、行政强制流程图(1)_页面_1"/>
                    <pic:cNvPicPr>
                      <a:picLocks noChangeAspect="1"/>
                    </pic:cNvPicPr>
                  </pic:nvPicPr>
                  <pic:blipFill>
                    <a:blip r:embed="rId18"/>
                    <a:stretch>
                      <a:fillRect/>
                    </a:stretch>
                  </pic:blipFill>
                  <pic:spPr>
                    <a:xfrm>
                      <a:off x="0" y="0"/>
                      <a:ext cx="7576185" cy="9883140"/>
                    </a:xfrm>
                    <a:prstGeom prst="rect">
                      <a:avLst/>
                    </a:prstGeom>
                    <a:noFill/>
                    <a:ln>
                      <a:noFill/>
                    </a:ln>
                  </pic:spPr>
                </pic:pic>
              </a:graphicData>
            </a:graphic>
          </wp:anchor>
        </w:drawing>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ascii="仿宋_GB2312" w:hAnsi="仿宋_GB2312" w:eastAsia="仿宋_GB2312" w:cs="仿宋_GB2312"/>
          <w:sz w:val="30"/>
          <w:szCs w:val="30"/>
        </w:rPr>
      </w:pPr>
    </w:p>
    <w:p>
      <w:pP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承办机构：二里镇综合行政执法大队</w:t>
      </w:r>
    </w:p>
    <w:p>
      <w:pPr>
        <w:rPr>
          <w:rFonts w:hint="default" w:ascii="仿宋_GB2312" w:hAnsi="仿宋_GB2312" w:eastAsia="仿宋_GB2312" w:cs="仿宋_GB2312"/>
          <w:b w:val="0"/>
          <w:bCs w:val="0"/>
          <w:sz w:val="30"/>
          <w:szCs w:val="30"/>
          <w:lang w:val="en-US" w:eastAsia="zh-CN"/>
        </w:rPr>
      </w:pPr>
      <w:r>
        <w:rPr>
          <w:rFonts w:hint="eastAsia" w:ascii="仿宋_GB2312" w:hAnsi="仿宋_GB2312" w:eastAsia="仿宋_GB2312" w:cs="仿宋_GB2312"/>
          <w:sz w:val="28"/>
          <w:szCs w:val="28"/>
          <w:lang w:eastAsia="zh-CN"/>
        </w:rPr>
        <w:t>业务电话：</w:t>
      </w:r>
      <w:r>
        <w:rPr>
          <w:rFonts w:hint="eastAsia" w:ascii="仿宋_GB2312" w:hAnsi="仿宋_GB2312" w:eastAsia="仿宋_GB2312" w:cs="仿宋_GB2312"/>
          <w:b w:val="0"/>
          <w:bCs w:val="0"/>
          <w:sz w:val="30"/>
          <w:szCs w:val="30"/>
          <w:lang w:val="en-US" w:eastAsia="zh-CN"/>
        </w:rPr>
        <w:t xml:space="preserve">15180758119   </w:t>
      </w:r>
      <w:r>
        <w:rPr>
          <w:rFonts w:hint="eastAsia" w:ascii="仿宋_GB2312" w:hAnsi="仿宋_GB2312" w:eastAsia="仿宋_GB2312" w:cs="仿宋_GB2312"/>
          <w:b w:val="0"/>
          <w:bCs w:val="0"/>
          <w:sz w:val="28"/>
          <w:szCs w:val="28"/>
          <w:lang w:val="en-US" w:eastAsia="zh-CN"/>
        </w:rPr>
        <w:t xml:space="preserve"> 监督电话：</w:t>
      </w:r>
      <w:r>
        <w:rPr>
          <w:rFonts w:hint="eastAsia" w:ascii="仿宋_GB2312" w:hAnsi="仿宋_GB2312" w:eastAsia="仿宋_GB2312" w:cs="仿宋_GB2312"/>
          <w:b w:val="0"/>
          <w:bCs w:val="0"/>
          <w:sz w:val="30"/>
          <w:szCs w:val="30"/>
          <w:lang w:val="en-US" w:eastAsia="zh-CN"/>
        </w:rPr>
        <w:t>0851-22676016</w:t>
      </w: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r>
        <w:rPr>
          <w:rFonts w:hint="eastAsia" w:eastAsia="宋体"/>
          <w:color w:val="000000"/>
          <w:lang w:eastAsia="zh-CN"/>
        </w:rPr>
        <w:drawing>
          <wp:anchor distT="0" distB="0" distL="114300" distR="114300" simplePos="0" relativeHeight="252070912" behindDoc="0" locked="0" layoutInCell="1" allowOverlap="1">
            <wp:simplePos x="0" y="0"/>
            <wp:positionH relativeFrom="column">
              <wp:posOffset>-1057275</wp:posOffset>
            </wp:positionH>
            <wp:positionV relativeFrom="page">
              <wp:posOffset>180975</wp:posOffset>
            </wp:positionV>
            <wp:extent cx="7576185" cy="10711180"/>
            <wp:effectExtent l="0" t="0" r="5715" b="13970"/>
            <wp:wrapTopAndBottom/>
            <wp:docPr id="393" name="图片 10" descr="C:\Users\骆远波\Desktop\遵义市综合行政执法局行政处罚、行政强制流程图(1)_页面_2.png遵义市综合行政执法局行政处罚、行政强制流程图(1)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10" descr="C:\Users\骆远波\Desktop\遵义市综合行政执法局行政处罚、行政强制流程图(1)_页面_2.png遵义市综合行政执法局行政处罚、行政强制流程图(1)_页面_2"/>
                    <pic:cNvPicPr>
                      <a:picLocks noChangeAspect="1"/>
                    </pic:cNvPicPr>
                  </pic:nvPicPr>
                  <pic:blipFill>
                    <a:blip r:embed="rId19"/>
                    <a:stretch>
                      <a:fillRect/>
                    </a:stretch>
                  </pic:blipFill>
                  <pic:spPr>
                    <a:xfrm>
                      <a:off x="0" y="0"/>
                      <a:ext cx="7576185" cy="10711180"/>
                    </a:xfrm>
                    <a:prstGeom prst="rect">
                      <a:avLst/>
                    </a:prstGeom>
                    <a:noFill/>
                    <a:ln>
                      <a:noFill/>
                    </a:ln>
                  </pic:spPr>
                </pic:pic>
              </a:graphicData>
            </a:graphic>
          </wp:anchor>
        </w:drawing>
      </w:r>
    </w:p>
    <w:p>
      <w:pPr>
        <w:rPr>
          <w:rFonts w:ascii="仿宋_GB2312" w:hAnsi="仿宋_GB2312" w:eastAsia="仿宋_GB2312" w:cs="仿宋_GB2312"/>
          <w:sz w:val="30"/>
          <w:szCs w:val="30"/>
        </w:rPr>
      </w:pPr>
      <w:r>
        <w:rPr>
          <w:rFonts w:hint="eastAsia" w:eastAsia="宋体"/>
          <w:color w:val="000000"/>
          <w:lang w:eastAsia="zh-CN"/>
        </w:rPr>
        <w:drawing>
          <wp:anchor distT="0" distB="0" distL="114300" distR="114300" simplePos="0" relativeHeight="252071936" behindDoc="0" locked="0" layoutInCell="1" allowOverlap="1">
            <wp:simplePos x="0" y="0"/>
            <wp:positionH relativeFrom="column">
              <wp:posOffset>-749300</wp:posOffset>
            </wp:positionH>
            <wp:positionV relativeFrom="paragraph">
              <wp:posOffset>-1003300</wp:posOffset>
            </wp:positionV>
            <wp:extent cx="7596505" cy="8550275"/>
            <wp:effectExtent l="0" t="0" r="4445" b="3175"/>
            <wp:wrapTopAndBottom/>
            <wp:docPr id="394" name="图片 11" descr="C:\Users\骆远波\Desktop\遵义市综合行政执法局行政处罚、行政强制流程图(1)_页面_4.png遵义市综合行政执法局行政处罚、行政强制流程图(1)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11" descr="C:\Users\骆远波\Desktop\遵义市综合行政执法局行政处罚、行政强制流程图(1)_页面_4.png遵义市综合行政执法局行政处罚、行政强制流程图(1)_页面_4"/>
                    <pic:cNvPicPr>
                      <a:picLocks noChangeAspect="1"/>
                    </pic:cNvPicPr>
                  </pic:nvPicPr>
                  <pic:blipFill>
                    <a:blip r:embed="rId20"/>
                    <a:stretch>
                      <a:fillRect/>
                    </a:stretch>
                  </pic:blipFill>
                  <pic:spPr>
                    <a:xfrm>
                      <a:off x="0" y="0"/>
                      <a:ext cx="7596505" cy="8550275"/>
                    </a:xfrm>
                    <a:prstGeom prst="rect">
                      <a:avLst/>
                    </a:prstGeom>
                    <a:noFill/>
                    <a:ln>
                      <a:noFill/>
                    </a:ln>
                  </pic:spPr>
                </pic:pic>
              </a:graphicData>
            </a:graphic>
          </wp:anchor>
        </w:drawing>
      </w:r>
    </w:p>
    <w:p>
      <w:pPr>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lang w:eastAsia="zh-CN"/>
        </w:rPr>
        <w:t>承办机构：二里镇综合行政执法大队</w:t>
      </w:r>
    </w:p>
    <w:p>
      <w:pPr>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eastAsia="zh-CN"/>
        </w:rPr>
        <w:t>业务电话：</w:t>
      </w:r>
      <w:r>
        <w:rPr>
          <w:rFonts w:hint="eastAsia" w:ascii="仿宋_GB2312" w:hAnsi="仿宋_GB2312" w:eastAsia="仿宋_GB2312" w:cs="仿宋_GB2312"/>
          <w:sz w:val="30"/>
          <w:szCs w:val="30"/>
          <w:lang w:val="en-US" w:eastAsia="zh-CN"/>
        </w:rPr>
        <w:t>15180758119   监督电话：0851-22676016</w:t>
      </w:r>
    </w:p>
    <w:p>
      <w:pPr>
        <w:numPr>
          <w:ilvl w:val="0"/>
          <w:numId w:val="0"/>
        </w:numPr>
        <w:jc w:val="both"/>
        <w:outlineLvl w:val="0"/>
        <w:rPr>
          <w:rFonts w:hint="eastAsia" w:ascii="宋体" w:hAnsi="宋体" w:cs="仿宋_GB2312"/>
          <w:b w:val="0"/>
          <w:bCs w:val="0"/>
          <w:sz w:val="40"/>
          <w:szCs w:val="40"/>
          <w:lang w:eastAsia="zh-CN"/>
        </w:rPr>
      </w:pPr>
    </w:p>
    <w:p>
      <w:pPr>
        <w:numPr>
          <w:ilvl w:val="0"/>
          <w:numId w:val="0"/>
        </w:numPr>
        <w:jc w:val="both"/>
        <w:outlineLvl w:val="0"/>
        <w:rPr>
          <w:rFonts w:hint="eastAsia"/>
          <w:lang w:val="en-US" w:eastAsia="zh-CN"/>
        </w:rPr>
      </w:pPr>
      <w:r>
        <w:rPr>
          <w:rFonts w:hint="eastAsia" w:ascii="宋体" w:hAnsi="宋体" w:cs="仿宋_GB2312"/>
          <w:b w:val="0"/>
          <w:bCs w:val="0"/>
          <w:sz w:val="40"/>
          <w:szCs w:val="40"/>
          <w:lang w:eastAsia="zh-CN"/>
        </w:rPr>
        <w:t>三、</w:t>
      </w:r>
      <w:r>
        <w:rPr>
          <w:rFonts w:hint="eastAsia" w:ascii="宋体" w:hAnsi="宋体" w:cs="仿宋_GB2312"/>
          <w:b w:val="0"/>
          <w:bCs w:val="0"/>
          <w:sz w:val="40"/>
          <w:szCs w:val="40"/>
        </w:rPr>
        <w:t>行政许可类</w:t>
      </w:r>
      <w:r>
        <w:rPr>
          <w:rFonts w:hint="eastAsia" w:ascii="宋体" w:hAnsi="宋体" w:cs="仿宋_GB2312"/>
          <w:b w:val="0"/>
          <w:bCs w:val="0"/>
          <w:sz w:val="40"/>
          <w:szCs w:val="40"/>
          <w:lang w:val="en-US" w:eastAsia="zh-CN"/>
        </w:rPr>
        <w:t>办理</w:t>
      </w:r>
      <w:r>
        <w:rPr>
          <w:rFonts w:hint="eastAsia" w:ascii="宋体" w:hAnsi="宋体" w:cs="仿宋_GB2312"/>
          <w:b w:val="0"/>
          <w:bCs w:val="0"/>
          <w:sz w:val="40"/>
          <w:szCs w:val="40"/>
        </w:rPr>
        <w:t>流程图</w:t>
      </w:r>
    </w:p>
    <w:p>
      <w:pPr>
        <w:pStyle w:val="2"/>
        <w:numPr>
          <w:ilvl w:val="0"/>
          <w:numId w:val="0"/>
        </w:numPr>
        <w:tabs>
          <w:tab w:val="left" w:pos="2933"/>
          <w:tab w:val="left" w:pos="2934"/>
        </w:tabs>
        <w:spacing w:before="254" w:after="0" w:line="240" w:lineRule="auto"/>
        <w:ind w:right="0" w:rightChars="0"/>
        <w:jc w:val="center"/>
        <w:rPr>
          <w:rFonts w:hint="eastAsia"/>
          <w:b w:val="0"/>
          <w:bCs w:val="0"/>
          <w:lang w:eastAsia="zh-CN"/>
        </w:rPr>
      </w:pPr>
      <w:r>
        <w:rPr>
          <w:rFonts w:hint="eastAsia"/>
          <w:b w:val="0"/>
          <w:bCs w:val="0"/>
          <w:lang w:val="en-US" w:eastAsia="zh-CN"/>
        </w:rPr>
        <w:t>（一）</w:t>
      </w:r>
      <w:r>
        <w:rPr>
          <w:rFonts w:hint="eastAsia"/>
          <w:b w:val="0"/>
          <w:bCs w:val="0"/>
          <w:lang w:eastAsia="zh-CN"/>
        </w:rPr>
        <w:t>在村庄、集镇规划区内公共场所修建临时建筑等设施审批</w:t>
      </w:r>
    </w:p>
    <w:p>
      <w:pPr>
        <w:pStyle w:val="3"/>
        <w:spacing w:before="2"/>
        <w:rPr>
          <w:rFonts w:hint="eastAsia" w:ascii="仿宋" w:hAnsi="仿宋" w:eastAsia="仿宋" w:cs="仿宋"/>
          <w:kern w:val="2"/>
          <w:sz w:val="32"/>
          <w:szCs w:val="32"/>
          <w:lang w:val="en-US" w:eastAsia="zh-CN" w:bidi="ar-SA"/>
        </w:rPr>
      </w:pPr>
      <w:r>
        <w:rPr>
          <w:rFonts w:hint="eastAsia" w:ascii="仿宋" w:hAnsi="仿宋" w:eastAsia="仿宋" w:cs="仿宋"/>
          <w:sz w:val="24"/>
          <w:szCs w:val="24"/>
        </w:rPr>
        <mc:AlternateContent>
          <mc:Choice Requires="wps">
            <w:drawing>
              <wp:anchor distT="0" distB="0" distL="114300" distR="114300" simplePos="0" relativeHeight="251668480" behindDoc="0" locked="0" layoutInCell="1" allowOverlap="1">
                <wp:simplePos x="0" y="0"/>
                <wp:positionH relativeFrom="column">
                  <wp:posOffset>2193925</wp:posOffset>
                </wp:positionH>
                <wp:positionV relativeFrom="paragraph">
                  <wp:posOffset>4349115</wp:posOffset>
                </wp:positionV>
                <wp:extent cx="706120" cy="247650"/>
                <wp:effectExtent l="0" t="0" r="17780" b="0"/>
                <wp:wrapNone/>
                <wp:docPr id="113" name="文本框 113"/>
                <wp:cNvGraphicFramePr/>
                <a:graphic xmlns:a="http://schemas.openxmlformats.org/drawingml/2006/main">
                  <a:graphicData uri="http://schemas.microsoft.com/office/word/2010/wordprocessingShape">
                    <wps:wsp>
                      <wps:cNvSpPr txBox="1"/>
                      <wps:spPr>
                        <a:xfrm>
                          <a:off x="3213735" y="6369685"/>
                          <a:ext cx="706120" cy="2476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75pt;margin-top:342.45pt;height:19.5pt;width:55.6pt;z-index:251668480;mso-width-relative:page;mso-height-relative:page;" fillcolor="#FFFFFF [3201]" filled="t" stroked="f" coordsize="21600,21600" o:gfxdata="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v&#10;911W2AAAAAsBAAAPAAAAAAAAAAEAIAAAACIAAABkcnMvZG93bnJldi54bWxQSwECFAAUAAAACACH&#10;TuJACJ1R8V0CAACeBAAADgAAAAAAAAABACAAAAAnAQAAZHJzL2Uyb0RvYy54bWxQSwUGAAAAAAYA&#10;BgBZAQAA9gU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5408" behindDoc="0" locked="0" layoutInCell="1" allowOverlap="1">
                <wp:simplePos x="0" y="0"/>
                <wp:positionH relativeFrom="column">
                  <wp:posOffset>2156460</wp:posOffset>
                </wp:positionH>
                <wp:positionV relativeFrom="paragraph">
                  <wp:posOffset>1753870</wp:posOffset>
                </wp:positionV>
                <wp:extent cx="714375" cy="247650"/>
                <wp:effectExtent l="0" t="0" r="9525" b="0"/>
                <wp:wrapNone/>
                <wp:docPr id="114" name="文本框 114"/>
                <wp:cNvGraphicFramePr/>
                <a:graphic xmlns:a="http://schemas.openxmlformats.org/drawingml/2006/main">
                  <a:graphicData uri="http://schemas.microsoft.com/office/word/2010/wordprocessingShape">
                    <wps:wsp>
                      <wps:cNvSpPr txBox="1"/>
                      <wps:spPr>
                        <a:xfrm>
                          <a:off x="3232785" y="3669665"/>
                          <a:ext cx="714375" cy="2476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38.1pt;height:19.5pt;width:56.25pt;z-index:251665408;mso-width-relative:page;mso-height-relative:page;" fillcolor="#FFFFFF [3201]" filled="t" stroked="f" coordsize="21600,21600" o:gfxdata="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WV&#10;JwPXAAAACwEAAA8AAAAAAAAAAQAgAAAAIgAAAGRycy9kb3ducmV2LnhtbFBLAQIUABQAAAAIAIdO&#10;4kB9w4ZQXQIAAJ4EAAAOAAAAAAAAAAEAIAAAACYBAABkcnMvZTJvRG9jLnhtbFBLBQYAAAAABgAG&#10;AFkBAAD1BQ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r>
        <w:rPr>
          <w:rFonts w:hint="eastAsia" w:ascii="仿宋" w:hAnsi="仿宋" w:eastAsia="仿宋" w:cs="仿宋"/>
          <w:sz w:val="24"/>
          <w:szCs w:val="24"/>
        </w:rPr>
        <mc:AlternateContent>
          <mc:Choice Requires="wpg">
            <w:drawing>
              <wp:anchor distT="0" distB="0" distL="0" distR="0" simplePos="0" relativeHeight="251663360" behindDoc="1" locked="0" layoutInCell="1" allowOverlap="1">
                <wp:simplePos x="0" y="0"/>
                <wp:positionH relativeFrom="page">
                  <wp:posOffset>430530</wp:posOffset>
                </wp:positionH>
                <wp:positionV relativeFrom="paragraph">
                  <wp:posOffset>27305</wp:posOffset>
                </wp:positionV>
                <wp:extent cx="6551930" cy="6503670"/>
                <wp:effectExtent l="0" t="0" r="1270" b="11430"/>
                <wp:wrapTopAndBottom/>
                <wp:docPr id="115" name="组合 14"/>
                <wp:cNvGraphicFramePr/>
                <a:graphic xmlns:a="http://schemas.openxmlformats.org/drawingml/2006/main">
                  <a:graphicData uri="http://schemas.microsoft.com/office/word/2010/wordprocessingGroup">
                    <wpg:wgp>
                      <wpg:cNvGrpSpPr/>
                      <wpg:grpSpPr>
                        <a:xfrm>
                          <a:off x="0" y="0"/>
                          <a:ext cx="6551930" cy="6503670"/>
                          <a:chOff x="1039" y="194"/>
                          <a:chExt cx="9943" cy="10242"/>
                        </a:xfrm>
                      </wpg:grpSpPr>
                      <wps:wsp>
                        <wps:cNvPr id="116" name="任意多边形 15"/>
                        <wps:cNvSpPr/>
                        <wps:spPr>
                          <a:xfrm>
                            <a:off x="4922" y="1094"/>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117" name="任意多边形 16"/>
                        <wps:cNvSpPr/>
                        <wps:spPr>
                          <a:xfrm>
                            <a:off x="4431" y="289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118" name="任意多边形 17"/>
                        <wps:cNvSpPr/>
                        <wps:spPr>
                          <a:xfrm>
                            <a:off x="5654" y="1728"/>
                            <a:ext cx="120" cy="1189"/>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119" name="任意多边形 18"/>
                        <wps:cNvSpPr/>
                        <wps:spPr>
                          <a:xfrm>
                            <a:off x="4219" y="5017"/>
                            <a:ext cx="3060" cy="1221"/>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120" name="任意多边形 19"/>
                        <wps:cNvSpPr/>
                        <wps:spPr>
                          <a:xfrm>
                            <a:off x="5640" y="3932"/>
                            <a:ext cx="120" cy="1085"/>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121" name="任意多边形 20"/>
                        <wps:cNvSpPr/>
                        <wps:spPr>
                          <a:xfrm>
                            <a:off x="7741" y="2611"/>
                            <a:ext cx="3241" cy="1648"/>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122" name="任意多边形 21"/>
                        <wps:cNvSpPr/>
                        <wps:spPr>
                          <a:xfrm>
                            <a:off x="7284" y="4232"/>
                            <a:ext cx="2147" cy="792"/>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123" name="任意多边形 22"/>
                        <wps:cNvSpPr/>
                        <wps:spPr>
                          <a:xfrm>
                            <a:off x="3192" y="6999"/>
                            <a:ext cx="5144" cy="1525"/>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124" name="任意多边形 23"/>
                        <wps:cNvSpPr/>
                        <wps:spPr>
                          <a:xfrm>
                            <a:off x="5650" y="6246"/>
                            <a:ext cx="120" cy="771"/>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125" name="任意多边形 24"/>
                        <wps:cNvSpPr/>
                        <wps:spPr>
                          <a:xfrm>
                            <a:off x="7557" y="194"/>
                            <a:ext cx="3302" cy="2200"/>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126" name="任意多边形 25"/>
                        <wps:cNvSpPr/>
                        <wps:spPr>
                          <a:xfrm>
                            <a:off x="7298" y="5576"/>
                            <a:ext cx="705" cy="120"/>
                          </a:xfrm>
                          <a:custGeom>
                            <a:avLst/>
                            <a:gdLst/>
                            <a:ahLst/>
                            <a:cxnLst/>
                            <a:pathLst>
                              <a:path w="705" h="120">
                                <a:moveTo>
                                  <a:pt x="585" y="0"/>
                                </a:moveTo>
                                <a:lnTo>
                                  <a:pt x="585" y="120"/>
                                </a:lnTo>
                                <a:lnTo>
                                  <a:pt x="690" y="67"/>
                                </a:lnTo>
                                <a:lnTo>
                                  <a:pt x="615" y="67"/>
                                </a:lnTo>
                                <a:lnTo>
                                  <a:pt x="615" y="52"/>
                                </a:lnTo>
                                <a:lnTo>
                                  <a:pt x="689" y="52"/>
                                </a:lnTo>
                                <a:lnTo>
                                  <a:pt x="585" y="0"/>
                                </a:lnTo>
                                <a:close/>
                                <a:moveTo>
                                  <a:pt x="0" y="51"/>
                                </a:moveTo>
                                <a:lnTo>
                                  <a:pt x="0" y="66"/>
                                </a:lnTo>
                                <a:lnTo>
                                  <a:pt x="585" y="67"/>
                                </a:lnTo>
                                <a:lnTo>
                                  <a:pt x="585" y="52"/>
                                </a:lnTo>
                                <a:lnTo>
                                  <a:pt x="0" y="51"/>
                                </a:lnTo>
                                <a:close/>
                                <a:moveTo>
                                  <a:pt x="689" y="52"/>
                                </a:moveTo>
                                <a:lnTo>
                                  <a:pt x="615" y="52"/>
                                </a:lnTo>
                                <a:lnTo>
                                  <a:pt x="615" y="67"/>
                                </a:lnTo>
                                <a:lnTo>
                                  <a:pt x="690" y="67"/>
                                </a:lnTo>
                                <a:lnTo>
                                  <a:pt x="705" y="60"/>
                                </a:lnTo>
                                <a:lnTo>
                                  <a:pt x="689" y="52"/>
                                </a:lnTo>
                                <a:close/>
                              </a:path>
                            </a:pathLst>
                          </a:custGeom>
                          <a:solidFill>
                            <a:srgbClr val="000000"/>
                          </a:solidFill>
                          <a:ln>
                            <a:noFill/>
                          </a:ln>
                        </wps:spPr>
                        <wps:bodyPr upright="1"/>
                      </wps:wsp>
                      <wps:wsp>
                        <wps:cNvPr id="127" name="任意多边形 26"/>
                        <wps:cNvSpPr/>
                        <wps:spPr>
                          <a:xfrm>
                            <a:off x="8002" y="5035"/>
                            <a:ext cx="2426" cy="1210"/>
                          </a:xfrm>
                          <a:custGeom>
                            <a:avLst/>
                            <a:gdLst/>
                            <a:ahLst/>
                            <a:cxnLst/>
                            <a:pathLst>
                              <a:path w="2426" h="1210">
                                <a:moveTo>
                                  <a:pt x="2426" y="0"/>
                                </a:moveTo>
                                <a:lnTo>
                                  <a:pt x="0" y="0"/>
                                </a:lnTo>
                                <a:lnTo>
                                  <a:pt x="0" y="1210"/>
                                </a:lnTo>
                                <a:lnTo>
                                  <a:pt x="2426" y="1210"/>
                                </a:lnTo>
                                <a:lnTo>
                                  <a:pt x="2426" y="1203"/>
                                </a:lnTo>
                                <a:lnTo>
                                  <a:pt x="15" y="1203"/>
                                </a:lnTo>
                                <a:lnTo>
                                  <a:pt x="8" y="1195"/>
                                </a:lnTo>
                                <a:lnTo>
                                  <a:pt x="15" y="1195"/>
                                </a:lnTo>
                                <a:lnTo>
                                  <a:pt x="15" y="15"/>
                                </a:lnTo>
                                <a:lnTo>
                                  <a:pt x="8" y="15"/>
                                </a:lnTo>
                                <a:lnTo>
                                  <a:pt x="15" y="8"/>
                                </a:lnTo>
                                <a:lnTo>
                                  <a:pt x="2426" y="8"/>
                                </a:lnTo>
                                <a:lnTo>
                                  <a:pt x="2426" y="0"/>
                                </a:lnTo>
                                <a:close/>
                                <a:moveTo>
                                  <a:pt x="15" y="1195"/>
                                </a:moveTo>
                                <a:lnTo>
                                  <a:pt x="8" y="1195"/>
                                </a:lnTo>
                                <a:lnTo>
                                  <a:pt x="15" y="1203"/>
                                </a:lnTo>
                                <a:lnTo>
                                  <a:pt x="15" y="1195"/>
                                </a:lnTo>
                                <a:close/>
                                <a:moveTo>
                                  <a:pt x="2411" y="1195"/>
                                </a:moveTo>
                                <a:lnTo>
                                  <a:pt x="15" y="1195"/>
                                </a:lnTo>
                                <a:lnTo>
                                  <a:pt x="15" y="1203"/>
                                </a:lnTo>
                                <a:lnTo>
                                  <a:pt x="2411" y="1203"/>
                                </a:lnTo>
                                <a:lnTo>
                                  <a:pt x="2411" y="1195"/>
                                </a:lnTo>
                                <a:close/>
                                <a:moveTo>
                                  <a:pt x="2411" y="8"/>
                                </a:moveTo>
                                <a:lnTo>
                                  <a:pt x="2411" y="1203"/>
                                </a:lnTo>
                                <a:lnTo>
                                  <a:pt x="2419" y="1195"/>
                                </a:lnTo>
                                <a:lnTo>
                                  <a:pt x="2426" y="1195"/>
                                </a:lnTo>
                                <a:lnTo>
                                  <a:pt x="2426" y="15"/>
                                </a:lnTo>
                                <a:lnTo>
                                  <a:pt x="2419" y="15"/>
                                </a:lnTo>
                                <a:lnTo>
                                  <a:pt x="2411" y="8"/>
                                </a:lnTo>
                                <a:close/>
                                <a:moveTo>
                                  <a:pt x="2426" y="1195"/>
                                </a:moveTo>
                                <a:lnTo>
                                  <a:pt x="2419" y="1195"/>
                                </a:lnTo>
                                <a:lnTo>
                                  <a:pt x="2411" y="1203"/>
                                </a:lnTo>
                                <a:lnTo>
                                  <a:pt x="2426" y="1203"/>
                                </a:lnTo>
                                <a:lnTo>
                                  <a:pt x="2426" y="1195"/>
                                </a:lnTo>
                                <a:close/>
                                <a:moveTo>
                                  <a:pt x="15" y="8"/>
                                </a:moveTo>
                                <a:lnTo>
                                  <a:pt x="8" y="15"/>
                                </a:lnTo>
                                <a:lnTo>
                                  <a:pt x="15" y="15"/>
                                </a:lnTo>
                                <a:lnTo>
                                  <a:pt x="15" y="8"/>
                                </a:lnTo>
                                <a:close/>
                                <a:moveTo>
                                  <a:pt x="2411" y="8"/>
                                </a:moveTo>
                                <a:lnTo>
                                  <a:pt x="15" y="8"/>
                                </a:lnTo>
                                <a:lnTo>
                                  <a:pt x="15" y="15"/>
                                </a:lnTo>
                                <a:lnTo>
                                  <a:pt x="2411" y="15"/>
                                </a:lnTo>
                                <a:lnTo>
                                  <a:pt x="2411" y="8"/>
                                </a:lnTo>
                                <a:close/>
                                <a:moveTo>
                                  <a:pt x="2426" y="8"/>
                                </a:moveTo>
                                <a:lnTo>
                                  <a:pt x="2411" y="8"/>
                                </a:lnTo>
                                <a:lnTo>
                                  <a:pt x="2419" y="15"/>
                                </a:lnTo>
                                <a:lnTo>
                                  <a:pt x="2426" y="15"/>
                                </a:lnTo>
                                <a:lnTo>
                                  <a:pt x="2426" y="8"/>
                                </a:lnTo>
                                <a:close/>
                              </a:path>
                            </a:pathLst>
                          </a:custGeom>
                          <a:solidFill>
                            <a:srgbClr val="000000"/>
                          </a:solidFill>
                          <a:ln>
                            <a:noFill/>
                          </a:ln>
                        </wps:spPr>
                        <wps:bodyPr upright="1"/>
                      </wps:wsp>
                      <wps:wsp>
                        <wps:cNvPr id="128" name="任意多边形 27"/>
                        <wps:cNvSpPr/>
                        <wps:spPr>
                          <a:xfrm>
                            <a:off x="6429" y="1328"/>
                            <a:ext cx="1396" cy="135"/>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129"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130" name="任意多边形 29"/>
                        <wps:cNvSpPr/>
                        <wps:spPr>
                          <a:xfrm>
                            <a:off x="3669" y="330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131" name="任意多边形 30"/>
                        <wps:cNvSpPr/>
                        <wps:spPr>
                          <a:xfrm>
                            <a:off x="7088" y="3322"/>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132" name="任意多边形 31"/>
                        <wps:cNvSpPr/>
                        <wps:spPr>
                          <a:xfrm>
                            <a:off x="4113" y="9506"/>
                            <a:ext cx="3193"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133" name="任意多边形 32"/>
                        <wps:cNvSpPr/>
                        <wps:spPr>
                          <a:xfrm>
                            <a:off x="5664" y="8566"/>
                            <a:ext cx="120" cy="91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134" name="图片 33"/>
                          <pic:cNvPicPr>
                            <a:picLocks noChangeAspect="1"/>
                          </pic:cNvPicPr>
                        </pic:nvPicPr>
                        <pic:blipFill>
                          <a:blip r:embed="rId21"/>
                          <a:stretch>
                            <a:fillRect/>
                          </a:stretch>
                        </pic:blipFill>
                        <pic:spPr>
                          <a:xfrm>
                            <a:off x="5354" y="843"/>
                            <a:ext cx="651" cy="209"/>
                          </a:xfrm>
                          <a:prstGeom prst="rect">
                            <a:avLst/>
                          </a:prstGeom>
                          <a:noFill/>
                          <a:ln>
                            <a:noFill/>
                          </a:ln>
                        </pic:spPr>
                      </pic:pic>
                      <pic:pic xmlns:pic="http://schemas.openxmlformats.org/drawingml/2006/picture">
                        <pic:nvPicPr>
                          <pic:cNvPr id="135" name="图片 39"/>
                          <pic:cNvPicPr>
                            <a:picLocks noChangeAspect="1"/>
                          </pic:cNvPicPr>
                        </pic:nvPicPr>
                        <pic:blipFill>
                          <a:blip r:embed="rId22"/>
                          <a:stretch>
                            <a:fillRect/>
                          </a:stretch>
                        </pic:blipFill>
                        <pic:spPr>
                          <a:xfrm>
                            <a:off x="1500" y="2238"/>
                            <a:ext cx="2084" cy="1457"/>
                          </a:xfrm>
                          <a:prstGeom prst="rect">
                            <a:avLst/>
                          </a:prstGeom>
                          <a:noFill/>
                          <a:ln>
                            <a:noFill/>
                          </a:ln>
                        </pic:spPr>
                      </pic:pic>
                      <pic:pic xmlns:pic="http://schemas.openxmlformats.org/drawingml/2006/picture">
                        <pic:nvPicPr>
                          <pic:cNvPr id="136" name="图片 40"/>
                          <pic:cNvPicPr>
                            <a:picLocks noChangeAspect="1"/>
                          </pic:cNvPicPr>
                        </pic:nvPicPr>
                        <pic:blipFill>
                          <a:blip r:embed="rId23"/>
                          <a:stretch>
                            <a:fillRect/>
                          </a:stretch>
                        </pic:blipFill>
                        <pic:spPr>
                          <a:xfrm>
                            <a:off x="4591" y="2622"/>
                            <a:ext cx="2384" cy="800"/>
                          </a:xfrm>
                          <a:prstGeom prst="rect">
                            <a:avLst/>
                          </a:prstGeom>
                          <a:noFill/>
                          <a:ln>
                            <a:noFill/>
                          </a:ln>
                        </pic:spPr>
                      </pic:pic>
                      <pic:pic xmlns:pic="http://schemas.openxmlformats.org/drawingml/2006/picture">
                        <pic:nvPicPr>
                          <pic:cNvPr id="137" name="图片 44"/>
                          <pic:cNvPicPr>
                            <a:picLocks noChangeAspect="1"/>
                          </pic:cNvPicPr>
                        </pic:nvPicPr>
                        <pic:blipFill>
                          <a:blip r:embed="rId24"/>
                          <a:stretch>
                            <a:fillRect/>
                          </a:stretch>
                        </pic:blipFill>
                        <pic:spPr>
                          <a:xfrm>
                            <a:off x="4382" y="4751"/>
                            <a:ext cx="2751" cy="833"/>
                          </a:xfrm>
                          <a:prstGeom prst="rect">
                            <a:avLst/>
                          </a:prstGeom>
                          <a:noFill/>
                          <a:ln>
                            <a:noFill/>
                          </a:ln>
                        </pic:spPr>
                      </pic:pic>
                      <pic:pic xmlns:pic="http://schemas.openxmlformats.org/drawingml/2006/picture">
                        <pic:nvPicPr>
                          <pic:cNvPr id="138" name="图片 45"/>
                          <pic:cNvPicPr>
                            <a:picLocks noChangeAspect="1"/>
                          </pic:cNvPicPr>
                        </pic:nvPicPr>
                        <pic:blipFill>
                          <a:blip r:embed="rId25"/>
                          <a:stretch>
                            <a:fillRect/>
                          </a:stretch>
                        </pic:blipFill>
                        <pic:spPr>
                          <a:xfrm>
                            <a:off x="8162" y="4770"/>
                            <a:ext cx="2120" cy="833"/>
                          </a:xfrm>
                          <a:prstGeom prst="rect">
                            <a:avLst/>
                          </a:prstGeom>
                          <a:noFill/>
                          <a:ln>
                            <a:noFill/>
                          </a:ln>
                        </pic:spPr>
                      </pic:pic>
                      <pic:pic xmlns:pic="http://schemas.openxmlformats.org/drawingml/2006/picture">
                        <pic:nvPicPr>
                          <pic:cNvPr id="139" name="图片 50"/>
                          <pic:cNvPicPr>
                            <a:picLocks noChangeAspect="1"/>
                          </pic:cNvPicPr>
                        </pic:nvPicPr>
                        <pic:blipFill>
                          <a:blip r:embed="rId26"/>
                          <a:stretch>
                            <a:fillRect/>
                          </a:stretch>
                        </pic:blipFill>
                        <pic:spPr>
                          <a:xfrm>
                            <a:off x="4365" y="8982"/>
                            <a:ext cx="2748" cy="521"/>
                          </a:xfrm>
                          <a:prstGeom prst="rect">
                            <a:avLst/>
                          </a:prstGeom>
                          <a:noFill/>
                          <a:ln>
                            <a:noFill/>
                          </a:ln>
                        </pic:spPr>
                      </pic:pic>
                      <wps:wsp>
                        <wps:cNvPr id="140" name="文本框 51"/>
                        <wps:cNvSpPr txBox="1"/>
                        <wps:spPr>
                          <a:xfrm>
                            <a:off x="7976" y="268"/>
                            <a:ext cx="2123" cy="466"/>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141" name="文本框 52"/>
                        <wps:cNvSpPr txBox="1"/>
                        <wps:spPr>
                          <a:xfrm>
                            <a:off x="5355" y="126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42"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143" name="文本框 55"/>
                        <wps:cNvSpPr txBox="1"/>
                        <wps:spPr>
                          <a:xfrm>
                            <a:off x="4592" y="3350"/>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44" name="文本框 57"/>
                        <wps:cNvSpPr txBox="1"/>
                        <wps:spPr>
                          <a:xfrm>
                            <a:off x="4383" y="516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s:wsp>
                        <wps:cNvPr id="145" name="文本框 58"/>
                        <wps:cNvSpPr txBox="1"/>
                        <wps:spPr>
                          <a:xfrm>
                            <a:off x="8163" y="5199"/>
                            <a:ext cx="2123" cy="912"/>
                          </a:xfrm>
                          <a:prstGeom prst="rect">
                            <a:avLst/>
                          </a:prstGeom>
                          <a:noFill/>
                          <a:ln>
                            <a:noFill/>
                          </a:ln>
                        </wps:spPr>
                        <wps:txbx>
                          <w:txbxContent>
                            <w:p>
                              <w:pPr>
                                <w:tabs>
                                  <w:tab w:val="left" w:pos="419"/>
                                </w:tabs>
                                <w:spacing w:before="0" w:line="241" w:lineRule="exact"/>
                                <w:ind w:left="0" w:right="14" w:firstLine="0"/>
                                <w:jc w:val="center"/>
                                <w:rPr>
                                  <w:rFonts w:hint="eastAsia" w:ascii="宋体" w:eastAsia="宋体"/>
                                  <w:sz w:val="21"/>
                                </w:rPr>
                              </w:pPr>
                              <w:r>
                                <w:rPr>
                                  <w:rFonts w:hint="eastAsia" w:ascii="宋体" w:eastAsia="宋体"/>
                                  <w:sz w:val="21"/>
                                </w:rPr>
                                <w:t>听</w:t>
                              </w:r>
                              <w:r>
                                <w:rPr>
                                  <w:rFonts w:hint="eastAsia" w:ascii="宋体" w:eastAsia="宋体"/>
                                  <w:sz w:val="21"/>
                                  <w:lang w:val="en-US" w:eastAsia="zh-CN"/>
                                </w:rPr>
                                <w:t xml:space="preserve"> </w:t>
                              </w:r>
                              <w:r>
                                <w:rPr>
                                  <w:rFonts w:hint="eastAsia" w:ascii="宋体" w:eastAsia="宋体"/>
                                  <w:sz w:val="21"/>
                                </w:rPr>
                                <w:t>证</w:t>
                              </w:r>
                            </w:p>
                            <w:p>
                              <w:pPr>
                                <w:spacing w:before="31"/>
                                <w:ind w:left="0" w:right="18" w:firstLine="0"/>
                                <w:jc w:val="center"/>
                                <w:rPr>
                                  <w:rFonts w:hint="eastAsia" w:ascii="宋体" w:eastAsia="宋体"/>
                                  <w:sz w:val="21"/>
                                </w:rPr>
                              </w:pPr>
                              <w:r>
                                <w:rPr>
                                  <w:rFonts w:hint="eastAsia" w:ascii="宋体" w:eastAsia="宋体"/>
                                  <w:sz w:val="21"/>
                                </w:rPr>
                                <w:t>符合听证情形的，依法</w:t>
                              </w:r>
                            </w:p>
                            <w:p>
                              <w:pPr>
                                <w:spacing w:before="41" w:line="240" w:lineRule="exact"/>
                                <w:ind w:left="0" w:right="19" w:firstLine="0"/>
                                <w:jc w:val="center"/>
                                <w:rPr>
                                  <w:rFonts w:hint="eastAsia" w:ascii="宋体" w:eastAsia="宋体"/>
                                  <w:sz w:val="21"/>
                                </w:rPr>
                              </w:pPr>
                              <w:r>
                                <w:rPr>
                                  <w:rFonts w:hint="eastAsia" w:ascii="宋体" w:eastAsia="宋体"/>
                                  <w:sz w:val="21"/>
                                </w:rPr>
                                <w:t>举行听证</w:t>
                              </w:r>
                            </w:p>
                          </w:txbxContent>
                        </wps:txbx>
                        <wps:bodyPr lIns="0" tIns="0" rIns="0" bIns="0" upright="1"/>
                      </wps:wsp>
                      <wps:wsp>
                        <wps:cNvPr id="146" name="文本框 62"/>
                        <wps:cNvSpPr txBox="1"/>
                        <wps:spPr>
                          <a:xfrm>
                            <a:off x="4424" y="9732"/>
                            <a:ext cx="2754" cy="492"/>
                          </a:xfrm>
                          <a:prstGeom prst="rect">
                            <a:avLst/>
                          </a:prstGeom>
                          <a:noFill/>
                          <a:ln>
                            <a:noFill/>
                          </a:ln>
                        </wps:spPr>
                        <wps:txbx>
                          <w:txbxContent>
                            <w:p>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组合 14" o:spid="_x0000_s1026" o:spt="203" style="position:absolute;left:0pt;margin-left:33.9pt;margin-top:2.15pt;height:512.1pt;width:515.9pt;mso-position-horizontal-relative:page;mso-wrap-distance-bottom:0pt;mso-wrap-distance-top:0pt;z-index:-251653120;mso-width-relative:page;mso-height-relative:page;" coordorigin="1039,194" coordsize="9943,10242" o:gfxdata="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">
                <o:lock v:ext="edit" aspectratio="f"/>
                <v:shape id="任意多边形 15" o:spid="_x0000_s1026" o:spt="100" style="position:absolute;left:4922;top:1094;height:627;width:1500;" fillcolor="#000000" filled="t" stroked="f" coordsize="1500,627" o:gfxdata="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t9LsAAADc&#10;AAAADwAAAAAAAAABACAAAAAiAAAAZHJzL2Rvd25yZXYueG1sUEsBAhQAFAAAAAgAh07iQDMvBZ47&#10;AAAAOQAAABAAAAAAAAAAAQAgAAAACgEAAGRycy9zaGFwZXhtbC54bWxQSwUGAAAAAAYABgBbAQAA&#10;tAM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896;height:1043;width:2684;" fillcolor="#000000" filled="t" stroked="f" coordsize="2684,1043" o:gfxdata="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3mCq/&#10;AAAA3AAAAA8AAAAAAAAAAQAgAAAAIgAAAGRycy9kb3ducmV2LnhtbFBLAQIUABQAAAAIAIdO4kAz&#10;LwWeOwAAADkAAAAQAAAAAAAAAAEAIAAAAA4BAABkcnMvc2hhcGV4bWwueG1sUEsFBgAAAAAGAAYA&#10;WwEAALgDA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1728;height:1189;width:120;" fillcolor="#000000" filled="t" stroked="f" coordsize="120,1189" o:gfxdata="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yOJ6/&#10;AAAA3AAAAA8AAAAAAAAAAQAgAAAAIgAAAGRycy9kb3ducmV2LnhtbFBLAQIUABQAAAAIAIdO4kAz&#10;LwWeOwAAADkAAAAQAAAAAAAAAAEAIAAAAA4BAABkcnMvc2hhcGV4bWwueG1sUEsFBgAAAAAGAAYA&#10;WwEAALgDA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19;top:5017;height:1221;width:3060;" fillcolor="#000000" filled="t" stroked="f" coordsize="3060,1221" o:gfxdata="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fHdsvQAA&#10;ANwAAAAPAAAAAAAAAAEAIAAAACIAAABkcnMvZG93bnJldi54bWxQSwECFAAUAAAACACHTuJAMy8F&#10;njsAAAA5AAAAEAAAAAAAAAABACAAAAAMAQAAZHJzL3NoYXBleG1sLnhtbFBLBQYAAAAABgAGAFsB&#10;AAC2Aw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932;height:1085;width:120;" fillcolor="#000000" filled="t" stroked="f" coordsize="120,1085" o:gfxdata="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U0e74A&#10;AADcAAAADwAAAAAAAAABACAAAAAiAAAAZHJzL2Rvd25yZXYueG1sUEsBAhQAFAAAAAgAh07iQDMv&#10;BZ47AAAAOQAAABAAAAAAAAAAAQAgAAAADQEAAGRycy9zaGFwZXhtbC54bWxQSwUGAAAAAAYABgBb&#10;AQAAtwM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648;width:3241;" fillcolor="#000000" filled="t" stroked="f" coordsize="3241,1484" o:gfxdata="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Or8zG5AAAA3AAA&#10;AA8AAAAAAAAAAQAgAAAAIgAAAGRycy9kb3ducmV2LnhtbFBLAQIUABQAAAAIAIdO4kAzLwWeOwAA&#10;ADkAAAAQAAAAAAAAAAEAIAAAAAgBAABkcnMvc2hhcGV4bWwueG1sUEsFBgAAAAAGAAYAWwEAALID&#10;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232;height:792;width:2147;" fillcolor="#000000" filled="t" stroked="f" coordsize="2192,957" o:gfxdata="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8sJRbsAAADc&#10;AAAADwAAAAAAAAABACAAAAAiAAAAZHJzL2Rvd25yZXYueG1sUEsBAhQAFAAAAAgAh07iQDMvBZ47&#10;AAAAOQAAABAAAAAAAAAAAQAgAAAACgEAAGRycy9zaGFwZXhtbC54bWxQSwUGAAAAAAYABgBbAQAA&#10;tAM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3192;top:6999;height:1525;width:5144;" fillcolor="#000000" filled="t" stroked="f" coordsize="5144,1525" o:gfxdata="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X2INLsAAADc&#10;AAAADwAAAAAAAAABACAAAAAiAAAAZHJzL2Rvd25yZXYueG1sUEsBAhQAFAAAAAgAh07iQDMvBZ47&#10;AAAAOQAAABAAAAAAAAAAAQAgAAAACgEAAGRycy9zaGFwZXhtbC54bWxQSwUGAAAAAAYABgBbAQAA&#10;tAM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50;top:6246;height:771;width:120;" fillcolor="#000000" filled="t" stroked="f" coordsize="120,771" o:gfxdata="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tRCb4A&#10;AADcAAAADwAAAAAAAAABACAAAAAiAAAAZHJzL2Rvd25yZXYueG1sUEsBAhQAFAAAAAgAh07iQDMv&#10;BZ47AAAAOQAAABAAAAAAAAAAAQAgAAAADQEAAGRycy9zaGFwZXhtbC54bWxQSwUGAAAAAAYABgBb&#10;AQAAtwMAAAAA&#10;" path="m53,651l0,651,60,771,105,681,53,681,53,651xm71,0l56,0,53,651,53,681,68,681,68,651,71,0xm120,651l68,651,68,681,105,681,120,651xe">
                  <v:fill on="t" focussize="0,0"/>
                  <v:stroke on="f"/>
                  <v:imagedata o:title=""/>
                  <o:lock v:ext="edit" aspectratio="f"/>
                </v:shape>
                <v:shape id="任意多边形 24" o:spid="_x0000_s1026" o:spt="100" style="position:absolute;left:7557;top:194;height:2200;width:3302;" fillcolor="#000000" filled="t" stroked="f" coordsize="2625,1515" o:gfxdata="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dULu8AAAA&#10;3AAAAA8AAAAAAAAAAQAgAAAAIgAAAGRycy9kb3ducmV2LnhtbFBLAQIUABQAAAAIAIdO4kAzLwWe&#10;OwAAADkAAAAQAAAAAAAAAAEAIAAAAAsBAABkcnMvc2hhcGV4bWwueG1sUEsFBgAAAAAGAAYAWwEA&#10;ALUDA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5" o:spid="_x0000_s1026" o:spt="100" style="position:absolute;left:7298;top:5576;height:120;width:705;" fillcolor="#000000" filled="t" stroked="f" coordsize="705,120" o:gfxdata="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HKFiLsAAADc&#10;AAAADwAAAAAAAAABACAAAAAiAAAAZHJzL2Rvd25yZXYueG1sUEsBAhQAFAAAAAgAh07iQDMvBZ47&#10;AAAAOQAAABAAAAAAAAAAAQAgAAAACgEAAGRycy9zaGFwZXhtbC54bWxQSwUGAAAAAAYABgBbAQAA&#10;tAMAAAAA&#10;" path="m585,0l585,120,690,67,615,67,615,52,689,52,585,0xm0,51l0,66,585,67,585,52,0,51xm689,52l615,52,615,67,690,67,705,60,689,52xe">
                  <v:fill on="t" focussize="0,0"/>
                  <v:stroke on="f"/>
                  <v:imagedata o:title=""/>
                  <o:lock v:ext="edit" aspectratio="f"/>
                </v:shape>
                <v:shape id="任意多边形 26" o:spid="_x0000_s1026" o:spt="100" style="position:absolute;left:8002;top:5035;height:1210;width:2426;" fillcolor="#000000" filled="t" stroked="f" coordsize="2426,1210" o:gfxdata="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B+atvQAA&#10;ANwAAAAPAAAAAAAAAAEAIAAAACIAAABkcnMvZG93bnJldi54bWxQSwECFAAUAAAACACHTuJAMy8F&#10;njsAAAA5AAAAEAAAAAAAAAABACAAAAAMAQAAZHJzL3NoYXBleG1sLnhtbFBLBQYAAAAABgAGAFsB&#10;AAC2AwAAAAA=&#10;" path="m2426,0l0,0,0,1210,2426,1210,2426,1203,15,1203,8,1195,15,1195,15,15,8,15,15,8,2426,8,2426,0xm15,1195l8,1195,15,1203,15,1195xm2411,1195l15,1195,15,1203,2411,1203,2411,1195xm2411,8l2411,1203,2419,1195,2426,1195,2426,15,2419,15,2411,8xm2426,1195l2419,1195,2411,1203,2426,1203,2426,1195xm15,8l8,15,15,15,15,8xm2411,8l15,8,15,15,2411,15,2411,8xm2426,8l2411,8,2419,15,2426,15,2426,8xe">
                  <v:fill on="t" focussize="0,0"/>
                  <v:stroke on="f"/>
                  <v:imagedata o:title=""/>
                  <o:lock v:ext="edit" aspectratio="f"/>
                </v:shape>
                <v:shape id="任意多边形 27" o:spid="_x0000_s1026" o:spt="100" style="position:absolute;left:6429;top:1328;height:135;width:1396;" fillcolor="#000000" filled="t" stroked="f" coordsize="1455,120" o:gfxdata="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iZPK/&#10;AAAA3AAAAA8AAAAAAAAAAQAgAAAAIgAAAGRycy9kb3ducmV2LnhtbFBLAQIUABQAAAAIAIdO4kAz&#10;LwWeOwAAADkAAAAQAAAAAAAAAAEAIAAAAA4BAABkcnMvc2hhcGV4bWwueG1sUEsFBgAAAAAGAAYA&#10;WwEAALgDA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C1rufr0AAADc&#10;AAAADwAAAGRycy9kb3ducmV2LnhtbEVPS2sCMRC+F/wPYQRvNVmF1m7NelAWS3sQH1C8DZvZB91M&#10;lk107b9vBKG3+fies1zdbCuu1PvGsYZkqkAQF840XGk4HfPnBQgfkA22jknDL3lYZaOnJabGDbyn&#10;6yFUIoawT1FDHUKXSumLmiz6qeuII1e63mKIsK+k6XGI4baVM6VepMWGY0ONHa1rKn4OF6thy8nQ&#10;5udXtTOnr03uz/PPcvet9WScqHcQgW7hX/xwf5g4f/YG92fiB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Wu5+vQAA&#10;ANwAAAAPAAAAAAAAAAEAIAAAACIAAABkcnMvZG93bnJldi54bWxQSwECFAAUAAAACACHTuJAMy8F&#10;njsAAAA5AAAAEAAAAAAAAAABACAAAAAMAQAAZHJzL3NoYXBleG1sLnhtbFBLBQYAAAAABgAGAFsB&#10;AAC2Aw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308;height:120;width:735;" fillcolor="#000000" filled="t" stroked="f" coordsize="735,120" o:gfxdata="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zsSs&#10;wAAAANwAAAAPAAAAAAAAAAEAIAAAACIAAABkcnMvZG93bnJldi54bWxQSwECFAAUAAAACACHTuJA&#10;My8FnjsAAAA5AAAAEAAAAAAAAAABACAAAAAPAQAAZHJzL3NoYXBleG1sLnhtbFBLBQYAAAAABgAG&#10;AFsBAAC5Aw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322;height:120;width:660;" fillcolor="#000000" filled="t" stroked="f" coordsize="660,120" o:gfxdata="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dWG8AAAA&#10;3AAAAA8AAAAAAAAAAQAgAAAAIgAAAGRycy9kb3ducmV2LnhtbFBLAQIUABQAAAAIAIdO4kAzLwWe&#10;OwAAADkAAAAQAAAAAAAAAAEAIAAAAAsBAABkcnMvc2hhcGV4bWwueG1sUEsFBgAAAAAGAAYAWwEA&#10;ALUDAAAAAA==&#10;" path="m540,0l540,120,645,67,570,67,570,52,644,52,540,0xm0,51l0,66,540,67,540,52,0,51xm644,52l570,52,570,67,645,67,660,60,644,52xe">
                  <v:fill on="t" focussize="0,0"/>
                  <v:stroke on="f"/>
                  <v:imagedata o:title=""/>
                  <o:lock v:ext="edit" aspectratio="f"/>
                </v:shape>
                <v:shape id="任意多边形 31" o:spid="_x0000_s1026" o:spt="100" style="position:absolute;left:4113;top:9506;height:930;width:3193;" fillcolor="#000000" filled="t" stroked="f" coordsize="3193,930" o:gfxdata="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rGsI7gAAADcAAAA&#10;DwAAAAAAAAABACAAAAAiAAAAZHJzL2Rvd25yZXYueG1sUEsBAhQAFAAAAAgAh07iQDMvBZ47AAAA&#10;OQAAABAAAAAAAAAAAQAgAAAABwEAAGRycy9zaGFwZXhtbC54bWxQSwUGAAAAAAYABgBbAQAAsQMA&#10;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64;top:8566;height:915;width:120;" fillcolor="#000000" filled="t" stroked="f" coordsize="120,915" o:gfxdata="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mibsAAADc&#10;AAAADwAAAAAAAAABACAAAAAiAAAAZHJzL2Rvd25yZXYueG1sUEsBAhQAFAAAAAgAh07iQDMvBZ47&#10;AAAAOQAAABAAAAAAAAAAAQAgAAAACgEAAGRycy9zaGFwZXhtbC54bWxQSwUGAAAAAAYABgBbAQAA&#10;tAM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4WmLzbsAAADc&#10;AAAADwAAAGRycy9kb3ducmV2LnhtbEVP32vCMBB+F/wfwgm+2aS66VaNPgiDwWCwur2fzdkUm0tt&#10;sur++2Uw8O0+vp+32d1cKwbqQ+NZQ54pEMSVNw3XGj4PL7MnECEiG2w9k4YfCrDbjkcbLIy/8gcN&#10;ZaxFCuFQoAYbY1dIGSpLDkPmO+LEnXzvMCbY19L0eE3hrpVzpZbSYcOpwWJHe0vVufx2GgZ/OT9b&#10;Fb7K8nG/yt/j0Rj/pvV0kqs1iEi3eBf/u19Nmr94gL9n0gV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WmLzbsAAADc&#10;AAAADwAAAAAAAAABACAAAAAiAAAAZHJzL2Rvd25yZXYueG1sUEsBAhQAFAAAAAgAh07iQDMvBZ47&#10;AAAAOQAAABAAAAAAAAAAAQAgAAAACgEAAGRycy9zaGFwZXhtbC54bWxQSwUGAAAAAAYABgBbAQAA&#10;tAMAAAAA&#10;">
                  <v:fill on="f" focussize="0,0"/>
                  <v:stroke on="f"/>
                  <v:imagedata r:id="rId21"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1W+Pur0AAADc&#10;AAAADwAAAGRycy9kb3ducmV2LnhtbEVPS2vCQBC+C/0PyxR6Ed1YH0h0FVEiudVGBY9DdkyC2dmQ&#10;XTXtr+8WCr3Nx/ec5boztXhQ6yrLCkbDCARxbnXFhYLTMRnMQTiPrLG2TAq+yMF69dJbYqztkz/p&#10;kflChBB2MSoovW9iKV1ekkE3tA1x4K62NegDbAupW3yGcFPL9yiaSYMVh4YSG9qWlN+yu1GwO6fN&#10;5aObJEk67fNk/324b+1GqbfXUbQA4anz/+I/d6rD/PEUfp8JF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b4+6vQAA&#10;ANwAAAAPAAAAAAAAAAEAIAAAACIAAABkcnMvZG93bnJldi54bWxQSwECFAAUAAAACACHTuJAMy8F&#10;njsAAAA5AAAAEAAAAAAAAAABACAAAAAMAQAAZHJzL3NoYXBleG1sLnhtbFBLBQYAAAAABgAGAFsB&#10;AAC2AwAAAAA=&#10;">
                  <v:fill on="f" focussize="0,0"/>
                  <v:stroke on="f"/>
                  <v:imagedata r:id="rId22" o:title=""/>
                  <o:lock v:ext="edit" aspectratio="t"/>
                </v:shape>
                <v:shape id="图片 40" o:spid="_x0000_s1026" o:spt="75" type="#_x0000_t75" style="position:absolute;left:4591;top:2622;height:800;width:2384;" filled="f" o:preferrelative="t" stroked="f" coordsize="21600,21600" o:gfxdata="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Av27sAAADc&#10;AAAADwAAAAAAAAABACAAAAAiAAAAZHJzL2Rvd25yZXYueG1sUEsBAhQAFAAAAAgAh07iQDMvBZ47&#10;AAAAOQAAABAAAAAAAAAAAQAgAAAACgEAAGRycy9zaGFwZXhtbC54bWxQSwUGAAAAAAYABgBbAQAA&#10;tAMAAAAA&#10;">
                  <v:fill on="f" focussize="0,0"/>
                  <v:stroke on="f"/>
                  <v:imagedata r:id="rId23" o:title=""/>
                  <o:lock v:ext="edit" aspectratio="t"/>
                </v:shape>
                <v:shape id="图片 44" o:spid="_x0000_s1026" o:spt="75" type="#_x0000_t75" style="position:absolute;left:4382;top:4751;height:833;width:2751;" filled="f" o:preferrelative="t" stroked="f" coordsize="21600,21600" o:gfxdata="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JDiyvQAA&#10;ANwAAAAPAAAAAAAAAAEAIAAAACIAAABkcnMvZG93bnJldi54bWxQSwECFAAUAAAACACHTuJAMy8F&#10;njsAAAA5AAAAEAAAAAAAAAABACAAAAAMAQAAZHJzL3NoYXBleG1sLnhtbFBLBQYAAAAABgAGAFsB&#10;AAC2AwAAAAA=&#10;">
                  <v:fill on="f" focussize="0,0"/>
                  <v:stroke on="f"/>
                  <v:imagedata r:id="rId24" o:title=""/>
                  <o:lock v:ext="edit" aspectratio="t"/>
                </v:shape>
                <v:shape id="图片 45" o:spid="_x0000_s1026" o:spt="75" type="#_x0000_t75" style="position:absolute;left:8162;top:4770;height:833;width:2120;" filled="f" o:preferrelative="t" stroked="f" coordsize="21600,21600" o:gfxdata="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cczy/&#10;AAAA3AAAAA8AAAAAAAAAAQAgAAAAIgAAAGRycy9kb3ducmV2LnhtbFBLAQIUABQAAAAIAIdO4kAz&#10;LwWeOwAAADkAAAAQAAAAAAAAAAEAIAAAAA4BAABkcnMvc2hhcGV4bWwueG1sUEsFBgAAAAAGAAYA&#10;WwEAALgDAAAAAA==&#10;">
                  <v:fill on="f" focussize="0,0"/>
                  <v:stroke on="f"/>
                  <v:imagedata r:id="rId25" o:title=""/>
                  <o:lock v:ext="edit" aspectratio="t"/>
                </v:shape>
                <v:shape id="图片 50" o:spid="_x0000_s1026" o:spt="75" type="#_x0000_t75" style="position:absolute;left:4365;top:8982;height:521;width:2748;" filled="f" o:preferrelative="t" stroked="f" coordsize="21600,21600" o:gfxdata="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3Ojr4A&#10;AADcAAAADwAAAAAAAAABACAAAAAiAAAAZHJzL2Rvd25yZXYueG1sUEsBAhQAFAAAAAgAh07iQDMv&#10;BZ47AAAAOQAAABAAAAAAAAAAAQAgAAAADQEAAGRycy9zaGFwZXhtbC54bWxQSwUGAAAAAAYABgBb&#10;AQAAtwMAAAAA&#10;">
                  <v:fill on="f" focussize="0,0"/>
                  <v:stroke on="f"/>
                  <v:imagedata r:id="rId26" o:title=""/>
                  <o:lock v:ext="edit" aspectratio="t"/>
                </v:shape>
                <v:shape id="文本框 51" o:spid="_x0000_s1026" o:spt="202" type="#_x0000_t202" style="position:absolute;left:7976;top:268;height:466;width:2123;" filled="f" stroked="f" coordsize="21600,21600" o:gfxdata="UEsDBAoAAAAAAIdO4kAAAAAAAAAAAAAAAAAEAAAAZHJzL1BLAwQUAAAACACHTuJAMervor8AAADc&#10;AAAADwAAAGRycy9kb3ducmV2LnhtbEWPQUvDQBCF74L/YZmCN7tbk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q76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1266;height:316;width:652;" filled="f" stroked="f" coordsize="21600,21600" o:gfxdata="UEsDBAoAAAAAAIdO4kAAAAAAAAAAAAAAAAAEAAAAZHJzL1BLAwQUAAAACACHTuJAXqZKObwAAADc&#10;AAAADwAAAGRycy9kb3ducmV2LnhtbEVPTWsCMRC9F/wPYYTearKl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mSj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rnTUTr0AAADc&#10;AAAADwAAAGRycy9kb3ducmV2LnhtbEVPS2sCMRC+F/ofwhR6q4lSpK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dNRO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3350;height:507;width:2334;" filled="f" stroked="f" coordsize="21600,21600" o:gfxdata="UEsDBAoAAAAAAIdO4kAAAAAAAAAAAAAAAAAEAAAAZHJzL1BLAwQUAAAACACHTuJAwThx1b0AAADc&#10;AAAADwAAAGRycy9kb3ducmV2LnhtbEVPTWsCMRC9C/0PYQreNLGK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HHV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5165;height:958;width:2754;" filled="f" stroked="f" coordsize="21600,21600" o:gfxdata="UEsDBAoAAAAAAIdO4kAAAAAAAAAAAAAAAAAEAAAAZHJzL1BLAwQUAAAACACHTuJATtHpob0AAADc&#10;AAAADwAAAGRycy9kb3ducmV2LnhtbEVPS2sCMRC+F/ofwhR6q4lFpK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0emh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v:shape id="文本框 58" o:spid="_x0000_s1026" o:spt="202" type="#_x0000_t202" style="position:absolute;left:8163;top:5199;height:912;width:2123;" filled="f" stroked="f" coordsize="21600,21600" o:gfxdata="UEsDBAoAAAAAAIdO4kAAAAAAAAAAAAAAAAAEAAAAZHJzL1BLAwQUAAAACACHTuJAIZ1MOr0AAADc&#10;AAAADwAAAGRycy9kb3ducmV2LnhtbEVPTWsCMRC9C/0PYQreNLGo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Uw6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14" w:firstLine="0"/>
                          <w:jc w:val="center"/>
                          <w:rPr>
                            <w:rFonts w:hint="eastAsia" w:ascii="宋体" w:eastAsia="宋体"/>
                            <w:sz w:val="21"/>
                          </w:rPr>
                        </w:pPr>
                        <w:r>
                          <w:rPr>
                            <w:rFonts w:hint="eastAsia" w:ascii="宋体" w:eastAsia="宋体"/>
                            <w:sz w:val="21"/>
                          </w:rPr>
                          <w:t>听</w:t>
                        </w:r>
                        <w:r>
                          <w:rPr>
                            <w:rFonts w:hint="eastAsia" w:ascii="宋体" w:eastAsia="宋体"/>
                            <w:sz w:val="21"/>
                            <w:lang w:val="en-US" w:eastAsia="zh-CN"/>
                          </w:rPr>
                          <w:t xml:space="preserve"> </w:t>
                        </w:r>
                        <w:r>
                          <w:rPr>
                            <w:rFonts w:hint="eastAsia" w:ascii="宋体" w:eastAsia="宋体"/>
                            <w:sz w:val="21"/>
                          </w:rPr>
                          <w:t>证</w:t>
                        </w:r>
                      </w:p>
                      <w:p>
                        <w:pPr>
                          <w:spacing w:before="31"/>
                          <w:ind w:left="0" w:right="18" w:firstLine="0"/>
                          <w:jc w:val="center"/>
                          <w:rPr>
                            <w:rFonts w:hint="eastAsia" w:ascii="宋体" w:eastAsia="宋体"/>
                            <w:sz w:val="21"/>
                          </w:rPr>
                        </w:pPr>
                        <w:r>
                          <w:rPr>
                            <w:rFonts w:hint="eastAsia" w:ascii="宋体" w:eastAsia="宋体"/>
                            <w:sz w:val="21"/>
                          </w:rPr>
                          <w:t>符合听证情形的，依法</w:t>
                        </w:r>
                      </w:p>
                      <w:p>
                        <w:pPr>
                          <w:spacing w:before="41" w:line="240" w:lineRule="exact"/>
                          <w:ind w:left="0" w:right="19" w:firstLine="0"/>
                          <w:jc w:val="center"/>
                          <w:rPr>
                            <w:rFonts w:hint="eastAsia" w:ascii="宋体" w:eastAsia="宋体"/>
                            <w:sz w:val="21"/>
                          </w:rPr>
                        </w:pPr>
                        <w:r>
                          <w:rPr>
                            <w:rFonts w:hint="eastAsia" w:ascii="宋体" w:eastAsia="宋体"/>
                            <w:sz w:val="21"/>
                          </w:rPr>
                          <w:t>举行听证</w:t>
                        </w:r>
                      </w:p>
                    </w:txbxContent>
                  </v:textbox>
                </v:shape>
                <v:shape id="文本框 62" o:spid="_x0000_s1026" o:spt="202" type="#_x0000_t202" style="position:absolute;left:4424;top:9732;height:492;width:2754;" filled="f" stroked="f" coordsize="21600,21600" o:gfxdata="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P0k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ascii="仿宋" w:hAnsi="仿宋" w:eastAsia="仿宋" w:cs="仿宋"/>
          <w:sz w:val="24"/>
          <w:szCs w:val="24"/>
        </w:rPr>
        <mc:AlternateContent>
          <mc:Choice Requires="wps">
            <w:drawing>
              <wp:anchor distT="0" distB="0" distL="114300" distR="114300" simplePos="0" relativeHeight="251666432" behindDoc="0" locked="0" layoutInCell="1" allowOverlap="1">
                <wp:simplePos x="0" y="0"/>
                <wp:positionH relativeFrom="column">
                  <wp:posOffset>4107180</wp:posOffset>
                </wp:positionH>
                <wp:positionV relativeFrom="paragraph">
                  <wp:posOffset>1649095</wp:posOffset>
                </wp:positionV>
                <wp:extent cx="1752600" cy="914400"/>
                <wp:effectExtent l="0" t="0" r="0" b="0"/>
                <wp:wrapNone/>
                <wp:docPr id="147" name="文本框 147"/>
                <wp:cNvGraphicFramePr/>
                <a:graphic xmlns:a="http://schemas.openxmlformats.org/drawingml/2006/main">
                  <a:graphicData uri="http://schemas.microsoft.com/office/word/2010/wordprocessingShape">
                    <wps:wsp>
                      <wps:cNvSpPr txBox="1"/>
                      <wps:spPr>
                        <a:xfrm>
                          <a:off x="5156835" y="3650615"/>
                          <a:ext cx="1752600" cy="914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4pt;margin-top:129.85pt;height:72pt;width:138pt;z-index:251666432;mso-width-relative:page;mso-height-relative:page;" fillcolor="#FFFFFF [3201]" filled="t" stroked="f" coordsize="21600,21600" o:gfxdata="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ZSma&#10;rtcAAAALAQAADwAAAAAAAAABACAAAAAiAAAAZHJzL2Rvd25yZXYueG1sUEsBAhQAFAAAAAgAh07i&#10;QCSv7CJcAgAAnwQAAA4AAAAAAAAAAQAgAAAAJg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7456" behindDoc="0" locked="0" layoutInCell="1" allowOverlap="1">
                <wp:simplePos x="0" y="0"/>
                <wp:positionH relativeFrom="column">
                  <wp:posOffset>1176020</wp:posOffset>
                </wp:positionH>
                <wp:positionV relativeFrom="paragraph">
                  <wp:posOffset>4583430</wp:posOffset>
                </wp:positionV>
                <wp:extent cx="2951480" cy="695325"/>
                <wp:effectExtent l="0" t="0" r="1270" b="9525"/>
                <wp:wrapNone/>
                <wp:docPr id="148" name="文本框 148"/>
                <wp:cNvGraphicFramePr/>
                <a:graphic xmlns:a="http://schemas.openxmlformats.org/drawingml/2006/main">
                  <a:graphicData uri="http://schemas.microsoft.com/office/word/2010/wordprocessingShape">
                    <wps:wsp>
                      <wps:cNvSpPr txBox="1"/>
                      <wps:spPr>
                        <a:xfrm>
                          <a:off x="2575560" y="6671945"/>
                          <a:ext cx="2951480" cy="695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6pt;margin-top:360.9pt;height:54.75pt;width:232.4pt;z-index:251667456;mso-width-relative:page;mso-height-relative:page;" fillcolor="#FFFFFF [3201]" filled="t" stroked="f" coordsize="21600,21600" o:gfxdata="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x3nR9tUA&#10;AAALAQAADwAAAAAAAAABACAAAAAiAAAAZHJzL2Rvd25yZXYueG1sUEsBAhQAFAAAAAgAh07iQOP7&#10;jVRbAgAAnwQAAA4AAAAAAAAAAQAgAAAAJAEAAGRycy9lMm9Eb2MueG1sUEsFBgAAAAAGAAYAWQEA&#10;APE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4384" behindDoc="0" locked="0" layoutInCell="1" allowOverlap="1">
                <wp:simplePos x="0" y="0"/>
                <wp:positionH relativeFrom="column">
                  <wp:posOffset>4004945</wp:posOffset>
                </wp:positionH>
                <wp:positionV relativeFrom="paragraph">
                  <wp:posOffset>347345</wp:posOffset>
                </wp:positionV>
                <wp:extent cx="1781810" cy="993775"/>
                <wp:effectExtent l="0" t="0" r="8890" b="15875"/>
                <wp:wrapNone/>
                <wp:docPr id="149" name="文本框 149"/>
                <wp:cNvGraphicFramePr/>
                <a:graphic xmlns:a="http://schemas.openxmlformats.org/drawingml/2006/main">
                  <a:graphicData uri="http://schemas.microsoft.com/office/word/2010/wordprocessingShape">
                    <wps:wsp>
                      <wps:cNvSpPr txBox="1"/>
                      <wps:spPr>
                        <a:xfrm>
                          <a:off x="5071110" y="2255520"/>
                          <a:ext cx="1781810" cy="993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18"/>
                                <w:szCs w:val="18"/>
                                <w:lang w:val="en-US" w:eastAsia="zh-CN"/>
                              </w:rPr>
                              <w:t>、申请书（内容包括修建或搭建临时建筑物、构筑物和其他设施的地点、用途、使用时间、占地面积等）；</w:t>
                            </w:r>
                          </w:p>
                          <w:p>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 xml:space="preserve">2、个人有效身份证明；           </w:t>
                            </w:r>
                          </w:p>
                          <w:p>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 xml:space="preserve">3、方位图。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35pt;margin-top:27.35pt;height:78.25pt;width:140.3pt;z-index:251664384;mso-width-relative:page;mso-height-relative:page;" fillcolor="#FFFFFF [3201]" filled="t" stroked="f" coordsize="21600,21600" o:gfxdata="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VZmLw&#10;1gAAAAoBAAAPAAAAAAAAAAEAIAAAACIAAABkcnMvZG93bnJldi54bWxQSwECFAAUAAAACACHTuJA&#10;l3mOzFwCAACfBAAADgAAAAAAAAABACAAAAAlAQAAZHJzL2Uyb0RvYy54bWxQSwUGAAAAAAYABgBZ&#10;AQAA8wUAAAAA&#10;">
                <v:fill on="t" focussize="0,0"/>
                <v:stroke on="f" weight="0.5pt"/>
                <v:imagedata o:title=""/>
                <o:lock v:ext="edit" aspectratio="f"/>
                <v:textbox>
                  <w:txbxContent>
                    <w:p>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18"/>
                          <w:szCs w:val="18"/>
                          <w:lang w:val="en-US" w:eastAsia="zh-CN"/>
                        </w:rPr>
                        <w:t>、申请书（内容包括修建或搭建临时建筑物、构筑物和其他设施的地点、用途、使用时间、占地面积等）；</w:t>
                      </w:r>
                    </w:p>
                    <w:p>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 xml:space="preserve">2、个人有效身份证明；           </w:t>
                      </w:r>
                    </w:p>
                    <w:p>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 xml:space="preserve">3、方位图。 </w:t>
                      </w:r>
                    </w:p>
                  </w:txbxContent>
                </v:textbox>
              </v:shape>
            </w:pict>
          </mc:Fallback>
        </mc:AlternateContent>
      </w:r>
    </w:p>
    <w:p>
      <w:pPr>
        <w:pStyle w:val="3"/>
        <w:spacing w:before="5"/>
        <w:rPr>
          <w:rFonts w:ascii="宋体"/>
          <w:sz w:val="28"/>
        </w:rPr>
      </w:pPr>
      <w:r>
        <w:rPr>
          <w:rFonts w:hint="eastAsia" w:ascii="仿宋" w:hAnsi="仿宋" w:eastAsia="仿宋" w:cs="仿宋"/>
          <w:kern w:val="2"/>
          <w:sz w:val="32"/>
          <w:szCs w:val="32"/>
          <w:lang w:val="en-US" w:eastAsia="zh-CN" w:bidi="ar-SA"/>
        </w:rPr>
        <w:t xml:space="preserve">办理机构：农业农村服务中心、公共管理办公室 </w:t>
      </w:r>
    </w:p>
    <w:p>
      <w:pPr>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承办电话：18984976829   监督电话：</w:t>
      </w:r>
      <w:r>
        <w:rPr>
          <w:rFonts w:hint="eastAsia" w:ascii="仿宋_GB2312" w:hAnsi="仿宋_GB2312" w:eastAsia="仿宋_GB2312" w:cs="仿宋_GB2312"/>
          <w:sz w:val="30"/>
          <w:szCs w:val="30"/>
          <w:lang w:val="en-US" w:eastAsia="zh-CN"/>
        </w:rPr>
        <w:t>0851-22676016</w:t>
      </w:r>
    </w:p>
    <w:p>
      <w:pPr>
        <w:pStyle w:val="2"/>
        <w:numPr>
          <w:ilvl w:val="0"/>
          <w:numId w:val="0"/>
        </w:numPr>
        <w:tabs>
          <w:tab w:val="left" w:pos="2933"/>
          <w:tab w:val="left" w:pos="2934"/>
        </w:tabs>
        <w:spacing w:before="254" w:after="0" w:line="240" w:lineRule="auto"/>
        <w:ind w:right="0" w:rightChars="0"/>
        <w:jc w:val="left"/>
        <w:rPr>
          <w:rFonts w:hint="eastAsia"/>
          <w:b w:val="0"/>
          <w:bCs w:val="0"/>
          <w:lang w:eastAsia="zh-CN"/>
        </w:rPr>
      </w:pPr>
    </w:p>
    <w:p>
      <w:pPr>
        <w:pStyle w:val="2"/>
        <w:numPr>
          <w:ilvl w:val="0"/>
          <w:numId w:val="0"/>
        </w:numPr>
        <w:tabs>
          <w:tab w:val="left" w:pos="2933"/>
          <w:tab w:val="left" w:pos="2934"/>
        </w:tabs>
        <w:spacing w:before="254" w:after="0" w:line="240" w:lineRule="auto"/>
        <w:ind w:right="0" w:rightChars="0"/>
        <w:jc w:val="left"/>
        <w:rPr>
          <w:rFonts w:hint="eastAsia"/>
          <w:b w:val="0"/>
          <w:bCs w:val="0"/>
          <w:lang w:eastAsia="zh-CN"/>
        </w:rPr>
      </w:pPr>
      <w:r>
        <w:rPr>
          <w:rFonts w:hint="eastAsia"/>
          <w:b w:val="0"/>
          <w:bCs w:val="0"/>
          <w:lang w:eastAsia="zh-CN"/>
        </w:rPr>
        <w:t>（二）农村居民住宅用地审核流程图</w:t>
      </w:r>
    </w:p>
    <w:p>
      <w:pPr>
        <w:pStyle w:val="3"/>
        <w:spacing w:before="5"/>
        <w:rPr>
          <w:rFonts w:ascii="宋体"/>
          <w:sz w:val="28"/>
        </w:rPr>
      </w:pPr>
    </w:p>
    <w:p>
      <w:pPr>
        <w:pStyle w:val="3"/>
        <w:spacing w:before="2"/>
        <w:rPr>
          <w:rFonts w:ascii="宋体"/>
          <w:b/>
          <w:sz w:val="12"/>
        </w:rPr>
      </w:pPr>
      <w:r>
        <w:rPr>
          <w:sz w:val="32"/>
        </w:rPr>
        <mc:AlternateContent>
          <mc:Choice Requires="wps">
            <w:drawing>
              <wp:anchor distT="0" distB="0" distL="114300" distR="114300" simplePos="0" relativeHeight="251772928" behindDoc="0" locked="0" layoutInCell="1" allowOverlap="1">
                <wp:simplePos x="0" y="0"/>
                <wp:positionH relativeFrom="column">
                  <wp:posOffset>3887470</wp:posOffset>
                </wp:positionH>
                <wp:positionV relativeFrom="paragraph">
                  <wp:posOffset>257810</wp:posOffset>
                </wp:positionV>
                <wp:extent cx="2227580" cy="1847215"/>
                <wp:effectExtent l="0" t="0" r="1270" b="635"/>
                <wp:wrapNone/>
                <wp:docPr id="908" name="文本框 908"/>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cstheme="minorEastAsia"/>
                                <w:sz w:val="21"/>
                                <w:szCs w:val="21"/>
                                <w:lang w:eastAsia="zh-CN"/>
                              </w:rPr>
                              <w:t>二里</w:t>
                            </w:r>
                            <w:r>
                              <w:rPr>
                                <w:rFonts w:hint="eastAsia" w:asciiTheme="minorEastAsia" w:hAnsiTheme="minorEastAsia" w:eastAsiaTheme="minorEastAsia" w:cstheme="minorEastAsia"/>
                                <w:sz w:val="21"/>
                                <w:szCs w:val="21"/>
                                <w:lang w:eastAsia="zh-CN"/>
                              </w:rPr>
                              <w:t>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1pt;margin-top:20.3pt;height:145.45pt;width:175.4pt;z-index:251772928;mso-width-relative:page;mso-height-relative:page;" fillcolor="#FFFFFF [3201]" filled="t" stroked="f" coordsize="21600,21600" o:gfxdata="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te2wNYAAAAKAQAADwAAAAAAAAABACAAAAAiAAAAZHJzL2Rvd25yZXYueG1sUEsBAhQAFAAAAAgA&#10;h07iQFj9O4FgAgAAoAQAAA4AAAAAAAAAAQAgAAAAJQEAAGRycy9lMm9Eb2MueG1sUEsFBgAAAAAG&#10;AAYAWQEAAPcFAAAAAA==&#10;">
                <v:fill on="t"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cstheme="minorEastAsia"/>
                          <w:sz w:val="21"/>
                          <w:szCs w:val="21"/>
                          <w:lang w:eastAsia="zh-CN"/>
                        </w:rPr>
                        <w:t>二里</w:t>
                      </w:r>
                      <w:r>
                        <w:rPr>
                          <w:rFonts w:hint="eastAsia" w:asciiTheme="minorEastAsia" w:hAnsiTheme="minorEastAsia" w:eastAsiaTheme="minorEastAsia" w:cstheme="minorEastAsia"/>
                          <w:sz w:val="21"/>
                          <w:szCs w:val="21"/>
                          <w:lang w:eastAsia="zh-CN"/>
                        </w:rPr>
                        <w:t>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mc:AlternateContent>
          <mc:Choice Requires="wps">
            <w:drawing>
              <wp:anchor distT="0" distB="0" distL="114300" distR="114300" simplePos="0" relativeHeight="251779072" behindDoc="0" locked="0" layoutInCell="1" allowOverlap="1">
                <wp:simplePos x="0" y="0"/>
                <wp:positionH relativeFrom="column">
                  <wp:posOffset>2548255</wp:posOffset>
                </wp:positionH>
                <wp:positionV relativeFrom="paragraph">
                  <wp:posOffset>5949315</wp:posOffset>
                </wp:positionV>
                <wp:extent cx="76200" cy="229235"/>
                <wp:effectExtent l="0" t="0" r="0" b="18415"/>
                <wp:wrapNone/>
                <wp:docPr id="803"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200.65pt;margin-top:468.45pt;height:18.05pt;width:6pt;z-index:251779072;mso-width-relative:page;mso-height-relative:page;" fillcolor="#000000" filled="t" stroked="f" coordsize="120,915" o:gfxdata="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trAh2wAAAAsBAAAPAAAAAAAAAAEAIAAAACIAAABkcnMvZG93bnJl&#10;di54bWxQSwECFAAUAAAACACHTuJAhxv8MWwCAABVBgAADgAAAAAAAAABACAAAAAqAQAAZHJzL2Uy&#10;b0RvYy54bWxQSwUGAAAAAAYABgBZAQAACAYAAAAA&#10;" path="m52,795l0,795,60,915,105,825,52,825,52,795xm67,0l52,0,52,825,67,825,67,0xm120,795l67,795,67,825,105,825,120,795xe">
                <v:fill on="t" focussize="0,0"/>
                <v:stroke on="f"/>
                <v:imagedata o:title=""/>
                <o:lock v:ext="edit" aspectratio="f"/>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770880" behindDoc="1" locked="0" layoutInCell="1" allowOverlap="1">
                <wp:simplePos x="0" y="0"/>
                <wp:positionH relativeFrom="page">
                  <wp:posOffset>535305</wp:posOffset>
                </wp:positionH>
                <wp:positionV relativeFrom="paragraph">
                  <wp:posOffset>24765</wp:posOffset>
                </wp:positionV>
                <wp:extent cx="6399530" cy="6779260"/>
                <wp:effectExtent l="0" t="0" r="1270" b="2540"/>
                <wp:wrapTopAndBottom/>
                <wp:docPr id="150" name="组合 14"/>
                <wp:cNvGraphicFramePr/>
                <a:graphic xmlns:a="http://schemas.openxmlformats.org/drawingml/2006/main">
                  <a:graphicData uri="http://schemas.microsoft.com/office/word/2010/wordprocessingGroup">
                    <wpg:wgp>
                      <wpg:cNvGrpSpPr/>
                      <wpg:grpSpPr>
                        <a:xfrm>
                          <a:off x="0" y="0"/>
                          <a:ext cx="6399530" cy="6779260"/>
                          <a:chOff x="1039" y="-840"/>
                          <a:chExt cx="10078" cy="10676"/>
                        </a:xfrm>
                      </wpg:grpSpPr>
                      <wps:wsp>
                        <wps:cNvPr id="808"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809" name="任意多边形 16"/>
                        <wps:cNvSpPr/>
                        <wps:spPr>
                          <a:xfrm>
                            <a:off x="4431" y="253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10"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11"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12"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13" name="任意多边形 20"/>
                        <wps:cNvSpPr/>
                        <wps:spPr>
                          <a:xfrm>
                            <a:off x="7741" y="2611"/>
                            <a:ext cx="3376"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14"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15" name="任意多边形 22"/>
                        <wps:cNvSpPr/>
                        <wps:spPr>
                          <a:xfrm>
                            <a:off x="1313" y="5699"/>
                            <a:ext cx="9428" cy="93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16" name="任意多边形 23"/>
                        <wps:cNvSpPr/>
                        <wps:spPr>
                          <a:xfrm>
                            <a:off x="5620" y="515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17" name="任意多边形 24"/>
                        <wps:cNvSpPr/>
                        <wps:spPr>
                          <a:xfrm>
                            <a:off x="7383" y="-840"/>
                            <a:ext cx="3700" cy="3314"/>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18" name="任意多边形 27"/>
                        <wps:cNvSpPr/>
                        <wps:spPr>
                          <a:xfrm>
                            <a:off x="6398" y="593"/>
                            <a:ext cx="963"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19"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820"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821"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822" name="任意多边形 31"/>
                        <wps:cNvSpPr/>
                        <wps:spPr>
                          <a:xfrm>
                            <a:off x="1308" y="8906"/>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823" name="任意多边形 32"/>
                        <wps:cNvSpPr/>
                        <wps:spPr>
                          <a:xfrm flipH="1">
                            <a:off x="5679" y="6630"/>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824" name="图片 33"/>
                          <pic:cNvPicPr>
                            <a:picLocks noChangeAspect="1"/>
                          </pic:cNvPicPr>
                        </pic:nvPicPr>
                        <pic:blipFill>
                          <a:blip r:embed="rId21"/>
                          <a:stretch>
                            <a:fillRect/>
                          </a:stretch>
                        </pic:blipFill>
                        <pic:spPr>
                          <a:xfrm>
                            <a:off x="5354" y="843"/>
                            <a:ext cx="651" cy="209"/>
                          </a:xfrm>
                          <a:prstGeom prst="rect">
                            <a:avLst/>
                          </a:prstGeom>
                          <a:noFill/>
                          <a:ln>
                            <a:noFill/>
                          </a:ln>
                        </pic:spPr>
                      </pic:pic>
                      <pic:pic xmlns:pic="http://schemas.openxmlformats.org/drawingml/2006/picture">
                        <pic:nvPicPr>
                          <pic:cNvPr id="825" name="图片 39"/>
                          <pic:cNvPicPr>
                            <a:picLocks noChangeAspect="1"/>
                          </pic:cNvPicPr>
                        </pic:nvPicPr>
                        <pic:blipFill>
                          <a:blip r:embed="rId22"/>
                          <a:stretch>
                            <a:fillRect/>
                          </a:stretch>
                        </pic:blipFill>
                        <pic:spPr>
                          <a:xfrm>
                            <a:off x="1500" y="2238"/>
                            <a:ext cx="2084" cy="1457"/>
                          </a:xfrm>
                          <a:prstGeom prst="rect">
                            <a:avLst/>
                          </a:prstGeom>
                          <a:noFill/>
                          <a:ln>
                            <a:noFill/>
                          </a:ln>
                        </pic:spPr>
                      </pic:pic>
                      <wps:wsp>
                        <wps:cNvPr id="826" name="文本框 51"/>
                        <wps:cNvSpPr txBox="1"/>
                        <wps:spPr>
                          <a:xfrm>
                            <a:off x="7871" y="-737"/>
                            <a:ext cx="2123" cy="332"/>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827"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28"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829" name="文本框 55"/>
                        <wps:cNvSpPr txBox="1"/>
                        <wps:spPr>
                          <a:xfrm>
                            <a:off x="4592" y="2975"/>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876"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2.15pt;margin-top:1.95pt;height:533.8pt;width:503.9pt;mso-position-horizontal-relative:page;mso-wrap-distance-bottom:0pt;mso-wrap-distance-top:0pt;z-index:-251545600;mso-width-relative:page;mso-height-relative:page;" coordorigin="1039,-840" coordsize="10078,10676" o:gfxdata="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">
                <o:lock v:ext="edit" aspectratio="f"/>
                <v:shape id="任意多边形 15" o:spid="_x0000_s1026" o:spt="100" style="position:absolute;left:4922;top:269;height:627;width:1500;" fillcolor="#000000" filled="t" stroked="f" coordsize="1500,627" o:gfxdata="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DNxuugAAANwA&#10;AAAPAAAAAAAAAAEAIAAAACIAAABkcnMvZG93bnJldi54bWxQSwECFAAUAAAACACHTuJAMy8FnjsA&#10;AAA5AAAAEAAAAAAAAAABACAAAAAJAQAAZHJzL3NoYXBleG1sLnhtbFBLBQYAAAAABgAGAFsBAACz&#10;Aw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PQJpsL4AAADc&#10;AAAADwAAAGRycy9kb3ducmV2LnhtbEWPzWoCMRSF90LfIdyCO00sInZqdCEVCqJFW2iXl8ntZHBy&#10;M03ScXz7RhBcHs7Px1mseteIjkKsPWuYjBUI4tKbmisNnx+b0RxETMgGG8+k4UIRVsuHwQIL4898&#10;oO6YKpFHOBaowabUFlLG0pLDOPYtcfZ+fHCYsgyVNAHPedw18kmpmXRYcyZYbGltqTwd/1zmhu79&#10;d3c6bPavdrv96ndTmq2/tR4+TtQLiER9uodv7TejYa6e4XomHw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JpsL4A&#10;AADcAAAADwAAAAAAAAABACAAAAAiAAAAZHJzL2Rvd25yZXYueG1sUEsBAhQAFAAAAAgAh07iQDMv&#10;BZ47AAAAOQAAABAAAAAAAAAAAQAgAAAADQEAAGRycy9zaGFwZXhtbC54bWxQSwUGAAAAAAYABgBb&#10;AQAAt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TbtiNrsAAADc&#10;AAAADwAAAGRycy9kb3ducmV2LnhtbEVPy4rCMBTdD/gP4QqzG9N2IVqNQivC4GJGO/MBl+baFpub&#10;kqS+vn6yGHB5OO/19m56cSXnO8sK0lkCgri2uuNGwe/P/mMBwgdkjb1lUvAgD9vN5G2NubY3PtG1&#10;Co2IIexzVNCGMORS+rolg35mB+LIna0zGCJ0jdQObzHc9DJLkrk02HFsaHGgsqX6Uo1GQVHO+bDM&#10;dtXza788Hurv02hcodT7NE1WIALdw0v87/7UChZpnB/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btiNrsAAADc&#10;AAAADwAAAAAAAAABACAAAAAiAAAAZHJzL2Rvd25yZXYueG1sUEsBAhQAFAAAAAgAh07iQDMvBZ47&#10;AAAAOQAAABAAAAAAAAAAAQAgAAAACgEAAGRycy9zaGFwZXhtbC54bWxQSwUGAAAAAAYABgBbAQAA&#10;tAM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e/UtxL8AAADc&#10;AAAADwAAAGRycy9kb3ducmV2LnhtbEWPQWvCQBSE74L/YXlCb2aTQotEVw+lkXoQUUvB2zP7TILZ&#10;t2F3G9N/7xYEj8PMfMMsVoNpRU/ON5YVZEkKgri0uuFKwfexmM5A+ICssbVMCv7Iw2o5Hi0w1/bG&#10;e+oPoRIRwj5HBXUIXS6lL2sy6BPbEUfvYp3BEKWrpHZ4i3DTytc0fZcGG44LNXb0UVN5PfwaBcXW&#10;/axPm363OW/tungr993pc1DqZZKlcxCBhvAMP9pfWsEsy+D/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1LcS/&#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JZiThL4AAADc&#10;AAAADwAAAGRycy9kb3ducmV2LnhtbEWPMW/CMBSEdyT+g/UqdQM7GRAKGAbUig5IUMjC9hQ/4qjx&#10;c4hdQvn1daVKjKe7+063XN9dK27Uh8azhmyqQBBX3jRcayhP75M5iBCRDbaeScMPBVivxqMlFsYP&#10;/Em3Y6xFgnAoUIONsSukDJUlh2HqO+LkXXzvMCbZ19L0OCS4a2Wu1Ew6bDgtWOxoY6n6On47Dfnh&#10;ylfc0lu4VGc7bHblY7dXWr++ZGoBItI9PsP/7Q+jYZ7l8Hc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iThL4A&#10;AADcAAAADwAAAAAAAAABACAAAAAiAAAAZHJzL2Rvd25yZXYueG1sUEsBAhQAFAAAAAgAh07iQDMv&#10;BZ47AAAAOQAAABAAAAAAAAAAAQAgAAAADQEAAGRycy9zaGFwZXhtbC54bWxQSwUGAAAAAAYABgBb&#10;AQAAtwM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376;" fillcolor="#000000" filled="t" stroked="f" coordsize="3241,1484" o:gfxdata="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plTOvQAA&#10;ANwAAAAPAAAAAAAAAAEAIAAAACIAAABkcnMvZG93bnJldi54bWxQSwECFAAUAAAACACHTuJAMy8F&#10;njsAAAA5AAAAEAAAAAAAAAABACAAAAAMAQAAZHJzL3NoYXBleG1sLnhtbFBLBQYAAAAABgAGAFsB&#10;AAC2Aw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Of2oub0AAADc&#10;AAAADwAAAGRycy9kb3ducmV2LnhtbEWPT4vCMBTE78J+h/AW9qZJRUWqaZFdFzwJVsHro3m2xeal&#10;22T98+2NIHgcZuY3zDK/2VZcqPeNYw3JSIEgLp1puNJw2P8O5yB8QDbYOiYNd/KQZx+DJabGXXlH&#10;lyJUIkLYp6ihDqFLpfRlTRb9yHXE0Tu53mKIsq+k6fEa4baVY6Vm0mLDcaHGjr5rKs/Fv9Wwse34&#10;eFhNtuuSiy3tT+pv+rPW+uszUQsQgW7hHX61N0bDPJnA80w8AjJ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i5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313;top:5699;height:939;width:9428;" fillcolor="#000000" filled="t" stroked="f" coordsize="5144,1525" o:gfxdata="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LKci/&#10;AAAA3AAAAA8AAAAAAAAAAQAgAAAAIgAAAGRycy9kb3ducmV2LnhtbFBLAQIUABQAAAAIAIdO4kAz&#10;LwWeOwAAADkAAAAQAAAAAAAAAAEAIAAAAA4BAABkcnMvc2hhcGV4bWwueG1sUEsFBgAAAAAGAAYA&#10;WwEAALgDA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Zdb29r8AAADc&#10;AAAADwAAAGRycy9kb3ducmV2LnhtbEWPQWvCQBSE74L/YXlCb7qJiEh0lZLS2EM9qKXg7ZF9bkKz&#10;b0N2jfHfd4VCj8PMfMNsdoNtRE+drx0rSGcJCOLS6ZqNgq/z+3QFwgdkjY1jUvAgD7vteLTBTLs7&#10;H6k/BSMihH2GCqoQ2kxKX1Zk0c9cSxy9q+sshig7I3WH9wi3jZwnyVJarDkuVNhSXlH5c7pZBZ8L&#10;U1y+i/L6OOT7174wQ96+HZV6maTJGkSgIfyH/9ofWsEqXcLzTDwC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W9va/&#10;AAAA3A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383;top:-840;height:3314;width:3700;" fillcolor="#000000" filled="t" stroked="f" coordsize="2625,1515" o:gfxdata="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UPdEvQAA&#10;ANwAAAAPAAAAAAAAAAEAIAAAACIAAABkcnMvZG93bnJldi54bWxQSwECFAAUAAAACACHTuJAMy8F&#10;njsAAAA5AAAAEAAAAAAAAAABACAAAAAMAQAAZHJzL3NoYXBleG1sLnhtbFBLBQYAAAAABgAGAFsB&#10;AAC2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KfH44bwAAADc&#10;AAAADwAAAGRycy9kb3ducmV2LnhtbEVPu2rDMBTdA/0HcQPdEtlpCcGNksHUoXRoiRMyX6xb27F1&#10;ZSzVj359NRQ6Hs57f5xMKwbqXW1ZQbyOQBAXVtdcKrhestUOhPPIGlvLpGAmB8fDw2KPibYjn2nI&#10;fSlCCLsEFVTed4mUrqjIoFvbjjhwX7Y36APsS6l7HEO4aeUmirbSYM2hocKO0oqKJv82Cn7enz8+&#10;83k63fj1lg3U5PenNFXqcRlHLyA8Tf5f/Od+0wp2cVgbzoQj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x+OG8AAAA&#10;3AAAAA8AAAAAAAAAAQAgAAAAIgAAAGRycy9kb3ducmV2LnhtbFBLAQIUABQAAAAIAIdO4kAzLwWe&#10;OwAAADkAAAAQAAAAAAAAAAEAIAAAAAsBAABkcnMvc2hhcGV4bWwueG1sUEsFBgAAAAAGAAYAWwEA&#10;ALUDA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hclybb8AAADc&#10;AAAADwAAAGRycy9kb3ducmV2LnhtbEWPT2vCQBTE70K/w/IK3nQ3FvwTXT20hEp7kKaCeHtkn0kw&#10;+zZkV2O/vVsQPA4z8xtmtbnZRlyp87VjDclYgSAunKm51LD/zUZzED4gG2wck4Y/8rBZvwxWmBrX&#10;8w9d81CKCGGfooYqhDaV0hcVWfRj1xJH7+Q6iyHKrpSmwz7CbSMnSk2lxZrjQoUtvVdUnPOL1fDJ&#10;Sd9kx5namf33R+aPb1+n3UHr4WuiliAC3cIz/GhvjYZ5soD/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Jcm2/&#10;AAAA3A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C+gE37wAAADc&#10;AAAADwAAAGRycy9kb3ducmV2LnhtbEVPy2oCMRTdC/5DuIIb0UQXZZwahQpCxUXxsXB5mdzOTGdy&#10;Myap2n69WQguD+e9WN1tK67kQ+1Yw3SiQBAXztRcajgdN+MMRIjIBlvHpOGPAqyW/d4Cc+NuvKfr&#10;IZYihXDIUUMVY5dLGYqKLIaJ64gT9+28xZigL6XxeEvhtpUzpd6kxZpTQ4UdrSsqmsOv1bA9X754&#10;lzUfatf84H/mUY7mF62Hg6l6BxHpHl/ip/vTaMhmaX46k46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oBN+8AAAA&#10;3AAAAA8AAAAAAAAAAQAgAAAAIgAAAGRycy9kb3ducmV2LnhtbFBLAQIUABQAAAAIAIdO4kAzLwWe&#10;OwAAADkAAAAQAAAAAAAAAAEAIAAAAAsBAABkcnMvc2hhcGV4bWwueG1sUEsFBgAAAAAGAAYAWwEA&#10;ALUDA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E1i1EsAAAADc&#10;AAAADwAAAGRycy9kb3ducmV2LnhtbEWPQWvCQBSE7wX/w/IEb80mQtuQugpahFwETWvA22v2NUnN&#10;vg3ZVdN/7xYKPQ4z8w2zWI2mE1caXGtZQRLFIIgrq1uuFXy8bx9TEM4ja+wsk4IfcrBaTh4WmGl7&#10;4wNdC1+LAGGXoYLG+z6T0lUNGXSR7YmD92UHgz7IoZZ6wFuAm07O4/hZGmw5LDTY06ah6lxcjILP&#10;ve937fFpe16Xp28n3/IyfcmVmk2T+BWEp9H/h//auVaQzhP4PROO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WLUS&#10;wAAAANwAAAAPAAAAAAAAAAEAIAAAACIAAABkcnMvZG93bnJldi54bWxQSwECFAAUAAAACACHTuJA&#10;My8FnjsAAAA5AAAAEAAAAAAAAAABACAAAAAPAQAAZHJzL3NoYXBleG1sLnhtbFBLBQYAAAAABgAG&#10;AFsBAAC5Aw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75dsULwAAADc&#10;AAAADwAAAGRycy9kb3ducmV2LnhtbEWPQYvCMBSE74L/IbwFb5paWLFd08KKC+vRKu710TzbYvNS&#10;m6zWf28EweMwM98wq3wwrbhS7xrLCuazCARxaXXDlYLD/me6BOE8ssbWMim4k4M8G49WmGp74x1d&#10;C1+JAGGXooLa+y6V0pU1GXQz2xEH72R7gz7IvpK6x1uAm1bGUbSQBhsOCzV2tK6pPBf/RsGQ6O2l&#10;+EyKarGRXh/L5G/3nSg1+ZhHXyA8Df4dfrV/tYJlHMPzTDgCMn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bFC8AAAA&#10;3A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m0YwhMAAAADc&#10;AAAADwAAAGRycy9kb3ducmV2LnhtbEWPUUvDQBCE3wX/w7GCb/aSCrXEXgsq2tJC0GpB35bcmoTm&#10;9kJum6b/vlcQfBxm5htmthhco3rqQu3ZQDpKQBEX3tZcGvj6fL2bggqCbLHxTAZOFGAxv76aYWb9&#10;kT+o30qpIoRDhgYqkTbTOhQVOQwj3xJH79d3DiXKrtS2w2OEu0aPk2SiHdYcFyps6bmiYr89OAPf&#10;+Wb5857uH97s7mX9lPeyG3Ix5vYmTR5BCQ3yH/5rr6yB6fgeLmfiEdDz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RjCE&#10;wAAAANwAAAAPAAAAAAAAAAEAIAAAACIAAABkcnMvZG93bnJldi54bWxQSwECFAAUAAAACACHTuJA&#10;My8FnjsAAAA5AAAAEAAAAAAAAAABACAAAAAPAQAAZHJzL3NoYXBleG1sLnhtbFBLBQYAAAAABgAG&#10;AFsBAAC5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JE9Lvr0AAADc&#10;AAAADwAAAGRycy9kb3ducmV2LnhtbEWPQWvCQBSE7wX/w/KE3upupFabZvUgCIJQaFrvr9nXbEj2&#10;bcyuUf99Vyj0OMzMN0yxubpOjDSExrOGbKZAEFfeNFxr+PrcPa1AhIhssPNMGm4UYLOePBSYG3/h&#10;DxrLWIsE4ZCjBhtjn0sZKksOw8z3xMn78YPDmORQSzPgJcFdJ+dKvUiHDacFiz1tLVVteXYaRn9q&#10;X60Kx7JcbJfZe/w2xh+0fpxm6g1EpGv8D/+190bDav4M9zPp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T0u+vQAA&#10;ANwAAAAPAAAAAAAAAAEAIAAAACIAAABkcnMvZG93bnJldi54bWxQSwECFAAUAAAACACHTuJAMy8F&#10;njsAAAA5AAAAEAAAAAAAAAABACAAAAAMAQAAZHJzL3NoYXBleG1sLnhtbFBLBQYAAAAABgAGAFsB&#10;AAC2AwAAAAA=&#10;">
                  <v:fill on="f" focussize="0,0"/>
                  <v:stroke on="f"/>
                  <v:imagedata r:id="rId21"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EElPyb8AAADc&#10;AAAADwAAAGRycy9kb3ducmV2LnhtbEWPT4vCMBTE78J+h/AWvCyaKipSjbK4VHrzz67g8dE822Lz&#10;Upqo1U9vhAWPw8z8hpkvW1OJKzWutKxg0I9AEGdWl5wr+PtNelMQziNrrCyTgjs5WC4+OnOMtb3x&#10;jq57n4sAYRejgsL7OpbSZQUZdH1bEwfvZBuDPsgml7rBW4CbSg6jaCINlhwWCqxpVVB23l+Mgp9D&#10;Wh837ShJ0vEXj9aP7WVlv5Xqfg6iGQhPrX+H/9upVjAdjuF1JhwB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JT8m/&#10;AAAA3AAAAA8AAAAAAAAAAQAgAAAAIgAAAGRycy9kb3ducmV2LnhtbFBLAQIUABQAAAAIAIdO4kAz&#10;LwWeOwAAADkAAAAQAAAAAAAAAAEAIAAAAA4BAABkcnMvc2hhcGV4bWwueG1sUEsFBgAAAAAGAAYA&#10;WwEAALgDAAAAAA==&#10;">
                  <v:fill on="f" focussize="0,0"/>
                  <v:stroke on="f"/>
                  <v:imagedata r:id="rId22" o:title=""/>
                  <o:lock v:ext="edit" aspectratio="t"/>
                </v:shape>
                <v:shape id="文本框 51" o:spid="_x0000_s1026" o:spt="202" type="#_x0000_t202" style="position:absolute;left:7871;top:-737;height:332;width:2123;" filled="f" stroked="f" coordsize="21600,21600" o:gfxdata="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9hQ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IyPE2L4AAADc&#10;AAAADwAAAGRycy9kb3ducmV2LnhtbEWPT2sCMRTE7wW/Q3hCbzXRg9XVKCIVCoXiuh48PjfP3eDm&#10;ZbuJf/rtTaHgcZiZ3zDz5d014kpdsJ41DAcKBHHpjeVKw77YvE1AhIhssPFMGn4pwHLRe5ljZvyN&#10;c7ruYiUShEOGGuoY20zKUNbkMAx8S5y8k+8cxiS7SpoObwnuGjlSaiwdWk4LNba0rqk87y5Ow+rA&#10;+Yf9+T5u81Nui2Kq+Gt81vq1P1QzEJHu8Rn+b38aDZPRO/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PE2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UrxQqrsAAADc&#10;AAAADwAAAGRycy9kb3ducmV2LnhtbEVPy4rCMBTdC/MP4Q7MThNdiFajiIwgDAzWunB5ba5tsLnp&#10;NBkff28WgsvDec+Xd9eIK3XBetYwHCgQxKU3lisNh2LTn4AIEdlg45k0PCjAcvHRm2Nm/I1zuu5j&#10;JVIIhww11DG2mZShrMlhGPiWOHFn3zmMCXaVNB3eUrhr5EipsXRoOTXU2NK6pvKy/3caVkfOv+3f&#10;72mXn3NbFFPFP+OL1l+fQzUDEeke3+KXe2s0TE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xQq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PfD1Mb4AAADc&#10;AAAADwAAAGRycy9kb3ducmV2LnhtbEWPT2sCMRTE7wW/Q3iCt5roQXQ1ioiFgiBdt4cen5vnbnDz&#10;sm7iv29vCoUeh5n5DbNYPVwjbtQF61nDaKhAEJfeWK40fBcf71MQISIbbDyThicFWC17bwvMjL9z&#10;TrdDrESCcMhQQx1jm0kZypochqFviZN38p3DmGRXSdPhPcFdI8dKTaRDy2mhxpY2NZXnw9VpWP9w&#10;vrWX/fErP+W2KGaKd5Oz1oP+SM1BRHrE//Bf+9NomI5n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D1M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X9xOXr8AAADc&#10;AAAADwAAAGRycy9kb3ducmV2LnhtbEWPT2sCMRTE70K/Q3iF3jTRw9ZujVJEoSCUrttDj6+b525w&#10;87Ju4r9v3wiCx2FmfsPMFhfXihP1wXrWMB4pEMSVN5ZrDT/lejgFESKywdYzabhSgMX8aTDD3Pgz&#10;F3TaxlokCIccNTQxdrmUoWrIYRj5jjh5O987jEn2tTQ9nhPctXKiVCYdWk4LDXa0bKjab49Ow8cv&#10;Fyt7+Pr7LnaFLcs3xZtsr/XL81i9g4h0iY/wvf1pNExfM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Tl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1774976" behindDoc="0" locked="0" layoutInCell="1" allowOverlap="1">
                <wp:simplePos x="0" y="0"/>
                <wp:positionH relativeFrom="column">
                  <wp:posOffset>189865</wp:posOffset>
                </wp:positionH>
                <wp:positionV relativeFrom="paragraph">
                  <wp:posOffset>4233545</wp:posOffset>
                </wp:positionV>
                <wp:extent cx="5758815" cy="485140"/>
                <wp:effectExtent l="0" t="0" r="13335" b="10160"/>
                <wp:wrapNone/>
                <wp:docPr id="806" name="文本框 806"/>
                <wp:cNvGraphicFramePr/>
                <a:graphic xmlns:a="http://schemas.openxmlformats.org/drawingml/2006/main">
                  <a:graphicData uri="http://schemas.microsoft.com/office/word/2010/wordprocessingShape">
                    <wps:wsp>
                      <wps:cNvSpPr txBox="1"/>
                      <wps:spPr>
                        <a:xfrm>
                          <a:off x="2404110" y="6750685"/>
                          <a:ext cx="5758815" cy="4851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990" w:firstLineChars="19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1"/>
                                <w:szCs w:val="21"/>
                                <w:lang w:val="en-US" w:eastAsia="zh-CN"/>
                              </w:rPr>
                              <w:t>农业服务中心</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5pt;margin-top:333.35pt;height:38.2pt;width:453.45pt;z-index:251774976;mso-width-relative:page;mso-height-relative:page;" fillcolor="#FFFFFF [3201]" filled="t" stroked="f" coordsize="21600,21600" o:gfxdata="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VYN04NYAAAAKAQAADwAAAAAAAAABACAAAAAiAAAAZHJzL2Rvd25yZXYueG1sUEsBAhQAFAAAAAgA&#10;h07iQA4GcrNgAgAAnwQAAA4AAAAAAAAAAQAgAAAAJQEAAGRycy9lMm9Eb2MueG1sUEsFBgAAAAAG&#10;AAYAWQEAAPcFAAAAAA==&#10;">
                <v:fill on="t" focussize="0,0"/>
                <v:stroke on="f" weight="0.5pt"/>
                <v:imagedata o:title=""/>
                <o:lock v:ext="edit" aspectratio="f"/>
                <v:textbox>
                  <w:txbxContent>
                    <w:p>
                      <w:pPr>
                        <w:ind w:firstLine="3990" w:firstLineChars="19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1"/>
                          <w:szCs w:val="21"/>
                          <w:lang w:val="en-US" w:eastAsia="zh-CN"/>
                        </w:rPr>
                        <w:t>农业服务中心</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w:t>
                      </w:r>
                    </w:p>
                  </w:txbxContent>
                </v:textbox>
              </v:shape>
            </w:pict>
          </mc:Fallback>
        </mc:AlternateContent>
      </w:r>
      <w:r>
        <w:rPr>
          <w:sz w:val="32"/>
        </w:rPr>
        <mc:AlternateContent>
          <mc:Choice Requires="wps">
            <w:drawing>
              <wp:anchor distT="0" distB="0" distL="114300" distR="114300" simplePos="0" relativeHeight="251778048" behindDoc="0" locked="0" layoutInCell="1" allowOverlap="1">
                <wp:simplePos x="0" y="0"/>
                <wp:positionH relativeFrom="column">
                  <wp:posOffset>184785</wp:posOffset>
                </wp:positionH>
                <wp:positionV relativeFrom="paragraph">
                  <wp:posOffset>6263640</wp:posOffset>
                </wp:positionV>
                <wp:extent cx="5837555" cy="474980"/>
                <wp:effectExtent l="0" t="0" r="10795" b="1270"/>
                <wp:wrapNone/>
                <wp:docPr id="802" name="文本框 802"/>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w:t>
                            </w:r>
                            <w:r>
                              <w:rPr>
                                <w:rFonts w:hint="eastAsia" w:asciiTheme="minorEastAsia" w:hAnsiTheme="minorEastAsia" w:eastAsiaTheme="minorEastAsia" w:cstheme="minorEastAsia"/>
                                <w:sz w:val="21"/>
                                <w:szCs w:val="21"/>
                                <w:lang w:val="en-US" w:eastAsia="zh-CN"/>
                              </w:rPr>
                              <w:t>农业农村局</w:t>
                            </w:r>
                            <w:r>
                              <w:rPr>
                                <w:rFonts w:hint="eastAsia" w:asciiTheme="minorEastAsia" w:hAnsiTheme="minorEastAsia" w:eastAsiaTheme="minorEastAsia" w:cstheme="minorEastAsia"/>
                                <w:sz w:val="21"/>
                                <w:szCs w:val="21"/>
                              </w:rPr>
                              <w:t>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5pt;margin-top:493.2pt;height:37.4pt;width:459.65pt;z-index:251778048;mso-width-relative:page;mso-height-relative:page;" fillcolor="#FFFFFF [3201]" filled="t" stroked="f" coordsize="21600,21600" o:gfxdata="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v4NmzWAAAACwEAAA8AAAAAAAAAAQAgAAAAIgAAAGRycy9kb3ducmV2LnhtbFBLAQIUABQAAAAI&#10;AIdO4kDf/blbYQIAAJ8EAAAOAAAAAAAAAAEAIAAAACUBAABkcnMvZTJvRG9jLnhtbFBLBQYAAAAA&#10;BgAGAFkBAAD4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w:t>
                      </w:r>
                      <w:r>
                        <w:rPr>
                          <w:rFonts w:hint="eastAsia" w:asciiTheme="minorEastAsia" w:hAnsiTheme="minorEastAsia" w:eastAsiaTheme="minorEastAsia" w:cstheme="minorEastAsia"/>
                          <w:sz w:val="21"/>
                          <w:szCs w:val="21"/>
                          <w:lang w:val="en-US" w:eastAsia="zh-CN"/>
                        </w:rPr>
                        <w:t>农业农村局</w:t>
                      </w:r>
                      <w:r>
                        <w:rPr>
                          <w:rFonts w:hint="eastAsia" w:asciiTheme="minorEastAsia" w:hAnsiTheme="minorEastAsia" w:eastAsiaTheme="minorEastAsia" w:cstheme="minorEastAsia"/>
                          <w:sz w:val="21"/>
                          <w:szCs w:val="21"/>
                        </w:rPr>
                        <w:t>应按照批准文件，在5个工作日内核发《贵州省农村宅基地用地批准书》。</w:t>
                      </w:r>
                    </w:p>
                  </w:txbxContent>
                </v:textbox>
              </v:shape>
            </w:pict>
          </mc:Fallback>
        </mc:AlternateContent>
      </w:r>
      <w:r>
        <w:rPr>
          <w:sz w:val="32"/>
        </w:rPr>
        <mc:AlternateContent>
          <mc:Choice Requires="wps">
            <w:drawing>
              <wp:anchor distT="0" distB="0" distL="114300" distR="114300" simplePos="0" relativeHeight="251773952" behindDoc="0" locked="0" layoutInCell="1" allowOverlap="1">
                <wp:simplePos x="0" y="0"/>
                <wp:positionH relativeFrom="column">
                  <wp:posOffset>4186555</wp:posOffset>
                </wp:positionH>
                <wp:positionV relativeFrom="paragraph">
                  <wp:posOffset>2236470</wp:posOffset>
                </wp:positionV>
                <wp:extent cx="1961515" cy="874395"/>
                <wp:effectExtent l="0" t="0" r="635" b="1905"/>
                <wp:wrapNone/>
                <wp:docPr id="907" name="文本框 907"/>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65pt;margin-top:176.1pt;height:68.85pt;width:154.45pt;z-index:251773952;mso-width-relative:page;mso-height-relative:page;" fillcolor="#FFFFFF [3201]" filled="t" stroked="f" coordsize="21600,21600" o:gfxdata="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W&#10;p4up1wAAAAsBAAAPAAAAAAAAAAEAIAAAACIAAABkcnMvZG93bnJldi54bWxQSwECFAAUAAAACACH&#10;TuJAMD95NF4CAACfBAAADgAAAAAAAAABACAAAAAmAQAAZHJzL2Uyb0RvYy54bWxQSwUGAAAAAAYA&#10;BgBZAQAA9gU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mc:AlternateContent>
          <mc:Choice Requires="wps">
            <w:drawing>
              <wp:anchor distT="0" distB="0" distL="114300" distR="114300" simplePos="0" relativeHeight="251782144"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801"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1782144;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FC8MJzcAAAADQEAAA8AAAAAAAAAAQAgAAAAIgAAAGRycy9kb3du&#10;cmV2LnhtbFBLAQIUABQAAAAIAIdO4kAev/LwbQIAAFUGAAAOAAAAAAAAAAEAIAAAACsBAABkcnMv&#10;ZTJvRG9jLnhtbFBLBQYAAAAABgAGAFkBAAAKBgAAAAA=&#10;" path="m52,795l0,795,60,915,105,825,52,825,52,795xm67,0l52,0,52,825,67,825,67,0xm120,795l67,795,67,825,105,825,120,795xe">
                <v:fill on="t" focussize="0,0"/>
                <v:stroke on="f"/>
                <v:imagedata o:title=""/>
                <o:lock v:ext="edit" aspectratio="f"/>
              </v:shape>
            </w:pict>
          </mc:Fallback>
        </mc:AlternateContent>
      </w:r>
      <w:r>
        <w:rPr>
          <w:sz w:val="32"/>
        </w:rPr>
        <mc:AlternateContent>
          <mc:Choice Requires="wps">
            <w:drawing>
              <wp:anchor distT="0" distB="0" distL="114300" distR="114300" simplePos="0" relativeHeight="251777024"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804" name="文本框 804"/>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窗口受理的农村宅基地申报后，应当会同规划建设等相关部门对农村宅基地申报资料进行集中审查。对符合条件的，报县人民政府审批，并将批准文件印发县级国土资源、规划建设等相关部门及镇人民政府。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1777024;mso-width-relative:page;mso-height-relative:page;" fillcolor="#FFFFFF [3201]" filled="t" stroked="f" coordsize="21600,21600" o:gfxdata="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Djzz9cAAAALAQAADwAAAAAAAAABACAAAAAiAAAAZHJzL2Rvd25yZXYueG1sUEsBAhQAFAAAAAgA&#10;h07iQERLZz1fAgAAnwQAAA4AAAAAAAAAAQAgAAAAJgEAAGRycy9lMm9Eb2MueG1sUEsFBgAAAAAG&#10;AAYAWQEAAPcFAAAAAA==&#10;">
                <v:fill on="t" focussize="0,0"/>
                <v:stroke on="f" weight="0.5pt"/>
                <v:imagedata o:title=""/>
                <o:lock v:ext="edit" aspectratio="f"/>
                <v:textbo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窗口受理的农村宅基地申报后，应当会同规划建设等相关部门对农村宅基地申报资料进行集中审查。对符合条件的，报县人民政府审批，并将批准文件印发县级国土资源、规划建设等相关部门及镇人民政府。</w:t>
                      </w:r>
                    </w:p>
                  </w:txbxContent>
                </v:textbox>
              </v:shape>
            </w:pict>
          </mc:Fallback>
        </mc:AlternateContent>
      </w:r>
      <w:r>
        <mc:AlternateContent>
          <mc:Choice Requires="wps">
            <w:drawing>
              <wp:anchor distT="0" distB="0" distL="114300" distR="114300" simplePos="0" relativeHeight="251776000"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80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1776000;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uX8YP2AAA&#10;AAsBAAAPAAAAAAAAAAEAIAAAACIAAABkcnMvZG93bnJldi54bWxQSwECFAAUAAAACACHTuJApb6B&#10;wQIDAACBCwAADgAAAAAAAAABACAAAAAnAQAAZHJzL2Uyb0RvYy54bWxQSwUGAAAAAAYABgBZAQAA&#10;mw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sz w:val="32"/>
        </w:rPr>
        <mc:AlternateContent>
          <mc:Choice Requires="wps">
            <w:drawing>
              <wp:anchor distT="0" distB="0" distL="114300" distR="114300" simplePos="0" relativeHeight="251771904"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906" name="文本框 906"/>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1771904;mso-width-relative:page;mso-height-relative:page;" fillcolor="#FFFFFF [3201]" filled="t" stroked="f" coordsize="21600,21600"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JdwcPXAAAACwEAAA8AAAAAAAAAAQAgAAAAIgAAAGRycy9kb3ducmV2LnhtbFBLAQIUABQAAAAI&#10;AIdO4kBNT1E8YAIAAJ4EAAAOAAAAAAAAAAEAIAAAACYBAABkcnMvZTJvRG9jLnhtbFBLBQYAAAAA&#10;BgAGAFkBAAD4BQ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p>
    <w:p>
      <w:pPr>
        <w:spacing w:before="223"/>
        <w:ind w:right="0"/>
        <w:jc w:val="left"/>
        <w:rPr>
          <w:rFonts w:hint="eastAsia" w:ascii="宋体" w:eastAsia="宋体"/>
          <w:sz w:val="21"/>
        </w:rPr>
      </w:pPr>
      <w:r>
        <w:rPr>
          <w:sz w:val="22"/>
        </w:rPr>
        <mc:AlternateContent>
          <mc:Choice Requires="wps">
            <w:drawing>
              <wp:anchor distT="0" distB="0" distL="114300" distR="114300" simplePos="0" relativeHeight="251781120" behindDoc="0" locked="0" layoutInCell="1" allowOverlap="1">
                <wp:simplePos x="0" y="0"/>
                <wp:positionH relativeFrom="column">
                  <wp:posOffset>-167640</wp:posOffset>
                </wp:positionH>
                <wp:positionV relativeFrom="paragraph">
                  <wp:posOffset>144780</wp:posOffset>
                </wp:positionV>
                <wp:extent cx="5924550" cy="745490"/>
                <wp:effectExtent l="0" t="0" r="0" b="16510"/>
                <wp:wrapNone/>
                <wp:docPr id="909" name="文本框 909"/>
                <wp:cNvGraphicFramePr/>
                <a:graphic xmlns:a="http://schemas.openxmlformats.org/drawingml/2006/main">
                  <a:graphicData uri="http://schemas.microsoft.com/office/word/2010/wordprocessingShape">
                    <wps:wsp>
                      <wps:cNvSpPr txBox="1"/>
                      <wps:spPr>
                        <a:xfrm>
                          <a:off x="1013460" y="8596630"/>
                          <a:ext cx="5924550" cy="7454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pt;margin-top:11.4pt;height:58.7pt;width:466.5pt;z-index:251781120;mso-width-relative:page;mso-height-relative:page;" fillcolor="#FFFFFF [3201]" filled="t" stroked="f" coordsize="21600,21600" o:gfxdata="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9oW&#10;OdUAAAAKAQAADwAAAAAAAAABACAAAAAiAAAAZHJzL2Rvd25yZXYueG1sUEsBAhQAFAAAAAgAh07i&#10;QG4/0R9eAgAAnwQAAA4AAAAAAAAAAQAgAAAAJAEAAGRycy9lMm9Eb2MueG1sUEsFBgAAAAAGAAYA&#10;WQEAAPQFA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v:textbox>
              </v:shape>
            </w:pict>
          </mc:Fallback>
        </mc:AlternateContent>
      </w:r>
      <w:r>
        <mc:AlternateContent>
          <mc:Choice Requires="wps">
            <w:drawing>
              <wp:anchor distT="0" distB="0" distL="114300" distR="114300" simplePos="0" relativeHeight="251780096" behindDoc="0" locked="0" layoutInCell="1" allowOverlap="1">
                <wp:simplePos x="0" y="0"/>
                <wp:positionH relativeFrom="column">
                  <wp:posOffset>-265430</wp:posOffset>
                </wp:positionH>
                <wp:positionV relativeFrom="paragraph">
                  <wp:posOffset>52705</wp:posOffset>
                </wp:positionV>
                <wp:extent cx="6084570" cy="894715"/>
                <wp:effectExtent l="0" t="0" r="11430" b="635"/>
                <wp:wrapNone/>
                <wp:docPr id="910" name="任意多边形 31"/>
                <wp:cNvGraphicFramePr/>
                <a:graphic xmlns:a="http://schemas.openxmlformats.org/drawingml/2006/main">
                  <a:graphicData uri="http://schemas.microsoft.com/office/word/2010/wordprocessingShape">
                    <wps:wsp>
                      <wps:cNvSpPr/>
                      <wps:spPr>
                        <a:xfrm>
                          <a:off x="0" y="0"/>
                          <a:ext cx="6084570" cy="89471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0.9pt;margin-top:4.15pt;height:70.45pt;width:479.1pt;z-index:251780096;mso-width-relative:page;mso-height-relative:page;" fillcolor="#000000" filled="t" stroked="f" coordsize="3193,930" o:gfxdata="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G2l4XDXAAAA&#10;CQEAAA8AAAAAAAAAAQAgAAAAIgAAAGRycy9kb3ducmV2LnhtbFBLAQIUABQAAAAIAIdO4kB+vyUw&#10;AgMAAIELAAAOAAAAAAAAAAEAIAAAACYBAABkcnMvZTJvRG9jLnhtbFBLBQYAAAAABgAGAFkBAACa&#10;Bg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ind w:right="0"/>
        <w:jc w:val="left"/>
        <w:rPr>
          <w:rFonts w:hint="eastAsia" w:ascii="宋体" w:eastAsia="宋体"/>
          <w:sz w:val="21"/>
        </w:rPr>
      </w:pPr>
    </w:p>
    <w:p/>
    <w:p/>
    <w:p>
      <w:pPr>
        <w:rPr>
          <w:rFonts w:hint="eastAsia" w:eastAsia="宋体"/>
          <w:lang w:eastAsia="zh-CN"/>
        </w:rPr>
      </w:pPr>
      <w:r>
        <w:t>办理机构：</w:t>
      </w:r>
      <w:r>
        <w:rPr>
          <w:rFonts w:hint="eastAsia"/>
          <w:lang w:eastAsia="zh-CN"/>
        </w:rPr>
        <w:t>二里镇农业</w:t>
      </w:r>
      <w:r>
        <w:rPr>
          <w:rFonts w:hint="eastAsia"/>
          <w:lang w:val="en-US" w:eastAsia="zh-CN"/>
        </w:rPr>
        <w:t>农村</w:t>
      </w:r>
      <w:r>
        <w:rPr>
          <w:rFonts w:hint="eastAsia"/>
          <w:lang w:eastAsia="zh-CN"/>
        </w:rPr>
        <w:t>服务中心、自然资源所、公共管理办公室</w:t>
      </w:r>
    </w:p>
    <w:p>
      <w:pPr>
        <w:spacing w:before="36"/>
        <w:jc w:val="left"/>
        <w:rPr>
          <w:rFonts w:hint="default"/>
          <w:lang w:val="en-US" w:eastAsia="zh-CN"/>
        </w:rPr>
      </w:pPr>
      <w:r>
        <w:rPr>
          <w:rFonts w:hint="eastAsia"/>
          <w:lang w:eastAsia="zh-CN"/>
        </w:rPr>
        <w:t>业务电话：</w:t>
      </w:r>
      <w:r>
        <w:rPr>
          <w:rFonts w:hint="eastAsia"/>
          <w:lang w:val="en-US" w:eastAsia="zh-CN"/>
        </w:rPr>
        <w:t>18984976829                       监督电话：0851 -22681067</w:t>
      </w:r>
    </w:p>
    <w:p>
      <w:pPr>
        <w:spacing w:before="36"/>
        <w:jc w:val="both"/>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zh-CN" w:eastAsia="zh-CN" w:bidi="zh-CN"/>
        </w:rPr>
        <mc:AlternateContent>
          <mc:Choice Requires="wps">
            <w:drawing>
              <wp:anchor distT="0" distB="0" distL="114300" distR="114300" simplePos="0" relativeHeight="251798528" behindDoc="0" locked="0" layoutInCell="1" allowOverlap="1">
                <wp:simplePos x="0" y="0"/>
                <wp:positionH relativeFrom="column">
                  <wp:posOffset>4045585</wp:posOffset>
                </wp:positionH>
                <wp:positionV relativeFrom="paragraph">
                  <wp:posOffset>411480</wp:posOffset>
                </wp:positionV>
                <wp:extent cx="2172335" cy="1466850"/>
                <wp:effectExtent l="5080" t="5080" r="13335" b="13970"/>
                <wp:wrapNone/>
                <wp:docPr id="1619" name="矩形 368"/>
                <wp:cNvGraphicFramePr/>
                <a:graphic xmlns:a="http://schemas.openxmlformats.org/drawingml/2006/main">
                  <a:graphicData uri="http://schemas.microsoft.com/office/word/2010/wordprocessingShape">
                    <wps:wsp>
                      <wps:cNvSpPr/>
                      <wps:spPr>
                        <a:xfrm>
                          <a:off x="0" y="0"/>
                          <a:ext cx="2172335" cy="1466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widowControl/>
                              <w:shd w:val="clear" w:color="auto" w:fill="FFFFFF"/>
                              <w:spacing w:beforeAutospacing="0" w:afterAutospacing="0"/>
                              <w:jc w:val="both"/>
                              <w:rPr>
                                <w:rFonts w:ascii="宋体" w:cs="宋体"/>
                                <w:color w:val="2B2B2B"/>
                                <w:sz w:val="21"/>
                                <w:szCs w:val="21"/>
                              </w:rPr>
                            </w:pPr>
                            <w:r>
                              <w:rPr>
                                <w:rFonts w:hint="eastAsia" w:ascii="宋体" w:hAnsi="宋体" w:cs="宋体"/>
                                <w:color w:val="2B2B2B"/>
                                <w:sz w:val="21"/>
                                <w:szCs w:val="21"/>
                                <w:shd w:val="clear" w:color="auto" w:fill="FFFFFF"/>
                              </w:rPr>
                              <w:t>延缓入学：</w:t>
                            </w:r>
                            <w:r>
                              <w:rPr>
                                <w:rFonts w:ascii="宋体" w:hAnsi="宋体" w:cs="宋体"/>
                                <w:color w:val="2B2B2B"/>
                                <w:sz w:val="21"/>
                                <w:szCs w:val="21"/>
                                <w:shd w:val="clear" w:color="auto" w:fill="FFFFFF"/>
                              </w:rPr>
                              <w:t>1.</w:t>
                            </w:r>
                            <w:r>
                              <w:rPr>
                                <w:rFonts w:hint="eastAsia" w:ascii="宋体" w:hAnsi="宋体" w:cs="宋体"/>
                                <w:color w:val="2B2B2B"/>
                                <w:sz w:val="21"/>
                                <w:szCs w:val="21"/>
                                <w:shd w:val="clear" w:color="auto" w:fill="FFFFFF"/>
                              </w:rPr>
                              <w:t>延缓入学申请</w:t>
                            </w:r>
                          </w:p>
                          <w:p>
                            <w:pPr>
                              <w:pStyle w:val="6"/>
                              <w:widowControl/>
                              <w:shd w:val="clear" w:color="auto" w:fill="FFFFFF"/>
                              <w:spacing w:beforeAutospacing="0" w:afterAutospacing="0"/>
                              <w:jc w:val="both"/>
                              <w:rPr>
                                <w:rFonts w:ascii="宋体" w:cs="宋体"/>
                                <w:color w:val="2B2B2B"/>
                                <w:sz w:val="21"/>
                                <w:szCs w:val="21"/>
                              </w:rPr>
                            </w:pPr>
                            <w:r>
                              <w:rPr>
                                <w:rFonts w:ascii="宋体" w:hAnsi="宋体" w:cs="宋体"/>
                                <w:color w:val="2B2B2B"/>
                                <w:sz w:val="21"/>
                                <w:szCs w:val="21"/>
                                <w:shd w:val="clear" w:color="auto" w:fill="FFFFFF"/>
                              </w:rPr>
                              <w:t>2.</w:t>
                            </w:r>
                            <w:r>
                              <w:rPr>
                                <w:rFonts w:hint="eastAsia" w:ascii="宋体" w:hAnsi="宋体" w:cs="宋体"/>
                                <w:color w:val="2B2B2B"/>
                                <w:sz w:val="21"/>
                                <w:szCs w:val="21"/>
                                <w:shd w:val="clear" w:color="auto" w:fill="FFFFFF"/>
                              </w:rPr>
                              <w:t>相关证明材料（如身体原因需提供二甲及以上医院的诊断证明、病例等相关证明材料）</w:t>
                            </w:r>
                          </w:p>
                          <w:p>
                            <w:pPr>
                              <w:pStyle w:val="6"/>
                              <w:widowControl/>
                              <w:shd w:val="clear" w:color="auto" w:fill="FFFFFF"/>
                              <w:spacing w:beforeAutospacing="0" w:afterAutospacing="0"/>
                              <w:jc w:val="both"/>
                              <w:rPr>
                                <w:rFonts w:ascii="宋体" w:cs="宋体"/>
                                <w:color w:val="2B2B2B"/>
                                <w:sz w:val="21"/>
                                <w:szCs w:val="21"/>
                              </w:rPr>
                            </w:pPr>
                            <w:r>
                              <w:rPr>
                                <w:rFonts w:hint="eastAsia" w:ascii="宋体" w:hAnsi="宋体" w:cs="宋体"/>
                                <w:color w:val="2B2B2B"/>
                                <w:sz w:val="21"/>
                                <w:szCs w:val="21"/>
                                <w:shd w:val="clear" w:color="auto" w:fill="FFFFFF"/>
                              </w:rPr>
                              <w:t>休学：</w:t>
                            </w:r>
                            <w:r>
                              <w:rPr>
                                <w:rFonts w:ascii="宋体" w:hAnsi="宋体" w:cs="宋体"/>
                                <w:color w:val="2B2B2B"/>
                                <w:sz w:val="21"/>
                                <w:szCs w:val="21"/>
                                <w:shd w:val="clear" w:color="auto" w:fill="FFFFFF"/>
                              </w:rPr>
                              <w:t>1.</w:t>
                            </w:r>
                            <w:r>
                              <w:rPr>
                                <w:rFonts w:hint="eastAsia" w:ascii="宋体" w:hAnsi="宋体" w:cs="宋体"/>
                                <w:color w:val="2B2B2B"/>
                                <w:sz w:val="21"/>
                                <w:szCs w:val="21"/>
                                <w:shd w:val="clear" w:color="auto" w:fill="FFFFFF"/>
                              </w:rPr>
                              <w:t>休学申请和申请表</w:t>
                            </w:r>
                          </w:p>
                          <w:p>
                            <w:pPr>
                              <w:pStyle w:val="6"/>
                              <w:widowControl/>
                              <w:shd w:val="clear" w:color="auto" w:fill="FFFFFF"/>
                              <w:spacing w:beforeAutospacing="0" w:afterAutospacing="0"/>
                              <w:jc w:val="both"/>
                              <w:rPr>
                                <w:rFonts w:ascii="宋体" w:cs="宋体"/>
                                <w:color w:val="2B2B2B"/>
                                <w:sz w:val="21"/>
                                <w:szCs w:val="21"/>
                              </w:rPr>
                            </w:pPr>
                            <w:r>
                              <w:rPr>
                                <w:rFonts w:ascii="宋体" w:hAnsi="宋体" w:cs="宋体"/>
                                <w:color w:val="2B2B2B"/>
                                <w:sz w:val="21"/>
                                <w:szCs w:val="21"/>
                                <w:shd w:val="clear" w:color="auto" w:fill="FFFFFF"/>
                              </w:rPr>
                              <w:t>2.</w:t>
                            </w:r>
                            <w:r>
                              <w:rPr>
                                <w:rFonts w:hint="eastAsia" w:ascii="宋体" w:hAnsi="宋体" w:cs="宋体"/>
                                <w:color w:val="2B2B2B"/>
                                <w:sz w:val="21"/>
                                <w:szCs w:val="21"/>
                                <w:shd w:val="clear" w:color="auto" w:fill="FFFFFF"/>
                              </w:rPr>
                              <w:t>相关证明材料（如身体原因需提供县级以上医院的诊断证明、病历、医嘱等）</w:t>
                            </w:r>
                          </w:p>
                          <w:p>
                            <w:pPr>
                              <w:rPr>
                                <w:rFonts w:ascii="宋体" w:cs="宋体"/>
                                <w:sz w:val="15"/>
                                <w:szCs w:val="15"/>
                              </w:rPr>
                            </w:pPr>
                          </w:p>
                        </w:txbxContent>
                      </wps:txbx>
                      <wps:bodyPr upright="1"/>
                    </wps:wsp>
                  </a:graphicData>
                </a:graphic>
              </wp:anchor>
            </w:drawing>
          </mc:Choice>
          <mc:Fallback>
            <w:pict>
              <v:rect id="矩形 368" o:spid="_x0000_s1026" o:spt="1" style="position:absolute;left:0pt;margin-left:318.55pt;margin-top:32.4pt;height:115.5pt;width:171.05pt;z-index:251798528;mso-width-relative:page;mso-height-relative:page;" fillcolor="#FFFFFF" filled="t" stroked="t" coordsize="21600,21600" o:gfxdata="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W0P/tkAAAAKAQAADwAAAAAAAAABACAAAAAi&#10;AAAAZHJzL2Rvd25yZXYueG1sUEsBAhQAFAAAAAgAh07iQNpPHHMJAgAALwQAAA4AAAAAAAAAAQAg&#10;AAAAKAEAAGRycy9lMm9Eb2MueG1sUEsFBgAAAAAGAAYAWQEAAKMFAAAAAA==&#10;">
                <v:fill on="t" focussize="0,0"/>
                <v:stroke color="#000000" joinstyle="miter"/>
                <v:imagedata o:title=""/>
                <o:lock v:ext="edit" aspectratio="f"/>
                <v:textbox>
                  <w:txbxContent>
                    <w:p>
                      <w:pPr>
                        <w:pStyle w:val="6"/>
                        <w:widowControl/>
                        <w:shd w:val="clear" w:color="auto" w:fill="FFFFFF"/>
                        <w:spacing w:beforeAutospacing="0" w:afterAutospacing="0"/>
                        <w:jc w:val="both"/>
                        <w:rPr>
                          <w:rFonts w:ascii="宋体" w:cs="宋体"/>
                          <w:color w:val="2B2B2B"/>
                          <w:sz w:val="21"/>
                          <w:szCs w:val="21"/>
                        </w:rPr>
                      </w:pPr>
                      <w:r>
                        <w:rPr>
                          <w:rFonts w:hint="eastAsia" w:ascii="宋体" w:hAnsi="宋体" w:cs="宋体"/>
                          <w:color w:val="2B2B2B"/>
                          <w:sz w:val="21"/>
                          <w:szCs w:val="21"/>
                          <w:shd w:val="clear" w:color="auto" w:fill="FFFFFF"/>
                        </w:rPr>
                        <w:t>延缓入学：</w:t>
                      </w:r>
                      <w:r>
                        <w:rPr>
                          <w:rFonts w:ascii="宋体" w:hAnsi="宋体" w:cs="宋体"/>
                          <w:color w:val="2B2B2B"/>
                          <w:sz w:val="21"/>
                          <w:szCs w:val="21"/>
                          <w:shd w:val="clear" w:color="auto" w:fill="FFFFFF"/>
                        </w:rPr>
                        <w:t>1.</w:t>
                      </w:r>
                      <w:r>
                        <w:rPr>
                          <w:rFonts w:hint="eastAsia" w:ascii="宋体" w:hAnsi="宋体" w:cs="宋体"/>
                          <w:color w:val="2B2B2B"/>
                          <w:sz w:val="21"/>
                          <w:szCs w:val="21"/>
                          <w:shd w:val="clear" w:color="auto" w:fill="FFFFFF"/>
                        </w:rPr>
                        <w:t>延缓入学申请</w:t>
                      </w:r>
                    </w:p>
                    <w:p>
                      <w:pPr>
                        <w:pStyle w:val="6"/>
                        <w:widowControl/>
                        <w:shd w:val="clear" w:color="auto" w:fill="FFFFFF"/>
                        <w:spacing w:beforeAutospacing="0" w:afterAutospacing="0"/>
                        <w:jc w:val="both"/>
                        <w:rPr>
                          <w:rFonts w:ascii="宋体" w:cs="宋体"/>
                          <w:color w:val="2B2B2B"/>
                          <w:sz w:val="21"/>
                          <w:szCs w:val="21"/>
                        </w:rPr>
                      </w:pPr>
                      <w:r>
                        <w:rPr>
                          <w:rFonts w:ascii="宋体" w:hAnsi="宋体" w:cs="宋体"/>
                          <w:color w:val="2B2B2B"/>
                          <w:sz w:val="21"/>
                          <w:szCs w:val="21"/>
                          <w:shd w:val="clear" w:color="auto" w:fill="FFFFFF"/>
                        </w:rPr>
                        <w:t>2.</w:t>
                      </w:r>
                      <w:r>
                        <w:rPr>
                          <w:rFonts w:hint="eastAsia" w:ascii="宋体" w:hAnsi="宋体" w:cs="宋体"/>
                          <w:color w:val="2B2B2B"/>
                          <w:sz w:val="21"/>
                          <w:szCs w:val="21"/>
                          <w:shd w:val="clear" w:color="auto" w:fill="FFFFFF"/>
                        </w:rPr>
                        <w:t>相关证明材料（如身体原因需提供二甲及以上医院的诊断证明、病例等相关证明材料）</w:t>
                      </w:r>
                    </w:p>
                    <w:p>
                      <w:pPr>
                        <w:pStyle w:val="6"/>
                        <w:widowControl/>
                        <w:shd w:val="clear" w:color="auto" w:fill="FFFFFF"/>
                        <w:spacing w:beforeAutospacing="0" w:afterAutospacing="0"/>
                        <w:jc w:val="both"/>
                        <w:rPr>
                          <w:rFonts w:ascii="宋体" w:cs="宋体"/>
                          <w:color w:val="2B2B2B"/>
                          <w:sz w:val="21"/>
                          <w:szCs w:val="21"/>
                        </w:rPr>
                      </w:pPr>
                      <w:r>
                        <w:rPr>
                          <w:rFonts w:hint="eastAsia" w:ascii="宋体" w:hAnsi="宋体" w:cs="宋体"/>
                          <w:color w:val="2B2B2B"/>
                          <w:sz w:val="21"/>
                          <w:szCs w:val="21"/>
                          <w:shd w:val="clear" w:color="auto" w:fill="FFFFFF"/>
                        </w:rPr>
                        <w:t>休学：</w:t>
                      </w:r>
                      <w:r>
                        <w:rPr>
                          <w:rFonts w:ascii="宋体" w:hAnsi="宋体" w:cs="宋体"/>
                          <w:color w:val="2B2B2B"/>
                          <w:sz w:val="21"/>
                          <w:szCs w:val="21"/>
                          <w:shd w:val="clear" w:color="auto" w:fill="FFFFFF"/>
                        </w:rPr>
                        <w:t>1.</w:t>
                      </w:r>
                      <w:r>
                        <w:rPr>
                          <w:rFonts w:hint="eastAsia" w:ascii="宋体" w:hAnsi="宋体" w:cs="宋体"/>
                          <w:color w:val="2B2B2B"/>
                          <w:sz w:val="21"/>
                          <w:szCs w:val="21"/>
                          <w:shd w:val="clear" w:color="auto" w:fill="FFFFFF"/>
                        </w:rPr>
                        <w:t>休学申请和申请表</w:t>
                      </w:r>
                    </w:p>
                    <w:p>
                      <w:pPr>
                        <w:pStyle w:val="6"/>
                        <w:widowControl/>
                        <w:shd w:val="clear" w:color="auto" w:fill="FFFFFF"/>
                        <w:spacing w:beforeAutospacing="0" w:afterAutospacing="0"/>
                        <w:jc w:val="both"/>
                        <w:rPr>
                          <w:rFonts w:ascii="宋体" w:cs="宋体"/>
                          <w:color w:val="2B2B2B"/>
                          <w:sz w:val="21"/>
                          <w:szCs w:val="21"/>
                        </w:rPr>
                      </w:pPr>
                      <w:r>
                        <w:rPr>
                          <w:rFonts w:ascii="宋体" w:hAnsi="宋体" w:cs="宋体"/>
                          <w:color w:val="2B2B2B"/>
                          <w:sz w:val="21"/>
                          <w:szCs w:val="21"/>
                          <w:shd w:val="clear" w:color="auto" w:fill="FFFFFF"/>
                        </w:rPr>
                        <w:t>2.</w:t>
                      </w:r>
                      <w:r>
                        <w:rPr>
                          <w:rFonts w:hint="eastAsia" w:ascii="宋体" w:hAnsi="宋体" w:cs="宋体"/>
                          <w:color w:val="2B2B2B"/>
                          <w:sz w:val="21"/>
                          <w:szCs w:val="21"/>
                          <w:shd w:val="clear" w:color="auto" w:fill="FFFFFF"/>
                        </w:rPr>
                        <w:t>相关证明材料（如身体原因需提供县级以上医院的诊断证明、病历、医嘱等）</w:t>
                      </w:r>
                    </w:p>
                    <w:p>
                      <w:pPr>
                        <w:rPr>
                          <w:rFonts w:ascii="宋体" w:cs="宋体"/>
                          <w:sz w:val="15"/>
                          <w:szCs w:val="15"/>
                        </w:rPr>
                      </w:pPr>
                    </w:p>
                  </w:txbxContent>
                </v:textbox>
              </v:rect>
            </w:pict>
          </mc:Fallback>
        </mc:AlternateContent>
      </w:r>
      <w:r>
        <w:rPr>
          <w:rFonts w:hint="eastAsia" w:ascii="宋体" w:hAnsi="宋体" w:eastAsia="宋体" w:cs="宋体"/>
          <w:b w:val="0"/>
          <w:bCs w:val="0"/>
          <w:kern w:val="2"/>
          <w:sz w:val="36"/>
          <w:szCs w:val="36"/>
          <w:lang w:val="zh-CN" w:eastAsia="zh-CN" w:bidi="zh-CN"/>
        </w:rPr>
        <w:t>（三）</w:t>
      </w:r>
      <w:r>
        <w:rPr>
          <w:rFonts w:hint="eastAsia" w:ascii="宋体" w:hAnsi="宋体" w:eastAsia="宋体" w:cs="宋体"/>
          <w:b w:val="0"/>
          <w:bCs w:val="0"/>
          <w:kern w:val="2"/>
          <w:sz w:val="36"/>
          <w:szCs w:val="36"/>
          <w:lang w:val="en-US" w:eastAsia="zh-CN" w:bidi="zh-CN"/>
        </w:rPr>
        <w:t>适龄儿童、少年因身体状况需要延缓入学或者休学的审批</w: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783168" behindDoc="0" locked="0" layoutInCell="1" allowOverlap="1">
                <wp:simplePos x="0" y="0"/>
                <wp:positionH relativeFrom="column">
                  <wp:posOffset>1819910</wp:posOffset>
                </wp:positionH>
                <wp:positionV relativeFrom="paragraph">
                  <wp:posOffset>213995</wp:posOffset>
                </wp:positionV>
                <wp:extent cx="1592580" cy="466725"/>
                <wp:effectExtent l="4445" t="4445" r="22225" b="5080"/>
                <wp:wrapNone/>
                <wp:docPr id="1620" name="矩形 369"/>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申请：由当事人或当事人的监护人提出书面申请</w:t>
                            </w:r>
                          </w:p>
                        </w:txbxContent>
                      </wps:txbx>
                      <wps:bodyPr upright="1"/>
                    </wps:wsp>
                  </a:graphicData>
                </a:graphic>
              </wp:anchor>
            </w:drawing>
          </mc:Choice>
          <mc:Fallback>
            <w:pict>
              <v:rect id="矩形 369" o:spid="_x0000_s1026" o:spt="1" style="position:absolute;left:0pt;margin-left:143.3pt;margin-top:16.85pt;height:36.75pt;width:125.4pt;z-index:251783168;mso-width-relative:page;mso-height-relative:page;" fillcolor="#FFFFFF" filled="t" stroked="t" coordsize="21600,21600" o:gfxdata="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fgZD9gAAAAKAQAADwAAAAAAAAABACAAAAAiAAAAZHJz&#10;L2Rvd25yZXYueG1sUEsBAhQAFAAAAAgAh07iQB1yKBgEAgAALg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申请：由当事人或当事人的监护人提出书面申请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94432" behindDoc="0" locked="0" layoutInCell="1" allowOverlap="1">
                <wp:simplePos x="0" y="0"/>
                <wp:positionH relativeFrom="column">
                  <wp:posOffset>3413760</wp:posOffset>
                </wp:positionH>
                <wp:positionV relativeFrom="paragraph">
                  <wp:posOffset>159385</wp:posOffset>
                </wp:positionV>
                <wp:extent cx="586105" cy="635"/>
                <wp:effectExtent l="0" t="37465" r="4445" b="38100"/>
                <wp:wrapNone/>
                <wp:docPr id="1621" name="直线 370"/>
                <wp:cNvGraphicFramePr/>
                <a:graphic xmlns:a="http://schemas.openxmlformats.org/drawingml/2006/main">
                  <a:graphicData uri="http://schemas.microsoft.com/office/word/2010/wordprocessingShape">
                    <wps:wsp>
                      <wps:cNvCnPr/>
                      <wps:spPr>
                        <a:xfrm>
                          <a:off x="0" y="0"/>
                          <a:ext cx="5861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0" o:spid="_x0000_s1026" o:spt="20" style="position:absolute;left:0pt;margin-left:268.8pt;margin-top:12.55pt;height:0.05pt;width:46.15pt;z-index:251794432;mso-width-relative:page;mso-height-relative:page;" filled="f" stroked="t" coordsize="21600,21600" o:gfxdata="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I2Idr2gAAAAkBAAAPAAAAAAAAAAEAIAAAACIAAABkcnMvZG93bnJldi54bWxQSwEC&#10;FAAUAAAACACHTuJAidPX0vIBAADlAwAADgAAAAAAAAABACAAAAAp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89312" behindDoc="0" locked="0" layoutInCell="1" allowOverlap="1">
                <wp:simplePos x="0" y="0"/>
                <wp:positionH relativeFrom="column">
                  <wp:posOffset>2621280</wp:posOffset>
                </wp:positionH>
                <wp:positionV relativeFrom="paragraph">
                  <wp:posOffset>131445</wp:posOffset>
                </wp:positionV>
                <wp:extent cx="635" cy="755015"/>
                <wp:effectExtent l="37465" t="0" r="38100" b="6985"/>
                <wp:wrapNone/>
                <wp:docPr id="1622" name="直线 371"/>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1" o:spid="_x0000_s1026" o:spt="20" style="position:absolute;left:0pt;margin-left:206.4pt;margin-top:10.35pt;height:59.45pt;width:0.05pt;z-index:251789312;mso-width-relative:page;mso-height-relative:page;" filled="f" stroked="t" coordsize="21600,21600" o:gfxdata="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9x1F82gAAAAoBAAAPAAAAAAAAAAEAIAAAACIAAABkcnMvZG93bnJldi54bWxQSwEC&#10;FAAUAAAACACHTuJAWeoRG/IBAADlAwAADgAAAAAAAAABACAAAAAp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84192"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623" name="自选图形 372"/>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不属于确认范畴或不属于本机关职权范围的，不予受理，出具《不予受理通知书》并说明理由。</w:t>
                            </w:r>
                          </w:p>
                        </w:txbxContent>
                      </wps:txbx>
                      <wps:bodyPr upright="1"/>
                    </wps:wsp>
                  </a:graphicData>
                </a:graphic>
              </wp:anchor>
            </w:drawing>
          </mc:Choice>
          <mc:Fallback>
            <w:pict>
              <v:shape id="自选图形 372" o:spid="_x0000_s1026" o:spt="109" type="#_x0000_t109" style="position:absolute;left:0pt;margin-left:-15.2pt;margin-top:9.45pt;height:67.15pt;width:118.45pt;z-index:251784192;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BK/XEBcCAABA&#10;BAAADgAAAAAAAAABACAAAAAoAQAAZHJzL2Uyb0RvYy54bWxQSwUGAAAAAAYABgBZAQAAsQUAAAAA&#10;">
                <v:fill on="t" focussize="0,0"/>
                <v:stroke color="#000000" joinstyle="miter"/>
                <v:imagedata o:title=""/>
                <o:lock v:ext="edit" aspectratio="f"/>
                <v:textbox>
                  <w:txbxContent>
                    <w:p>
                      <w:pPr>
                        <w:rPr>
                          <w:sz w:val="15"/>
                          <w:szCs w:val="15"/>
                        </w:rPr>
                      </w:pPr>
                      <w:r>
                        <w:rPr>
                          <w:rFonts w:hint="eastAsia"/>
                          <w:sz w:val="15"/>
                          <w:szCs w:val="15"/>
                        </w:rPr>
                        <w:t>不属于确认范畴或不属于本机关职权范围的，不予受理，出具《不予受理通知书》并说明理由。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785216" behindDoc="0" locked="0" layoutInCell="1" allowOverlap="1">
                <wp:simplePos x="0" y="0"/>
                <wp:positionH relativeFrom="column">
                  <wp:posOffset>3905250</wp:posOffset>
                </wp:positionH>
                <wp:positionV relativeFrom="paragraph">
                  <wp:posOffset>191135</wp:posOffset>
                </wp:positionV>
                <wp:extent cx="2143760" cy="828040"/>
                <wp:effectExtent l="4445" t="4445" r="23495" b="5715"/>
                <wp:wrapNone/>
                <wp:docPr id="1624" name="自选图形 373"/>
                <wp:cNvGraphicFramePr/>
                <a:graphic xmlns:a="http://schemas.openxmlformats.org/drawingml/2006/main">
                  <a:graphicData uri="http://schemas.microsoft.com/office/word/2010/wordprocessingShape">
                    <wps:wsp>
                      <wps:cNvSpPr/>
                      <wps:spPr>
                        <a:xfrm>
                          <a:off x="0" y="0"/>
                          <a:ext cx="2143760" cy="8280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373" o:spid="_x0000_s1026" o:spt="109" type="#_x0000_t109" style="position:absolute;left:0pt;margin-left:307.5pt;margin-top:15.05pt;height:65.2pt;width:168.8pt;z-index:251785216;mso-width-relative:page;mso-height-relative:page;" fillcolor="#FFFFFF" filled="t" stroked="t" coordsize="21600,21600" o:gfxdata="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cxcN92gAA&#10;AAoBAAAPAAAAAAAAAAEAIAAAACIAAABkcnMvZG93bnJldi54bWxQSwECFAAUAAAACACHTuJABVuH&#10;HBwCAABABAAADgAAAAAAAAABACAAAAApAQAAZHJzL2Uyb0RvYy54bWxQSwUGAAAAAAYABgBZAQAA&#10;twUAAAAA&#10;">
                <v:fill on="t" focussize="0,0"/>
                <v:stroke color="#000000" joinstyle="miter"/>
                <v:imagedata o:title=""/>
                <o:lock v:ext="edit" aspectratio="f"/>
                <v:textbox>
                  <w:txbxContent>
                    <w:p>
                      <w:pPr>
                        <w:rPr>
                          <w:sz w:val="21"/>
                          <w:szCs w:val="21"/>
                        </w:rPr>
                      </w:pPr>
                      <w:r>
                        <w:rPr>
                          <w:rFonts w:hint="eastAsia"/>
                          <w:sz w:val="21"/>
                          <w:szCs w:val="21"/>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87264"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625" name="自选图形 37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374" o:spid="_x0000_s1026" o:spt="109" type="#_x0000_t109" style="position:absolute;left:0pt;margin-left:142.65pt;margin-top:1.85pt;height:51.4pt;width:133.45pt;z-index:251787264;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c66jLBsC&#10;AABABAAADgAAAAAAAAABACAAAAAnAQAAZHJzL2Uyb0RvYy54bWxQSwUGAAAAAAYABgBZAQAAtAUA&#10;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95456"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626" name="直线 37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5" o:spid="_x0000_s1026" o:spt="20" style="position:absolute;left:0pt;flip:x;margin-left:104.15pt;margin-top:8.8pt;height:0.05pt;width:36.75pt;z-index:251795456;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LRyTZ2AAAAAkBAAAPAAAAAAAAAAEAIAAAACIAAABkcnMvZG93bnJl&#10;di54bWxQSwECFAAUAAAACACHTuJAmbS85P0BAADvAwAADgAAAAAAAAABACAAAAAn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96480"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627" name="直线 37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6" o:spid="_x0000_s1026" o:spt="20" style="position:absolute;left:0pt;margin-left:275.15pt;margin-top:6.5pt;height:0.05pt;width:33pt;z-index:251796480;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KM5t2AAAAAkBAAAPAAAAAAAAAAEAIAAAACIAAABkcnMvZG93bnJldi54bWxQSwEC&#10;FAAUAAAACACHTuJA0XyUzP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90336"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629" name="直线 378"/>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8" o:spid="_x0000_s1026" o:spt="20" style="position:absolute;left:0pt;margin-left:205.7pt;margin-top:3.05pt;height:54.25pt;width:0.05pt;z-index:251790336;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EbHL2AAAAAkBAAAPAAAAAAAAAAEAIAAAACIAAABkcnMvZG93bnJldi54bWxQSwEC&#10;FAAUAAAACACHTuJAs7aNnP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91360" behindDoc="0" locked="0" layoutInCell="1" allowOverlap="1">
                <wp:simplePos x="0" y="0"/>
                <wp:positionH relativeFrom="column">
                  <wp:posOffset>3600450</wp:posOffset>
                </wp:positionH>
                <wp:positionV relativeFrom="paragraph">
                  <wp:posOffset>-60325</wp:posOffset>
                </wp:positionV>
                <wp:extent cx="1376680" cy="998220"/>
                <wp:effectExtent l="0" t="3810" r="13970" b="7620"/>
                <wp:wrapNone/>
                <wp:docPr id="1628" name="直线 377"/>
                <wp:cNvGraphicFramePr/>
                <a:graphic xmlns:a="http://schemas.openxmlformats.org/drawingml/2006/main">
                  <a:graphicData uri="http://schemas.microsoft.com/office/word/2010/wordprocessingShape">
                    <wps:wsp>
                      <wps:cNvCnPr>
                        <a:stCxn id="1624" idx="2"/>
                      </wps:cNvCnPr>
                      <wps:spPr>
                        <a:xfrm flipH="1">
                          <a:off x="0" y="0"/>
                          <a:ext cx="1376680" cy="9982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7" o:spid="_x0000_s1026" o:spt="20" style="position:absolute;left:0pt;flip:x;margin-left:283.5pt;margin-top:-4.75pt;height:78.6pt;width:108.4pt;z-index:251791360;mso-width-relative:page;mso-height-relative:page;" filled="f" stroked="t" coordsize="21600,21600" o:gfxdata="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0+ZWk2wAAAAoBAAAPAAAAAAAA&#10;AAEAIAAAACIAAABkcnMvZG93bnJldi54bWxQSwECFAAUAAAACACHTuJAuBkCyw8CAAAcBAAADgAA&#10;AAAAAAABACAAAAAqAQAAZHJzL2Uyb0RvYy54bWxQSwUGAAAAAAYABgBZAQAAqw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86240"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630" name="自选图形 379"/>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lang w:eastAsia="zh-CN"/>
                              </w:rPr>
                              <w:t>班主任</w:t>
                            </w:r>
                            <w:r>
                              <w:rPr>
                                <w:rFonts w:hint="eastAsia"/>
                                <w:sz w:val="15"/>
                                <w:szCs w:val="15"/>
                              </w:rPr>
                              <w:t>依法对申请人提交的申请材料进行审查，提出审查意见</w:t>
                            </w:r>
                          </w:p>
                        </w:txbxContent>
                      </wps:txbx>
                      <wps:bodyPr upright="1"/>
                    </wps:wsp>
                  </a:graphicData>
                </a:graphic>
              </wp:anchor>
            </w:drawing>
          </mc:Choice>
          <mc:Fallback>
            <w:pict>
              <v:shape id="自选图形 379" o:spid="_x0000_s1026" o:spt="109" type="#_x0000_t109" style="position:absolute;left:0pt;margin-left:132.05pt;margin-top:4.4pt;height:60.3pt;width:152.25pt;z-index:251786240;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ksiY2AAAAAkB&#10;AAAPAAAAAAAAAAEAIAAAACIAAABkcnMvZG93bnJldi54bWxQSwECFAAUAAAACACHTuJAgjEQ5RsC&#10;AABABAAADgAAAAAAAAABACAAAAAnAQAAZHJzL2Uyb0RvYy54bWxQSwUGAAAAAAYABgBZAQAAtAUA&#10;A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lang w:eastAsia="zh-CN"/>
                        </w:rPr>
                        <w:t>班主任</w:t>
                      </w: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92384"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631" name="直线 380"/>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0" o:spid="_x0000_s1026" o:spt="20" style="position:absolute;left:0pt;flip:x;margin-left:207.5pt;margin-top:14.5pt;height:38.55pt;width:0.15pt;z-index:251792384;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bFNtkAAAAKAQAADwAAAAAAAAABACAAAAAiAAAAZHJzL2Rvd25yZXYu&#10;eG1sUEsBAhQAFAAAAAgAh07iQACBr4z6AQAA8AMAAA4AAAAAAAAAAQAgAAAAKA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88288" behindDoc="0" locked="0" layoutInCell="1" allowOverlap="1">
                <wp:simplePos x="0" y="0"/>
                <wp:positionH relativeFrom="column">
                  <wp:posOffset>1666875</wp:posOffset>
                </wp:positionH>
                <wp:positionV relativeFrom="paragraph">
                  <wp:posOffset>43815</wp:posOffset>
                </wp:positionV>
                <wp:extent cx="1980565" cy="451485"/>
                <wp:effectExtent l="4445" t="4445" r="15240" b="20320"/>
                <wp:wrapNone/>
                <wp:docPr id="1632" name="自选图形 381"/>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sz w:val="15"/>
                                <w:szCs w:val="15"/>
                                <w:lang w:eastAsia="zh-CN"/>
                              </w:rPr>
                            </w:pPr>
                            <w:r>
                              <w:rPr>
                                <w:rFonts w:hint="eastAsia"/>
                                <w:sz w:val="15"/>
                                <w:szCs w:val="15"/>
                              </w:rPr>
                              <w:t>决定责任：</w:t>
                            </w:r>
                            <w:r>
                              <w:rPr>
                                <w:rFonts w:hint="eastAsia"/>
                                <w:sz w:val="15"/>
                                <w:szCs w:val="15"/>
                                <w:lang w:eastAsia="zh-CN"/>
                              </w:rPr>
                              <w:t>学校审核后复核条件的上报县教育局基教科进行审核</w:t>
                            </w:r>
                          </w:p>
                          <w:p>
                            <w:pPr>
                              <w:rPr>
                                <w:sz w:val="15"/>
                                <w:szCs w:val="15"/>
                              </w:rPr>
                            </w:pPr>
                          </w:p>
                        </w:txbxContent>
                      </wps:txbx>
                      <wps:bodyPr upright="1"/>
                    </wps:wsp>
                  </a:graphicData>
                </a:graphic>
              </wp:anchor>
            </w:drawing>
          </mc:Choice>
          <mc:Fallback>
            <w:pict>
              <v:shape id="自选图形 381" o:spid="_x0000_s1026" o:spt="109" type="#_x0000_t109" style="position:absolute;left:0pt;margin-left:131.25pt;margin-top:3.45pt;height:35.55pt;width:155.95pt;z-index:251788288;mso-width-relative:page;mso-height-relative:page;" fillcolor="#FFFFFF" filled="t" stroked="t" coordsize="21600,21600" o:gfxdata="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Z9efXYAAAACAEAAA8A&#10;AAAAAAAAAQAgAAAAIgAAAGRycy9kb3ducmV2LnhtbFBLAQIUABQAAAAIAIdO4kDtSsjTFwIAAEAE&#10;AAAOAAAAAAAAAAEAIAAAACcBAABkcnMvZTJvRG9jLnhtbFBLBQYAAAAABgAGAFkBAACwBQAAAAA=&#10;">
                <v:fill on="t" focussize="0,0"/>
                <v:stroke color="#000000" joinstyle="miter"/>
                <v:imagedata o:title=""/>
                <o:lock v:ext="edit" aspectratio="f"/>
                <v:textbox>
                  <w:txbxContent>
                    <w:p>
                      <w:pPr>
                        <w:jc w:val="left"/>
                        <w:rPr>
                          <w:rFonts w:hint="eastAsia" w:eastAsia="宋体"/>
                          <w:sz w:val="15"/>
                          <w:szCs w:val="15"/>
                          <w:lang w:eastAsia="zh-CN"/>
                        </w:rPr>
                      </w:pPr>
                      <w:r>
                        <w:rPr>
                          <w:rFonts w:hint="eastAsia"/>
                          <w:sz w:val="15"/>
                          <w:szCs w:val="15"/>
                        </w:rPr>
                        <w:t>决定责任：</w:t>
                      </w:r>
                      <w:r>
                        <w:rPr>
                          <w:rFonts w:hint="eastAsia"/>
                          <w:sz w:val="15"/>
                          <w:szCs w:val="15"/>
                          <w:lang w:eastAsia="zh-CN"/>
                        </w:rPr>
                        <w:t>学校审核后复核条件的上报县教育局基教科进行审核</w:t>
                      </w:r>
                    </w:p>
                    <w:p>
                      <w:pPr>
                        <w:rPr>
                          <w:sz w:val="15"/>
                          <w:szCs w:val="15"/>
                        </w:rPr>
                      </w:pP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97504" behindDoc="0" locked="0" layoutInCell="1" allowOverlap="1">
                <wp:simplePos x="0" y="0"/>
                <wp:positionH relativeFrom="column">
                  <wp:posOffset>2659380</wp:posOffset>
                </wp:positionH>
                <wp:positionV relativeFrom="paragraph">
                  <wp:posOffset>63500</wp:posOffset>
                </wp:positionV>
                <wp:extent cx="635" cy="581025"/>
                <wp:effectExtent l="37465" t="0" r="38100" b="9525"/>
                <wp:wrapNone/>
                <wp:docPr id="1633" name="直线 38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2" o:spid="_x0000_s1026" o:spt="20" style="position:absolute;left:0pt;margin-left:209.4pt;margin-top:5pt;height:45.75pt;width:0.05pt;z-index:251797504;mso-width-relative:page;mso-height-relative:page;" filled="f" stroked="t" coordsize="21600,21600" o:gfxdata="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fwhQHYAAAACgEAAA8AAAAAAAAAAQAgAAAAIgAAAGRycy9kb3ducmV2LnhtbFBLAQIU&#10;ABQAAAAIAIdO4kBLduly8wEAAOU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93408" behindDoc="0" locked="0" layoutInCell="1" allowOverlap="1">
                <wp:simplePos x="0" y="0"/>
                <wp:positionH relativeFrom="column">
                  <wp:posOffset>1725930</wp:posOffset>
                </wp:positionH>
                <wp:positionV relativeFrom="paragraph">
                  <wp:posOffset>206375</wp:posOffset>
                </wp:positionV>
                <wp:extent cx="1875790" cy="502285"/>
                <wp:effectExtent l="5080" t="5080" r="5080" b="6985"/>
                <wp:wrapNone/>
                <wp:docPr id="1634" name="矩形 383"/>
                <wp:cNvGraphicFramePr/>
                <a:graphic xmlns:a="http://schemas.openxmlformats.org/drawingml/2006/main">
                  <a:graphicData uri="http://schemas.microsoft.com/office/word/2010/wordprocessingShape">
                    <wps:wsp>
                      <wps:cNvSpPr/>
                      <wps:spPr>
                        <a:xfrm>
                          <a:off x="0" y="0"/>
                          <a:ext cx="187579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送达：审批结果在规定期限内送达当事人。</w:t>
                            </w:r>
                          </w:p>
                        </w:txbxContent>
                      </wps:txbx>
                      <wps:bodyPr upright="1"/>
                    </wps:wsp>
                  </a:graphicData>
                </a:graphic>
              </wp:anchor>
            </w:drawing>
          </mc:Choice>
          <mc:Fallback>
            <w:pict>
              <v:rect id="矩形 383" o:spid="_x0000_s1026" o:spt="1" style="position:absolute;left:0pt;margin-left:135.9pt;margin-top:16.25pt;height:39.55pt;width:147.7pt;z-index:251793408;mso-width-relative:page;mso-height-relative:page;" fillcolor="#FFFFFF" filled="t" stroked="t" coordsize="21600,21600" o:gfxdata="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Voed2AAAAAoBAAAPAAAAAAAAAAEAIAAAACIAAABk&#10;cnMvZG93bnJldi54bWxQSwECFAAUAAAACACHTuJASLdG4AYCAAAuBAAADgAAAAAAAAABACAAAAAn&#10;AQAAZHJzL2Uyb0RvYy54bWxQSwUGAAAAAAYABgBZAQAAnwUAAAAA&#10;">
                <v:fill on="t" focussize="0,0"/>
                <v:stroke color="#000000" joinstyle="miter"/>
                <v:imagedata o:title=""/>
                <o:lock v:ext="edit" aspectratio="f"/>
                <v:textbox>
                  <w:txbxContent>
                    <w:p>
                      <w:pPr>
                        <w:rPr>
                          <w:sz w:val="15"/>
                          <w:szCs w:val="15"/>
                        </w:rPr>
                      </w:pPr>
                      <w:r>
                        <w:rPr>
                          <w:rFonts w:hint="eastAsia"/>
                          <w:sz w:val="15"/>
                          <w:szCs w:val="15"/>
                        </w:rPr>
                        <w:t>送达：审批结果在规定期限内送达当事人。</w:t>
                      </w:r>
                    </w:p>
                  </w:txbxContent>
                </v:textbox>
              </v:rect>
            </w:pict>
          </mc:Fallback>
        </mc:AlternateContent>
      </w: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rPr>
          <w:rFonts w:hAnsi="宋体"/>
          <w:color w:val="FF0000"/>
          <w:sz w:val="18"/>
          <w:szCs w:val="18"/>
        </w:rPr>
      </w:pPr>
    </w:p>
    <w:p>
      <w:pPr>
        <w:spacing w:line="520" w:lineRule="exact"/>
        <w:rPr>
          <w:rFonts w:hAnsi="宋体"/>
          <w:color w:val="FF0000"/>
          <w:sz w:val="18"/>
          <w:szCs w:val="18"/>
        </w:rPr>
      </w:pPr>
    </w:p>
    <w:p>
      <w:pPr>
        <w:spacing w:line="520" w:lineRule="exact"/>
        <w:rPr>
          <w:rFonts w:hAnsi="宋体"/>
          <w:color w:val="FF0000"/>
          <w:sz w:val="18"/>
          <w:szCs w:val="18"/>
        </w:rPr>
      </w:pPr>
    </w:p>
    <w:p>
      <w:pPr>
        <w:spacing w:line="520" w:lineRule="exact"/>
        <w:rPr>
          <w:rFonts w:hAnsi="宋体"/>
          <w:color w:val="FF0000"/>
          <w:sz w:val="18"/>
          <w:szCs w:val="18"/>
        </w:rPr>
      </w:pPr>
    </w:p>
    <w:p>
      <w:pPr>
        <w:spacing w:before="72"/>
        <w:ind w:left="506" w:right="0" w:firstLine="0"/>
        <w:jc w:val="left"/>
        <w:rPr>
          <w:rFonts w:hint="eastAsia" w:ascii="仿宋" w:hAnsi="仿宋" w:eastAsia="仿宋" w:cs="仿宋"/>
          <w:sz w:val="32"/>
          <w:szCs w:val="32"/>
          <w:lang w:val="en-US" w:eastAsia="zh-CN"/>
        </w:rPr>
      </w:pPr>
    </w:p>
    <w:p>
      <w:pPr>
        <w:spacing w:before="72"/>
        <w:ind w:left="506" w:right="0" w:firstLine="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办理机构：中小学、公共事务服务中心</w:t>
      </w:r>
    </w:p>
    <w:p>
      <w:pPr>
        <w:spacing w:before="72"/>
        <w:ind w:left="506" w:right="0" w:firstLine="0"/>
        <w:jc w:val="left"/>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业务电话：15120127603       监督电话：0851-22676016</w:t>
      </w:r>
    </w:p>
    <w:p>
      <w:pPr>
        <w:rPr>
          <w:rFonts w:hint="eastAsia" w:ascii="宋体" w:hAnsi="宋体" w:cs="宋体"/>
          <w:b/>
          <w:bCs/>
          <w:sz w:val="32"/>
          <w:szCs w:val="32"/>
          <w:lang w:val="zh-CN" w:bidi="zh-CN"/>
        </w:rPr>
      </w:pPr>
    </w:p>
    <w:p>
      <w:pPr>
        <w:pStyle w:val="3"/>
        <w:spacing w:before="5"/>
        <w:rPr>
          <w:rFonts w:hint="eastAsia" w:cs="宋体"/>
          <w:b/>
          <w:bCs/>
          <w:sz w:val="32"/>
          <w:szCs w:val="32"/>
          <w:lang w:val="zh-CN" w:bidi="zh-CN"/>
        </w:rPr>
      </w:pPr>
    </w:p>
    <w:p>
      <w:pPr>
        <w:pStyle w:val="3"/>
        <w:spacing w:before="5"/>
        <w:rPr>
          <w:rFonts w:hint="default"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zh-CN" w:eastAsia="zh-CN" w:bidi="zh-CN"/>
        </w:rPr>
        <w:t>（四）</w:t>
      </w:r>
      <w:r>
        <w:rPr>
          <w:rFonts w:hint="eastAsia" w:ascii="宋体" w:hAnsi="宋体" w:eastAsia="宋体" w:cs="宋体"/>
          <w:b w:val="0"/>
          <w:bCs w:val="0"/>
          <w:kern w:val="2"/>
          <w:sz w:val="36"/>
          <w:szCs w:val="36"/>
          <w:lang w:val="en-US" w:eastAsia="zh-CN" w:bidi="zh-CN"/>
        </w:rPr>
        <w:t>工商企业等社会资本通过流转取得土地经营权审批</w:t>
      </w:r>
    </w:p>
    <w:p>
      <w:pPr>
        <w:pStyle w:val="3"/>
        <w:spacing w:before="5"/>
        <w:rPr>
          <w:rFonts w:ascii="宋体"/>
          <w:sz w:val="28"/>
        </w:rPr>
      </w:pPr>
    </w:p>
    <w:p>
      <w:pPr>
        <w:pStyle w:val="3"/>
        <w:spacing w:before="5"/>
        <w:rPr>
          <w:rFonts w:ascii="宋体"/>
          <w:sz w:val="28"/>
        </w:rPr>
      </w:pPr>
    </w:p>
    <w:p>
      <w:pPr>
        <w:pStyle w:val="3"/>
        <w:spacing w:before="5"/>
        <w:rPr>
          <w:rFonts w:ascii="宋体"/>
          <w:sz w:val="28"/>
        </w:rPr>
      </w:pP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799552" behindDoc="0" locked="0" layoutInCell="1" allowOverlap="1">
                <wp:simplePos x="0" y="0"/>
                <wp:positionH relativeFrom="column">
                  <wp:posOffset>1819910</wp:posOffset>
                </wp:positionH>
                <wp:positionV relativeFrom="paragraph">
                  <wp:posOffset>213995</wp:posOffset>
                </wp:positionV>
                <wp:extent cx="1592580" cy="466725"/>
                <wp:effectExtent l="4445" t="4445" r="22225" b="5080"/>
                <wp:wrapNone/>
                <wp:docPr id="151" name="矩形 369"/>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申请：由当事人提出书面申请</w:t>
                            </w:r>
                          </w:p>
                        </w:txbxContent>
                      </wps:txbx>
                      <wps:bodyPr upright="1"/>
                    </wps:wsp>
                  </a:graphicData>
                </a:graphic>
              </wp:anchor>
            </w:drawing>
          </mc:Choice>
          <mc:Fallback>
            <w:pict>
              <v:rect id="矩形 369" o:spid="_x0000_s1026" o:spt="1" style="position:absolute;left:0pt;margin-left:143.3pt;margin-top:16.85pt;height:36.75pt;width:125.4pt;z-index:251799552;mso-width-relative:page;mso-height-relative:page;" fillcolor="#FFFFFF" filled="t" stroked="t" coordsize="21600,21600" o:gfxdata="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fgZD9gAAAAKAQAADwAAAAAAAAABACAAAAAiAAAAZHJz&#10;L2Rvd25yZXYueG1sUEsBAhQAFAAAAAgAh07iQG2iYc4EAgAALQ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申请：由当事人提出书面申请</w:t>
                      </w:r>
                    </w:p>
                  </w:txbxContent>
                </v:textbox>
              </v:rect>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5696" behindDoc="0" locked="0" layoutInCell="1" allowOverlap="1">
                <wp:simplePos x="0" y="0"/>
                <wp:positionH relativeFrom="column">
                  <wp:posOffset>2621280</wp:posOffset>
                </wp:positionH>
                <wp:positionV relativeFrom="paragraph">
                  <wp:posOffset>131445</wp:posOffset>
                </wp:positionV>
                <wp:extent cx="635" cy="755015"/>
                <wp:effectExtent l="37465" t="0" r="38100" b="6985"/>
                <wp:wrapNone/>
                <wp:docPr id="152" name="直线 371"/>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1" o:spid="_x0000_s1026" o:spt="20" style="position:absolute;left:0pt;margin-left:206.4pt;margin-top:10.35pt;height:59.45pt;width:0.05pt;z-index:251805696;mso-width-relative:page;mso-height-relative:page;" filled="f" stroked="t" coordsize="21600,21600" o:gfxdata="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3HUXzaAAAACgEAAA8AAAAAAAAAAQAgAAAAIgAAAGRycy9kb3ducmV2LnhtbFBLAQIU&#10;ABQAAAAIAIdO4kB9h5jz8QEAAOQDAAAOAAAAAAAAAAEAIAAAACk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0576"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53" name="自选图形 372"/>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不属于确认范畴或不属于本机关职权范围的，不予受理，出具《不予受理通知书》并说明理由。</w:t>
                            </w:r>
                          </w:p>
                        </w:txbxContent>
                      </wps:txbx>
                      <wps:bodyPr upright="1"/>
                    </wps:wsp>
                  </a:graphicData>
                </a:graphic>
              </wp:anchor>
            </w:drawing>
          </mc:Choice>
          <mc:Fallback>
            <w:pict>
              <v:shape id="自选图形 372" o:spid="_x0000_s1026" o:spt="109" type="#_x0000_t109" style="position:absolute;left:0pt;margin-left:-15.2pt;margin-top:9.45pt;height:67.15pt;width:118.45pt;z-index:251800576;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FurJ7ZAAAACgEAAA8A&#10;AAAAAAAAAQAgAAAAIgAAAGRycy9kb3ducmV2LnhtbFBLAQIUABQAAAAIAIdO4kCzTu7BFgIAAD8E&#10;AAAOAAAAAAAAAAEAIAAAACgBAABkcnMvZTJvRG9jLnhtbFBLBQYAAAAABgAGAFkBAACwBQAAAAA=&#10;">
                <v:fill on="t" focussize="0,0"/>
                <v:stroke color="#000000" joinstyle="miter"/>
                <v:imagedata o:title=""/>
                <o:lock v:ext="edit" aspectratio="f"/>
                <v:textbox>
                  <w:txbxContent>
                    <w:p>
                      <w:pPr>
                        <w:rPr>
                          <w:sz w:val="15"/>
                          <w:szCs w:val="15"/>
                        </w:rPr>
                      </w:pPr>
                      <w:r>
                        <w:rPr>
                          <w:rFonts w:hint="eastAsia"/>
                          <w:sz w:val="15"/>
                          <w:szCs w:val="15"/>
                        </w:rPr>
                        <w:t>不属于确认范畴或不属于本机关职权范围的，不予受理，出具《不予受理通知书》并说明理由。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3905250</wp:posOffset>
                </wp:positionH>
                <wp:positionV relativeFrom="paragraph">
                  <wp:posOffset>191135</wp:posOffset>
                </wp:positionV>
                <wp:extent cx="2143760" cy="828040"/>
                <wp:effectExtent l="4445" t="4445" r="23495" b="5715"/>
                <wp:wrapNone/>
                <wp:docPr id="154" name="自选图形 373"/>
                <wp:cNvGraphicFramePr/>
                <a:graphic xmlns:a="http://schemas.openxmlformats.org/drawingml/2006/main">
                  <a:graphicData uri="http://schemas.microsoft.com/office/word/2010/wordprocessingShape">
                    <wps:wsp>
                      <wps:cNvSpPr/>
                      <wps:spPr>
                        <a:xfrm>
                          <a:off x="0" y="0"/>
                          <a:ext cx="2143760" cy="8280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373" o:spid="_x0000_s1026" o:spt="109" type="#_x0000_t109" style="position:absolute;left:0pt;margin-left:307.5pt;margin-top:15.05pt;height:65.2pt;width:168.8pt;z-index:251801600;mso-width-relative:page;mso-height-relative:page;" fillcolor="#FFFFFF" filled="t" stroked="t" coordsize="21600,21600" o:gfxdata="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zFw33aAAAA&#10;CgEAAA8AAAAAAAAAAQAgAAAAIgAAAGRycy9kb3ducmV2LnhtbFBLAQIUABQAAAAIAIdO4kCyur7N&#10;GwIAAD8EAAAOAAAAAAAAAAEAIAAAACkBAABkcnMvZTJvRG9jLnhtbFBLBQYAAAAABgAGAFkBAAC2&#10;BQAAAAA=&#10;">
                <v:fill on="t" focussize="0,0"/>
                <v:stroke color="#000000" joinstyle="miter"/>
                <v:imagedata o:title=""/>
                <o:lock v:ext="edit" aspectratio="f"/>
                <v:textbox>
                  <w:txbxContent>
                    <w:p>
                      <w:pPr>
                        <w:rPr>
                          <w:sz w:val="21"/>
                          <w:szCs w:val="21"/>
                        </w:rPr>
                      </w:pPr>
                      <w:r>
                        <w:rPr>
                          <w:rFonts w:hint="eastAsia"/>
                          <w:sz w:val="21"/>
                          <w:szCs w:val="21"/>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03648"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55" name="自选图形 37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374" o:spid="_x0000_s1026" o:spt="109" type="#_x0000_t109" style="position:absolute;left:0pt;margin-left:142.65pt;margin-top:1.85pt;height:51.4pt;width:133.45pt;z-index:251803648;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sZYvYAAAACQEA&#10;AA8AAAAAAAAAAQAgAAAAIgAAAGRycy9kb3ducmV2LnhtbFBLAQIUABQAAAAIAIdO4kDET5r9GgIA&#10;AD8EAAAOAAAAAAAAAAEAIAAAACcBAABkcnMvZTJvRG9jLnhtbFBLBQYAAAAABgAGAFkBAACzBQAA&#10;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10816"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56" name="直线 37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5" o:spid="_x0000_s1026" o:spt="20" style="position:absolute;left:0pt;flip:x;margin-left:104.15pt;margin-top:8.8pt;height:0.05pt;width:36.75pt;z-index:251810816;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tHJNnYAAAACQEAAA8AAAAAAAAAAQAgAAAAIgAAAGRycy9kb3ducmV2&#10;LnhtbFBLAQIUABQAAAAIAIdO4kBBBx1z/AEAAO4DAAAOAAAAAAAAAAEAIAAAACc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11840"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57" name="直线 37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6" o:spid="_x0000_s1026" o:spt="20" style="position:absolute;left:0pt;margin-left:275.15pt;margin-top:6.5pt;height:0.05pt;width:33pt;z-index:251811840;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ozm3YAAAACQEAAA8AAAAAAAAAAQAgAAAAIgAAAGRycy9kb3ducmV2LnhtbFBLAQIU&#10;ABQAAAAIAIdO4kD1ER0k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6720"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58" name="直线 378"/>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8" o:spid="_x0000_s1026" o:spt="20" style="position:absolute;left:0pt;margin-left:205.7pt;margin-top:3.05pt;height:54.25pt;width:0.05pt;z-index:251806720;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kRscvYAAAACQEAAA8AAAAAAAAAAQAgAAAAIgAAAGRycy9kb3ducmV2LnhtbFBLAQIU&#10;ABQAAAAIAIdO4kB8Lt9y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07744" behindDoc="0" locked="0" layoutInCell="1" allowOverlap="1">
                <wp:simplePos x="0" y="0"/>
                <wp:positionH relativeFrom="column">
                  <wp:posOffset>3600450</wp:posOffset>
                </wp:positionH>
                <wp:positionV relativeFrom="paragraph">
                  <wp:posOffset>-60325</wp:posOffset>
                </wp:positionV>
                <wp:extent cx="1376680" cy="998220"/>
                <wp:effectExtent l="0" t="3810" r="13970" b="7620"/>
                <wp:wrapNone/>
                <wp:docPr id="159" name="直线 377"/>
                <wp:cNvGraphicFramePr/>
                <a:graphic xmlns:a="http://schemas.openxmlformats.org/drawingml/2006/main">
                  <a:graphicData uri="http://schemas.microsoft.com/office/word/2010/wordprocessingShape">
                    <wps:wsp>
                      <wps:cNvCnPr>
                        <a:stCxn id="154" idx="2"/>
                      </wps:cNvCnPr>
                      <wps:spPr>
                        <a:xfrm flipH="1">
                          <a:off x="0" y="0"/>
                          <a:ext cx="1376680" cy="9982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7" o:spid="_x0000_s1026" o:spt="20" style="position:absolute;left:0pt;flip:x;margin-left:283.5pt;margin-top:-4.75pt;height:78.6pt;width:108.4pt;z-index:251807744;mso-width-relative:page;mso-height-relative:page;" filled="f" stroked="t" coordsize="21600,21600" o:gfxdata="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T5laTbAAAACgEAAA8AAAAAAAAA&#10;AQAgAAAAIgAAAGRycy9kb3ducmV2LnhtbFBLAQIUABQAAAAIAIdO4kAuFsDEDgIAABoEAAAOAAAA&#10;AAAAAAEAIAAAACoBAABkcnMvZTJvRG9jLnhtbFBLBQYAAAAABgAGAFkBAACq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2624"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60" name="自选图形 379"/>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rFonts w:hint="eastAsia"/>
                                <w:sz w:val="15"/>
                                <w:szCs w:val="15"/>
                                <w:lang w:eastAsia="zh-CN"/>
                              </w:rPr>
                            </w:pPr>
                            <w:r>
                              <w:rPr>
                                <w:rFonts w:hint="eastAsia"/>
                                <w:sz w:val="15"/>
                                <w:szCs w:val="15"/>
                                <w:lang w:eastAsia="zh-CN"/>
                              </w:rPr>
                              <w:t>对申请人提交的申请材料进行审查，提出审查意见。</w:t>
                            </w:r>
                          </w:p>
                        </w:txbxContent>
                      </wps:txbx>
                      <wps:bodyPr upright="1"/>
                    </wps:wsp>
                  </a:graphicData>
                </a:graphic>
              </wp:anchor>
            </w:drawing>
          </mc:Choice>
          <mc:Fallback>
            <w:pict>
              <v:shape id="自选图形 379" o:spid="_x0000_s1026" o:spt="109" type="#_x0000_t109" style="position:absolute;left:0pt;margin-left:132.05pt;margin-top:4.4pt;height:60.3pt;width:152.25pt;z-index:251802624;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DMZG02GgIA&#10;AD8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rFonts w:hint="eastAsia"/>
                          <w:sz w:val="15"/>
                          <w:szCs w:val="15"/>
                          <w:lang w:eastAsia="zh-CN"/>
                        </w:rPr>
                      </w:pPr>
                      <w:r>
                        <w:rPr>
                          <w:rFonts w:hint="eastAsia"/>
                          <w:sz w:val="15"/>
                          <w:szCs w:val="15"/>
                          <w:lang w:eastAsia="zh-CN"/>
                        </w:rPr>
                        <w:t>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8768"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61" name="直线 380"/>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0" o:spid="_x0000_s1026" o:spt="20" style="position:absolute;left:0pt;flip:x;margin-left:207.5pt;margin-top:14.5pt;height:38.55pt;width:0.15pt;z-index:251808768;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VVsU22QAAAAoBAAAPAAAAAAAAAAEAIAAAACIAAABkcnMvZG93bnJldi54&#10;bWxQSwECFAAUAAAACACHTuJArbnALvkBAADvAwAADgAAAAAAAAABACAAAAAoAQAAZHJzL2Uyb0Rv&#10;Yy54bWxQSwUGAAAAAAYABgBZAQAAkw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4672" behindDoc="0" locked="0" layoutInCell="1" allowOverlap="1">
                <wp:simplePos x="0" y="0"/>
                <wp:positionH relativeFrom="column">
                  <wp:posOffset>1666875</wp:posOffset>
                </wp:positionH>
                <wp:positionV relativeFrom="paragraph">
                  <wp:posOffset>43815</wp:posOffset>
                </wp:positionV>
                <wp:extent cx="1980565" cy="451485"/>
                <wp:effectExtent l="4445" t="4445" r="15240" b="20320"/>
                <wp:wrapNone/>
                <wp:docPr id="162" name="自选图形 381"/>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sz w:val="15"/>
                                <w:szCs w:val="15"/>
                                <w:lang w:eastAsia="zh-CN"/>
                              </w:rPr>
                            </w:pPr>
                            <w:r>
                              <w:rPr>
                                <w:rFonts w:hint="eastAsia"/>
                                <w:sz w:val="15"/>
                                <w:szCs w:val="15"/>
                              </w:rPr>
                              <w:t>决定责任：</w:t>
                            </w:r>
                            <w:r>
                              <w:rPr>
                                <w:rFonts w:hint="eastAsia"/>
                                <w:sz w:val="15"/>
                                <w:szCs w:val="15"/>
                                <w:lang w:eastAsia="zh-CN"/>
                              </w:rPr>
                              <w:t>在规定期限内作出许可或不予许可的书面决定；不予许可应告知理由，并告知相对人申请复议或提起行政诉讼的权利。</w:t>
                            </w:r>
                          </w:p>
                          <w:p>
                            <w:pPr>
                              <w:rPr>
                                <w:sz w:val="15"/>
                                <w:szCs w:val="15"/>
                              </w:rPr>
                            </w:pPr>
                          </w:p>
                        </w:txbxContent>
                      </wps:txbx>
                      <wps:bodyPr upright="1"/>
                    </wps:wsp>
                  </a:graphicData>
                </a:graphic>
              </wp:anchor>
            </w:drawing>
          </mc:Choice>
          <mc:Fallback>
            <w:pict>
              <v:shape id="自选图形 381" o:spid="_x0000_s1026" o:spt="109" type="#_x0000_t109" style="position:absolute;left:0pt;margin-left:131.25pt;margin-top:3.45pt;height:35.55pt;width:155.95pt;z-index:251804672;mso-width-relative:page;mso-height-relative:page;" fillcolor="#FFFFFF" filled="t" stroked="t" coordsize="21600,21600" o:gfxdata="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GfXn12AAAAAgBAAAPAAAA&#10;AAAAAAEAIAAAACIAAABkcnMvZG93bnJldi54bWxQSwECFAAUAAAACACHTuJAox+1ABUCAAA/BAAA&#10;DgAAAAAAAAABACAAAAAnAQAAZHJzL2Uyb0RvYy54bWxQSwUGAAAAAAYABgBZAQAArgUAAAAA&#10;">
                <v:fill on="t" focussize="0,0"/>
                <v:stroke color="#000000" joinstyle="miter"/>
                <v:imagedata o:title=""/>
                <o:lock v:ext="edit" aspectratio="f"/>
                <v:textbox>
                  <w:txbxContent>
                    <w:p>
                      <w:pPr>
                        <w:jc w:val="left"/>
                        <w:rPr>
                          <w:rFonts w:hint="eastAsia" w:eastAsia="宋体"/>
                          <w:sz w:val="15"/>
                          <w:szCs w:val="15"/>
                          <w:lang w:eastAsia="zh-CN"/>
                        </w:rPr>
                      </w:pPr>
                      <w:r>
                        <w:rPr>
                          <w:rFonts w:hint="eastAsia"/>
                          <w:sz w:val="15"/>
                          <w:szCs w:val="15"/>
                        </w:rPr>
                        <w:t>决定责任：</w:t>
                      </w:r>
                      <w:r>
                        <w:rPr>
                          <w:rFonts w:hint="eastAsia"/>
                          <w:sz w:val="15"/>
                          <w:szCs w:val="15"/>
                          <w:lang w:eastAsia="zh-CN"/>
                        </w:rPr>
                        <w:t>在规定期限内作出许可或不予许可的书面决定；不予许可应告知理由，并告知相对人申请复议或提起行政诉讼的权利。</w:t>
                      </w:r>
                    </w:p>
                    <w:p>
                      <w:pPr>
                        <w:rPr>
                          <w:sz w:val="15"/>
                          <w:szCs w:val="15"/>
                        </w:rPr>
                      </w:pP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12864" behindDoc="0" locked="0" layoutInCell="1" allowOverlap="1">
                <wp:simplePos x="0" y="0"/>
                <wp:positionH relativeFrom="column">
                  <wp:posOffset>2659380</wp:posOffset>
                </wp:positionH>
                <wp:positionV relativeFrom="paragraph">
                  <wp:posOffset>63500</wp:posOffset>
                </wp:positionV>
                <wp:extent cx="635" cy="581025"/>
                <wp:effectExtent l="37465" t="0" r="38100" b="9525"/>
                <wp:wrapNone/>
                <wp:docPr id="163" name="直线 38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2" o:spid="_x0000_s1026" o:spt="20" style="position:absolute;left:0pt;margin-left:209.4pt;margin-top:5pt;height:45.75pt;width:0.05pt;z-index:251812864;mso-width-relative:page;mso-height-relative:page;" filled="f" stroked="t" coordsize="21600,21600" o:gfxdata="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CFAdgAAAAKAQAADwAAAAAAAAABACAAAAAiAAAAZHJzL2Rvd25yZXYueG1sUEsBAhQA&#10;FAAAAAgAh07iQGXb3fXyAQAA5A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9792" behindDoc="0" locked="0" layoutInCell="1" allowOverlap="1">
                <wp:simplePos x="0" y="0"/>
                <wp:positionH relativeFrom="column">
                  <wp:posOffset>1725930</wp:posOffset>
                </wp:positionH>
                <wp:positionV relativeFrom="paragraph">
                  <wp:posOffset>206375</wp:posOffset>
                </wp:positionV>
                <wp:extent cx="1875790" cy="502285"/>
                <wp:effectExtent l="5080" t="5080" r="5080" b="6985"/>
                <wp:wrapNone/>
                <wp:docPr id="164" name="矩形 383"/>
                <wp:cNvGraphicFramePr/>
                <a:graphic xmlns:a="http://schemas.openxmlformats.org/drawingml/2006/main">
                  <a:graphicData uri="http://schemas.microsoft.com/office/word/2010/wordprocessingShape">
                    <wps:wsp>
                      <wps:cNvSpPr/>
                      <wps:spPr>
                        <a:xfrm>
                          <a:off x="0" y="0"/>
                          <a:ext cx="187579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15"/>
                                <w:szCs w:val="15"/>
                              </w:rPr>
                            </w:pPr>
                            <w:r>
                              <w:rPr>
                                <w:rFonts w:hint="eastAsia"/>
                                <w:sz w:val="15"/>
                                <w:szCs w:val="15"/>
                              </w:rPr>
                              <w:t>送达：在规定期限内向申请人送达行政许可证件</w:t>
                            </w:r>
                          </w:p>
                        </w:txbxContent>
                      </wps:txbx>
                      <wps:bodyPr upright="1"/>
                    </wps:wsp>
                  </a:graphicData>
                </a:graphic>
              </wp:anchor>
            </w:drawing>
          </mc:Choice>
          <mc:Fallback>
            <w:pict>
              <v:rect id="矩形 383" o:spid="_x0000_s1026" o:spt="1" style="position:absolute;left:0pt;margin-left:135.9pt;margin-top:16.25pt;height:39.55pt;width:147.7pt;z-index:251809792;mso-width-relative:page;mso-height-relative:page;" fillcolor="#FFFFFF" filled="t" stroked="t" coordsize="21600,21600" o:gfxdata="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laHndgAAAAKAQAADwAAAAAAAAABACAAAAAiAAAAZHJz&#10;L2Rvd25yZXYueG1sUEsBAhQAFAAAAAgAh07iQFM57YIEAgAALQQAAA4AAAAAAAAAAQAgAAAAJwEA&#10;AGRycy9lMm9Eb2MueG1sUEsFBgAAAAAGAAYAWQEAAJ0FAAAAAA==&#10;">
                <v:fill on="t" focussize="0,0"/>
                <v:stroke color="#000000" joinstyle="miter"/>
                <v:imagedata o:title=""/>
                <o:lock v:ext="edit" aspectratio="f"/>
                <v:textbox>
                  <w:txbxContent>
                    <w:p>
                      <w:pPr>
                        <w:rPr>
                          <w:rFonts w:hint="eastAsia"/>
                          <w:sz w:val="15"/>
                          <w:szCs w:val="15"/>
                        </w:rPr>
                      </w:pPr>
                      <w:r>
                        <w:rPr>
                          <w:rFonts w:hint="eastAsia"/>
                          <w:sz w:val="15"/>
                          <w:szCs w:val="15"/>
                        </w:rPr>
                        <w:t>送达：在规定期限内向申请人送达行政许可证件</w:t>
                      </w:r>
                    </w:p>
                  </w:txbxContent>
                </v:textbox>
              </v:rect>
            </w:pict>
          </mc:Fallback>
        </mc:AlternateContent>
      </w: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pStyle w:val="3"/>
        <w:spacing w:before="5"/>
        <w:rPr>
          <w:rFonts w:ascii="宋体"/>
          <w:sz w:val="28"/>
        </w:rPr>
      </w:pPr>
    </w:p>
    <w:p>
      <w:pPr>
        <w:pStyle w:val="3"/>
        <w:spacing w:before="5"/>
        <w:rPr>
          <w:rFonts w:ascii="宋体"/>
          <w:sz w:val="28"/>
        </w:rPr>
      </w:pPr>
    </w:p>
    <w:p>
      <w:pPr>
        <w:pStyle w:val="3"/>
        <w:spacing w:before="5"/>
        <w:rPr>
          <w:rFonts w:ascii="宋体"/>
          <w:sz w:val="28"/>
        </w:rPr>
      </w:pPr>
    </w:p>
    <w:p>
      <w:pPr>
        <w:pStyle w:val="3"/>
        <w:tabs>
          <w:tab w:val="left" w:pos="1663"/>
        </w:tabs>
        <w:spacing w:before="5"/>
        <w:rPr>
          <w:rFonts w:hint="eastAsia"/>
          <w:sz w:val="28"/>
          <w:lang w:eastAsia="zh-CN"/>
        </w:rPr>
      </w:pPr>
    </w:p>
    <w:p>
      <w:pPr>
        <w:pStyle w:val="3"/>
        <w:tabs>
          <w:tab w:val="left" w:pos="1663"/>
        </w:tabs>
        <w:spacing w:before="5"/>
        <w:rPr>
          <w:rFonts w:hint="eastAsia"/>
          <w:sz w:val="28"/>
          <w:lang w:eastAsia="zh-CN"/>
        </w:rPr>
      </w:pPr>
    </w:p>
    <w:p>
      <w:pPr>
        <w:pStyle w:val="3"/>
        <w:tabs>
          <w:tab w:val="left" w:pos="1663"/>
        </w:tabs>
        <w:spacing w:before="5"/>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办理机构：农业农村服务中心、自然资源所、公共管理办公室</w:t>
      </w:r>
    </w:p>
    <w:p>
      <w:pPr>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业务电话：18984976829     监督电话：</w:t>
      </w:r>
      <w:r>
        <w:rPr>
          <w:rFonts w:hint="eastAsia" w:ascii="仿宋_GB2312" w:hAnsi="仿宋_GB2312" w:eastAsia="仿宋_GB2312" w:cs="仿宋_GB2312"/>
          <w:sz w:val="30"/>
          <w:szCs w:val="30"/>
          <w:lang w:val="en-US" w:eastAsia="zh-CN"/>
        </w:rPr>
        <w:t>0851-22676016</w:t>
      </w:r>
    </w:p>
    <w:p>
      <w:pPr>
        <w:numPr>
          <w:ilvl w:val="0"/>
          <w:numId w:val="0"/>
        </w:numPr>
        <w:jc w:val="both"/>
        <w:outlineLvl w:val="0"/>
        <w:rPr>
          <w:rFonts w:hint="eastAsia" w:ascii="宋体" w:hAnsi="宋体" w:cs="仿宋_GB2312"/>
          <w:b w:val="0"/>
          <w:bCs w:val="0"/>
          <w:sz w:val="40"/>
          <w:szCs w:val="40"/>
          <w:lang w:eastAsia="zh-CN"/>
        </w:rPr>
      </w:pPr>
      <w:r>
        <w:rPr>
          <w:rFonts w:hint="eastAsia" w:ascii="宋体" w:hAnsi="宋体" w:cs="仿宋_GB2312"/>
          <w:b w:val="0"/>
          <w:bCs w:val="0"/>
          <w:sz w:val="40"/>
          <w:szCs w:val="40"/>
          <w:lang w:eastAsia="zh-CN"/>
        </w:rPr>
        <w:t>四、行政给付类</w:t>
      </w:r>
      <w:r>
        <w:rPr>
          <w:rFonts w:hint="eastAsia" w:ascii="宋体" w:hAnsi="宋体" w:cs="仿宋_GB2312"/>
          <w:b w:val="0"/>
          <w:bCs w:val="0"/>
          <w:sz w:val="40"/>
          <w:szCs w:val="40"/>
          <w:lang w:val="en-US" w:eastAsia="zh-CN"/>
        </w:rPr>
        <w:t>事项办理</w:t>
      </w:r>
      <w:r>
        <w:rPr>
          <w:rFonts w:hint="eastAsia" w:ascii="宋体" w:hAnsi="宋体" w:cs="仿宋_GB2312"/>
          <w:b w:val="0"/>
          <w:bCs w:val="0"/>
          <w:sz w:val="40"/>
          <w:szCs w:val="40"/>
          <w:lang w:eastAsia="zh-CN"/>
        </w:rPr>
        <w:t>流程图</w:t>
      </w:r>
    </w:p>
    <w:p>
      <w:pPr>
        <w:pStyle w:val="3"/>
        <w:spacing w:before="5"/>
        <w:rPr>
          <w:rFonts w:hint="eastAsia" w:ascii="宋体" w:hAnsi="宋体" w:eastAsia="宋体" w:cs="宋体"/>
          <w:b w:val="0"/>
          <w:bCs w:val="0"/>
          <w:kern w:val="2"/>
          <w:sz w:val="36"/>
          <w:szCs w:val="36"/>
          <w:lang w:val="zh-CN" w:eastAsia="zh-CN" w:bidi="zh-CN"/>
        </w:rPr>
      </w:pPr>
      <w:r>
        <w:rPr>
          <w:rFonts w:hint="eastAsia" w:ascii="宋体" w:hAnsi="宋体" w:eastAsia="宋体" w:cs="宋体"/>
          <w:b w:val="0"/>
          <w:bCs w:val="0"/>
          <w:kern w:val="2"/>
          <w:sz w:val="36"/>
          <w:szCs w:val="36"/>
          <w:lang w:val="en-US" w:eastAsia="zh-CN" w:bidi="zh-CN"/>
        </w:rPr>
        <w:t>（一）对家庭经济困难的适龄儿童、少年免费提供教科书并补助寄宿生生活费</w:t>
      </w:r>
    </w:p>
    <w:p>
      <w:pPr>
        <w:pStyle w:val="3"/>
        <w:spacing w:before="5"/>
        <w:rPr>
          <w:rFonts w:hint="eastAsia" w:ascii="宋体" w:hAnsi="宋体" w:eastAsia="宋体" w:cs="宋体"/>
          <w:b w:val="0"/>
          <w:bCs w:val="0"/>
          <w:kern w:val="2"/>
          <w:sz w:val="36"/>
          <w:szCs w:val="36"/>
          <w:lang w:val="zh-CN" w:eastAsia="zh-CN" w:bidi="zh-CN"/>
        </w:rPr>
      </w:pPr>
    </w:p>
    <w:p>
      <w:pPr>
        <w:pStyle w:val="3"/>
        <w:spacing w:before="8"/>
        <w:rPr>
          <w:b/>
          <w:sz w:val="28"/>
        </w:rPr>
      </w:pPr>
    </w:p>
    <w:p>
      <w:pPr>
        <w:pStyle w:val="3"/>
        <w:ind w:left="-114"/>
        <w:rPr>
          <w:sz w:val="20"/>
        </w:rPr>
      </w:pPr>
      <w:r>
        <w:rPr>
          <w:sz w:val="20"/>
        </w:rPr>
        <mc:AlternateContent>
          <mc:Choice Requires="wps">
            <w:drawing>
              <wp:anchor distT="0" distB="0" distL="114300" distR="114300" simplePos="0" relativeHeight="251662336" behindDoc="0" locked="0" layoutInCell="1" allowOverlap="1">
                <wp:simplePos x="0" y="0"/>
                <wp:positionH relativeFrom="column">
                  <wp:posOffset>2620645</wp:posOffset>
                </wp:positionH>
                <wp:positionV relativeFrom="paragraph">
                  <wp:posOffset>114300</wp:posOffset>
                </wp:positionV>
                <wp:extent cx="901065" cy="476250"/>
                <wp:effectExtent l="0" t="4445" r="13335" b="52705"/>
                <wp:wrapNone/>
                <wp:docPr id="205" name="肘形连接符 205"/>
                <wp:cNvGraphicFramePr/>
                <a:graphic xmlns:a="http://schemas.openxmlformats.org/drawingml/2006/main">
                  <a:graphicData uri="http://schemas.microsoft.com/office/word/2010/wordprocessingShape">
                    <wps:wsp>
                      <wps:cNvCnPr/>
                      <wps:spPr>
                        <a:xfrm>
                          <a:off x="3408045" y="2110740"/>
                          <a:ext cx="901065" cy="476250"/>
                        </a:xfrm>
                        <a:prstGeom prst="bentConnector3">
                          <a:avLst>
                            <a:gd name="adj1" fmla="val 50035"/>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06.35pt;margin-top:9pt;height:37.5pt;width:70.95pt;z-index:251662336;mso-width-relative:page;mso-height-relative:page;" filled="f" stroked="t" coordsize="21600,21600" o:gfxdata="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6vJ872wAAAAkBAAAPAAAAAAAAAAEAIAAAACIAAABkcnMvZG93bnJldi54&#10;bWxQSwECFAAUAAAACACHTuJAHRIw3zACAAAnBAAADgAAAAAAAAABACAAAAAqAQAAZHJzL2Uyb0Rv&#10;Yy54bWxQSwUGAAAAAAYABgBZAQAAzAUAAAAA&#10;" adj="10808">
                <v:fill on="f" focussize="0,0"/>
                <v:stroke weight="0.5pt" color="#000000 [3200]" miterlimit="8" joinstyle="miter" endarrow="open"/>
                <v:imagedata o:title=""/>
                <o:lock v:ext="edit" aspectratio="f"/>
              </v:shape>
            </w:pict>
          </mc:Fallback>
        </mc:AlternateContent>
      </w:r>
      <w:r>
        <w:rPr>
          <w:sz w:val="20"/>
        </w:rPr>
        <mc:AlternateContent>
          <mc:Choice Requires="wps">
            <w:drawing>
              <wp:anchor distT="0" distB="0" distL="114300" distR="114300" simplePos="0" relativeHeight="251661312" behindDoc="0" locked="0" layoutInCell="1" allowOverlap="1">
                <wp:simplePos x="0" y="0"/>
                <wp:positionH relativeFrom="column">
                  <wp:posOffset>3595370</wp:posOffset>
                </wp:positionH>
                <wp:positionV relativeFrom="paragraph">
                  <wp:posOffset>3810</wp:posOffset>
                </wp:positionV>
                <wp:extent cx="1172210" cy="899795"/>
                <wp:effectExtent l="4445" t="4445" r="23495" b="10160"/>
                <wp:wrapNone/>
                <wp:docPr id="204" name="文本框 204"/>
                <wp:cNvGraphicFramePr/>
                <a:graphic xmlns:a="http://schemas.openxmlformats.org/drawingml/2006/main">
                  <a:graphicData uri="http://schemas.microsoft.com/office/word/2010/wordprocessingShape">
                    <wps:wsp>
                      <wps:cNvSpPr txBox="1"/>
                      <wps:spPr>
                        <a:xfrm>
                          <a:off x="4375150" y="2110740"/>
                          <a:ext cx="1172210" cy="899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24"/>
                                <w:lang w:val="en-US" w:eastAsia="zh-CN"/>
                              </w:rPr>
                            </w:pPr>
                            <w:r>
                              <w:rPr>
                                <w:rFonts w:hint="eastAsia"/>
                                <w:sz w:val="24"/>
                                <w:szCs w:val="24"/>
                                <w:lang w:val="en-US" w:eastAsia="zh-CN"/>
                              </w:rPr>
                              <w:t>所需材料：</w:t>
                            </w:r>
                          </w:p>
                          <w:p>
                            <w:pPr>
                              <w:rPr>
                                <w:sz w:val="24"/>
                                <w:szCs w:val="24"/>
                              </w:rPr>
                            </w:pPr>
                            <w:r>
                              <w:rPr>
                                <w:rFonts w:hint="eastAsia"/>
                                <w:sz w:val="24"/>
                                <w:szCs w:val="24"/>
                                <w:lang w:val="en-US" w:eastAsia="zh-CN"/>
                              </w:rPr>
                              <w:t>贫困寄宿生生活补助申请表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1pt;margin-top:0.3pt;height:70.85pt;width:92.3pt;z-index:251661312;mso-width-relative:page;mso-height-relative:page;" fillcolor="#FFFFFF [3201]" filled="t" stroked="t" coordsize="21600,21600" o:gfxdata="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QfqtA1QAAAAgBAAAPAAAAAAAAAAEAIAAAACIAAABkcnMvZG93bnJldi54bWxQSwECFAAUAAAA&#10;CACHTuJAn3NrsmMCAADHBAAADgAAAAAAAAABACAAAAAkAQAAZHJzL2Uyb0RvYy54bWxQSwUGAAAA&#10;AAYABgBZAQAA+QUAAAAA&#10;">
                <v:fill on="t" focussize="0,0"/>
                <v:stroke weight="0.5pt" color="#000000 [3204]" joinstyle="round"/>
                <v:imagedata o:title=""/>
                <o:lock v:ext="edit" aspectratio="f"/>
                <v:textbox>
                  <w:txbxContent>
                    <w:p>
                      <w:pPr>
                        <w:rPr>
                          <w:rFonts w:hint="eastAsia"/>
                          <w:sz w:val="24"/>
                          <w:szCs w:val="24"/>
                          <w:lang w:val="en-US" w:eastAsia="zh-CN"/>
                        </w:rPr>
                      </w:pPr>
                      <w:r>
                        <w:rPr>
                          <w:rFonts w:hint="eastAsia"/>
                          <w:sz w:val="24"/>
                          <w:szCs w:val="24"/>
                          <w:lang w:val="en-US" w:eastAsia="zh-CN"/>
                        </w:rPr>
                        <w:t>所需材料：</w:t>
                      </w:r>
                    </w:p>
                    <w:p>
                      <w:pPr>
                        <w:rPr>
                          <w:sz w:val="24"/>
                          <w:szCs w:val="24"/>
                        </w:rPr>
                      </w:pPr>
                      <w:r>
                        <w:rPr>
                          <w:rFonts w:hint="eastAsia"/>
                          <w:sz w:val="24"/>
                          <w:szCs w:val="24"/>
                          <w:lang w:val="en-US" w:eastAsia="zh-CN"/>
                        </w:rPr>
                        <w:t>贫困寄宿生生活补助申请表</w:t>
                      </w:r>
                    </w:p>
                  </w:txbxContent>
                </v:textbox>
              </v:shape>
            </w:pict>
          </mc:Fallback>
        </mc:AlternateContent>
      </w:r>
      <w:r>
        <w:rPr>
          <w:sz w:val="20"/>
        </w:rPr>
        <mc:AlternateContent>
          <mc:Choice Requires="wpg">
            <w:drawing>
              <wp:inline distT="0" distB="0" distL="114300" distR="114300">
                <wp:extent cx="5067935" cy="5359400"/>
                <wp:effectExtent l="0" t="0" r="18415" b="12700"/>
                <wp:docPr id="1838" name="组合 1838"/>
                <wp:cNvGraphicFramePr/>
                <a:graphic xmlns:a="http://schemas.openxmlformats.org/drawingml/2006/main">
                  <a:graphicData uri="http://schemas.microsoft.com/office/word/2010/wordprocessingGroup">
                    <wpg:wgp>
                      <wpg:cNvGrpSpPr/>
                      <wpg:grpSpPr>
                        <a:xfrm>
                          <a:off x="0" y="0"/>
                          <a:ext cx="5067935" cy="5359400"/>
                          <a:chOff x="0" y="0"/>
                          <a:chExt cx="7981" cy="8440"/>
                        </a:xfrm>
                      </wpg:grpSpPr>
                      <wps:wsp>
                        <wps:cNvPr id="258"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9"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60"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61"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62"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63"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6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65"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66"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67"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68"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6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7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71" name="矩形 271"/>
                        <wps:cNvSpPr/>
                        <wps:spPr>
                          <a:xfrm>
                            <a:off x="1974" y="4741"/>
                            <a:ext cx="2024" cy="900"/>
                          </a:xfrm>
                          <a:prstGeom prst="rect">
                            <a:avLst/>
                          </a:prstGeom>
                          <a:solidFill>
                            <a:srgbClr val="FFFFFF"/>
                          </a:solidFill>
                          <a:ln>
                            <a:noFill/>
                          </a:ln>
                        </wps:spPr>
                        <wps:bodyPr upright="1"/>
                      </wps:wsp>
                      <wps:wsp>
                        <wps:cNvPr id="27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7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74" name="任意多边形 274"/>
                        <wps:cNvSpPr/>
                        <wps:spPr>
                          <a:xfrm>
                            <a:off x="6046" y="2750"/>
                            <a:ext cx="1935" cy="1162"/>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wps:spPr>
                        <wps:bodyPr upright="1"/>
                      </wps:wsp>
                      <wps:wsp>
                        <wps:cNvPr id="275"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76" name="文本框 276"/>
                        <wps:cNvSpPr txBox="1"/>
                        <wps:spPr>
                          <a:xfrm>
                            <a:off x="2725" y="1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77" name="文本框 277"/>
                        <wps:cNvSpPr txBox="1"/>
                        <wps:spPr>
                          <a:xfrm>
                            <a:off x="313" y="1022"/>
                            <a:ext cx="1636" cy="721"/>
                          </a:xfrm>
                          <a:prstGeom prst="rect">
                            <a:avLst/>
                          </a:prstGeom>
                          <a:noFill/>
                          <a:ln>
                            <a:noFill/>
                          </a:ln>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278" name="文本框 278"/>
                        <wps:cNvSpPr txBox="1"/>
                        <wps:spPr>
                          <a:xfrm>
                            <a:off x="2651" y="1562"/>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279" name="文本框 279"/>
                        <wps:cNvSpPr txBox="1"/>
                        <wps:spPr>
                          <a:xfrm>
                            <a:off x="2711" y="3401"/>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280" name="文本框 280"/>
                        <wps:cNvSpPr txBox="1"/>
                        <wps:spPr>
                          <a:xfrm>
                            <a:off x="4284" y="3100"/>
                            <a:ext cx="3587" cy="700"/>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0"/>
                                  <w:szCs w:val="22"/>
                                </w:rPr>
                              </w:pPr>
                              <w:r>
                                <w:rPr>
                                  <w:rFonts w:hint="eastAsia" w:ascii="宋体" w:eastAsia="宋体"/>
                                  <w:position w:val="-10"/>
                                  <w:sz w:val="21"/>
                                </w:rPr>
                                <w:t>不符合给付条件</w:t>
                              </w:r>
                              <w:r>
                                <w:rPr>
                                  <w:rFonts w:hint="eastAsia" w:ascii="宋体" w:eastAsia="宋体"/>
                                  <w:position w:val="-10"/>
                                  <w:sz w:val="21"/>
                                </w:rPr>
                                <w:tab/>
                              </w:r>
                              <w:r>
                                <w:rPr>
                                  <w:rFonts w:hint="eastAsia" w:ascii="宋体" w:eastAsia="宋体"/>
                                  <w:spacing w:val="26"/>
                                  <w:sz w:val="20"/>
                                  <w:szCs w:val="22"/>
                                </w:rPr>
                                <w:t>书</w:t>
                              </w:r>
                              <w:r>
                                <w:rPr>
                                  <w:rFonts w:hint="eastAsia" w:ascii="宋体" w:eastAsia="宋体"/>
                                  <w:spacing w:val="23"/>
                                  <w:sz w:val="20"/>
                                  <w:szCs w:val="22"/>
                                </w:rPr>
                                <w:t>面</w:t>
                              </w:r>
                              <w:r>
                                <w:rPr>
                                  <w:rFonts w:hint="eastAsia" w:ascii="宋体" w:eastAsia="宋体"/>
                                  <w:spacing w:val="26"/>
                                  <w:sz w:val="20"/>
                                  <w:szCs w:val="22"/>
                                </w:rPr>
                                <w:t>告知</w:t>
                              </w:r>
                              <w:r>
                                <w:rPr>
                                  <w:rFonts w:hint="eastAsia" w:ascii="宋体" w:eastAsia="宋体"/>
                                  <w:spacing w:val="23"/>
                                  <w:sz w:val="20"/>
                                  <w:szCs w:val="22"/>
                                </w:rPr>
                                <w:t>理</w:t>
                              </w:r>
                              <w:r>
                                <w:rPr>
                                  <w:rFonts w:hint="eastAsia" w:ascii="宋体" w:eastAsia="宋体"/>
                                  <w:spacing w:val="26"/>
                                  <w:sz w:val="20"/>
                                  <w:szCs w:val="22"/>
                                </w:rPr>
                                <w:t>由</w:t>
                              </w:r>
                              <w:r>
                                <w:rPr>
                                  <w:rFonts w:hint="eastAsia" w:ascii="宋体" w:eastAsia="宋体"/>
                                  <w:sz w:val="20"/>
                                  <w:szCs w:val="22"/>
                                </w:rPr>
                                <w:t>及</w:t>
                              </w:r>
                            </w:p>
                            <w:p>
                              <w:pPr>
                                <w:spacing w:before="0" w:line="206" w:lineRule="exact"/>
                                <w:ind w:left="1860" w:right="0" w:firstLine="0"/>
                                <w:jc w:val="left"/>
                                <w:rPr>
                                  <w:rFonts w:hint="eastAsia" w:ascii="宋体" w:eastAsia="宋体"/>
                                  <w:sz w:val="20"/>
                                  <w:szCs w:val="22"/>
                                </w:rPr>
                              </w:pPr>
                              <w:r>
                                <w:rPr>
                                  <w:rFonts w:hint="eastAsia" w:ascii="宋体" w:eastAsia="宋体"/>
                                  <w:sz w:val="20"/>
                                  <w:szCs w:val="22"/>
                                </w:rPr>
                                <w:t>救济权</w:t>
                              </w:r>
                            </w:p>
                          </w:txbxContent>
                        </wps:txbx>
                        <wps:bodyPr lIns="0" tIns="0" rIns="0" bIns="0" upright="1"/>
                      </wps:wsp>
                      <wps:wsp>
                        <wps:cNvPr id="281" name="文本框 281"/>
                        <wps:cNvSpPr txBox="1"/>
                        <wps:spPr>
                          <a:xfrm>
                            <a:off x="2651" y="5186"/>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282" name="文本框 282"/>
                        <wps:cNvSpPr txBox="1"/>
                        <wps:spPr>
                          <a:xfrm>
                            <a:off x="2646" y="6499"/>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告</w:t>
                              </w:r>
                            </w:p>
                          </w:txbxContent>
                        </wps:txbx>
                        <wps:bodyPr lIns="0" tIns="0" rIns="0" bIns="0" upright="1"/>
                      </wps:wsp>
                      <wps:wsp>
                        <wps:cNvPr id="283" name="文本框 283"/>
                        <wps:cNvSpPr txBox="1"/>
                        <wps:spPr>
                          <a:xfrm>
                            <a:off x="2639" y="79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给</w:t>
                              </w:r>
                              <w:r>
                                <w:rPr>
                                  <w:rFonts w:hint="eastAsia" w:ascii="宋体" w:eastAsia="宋体"/>
                                  <w:sz w:val="21"/>
                                </w:rPr>
                                <w:tab/>
                              </w:r>
                              <w:r>
                                <w:rPr>
                                  <w:rFonts w:hint="eastAsia" w:ascii="宋体" w:eastAsia="宋体"/>
                                  <w:sz w:val="21"/>
                                </w:rPr>
                                <w:t>付</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">
                <o:lock v:ext="edit" aspectratio="f"/>
                <v:shape id="_x0000_s1026" o:spid="_x0000_s1026" o:spt="100" style="position:absolute;left:2040;top:6206;height:765;width:1950;" fillcolor="#000000" filled="t" stroked="f" coordsize="1950,765" o:gfxdata="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ZBa8AAAA&#10;3AAAAA8AAAAAAAAAAQAgAAAAIgAAAGRycy9kb3ducmV2LnhtbFBLAQIUABQAAAAIAIdO4kAzLwWe&#10;OwAAADkAAAAQAAAAAAAAAAEAIAAAAAsBAABkcnMvc2hhcGV4bWwueG1sUEsFBgAAAAAGAAYAWwEA&#10;ALU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_x0000_s1026" o:spid="_x0000_s1026" o:spt="100" style="position:absolute;left:2859;top:6992;height:705;width:120;" fillcolor="#000000" filled="t" stroked="f" coordsize="120,705" o:gfxdata="UEsDBAoAAAAAAIdO4kAAAAAAAAAAAAAAAAAEAAAAZHJzL1BLAwQUAAAACACHTuJAMhTi7sEAAADc&#10;AAAADwAAAGRycy9kb3ducmV2LnhtbEWPW2vCQBSE3wX/w3KEvohuDFR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Ti&#10;7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_x0000_s1026" o:spid="_x0000_s1026" o:spt="100" style="position:absolute;left:1980;top:7675;height:765;width:1950;" fillcolor="#000000" filled="t" stroked="f" coordsize="1950,765" o:gfxdata="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KtugAAANwA&#10;AAAPAAAAAAAAAAEAIAAAACIAAABkcnMvZG93bnJldi54bWxQSwECFAAUAAAACACHTuJAMy8FnjsA&#10;AAA5AAAAEAAAAAAAAAABACAAAAAJAQAAZHJzL3NoYXBleG1sLnhtbFBLBQYAAAAABgAGAFsBAACz&#10;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_x0000_s1026" o:spid="_x0000_s1026" o:spt="100" style="position:absolute;left:0;top:862;height:525;width:1260;" fillcolor="#000000" filled="t" stroked="f" coordsize="1260,525" o:gfxdata="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YL0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_x0000_s1026" o:spid="_x0000_s1026" o:spt="100" style="position:absolute;left:577;top:329;height:548;width:1591;" fillcolor="#000000" filled="t" stroked="f" coordsize="1591,548" o:gfxdata="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HfL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_x0000_s1026" o:spid="_x0000_s1026" o:spt="100" style="position:absolute;left:474;top:1364;height:496;width:120;" fillcolor="#000000" filled="t" stroked="f" coordsize="120,496" o:gfxdata="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1k9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_x0000_s1026" o:spid="_x0000_s1026" o:spt="20" style="position:absolute;left:533;top:1859;height:0;width:1514;" filled="f" stroked="t" coordsize="21600,21600"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0" style="position:absolute;left:2956;top:719;height:714;width:120;" fillcolor="#000000" filled="t" stroked="f" coordsize="120,714" o:gfxdata="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op9C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_x0000_s1026" o:spid="_x0000_s1026" o:spt="100" style="position:absolute;left:2948;top:2174;height:799;width:120;" fillcolor="#000000" filled="t" stroked="f" coordsize="120,799" o:gfxdata="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qGWS/&#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_x0000_s1026" o:spid="_x0000_s1026" o:spt="100" style="position:absolute;left:2071;top:1425;height:750;width:1890;" fillcolor="#000000" filled="t" stroked="f" coordsize="1890,750" o:gfxdata="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HSm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_x0000_s1026" o:spid="_x0000_s1026" o:spt="100" style="position:absolute;left:2146;top:0;height:735;width:1830;" fillcolor="#000000" filled="t" stroked="f" coordsize="1830,735" o:gfxdata="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Ory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_x0000_s1026" o:spid="_x0000_s1026" o:spt="100" style="position:absolute;left:2918;top:4041;height:722;width:120;" fillcolor="#000000" filled="t" stroked="f" coordsize="120,722" o:gfxdata="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R7M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_x0000_s1026" o:spid="_x0000_s1026" o:spt="100" style="position:absolute;left:2026;top:2950;height:1080;width:1950;" fillcolor="#000000" filled="t" stroked="f" coordsize="1950,1080" o:gfxdata="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lVA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_x0000_s1026" o:spid="_x0000_s1026" o:spt="1" style="position:absolute;left:1974;top:4741;height:900;width:2024;"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1966;top:4735;height:915;width:2040;" fillcolor="#000000" filled="t" stroked="f" coordsize="2040,915" o:gfxdata="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IoYL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_x0000_s1026" o:spid="_x0000_s1026" o:spt="100" style="position:absolute;left:2903;top:5656;height:557;width:120;" fillcolor="#000000" filled="t" stroked="f" coordsize="120,557" o:gfxdata="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5Lv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_x0000_s1026" o:spid="_x0000_s1026" o:spt="100" style="position:absolute;left:6046;top:2750;height:1162;width:1935;" fillcolor="#000000" filled="t" stroked="f" coordsize="1935,907" o:gfxdata="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Zr+L4A&#10;AADc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_x0000_s1026" o:spid="_x0000_s1026" o:spt="100" style="position:absolute;left:3968;top:3448;height:120;width:2085;" fillcolor="#000000" filled="t" stroked="f" coordsize="2085,120" o:gfxdata="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cccO/&#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_x0000_s1026" o:spid="_x0000_s1026" o:spt="202" type="#_x0000_t202" style="position:absolute;left:2725;top:139;height:209;width:649;"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_x0000_s1026" o:spid="_x0000_s1026" o:spt="202" type="#_x0000_t202" style="position:absolute;left:313;top:1022;height:721;width:1636;"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需补正情形</w:t>
                        </w:r>
                      </w:p>
                    </w:txbxContent>
                  </v:textbox>
                </v:shape>
                <v:shape id="_x0000_s1026" o:spid="_x0000_s1026" o:spt="202" type="#_x0000_t202" style="position:absolute;left:2651;top:1562;height:209;width:649;"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_x0000_s1026" o:spid="_x0000_s1026" o:spt="202" type="#_x0000_t202" style="position:absolute;left:2711;top:3401;height:209;width:649;"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_x0000_s1026" o:spid="_x0000_s1026" o:spt="202" type="#_x0000_t202" style="position:absolute;left:4284;top:3100;height:700;width:3587;"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0"/>
                            <w:szCs w:val="22"/>
                          </w:rPr>
                        </w:pPr>
                        <w:r>
                          <w:rPr>
                            <w:rFonts w:hint="eastAsia" w:ascii="宋体" w:eastAsia="宋体"/>
                            <w:position w:val="-10"/>
                            <w:sz w:val="21"/>
                          </w:rPr>
                          <w:t>不符合给付条件</w:t>
                        </w:r>
                        <w:r>
                          <w:rPr>
                            <w:rFonts w:hint="eastAsia" w:ascii="宋体" w:eastAsia="宋体"/>
                            <w:position w:val="-10"/>
                            <w:sz w:val="21"/>
                          </w:rPr>
                          <w:tab/>
                        </w:r>
                        <w:r>
                          <w:rPr>
                            <w:rFonts w:hint="eastAsia" w:ascii="宋体" w:eastAsia="宋体"/>
                            <w:spacing w:val="26"/>
                            <w:sz w:val="20"/>
                            <w:szCs w:val="22"/>
                          </w:rPr>
                          <w:t>书</w:t>
                        </w:r>
                        <w:r>
                          <w:rPr>
                            <w:rFonts w:hint="eastAsia" w:ascii="宋体" w:eastAsia="宋体"/>
                            <w:spacing w:val="23"/>
                            <w:sz w:val="20"/>
                            <w:szCs w:val="22"/>
                          </w:rPr>
                          <w:t>面</w:t>
                        </w:r>
                        <w:r>
                          <w:rPr>
                            <w:rFonts w:hint="eastAsia" w:ascii="宋体" w:eastAsia="宋体"/>
                            <w:spacing w:val="26"/>
                            <w:sz w:val="20"/>
                            <w:szCs w:val="22"/>
                          </w:rPr>
                          <w:t>告知</w:t>
                        </w:r>
                        <w:r>
                          <w:rPr>
                            <w:rFonts w:hint="eastAsia" w:ascii="宋体" w:eastAsia="宋体"/>
                            <w:spacing w:val="23"/>
                            <w:sz w:val="20"/>
                            <w:szCs w:val="22"/>
                          </w:rPr>
                          <w:t>理</w:t>
                        </w:r>
                        <w:r>
                          <w:rPr>
                            <w:rFonts w:hint="eastAsia" w:ascii="宋体" w:eastAsia="宋体"/>
                            <w:spacing w:val="26"/>
                            <w:sz w:val="20"/>
                            <w:szCs w:val="22"/>
                          </w:rPr>
                          <w:t>由</w:t>
                        </w:r>
                        <w:r>
                          <w:rPr>
                            <w:rFonts w:hint="eastAsia" w:ascii="宋体" w:eastAsia="宋体"/>
                            <w:sz w:val="20"/>
                            <w:szCs w:val="22"/>
                          </w:rPr>
                          <w:t>及</w:t>
                        </w:r>
                      </w:p>
                      <w:p>
                        <w:pPr>
                          <w:spacing w:before="0" w:line="206" w:lineRule="exact"/>
                          <w:ind w:left="1860" w:right="0" w:firstLine="0"/>
                          <w:jc w:val="left"/>
                          <w:rPr>
                            <w:rFonts w:hint="eastAsia" w:ascii="宋体" w:eastAsia="宋体"/>
                            <w:sz w:val="20"/>
                            <w:szCs w:val="22"/>
                          </w:rPr>
                        </w:pPr>
                        <w:r>
                          <w:rPr>
                            <w:rFonts w:hint="eastAsia" w:ascii="宋体" w:eastAsia="宋体"/>
                            <w:sz w:val="20"/>
                            <w:szCs w:val="22"/>
                          </w:rPr>
                          <w:t>救济权</w:t>
                        </w:r>
                      </w:p>
                    </w:txbxContent>
                  </v:textbox>
                </v:shape>
                <v:shape id="_x0000_s1026" o:spid="_x0000_s1026" o:spt="202" type="#_x0000_t202" style="position:absolute;left:2651;top:5186;height:209;width:753;"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_x0000_s1026" o:spid="_x0000_s1026" o:spt="202" type="#_x0000_t202" style="position:absolute;left:2646;top:6499;height:209;width:755;"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告</w:t>
                        </w:r>
                      </w:p>
                    </w:txbxContent>
                  </v:textbox>
                </v:shape>
                <v:shape id="_x0000_s1026" o:spid="_x0000_s1026" o:spt="202" type="#_x0000_t202" style="position:absolute;left:2639;top:7970;height:209;width:649;"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给</w:t>
                        </w:r>
                        <w:r>
                          <w:rPr>
                            <w:rFonts w:hint="eastAsia" w:ascii="宋体" w:eastAsia="宋体"/>
                            <w:sz w:val="21"/>
                          </w:rPr>
                          <w:tab/>
                        </w:r>
                        <w:r>
                          <w:rPr>
                            <w:rFonts w:hint="eastAsia" w:ascii="宋体" w:eastAsia="宋体"/>
                            <w:sz w:val="21"/>
                          </w:rPr>
                          <w:t>付</w:t>
                        </w:r>
                      </w:p>
                    </w:txbxContent>
                  </v:textbox>
                </v:shape>
                <w10:wrap type="none"/>
                <w10:anchorlock/>
              </v:group>
            </w:pict>
          </mc:Fallback>
        </mc:AlternateContent>
      </w:r>
    </w:p>
    <w:p>
      <w:pPr>
        <w:pStyle w:val="3"/>
        <w:rPr>
          <w:b/>
          <w:sz w:val="20"/>
        </w:rPr>
      </w:pPr>
    </w:p>
    <w:p>
      <w:pPr>
        <w:pStyle w:val="3"/>
        <w:rPr>
          <w:b/>
          <w:sz w:val="20"/>
        </w:rPr>
      </w:pPr>
    </w:p>
    <w:p>
      <w:pPr>
        <w:pStyle w:val="3"/>
        <w:rPr>
          <w:b/>
          <w:sz w:val="20"/>
        </w:rPr>
      </w:pPr>
    </w:p>
    <w:p>
      <w:pPr>
        <w:pStyle w:val="3"/>
        <w:rPr>
          <w:b/>
          <w:sz w:val="20"/>
        </w:rPr>
      </w:pPr>
    </w:p>
    <w:p>
      <w:pPr>
        <w:rPr>
          <w:rFonts w:hint="eastAsia" w:ascii="仿宋" w:hAnsi="仿宋" w:eastAsia="仿宋" w:cs="仿宋"/>
          <w:kern w:val="2"/>
          <w:sz w:val="32"/>
          <w:szCs w:val="32"/>
          <w:lang w:val="en-US" w:eastAsia="zh-CN" w:bidi="ar-SA"/>
        </w:rPr>
      </w:pPr>
    </w:p>
    <w:p>
      <w:pPr>
        <w:rPr>
          <w:rFonts w:hint="eastAsia" w:ascii="仿宋" w:hAnsi="仿宋" w:eastAsia="仿宋" w:cs="仿宋"/>
          <w:kern w:val="2"/>
          <w:sz w:val="32"/>
          <w:szCs w:val="32"/>
          <w:lang w:val="en-US" w:eastAsia="zh-CN" w:bidi="ar-SA"/>
        </w:rPr>
      </w:pPr>
    </w:p>
    <w:p>
      <w:pPr>
        <w:rPr>
          <w:rFonts w:hint="eastAsia" w:asciiTheme="majorEastAsia" w:hAnsiTheme="majorEastAsia" w:eastAsiaTheme="majorEastAsia" w:cstheme="majorEastAsia"/>
          <w:b/>
          <w:bCs/>
          <w:sz w:val="36"/>
          <w:szCs w:val="36"/>
          <w:lang w:val="en-US" w:eastAsia="zh-CN"/>
        </w:rPr>
      </w:pPr>
      <w:r>
        <w:rPr>
          <w:rFonts w:hint="eastAsia" w:ascii="仿宋" w:hAnsi="仿宋" w:eastAsia="仿宋" w:cs="仿宋"/>
          <w:kern w:val="2"/>
          <w:sz w:val="32"/>
          <w:szCs w:val="32"/>
          <w:lang w:val="en-US" w:eastAsia="zh-CN" w:bidi="ar-SA"/>
        </w:rPr>
        <w:t xml:space="preserve">办理机构：公共事务服务中心 </w:t>
      </w:r>
    </w:p>
    <w:p>
      <w:pPr>
        <w:spacing w:line="480" w:lineRule="auto"/>
        <w:jc w:val="left"/>
        <w:rPr>
          <w:rFonts w:hint="eastAsia" w:ascii="宋体" w:hAnsi="宋体" w:eastAsia="宋体" w:cs="宋体"/>
          <w:b w:val="0"/>
          <w:bCs w:val="0"/>
          <w:kern w:val="2"/>
          <w:sz w:val="36"/>
          <w:szCs w:val="36"/>
          <w:lang w:val="en-US" w:eastAsia="zh-CN" w:bidi="zh-CN"/>
        </w:rPr>
      </w:pPr>
      <w:r>
        <w:rPr>
          <w:rFonts w:hint="eastAsia" w:ascii="仿宋" w:hAnsi="仿宋" w:eastAsia="仿宋" w:cs="仿宋"/>
          <w:kern w:val="2"/>
          <w:sz w:val="32"/>
          <w:szCs w:val="32"/>
          <w:lang w:val="en-US" w:eastAsia="zh-CN" w:bidi="ar-SA"/>
        </w:rPr>
        <w:t>业务电话：15120127603      监督电话：</w:t>
      </w:r>
      <w:r>
        <w:rPr>
          <w:rFonts w:hint="eastAsia" w:ascii="仿宋_GB2312" w:hAnsi="仿宋_GB2312" w:eastAsia="仿宋_GB2312" w:cs="仿宋_GB2312"/>
          <w:sz w:val="30"/>
          <w:szCs w:val="30"/>
          <w:lang w:val="en-US" w:eastAsia="zh-CN"/>
        </w:rPr>
        <w:t>0851-22676016</w:t>
      </w:r>
    </w:p>
    <w:p>
      <w:pPr>
        <w:spacing w:line="480" w:lineRule="auto"/>
        <w:jc w:val="left"/>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（二）对生活困难残疾人、对贫困残疾人、对生活不能自理残疾人的救助</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2576" behindDoc="0" locked="0" layoutInCell="1" allowOverlap="1">
                <wp:simplePos x="0" y="0"/>
                <wp:positionH relativeFrom="column">
                  <wp:posOffset>193675</wp:posOffset>
                </wp:positionH>
                <wp:positionV relativeFrom="paragraph">
                  <wp:posOffset>156210</wp:posOffset>
                </wp:positionV>
                <wp:extent cx="809625" cy="304800"/>
                <wp:effectExtent l="200660" t="38100" r="18415" b="19050"/>
                <wp:wrapNone/>
                <wp:docPr id="1034"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15.25pt;margin-top:12.3pt;height:24pt;width:63.75pt;z-index:251672576;mso-width-relative:page;mso-height-relative:page;" filled="f" stroked="t" coordsize="21600,21600" o:gfxdata="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etNt1gAAAAgBAAAPAAAAAAAAAAEAIAAAACIAAABkcnMvZG93bnJldi54bWxQSwECFAAUAAAACACH&#10;TuJAPyQ/IyYCAAAu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1044"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680768;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7/VI9cAAAAJAQAADwAAAAAAAAABACAAAAAiAAAAZHJzL2Rvd25y&#10;ZXYueG1sUEsBAhQAFAAAAAgAh07iQPLS6tD/AQAALgQAAA4AAAAAAAAAAQAgAAAAJgEAAGRycy9l&#10;Mm9Eb2MueG1sUEsFBgAAAAAGAAYAWQEAAJcFA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1552" behindDoc="0" locked="0" layoutInCell="1" allowOverlap="1">
                <wp:simplePos x="0" y="0"/>
                <wp:positionH relativeFrom="column">
                  <wp:posOffset>-222250</wp:posOffset>
                </wp:positionH>
                <wp:positionV relativeFrom="paragraph">
                  <wp:posOffset>210185</wp:posOffset>
                </wp:positionV>
                <wp:extent cx="790575" cy="441325"/>
                <wp:effectExtent l="4445" t="4445" r="5080" b="11430"/>
                <wp:wrapNone/>
                <wp:docPr id="103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7.5pt;margin-top:16.55pt;height:34.75pt;width:62.25pt;z-index:251671552;mso-width-relative:page;mso-height-relative:page;" fillcolor="#FFFFFF" filled="t" stroked="t" coordsize="21600,21600" o:gfxdata="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8Stay2AAAAAkBAAAPAAAAAAAAAAEAIAAAACIAAABkcnMv&#10;ZG93bnJldi54bWxQSwECFAAUAAAACACHTuJAwhXumwMCAAAtBAAADgAAAAAAAAABACAAAAAnAQAA&#10;ZHJzL2Uyb0RvYy54bWxQSwUGAAAAAAYABgBZAQAAnA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3600"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1035"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673600;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AP+j8NCAIAAPg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674624" behindDoc="0" locked="0" layoutInCell="1" allowOverlap="1">
                <wp:simplePos x="0" y="0"/>
                <wp:positionH relativeFrom="column">
                  <wp:posOffset>31750</wp:posOffset>
                </wp:positionH>
                <wp:positionV relativeFrom="paragraph">
                  <wp:posOffset>236855</wp:posOffset>
                </wp:positionV>
                <wp:extent cx="961390" cy="314325"/>
                <wp:effectExtent l="37465" t="0" r="0" b="9525"/>
                <wp:wrapNone/>
                <wp:docPr id="1038"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103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1037"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2.5pt;margin-top:18.65pt;height:24.75pt;width:75.7pt;z-index:251674624;mso-width-relative:page;mso-height-relative:page;" coordsize="1514,495" o:gfxdata="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0cI1/9cAAAAHAQAADwAAAAAAAAABACAAAAAiAAAAZHJzL2Rvd25yZXYueG1sUEsBAhQAFAAAAAgA&#10;h07iQAcXo3mYAgAAKAcAAA4AAAAAAAAAAQAgAAAAJgEAAGRycy9lMm9Eb2MueG1sUEsFBgAAAAAG&#10;AAYAWQEAADAGAAAAAA==&#10;">
                <o:lock v:ext="edit" aspectratio="f"/>
                <v:shape id="自选图形 206" o:spid="_x0000_s1026" o:spt="32" type="#_x0000_t32" style="position:absolute;left:0;top:0;flip:y;height:495;width:1;" filled="f" stroked="t" coordsize="21600,21600" o:gfxdata="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12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IW1IPbsAAADd&#10;AAAADwAAAGRycy9kb3ducmV2LnhtbEVPS4vCMBC+C/sfwgheRJMquto1yiIs6NEH7HVoxrZrMylN&#10;tK6/3giCt/n4nrNY3WwlrtT40rGGZKhAEGfOlJxrOB5+BjMQPiAbrByThn/ysFp+dBaYGtfyjq77&#10;kIsYwj5FDUUIdSqlzwqy6IeuJo7cyTUWQ4RNLk2DbQy3lRwpNZUWS44NBda0Lig77y9WA/nLJFHf&#10;c5sft/e2/zu6/7X1QeteN1FfIALdwlv8cm9MnK/Gn/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1IP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p>
    <w:p>
      <w:pPr>
        <w:spacing w:line="360" w:lineRule="auto"/>
        <w:rPr>
          <w:rFonts w:ascii="宋体"/>
          <w:szCs w:val="21"/>
        </w:rPr>
      </w:pPr>
      <w:r>
        <mc:AlternateContent>
          <mc:Choice Requires="wps">
            <w:drawing>
              <wp:anchor distT="0" distB="0" distL="114300" distR="114300" simplePos="0" relativeHeight="251679744"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1043"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679744;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0TimC1wAAAAgBAAAPAAAAAAAAAAEAIAAAACIAAABkcnMv&#10;ZG93bnJldi54bWxQSwECFAAUAAAACACHTuJAOb2HzgQCAAAuBAAADgAAAAAAAAABACAAAAAmAQAA&#10;ZHJzL2Uyb0RvYy54bWxQSwUGAAAAAAYABgBZAQAAnAU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5648"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1039"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675648;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t/r2tkAAAAKAQAADwAAAAAAAAABACAAAAAiAAAAZHJzL2Rv&#10;d25yZXYueG1sUEsBAhQAFAAAAAgAh07iQIfsQOcAAgAA7QMAAA4AAAAAAAAAAQAgAAAAKA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4864"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1048"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684864;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EbnHPYAAAACgEAAA8AAAAAAAAAAQAgAAAAIgAAAGRy&#10;cy9kb3ducmV2LnhtbFBLAQIUABQAAAAIAIdO4kB5CTYhBQIAAC4EAAAOAAAAAAAAAAEAIAAAACcB&#10;AABkcnMvZTJvRG9jLnhtbFBLBQYAAAAABgAGAFkBAACeBQ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1045"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681792;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A1j/NcAAAAKAQAADwAAAAAAAAABACAAAAAiAAAAZHJzL2Rv&#10;d25yZXYueG1sUEsBAhQAFAAAAAgAh07iQCv7728CAgAALgQAAA4AAAAAAAAAAQAgAAAAJgEAAGRy&#10;cy9lMm9Eb2MueG1sUEsFBgAAAAAGAAYAWQEAAJoFA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678720"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1042"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678720;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AWSbmBCQIAADs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676672"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10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676672;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vLvf9kAAAAKAQAADwAAAAAAAAABACAAAAAiAAAAZHJzL2Rv&#10;d25yZXYueG1sUEsBAhQAFAAAAAgAh07iQOwVkJgAAgAA7QMAAA4AAAAAAAAAAQAgAAAAKAEAAGRy&#10;cy9lMm9Eb2MueG1sUEsFBgAAAAAGAAYAWQEAAJo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1049"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685888;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cdtiraAAAACQEAAA8AAAAAAAAAAQAgAAAAIgAAAGRycy9kb3ducmV2LnhtbFBL&#10;AQIUABQAAAAIAIdO4kB/Qz539AEAAOYDAAAOAAAAAAAAAAEAIAAAACkBAABkcnMvZTJvRG9jLnht&#10;bFBLBQYAAAAABgAGAFkBAACPBQ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2816"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104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65pt;margin-top:30.5pt;height:54pt;width:114.75pt;z-index:251682816;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BeOyTWAAAACgEAAA8AAAAAAAAAAQAgAAAAIgAAAGRy&#10;cy9kb3ducmV2LnhtbFBLAQIUABQAAAAIAIdO4kDeUspkBwIAAC4EAAAOAAAAAAAAAAEAIAAAACUB&#10;AABkcnMvZTJvRG9jLnhtbFBLBQYAAAAABgAGAFkBAACeBQ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3840" behindDoc="0" locked="0" layoutInCell="1" allowOverlap="1">
                <wp:simplePos x="0" y="0"/>
                <wp:positionH relativeFrom="column">
                  <wp:posOffset>1603375</wp:posOffset>
                </wp:positionH>
                <wp:positionV relativeFrom="paragraph">
                  <wp:posOffset>86995</wp:posOffset>
                </wp:positionV>
                <wp:extent cx="635" cy="353060"/>
                <wp:effectExtent l="37465" t="0" r="38100" b="8890"/>
                <wp:wrapNone/>
                <wp:docPr id="104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6.25pt;margin-top:6.85pt;height:27.8pt;width:0.05pt;z-index:251683840;mso-width-relative:page;mso-height-relative:page;" filled="f" stroked="t" coordsize="21600,21600" o:gfxdata="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UfWq82QAAAAkBAAAPAAAAAAAAAAEAIAAAACIAAABkcnMv&#10;ZG93bnJldi54bWxQSwECFAAUAAAACACHTuJAeR5UjgICAADtAwAADgAAAAAAAAABACAAAAAoAQAA&#10;ZHJzL2Uyb0RvYy54bWxQSwUGAAAAAAYABgBZAQAAn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69504" behindDoc="0" locked="0" layoutInCell="1" allowOverlap="1">
                <wp:simplePos x="0" y="0"/>
                <wp:positionH relativeFrom="column">
                  <wp:posOffset>1029335</wp:posOffset>
                </wp:positionH>
                <wp:positionV relativeFrom="paragraph">
                  <wp:posOffset>195580</wp:posOffset>
                </wp:positionV>
                <wp:extent cx="1228725" cy="395605"/>
                <wp:effectExtent l="4445" t="4445" r="5080" b="19050"/>
                <wp:wrapNone/>
                <wp:docPr id="1031"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81.05pt;margin-top:15.4pt;height:31.15pt;width:96.75pt;z-index:251669504;mso-width-relative:page;mso-height-relative:page;" fillcolor="#FFFFFF" filled="t" stroked="t" coordsize="21600,21600" o:gfxdata="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d/NE7XAAAACQEAAA8AAAAAAAAAAQAgAAAAIgAAAGRycy9k&#10;b3ducmV2LnhtbFBLAQIUABQAAAAIAIdO4kD7+844AwIAAC4EAAAOAAAAAAAAAAEAIAAAACYBAABk&#10;cnMvZTJvRG9jLnhtbFBLBQYAAAAABgAGAFkBAACb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0528" behindDoc="0" locked="0" layoutInCell="1" allowOverlap="1">
                <wp:simplePos x="0" y="0"/>
                <wp:positionH relativeFrom="column">
                  <wp:posOffset>1589405</wp:posOffset>
                </wp:positionH>
                <wp:positionV relativeFrom="paragraph">
                  <wp:posOffset>98425</wp:posOffset>
                </wp:positionV>
                <wp:extent cx="635" cy="447675"/>
                <wp:effectExtent l="37465" t="0" r="38100" b="9525"/>
                <wp:wrapNone/>
                <wp:docPr id="1032"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5.15pt;margin-top:7.75pt;height:35.25pt;width:0.05pt;z-index:251670528;mso-width-relative:page;mso-height-relative:page;" filled="f" stroked="t" coordsize="21600,21600" o:gfxdata="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pd4EvZAAAACQEAAA8AAAAAAAAAAQAgAAAAIgAAAGRycy9k&#10;b3ducmV2LnhtbFBLAQIUABQAAAAIAIdO4kDzL7AaAQIAAO0DAAAOAAAAAAAAAAEAIAAAACgBAABk&#10;cnMvZTJvRG9jLnhtbFBLBQYAAAAABgAGAFkBAACb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7696" behindDoc="0" locked="0" layoutInCell="1" allowOverlap="1">
                <wp:simplePos x="0" y="0"/>
                <wp:positionH relativeFrom="column">
                  <wp:posOffset>955040</wp:posOffset>
                </wp:positionH>
                <wp:positionV relativeFrom="paragraph">
                  <wp:posOffset>61595</wp:posOffset>
                </wp:positionV>
                <wp:extent cx="1228725" cy="476250"/>
                <wp:effectExtent l="4445" t="4445" r="5080" b="14605"/>
                <wp:wrapNone/>
                <wp:docPr id="1041"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5.2pt;margin-top:4.85pt;height:37.5pt;width:96.75pt;z-index:251677696;mso-width-relative:page;mso-height-relative:page;" fillcolor="#FFFFFF" filled="t" stroked="t" coordsize="21600,21600" o:gfxdata="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&#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2bsLR1wAAAAgBAAAPAAAAAAAAAAEAIAAAACIAAABk&#10;cnMvZG93bnJldi54bWxQSwECFAAUAAAACACHTuJAGILVxgcCAAAuBAAADgAAAAAAAAABACAAAAAm&#10;AQAAZHJzL2Uyb0RvYy54bWxQSwUGAAAAAAYABgBZAQAAnw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p>
    <w:p>
      <w:pPr>
        <w:spacing w:line="480" w:lineRule="auto"/>
        <w:jc w:val="left"/>
        <w:rPr>
          <w:rFonts w:hint="eastAsia" w:ascii="宋体" w:hAnsi="宋体" w:cs="宋体"/>
          <w:b/>
          <w:bCs/>
          <w:sz w:val="30"/>
          <w:szCs w:val="30"/>
        </w:rPr>
      </w:pPr>
    </w:p>
    <w:p>
      <w:pPr>
        <w:spacing w:line="480" w:lineRule="auto"/>
        <w:jc w:val="left"/>
        <w:rPr>
          <w:rFonts w:hint="eastAsia" w:ascii="宋体" w:hAnsi="宋体" w:cs="宋体"/>
          <w:b/>
          <w:bCs/>
          <w:sz w:val="30"/>
          <w:szCs w:val="30"/>
        </w:rPr>
      </w:pPr>
    </w:p>
    <w:p>
      <w:pPr>
        <w:spacing w:line="480" w:lineRule="auto"/>
        <w:jc w:val="left"/>
        <w:rPr>
          <w:rFonts w:hint="eastAsia" w:ascii="宋体" w:hAnsi="宋体" w:cs="宋体"/>
          <w:b/>
          <w:bCs/>
          <w:sz w:val="30"/>
          <w:szCs w:val="30"/>
        </w:rPr>
      </w:pPr>
      <w:r>
        <w:rPr>
          <w:sz w:val="36"/>
        </w:rPr>
        <mc:AlternateContent>
          <mc:Choice Requires="wps">
            <w:drawing>
              <wp:anchor distT="0" distB="0" distL="114300" distR="114300" simplePos="0" relativeHeight="251677696" behindDoc="0" locked="0" layoutInCell="1" allowOverlap="1">
                <wp:simplePos x="0" y="0"/>
                <wp:positionH relativeFrom="column">
                  <wp:posOffset>120015</wp:posOffset>
                </wp:positionH>
                <wp:positionV relativeFrom="paragraph">
                  <wp:posOffset>45085</wp:posOffset>
                </wp:positionV>
                <wp:extent cx="5272405" cy="895985"/>
                <wp:effectExtent l="0" t="0" r="4445" b="18415"/>
                <wp:wrapNone/>
                <wp:docPr id="207" name="文本框 207"/>
                <wp:cNvGraphicFramePr/>
                <a:graphic xmlns:a="http://schemas.openxmlformats.org/drawingml/2006/main">
                  <a:graphicData uri="http://schemas.microsoft.com/office/word/2010/wordprocessingShape">
                    <wps:wsp>
                      <wps:cNvSpPr txBox="1"/>
                      <wps:spPr>
                        <a:xfrm>
                          <a:off x="1263015" y="9416415"/>
                          <a:ext cx="5272405" cy="8959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办理机构：公共事务服务中心</w:t>
                            </w:r>
                          </w:p>
                          <w:p>
                            <w:r>
                              <w:rPr>
                                <w:rFonts w:hint="eastAsia" w:ascii="仿宋" w:hAnsi="仿宋" w:eastAsia="仿宋" w:cs="仿宋"/>
                                <w:kern w:val="2"/>
                                <w:sz w:val="32"/>
                                <w:szCs w:val="32"/>
                                <w:lang w:val="en-US" w:eastAsia="zh-CN" w:bidi="ar-SA"/>
                              </w:rPr>
                              <w:t>业务电话：15120127603    监督电话：</w:t>
                            </w:r>
                            <w:r>
                              <w:rPr>
                                <w:rFonts w:hint="eastAsia" w:ascii="仿宋_GB2312" w:hAnsi="仿宋_GB2312" w:eastAsia="仿宋_GB2312" w:cs="仿宋_GB2312"/>
                                <w:sz w:val="30"/>
                                <w:szCs w:val="30"/>
                                <w:lang w:val="en-US" w:eastAsia="zh-CN"/>
                              </w:rPr>
                              <w:t>0851-22676016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5pt;margin-top:3.55pt;height:70.55pt;width:415.15pt;z-index:251677696;mso-width-relative:page;mso-height-relative:page;" fillcolor="#FFFFFF [3201]" filled="t" stroked="f" coordsize="21600,21600" o:gfxdata="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0eC/DT&#10;AAAACAEAAA8AAAAAAAAAAQAgAAAAIgAAAGRycy9kb3ducmV2LnhtbFBLAQIUABQAAAAIAIdO4kDJ&#10;o/sjXgIAAJ8EAAAOAAAAAAAAAAEAIAAAACIBAABkcnMvZTJvRG9jLnhtbFBLBQYAAAAABgAGAFkB&#10;AADyBQAAAAA=&#10;">
                <v:fill on="t" focussize="0,0"/>
                <v:stroke on="f" weight="0.5pt"/>
                <v:imagedata o:title=""/>
                <o:lock v:ext="edit" aspectratio="f"/>
                <v:textbox>
                  <w:txbxContent>
                    <w:p>
                      <w:pPr>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办理机构：公共事务服务中心</w:t>
                      </w:r>
                    </w:p>
                    <w:p>
                      <w:r>
                        <w:rPr>
                          <w:rFonts w:hint="eastAsia" w:ascii="仿宋" w:hAnsi="仿宋" w:eastAsia="仿宋" w:cs="仿宋"/>
                          <w:kern w:val="2"/>
                          <w:sz w:val="32"/>
                          <w:szCs w:val="32"/>
                          <w:lang w:val="en-US" w:eastAsia="zh-CN" w:bidi="ar-SA"/>
                        </w:rPr>
                        <w:t>业务电话：15120127603    监督电话：</w:t>
                      </w:r>
                      <w:r>
                        <w:rPr>
                          <w:rFonts w:hint="eastAsia" w:ascii="仿宋_GB2312" w:hAnsi="仿宋_GB2312" w:eastAsia="仿宋_GB2312" w:cs="仿宋_GB2312"/>
                          <w:sz w:val="30"/>
                          <w:szCs w:val="30"/>
                          <w:lang w:val="en-US" w:eastAsia="zh-CN"/>
                        </w:rPr>
                        <w:t>0851-22676016</w:t>
                      </w:r>
                    </w:p>
                  </w:txbxContent>
                </v:textbox>
              </v:shape>
            </w:pict>
          </mc:Fallback>
        </mc:AlternateContent>
      </w:r>
    </w:p>
    <w:p>
      <w:pPr>
        <w:spacing w:line="480" w:lineRule="auto"/>
        <w:jc w:val="both"/>
        <w:rPr>
          <w:rFonts w:hint="eastAsia" w:ascii="宋体" w:hAnsi="宋体" w:cs="宋体"/>
          <w:b/>
          <w:bCs/>
          <w:sz w:val="30"/>
          <w:szCs w:val="30"/>
        </w:rPr>
      </w:pPr>
    </w:p>
    <w:p>
      <w:pPr>
        <w:spacing w:line="480" w:lineRule="auto"/>
        <w:jc w:val="left"/>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（三）对特殊老年人的供养或救助</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5520" behindDoc="0" locked="0" layoutInCell="1" allowOverlap="1">
                <wp:simplePos x="0" y="0"/>
                <wp:positionH relativeFrom="column">
                  <wp:posOffset>267335</wp:posOffset>
                </wp:positionH>
                <wp:positionV relativeFrom="paragraph">
                  <wp:posOffset>174625</wp:posOffset>
                </wp:positionV>
                <wp:extent cx="809625" cy="304800"/>
                <wp:effectExtent l="200660" t="38100" r="18415" b="19050"/>
                <wp:wrapNone/>
                <wp:docPr id="302"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05pt;margin-top:13.75pt;height:24pt;width:63.75pt;z-index:251755520;mso-width-relative:page;mso-height-relative:page;" filled="f" stroked="t" coordsize="21600,21600" o:gfxdata="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plSZ1gAAAAgBAAAPAAAAAAAAAAEAIAAAACIAAABkcnMvZG93bnJldi54bWxQSwECFAAUAAAACACH&#10;TuJAJlJw0y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63712"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301"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63712;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O/LqmP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4496"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30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754496;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WTZmzVAAAABgEAAA8AAAAAAAAAAQAgAAAAIgAAAGRycy9kb3du&#10;cmV2LnhtbFBLAQIUABQAAAAIAIdO4kDBmkARAgIAACwEAAAOAAAAAAAAAAEAIAAAACQBAABkcnMv&#10;ZTJvRG9jLnhtbFBLBQYAAAAABgAGAFkBAACYBQ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756544"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304"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56544;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CuhZh8CAIAAPc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mc:AlternateContent>
          <mc:Choice Requires="wpg">
            <w:drawing>
              <wp:anchor distT="0" distB="0" distL="114300" distR="114300" simplePos="0" relativeHeight="251757568" behindDoc="0" locked="0" layoutInCell="1" allowOverlap="1">
                <wp:simplePos x="0" y="0"/>
                <wp:positionH relativeFrom="column">
                  <wp:posOffset>90170</wp:posOffset>
                </wp:positionH>
                <wp:positionV relativeFrom="paragraph">
                  <wp:posOffset>4445</wp:posOffset>
                </wp:positionV>
                <wp:extent cx="961390" cy="314325"/>
                <wp:effectExtent l="37465" t="0" r="0" b="9525"/>
                <wp:wrapNone/>
                <wp:docPr id="188"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30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308"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7.1pt;margin-top:0.35pt;height:24.75pt;width:75.7pt;z-index:251757568;mso-width-relative:page;mso-height-relative:page;" coordsize="1514,495" o:gfxdata="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L1WvMLVAAAABgEAAA8AAAAAAAAAAQAgAAAAIgAAAGRycy9kb3ducmV2LnhtbFBLAQIUABQAAAAI&#10;AIdO4kABWW+ImwIAACUHAAAOAAAAAAAAAAEAIAAAACQBAABkcnMvZTJvRG9jLnhtbFBLBQYAAAAA&#10;BgAGAFkBAAAxBgAAAAA=&#10;">
                <o:lock v:ext="edit" aspectratio="f"/>
                <v:shape id="自选图形 206" o:spid="_x0000_s1026" o:spt="32" type="#_x0000_t32" style="position:absolute;left:0;top:0;flip:y;height:495;width:1;" filled="f" stroked="t" coordsize="21600,21600" o:gfxdata="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9W9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E/FTGrsAAADc&#10;AAAADwAAAGRycy9kb3ducmV2LnhtbEVPz2vCMBS+C/4P4Q12EU3qmGhnWmQw2I5rC14fzbPt1ryU&#10;JlrXv345DHb8+H4f87vtxY1G3znWkGwUCOLamY4bDVX5tt6D8AHZYO+YNPyQhzxbLo6YGjfxJ92K&#10;0IgYwj5FDW0IQyqlr1uy6DduII7cxY0WQ4RjI82IUwy3vdwqtZMWO44NLQ702lL9XVytBvLX50Sd&#10;DrapPuZpdd7OX9NQav34kKgXEIHu4V/85343Gp5U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TG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309"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762688;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E4pgtcAAAAIAQAADwAAAAAAAAABACAAAAAiAAAAZHJzL2Rv&#10;d25yZXYueG1sUEsBAhQAFAAAAAgAh07iQD7L+GE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8592"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310"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58592;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sjSoc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7808"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311"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767808;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Rucc9gAAAAKAQAADwAAAAAAAAABACAAAAAiAAAAZHJz&#10;L2Rvd25yZXYueG1sUEsBAhQAFAAAAAgAh07iQMSJtwQEAgAALQQAAA4AAAAAAAAAAQAgAAAAJwEA&#10;AGRycy9lMm9Eb2MueG1sUEsFBgAAAAAGAAYAWQEAAJ0FA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764736"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312"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64736;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A1j/NcAAAAKAQAADwAAAAAAAAABACAAAAAiAAAAZHJzL2Rv&#10;d25yZXYueG1sUEsBAhQAFAAAAAgAh07iQCoRs74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761664"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313"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761664;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gM0b9cAAAAIAQAADwAAAAAAAAABACAAAAAiAAAA&#10;ZHJzL2Rvd25yZXYueG1sUEsBAhQAFAAAAAgAh07iQPzmEW4IAgAAOgQAAA4AAAAAAAAAAQAgAAAA&#10;JgEAAGRycy9lMm9Eb2MueG1sUEsFBgAAAAAGAAYAWQEAAKAFA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59616"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314"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59616;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h5Y5HP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68832"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315"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68832;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x22KtoAAAAJAQAADwAAAAAAAAABACAAAAAiAAAAZHJzL2Rvd25yZXYueG1sUEsB&#10;AhQAFAAAAAgAh07iQG53hNLzAQAA5QMAAA4AAAAAAAAAAQAgAAAAKQEAAGRycy9lMm9Eb2MueG1s&#10;UEsFBgAAAAAGAAYAWQEAAI4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5760"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31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65pt;margin-top:30.5pt;height:54pt;width:114.75pt;z-index:251765760;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BeOyTWAAAACgEAAA8AAAAAAAAAAQAgAAAAIgAAAGRy&#10;cy9kb3ducmV2LnhtbFBLAQIUABQAAAAIAIdO4kCBDfjPBwIAAC0EAAAOAAAAAAAAAAEAIAAAACUB&#10;AABkcnMvZTJvRG9jLnhtbFBLBQYAAAAABgAGAFkBAACeBQ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6784" behindDoc="0" locked="0" layoutInCell="1" allowOverlap="1">
                <wp:simplePos x="0" y="0"/>
                <wp:positionH relativeFrom="column">
                  <wp:posOffset>1596390</wp:posOffset>
                </wp:positionH>
                <wp:positionV relativeFrom="paragraph">
                  <wp:posOffset>80010</wp:posOffset>
                </wp:positionV>
                <wp:extent cx="635" cy="353060"/>
                <wp:effectExtent l="37465" t="0" r="38100" b="8890"/>
                <wp:wrapNone/>
                <wp:docPr id="31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5.7pt;margin-top:6.3pt;height:27.8pt;width:0.05pt;z-index:251766784;mso-width-relative:page;mso-height-relative:page;" filled="f" stroked="t" coordsize="21600,21600" o:gfxdata="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2nGv9gAAAAJAQAADwAAAAAAAAABACAAAAAiAAAAZHJzL2Rv&#10;d25yZXYueG1sUEsBAhQAFAAAAAgAh07iQAZJ6XcBAgAA7AMAAA4AAAAAAAAAAQAgAAAAJw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2448" behindDoc="0" locked="0" layoutInCell="1" allowOverlap="1">
                <wp:simplePos x="0" y="0"/>
                <wp:positionH relativeFrom="column">
                  <wp:posOffset>971550</wp:posOffset>
                </wp:positionH>
                <wp:positionV relativeFrom="paragraph">
                  <wp:posOffset>166370</wp:posOffset>
                </wp:positionV>
                <wp:extent cx="1228725" cy="395605"/>
                <wp:effectExtent l="4445" t="4445" r="5080" b="19050"/>
                <wp:wrapNone/>
                <wp:docPr id="318"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76.5pt;margin-top:13.1pt;height:31.15pt;width:96.75pt;z-index:251752448;mso-width-relative:page;mso-height-relative:page;" fillcolor="#FFFFFF" filled="t" stroked="t" coordsize="21600,21600" o:gfxdata="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gnadcAAAAJAQAADwAAAAAAAAABACAAAAAiAAAAZHJzL2Rv&#10;d25yZXYueG1sUEsBAhQAFAAAAAgAh07iQABp5pECAgAALQQAAA4AAAAAAAAAAQAgAAAAJgEAAGRy&#10;cy9lMm9Eb2MueG1sUEsFBgAAAAAGAAYAWQEAAJoFA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spacing w:line="240" w:lineRule="atLeast"/>
        <w:jc w:val="center"/>
        <w:rPr>
          <w:rFonts w:ascii="黑体" w:hAnsi="黑体" w:eastAsia="黑体"/>
          <w:b/>
          <w:sz w:val="30"/>
          <w:szCs w:val="30"/>
        </w:rPr>
      </w:pPr>
    </w:p>
    <w:p>
      <w:pPr>
        <w:tabs>
          <w:tab w:val="left" w:pos="3584"/>
          <w:tab w:val="center" w:pos="4422"/>
        </w:tabs>
        <w:spacing w:line="240" w:lineRule="atLeast"/>
        <w:jc w:val="left"/>
        <w:rPr>
          <w:rFonts w:ascii="黑体" w:hAnsi="黑体" w:eastAsia="黑体"/>
          <w:b/>
          <w:sz w:val="30"/>
          <w:szCs w:val="30"/>
        </w:rPr>
      </w:pPr>
      <w:r>
        <mc:AlternateContent>
          <mc:Choice Requires="wps">
            <w:drawing>
              <wp:anchor distT="0" distB="0" distL="114300" distR="114300" simplePos="0" relativeHeight="251753472" behindDoc="0" locked="0" layoutInCell="1" allowOverlap="1">
                <wp:simplePos x="0" y="0"/>
                <wp:positionH relativeFrom="column">
                  <wp:posOffset>1553845</wp:posOffset>
                </wp:positionH>
                <wp:positionV relativeFrom="paragraph">
                  <wp:posOffset>76200</wp:posOffset>
                </wp:positionV>
                <wp:extent cx="635" cy="447675"/>
                <wp:effectExtent l="37465" t="0" r="38100" b="9525"/>
                <wp:wrapNone/>
                <wp:docPr id="319"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2.35pt;margin-top:6pt;height:35.25pt;width:0.05pt;z-index:251753472;mso-width-relative:page;mso-height-relative:page;" filled="f" stroked="t" coordsize="21600,21600" o:gfxdata="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58kUNgAAAAJAQAADwAAAAAAAAABACAAAAAiAAAAZHJzL2Rv&#10;d25yZXYueG1sUEsBAhQAFAAAAAgAh07iQMyd0rIBAgAA7AMAAA4AAAAAAAAAAQAgAAAAJwEAAGRy&#10;cy9lMm9Eb2MueG1sUEsFBgAAAAAGAAYAWQEAAJoFAAAAAA==&#10;">
                <v:fill on="f" focussize="0,0"/>
                <v:stroke color="#000000" joinstyle="round" endarrow="block"/>
                <v:imagedata o:title=""/>
                <o:lock v:ext="edit" aspectratio="f"/>
              </v:shape>
            </w:pict>
          </mc:Fallback>
        </mc:AlternateContent>
      </w: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760640" behindDoc="0" locked="0" layoutInCell="1" allowOverlap="1">
                <wp:simplePos x="0" y="0"/>
                <wp:positionH relativeFrom="column">
                  <wp:posOffset>903605</wp:posOffset>
                </wp:positionH>
                <wp:positionV relativeFrom="paragraph">
                  <wp:posOffset>286385</wp:posOffset>
                </wp:positionV>
                <wp:extent cx="1228725" cy="476250"/>
                <wp:effectExtent l="4445" t="4445" r="5080" b="14605"/>
                <wp:wrapNone/>
                <wp:docPr id="320"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1.15pt;margin-top:22.55pt;height:37.5pt;width:96.75pt;z-index:251760640;mso-width-relative:page;mso-height-relative:page;" fillcolor="#FFFFFF" filled="t" stroked="t" coordsize="21600,21600" o:gfxdata="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3tU/7XAAAACgEAAA8AAAAAAAAAAQAgAAAAIgAAAGRy&#10;cy9kb3ducmV2LnhtbFBLAQIUABQAAAAIAIdO4kAAMR1nBgIAAC0EAAAOAAAAAAAAAAEAIAAAACYB&#10;AABkcnMvZTJvRG9jLnhtbFBLBQYAAAAABgAGAFkBAACeBQ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both"/>
        <w:outlineLvl w:val="0"/>
        <w:rPr>
          <w:rFonts w:hint="eastAsia" w:ascii="宋体" w:hAnsi="宋体" w:cs="仿宋_GB2312"/>
          <w:b/>
          <w:bCs/>
          <w:sz w:val="84"/>
          <w:szCs w:val="84"/>
          <w:lang w:eastAsia="zh-CN"/>
        </w:rPr>
      </w:pPr>
      <w:r>
        <w:rPr>
          <w:sz w:val="36"/>
        </w:rPr>
        <mc:AlternateContent>
          <mc:Choice Requires="wps">
            <w:drawing>
              <wp:anchor distT="0" distB="0" distL="114300" distR="114300" simplePos="0" relativeHeight="251769856" behindDoc="0" locked="0" layoutInCell="1" allowOverlap="1">
                <wp:simplePos x="0" y="0"/>
                <wp:positionH relativeFrom="column">
                  <wp:posOffset>-62865</wp:posOffset>
                </wp:positionH>
                <wp:positionV relativeFrom="paragraph">
                  <wp:posOffset>525145</wp:posOffset>
                </wp:positionV>
                <wp:extent cx="5850255" cy="600075"/>
                <wp:effectExtent l="0" t="0" r="17145" b="9525"/>
                <wp:wrapNone/>
                <wp:docPr id="321" name="文本框 321"/>
                <wp:cNvGraphicFramePr/>
                <a:graphic xmlns:a="http://schemas.openxmlformats.org/drawingml/2006/main">
                  <a:graphicData uri="http://schemas.microsoft.com/office/word/2010/wordprocessingShape">
                    <wps:wsp>
                      <wps:cNvSpPr txBox="1"/>
                      <wps:spPr>
                        <a:xfrm>
                          <a:off x="1263015" y="9416415"/>
                          <a:ext cx="5850255" cy="600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kern w:val="2"/>
                                <w:sz w:val="32"/>
                                <w:szCs w:val="32"/>
                                <w:lang w:val="en-US" w:eastAsia="zh-CN" w:bidi="ar-SA"/>
                              </w:rPr>
                            </w:pPr>
                          </w:p>
                          <w:p>
                            <w:r>
                              <w:rPr>
                                <w:rFonts w:hint="eastAsia" w:ascii="仿宋" w:hAnsi="仿宋" w:eastAsia="仿宋" w:cs="仿宋"/>
                                <w:kern w:val="2"/>
                                <w:sz w:val="32"/>
                                <w:szCs w:val="32"/>
                                <w:lang w:val="en-US" w:eastAsia="zh-CN" w:bidi="ar-SA"/>
                              </w:rPr>
                              <w:t xml:space="preserve">办理机构：公共事务服务中心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5pt;margin-top:41.35pt;height:47.25pt;width:460.65pt;z-index:251769856;mso-width-relative:page;mso-height-relative:page;" fillcolor="#FFFFFF [3201]" filled="t" stroked="f" coordsize="21600,21600" o:gfxdata="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ngail&#10;1QAAAAkBAAAPAAAAAAAAAAEAIAAAACIAAABkcnMvZG93bnJldi54bWxQSwECFAAUAAAACACHTuJA&#10;JAnthl0CAACfBAAADgAAAAAAAAABACAAAAAkAQAAZHJzL2Uyb0RvYy54bWxQSwUGAAAAAAYABgBZ&#10;AQAA8wUAAAAA&#10;">
                <v:fill on="t" focussize="0,0"/>
                <v:stroke on="f" weight="0.5pt"/>
                <v:imagedata o:title=""/>
                <o:lock v:ext="edit" aspectratio="f"/>
                <v:textbox>
                  <w:txbxContent>
                    <w:p>
                      <w:pPr>
                        <w:rPr>
                          <w:rFonts w:hint="eastAsia" w:ascii="仿宋" w:hAnsi="仿宋" w:eastAsia="仿宋" w:cs="仿宋"/>
                          <w:kern w:val="2"/>
                          <w:sz w:val="32"/>
                          <w:szCs w:val="32"/>
                          <w:lang w:val="en-US" w:eastAsia="zh-CN" w:bidi="ar-SA"/>
                        </w:rPr>
                      </w:pPr>
                    </w:p>
                    <w:p>
                      <w:r>
                        <w:rPr>
                          <w:rFonts w:hint="eastAsia" w:ascii="仿宋" w:hAnsi="仿宋" w:eastAsia="仿宋" w:cs="仿宋"/>
                          <w:kern w:val="2"/>
                          <w:sz w:val="32"/>
                          <w:szCs w:val="32"/>
                          <w:lang w:val="en-US" w:eastAsia="zh-CN" w:bidi="ar-SA"/>
                        </w:rPr>
                        <w:t xml:space="preserve">办理机构：公共事务服务中心  </w:t>
                      </w:r>
                    </w:p>
                  </w:txbxContent>
                </v:textbox>
              </v:shape>
            </w:pict>
          </mc:Fallback>
        </mc:AlternateContent>
      </w:r>
    </w:p>
    <w:p>
      <w:pPr>
        <w:spacing w:line="480" w:lineRule="auto"/>
        <w:jc w:val="left"/>
        <w:rPr>
          <w:rFonts w:hint="eastAsia" w:ascii="宋体" w:hAnsi="宋体" w:cs="宋体"/>
          <w:b/>
          <w:bCs/>
          <w:sz w:val="30"/>
          <w:szCs w:val="30"/>
        </w:rPr>
      </w:pPr>
    </w:p>
    <w:p>
      <w:pPr>
        <w:spacing w:line="480" w:lineRule="auto"/>
        <w:jc w:val="left"/>
        <w:rPr>
          <w:rFonts w:hint="eastAsia" w:ascii="宋体" w:hAnsi="宋体" w:eastAsia="宋体" w:cs="宋体"/>
          <w:b w:val="0"/>
          <w:bCs w:val="0"/>
          <w:kern w:val="2"/>
          <w:sz w:val="36"/>
          <w:szCs w:val="36"/>
          <w:lang w:val="en-US" w:eastAsia="zh-CN" w:bidi="zh-CN"/>
        </w:rPr>
      </w:pPr>
      <w:r>
        <w:rPr>
          <w:rFonts w:hint="eastAsia" w:ascii="仿宋" w:hAnsi="仿宋" w:eastAsia="仿宋" w:cs="仿宋"/>
          <w:kern w:val="2"/>
          <w:sz w:val="32"/>
          <w:szCs w:val="32"/>
          <w:lang w:val="en-US" w:eastAsia="zh-CN" w:bidi="ar-SA"/>
        </w:rPr>
        <w:t>业务电话：15120127603         监督电话：</w:t>
      </w:r>
      <w:r>
        <w:rPr>
          <w:rFonts w:hint="eastAsia" w:ascii="仿宋_GB2312" w:hAnsi="仿宋_GB2312" w:eastAsia="仿宋_GB2312" w:cs="仿宋_GB2312"/>
          <w:sz w:val="30"/>
          <w:szCs w:val="30"/>
          <w:lang w:val="en-US" w:eastAsia="zh-CN"/>
        </w:rPr>
        <w:t>0851-22676016</w:t>
      </w:r>
    </w:p>
    <w:p>
      <w:pPr>
        <w:spacing w:line="480" w:lineRule="auto"/>
        <w:jc w:val="left"/>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（四）军人抚恤优待</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9984" behindDoc="0" locked="0" layoutInCell="1" allowOverlap="1">
                <wp:simplePos x="0" y="0"/>
                <wp:positionH relativeFrom="column">
                  <wp:posOffset>274320</wp:posOffset>
                </wp:positionH>
                <wp:positionV relativeFrom="paragraph">
                  <wp:posOffset>182245</wp:posOffset>
                </wp:positionV>
                <wp:extent cx="809625" cy="304800"/>
                <wp:effectExtent l="200660" t="38100" r="18415" b="19050"/>
                <wp:wrapNone/>
                <wp:docPr id="20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6pt;margin-top:14.35pt;height:24pt;width:63.75pt;z-index:251689984;mso-width-relative:page;mso-height-relative:page;" filled="f" stroked="t" coordsize="21600,21600" o:gfxdata="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g&#10;MTKH1gAAAAgBAAAPAAAAAAAAAAEAIAAAACIAAABkcnMvZG93bnJldi54bWxQSwECFAAUAAAACACH&#10;TuJAcYHhSC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0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698176;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iFk/JP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8960"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1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688960;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k2Zs1QAAAAYBAAAPAAAAAAAAAAEAIAAAACIAAABkcnMvZG93&#10;bnJldi54bWxQSwECFAAUAAAACACHTuJA9n5nNAMCAAAsBAAADgAAAAAAAAABACAAAAAkAQAAZHJz&#10;L2Uyb0RvYy54bWxQSwUGAAAAAAYABgBZAQAAmQ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1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691008;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ww5VtgAAAAIAQAADwAAAAAAAAABACAAAAAiAAAA&#10;ZHJzL2Rvd25yZXYueG1sUEsBAhQAFAAAAAgAh07iQNxGTBYHAgAA9wMAAA4AAAAAAAAAAQAgAAAA&#10;JwEAAGRycy9lMm9Eb2MueG1sUEsFBgAAAAAGAAYAWQEAAKA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mc:AlternateContent>
          <mc:Choice Requires="wpg">
            <w:drawing>
              <wp:anchor distT="0" distB="0" distL="114300" distR="114300" simplePos="0" relativeHeight="251692032" behindDoc="0" locked="0" layoutInCell="1" allowOverlap="1">
                <wp:simplePos x="0" y="0"/>
                <wp:positionH relativeFrom="column">
                  <wp:posOffset>46355</wp:posOffset>
                </wp:positionH>
                <wp:positionV relativeFrom="paragraph">
                  <wp:posOffset>70485</wp:posOffset>
                </wp:positionV>
                <wp:extent cx="961390" cy="314325"/>
                <wp:effectExtent l="37465" t="0" r="0" b="9525"/>
                <wp:wrapNone/>
                <wp:docPr id="21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1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1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3.65pt;margin-top:5.55pt;height:24.75pt;width:75.7pt;z-index:251692032;mso-width-relative:page;mso-height-relative:page;" coordsize="1514,495" o:gfxdata="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Frw04NYAAAAHAQAADwAAAAAAAAABACAAAAAiAAAAZHJzL2Rvd25yZXYueG1sUEsBAhQAFAAA&#10;AAgAh07iQPEYrtOcAgAAJQcAAA4AAAAAAAAAAQAgAAAAJQEAAGRycy9lMm9Eb2MueG1sUEsFBgAA&#10;AAAGAAYAWQEAADMGAAAAAA==&#10;">
                <o:lock v:ext="edit" aspectratio="f"/>
                <v:shape id="自选图形 206" o:spid="_x0000_s1026" o:spt="32" type="#_x0000_t32" style="position:absolute;left:0;top:0;flip:y;height:495;width:1;" filled="f" stroked="t" coordsize="21600,21600" o:gfxdata="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QbC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YYTAX74AAADc&#10;AAAADwAAAGRycy9kb3ducmV2LnhtbEWPQWvCQBSE7wX/w/IEL0V3E1rR1FVEENpjTcDrI/u6SZt9&#10;G7Krsf76bqHQ4zAz3zCb3c114kpDaD1ryBYKBHHtTctWQ1Ue5ysQISIb7DyThm8KsNtOHjZYGD/y&#10;O11P0YoE4VCghibGvpAy1A05DAvfEyfvww8OY5KDlWbAMcFdJ3OlltJhy2mhwZ4ODdVfp4vTQOHy&#10;nKn92tnq7T4+nvP759iXWs+mmXoBEekW/8N/7VejIc+e4PdMO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TAX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21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697152;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0TimC1wAAAAgBAAAPAAAAAAAAAAEAIAAAACIAAABkcnMvZG93&#10;bnJldi54bWxQSwECFAAUAAAACACHTuJAGx8fPg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3056"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1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693056;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j6XyG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2272"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1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w:t>
                            </w:r>
                          </w:p>
                        </w:txbxContent>
                      </wps:txbx>
                      <wps:bodyPr upright="1"/>
                    </wps:wsp>
                  </a:graphicData>
                </a:graphic>
              </wp:anchor>
            </w:drawing>
          </mc:Choice>
          <mc:Fallback>
            <w:pict>
              <v:rect id="矩形 210" o:spid="_x0000_s1026" o:spt="1" style="position:absolute;left:0pt;margin-left:279.65pt;margin-top:18.1pt;height:44.6pt;width:96pt;z-index:251702272;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Rucc9gAAAAKAQAADwAAAAAAAAABACAAAAAiAAAAZHJz&#10;L2Rvd25yZXYueG1sUEsBAhQAFAAAAAgAh07iQLl0HV8EAgAALQQAAA4AAAAAAAAAAQAgAAAAJwEA&#10;AGRycy9lMm9Eb2MueG1sUEsFBgAAAAAGAAYAWQEAAJ0FAAAAAA==&#10;">
                <v:fill on="t" focussize="0,0"/>
                <v:stroke color="#000000" joinstyle="miter"/>
                <v:imagedata o:title=""/>
                <o:lock v:ext="edit" aspectratio="f"/>
                <v:textbox>
                  <w:txbxContent>
                    <w:p>
                      <w:r>
                        <w:rPr>
                          <w:rFonts w:hint="eastAsia"/>
                        </w:rPr>
                        <w:t>书面告知理由</w:t>
                      </w:r>
                    </w:p>
                  </w:txbxContent>
                </v:textbox>
              </v:rect>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1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w:t>
                            </w:r>
                            <w:r>
                              <w:rPr>
                                <w:rFonts w:hint="eastAsia"/>
                                <w:lang w:eastAsia="zh-CN"/>
                              </w:rPr>
                              <w:t>退役军人服务站</w:t>
                            </w:r>
                            <w:r>
                              <w:rPr>
                                <w:rFonts w:hint="eastAsia"/>
                              </w:rPr>
                              <w:t>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699200;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DWP81wAAAAoBAAAPAAAAAAAAAAEAIAAAACIAAABkcnMvZG93&#10;bnJldi54bWxQSwECFAAUAAAACACHTuJAD/6ANg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镇</w:t>
                      </w:r>
                      <w:r>
                        <w:rPr>
                          <w:rFonts w:hint="eastAsia"/>
                          <w:lang w:eastAsia="zh-CN"/>
                        </w:rPr>
                        <w:t>退役军人服务站</w:t>
                      </w:r>
                      <w:r>
                        <w:rPr>
                          <w:rFonts w:hint="eastAsia"/>
                        </w:rPr>
                        <w:t>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696128"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219"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696128;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Br5hu+CQIAADo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694080"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2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694080;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fr932v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2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03296;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x22KtoAAAAJAQAADwAAAAAAAAABACAAAAAiAAAAZHJzL2Rvd25yZXYueG1sUEsB&#10;AhQAFAAAAAgAh07iQCioZUDzAQAA5QMAAA4AAAAAAAAAAQAgAAAAKQEAAGRycy9lMm9Eb2MueG1s&#10;UEsFBgAAAAAGAAYAWQEAAI4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0224"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22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县级</w:t>
                            </w:r>
                            <w:r>
                              <w:rPr>
                                <w:rFonts w:hint="eastAsia"/>
                              </w:rPr>
                              <w:t>审批</w:t>
                            </w:r>
                          </w:p>
                          <w:p/>
                        </w:txbxContent>
                      </wps:txbx>
                      <wps:bodyPr upright="1"/>
                    </wps:wsp>
                  </a:graphicData>
                </a:graphic>
              </wp:anchor>
            </w:drawing>
          </mc:Choice>
          <mc:Fallback>
            <w:pict>
              <v:rect id="矩形 215" o:spid="_x0000_s1026" o:spt="1" style="position:absolute;left:0pt;margin-left:75.65pt;margin-top:30.5pt;height:54pt;width:114.75pt;z-index:251700224;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F47JNYAAAAKAQAADwAAAAAAAAABACAAAAAiAAAAZHJz&#10;L2Rvd25yZXYueG1sUEsBAhQAFAAAAAgAh07iQC1YTqoGAgAALQQAAA4AAAAAAAAAAQAgAAAAJQEA&#10;AGRycy9lMm9Eb2MueG1sUEsFBgAAAAAGAAYAWQEAAJ0FAAAAAA==&#10;">
                <v:fill on="t" focussize="0,0"/>
                <v:stroke color="#000000" joinstyle="miter"/>
                <v:imagedata o:title=""/>
                <o:lock v:ext="edit" aspectratio="f"/>
                <v:textbox>
                  <w:txbxContent>
                    <w:p>
                      <w:pPr>
                        <w:jc w:val="left"/>
                      </w:pPr>
                      <w:r>
                        <w:rPr>
                          <w:rFonts w:hint="eastAsia"/>
                        </w:rPr>
                        <w:t>上报</w:t>
                      </w:r>
                      <w:r>
                        <w:rPr>
                          <w:rFonts w:hint="eastAsia"/>
                          <w:lang w:eastAsia="zh-CN"/>
                        </w:rPr>
                        <w:t>县级</w:t>
                      </w:r>
                      <w:r>
                        <w:rPr>
                          <w:rFonts w:hint="eastAsia"/>
                        </w:rPr>
                        <w:t>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1248" behindDoc="0" locked="0" layoutInCell="1" allowOverlap="1">
                <wp:simplePos x="0" y="0"/>
                <wp:positionH relativeFrom="column">
                  <wp:posOffset>1596390</wp:posOffset>
                </wp:positionH>
                <wp:positionV relativeFrom="paragraph">
                  <wp:posOffset>182245</wp:posOffset>
                </wp:positionV>
                <wp:extent cx="635" cy="353060"/>
                <wp:effectExtent l="37465" t="0" r="38100" b="8890"/>
                <wp:wrapNone/>
                <wp:docPr id="22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5.7pt;margin-top:14.35pt;height:27.8pt;width:0.05pt;z-index:251701248;mso-width-relative:page;mso-height-relative:page;" filled="f" stroked="t" coordsize="21600,21600" o:gfxdata="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OJcrbZAAAACQEAAA8AAAAAAAAAAQAgAAAAIgAAAGRycy9k&#10;b3ducmV2LnhtbFBLAQIUABQAAAAIAIdO4kD/YKexAQIAAOwDAAAOAAAAAAAAAAEAIAAAACgBAABk&#10;cnMvZTJvRG9jLnhtbFBLBQYAAAAABgAGAFkBAACb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6912" behindDoc="0" locked="0" layoutInCell="1" allowOverlap="1">
                <wp:simplePos x="0" y="0"/>
                <wp:positionH relativeFrom="column">
                  <wp:posOffset>1030605</wp:posOffset>
                </wp:positionH>
                <wp:positionV relativeFrom="paragraph">
                  <wp:posOffset>139700</wp:posOffset>
                </wp:positionV>
                <wp:extent cx="1228725" cy="395605"/>
                <wp:effectExtent l="4445" t="4445" r="5080" b="19050"/>
                <wp:wrapNone/>
                <wp:docPr id="22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81.15pt;margin-top:11pt;height:31.15pt;width:96.75pt;z-index:251686912;mso-width-relative:page;mso-height-relative:page;" fillcolor="#FFFFFF" filled="t" stroked="t" coordsize="21600,21600" o:gfxdata="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HDLEnXAAAACQEAAA8AAAAAAAAAAQAgAAAAIgAAAGRycy9k&#10;b3ducmV2LnhtbFBLAQIUABQAAAAIAIdO4kA830FpAwIAAC0EAAAOAAAAAAAAAAEAIAAAACYBAABk&#10;cnMvZTJvRG9jLnhtbFBLBQYAAAAABgAGAFkBAACb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687936" behindDoc="0" locked="0" layoutInCell="1" allowOverlap="1">
                <wp:simplePos x="0" y="0"/>
                <wp:positionH relativeFrom="column">
                  <wp:posOffset>1560830</wp:posOffset>
                </wp:positionH>
                <wp:positionV relativeFrom="paragraph">
                  <wp:posOffset>71755</wp:posOffset>
                </wp:positionV>
                <wp:extent cx="635" cy="447675"/>
                <wp:effectExtent l="37465" t="0" r="38100" b="9525"/>
                <wp:wrapNone/>
                <wp:docPr id="22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2.9pt;margin-top:5.65pt;height:35.25pt;width:0.05pt;z-index:251687936;mso-width-relative:page;mso-height-relative:page;" filled="f" stroked="t" coordsize="21600,21600" o:gfxdata="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pGBm2QAAAAkBAAAPAAAAAAAAAAEAIAAAACIAAABkcnMvZG93&#10;bnJldi54bWxQSwECFAAUAAAACACHTuJAHRy1jv8BAADsAwAADgAAAAAAAAABACAAAAAoAQAAZHJz&#10;L2Uyb0RvYy54bWxQSwUGAAAAAAYABgBZAQAAmQUAAAAA&#10;">
                <v:fill on="f" focussize="0,0"/>
                <v:stroke color="#000000" joinstyle="round" endarrow="block"/>
                <v:imagedata o:title=""/>
                <o:lock v:ext="edit" aspectratio="f"/>
              </v:shape>
            </w:pict>
          </mc:Fallback>
        </mc:AlternateConten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695104" behindDoc="0" locked="0" layoutInCell="1" allowOverlap="1">
                <wp:simplePos x="0" y="0"/>
                <wp:positionH relativeFrom="column">
                  <wp:posOffset>1006475</wp:posOffset>
                </wp:positionH>
                <wp:positionV relativeFrom="paragraph">
                  <wp:posOffset>260985</wp:posOffset>
                </wp:positionV>
                <wp:extent cx="1228725" cy="476250"/>
                <wp:effectExtent l="4445" t="4445" r="5080" b="14605"/>
                <wp:wrapNone/>
                <wp:docPr id="22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9.25pt;margin-top:20.55pt;height:37.5pt;width:96.75pt;z-index:251695104;mso-width-relative:page;mso-height-relative:page;" fillcolor="#FFFFFF" filled="t" stroked="t" coordsize="21600,21600" o:gfxdata="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1h43XAAAACgEAAA8AAAAAAAAAAQAgAAAAIgAAAGRy&#10;cy9kb3ducmV2LnhtbFBLAQIUABQAAAAIAIdO4kB9zLc8BgIAAC0EAAAOAAAAAAAAAAEAIAAAACYB&#10;AABkcnMvZTJvRG9jLnhtbFBLBQYAAAAABgAGAFkBAACeBQ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r>
        <w:rPr>
          <w:sz w:val="36"/>
        </w:rPr>
        <mc:AlternateContent>
          <mc:Choice Requires="wps">
            <w:drawing>
              <wp:anchor distT="0" distB="0" distL="114300" distR="114300" simplePos="0" relativeHeight="251750400" behindDoc="0" locked="0" layoutInCell="1" allowOverlap="1">
                <wp:simplePos x="0" y="0"/>
                <wp:positionH relativeFrom="column">
                  <wp:posOffset>98425</wp:posOffset>
                </wp:positionH>
                <wp:positionV relativeFrom="paragraph">
                  <wp:posOffset>210820</wp:posOffset>
                </wp:positionV>
                <wp:extent cx="5425440" cy="619125"/>
                <wp:effectExtent l="0" t="0" r="3810" b="9525"/>
                <wp:wrapNone/>
                <wp:docPr id="227" name="文本框 227"/>
                <wp:cNvGraphicFramePr/>
                <a:graphic xmlns:a="http://schemas.openxmlformats.org/drawingml/2006/main">
                  <a:graphicData uri="http://schemas.microsoft.com/office/word/2010/wordprocessingShape">
                    <wps:wsp>
                      <wps:cNvSpPr txBox="1"/>
                      <wps:spPr>
                        <a:xfrm>
                          <a:off x="1263015" y="9416415"/>
                          <a:ext cx="5425440" cy="619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办理机构：退役军人服务站  </w:t>
                            </w:r>
                          </w:p>
                          <w:p>
                            <w:r>
                              <w:rPr>
                                <w:rFonts w:hint="eastAsia" w:ascii="仿宋" w:hAnsi="仿宋" w:eastAsia="仿宋" w:cs="仿宋"/>
                                <w:kern w:val="2"/>
                                <w:sz w:val="32"/>
                                <w:szCs w:val="32"/>
                                <w:lang w:val="en-US" w:eastAsia="zh-CN" w:bidi="ar-SA"/>
                              </w:rPr>
                              <w:t>监督电话：</w:t>
                            </w:r>
                            <w:r>
                              <w:rPr>
                                <w:rFonts w:hint="eastAsia" w:ascii="仿宋_GB2312" w:hAnsi="仿宋_GB2312" w:eastAsia="仿宋_GB2312" w:cs="仿宋_GB2312"/>
                                <w:sz w:val="30"/>
                                <w:szCs w:val="30"/>
                                <w:lang w:val="en-US" w:eastAsia="zh-CN"/>
                              </w:rPr>
                              <w:t>0851-22676016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5pt;margin-top:16.6pt;height:48.75pt;width:427.2pt;z-index:251750400;mso-width-relative:page;mso-height-relative:page;" fillcolor="#FFFFFF [3201]" filled="t" stroked="f" coordsize="21600,21600" o:gfxdata="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Ktu79QA&#10;AAAJAQAADwAAAAAAAAABACAAAAAiAAAAZHJzL2Rvd25yZXYueG1sUEsBAhQAFAAAAAgAh07iQCk0&#10;cddcAgAAnwQAAA4AAAAAAAAAAQAgAAAAIwEAAGRycy9lMm9Eb2MueG1sUEsFBgAAAAAGAAYAWQEA&#10;APEFAAAAAA==&#10;">
                <v:fill on="t" focussize="0,0"/>
                <v:stroke on="f" weight="0.5pt"/>
                <v:imagedata o:title=""/>
                <o:lock v:ext="edit" aspectratio="f"/>
                <v:textbox>
                  <w:txbxContent>
                    <w:p>
                      <w:pPr>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办理机构：退役军人服务站  </w:t>
                      </w:r>
                    </w:p>
                    <w:p>
                      <w:r>
                        <w:rPr>
                          <w:rFonts w:hint="eastAsia" w:ascii="仿宋" w:hAnsi="仿宋" w:eastAsia="仿宋" w:cs="仿宋"/>
                          <w:kern w:val="2"/>
                          <w:sz w:val="32"/>
                          <w:szCs w:val="32"/>
                          <w:lang w:val="en-US" w:eastAsia="zh-CN" w:bidi="ar-SA"/>
                        </w:rPr>
                        <w:t>监督电话：</w:t>
                      </w:r>
                      <w:r>
                        <w:rPr>
                          <w:rFonts w:hint="eastAsia" w:ascii="仿宋_GB2312" w:hAnsi="仿宋_GB2312" w:eastAsia="仿宋_GB2312" w:cs="仿宋_GB2312"/>
                          <w:sz w:val="30"/>
                          <w:szCs w:val="30"/>
                          <w:lang w:val="en-US" w:eastAsia="zh-CN"/>
                        </w:rPr>
                        <w:t>0851-22676016</w:t>
                      </w:r>
                    </w:p>
                  </w:txbxContent>
                </v:textbox>
              </v:shape>
            </w:pict>
          </mc:Fallback>
        </mc:AlternateContent>
      </w:r>
    </w:p>
    <w:p>
      <w:pPr>
        <w:spacing w:line="480" w:lineRule="auto"/>
        <w:jc w:val="left"/>
        <w:rPr>
          <w:rFonts w:hint="eastAsia" w:ascii="宋体" w:hAnsi="宋体" w:eastAsia="宋体" w:cs="宋体"/>
          <w:b w:val="0"/>
          <w:bCs w:val="0"/>
          <w:kern w:val="2"/>
          <w:sz w:val="36"/>
          <w:szCs w:val="36"/>
          <w:lang w:val="en-US" w:eastAsia="zh-CN" w:bidi="zh-CN"/>
        </w:rPr>
      </w:pPr>
    </w:p>
    <w:p>
      <w:pPr>
        <w:spacing w:line="480" w:lineRule="auto"/>
        <w:jc w:val="left"/>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（五）对城市生活无着的流浪乞讨人员的救助</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7392" behindDoc="0" locked="0" layoutInCell="1" allowOverlap="1">
                <wp:simplePos x="0" y="0"/>
                <wp:positionH relativeFrom="column">
                  <wp:posOffset>259715</wp:posOffset>
                </wp:positionH>
                <wp:positionV relativeFrom="paragraph">
                  <wp:posOffset>189865</wp:posOffset>
                </wp:positionV>
                <wp:extent cx="809625" cy="304800"/>
                <wp:effectExtent l="200660" t="38100" r="18415" b="19050"/>
                <wp:wrapNone/>
                <wp:docPr id="22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0.45pt;margin-top:14.95pt;height:24pt;width:63.75pt;z-index:251707392;mso-width-relative:page;mso-height-relative:page;" filled="f" stroked="t" coordsize="21600,21600" o:gfxdata="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ogdZ1gAAAAgBAAAPAAAAAAAAAAEAIAAAACIAAABkcnMvZG93bnJldi54bWxQSwECFAAUAAAACACH&#10;TuJAaOOh7y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2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15584;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kTt/g/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6368"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3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706368;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k2Zs1QAAAAYBAAAPAAAAAAAAAAEAIAAAACIAAABkcnMvZG93&#10;bnJldi54bWxQSwECFAAUAAAACACHTuJAEgYjEwMCAAAsBAAADgAAAAAAAAABACAAAAAkAQAAZHJz&#10;L2Uyb0RvYy54bWxQSwUGAAAAAAYABgBZAQAAmQ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3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08416;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CJ4tRZCAIAAPc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709440" behindDoc="0" locked="0" layoutInCell="1" allowOverlap="1">
                <wp:simplePos x="0" y="0"/>
                <wp:positionH relativeFrom="column">
                  <wp:posOffset>-12700</wp:posOffset>
                </wp:positionH>
                <wp:positionV relativeFrom="paragraph">
                  <wp:posOffset>207645</wp:posOffset>
                </wp:positionV>
                <wp:extent cx="961390" cy="314325"/>
                <wp:effectExtent l="37465" t="0" r="0" b="9525"/>
                <wp:wrapNone/>
                <wp:docPr id="23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3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3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1pt;margin-top:16.35pt;height:24.75pt;width:75.7pt;z-index:251709440;mso-width-relative:page;mso-height-relative:page;" coordsize="1514,495" o:gfxdata="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oYiPtkAAAAIAQAADwAAAAAAAAABACAAAAAiAAAAZHJzL2Rvd25yZXYueG1sUEsBAhQA&#10;FAAAAAgAh07iQBRFWUCcAgAAJQcAAA4AAAAAAAAAAQAgAAAAKAEAAGRycy9lMm9Eb2MueG1sUEsF&#10;BgAAAAAGAAYAWQEAADYGAAAAAA==&#10;">
                <o:lock v:ext="edit" aspectratio="f"/>
                <v:shape id="自选图形 206" o:spid="_x0000_s1026" o:spt="32" type="#_x0000_t32" style="position:absolute;left:0;top:0;flip:y;height:495;width:1;" filled="f" stroked="t" coordsize="21600,21600" o:gfxdata="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w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KjGcP74AAADc&#10;AAAADwAAAGRycy9kb3ducmV2LnhtbEWPT2vCQBTE70K/w/IKXkR3k9qiMRspgtAe/QO9PrLPJDb7&#10;NmRXo376bqHQ4zAzv2Hy9c224kq9bxxrSGYKBHHpTMOVhuNhO12A8AHZYOuYNNzJw7p4GuWYGTfw&#10;jq77UIkIYZ+hhjqELpPSlzVZ9DPXEUfv5HqLIcq+kqbHIcJtK1Ol3qTFhuNCjR1taiq/9xergfzl&#10;NVHvS1sdPx/D5Ct9nIfuoPX4OVErEIFu4T/81/4wGtKXOf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GcP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p>
    <w:p>
      <w:pPr>
        <w:spacing w:line="360" w:lineRule="auto"/>
        <w:rPr>
          <w:rFonts w:ascii="宋体"/>
          <w:szCs w:val="21"/>
        </w:rPr>
      </w:pPr>
      <w:r>
        <mc:AlternateContent>
          <mc:Choice Requires="wps">
            <w:drawing>
              <wp:anchor distT="0" distB="0" distL="114300" distR="114300" simplePos="0" relativeHeight="251714560" behindDoc="0" locked="0" layoutInCell="1" allowOverlap="1">
                <wp:simplePos x="0" y="0"/>
                <wp:positionH relativeFrom="column">
                  <wp:posOffset>990600</wp:posOffset>
                </wp:positionH>
                <wp:positionV relativeFrom="paragraph">
                  <wp:posOffset>32385</wp:posOffset>
                </wp:positionV>
                <wp:extent cx="1190625" cy="466725"/>
                <wp:effectExtent l="4445" t="4445" r="5080" b="5080"/>
                <wp:wrapNone/>
                <wp:docPr id="23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78pt;margin-top:2.55pt;height:36.75pt;width:93.75pt;z-index:251714560;mso-width-relative:page;mso-height-relative:page;" fillcolor="#FFFFFF" filled="t" stroked="t" coordsize="21600,21600" o:gfxdata="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KE7etcAAAAIAQAADwAAAAAAAAABACAAAAAiAAAAZHJzL2Rv&#10;d25yZXYueG1sUEsBAhQAFAAAAAgAh07iQAJ9X5k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0464"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3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10464;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8YZ+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1424" behindDoc="0" locked="0" layoutInCell="1" allowOverlap="1">
                <wp:simplePos x="0" y="0"/>
                <wp:positionH relativeFrom="column">
                  <wp:posOffset>2360930</wp:posOffset>
                </wp:positionH>
                <wp:positionV relativeFrom="paragraph">
                  <wp:posOffset>178435</wp:posOffset>
                </wp:positionV>
                <wp:extent cx="1170940" cy="300355"/>
                <wp:effectExtent l="4445" t="5080" r="5715" b="18415"/>
                <wp:wrapNone/>
                <wp:docPr id="239" name="文本框 212"/>
                <wp:cNvGraphicFramePr/>
                <a:graphic xmlns:a="http://schemas.openxmlformats.org/drawingml/2006/main">
                  <a:graphicData uri="http://schemas.microsoft.com/office/word/2010/wordprocessingShape">
                    <wps:wsp>
                      <wps:cNvSpPr txBox="1"/>
                      <wps:spPr>
                        <a:xfrm>
                          <a:off x="0" y="0"/>
                          <a:ext cx="1170940"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5.9pt;margin-top:14.05pt;height:23.65pt;width:92.2pt;z-index:251751424;mso-width-relative:page;mso-height-relative:page;" fillcolor="#FFFFFF" filled="t" stroked="t" coordsize="21600,21600" o:gfxdata="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Wb7zu2AAAAAkBAAAPAAAAAAAAAAEAIAAAACIA&#10;AABkcnMvZG93bnJldi54bWxQSwECFAAUAAAACACHTuJAgS7SJwkCAAA6BAAADgAAAAAAAAABACAA&#10;AAAnAQAAZHJzL2Uyb0RvYy54bWxQSwUGAAAAAAYABgBZAQAAogUAAAAA&#10;">
                <v:fill on="t" focussize="0,0"/>
                <v:stroke color="#FFFFFF" joinstyle="miter"/>
                <v:imagedata o:title=""/>
                <o:lock v:ext="edit" aspectratio="f"/>
                <v:textbox>
                  <w:txbxContent>
                    <w:p>
                      <w:r>
                        <w:rPr>
                          <w:rFonts w:hint="eastAsia"/>
                        </w:rPr>
                        <w:t>不符合给付条件</w:t>
                      </w:r>
                    </w:p>
                  </w:txbxContent>
                </v:textbox>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3618230</wp:posOffset>
                </wp:positionH>
                <wp:positionV relativeFrom="paragraph">
                  <wp:posOffset>229870</wp:posOffset>
                </wp:positionV>
                <wp:extent cx="1152525" cy="566420"/>
                <wp:effectExtent l="5080" t="5080" r="4445" b="19050"/>
                <wp:wrapNone/>
                <wp:docPr id="237" name="矩形 210"/>
                <wp:cNvGraphicFramePr/>
                <a:graphic xmlns:a="http://schemas.openxmlformats.org/drawingml/2006/main">
                  <a:graphicData uri="http://schemas.microsoft.com/office/word/2010/wordprocessingShape">
                    <wps:wsp>
                      <wps:cNvSpPr/>
                      <wps:spPr>
                        <a:xfrm>
                          <a:off x="0" y="0"/>
                          <a:ext cx="1152525"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84.9pt;margin-top:18.1pt;height:44.6pt;width:90.75pt;z-index:251719680;mso-width-relative:page;mso-height-relative:page;" fillcolor="#FFFFFF" filled="t" stroked="t" coordsize="21600,21600" o:gfxdata="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KTrr2QAAAAoBAAAPAAAAAAAAAAEAIAAAACIAAABkcnMv&#10;ZG93bnJldi54bWxQSwECFAAUAAAACACHTuJAqwFnEQICAAAtBAAADgAAAAAAAAABACAAAAAoAQAA&#10;ZHJzL2Uyb0RvYy54bWxQSwUGAAAAAAYABgBZAQAAnAU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3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16608;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DWP81wAAAAoBAAAPAAAAAAAAAAEAIAAAACIAAABkcnMvZG93&#10;bnJldi54bWxQSwECFAAUAAAACACHTuJAFpzAkQ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11488"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11488;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oxw7IP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4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20704;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cdtiraAAAACQEAAA8AAAAAAAAAAQAgAAAAIgAAAGRycy9kb3ducmV2LnhtbFBL&#10;AQIUABQAAAAIAIdO4kALU9q69AEAAOUDAAAOAAAAAAAAAAEAIAAAACkBAABkcnMvZTJvRG9jLnht&#10;bFBLBQYAAAAABgAGAFkBAACPBQ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7632" behindDoc="0" locked="0" layoutInCell="1" allowOverlap="1">
                <wp:simplePos x="0" y="0"/>
                <wp:positionH relativeFrom="column">
                  <wp:posOffset>953135</wp:posOffset>
                </wp:positionH>
                <wp:positionV relativeFrom="paragraph">
                  <wp:posOffset>191770</wp:posOffset>
                </wp:positionV>
                <wp:extent cx="1457325" cy="685800"/>
                <wp:effectExtent l="4445" t="4445" r="5080" b="14605"/>
                <wp:wrapNone/>
                <wp:docPr id="24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05pt;margin-top:15.1pt;height:54pt;width:114.75pt;z-index:251717632;mso-width-relative:page;mso-height-relative:page;" fillcolor="#FFFFFF" filled="t" stroked="t" coordsize="21600,21600" o:gfxdata="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kgbr1wAAAAoBAAAPAAAAAAAAAAEAIAAAACIAAABk&#10;cnMvZG93bnJldi54bWxQSwECFAAUAAAACACHTuJAR/j/mAcCAAAtBAAADgAAAAAAAAABACAAAAAm&#10;AQAAZHJzL2Uyb0RvYy54bWxQSwUGAAAAAAYABgBZAQAAnwU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8656" behindDoc="0" locked="0" layoutInCell="1" allowOverlap="1">
                <wp:simplePos x="0" y="0"/>
                <wp:positionH relativeFrom="column">
                  <wp:posOffset>1574165</wp:posOffset>
                </wp:positionH>
                <wp:positionV relativeFrom="paragraph">
                  <wp:posOffset>153035</wp:posOffset>
                </wp:positionV>
                <wp:extent cx="635" cy="353060"/>
                <wp:effectExtent l="37465" t="0" r="38100" b="8890"/>
                <wp:wrapNone/>
                <wp:docPr id="24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3.95pt;margin-top:12.05pt;height:27.8pt;width:0.05pt;z-index:251718656;mso-width-relative:page;mso-height-relative:page;" filled="f" stroked="t" coordsize="21600,21600" o:gfxdata="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x1y22gAAAAkBAAAPAAAAAAAAAAEAIAAAACIAAABkcnMv&#10;ZG93bnJldi54bWxQSwECFAAUAAAACACHTuJAIsPrSwECAADsAwAADgAAAAAAAAABACAAAAApAQAA&#10;ZHJzL2Uyb0RvYy54bWxQSwUGAAAAAAYABgBZAQAAn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4320" behindDoc="0" locked="0" layoutInCell="1" allowOverlap="1">
                <wp:simplePos x="0" y="0"/>
                <wp:positionH relativeFrom="column">
                  <wp:posOffset>985520</wp:posOffset>
                </wp:positionH>
                <wp:positionV relativeFrom="paragraph">
                  <wp:posOffset>8255</wp:posOffset>
                </wp:positionV>
                <wp:extent cx="1228725" cy="395605"/>
                <wp:effectExtent l="4445" t="4445" r="5080" b="19050"/>
                <wp:wrapNone/>
                <wp:docPr id="24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77.6pt;margin-top:0.65pt;height:31.15pt;width:96.75pt;z-index:251704320;mso-width-relative:page;mso-height-relative:page;" fillcolor="#FFFFFF" filled="t" stroked="t" coordsize="21600,21600" o:gfxdata="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c8ZmrXAAAACAEAAA8AAAAAAAAAAQAgAAAAIgAAAGRycy9k&#10;b3ducmV2LnhtbFBLAQIUABQAAAAIAIdO4kBWf/BbAwIAAC0EAAAOAAAAAAAAAAEAIAAAACYBAABk&#10;cnMvZTJvRG9jLnhtbFBLBQYAAAAABgAGAFkBAACb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mc:AlternateContent>
          <mc:Choice Requires="wps">
            <w:drawing>
              <wp:anchor distT="0" distB="0" distL="114300" distR="114300" simplePos="0" relativeHeight="251705344" behindDoc="0" locked="0" layoutInCell="1" allowOverlap="1">
                <wp:simplePos x="0" y="0"/>
                <wp:positionH relativeFrom="column">
                  <wp:posOffset>1487170</wp:posOffset>
                </wp:positionH>
                <wp:positionV relativeFrom="paragraph">
                  <wp:posOffset>171450</wp:posOffset>
                </wp:positionV>
                <wp:extent cx="635" cy="447675"/>
                <wp:effectExtent l="37465" t="0" r="38100" b="9525"/>
                <wp:wrapNone/>
                <wp:docPr id="24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17.1pt;margin-top:13.5pt;height:35.25pt;width:0.05pt;z-index:251705344;mso-width-relative:page;mso-height-relative:page;" filled="f" stroked="t" coordsize="21600,21600" o:gfxdata="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Ysri2QAAAAkBAAAPAAAAAAAAAAEAIAAAACIAAABkcnMvZG93&#10;bnJldi54bWxQSwECFAAUAAAACACHTuJAwL/5dP8BAADsAwAADgAAAAAAAAABACAAAAAoAQAAZHJz&#10;L2Uyb0RvYy54bWxQSwUGAAAAAAYABgBZAQAAmQUAAAAA&#10;">
                <v:fill on="f" focussize="0,0"/>
                <v:stroke color="#000000" joinstyle="round" endarrow="block"/>
                <v:imagedata o:title=""/>
                <o:lock v:ext="edit" aspectratio="f"/>
              </v:shape>
            </w:pict>
          </mc:Fallback>
        </mc:AlternateContent>
      </w: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712512" behindDoc="0" locked="0" layoutInCell="1" allowOverlap="1">
                <wp:simplePos x="0" y="0"/>
                <wp:positionH relativeFrom="column">
                  <wp:posOffset>940435</wp:posOffset>
                </wp:positionH>
                <wp:positionV relativeFrom="paragraph">
                  <wp:posOffset>70485</wp:posOffset>
                </wp:positionV>
                <wp:extent cx="1228725" cy="476250"/>
                <wp:effectExtent l="4445" t="4445" r="5080" b="14605"/>
                <wp:wrapNone/>
                <wp:docPr id="24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4.05pt;margin-top:5.55pt;height:37.5pt;width:96.75pt;z-index:251712512;mso-width-relative:page;mso-height-relative:page;" fillcolor="#FFFFFF" filled="t" stroked="t" coordsize="21600,21600" o:gfxdata="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vtxF1wAAAAkBAAAPAAAAAAAAAAEAIAAAACIAAABk&#10;cnMvZG93bnJldi54bWxQSwECFAAUAAAACACHTuJAF2wGDgcCAAAtBAAADgAAAAAAAAABACAAAAAm&#10;AQAAZHJzL2Uyb0RvYy54bWxQSwUGAAAAAAYABgBZAQAAnw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r>
        <w:rPr>
          <w:sz w:val="36"/>
        </w:rPr>
        <mc:AlternateContent>
          <mc:Choice Requires="wps">
            <w:drawing>
              <wp:anchor distT="0" distB="0" distL="114300" distR="114300" simplePos="0" relativeHeight="251713536" behindDoc="0" locked="0" layoutInCell="1" allowOverlap="1">
                <wp:simplePos x="0" y="0"/>
                <wp:positionH relativeFrom="column">
                  <wp:posOffset>156845</wp:posOffset>
                </wp:positionH>
                <wp:positionV relativeFrom="paragraph">
                  <wp:posOffset>45085</wp:posOffset>
                </wp:positionV>
                <wp:extent cx="5805170" cy="915035"/>
                <wp:effectExtent l="0" t="0" r="5080" b="18415"/>
                <wp:wrapNone/>
                <wp:docPr id="247" name="文本框 247"/>
                <wp:cNvGraphicFramePr/>
                <a:graphic xmlns:a="http://schemas.openxmlformats.org/drawingml/2006/main">
                  <a:graphicData uri="http://schemas.microsoft.com/office/word/2010/wordprocessingShape">
                    <wps:wsp>
                      <wps:cNvSpPr txBox="1"/>
                      <wps:spPr>
                        <a:xfrm>
                          <a:off x="1263015" y="9416415"/>
                          <a:ext cx="5805170" cy="9150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kern w:val="2"/>
                                <w:sz w:val="32"/>
                                <w:szCs w:val="32"/>
                                <w:lang w:val="en-US" w:eastAsia="zh-CN" w:bidi="ar-SA"/>
                              </w:rPr>
                            </w:pPr>
                          </w:p>
                          <w:p>
                            <w:pPr>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办理机构：公共事务服务中心 </w:t>
                            </w:r>
                          </w:p>
                          <w:p>
                            <w:pPr>
                              <w:rPr>
                                <w:rFonts w:hint="eastAsia" w:ascii="仿宋_GB2312" w:hAnsi="仿宋_GB2312" w:eastAsia="仿宋_GB2312" w:cs="仿宋_GB2312"/>
                                <w:sz w:val="30"/>
                                <w:szCs w:val="30"/>
                                <w:lang w:val="en-US" w:eastAsia="zh-CN"/>
                              </w:rPr>
                            </w:pPr>
                            <w:r>
                              <w:rPr>
                                <w:rFonts w:hint="eastAsia" w:ascii="仿宋" w:hAnsi="仿宋" w:eastAsia="仿宋" w:cs="仿宋"/>
                                <w:kern w:val="2"/>
                                <w:sz w:val="32"/>
                                <w:szCs w:val="32"/>
                                <w:lang w:val="en-US" w:eastAsia="zh-CN" w:bidi="ar-SA"/>
                              </w:rPr>
                              <w:t>业务电话：15120127603      监督电话：</w:t>
                            </w:r>
                            <w:r>
                              <w:rPr>
                                <w:rFonts w:hint="eastAsia" w:ascii="仿宋_GB2312" w:hAnsi="仿宋_GB2312" w:eastAsia="仿宋_GB2312" w:cs="仿宋_GB2312"/>
                                <w:sz w:val="30"/>
                                <w:szCs w:val="30"/>
                                <w:lang w:val="en-US" w:eastAsia="zh-CN"/>
                              </w:rPr>
                              <w:t>0851-22676016</w:t>
                            </w:r>
                          </w:p>
                          <w:p>
                            <w:r>
                              <w:rPr>
                                <w:rFonts w:hint="eastAsia" w:ascii="仿宋" w:hAnsi="仿宋" w:eastAsia="仿宋" w:cs="仿宋"/>
                                <w:kern w:val="2"/>
                                <w:sz w:val="32"/>
                                <w:szCs w:val="32"/>
                                <w:lang w:val="en-US" w:eastAsia="zh-CN" w:bidi="ar-SA"/>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3.55pt;height:72.05pt;width:457.1pt;z-index:251713536;mso-width-relative:page;mso-height-relative:page;" fillcolor="#FFFFFF [3201]" filled="t" stroked="f" coordsize="21600,21600" o:gfxdata="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JBWlJ&#10;1AAAAAgBAAAPAAAAAAAAAAEAIAAAACIAAABkcnMvZG93bnJldi54bWxQSwECFAAUAAAACACHTuJA&#10;fYZWLl4CAACfBAAADgAAAAAAAAABACAAAAAjAQAAZHJzL2Uyb0RvYy54bWxQSwUGAAAAAAYABgBZ&#10;AQAA8wUAAAAA&#10;">
                <v:fill on="t" focussize="0,0"/>
                <v:stroke on="f" weight="0.5pt"/>
                <v:imagedata o:title=""/>
                <o:lock v:ext="edit" aspectratio="f"/>
                <v:textbox>
                  <w:txbxContent>
                    <w:p>
                      <w:pPr>
                        <w:rPr>
                          <w:rFonts w:hint="eastAsia" w:ascii="仿宋" w:hAnsi="仿宋" w:eastAsia="仿宋" w:cs="仿宋"/>
                          <w:kern w:val="2"/>
                          <w:sz w:val="32"/>
                          <w:szCs w:val="32"/>
                          <w:lang w:val="en-US" w:eastAsia="zh-CN" w:bidi="ar-SA"/>
                        </w:rPr>
                      </w:pPr>
                    </w:p>
                    <w:p>
                      <w:pPr>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办理机构：公共事务服务中心 </w:t>
                      </w:r>
                    </w:p>
                    <w:p>
                      <w:pPr>
                        <w:rPr>
                          <w:rFonts w:hint="eastAsia" w:ascii="仿宋_GB2312" w:hAnsi="仿宋_GB2312" w:eastAsia="仿宋_GB2312" w:cs="仿宋_GB2312"/>
                          <w:sz w:val="30"/>
                          <w:szCs w:val="30"/>
                          <w:lang w:val="en-US" w:eastAsia="zh-CN"/>
                        </w:rPr>
                      </w:pPr>
                      <w:r>
                        <w:rPr>
                          <w:rFonts w:hint="eastAsia" w:ascii="仿宋" w:hAnsi="仿宋" w:eastAsia="仿宋" w:cs="仿宋"/>
                          <w:kern w:val="2"/>
                          <w:sz w:val="32"/>
                          <w:szCs w:val="32"/>
                          <w:lang w:val="en-US" w:eastAsia="zh-CN" w:bidi="ar-SA"/>
                        </w:rPr>
                        <w:t>业务电话：15120127603      监督电话：</w:t>
                      </w:r>
                      <w:r>
                        <w:rPr>
                          <w:rFonts w:hint="eastAsia" w:ascii="仿宋_GB2312" w:hAnsi="仿宋_GB2312" w:eastAsia="仿宋_GB2312" w:cs="仿宋_GB2312"/>
                          <w:sz w:val="30"/>
                          <w:szCs w:val="30"/>
                          <w:lang w:val="en-US" w:eastAsia="zh-CN"/>
                        </w:rPr>
                        <w:t>0851-22676016</w:t>
                      </w:r>
                    </w:p>
                    <w:p>
                      <w:r>
                        <w:rPr>
                          <w:rFonts w:hint="eastAsia" w:ascii="仿宋" w:hAnsi="仿宋" w:eastAsia="仿宋" w:cs="仿宋"/>
                          <w:kern w:val="2"/>
                          <w:sz w:val="32"/>
                          <w:szCs w:val="32"/>
                          <w:lang w:val="en-US" w:eastAsia="zh-CN" w:bidi="ar-SA"/>
                        </w:rPr>
                        <w:t xml:space="preserve"> </w:t>
                      </w:r>
                    </w:p>
                  </w:txbxContent>
                </v:textbox>
              </v:shape>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spacing w:line="480" w:lineRule="auto"/>
        <w:jc w:val="left"/>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（六）独生子女入托费、入学费及医疗费等的酌情或减免</w:t>
      </w:r>
    </w:p>
    <w:p/>
    <w:p>
      <w:pPr>
        <w:rPr>
          <w:sz w:val="20"/>
        </w:rPr>
      </w:pPr>
      <w:r>
        <w:rPr>
          <w:sz w:val="20"/>
        </w:rPr>
        <mc:AlternateContent>
          <mc:Choice Requires="wpg">
            <w:drawing>
              <wp:inline distT="0" distB="0" distL="114300" distR="114300">
                <wp:extent cx="5067935" cy="5359400"/>
                <wp:effectExtent l="0" t="0" r="18415" b="12700"/>
                <wp:docPr id="248" name="组合 248"/>
                <wp:cNvGraphicFramePr/>
                <a:graphic xmlns:a="http://schemas.openxmlformats.org/drawingml/2006/main">
                  <a:graphicData uri="http://schemas.microsoft.com/office/word/2010/wordprocessingGroup">
                    <wpg:wgp>
                      <wpg:cNvGrpSpPr/>
                      <wpg:grpSpPr>
                        <a:xfrm rot="0">
                          <a:off x="0" y="0"/>
                          <a:ext cx="5067935" cy="5359400"/>
                          <a:chOff x="0" y="0"/>
                          <a:chExt cx="7981" cy="8440"/>
                        </a:xfrm>
                      </wpg:grpSpPr>
                      <wps:wsp>
                        <wps:cNvPr id="249"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0"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51"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52"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53"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54"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55"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56"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57"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85"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86"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87"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88"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89" name="矩形 271"/>
                        <wps:cNvSpPr/>
                        <wps:spPr>
                          <a:xfrm>
                            <a:off x="1974" y="4741"/>
                            <a:ext cx="2024" cy="900"/>
                          </a:xfrm>
                          <a:prstGeom prst="rect">
                            <a:avLst/>
                          </a:prstGeom>
                          <a:solidFill>
                            <a:srgbClr val="FFFFFF"/>
                          </a:solidFill>
                          <a:ln>
                            <a:noFill/>
                          </a:ln>
                        </wps:spPr>
                        <wps:bodyPr upright="1"/>
                      </wps:wsp>
                      <wps:wsp>
                        <wps:cNvPr id="290"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91"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92"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wps:spPr>
                        <wps:bodyPr upright="1"/>
                      </wps:wsp>
                      <wps:wsp>
                        <wps:cNvPr id="293"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94" name="文本框 276"/>
                        <wps:cNvSpPr txBox="1"/>
                        <wps:spPr>
                          <a:xfrm>
                            <a:off x="2725" y="1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95" name="文本框 277"/>
                        <wps:cNvSpPr txBox="1"/>
                        <wps:spPr>
                          <a:xfrm>
                            <a:off x="313" y="1022"/>
                            <a:ext cx="1662" cy="816"/>
                          </a:xfrm>
                          <a:prstGeom prst="rect">
                            <a:avLst/>
                          </a:prstGeom>
                          <a:noFill/>
                          <a:ln>
                            <a:noFill/>
                          </a:ln>
                        </wps:spPr>
                        <wps:txbx>
                          <w:txbxContent>
                            <w:p>
                              <w:pPr>
                                <w:tabs>
                                  <w:tab w:val="left" w:pos="419"/>
                                </w:tabs>
                                <w:spacing w:before="0" w:line="239" w:lineRule="exact"/>
                                <w:ind w:left="0" w:right="0" w:firstLine="0"/>
                                <w:jc w:val="left"/>
                                <w:rPr>
                                  <w:rFonts w:hint="eastAsia" w:ascii="宋体" w:eastAsia="宋体"/>
                                  <w:sz w:val="21"/>
                                  <w:lang w:val="en-US" w:eastAsia="zh-CN"/>
                                </w:rPr>
                              </w:pPr>
                              <w:r>
                                <w:rPr>
                                  <w:rFonts w:hint="eastAsia" w:ascii="宋体" w:eastAsia="宋体"/>
                                  <w:sz w:val="21"/>
                                </w:rPr>
                                <w:t>补</w:t>
                              </w:r>
                              <w:r>
                                <w:rPr>
                                  <w:rFonts w:hint="eastAsia" w:ascii="宋体" w:eastAsia="宋体"/>
                                  <w:sz w:val="21"/>
                                </w:rPr>
                                <w:tab/>
                              </w:r>
                              <w:r>
                                <w:rPr>
                                  <w:rFonts w:hint="eastAsia" w:ascii="宋体" w:eastAsia="宋体"/>
                                  <w:sz w:val="21"/>
                                  <w:lang w:eastAsia="zh-CN"/>
                                </w:rPr>
                                <w:t>证</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w:t>
                              </w:r>
                              <w:r>
                                <w:rPr>
                                  <w:rFonts w:hint="eastAsia" w:ascii="宋体" w:eastAsia="宋体"/>
                                  <w:sz w:val="21"/>
                                  <w:lang w:eastAsia="zh-CN"/>
                                </w:rPr>
                                <w:t>证</w:t>
                              </w:r>
                              <w:r>
                                <w:rPr>
                                  <w:rFonts w:hint="eastAsia" w:ascii="宋体" w:eastAsia="宋体"/>
                                  <w:sz w:val="21"/>
                                </w:rPr>
                                <w:t>情形</w:t>
                              </w:r>
                            </w:p>
                          </w:txbxContent>
                        </wps:txbx>
                        <wps:bodyPr lIns="0" tIns="0" rIns="0" bIns="0" upright="1"/>
                      </wps:wsp>
                      <wps:wsp>
                        <wps:cNvPr id="296" name="文本框 278"/>
                        <wps:cNvSpPr txBox="1"/>
                        <wps:spPr>
                          <a:xfrm>
                            <a:off x="2323" y="1656"/>
                            <a:ext cx="1289" cy="318"/>
                          </a:xfrm>
                          <a:prstGeom prst="rect">
                            <a:avLst/>
                          </a:prstGeom>
                          <a:noFill/>
                          <a:ln>
                            <a:noFill/>
                          </a:ln>
                        </wps:spPr>
                        <wps:txbx>
                          <w:txbxContent>
                            <w:p>
                              <w:pPr>
                                <w:tabs>
                                  <w:tab w:val="left" w:pos="419"/>
                                </w:tabs>
                                <w:spacing w:before="0" w:line="209" w:lineRule="exact"/>
                                <w:ind w:left="0" w:right="0" w:firstLine="0"/>
                                <w:jc w:val="center"/>
                                <w:rPr>
                                  <w:rFonts w:hint="eastAsia" w:ascii="宋体" w:eastAsia="宋体"/>
                                  <w:sz w:val="21"/>
                                  <w:lang w:eastAsia="zh-CN"/>
                                </w:rPr>
                              </w:pPr>
                              <w:r>
                                <w:rPr>
                                  <w:rFonts w:hint="eastAsia" w:ascii="宋体" w:eastAsia="宋体"/>
                                  <w:sz w:val="21"/>
                                </w:rPr>
                                <w:t>受理</w:t>
                              </w:r>
                              <w:r>
                                <w:rPr>
                                  <w:rFonts w:hint="eastAsia" w:ascii="宋体" w:eastAsia="宋体"/>
                                  <w:sz w:val="21"/>
                                  <w:lang w:eastAsia="zh-CN"/>
                                </w:rPr>
                                <w:t>并公示</w:t>
                              </w:r>
                            </w:p>
                          </w:txbxContent>
                        </wps:txbx>
                        <wps:bodyPr lIns="0" tIns="0" rIns="0" bIns="0" upright="1"/>
                      </wps:wsp>
                      <wps:wsp>
                        <wps:cNvPr id="297" name="文本框 279"/>
                        <wps:cNvSpPr txBox="1"/>
                        <wps:spPr>
                          <a:xfrm>
                            <a:off x="2711" y="3401"/>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298" name="文本框 280"/>
                        <wps:cNvSpPr txBox="1"/>
                        <wps:spPr>
                          <a:xfrm>
                            <a:off x="4308" y="3027"/>
                            <a:ext cx="3660" cy="820"/>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eastAsia="宋体"/>
                                  <w:position w:val="-10"/>
                                  <w:sz w:val="21"/>
                                  <w:lang w:eastAsia="zh-CN"/>
                                </w:rPr>
                                <w:t>支</w:t>
                              </w:r>
                              <w:r>
                                <w:rPr>
                                  <w:rFonts w:hint="eastAsia" w:ascii="宋体" w:eastAsia="宋体"/>
                                  <w:position w:val="-10"/>
                                  <w:sz w:val="21"/>
                                </w:rPr>
                                <w:t>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lang w:eastAsia="zh-CN"/>
                                </w:rPr>
                              </w:pPr>
                              <w:r>
                                <w:rPr>
                                  <w:rFonts w:hint="eastAsia" w:ascii="宋体" w:eastAsia="宋体"/>
                                  <w:sz w:val="21"/>
                                  <w:lang w:eastAsia="zh-CN"/>
                                </w:rPr>
                                <w:t>资助条件</w:t>
                              </w:r>
                            </w:p>
                          </w:txbxContent>
                        </wps:txbx>
                        <wps:bodyPr lIns="0" tIns="0" rIns="0" bIns="0" upright="1"/>
                      </wps:wsp>
                      <wps:wsp>
                        <wps:cNvPr id="299" name="文本框 281"/>
                        <wps:cNvSpPr txBox="1"/>
                        <wps:spPr>
                          <a:xfrm>
                            <a:off x="2335" y="5021"/>
                            <a:ext cx="1489" cy="374"/>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上报县级审核</w:t>
                              </w:r>
                            </w:p>
                          </w:txbxContent>
                        </wps:txbx>
                        <wps:bodyPr lIns="0" tIns="0" rIns="0" bIns="0" upright="1"/>
                      </wps:wsp>
                      <wps:wsp>
                        <wps:cNvPr id="300" name="文本框 282"/>
                        <wps:cNvSpPr txBox="1"/>
                        <wps:spPr>
                          <a:xfrm>
                            <a:off x="2531" y="6431"/>
                            <a:ext cx="1032" cy="416"/>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eastAsia="zh-CN"/>
                                </w:rPr>
                                <w:t>报</w:t>
                              </w:r>
                              <w:r>
                                <w:rPr>
                                  <w:rFonts w:hint="eastAsia" w:ascii="宋体"/>
                                  <w:sz w:val="21"/>
                                  <w:lang w:val="en-US" w:eastAsia="zh-CN"/>
                                </w:rPr>
                                <w:t xml:space="preserve">   </w:t>
                              </w:r>
                              <w:r>
                                <w:rPr>
                                  <w:rFonts w:hint="eastAsia" w:ascii="宋体"/>
                                  <w:sz w:val="21"/>
                                  <w:lang w:eastAsia="zh-CN"/>
                                </w:rPr>
                                <w:t>批</w:t>
                              </w:r>
                            </w:p>
                          </w:txbxContent>
                        </wps:txbx>
                        <wps:bodyPr lIns="0" tIns="0" rIns="0" bIns="0" upright="1"/>
                      </wps:wsp>
                      <wps:wsp>
                        <wps:cNvPr id="307" name="文本框 283"/>
                        <wps:cNvSpPr txBox="1"/>
                        <wps:spPr>
                          <a:xfrm>
                            <a:off x="2639" y="79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sz w:val="21"/>
                                  <w:lang w:eastAsia="zh-CN"/>
                                </w:rPr>
                                <w:t>给付</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">
                <o:lock v:ext="edit" aspectratio="f"/>
                <v:shape id="任意多边形 258" o:spid="_x0000_s1026" o:spt="100" style="position:absolute;left:2040;top:6206;height:765;width:1950;" fillcolor="#000000" filled="t" stroked="f" coordsize="1950,765" o:gfxdata="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cldQ&#10;wAAAANwAAAAPAAAAAAAAAAEAIAAAACIAAABkcnMvZG93bnJldi54bWxQSwECFAAUAAAACACHTuJA&#10;My8FnjsAAAA5AAAAEAAAAAAAAAABACAAAAAPAQAAZHJzL3NoYXBleG1sLnhtbFBLBQYAAAAABgAG&#10;AFsBAAC5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y5Lc7wAAADc&#10;AAAADwAAAGRycy9kb3ducmV2LnhtbEVPy4rCMBTdD8w/hDswG9HUgiLVKCIM8wDHJ64vzbWtNjdt&#10;E2v9e7MYmOXhvGeLzpSipcYVlhUMBxEI4tTqgjMFx8NHfwLCeWSNpWVS8CAHi/nrywwTbe+8o3bv&#10;MxFC2CWoIPe+SqR0aU4G3cBWxIE728agD7DJpG7wHsJNKeMoGkuDBYeGHCta5ZRe9zejQN4up992&#10;04vPvXr53W0/f+p6PVbq/W0YTUF46vy/+M/9pRXEozA/nA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uS3O8AAAA&#10;3AAAAA8AAAAAAAAAAQAgAAAAIgAAAGRycy9kb3ducmV2LnhtbFBLAQIUABQAAAAIAIdO4kAzLwWe&#10;OwAAADkAAAAQAAAAAAAAAAEAIAAAAAsBAABkcnMvc2hhcGV4bWwueG1sUEsFBgAAAAAGAAYAWwEA&#10;ALU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KN3Ni74AAADc&#10;AAAADwAAAGRycy9kb3ducmV2LnhtbEWPT2vCQBTE70K/w/IK3nQ3FiWkrkIrFi+CsZZeH9nXJDb7&#10;NmTXv5/eFQSPw8z8hpnOz7YRR+p87VhDMlQgiAtnai417L6XgxSED8gGG8ek4UIe5rOX3hQz406c&#10;03EbShEh7DPUUIXQZlL6oiKLfuha4uj9uc5iiLIrpenwFOG2kSOlJtJizXGhwpY+Kyr+twerIf1a&#10;fuTrTf6rdvtJ/vaz2Bcer1r3XxP1DiLQOTzDj/bKaBiNE7ifiU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3Ni74A&#10;AADc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B0/WPr4AAADc&#10;AAAADwAAAGRycy9kb3ducmV2LnhtbEWPS4vCQBCE78L+h6GFvcg6ScSgMRMPK7uIJ1+HPTaZNglm&#10;ekJmfP37HUHwWFTVV1S+vJtWXKl3jWUF8TgCQVxa3XCl4Hj4+ZqBcB5ZY2uZFDzIwbL4GOSYaXvj&#10;HV33vhIBwi5DBbX3XSalK2sy6Ma2Iw7eyfYGfZB9JXWPtwA3rUyiKJUGGw4LNXb0XVN53l+Mgslm&#10;vkLzN0p+0+1s/qB1u2l0rNTnMI4WIDzd/Tv8aq+1gmSawPNMO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WPr4A&#10;AADcAAAADwAAAAAAAAABACAAAAAiAAAAZHJzL2Rvd25yZXYueG1sUEsBAhQAFAAAAAgAh07iQDMv&#10;BZ47AAAAOQAAABAAAAAAAAAAAQAgAAAADQEAAGRycy9zaGFwZXhtbC54bWxQSwUGAAAAAAYABgBb&#10;AQAAtw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w1gY7b0AAADc&#10;AAAADwAAAGRycy9kb3ducmV2LnhtbEWPQWsCMRSE70L/Q3gFL1ITFW1ZjVIqBW/iqvT62Dx3l25e&#10;1iTV7b83guBxmJlvmMWqs424kA+1Yw2joQJBXDhTc6nhsP9++wARIrLBxjFp+KcAq+VLb4GZcVfe&#10;0SWPpUgQDhlqqGJsMylDUZHFMHQtcfJOzluMSfpSGo/XBLeNHCs1kxZrTgsVtvRVUfGb/1kN3kw+&#10;u7NSh3OxO5rtj60H6/dc6/7rSM1BROriM/xob4yG8XQC9zPp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Bjt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WyoL9L4AAADc&#10;AAAADwAAAGRycy9kb3ducmV2LnhtbEWPT2sCMRTE7wW/Q3hCbzVRtOhqdlFLob3VP+D1mTx3Fzcv&#10;yybq9ts3hUKPw8z8hlkVvWvEnbpQe9YwHikQxMbbmksNx8P7yxxEiMgWG8+k4ZsCFPngaYWZ9Q/e&#10;0X0fS5EgHDLUUMXYZlIGU5HDMPItcfIuvnMYk+xKaTt8JLhr5ESpV+mw5rRQYUvbisx1f3Mayk+7&#10;Wdxmb+3JsOLt1Ky/zv1a6+fhWC1BROrjf/iv/WE1TGZT+D2Tjo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oL9L4A&#10;AADc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PBx03r0AAADc&#10;AAAADwAAAGRycy9kb3ducmV2LnhtbEWPzYvCMBTE7wv+D+EJXmRNrChL1+hBLXjwsn6w10fzbIvN&#10;S23i51+/EYQ9DjPzG2Y6v9taXKn1lWMNw4ECQZw7U3GhYb/LPr9A+IBssHZMGh7kYT7rfEwxNe7G&#10;P3TdhkJECPsUNZQhNKmUPi/Joh+4hjh6R9daDFG2hTQt3iLc1jJRaiItVhwXSmxoUVJ+2l6sBp8d&#10;6Jw9+3lf/Y4KR8l5uVmh1r3uUH2DCHQP/+F3e200JO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HHT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ZbzGrwAAADc&#10;AAAADwAAAGRycy9kb3ducmV2LnhtbEWPQUvDQBSE7wX/w/IEb+1uQlti7DagIHhsq3h+Zp9JNPve&#10;kl3T+u9dQfA4zMw3zK65+FHNNMVB2EKxMqCIW3EDdxZenh+XFaiYkB2OwmThmyI0+6vFDmsnZz7S&#10;fEqdyhCONVroUwq11rHtyWNcSSDO3rtMHlOWU6fdhOcM96MujdlqjwPnhR4DPfTUfp6+vIXwcS+3&#10;uirXb2K6qliHg1SvB2tvrgtzByrRJf2H/9pPzkK52cL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W8xq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GAp2Qr8AAADc&#10;AAAADwAAAGRycy9kb3ducmV2LnhtbEWPQUsDMRSE7wX/Q3iCN5u0oi1r0x7qigqKdNtLb8/Nc7N2&#10;87IksV3/vRGEHoeZ+YZZrAbXiSOF2HrWMBkrEMS1Ny03Gnbbx+s5iJiQDXaeScMPRVgtL0YLLIw/&#10;8YaOVWpEhnAsUINNqS+kjLUlh3Hse+LsffrgMGUZGmkCnjLcdXKq1J102HJesNjT2lJ9qL6dhocv&#10;1eyH91cKb7L6KF/sUynLG62vLifqHkSiIZ3D/+1no2F6O4O/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KdkK/&#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VBWXc78AAADc&#10;AAAADwAAAGRycy9kb3ducmV2LnhtbEWPUWvCMBSF34X9h3AHe5E1tTBxnVGcbOCLyLr9gEty19Q1&#10;N7WJ1v17Iwg+Hs453+HMl2fXihP1ofGsYJLlIIi1Nw3XCn6+P59nIEJENth6JgX/FGC5eBjNsTR+&#10;4C86VbEWCcKhRAU2xq6UMmhLDkPmO+Lk/freYUyyr6XpcUhw18oiz6fSYcNpwWJHa0v6rzo6Bfvj&#10;+vXjMLbD4V3vt8Vus0LXrZR6epzkbyAineM9fGtvjIJi9gLX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Vl3O/&#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w2Dtr78AAADc&#10;AAAADwAAAGRycy9kb3ducmV2LnhtbEWPzWrDMBCE74W+g9hCLyWRbIhxnCg5FAq9hKZJ2vPG2tgm&#10;1sqVlL+3jwqFHoeZ+YaZL6+2F2fyoXOsIRsrEMS1Mx03Gnbbt1EJIkRkg71j0nCjAMvF48McK+Mu&#10;/EnnTWxEgnCoUEMb41BJGeqWLIaxG4iTd3DeYkzSN9J4vCS47WWuVCEtdpwWWhzotaX6uDlZDT/T&#10;aX2Sq6/vF7/PinyyPn6sSqX181OmZiAiXeN/+K/9bjTkZQG/Z9IR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g7a+/&#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fwusIb4AAADc&#10;AAAADwAAAGRycy9kb3ducmV2LnhtbEWPQYvCMBSE78L+h/AEb5oooqUaBVcFZUHQ3YPHR/Nsi81L&#10;aVKr/36zsOBxmJlvmOX6aSvxoMaXjjWMRwoEceZMybmGn+/9MAHhA7LByjFpeJGH9eqjt8TUuI7P&#10;9LiEXEQI+xQ1FCHUqZQ+K8iiH7maOHo311gMUTa5NA12EW4rOVFqJi2WHBcKrOmzoOx+aa2G+1Hl&#10;ZjfvNseb/JodrtN2e+parQf9sVqACPQM7/B/+2A0TJI5/J2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usIb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IiEpYbkAAADc&#10;AAAADwAAAGRycy9kb3ducmV2LnhtbEVPy4rCMBTdC/MP4Q6400QXg1SjoJBhYAbx9QGX5NoWm5tO&#10;E63+vVkILg/nvVjdfSNu1MU6sIbJWIEgtsHVXGo4Hc1oBiImZIdNYNLwoAir5cdggYULPe/pdkil&#10;yCEcC9RQpdQWUkZbkcc4Di1x5s6h85gy7ErpOuxzuG/kVKkv6bHm3FBhS5uK7OVw9Rp682fXv/9q&#10;a0zcWX8239cmeq2HnxM1B5Hont7il/vHaZjO8tp8Jh8Bu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hKWG5AAAA3AAA&#10;AA8AAAAAAAAAAQAgAAAAIgAAAGRycy9kb3ducmV2LnhtbFBLAQIUABQAAAAIAIdO4kAzLwWeOwAA&#10;ADkAAAAQAAAAAAAAAAEAIAAAAAgBAABkcnMvc2hhcGV4bWwueG1sUEsFBgAAAAAGAAYAWwEAALID&#10;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kppsBr0AAADc&#10;AAAADwAAAGRycy9kb3ducmV2LnhtbEWPT4vCMBTE78J+h/AW9qaJ/4pWo4cFQVg9WAWvj+bZFpuX&#10;bhO1fnsjLOxxmJnfMMt1Z2txp9ZXjjUMBwoEce5MxYWG03HTn4HwAdlg7Zg0PMnDevXRW2Jq3IMP&#10;dM9CISKEfYoayhCaVEqfl2TRD1xDHL2Lay2GKNtCmhYfEW5rOVIqkRYrjgslNvRdUn7NblYDJhPz&#10;u7+Md8efW4LzolOb6Vlp/fU5VAsQgbrwH/5rb42G0WwO7zPx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mwG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IyD1droAAADc&#10;AAAADwAAAGRycy9kb3ducmV2LnhtbEVPTYvCMBC9L/gfwgh7WxMrLGs1iiiCB2FZ9eBxaMam2kxK&#10;E23335uD4PHxvufL3tXiQW2oPGsYjxQI4sKbiksNp+P26wdEiMgGa8+k4Z8CLBeDjznmxnf8R49D&#10;LEUK4ZCjBhtjk0sZCksOw8g3xIm7+NZhTLAtpWmxS+GulplS39JhxanBYkNrS8XtcHcaqL/I06TL&#10;1tPreaOy39Vub7uz1p/DsZqBiNTHt/jl3hkN2TTNT2fS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IPV2ugAAANwA&#10;AAAPAAAAAAAAAAEAIAAAACIAAABkcnMvZG93bnJldi54bWxQSwECFAAUAAAACACHTuJAMy8FnjsA&#10;AAA5AAAAEAAAAAAAAAABACAAAAAJAQAAZHJzL3NoYXBleG1sLnhtbFBLBQYAAAAABgAGAFsBAACz&#10;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fFVP+b4AAADc&#10;AAAADwAAAGRycy9kb3ducmV2LnhtbEWP3WrCQBSE7wu+w3KE3ukmKRSNrmILNlX0ItEHOGSPSTB7&#10;NmTXn769Kwi9HGbmG2a+vJtWXKl3jWUF8TgCQVxa3XCl4HhYjyYgnEfW2FomBX/kYLkYvM0x1fbG&#10;OV0LX4kAYZeigtr7LpXSlTUZdGPbEQfvZHuDPsi+krrHW4CbViZR9CkNNhwWauzou6byXFyMgh/M&#10;v3bbbF9sNlWWtx9JI1dZodT7MI5mIDzd/X/41f7VCpJpDM8z4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VP+b4A&#10;AADcAAAADwAAAAAAAAABACAAAAAiAAAAZHJzL2Rvd25yZXYueG1sUEsBAhQAFAAAAAgAh07iQDMv&#10;BZ47AAAAOQAAABAAAAAAAAAAAQAgAAAADQEAAGRycy9zaGFwZXhtbC54bWxQSwUGAAAAAAYABgBb&#10;AQAAtwM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C+w7b4AAADc&#10;AAAADwAAAGRycy9kb3ducmV2LnhtbEWPwWrDMBBE74X+g9hCL6aRY0JJ3CiBGhIS6MVOPmCxtrap&#10;tVItxXb/PioUehxm5g2z3c+mFyMNvrOsYLlIQRDXVnfcKLheDi9rED4ga+wtk4If8rDfPT5sMdd2&#10;4pLGKjQiQtjnqKANweVS+rolg35hHXH0Pu1gMEQ5NFIPOEW46WWWpq/SYMdxoUVHRUv1V3UzChKf&#10;yO8Lvx9LdytWH33p1mVxVur5aZm+gQg0h//wX/ukFWSbDH7PxCM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w7b4A&#10;AADc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CLWq1r4AAADc&#10;AAAADwAAAGRycy9kb3ducmV2LnhtbEWPT4vCMBTE74LfITzBi2hqxUW7RkFBEDypu+z10Tybrs1L&#10;beK//fQbQfA4zMxvmNnibitxpcaXjhUMBwkI4tzpkgsFX4d1fwLCB2SNlWNS8CAPi3m7NcNMuxvv&#10;6LoPhYgQ9hkqMCHUmZQ+N2TRD1xNHL2jayyGKJtC6gZvEW4rmSbJh7RYclwwWNPKUH7aX6wCWod0&#10;2VvV57+tMVP7+z0+jn7GSnU7w+QTRKB7eIdf7Y1WkE5H8DwTj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Wq1r4A&#10;AADc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39;height:209;width:649;" filled="f" stroked="f" coordsize="21600,21600" o:gfxdata="UEsDBAoAAAAAAIdO4kAAAAAAAAAAAAAAAAAEAAAAZHJzL1BLAwQUAAAACACHTuJA65Skmr8AAADc&#10;AAAADwAAAGRycy9kb3ducmV2LnhtbEWPzWrDMBCE74W+g9hCb42UU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Up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277" o:spid="_x0000_s1026" o:spt="202" type="#_x0000_t202" style="position:absolute;left:313;top:1022;height:816;width:1662;" filled="f" stroked="f" coordsize="21600,21600"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lang w:val="en-US" w:eastAsia="zh-CN"/>
                          </w:rPr>
                        </w:pPr>
                        <w:r>
                          <w:rPr>
                            <w:rFonts w:hint="eastAsia" w:ascii="宋体" w:eastAsia="宋体"/>
                            <w:sz w:val="21"/>
                          </w:rPr>
                          <w:t>补</w:t>
                        </w:r>
                        <w:r>
                          <w:rPr>
                            <w:rFonts w:hint="eastAsia" w:ascii="宋体" w:eastAsia="宋体"/>
                            <w:sz w:val="21"/>
                          </w:rPr>
                          <w:tab/>
                        </w:r>
                        <w:r>
                          <w:rPr>
                            <w:rFonts w:hint="eastAsia" w:ascii="宋体" w:eastAsia="宋体"/>
                            <w:sz w:val="21"/>
                            <w:lang w:eastAsia="zh-CN"/>
                          </w:rPr>
                          <w:t>证</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w:t>
                        </w:r>
                        <w:r>
                          <w:rPr>
                            <w:rFonts w:hint="eastAsia" w:ascii="宋体" w:eastAsia="宋体"/>
                            <w:sz w:val="21"/>
                            <w:lang w:eastAsia="zh-CN"/>
                          </w:rPr>
                          <w:t>证</w:t>
                        </w:r>
                        <w:r>
                          <w:rPr>
                            <w:rFonts w:hint="eastAsia" w:ascii="宋体" w:eastAsia="宋体"/>
                            <w:sz w:val="21"/>
                          </w:rPr>
                          <w:t>情形</w:t>
                        </w:r>
                      </w:p>
                    </w:txbxContent>
                  </v:textbox>
                </v:shape>
                <v:shape id="文本框 278" o:spid="_x0000_s1026" o:spt="202" type="#_x0000_t202" style="position:absolute;left:2323;top:1656;height:318;width:1289;"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center"/>
                          <w:rPr>
                            <w:rFonts w:hint="eastAsia" w:ascii="宋体" w:eastAsia="宋体"/>
                            <w:sz w:val="21"/>
                            <w:lang w:eastAsia="zh-CN"/>
                          </w:rPr>
                        </w:pPr>
                        <w:r>
                          <w:rPr>
                            <w:rFonts w:hint="eastAsia" w:ascii="宋体" w:eastAsia="宋体"/>
                            <w:sz w:val="21"/>
                          </w:rPr>
                          <w:t>受理</w:t>
                        </w:r>
                        <w:r>
                          <w:rPr>
                            <w:rFonts w:hint="eastAsia" w:ascii="宋体" w:eastAsia="宋体"/>
                            <w:sz w:val="21"/>
                            <w:lang w:eastAsia="zh-CN"/>
                          </w:rPr>
                          <w:t>并公示</w:t>
                        </w:r>
                      </w:p>
                    </w:txbxContent>
                  </v:textbox>
                </v:shape>
                <v:shape id="文本框 279" o:spid="_x0000_s1026" o:spt="202" type="#_x0000_t202" style="position:absolute;left:2711;top:3401;height:209;width:649;"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308;top:3027;height:820;width:3660;" filled="f" stroked="f" coordsize="21600,21600" o:gfxdata="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mu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eastAsia="宋体"/>
                            <w:position w:val="-10"/>
                            <w:sz w:val="21"/>
                            <w:lang w:eastAsia="zh-CN"/>
                          </w:rPr>
                          <w:t>支</w:t>
                        </w:r>
                        <w:r>
                          <w:rPr>
                            <w:rFonts w:hint="eastAsia" w:ascii="宋体" w:eastAsia="宋体"/>
                            <w:position w:val="-10"/>
                            <w:sz w:val="21"/>
                          </w:rPr>
                          <w:t>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lang w:eastAsia="zh-CN"/>
                          </w:rPr>
                        </w:pPr>
                        <w:r>
                          <w:rPr>
                            <w:rFonts w:hint="eastAsia" w:ascii="宋体" w:eastAsia="宋体"/>
                            <w:sz w:val="21"/>
                            <w:lang w:eastAsia="zh-CN"/>
                          </w:rPr>
                          <w:t>资助条件</w:t>
                        </w:r>
                      </w:p>
                    </w:txbxContent>
                  </v:textbox>
                </v:shape>
                <v:shape id="文本框 281" o:spid="_x0000_s1026" o:spt="202" type="#_x0000_t202" style="position:absolute;left:2335;top:5021;height:374;width:1489;" filled="f" stroked="f" coordsize="21600,21600" o:gfxdata="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UL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上报县级审核</w:t>
                        </w:r>
                      </w:p>
                    </w:txbxContent>
                  </v:textbox>
                </v:shape>
                <v:shape id="文本框 282" o:spid="_x0000_s1026" o:spt="202" type="#_x0000_t202" style="position:absolute;left:2531;top:6431;height:416;width:1032;" filled="f" stroked="f" coordsize="21600,21600" o:gfxdata="UEsDBAoAAAAAAIdO4kAAAAAAAAAAAAAAAAAEAAAAZHJzL1BLAwQUAAAACACHTuJACkQ4g7sAAADc&#10;AAAADwAAAGRycy9kb3ducmV2LnhtbEVPz2vCMBS+C/sfwhO8aeIE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4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eastAsia="zh-CN"/>
                          </w:rPr>
                          <w:t>报</w:t>
                        </w:r>
                        <w:r>
                          <w:rPr>
                            <w:rFonts w:hint="eastAsia" w:ascii="宋体"/>
                            <w:sz w:val="21"/>
                            <w:lang w:val="en-US" w:eastAsia="zh-CN"/>
                          </w:rPr>
                          <w:t xml:space="preserve">   </w:t>
                        </w:r>
                        <w:r>
                          <w:rPr>
                            <w:rFonts w:hint="eastAsia" w:ascii="宋体"/>
                            <w:sz w:val="21"/>
                            <w:lang w:eastAsia="zh-CN"/>
                          </w:rPr>
                          <w:t>批</w:t>
                        </w:r>
                      </w:p>
                    </w:txbxContent>
                  </v:textbox>
                </v:shape>
                <v:shape id="文本框 283" o:spid="_x0000_s1026" o:spt="202" type="#_x0000_t202" style="position:absolute;left:2639;top:7970;height:209;width:649;" filled="f" stroked="f" coordsize="21600,21600" o:gfxdata="UEsDBAoAAAAAAIdO4kAAAAAAAAAAAAAAAAAEAAAAZHJzL1BLAwQUAAAACACHTuJAha2g978AAADc&#10;AAAADwAAAGRycy9kb3ducmV2LnhtbEWPT2sCMRTE7wW/Q3hCbzWxBa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toP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sz w:val="21"/>
                            <w:lang w:eastAsia="zh-CN"/>
                          </w:rPr>
                          <w:t>给付</w:t>
                        </w:r>
                      </w:p>
                    </w:txbxContent>
                  </v:textbox>
                </v:shape>
                <w10:wrap type="none"/>
                <w10:anchorlock/>
              </v:group>
            </w:pict>
          </mc:Fallback>
        </mc:AlternateContent>
      </w: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bidi w:val="0"/>
        <w:rPr>
          <w:lang w:val="en-US" w:eastAsia="zh-CN"/>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numPr>
          <w:ilvl w:val="0"/>
          <w:numId w:val="0"/>
        </w:numPr>
        <w:jc w:val="left"/>
        <w:outlineLvl w:val="0"/>
        <w:rPr>
          <w:rFonts w:hint="eastAsia" w:ascii="仿宋" w:hAnsi="仿宋" w:eastAsia="仿宋" w:cs="仿宋"/>
          <w:kern w:val="2"/>
          <w:sz w:val="32"/>
          <w:szCs w:val="32"/>
          <w:lang w:val="en-US" w:eastAsia="zh-CN" w:bidi="ar-SA"/>
        </w:rPr>
      </w:pPr>
    </w:p>
    <w:p>
      <w:pPr>
        <w:numPr>
          <w:ilvl w:val="0"/>
          <w:numId w:val="0"/>
        </w:numPr>
        <w:jc w:val="left"/>
        <w:outlineLvl w:val="0"/>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 xml:space="preserve">办理机构：公共事务服务中心 </w:t>
      </w:r>
    </w:p>
    <w:p>
      <w:pPr>
        <w:numPr>
          <w:ilvl w:val="0"/>
          <w:numId w:val="0"/>
        </w:numPr>
        <w:jc w:val="left"/>
        <w:outlineLvl w:val="0"/>
        <w:rPr>
          <w:rFonts w:hint="eastAsia" w:ascii="宋体" w:hAnsi="宋体" w:cs="仿宋_GB2312"/>
          <w:b w:val="0"/>
          <w:bCs w:val="0"/>
          <w:sz w:val="40"/>
          <w:szCs w:val="40"/>
          <w:lang w:eastAsia="zh-CN"/>
        </w:rPr>
      </w:pPr>
      <w:r>
        <w:rPr>
          <w:rFonts w:hint="eastAsia" w:ascii="仿宋" w:hAnsi="仿宋" w:eastAsia="仿宋" w:cs="仿宋"/>
          <w:kern w:val="2"/>
          <w:sz w:val="32"/>
          <w:szCs w:val="32"/>
          <w:lang w:val="en-US" w:eastAsia="zh-CN" w:bidi="ar-SA"/>
        </w:rPr>
        <w:t>业务电话：15120127603       监督电话：</w:t>
      </w:r>
      <w:r>
        <w:rPr>
          <w:rFonts w:hint="eastAsia" w:ascii="仿宋_GB2312" w:hAnsi="仿宋_GB2312" w:eastAsia="仿宋_GB2312" w:cs="仿宋_GB2312"/>
          <w:sz w:val="30"/>
          <w:szCs w:val="30"/>
          <w:lang w:val="en-US" w:eastAsia="zh-CN"/>
        </w:rPr>
        <w:t>0851-22676016</w:t>
      </w:r>
    </w:p>
    <w:p>
      <w:pPr>
        <w:numPr>
          <w:ilvl w:val="0"/>
          <w:numId w:val="0"/>
        </w:numPr>
        <w:jc w:val="left"/>
        <w:outlineLvl w:val="0"/>
        <w:rPr>
          <w:rFonts w:hint="eastAsia" w:ascii="宋体" w:hAnsi="宋体" w:cs="仿宋_GB2312"/>
          <w:b w:val="0"/>
          <w:bCs w:val="0"/>
          <w:sz w:val="40"/>
          <w:szCs w:val="40"/>
          <w:lang w:eastAsia="zh-CN"/>
        </w:rPr>
      </w:pPr>
      <w:r>
        <w:rPr>
          <w:rFonts w:hint="eastAsia" w:ascii="宋体" w:hAnsi="宋体" w:cs="仿宋_GB2312"/>
          <w:b w:val="0"/>
          <w:bCs w:val="0"/>
          <w:sz w:val="40"/>
          <w:szCs w:val="40"/>
          <w:lang w:eastAsia="zh-CN"/>
        </w:rPr>
        <w:t>五、行政检查类</w:t>
      </w:r>
      <w:r>
        <w:rPr>
          <w:rFonts w:hint="eastAsia" w:ascii="宋体" w:hAnsi="宋体" w:cs="仿宋_GB2312"/>
          <w:b w:val="0"/>
          <w:bCs w:val="0"/>
          <w:sz w:val="40"/>
          <w:szCs w:val="40"/>
          <w:lang w:val="en-US" w:eastAsia="zh-CN"/>
        </w:rPr>
        <w:t>办事</w:t>
      </w:r>
      <w:r>
        <w:rPr>
          <w:rFonts w:hint="eastAsia" w:ascii="宋体" w:hAnsi="宋体" w:cs="仿宋_GB2312"/>
          <w:b w:val="0"/>
          <w:bCs w:val="0"/>
          <w:sz w:val="40"/>
          <w:szCs w:val="40"/>
          <w:lang w:eastAsia="zh-CN"/>
        </w:rPr>
        <w:t>流程图</w:t>
      </w:r>
    </w:p>
    <w:p>
      <w:pPr>
        <w:pStyle w:val="2"/>
        <w:numPr>
          <w:ilvl w:val="0"/>
          <w:numId w:val="0"/>
        </w:numPr>
        <w:tabs>
          <w:tab w:val="left" w:pos="2424"/>
        </w:tabs>
        <w:spacing w:before="50" w:after="0" w:line="240" w:lineRule="auto"/>
        <w:ind w:right="562" w:rightChars="0"/>
        <w:jc w:val="both"/>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（一）对生产经营单位安全生产状况的监督检查</w:t>
      </w:r>
    </w:p>
    <w:p>
      <w:pPr>
        <w:pStyle w:val="3"/>
        <w:ind w:left="346"/>
      </w:pPr>
    </w:p>
    <w:p>
      <w:pPr>
        <w:pStyle w:val="3"/>
        <w:ind w:left="346"/>
      </w:pPr>
      <w:r>
        <mc:AlternateContent>
          <mc:Choice Requires="wpg">
            <w:drawing>
              <wp:anchor distT="0" distB="0" distL="114300" distR="114300" simplePos="0" relativeHeight="251721728" behindDoc="1" locked="0" layoutInCell="1" allowOverlap="1">
                <wp:simplePos x="0" y="0"/>
                <wp:positionH relativeFrom="page">
                  <wp:posOffset>1638935</wp:posOffset>
                </wp:positionH>
                <wp:positionV relativeFrom="paragraph">
                  <wp:posOffset>110490</wp:posOffset>
                </wp:positionV>
                <wp:extent cx="4239260" cy="4660265"/>
                <wp:effectExtent l="0" t="0" r="8890" b="6985"/>
                <wp:wrapTopAndBottom/>
                <wp:docPr id="322" name="组合 322"/>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323" name="任意多边形 285"/>
                        <wps:cNvSpPr/>
                        <wps:spPr>
                          <a:xfrm>
                            <a:off x="4060" y="6003"/>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324" name="任意多边形 286"/>
                        <wps:cNvSpPr/>
                        <wps:spPr>
                          <a:xfrm>
                            <a:off x="4061" y="463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25" name="任意多边形 287"/>
                        <wps:cNvSpPr/>
                        <wps:spPr>
                          <a:xfrm>
                            <a:off x="6678" y="2732"/>
                            <a:ext cx="3030" cy="2645"/>
                          </a:xfrm>
                          <a:custGeom>
                            <a:avLst/>
                            <a:gdLst/>
                            <a:ahLst/>
                            <a:cxnLst/>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a:noFill/>
                          </a:ln>
                        </wps:spPr>
                        <wps:bodyPr upright="1"/>
                      </wps:wsp>
                      <wps:wsp>
                        <wps:cNvPr id="326" name="任意多边形 288"/>
                        <wps:cNvSpPr/>
                        <wps:spPr>
                          <a:xfrm>
                            <a:off x="5066" y="3993"/>
                            <a:ext cx="1605" cy="120"/>
                          </a:xfrm>
                          <a:custGeom>
                            <a:avLst/>
                            <a:gdLst/>
                            <a:ahLst/>
                            <a:cxnLst/>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a:noFill/>
                          </a:ln>
                        </wps:spPr>
                        <wps:bodyPr upright="1"/>
                      </wps:wsp>
                      <wps:wsp>
                        <wps:cNvPr id="327"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328" name="矩形 290"/>
                        <wps:cNvSpPr/>
                        <wps:spPr>
                          <a:xfrm>
                            <a:off x="3091" y="3565"/>
                            <a:ext cx="2096" cy="1054"/>
                          </a:xfrm>
                          <a:prstGeom prst="rect">
                            <a:avLst/>
                          </a:prstGeom>
                          <a:solidFill>
                            <a:srgbClr val="FFFFFF"/>
                          </a:solidFill>
                          <a:ln>
                            <a:noFill/>
                          </a:ln>
                        </wps:spPr>
                        <wps:bodyPr upright="1"/>
                      </wps:wsp>
                      <wps:wsp>
                        <wps:cNvPr id="329"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330"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331"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32" name="矩形 294"/>
                        <wps:cNvSpPr/>
                        <wps:spPr>
                          <a:xfrm>
                            <a:off x="3040" y="349"/>
                            <a:ext cx="2189" cy="915"/>
                          </a:xfrm>
                          <a:prstGeom prst="rect">
                            <a:avLst/>
                          </a:prstGeom>
                          <a:solidFill>
                            <a:srgbClr val="FFFFFF"/>
                          </a:solidFill>
                          <a:ln>
                            <a:noFill/>
                          </a:ln>
                        </wps:spPr>
                        <wps:bodyPr upright="1"/>
                      </wps:wsp>
                      <wps:wsp>
                        <wps:cNvPr id="333"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334" name="任意多边形 296"/>
                        <wps:cNvSpPr/>
                        <wps:spPr>
                          <a:xfrm>
                            <a:off x="3122" y="5272"/>
                            <a:ext cx="2085" cy="750"/>
                          </a:xfrm>
                          <a:custGeom>
                            <a:avLst/>
                            <a:gdLst/>
                            <a:ahLst/>
                            <a:cxnLst/>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335" name="任意多边形 297"/>
                        <wps:cNvSpPr/>
                        <wps:spPr>
                          <a:xfrm>
                            <a:off x="3035" y="6871"/>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336"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337" name="文本框 299"/>
                        <wps:cNvSpPr txBox="1"/>
                        <wps:spPr>
                          <a:xfrm>
                            <a:off x="3460" y="2078"/>
                            <a:ext cx="1489" cy="886"/>
                          </a:xfrm>
                          <a:prstGeom prst="rect">
                            <a:avLst/>
                          </a:prstGeom>
                          <a:noFill/>
                          <a:ln>
                            <a:noFill/>
                          </a:ln>
                        </wps:spPr>
                        <wps:txbx>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338" name="文本框 300"/>
                        <wps:cNvSpPr txBox="1"/>
                        <wps:spPr>
                          <a:xfrm>
                            <a:off x="6837" y="2941"/>
                            <a:ext cx="1278" cy="970"/>
                          </a:xfrm>
                          <a:prstGeom prst="rect">
                            <a:avLst/>
                          </a:prstGeom>
                          <a:noFill/>
                          <a:ln>
                            <a:noFill/>
                          </a:ln>
                        </wps:spPr>
                        <wps:txbx>
                          <w:txbxContent>
                            <w:p>
                              <w:pPr>
                                <w:numPr>
                                  <w:ilvl w:val="0"/>
                                  <w:numId w:val="0"/>
                                </w:numPr>
                                <w:tabs>
                                  <w:tab w:val="left" w:pos="419"/>
                                  <w:tab w:val="left" w:pos="420"/>
                                </w:tabs>
                                <w:spacing w:before="0" w:line="247" w:lineRule="exact"/>
                                <w:ind w:leftChars="0" w:right="0" w:rightChars="0"/>
                                <w:jc w:val="left"/>
                                <w:rPr>
                                  <w:rFonts w:hint="eastAsia" w:ascii="宋体" w:eastAsia="宋体"/>
                                  <w:sz w:val="21"/>
                                </w:rPr>
                              </w:pPr>
                            </w:p>
                            <w:p>
                              <w:pPr>
                                <w:numPr>
                                  <w:ilvl w:val="0"/>
                                  <w:numId w:val="1"/>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查阅资料</w:t>
                              </w:r>
                            </w:p>
                            <w:p>
                              <w:pPr>
                                <w:spacing w:before="6" w:line="240" w:lineRule="auto"/>
                                <w:rPr>
                                  <w:rFonts w:hint="eastAsia" w:ascii="宋体" w:eastAsia="微软雅黑"/>
                                  <w:b/>
                                  <w:sz w:val="15"/>
                                  <w:lang w:eastAsia="zh-CN"/>
                                </w:rPr>
                              </w:pPr>
                            </w:p>
                            <w:p>
                              <w:pPr>
                                <w:numPr>
                                  <w:ilvl w:val="0"/>
                                  <w:numId w:val="1"/>
                                </w:numPr>
                                <w:tabs>
                                  <w:tab w:val="left" w:pos="419"/>
                                  <w:tab w:val="left" w:pos="420"/>
                                </w:tabs>
                                <w:spacing w:before="0" w:line="254" w:lineRule="exact"/>
                                <w:ind w:left="420" w:right="0" w:hanging="420"/>
                                <w:jc w:val="left"/>
                                <w:rPr>
                                  <w:rFonts w:hint="eastAsia" w:ascii="宋体" w:eastAsia="宋体"/>
                                  <w:sz w:val="21"/>
                                </w:rPr>
                              </w:pPr>
                              <w:r>
                                <w:rPr>
                                  <w:rFonts w:hint="eastAsia" w:ascii="宋体" w:eastAsia="宋体"/>
                                  <w:w w:val="95"/>
                                  <w:sz w:val="21"/>
                                </w:rPr>
                                <w:t>查看现场</w:t>
                              </w:r>
                            </w:p>
                          </w:txbxContent>
                        </wps:txbx>
                        <wps:bodyPr lIns="0" tIns="0" rIns="0" bIns="0" upright="1"/>
                      </wps:wsp>
                      <wps:wsp>
                        <wps:cNvPr id="339" name="文本框 301"/>
                        <wps:cNvSpPr txBox="1"/>
                        <wps:spPr>
                          <a:xfrm>
                            <a:off x="3717" y="392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wps:txbx>
                        <wps:bodyPr lIns="0" tIns="0" rIns="0" bIns="0" upright="1"/>
                      </wps:wsp>
                      <wps:wsp>
                        <wps:cNvPr id="340" name="文本框 302"/>
                        <wps:cNvSpPr txBox="1"/>
                        <wps:spPr>
                          <a:xfrm>
                            <a:off x="6837" y="3877"/>
                            <a:ext cx="2329" cy="1341"/>
                          </a:xfrm>
                          <a:prstGeom prst="rect">
                            <a:avLst/>
                          </a:prstGeom>
                          <a:noFill/>
                          <a:ln>
                            <a:noFill/>
                          </a:ln>
                        </wps:spPr>
                        <wps:txbx>
                          <w:txbxContent>
                            <w:p>
                              <w:pPr>
                                <w:numPr>
                                  <w:ilvl w:val="0"/>
                                  <w:numId w:val="2"/>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sz w:val="21"/>
                                </w:rPr>
                                <w:t>听取当事人陈述申辩</w:t>
                              </w:r>
                            </w:p>
                            <w:p>
                              <w:pPr>
                                <w:numPr>
                                  <w:ilvl w:val="0"/>
                                  <w:numId w:val="2"/>
                                </w:numPr>
                                <w:tabs>
                                  <w:tab w:val="left" w:pos="419"/>
                                  <w:tab w:val="left" w:pos="420"/>
                                </w:tabs>
                                <w:spacing w:before="0"/>
                                <w:ind w:left="420" w:right="0" w:hanging="420"/>
                                <w:jc w:val="left"/>
                                <w:rPr>
                                  <w:rFonts w:hint="eastAsia" w:ascii="宋体" w:eastAsia="宋体"/>
                                  <w:sz w:val="21"/>
                                </w:rPr>
                              </w:pPr>
                              <w:r>
                                <w:rPr>
                                  <w:rFonts w:hint="eastAsia" w:ascii="宋体" w:eastAsia="宋体"/>
                                  <w:spacing w:val="-1"/>
                                  <w:w w:val="95"/>
                                  <w:sz w:val="21"/>
                                </w:rPr>
                                <w:t>取证</w:t>
                              </w:r>
                            </w:p>
                            <w:p>
                              <w:pPr>
                                <w:numPr>
                                  <w:ilvl w:val="0"/>
                                  <w:numId w:val="2"/>
                                </w:numPr>
                                <w:tabs>
                                  <w:tab w:val="left" w:pos="419"/>
                                  <w:tab w:val="left" w:pos="420"/>
                                </w:tabs>
                                <w:spacing w:before="0"/>
                                <w:ind w:left="420" w:right="0" w:hanging="420"/>
                                <w:jc w:val="left"/>
                                <w:rPr>
                                  <w:rFonts w:hint="eastAsia" w:ascii="宋体" w:eastAsia="宋体"/>
                                  <w:sz w:val="21"/>
                                </w:rPr>
                              </w:pPr>
                              <w:r>
                                <w:rPr>
                                  <w:rFonts w:hint="eastAsia" w:ascii="宋体" w:eastAsia="宋体"/>
                                  <w:sz w:val="21"/>
                                  <w:lang w:eastAsia="zh-CN"/>
                                </w:rPr>
                                <w:t>其他</w:t>
                              </w:r>
                            </w:p>
                            <w:p>
                              <w:pPr>
                                <w:spacing w:before="7" w:line="240" w:lineRule="auto"/>
                                <w:rPr>
                                  <w:rFonts w:ascii="宋体"/>
                                  <w:b/>
                                  <w:sz w:val="15"/>
                                </w:rPr>
                              </w:pPr>
                            </w:p>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341"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检查报告</w:t>
                              </w:r>
                            </w:p>
                          </w:txbxContent>
                        </wps:txbx>
                        <wps:bodyPr lIns="0" tIns="0" rIns="0" bIns="0" upright="1"/>
                      </wps:wsp>
                      <wps:wsp>
                        <wps:cNvPr id="342" name="文本框 304"/>
                        <wps:cNvSpPr txBox="1"/>
                        <wps:spPr>
                          <a:xfrm>
                            <a:off x="3720" y="7010"/>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29.05pt;margin-top:8.7pt;height:366.95pt;width:333.8pt;mso-position-horizontal-relative:page;mso-wrap-distance-bottom:0pt;mso-wrap-distance-top:0pt;z-index:-251594752;mso-width-relative:page;mso-height-relative:page;" coordorigin="3032,342" coordsize="6676,7339" o:gfxdata="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">
                <o:lock v:ext="edit" aspectratio="f"/>
                <v:shape id="任意多边形 285" o:spid="_x0000_s1026" o:spt="100" style="position:absolute;left:4060;top:6003;height:880;width:120;" fillcolor="#000000" filled="t" stroked="f" coordsize="120,880" o:gfxdata="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GkW74A&#10;AADc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gnMzHL8AAADc&#10;AAAADwAAAGRycy9kb3ducmV2LnhtbEWPQWuDQBSE74H+h+UVektWbVOCdZODtNBLhcQc7O3hvqqJ&#10;+1bcNbH/vlsI5DjMzDdMtptNLy40us6ygngVgSCure64UXAsP5YbEM4ja+wtk4JfcrDbPiwyTLW9&#10;8p4uB9+IAGGXooLW+yGV0tUtGXQrOxAH78eOBn2QYyP1iNcAN71MouhVGuw4LLQ4UN5SfT5MRsFX&#10;vi6xeJ/LvJqKTVUWpj99G6WeHuPoDYSn2d/Dt/anVvCcvMD/mXA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zMx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任意多边形 287" o:spid="_x0000_s1026" o:spt="100" style="position:absolute;left:6678;top:2732;height:2645;width:3030;" fillcolor="#000000" filled="t" stroked="f" coordsize="3030,2645" o:gfxdata="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HA3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288" o:spid="_x0000_s1026" o:spt="100" style="position:absolute;left:5066;top:3993;height:120;width:1605;" fillcolor="#000000" filled="t" stroked="f" coordsize="1605,120" o:gfxdata="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pZDbsAAADc&#10;AAAADwAAAAAAAAABACAAAAAiAAAAZHJzL2Rvd25yZXYueG1sUEsBAhQAFAAAAAgAh07iQDMvBZ47&#10;AAAAOQAAABAAAAAAAAAAAQAgAAAACgEAAGRycy9zaGFwZXhtbC54bWxQSwUGAAAAAAYABgBbAQAA&#10;tAMAAAAA&#10;" path="m1485,120l1485,0,1590,52,1515,52,1515,67,1590,67,1485,120xm1485,67l0,67,0,52,1485,52,1485,67xm1590,67l1515,67,1515,52,1590,52,1605,60,1590,67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o8Lpj74AAADc&#10;AAAADwAAAGRycy9kb3ducmV2LnhtbEWP0WrCQBRE34X+w3ILvoS6MQVTUldBUdCHCtp+wG32Nlma&#10;vRuyaxL/3i0UfBxm5gyzXI+2ET113jhWMJ+lIIhLpw1XCr4+9y9vIHxA1tg4JgU38rBePU2WWGg3&#10;8Jn6S6hEhLAvUEEdQltI6cuaLPqZa4mj9+M6iyHKrpK6wyHCbSOzNF1Ii4bjQo0tbWsqfy9XqyCc&#10;N4nJj6w/zClPDubb2N14U2r6PE/fQQQawyP83z5oBa9ZDn9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Lpj74A&#10;AADcAAAADwAAAAAAAAABACAAAAAiAAAAZHJzL2Rvd25yZXYueG1sUEsBAhQAFAAAAAgAh07iQDMv&#10;BZ47AAAAOQAAABAAAAAAAAAAAQAgAAAADQEAAGRycy9zaGFwZXhtbC54bWxQSwUGAAAAAAYABgBb&#10;AQAAtwM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rVGZOroAAADc&#10;AAAADwAAAGRycy9kb3ducmV2LnhtbEVPTYvCMBC9L/gfwgje1qTqlt1uowdBENTDquB1aMa2bDOp&#10;TdT6781B8Ph43/mit424UedrxxqSsQJBXDhTc6nheFh9foPwAdlg45g0PMjDYj74yDEz7s5/dNuH&#10;UsQQ9hlqqEJoMyl9UZFFP3YtceTOrrMYIuxKaTq8x3DbyIlSqbRYc2yosKVlRcX//mo1YDozl915&#10;uj1srin+lL1afZ2U1qNhon5BBOrDW/xyr42G6SSujWfi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UZk6ugAAANw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o4tQSL8AAADc&#10;AAAADwAAAGRycy9kb3ducmV2LnhtbEWP3WoCMRSE7wt9h3AK3tWsFqSuRsGlhYKg7arg5XFz3Cxu&#10;TpYk/vTtG0Ho5TAz3zDT+c224kI+NI4VDPoZCOLK6YZrBdvN5+s7iBCRNbaOScEvBZjPnp+mmGt3&#10;5R+6lLEWCcIhRwUmxi6XMlSGLIa+64iTd3TeYkzS11J7vCa4beUwy0bSYsNpwWBHhaHqVJ6tgvXq&#10;cBxvdoXfH/aLlTHl9ntZfCjVexlkExCRbvE//Gh/aQVvwzHcz6Qj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LUEi/&#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eJGjwrwAAADc&#10;AAAADwAAAGRycy9kb3ducmV2LnhtbEVPy2rCQBTdF/yH4Qrd1YmGlpA6uggK3TSgcWF3l8w1iWbu&#10;hMzk0b93FoUuD+e93c+mFSP1rrGsYL2KQBCXVjdcKbgUx7cEhPPIGlvLpOCXHOx3i5ctptpOfKLx&#10;7CsRQtilqKD2vkuldGVNBt3KdsSBu9neoA+wr6TucQrhppWbKPqQBhsODTV2lNVUPs6DUfCdvReY&#10;H+Yiuw55ci1y095/jFKvy3X0CcLT7P/Ff+4vrSCOw/xwJhwBu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Ro8K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F90GWb0AAADc&#10;AAAADwAAAGRycy9kb3ducmV2LnhtbEWPQYvCMBSE7wv+h/AEb2taZUWq0UNR8GJhrQe9PZpnW21e&#10;ShO1++83guBxmJlvmOW6N414UOdqywricQSCuLC65lLBMd9+z0E4j6yxsUwK/sjBejX4WmKi7ZN/&#10;6XHwpQgQdgkqqLxvEyldUZFBN7YtcfAutjPog+xKqTt8Brhp5CSKZtJgzWGhwpbSiorb4W4U7NOf&#10;HLNNn6enezY/5Zlprmej1GgYRwsQnnr/Cb/bO61gOo3hdSYc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3QZZvQAA&#10;ANwAAAAPAAAAAAAAAAEAIAAAACIAAABkcnMvZG93bnJldi54bWxQSwECFAAUAAAACACHTuJAMy8F&#10;njsAAAA5AAAAEAAAAAAAAAABACAAAAAMAQAAZHJzL3NoYXBleG1sLnhtbFBLBQYAAAAABgAGAFsB&#10;AAC2Aw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SWA4Db0AAADc&#10;AAAADwAAAGRycy9kb3ducmV2LnhtbEWPT4vCMBTE78J+h/CEvWmi1bJWowdBEFYP/oG9PppnW2xe&#10;uk3U7rffCILHYWZ+wyxWna3FnVpfOdYwGioQxLkzFRcazqfN4AuED8gGa8ek4Y88rJYfvQVmxj34&#10;QPdjKESEsM9QQxlCk0np85Is+qFriKN3ca3FEGVbSNPiI8JtLcdKpdJixXGhxIbWJeXX481qwHRi&#10;fveXZHf6vqU4Kzq1mf4orT/7IzUHEagL7/CrvTUakmQMzzPx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YDgN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oqpHN8AAAADc&#10;AAAADwAAAGRycy9kb3ducmV2LnhtbEWPT4vCMBTE78J+h/AWvIimWnGlGkUEWfGw4B/w+myebbV5&#10;KU20rp/eCAt7HGbmN8x0/jCluFPtCssK+r0IBHFqdcGZgsN+1R2DcB5ZY2mZFPySg/nsozXFRNuG&#10;t3Tf+UwECLsEFeTeV4mULs3JoOvZijh4Z1sb9EHWmdQ1NgFuSjmIopE0WHBYyLGiZU7pdXczCr5X&#10;X+mms1h3Tnp4uFXN6HJ8/uyVan/2owkITw//H/5rr7WCOI7hfSYcAT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qkc3&#10;wAAAANwAAAAPAAAAAAAAAAEAIAAAACIAAABkcnMvZG93bnJldi54bWxQSwECFAAUAAAACACHTuJA&#10;My8FnjsAAAA5AAAAEAAAAAAAAAABACAAAAAPAQAAZHJzL3NoYXBleG1sLnhtbFBLBQYAAAAABgAG&#10;AFsBAAC5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fWkIOr0AAADc&#10;AAAADwAAAGRycy9kb3ducmV2LnhtbEWPT4vCMBTE78J+h/AW9qaJWhepRtlVFrxWXcTbs3m2xeal&#10;NPHftzeC4HGYmd8w0/nN1uJCra8ca+j3FAji3JmKCw3bzV93DMIHZIO1Y9JwJw/z2UdniqlxV87o&#10;sg6FiBD2KWooQ2hSKX1ekkXfcw1x9I6utRiibAtpWrxGuK3lQKlvabHiuFBiQ4uS8tP6bDWMDmq3&#10;/B/9Zqef7b7hc5aEZZVo/fXZVxMQgW7hHX61V0bDcJjA80w8An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aQg6vQAA&#10;ANwAAAAPAAAAAAAAAAEAIAAAACIAAABkcnMvZG93bnJldi54bWxQSwECFAAUAAAACACHTuJAMy8F&#10;njsAAAA5AAAAEAAAAAAAAAABACAAAAAMAQAAZHJzL3NoYXBleG1sLnhtbFBLBQYAAAAABgAGAFsB&#10;AAC2Aw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6g9MCb4AAADc&#10;AAAADwAAAGRycy9kb3ducmV2LnhtbEWPQWsCMRSE74X+h/CE3rrZrViW1ShYaCn10lXx/Ng8N6ub&#10;lzVJ1f57Uyh4HGbmG2a2uNpenMmHzrGCIstBEDdOd9wq2G7en0sQISJr7B2Tgl8KsJg/Psyw0u7C&#10;NZ3XsRUJwqFCBSbGoZIyNIYshswNxMnbO28xJulbqT1eEtz28iXPX6XFjtOCwYHeDDXH9Y9VsPre&#10;hZKLcnkoT7Fe1R8ns/RfSj2NinwKItI13sP/7U+tYDyewN+Zd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9MC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JI3P0b4AAADc&#10;AAAADwAAAGRycy9kb3ducmV2LnhtbEWPT2sCMRTE70K/Q3iF3jRRYb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3P0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S8FqSr8AAADc&#10;AAAADwAAAGRycy9kb3ducmV2LnhtbEWPT2sCMRTE70K/Q3gFb5qoY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Bak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0" o:spid="_x0000_s1026" o:spt="202" type="#_x0000_t202" style="position:absolute;left:6837;top:2941;height:970;width:1278;" filled="f" stroked="f" coordsize="21600,21600" o:gfxdata="UEsDBAoAAAAAAIdO4kAAAAAAAAAAAAAAAAAEAAAAZHJzL1BLAwQUAAAACACHTuJAOl7+OLsAAADc&#10;AAAADwAAAGRycy9kb3ducmV2LnhtbEVPy2oCMRTdC/2HcAvuNFFB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7+O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0"/>
                          </w:numPr>
                          <w:tabs>
                            <w:tab w:val="left" w:pos="419"/>
                            <w:tab w:val="left" w:pos="420"/>
                          </w:tabs>
                          <w:spacing w:before="0" w:line="247" w:lineRule="exact"/>
                          <w:ind w:leftChars="0" w:right="0" w:rightChars="0"/>
                          <w:jc w:val="left"/>
                          <w:rPr>
                            <w:rFonts w:hint="eastAsia" w:ascii="宋体" w:eastAsia="宋体"/>
                            <w:sz w:val="21"/>
                          </w:rPr>
                        </w:pPr>
                      </w:p>
                      <w:p>
                        <w:pPr>
                          <w:numPr>
                            <w:ilvl w:val="0"/>
                            <w:numId w:val="1"/>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查阅资料</w:t>
                        </w:r>
                      </w:p>
                      <w:p>
                        <w:pPr>
                          <w:spacing w:before="6" w:line="240" w:lineRule="auto"/>
                          <w:rPr>
                            <w:rFonts w:hint="eastAsia" w:ascii="宋体" w:eastAsia="微软雅黑"/>
                            <w:b/>
                            <w:sz w:val="15"/>
                            <w:lang w:eastAsia="zh-CN"/>
                          </w:rPr>
                        </w:pPr>
                      </w:p>
                      <w:p>
                        <w:pPr>
                          <w:numPr>
                            <w:ilvl w:val="0"/>
                            <w:numId w:val="1"/>
                          </w:numPr>
                          <w:tabs>
                            <w:tab w:val="left" w:pos="419"/>
                            <w:tab w:val="left" w:pos="420"/>
                          </w:tabs>
                          <w:spacing w:before="0" w:line="254" w:lineRule="exact"/>
                          <w:ind w:left="420" w:right="0" w:hanging="420"/>
                          <w:jc w:val="left"/>
                          <w:rPr>
                            <w:rFonts w:hint="eastAsia" w:ascii="宋体" w:eastAsia="宋体"/>
                            <w:sz w:val="21"/>
                          </w:rPr>
                        </w:pPr>
                        <w:r>
                          <w:rPr>
                            <w:rFonts w:hint="eastAsia" w:ascii="宋体" w:eastAsia="宋体"/>
                            <w:w w:val="95"/>
                            <w:sz w:val="21"/>
                          </w:rPr>
                          <w:t>查看现场</w:t>
                        </w:r>
                      </w:p>
                    </w:txbxContent>
                  </v:textbox>
                </v:shape>
                <v:shape id="文本框 301" o:spid="_x0000_s1026" o:spt="202" type="#_x0000_t202" style="position:absolute;left:3717;top:3929;height:209;width:858;" filled="f" stroked="f" coordsize="21600,21600" o:gfxdata="UEsDBAoAAAAAAIdO4kAAAAAAAAAAAAAAAAAEAAAAZHJzL1BLAwQUAAAACACHTuJAVRJbo78AAADc&#10;AAAADwAAAGRycy9kb3ducmV2LnhtbEWPzWrDMBCE74W+g9hCbo2UB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SW6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v:textbox>
                </v:shape>
                <v:shape id="文本框 302" o:spid="_x0000_s1026" o:spt="202" type="#_x0000_t202" style="position:absolute;left:6837;top:3877;height:1341;width:2329;" filled="f" stroked="f" coordsize="21600,21600" o:gfxdata="UEsDBAoAAAAAAIdO4kAAAAAAAAAAAAAAAAAEAAAAZHJzL1BLAwQUAAAACACHTuJAnC6BQ7wAAADc&#10;AAAADwAAAGRycy9kb3ducmV2LnhtbEVPW2vCMBR+F/YfwhnsTRM3kd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gU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2"/>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sz w:val="21"/>
                          </w:rPr>
                          <w:t>听取当事人陈述申辩</w:t>
                        </w:r>
                      </w:p>
                      <w:p>
                        <w:pPr>
                          <w:numPr>
                            <w:ilvl w:val="0"/>
                            <w:numId w:val="2"/>
                          </w:numPr>
                          <w:tabs>
                            <w:tab w:val="left" w:pos="419"/>
                            <w:tab w:val="left" w:pos="420"/>
                          </w:tabs>
                          <w:spacing w:before="0"/>
                          <w:ind w:left="420" w:right="0" w:hanging="420"/>
                          <w:jc w:val="left"/>
                          <w:rPr>
                            <w:rFonts w:hint="eastAsia" w:ascii="宋体" w:eastAsia="宋体"/>
                            <w:sz w:val="21"/>
                          </w:rPr>
                        </w:pPr>
                        <w:r>
                          <w:rPr>
                            <w:rFonts w:hint="eastAsia" w:ascii="宋体" w:eastAsia="宋体"/>
                            <w:spacing w:val="-1"/>
                            <w:w w:val="95"/>
                            <w:sz w:val="21"/>
                          </w:rPr>
                          <w:t>取证</w:t>
                        </w:r>
                      </w:p>
                      <w:p>
                        <w:pPr>
                          <w:numPr>
                            <w:ilvl w:val="0"/>
                            <w:numId w:val="2"/>
                          </w:numPr>
                          <w:tabs>
                            <w:tab w:val="left" w:pos="419"/>
                            <w:tab w:val="left" w:pos="420"/>
                          </w:tabs>
                          <w:spacing w:before="0"/>
                          <w:ind w:left="420" w:right="0" w:hanging="420"/>
                          <w:jc w:val="left"/>
                          <w:rPr>
                            <w:rFonts w:hint="eastAsia" w:ascii="宋体" w:eastAsia="宋体"/>
                            <w:sz w:val="21"/>
                          </w:rPr>
                        </w:pPr>
                        <w:r>
                          <w:rPr>
                            <w:rFonts w:hint="eastAsia" w:ascii="宋体" w:eastAsia="宋体"/>
                            <w:sz w:val="21"/>
                            <w:lang w:eastAsia="zh-CN"/>
                          </w:rPr>
                          <w:t>其他</w:t>
                        </w:r>
                      </w:p>
                      <w:p>
                        <w:pPr>
                          <w:spacing w:before="7" w:line="240" w:lineRule="auto"/>
                          <w:rPr>
                            <w:rFonts w:ascii="宋体"/>
                            <w:b/>
                            <w:sz w:val="15"/>
                          </w:rPr>
                        </w:pPr>
                      </w:p>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209;width:858;" filled="f" stroked="f" coordsize="21600,21600" o:gfxdata="UEsDBAoAAAAAAIdO4kAAAAAAAAAAAAAAAAAEAAAAZHJzL1BLAwQUAAAACACHTuJA82Ik2L8AAADc&#10;AAAADwAAAGRycy9kb3ducmV2LnhtbEWPT2sCMRTE74V+h/AKvdVkWxG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JN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检查报告</w:t>
                        </w:r>
                      </w:p>
                    </w:txbxContent>
                  </v:textbox>
                </v:shape>
                <v:shape id="文本框 304" o:spid="_x0000_s1026" o:spt="202" type="#_x0000_t202" style="position:absolute;left:3720;top:7010;height:209;width:858;" filled="f" stroked="f" coordsize="21600,21600" o:gfxdata="UEsDBAoAAAAAAIdO4kAAAAAAAAAAAAAAAAAEAAAAZHJzL1BLAwQUAAAACACHTuJAA7C6r78AAADc&#10;AAAADwAAAGRycy9kb3ducmV2LnhtbEWPT2sCMRTE70K/Q3gFb5qoRe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wu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pPr>
        <w:pStyle w:val="3"/>
        <w:ind w:left="346"/>
      </w:pPr>
    </w:p>
    <w:p>
      <w:pPr>
        <w:pStyle w:val="3"/>
        <w:ind w:left="346"/>
      </w:pPr>
    </w:p>
    <w:p>
      <w:pPr>
        <w:pStyle w:val="3"/>
        <w:ind w:left="346"/>
      </w:pPr>
    </w:p>
    <w:p>
      <w:pPr>
        <w:pStyle w:val="3"/>
        <w:ind w:left="346"/>
      </w:pPr>
    </w:p>
    <w:p>
      <w:pPr>
        <w:pStyle w:val="3"/>
        <w:ind w:left="346"/>
      </w:pPr>
    </w:p>
    <w:p>
      <w:pPr>
        <w:pStyle w:val="2"/>
        <w:tabs>
          <w:tab w:val="left" w:pos="2424"/>
        </w:tabs>
        <w:jc w:val="both"/>
        <w:rPr>
          <w:rFonts w:hint="eastAsia" w:ascii="仿宋" w:hAnsi="仿宋" w:eastAsia="仿宋" w:cs="仿宋"/>
          <w:kern w:val="2"/>
          <w:sz w:val="32"/>
          <w:szCs w:val="32"/>
          <w:lang w:val="en-US" w:eastAsia="zh-CN" w:bidi="ar-SA"/>
        </w:rPr>
      </w:pPr>
    </w:p>
    <w:p>
      <w:pPr>
        <w:pStyle w:val="2"/>
        <w:tabs>
          <w:tab w:val="left" w:pos="2424"/>
        </w:tabs>
        <w:jc w:val="both"/>
        <w:rPr>
          <w:rFonts w:hint="eastAsia" w:ascii="仿宋" w:hAnsi="仿宋" w:eastAsia="仿宋" w:cs="仿宋"/>
          <w:kern w:val="2"/>
          <w:sz w:val="32"/>
          <w:szCs w:val="32"/>
          <w:lang w:val="en-US" w:eastAsia="zh-CN" w:bidi="ar-SA"/>
        </w:rPr>
      </w:pPr>
    </w:p>
    <w:p>
      <w:pPr>
        <w:pStyle w:val="2"/>
        <w:tabs>
          <w:tab w:val="left" w:pos="2424"/>
        </w:tabs>
        <w:ind w:left="0" w:leftChars="0" w:firstLine="0" w:firstLineChars="0"/>
        <w:jc w:val="both"/>
        <w:rPr>
          <w:rFonts w:hint="eastAsia" w:ascii="仿宋" w:hAnsi="仿宋" w:eastAsia="仿宋" w:cs="仿宋"/>
          <w:kern w:val="2"/>
          <w:sz w:val="32"/>
          <w:szCs w:val="32"/>
          <w:lang w:val="en-US" w:eastAsia="zh-CN" w:bidi="ar-SA"/>
        </w:rPr>
      </w:pPr>
    </w:p>
    <w:p>
      <w:pPr>
        <w:pStyle w:val="2"/>
        <w:tabs>
          <w:tab w:val="left" w:pos="2424"/>
        </w:tabs>
        <w:jc w:val="both"/>
        <w:rPr>
          <w:rFonts w:hint="eastAsia" w:ascii="仿宋" w:hAnsi="仿宋" w:eastAsia="仿宋" w:cs="仿宋"/>
          <w:kern w:val="2"/>
          <w:sz w:val="32"/>
          <w:szCs w:val="32"/>
          <w:lang w:val="en-US" w:eastAsia="zh-CN" w:bidi="ar-SA"/>
        </w:rPr>
      </w:pPr>
    </w:p>
    <w:p>
      <w:pPr>
        <w:pStyle w:val="2"/>
        <w:tabs>
          <w:tab w:val="left" w:pos="2424"/>
        </w:tabs>
        <w:jc w:val="both"/>
        <w:rPr>
          <w:rFonts w:hint="eastAsia" w:ascii="仿宋" w:hAnsi="仿宋" w:eastAsia="仿宋" w:cs="仿宋"/>
          <w:kern w:val="2"/>
          <w:sz w:val="32"/>
          <w:szCs w:val="32"/>
          <w:lang w:val="en-US" w:eastAsia="zh-CN" w:bidi="ar-SA"/>
        </w:rPr>
      </w:pPr>
    </w:p>
    <w:p>
      <w:pPr>
        <w:pStyle w:val="2"/>
        <w:tabs>
          <w:tab w:val="left" w:pos="2424"/>
        </w:tabs>
        <w:jc w:val="both"/>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办理机构：应急管理办公室</w:t>
      </w:r>
    </w:p>
    <w:p>
      <w:pPr>
        <w:pStyle w:val="2"/>
        <w:tabs>
          <w:tab w:val="left" w:pos="2424"/>
        </w:tabs>
        <w:jc w:val="left"/>
        <w:rPr>
          <w:rFonts w:hint="eastAsia"/>
          <w:b w:val="0"/>
          <w:bCs w:val="0"/>
          <w:lang w:eastAsia="zh-CN"/>
        </w:rPr>
      </w:pPr>
      <w:r>
        <w:rPr>
          <w:rFonts w:hint="eastAsia" w:ascii="仿宋" w:hAnsi="仿宋" w:eastAsia="仿宋" w:cs="仿宋"/>
          <w:b w:val="0"/>
          <w:bCs w:val="0"/>
          <w:kern w:val="2"/>
          <w:sz w:val="32"/>
          <w:szCs w:val="32"/>
          <w:lang w:val="en-US" w:eastAsia="zh-CN" w:bidi="ar-SA"/>
        </w:rPr>
        <w:t>业务电话：18328555427       监督电话：</w:t>
      </w:r>
      <w:r>
        <w:rPr>
          <w:rFonts w:hint="eastAsia" w:ascii="仿宋_GB2312" w:hAnsi="仿宋_GB2312" w:eastAsia="仿宋_GB2312" w:cs="仿宋_GB2312"/>
          <w:b w:val="0"/>
          <w:bCs w:val="0"/>
          <w:sz w:val="30"/>
          <w:szCs w:val="30"/>
          <w:lang w:val="en-US" w:eastAsia="zh-CN"/>
        </w:rPr>
        <w:t>0851-22676016</w:t>
      </w:r>
    </w:p>
    <w:p>
      <w:pPr>
        <w:pStyle w:val="2"/>
        <w:numPr>
          <w:ilvl w:val="0"/>
          <w:numId w:val="0"/>
        </w:numPr>
        <w:tabs>
          <w:tab w:val="left" w:pos="2424"/>
        </w:tabs>
        <w:spacing w:before="50" w:after="0" w:line="240" w:lineRule="auto"/>
        <w:ind w:right="562" w:rightChars="0"/>
        <w:jc w:val="both"/>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（二）对消防安全监督检查</w:t>
      </w:r>
    </w:p>
    <w:p>
      <w:pPr>
        <w:pStyle w:val="3"/>
        <w:rPr>
          <w:b/>
          <w:sz w:val="20"/>
        </w:rPr>
      </w:pPr>
    </w:p>
    <w:p>
      <w:pPr>
        <w:pStyle w:val="3"/>
        <w:spacing w:before="8"/>
        <w:rPr>
          <w:b/>
          <w:sz w:val="23"/>
        </w:rPr>
      </w:pPr>
      <w:r>
        <mc:AlternateContent>
          <mc:Choice Requires="wpg">
            <w:drawing>
              <wp:anchor distT="0" distB="0" distL="114300" distR="114300" simplePos="0" relativeHeight="251722752" behindDoc="1" locked="0" layoutInCell="1" allowOverlap="1">
                <wp:simplePos x="0" y="0"/>
                <wp:positionH relativeFrom="page">
                  <wp:posOffset>1925320</wp:posOffset>
                </wp:positionH>
                <wp:positionV relativeFrom="paragraph">
                  <wp:posOffset>217170</wp:posOffset>
                </wp:positionV>
                <wp:extent cx="4239260" cy="4660265"/>
                <wp:effectExtent l="635" t="0" r="8255" b="6985"/>
                <wp:wrapTopAndBottom/>
                <wp:docPr id="363" name="组合 363"/>
                <wp:cNvGraphicFramePr/>
                <a:graphic xmlns:a="http://schemas.openxmlformats.org/drawingml/2006/main">
                  <a:graphicData uri="http://schemas.microsoft.com/office/word/2010/wordprocessingGroup">
                    <wpg:wgp>
                      <wpg:cNvGrpSpPr/>
                      <wpg:grpSpPr>
                        <a:xfrm>
                          <a:off x="0" y="0"/>
                          <a:ext cx="4239260" cy="4660265"/>
                          <a:chOff x="3033" y="342"/>
                          <a:chExt cx="6676" cy="7339"/>
                        </a:xfrm>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34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45" name="任意多边形 345"/>
                        <wps:cNvSpPr/>
                        <wps:spPr>
                          <a:xfrm>
                            <a:off x="6678" y="2732"/>
                            <a:ext cx="3030" cy="2645"/>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34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347"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348" name="矩形 348"/>
                        <wps:cNvSpPr/>
                        <wps:spPr>
                          <a:xfrm>
                            <a:off x="3091" y="3565"/>
                            <a:ext cx="2096" cy="1054"/>
                          </a:xfrm>
                          <a:prstGeom prst="rect">
                            <a:avLst/>
                          </a:prstGeom>
                          <a:solidFill>
                            <a:srgbClr val="FFFFFF"/>
                          </a:solidFill>
                          <a:ln w="9525">
                            <a:noFill/>
                          </a:ln>
                        </wps:spPr>
                        <wps:bodyPr upright="1"/>
                      </wps:wsp>
                      <wps:wsp>
                        <wps:cNvPr id="34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35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52" name="矩形 352"/>
                        <wps:cNvSpPr/>
                        <wps:spPr>
                          <a:xfrm>
                            <a:off x="3040" y="349"/>
                            <a:ext cx="2189" cy="915"/>
                          </a:xfrm>
                          <a:prstGeom prst="rect">
                            <a:avLst/>
                          </a:prstGeom>
                          <a:solidFill>
                            <a:srgbClr val="FFFFFF"/>
                          </a:solidFill>
                          <a:ln w="9525">
                            <a:noFill/>
                          </a:ln>
                        </wps:spPr>
                        <wps:bodyPr upright="1"/>
                      </wps:wsp>
                      <wps:wsp>
                        <wps:cNvPr id="35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354"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356" name="矩形 356"/>
                        <wps:cNvSpPr/>
                        <wps:spPr>
                          <a:xfrm>
                            <a:off x="3506" y="792"/>
                            <a:ext cx="1278" cy="209"/>
                          </a:xfrm>
                          <a:prstGeom prst="rect">
                            <a:avLst/>
                          </a:prstGeom>
                          <a:noFill/>
                          <a:ln w="9525">
                            <a:noFill/>
                          </a:ln>
                        </wps:spPr>
                        <wps:txbx>
                          <w:txbxContent>
                            <w:p>
                              <w:pPr>
                                <w:spacing w:line="209" w:lineRule="exact"/>
                                <w:jc w:val="left"/>
                                <w:rPr>
                                  <w:rFonts w:ascii="宋体"/>
                                </w:rPr>
                              </w:pPr>
                              <w:r>
                                <w:rPr>
                                  <w:rFonts w:hint="eastAsia" w:ascii="宋体"/>
                                </w:rPr>
                                <w:t>制定检查方案</w:t>
                              </w:r>
                            </w:p>
                          </w:txbxContent>
                        </wps:txbx>
                        <wps:bodyPr lIns="0" tIns="0" rIns="0" bIns="0" upright="1"/>
                      </wps:wsp>
                      <wps:wsp>
                        <wps:cNvPr id="357" name="矩形 357"/>
                        <wps:cNvSpPr/>
                        <wps:spPr>
                          <a:xfrm>
                            <a:off x="3460" y="2078"/>
                            <a:ext cx="1489" cy="677"/>
                          </a:xfrm>
                          <a:prstGeom prst="rect">
                            <a:avLst/>
                          </a:prstGeom>
                          <a:noFill/>
                          <a:ln w="9525">
                            <a:noFill/>
                          </a:ln>
                        </wps:spPr>
                        <wps:txbx>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wps:txbx>
                        <wps:bodyPr lIns="0" tIns="0" rIns="0" bIns="0" upright="1"/>
                      </wps:wsp>
                      <wps:wsp>
                        <wps:cNvPr id="358" name="矩形 358"/>
                        <wps:cNvSpPr/>
                        <wps:spPr>
                          <a:xfrm>
                            <a:off x="6837" y="2941"/>
                            <a:ext cx="1278" cy="700"/>
                          </a:xfrm>
                          <a:prstGeom prst="rect">
                            <a:avLst/>
                          </a:prstGeom>
                          <a:noFill/>
                          <a:ln w="9525">
                            <a:noFill/>
                          </a:ln>
                        </wps:spPr>
                        <wps:txbx>
                          <w:txbxContent>
                            <w:p>
                              <w:pPr>
                                <w:numPr>
                                  <w:ilvl w:val="0"/>
                                  <w:numId w:val="3"/>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3"/>
                                </w:numPr>
                                <w:tabs>
                                  <w:tab w:val="left" w:pos="419"/>
                                  <w:tab w:val="left" w:pos="420"/>
                                </w:tabs>
                                <w:spacing w:line="254" w:lineRule="exact"/>
                                <w:jc w:val="left"/>
                                <w:rPr>
                                  <w:rFonts w:ascii="宋体"/>
                                </w:rPr>
                              </w:pPr>
                              <w:r>
                                <w:rPr>
                                  <w:rFonts w:hint="eastAsia" w:ascii="宋体"/>
                                  <w:w w:val="95"/>
                                </w:rPr>
                                <w:t>查看现场</w:t>
                              </w:r>
                            </w:p>
                          </w:txbxContent>
                        </wps:txbx>
                        <wps:bodyPr lIns="0" tIns="0" rIns="0" bIns="0" upright="1"/>
                      </wps:wsp>
                      <wps:wsp>
                        <wps:cNvPr id="359" name="矩形 359"/>
                        <wps:cNvSpPr/>
                        <wps:spPr>
                          <a:xfrm>
                            <a:off x="3717" y="3929"/>
                            <a:ext cx="858" cy="209"/>
                          </a:xfrm>
                          <a:prstGeom prst="rect">
                            <a:avLst/>
                          </a:prstGeom>
                          <a:noFill/>
                          <a:ln w="9525">
                            <a:noFill/>
                          </a:ln>
                        </wps:spPr>
                        <wps:txbx>
                          <w:txbxContent>
                            <w:p>
                              <w:pPr>
                                <w:spacing w:line="209" w:lineRule="exact"/>
                                <w:jc w:val="left"/>
                                <w:rPr>
                                  <w:rFonts w:ascii="宋体"/>
                                </w:rPr>
                              </w:pPr>
                              <w:r>
                                <w:rPr>
                                  <w:rFonts w:hint="eastAsia" w:ascii="宋体"/>
                                </w:rPr>
                                <w:t>检查实施</w:t>
                              </w:r>
                            </w:p>
                          </w:txbxContent>
                        </wps:txbx>
                        <wps:bodyPr lIns="0" tIns="0" rIns="0" bIns="0" upright="1"/>
                      </wps:wsp>
                      <wps:wsp>
                        <wps:cNvPr id="360" name="矩形 360"/>
                        <wps:cNvSpPr/>
                        <wps:spPr>
                          <a:xfrm>
                            <a:off x="6837" y="3877"/>
                            <a:ext cx="2329" cy="1168"/>
                          </a:xfrm>
                          <a:prstGeom prst="rect">
                            <a:avLst/>
                          </a:prstGeom>
                          <a:noFill/>
                          <a:ln w="9525">
                            <a:noFill/>
                          </a:ln>
                        </wps:spPr>
                        <wps:txbx>
                          <w:txbxContent>
                            <w:p>
                              <w:pPr>
                                <w:numPr>
                                  <w:ilvl w:val="0"/>
                                  <w:numId w:val="4"/>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4"/>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4"/>
                                </w:numPr>
                                <w:tabs>
                                  <w:tab w:val="left" w:pos="419"/>
                                  <w:tab w:val="left" w:pos="420"/>
                                </w:tabs>
                                <w:spacing w:line="254" w:lineRule="exact"/>
                                <w:jc w:val="left"/>
                                <w:rPr>
                                  <w:rFonts w:ascii="宋体"/>
                                </w:rPr>
                              </w:pPr>
                              <w:r>
                                <w:rPr>
                                  <w:rFonts w:hint="eastAsia" w:ascii="宋体"/>
                                  <w:spacing w:val="-1"/>
                                  <w:w w:val="95"/>
                                </w:rPr>
                                <w:t>其他</w:t>
                              </w:r>
                            </w:p>
                          </w:txbxContent>
                        </wps:txbx>
                        <wps:bodyPr lIns="0" tIns="0" rIns="0" bIns="0" upright="1"/>
                      </wps:wsp>
                      <wps:wsp>
                        <wps:cNvPr id="361" name="矩形 361"/>
                        <wps:cNvSpPr/>
                        <wps:spPr>
                          <a:xfrm>
                            <a:off x="3700" y="5409"/>
                            <a:ext cx="858" cy="209"/>
                          </a:xfrm>
                          <a:prstGeom prst="rect">
                            <a:avLst/>
                          </a:prstGeom>
                          <a:noFill/>
                          <a:ln w="9525">
                            <a:noFill/>
                          </a:ln>
                        </wps:spPr>
                        <wps:txbx>
                          <w:txbxContent>
                            <w:p>
                              <w:pPr>
                                <w:spacing w:line="209" w:lineRule="exact"/>
                                <w:jc w:val="left"/>
                                <w:rPr>
                                  <w:rFonts w:ascii="宋体"/>
                                </w:rPr>
                              </w:pPr>
                              <w:r>
                                <w:rPr>
                                  <w:rFonts w:hint="eastAsia" w:ascii="宋体"/>
                                </w:rPr>
                                <w:t>检查报告</w:t>
                              </w:r>
                            </w:p>
                          </w:txbxContent>
                        </wps:txbx>
                        <wps:bodyPr lIns="0" tIns="0" rIns="0" bIns="0" upright="1"/>
                      </wps:wsp>
                      <wps:wsp>
                        <wps:cNvPr id="362" name="矩形 362"/>
                        <wps:cNvSpPr/>
                        <wps:spPr>
                          <a:xfrm>
                            <a:off x="3720" y="7010"/>
                            <a:ext cx="858" cy="209"/>
                          </a:xfrm>
                          <a:prstGeom prst="rect">
                            <a:avLst/>
                          </a:prstGeom>
                          <a:noFill/>
                          <a:ln w="9525">
                            <a:noFill/>
                          </a:ln>
                        </wps:spPr>
                        <wps:txbx>
                          <w:txbxContent>
                            <w:p>
                              <w:pPr>
                                <w:spacing w:line="209" w:lineRule="exact"/>
                                <w:jc w:val="left"/>
                                <w:rPr>
                                  <w:rFonts w:ascii="宋体"/>
                                </w:rPr>
                              </w:pPr>
                              <w:r>
                                <w:rPr>
                                  <w:rFonts w:hint="eastAsia" w:ascii="宋体"/>
                                </w:rPr>
                                <w:t>处理决定</w:t>
                              </w:r>
                            </w:p>
                          </w:txbxContent>
                        </wps:txbx>
                        <wps:bodyPr lIns="0" tIns="0" rIns="0" bIns="0" upright="1"/>
                      </wps:wsp>
                    </wpg:wgp>
                  </a:graphicData>
                </a:graphic>
              </wp:anchor>
            </w:drawing>
          </mc:Choice>
          <mc:Fallback>
            <w:pict>
              <v:group id="_x0000_s1026" o:spid="_x0000_s1026" o:spt="203" style="position:absolute;left:0pt;margin-left:151.6pt;margin-top:17.1pt;height:366.95pt;width:333.8pt;mso-position-horizontal-relative:page;mso-wrap-distance-bottom:0pt;mso-wrap-distance-top:0pt;z-index:-251593728;mso-width-relative:page;mso-height-relative:page;" coordorigin="3033,342" coordsize="6676,7339" o:gfxdata="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">
                <o:lock v:ext="edit" aspectratio="f"/>
                <v:shape id="_x0000_s1026" o:spid="_x0000_s1026" o:spt="100"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_x0000_s1026" o:spid="_x0000_s1026" o:spt="100" style="position:absolute;left:4061;top:4634;height:625;width:120;"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6678;top:2732;height:2645;width:3030;" fillcolor="#000000" filled="t" stroked="f" coordsize="3030,2645"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_x0000_s1026" o:spid="_x0000_s1026" o:spt="100" style="position:absolute;left:5066;top:3993;height:120;width:1605;" fillcolor="#000000" filled="t" stroked="f" coordsize="1605,12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fill on="t" focussize="0,0"/>
                  <v:stroke on="f"/>
                  <v:imagedata o:title=""/>
                  <o:lock v:ext="edit" aspectratio="f"/>
                </v:shape>
                <v:shape id="_x0000_s1026" o:spid="_x0000_s1026" o:spt="100" style="position:absolute;left:3033;top:1863;height:1086;width:2326;"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3083;top:3557;height:1069;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2939;height:625;width:120;"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_x0000_s1026" o:spid="_x0000_s1026"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32;top:342;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750;width:2085;"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_x0000_s1026" o:spid="_x0000_s1026" o:spt="1" style="position:absolute;left:3506;top:792;height:209;width:1278;"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制定检查方案</w:t>
                        </w:r>
                      </w:p>
                    </w:txbxContent>
                  </v:textbox>
                </v:rect>
                <v:rect id="_x0000_s1026" o:spid="_x0000_s1026" o:spt="1" style="position:absolute;left:3460;top:2078;height:677;width:1489;"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v:textbox>
                </v:rect>
                <v:rect id="_x0000_s1026" o:spid="_x0000_s1026" o:spt="1" style="position:absolute;left:6837;top:2941;height:700;width:1278;" filled="f" stroked="f" coordsize="21600,21600" o:gfxdata="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Sm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3"/>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3"/>
                          </w:numPr>
                          <w:tabs>
                            <w:tab w:val="left" w:pos="419"/>
                            <w:tab w:val="left" w:pos="420"/>
                          </w:tabs>
                          <w:spacing w:line="254" w:lineRule="exact"/>
                          <w:jc w:val="left"/>
                          <w:rPr>
                            <w:rFonts w:ascii="宋体"/>
                          </w:rPr>
                        </w:pPr>
                        <w:r>
                          <w:rPr>
                            <w:rFonts w:hint="eastAsia" w:ascii="宋体"/>
                            <w:w w:val="95"/>
                          </w:rPr>
                          <w:t>查看现场</w:t>
                        </w:r>
                      </w:p>
                    </w:txbxContent>
                  </v:textbox>
                </v:rect>
                <v:rect id="_x0000_s1026" o:spid="_x0000_s1026" o:spt="1" style="position:absolute;left:3717;top:3929;height:209;width:858;"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jc w:val="left"/>
                          <w:rPr>
                            <w:rFonts w:ascii="宋体"/>
                          </w:rPr>
                        </w:pPr>
                        <w:r>
                          <w:rPr>
                            <w:rFonts w:hint="eastAsia" w:ascii="宋体"/>
                          </w:rPr>
                          <w:t>检查实施</w:t>
                        </w:r>
                      </w:p>
                    </w:txbxContent>
                  </v:textbox>
                </v:rect>
                <v:rect id="_x0000_s1026" o:spid="_x0000_s1026" o:spt="1" style="position:absolute;left:6837;top:3877;height:1168;width:2329;" filled="f" stroked="f" coordsize="21600,21600"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4"/>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4"/>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4"/>
                          </w:numPr>
                          <w:tabs>
                            <w:tab w:val="left" w:pos="419"/>
                            <w:tab w:val="left" w:pos="420"/>
                          </w:tabs>
                          <w:spacing w:line="254" w:lineRule="exact"/>
                          <w:jc w:val="left"/>
                          <w:rPr>
                            <w:rFonts w:ascii="宋体"/>
                          </w:rPr>
                        </w:pPr>
                        <w:r>
                          <w:rPr>
                            <w:rFonts w:hint="eastAsia" w:ascii="宋体"/>
                            <w:spacing w:val="-1"/>
                            <w:w w:val="95"/>
                          </w:rPr>
                          <w:t>其他</w:t>
                        </w:r>
                      </w:p>
                    </w:txbxContent>
                  </v:textbox>
                </v:rect>
                <v:rect id="_x0000_s1026" o:spid="_x0000_s1026" o:spt="1" style="position:absolute;left:3700;top:5409;height:209;width:858;"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检查报告</w:t>
                        </w:r>
                      </w:p>
                    </w:txbxContent>
                  </v:textbox>
                </v:rect>
                <v:rect id="_x0000_s1026" o:spid="_x0000_s1026" o:spt="1" style="position:absolute;left:3720;top:7010;height:209;width:858;"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处理决定</w:t>
                        </w:r>
                      </w:p>
                    </w:txbxContent>
                  </v:textbox>
                </v:rect>
                <w10:wrap type="topAndBottom"/>
              </v:group>
            </w:pict>
          </mc:Fallback>
        </mc:AlternateContent>
      </w:r>
    </w:p>
    <w:p>
      <w:pPr>
        <w:pStyle w:val="3"/>
        <w:rPr>
          <w:b/>
          <w:sz w:val="36"/>
        </w:rPr>
      </w:pPr>
    </w:p>
    <w:p>
      <w:pPr>
        <w:pStyle w:val="3"/>
        <w:rPr>
          <w:b/>
          <w:sz w:val="36"/>
        </w:rPr>
      </w:pPr>
    </w:p>
    <w:p>
      <w:pPr>
        <w:pStyle w:val="3"/>
        <w:rPr>
          <w:b/>
          <w:sz w:val="36"/>
        </w:rPr>
      </w:pPr>
    </w:p>
    <w:p>
      <w:pPr>
        <w:pStyle w:val="3"/>
        <w:spacing w:before="8"/>
        <w:rPr>
          <w:b/>
          <w:sz w:val="51"/>
        </w:rPr>
      </w:pPr>
    </w:p>
    <w:p>
      <w:pPr>
        <w:pStyle w:val="2"/>
        <w:tabs>
          <w:tab w:val="left" w:pos="2424"/>
        </w:tabs>
        <w:ind w:left="0" w:leftChars="0" w:firstLine="0" w:firstLineChars="0"/>
        <w:jc w:val="center"/>
        <w:rPr>
          <w:rFonts w:hint="eastAsia"/>
          <w:lang w:val="en-US" w:eastAsia="zh-CN"/>
        </w:rPr>
      </w:pPr>
    </w:p>
    <w:p>
      <w:pPr>
        <w:jc w:val="center"/>
        <w:rPr>
          <w:rFonts w:hint="eastAsia" w:ascii="宋体" w:hAnsi="宋体" w:cs="宋体"/>
          <w:b/>
          <w:bCs/>
          <w:color w:val="000000"/>
          <w:kern w:val="0"/>
          <w:sz w:val="36"/>
          <w:szCs w:val="36"/>
          <w:lang w:eastAsia="zh-CN"/>
        </w:rPr>
      </w:pPr>
    </w:p>
    <w:p>
      <w:pPr>
        <w:jc w:val="center"/>
        <w:rPr>
          <w:rFonts w:hint="eastAsia" w:ascii="宋体" w:hAnsi="宋体" w:cs="宋体"/>
          <w:b/>
          <w:bCs/>
          <w:color w:val="000000"/>
          <w:kern w:val="0"/>
          <w:sz w:val="36"/>
          <w:szCs w:val="36"/>
          <w:lang w:eastAsia="zh-CN"/>
        </w:rPr>
      </w:pPr>
    </w:p>
    <w:p>
      <w:pPr>
        <w:jc w:val="both"/>
        <w:rPr>
          <w:rFonts w:hint="eastAsia" w:ascii="宋体" w:hAnsi="宋体" w:cs="宋体"/>
          <w:b/>
          <w:bCs/>
          <w:color w:val="000000"/>
          <w:kern w:val="0"/>
          <w:sz w:val="36"/>
          <w:szCs w:val="36"/>
          <w:lang w:eastAsia="zh-CN"/>
        </w:rPr>
      </w:pPr>
    </w:p>
    <w:p>
      <w:pPr>
        <w:jc w:val="left"/>
        <w:rPr>
          <w:rFonts w:hint="eastAsia" w:ascii="仿宋" w:hAnsi="仿宋" w:eastAsia="仿宋" w:cs="仿宋"/>
          <w:kern w:val="2"/>
          <w:sz w:val="32"/>
          <w:szCs w:val="32"/>
          <w:lang w:val="en-US" w:eastAsia="zh-CN" w:bidi="ar-SA"/>
        </w:rPr>
      </w:pPr>
    </w:p>
    <w:p>
      <w:pPr>
        <w:jc w:val="left"/>
        <w:rPr>
          <w:rFonts w:hint="eastAsia" w:ascii="宋体" w:hAnsi="宋体" w:cs="宋体"/>
          <w:b/>
          <w:bCs/>
          <w:color w:val="000000"/>
          <w:kern w:val="0"/>
          <w:sz w:val="36"/>
          <w:szCs w:val="36"/>
          <w:lang w:eastAsia="zh-CN"/>
        </w:rPr>
      </w:pPr>
      <w:r>
        <w:rPr>
          <w:rFonts w:hint="eastAsia" w:ascii="仿宋" w:hAnsi="仿宋" w:eastAsia="仿宋" w:cs="仿宋"/>
          <w:kern w:val="2"/>
          <w:sz w:val="32"/>
          <w:szCs w:val="32"/>
          <w:lang w:val="en-US" w:eastAsia="zh-CN" w:bidi="ar-SA"/>
        </w:rPr>
        <w:t>办理机构：应急管理办公室</w:t>
      </w:r>
    </w:p>
    <w:p>
      <w:pPr>
        <w:jc w:val="left"/>
        <w:rPr>
          <w:rFonts w:hint="eastAsia" w:ascii="宋体" w:hAnsi="宋体" w:cs="宋体"/>
          <w:b/>
          <w:bCs/>
          <w:color w:val="000000"/>
          <w:kern w:val="0"/>
          <w:sz w:val="36"/>
          <w:szCs w:val="36"/>
          <w:lang w:eastAsia="zh-CN"/>
        </w:rPr>
      </w:pPr>
      <w:r>
        <w:rPr>
          <w:rFonts w:hint="eastAsia" w:ascii="仿宋" w:hAnsi="仿宋" w:eastAsia="仿宋" w:cs="仿宋"/>
          <w:kern w:val="2"/>
          <w:sz w:val="32"/>
          <w:szCs w:val="32"/>
          <w:lang w:val="en-US" w:eastAsia="zh-CN" w:bidi="ar-SA"/>
        </w:rPr>
        <w:t>业务电话：</w:t>
      </w:r>
      <w:r>
        <w:rPr>
          <w:rFonts w:hint="eastAsia" w:ascii="仿宋" w:hAnsi="仿宋" w:eastAsia="仿宋" w:cs="仿宋"/>
          <w:b w:val="0"/>
          <w:bCs w:val="0"/>
          <w:kern w:val="2"/>
          <w:sz w:val="32"/>
          <w:szCs w:val="32"/>
          <w:lang w:val="en-US" w:eastAsia="zh-CN" w:bidi="ar-SA"/>
        </w:rPr>
        <w:t>18328555427</w:t>
      </w:r>
      <w:r>
        <w:rPr>
          <w:rFonts w:hint="eastAsia" w:ascii="仿宋" w:hAnsi="仿宋" w:eastAsia="仿宋" w:cs="仿宋"/>
          <w:kern w:val="2"/>
          <w:sz w:val="32"/>
          <w:szCs w:val="32"/>
          <w:lang w:val="en-US" w:eastAsia="zh-CN" w:bidi="ar-SA"/>
        </w:rPr>
        <w:t xml:space="preserve">    监督电话：</w:t>
      </w:r>
      <w:r>
        <w:rPr>
          <w:rFonts w:hint="eastAsia" w:ascii="仿宋_GB2312" w:hAnsi="仿宋_GB2312" w:eastAsia="仿宋_GB2312" w:cs="仿宋_GB2312"/>
          <w:sz w:val="30"/>
          <w:szCs w:val="30"/>
          <w:lang w:val="en-US" w:eastAsia="zh-CN"/>
        </w:rPr>
        <w:t>0851-22676016</w:t>
      </w:r>
    </w:p>
    <w:p>
      <w:pPr>
        <w:pStyle w:val="2"/>
        <w:numPr>
          <w:ilvl w:val="0"/>
          <w:numId w:val="0"/>
        </w:numPr>
        <w:tabs>
          <w:tab w:val="left" w:pos="2424"/>
        </w:tabs>
        <w:spacing w:before="50" w:after="0" w:line="240" w:lineRule="auto"/>
        <w:ind w:right="562" w:rightChars="0"/>
        <w:jc w:val="both"/>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（三）对适龄儿童、少年接受义务教育情况的检查</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30944" behindDoc="0" locked="0" layoutInCell="1" allowOverlap="1">
                <wp:simplePos x="0" y="0"/>
                <wp:positionH relativeFrom="column">
                  <wp:posOffset>559435</wp:posOffset>
                </wp:positionH>
                <wp:positionV relativeFrom="paragraph">
                  <wp:posOffset>140335</wp:posOffset>
                </wp:positionV>
                <wp:extent cx="1390650" cy="304165"/>
                <wp:effectExtent l="4445" t="5080" r="14605" b="14605"/>
                <wp:wrapNone/>
                <wp:docPr id="573" name="矩形 342"/>
                <wp:cNvGraphicFramePr/>
                <a:graphic xmlns:a="http://schemas.openxmlformats.org/drawingml/2006/main">
                  <a:graphicData uri="http://schemas.microsoft.com/office/word/2010/wordprocessingShape">
                    <wps:wsp>
                      <wps:cNvSpPr/>
                      <wps:spPr>
                        <a:xfrm>
                          <a:off x="0" y="0"/>
                          <a:ext cx="1390650" cy="304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制定检查方案</w:t>
                            </w:r>
                          </w:p>
                        </w:txbxContent>
                      </wps:txbx>
                      <wps:bodyPr upright="1"/>
                    </wps:wsp>
                  </a:graphicData>
                </a:graphic>
              </wp:anchor>
            </w:drawing>
          </mc:Choice>
          <mc:Fallback>
            <w:pict>
              <v:rect id="矩形 342" o:spid="_x0000_s1026" o:spt="1" style="position:absolute;left:0pt;margin-left:44.05pt;margin-top:11.05pt;height:23.95pt;width:109.5pt;z-index:251730944;mso-width-relative:page;mso-height-relative:page;" fillcolor="#FFFFFF" filled="t" stroked="t" coordsize="21600,21600" o:gfxdata="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f/bp/WAAAACAEAAA8AAAAAAAAAAQAgAAAAIgAAAGRycy9k&#10;b3ducmV2LnhtbFBLAQIUABQAAAAIAIdO4kA5amXhBAIAAC0EAAAOAAAAAAAAAAEAIAAAACUBAABk&#10;cnMvZTJvRG9jLnhtbFBLBQYAAAAABgAGAFkBAACbBQAAAAA=&#10;">
                <v:fill on="t" focussize="0,0"/>
                <v:stroke color="#000000" joinstyle="miter"/>
                <v:imagedata o:title=""/>
                <o:lock v:ext="edit" aspectratio="f"/>
                <v:textbox>
                  <w:txbxContent>
                    <w:p>
                      <w:pPr>
                        <w:jc w:val="center"/>
                        <w:rPr>
                          <w:sz w:val="21"/>
                          <w:szCs w:val="21"/>
                        </w:rPr>
                      </w:pPr>
                      <w:r>
                        <w:rPr>
                          <w:rFonts w:hint="eastAsia"/>
                          <w:sz w:val="21"/>
                          <w:szCs w:val="21"/>
                        </w:rPr>
                        <w:t>制定检查方案</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9920" behindDoc="0" locked="0" layoutInCell="1" allowOverlap="1">
                <wp:simplePos x="0" y="0"/>
                <wp:positionH relativeFrom="column">
                  <wp:posOffset>1255395</wp:posOffset>
                </wp:positionH>
                <wp:positionV relativeFrom="paragraph">
                  <wp:posOffset>184785</wp:posOffset>
                </wp:positionV>
                <wp:extent cx="635" cy="396240"/>
                <wp:effectExtent l="37465" t="0" r="38100" b="3810"/>
                <wp:wrapNone/>
                <wp:docPr id="572" name="自选图形 343"/>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3" o:spid="_x0000_s1026" o:spt="32" type="#_x0000_t32" style="position:absolute;left:0pt;margin-left:98.85pt;margin-top:14.55pt;height:31.2pt;width:0.05pt;z-index:251729920;mso-width-relative:page;mso-height-relative:page;" filled="f" stroked="t" coordsize="21600,21600" o:gfxdata="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NC7J12QAAAAkBAAAPAAAAAAAAAAEAIAAAACIAAABkcnMv&#10;ZG93bnJldi54bWxQSwECFAAUAAAACACHTuJAoIKLaAICAADsAwAADgAAAAAAAAABACAAAAAoAQAA&#10;ZHJzL2Uyb0RvYy54bWxQSwUGAAAAAAYABgBZAQAAn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7872" behindDoc="0" locked="0" layoutInCell="1" allowOverlap="1">
                <wp:simplePos x="0" y="0"/>
                <wp:positionH relativeFrom="column">
                  <wp:posOffset>776605</wp:posOffset>
                </wp:positionH>
                <wp:positionV relativeFrom="paragraph">
                  <wp:posOffset>88265</wp:posOffset>
                </wp:positionV>
                <wp:extent cx="948690" cy="680085"/>
                <wp:effectExtent l="4445" t="4445" r="18415" b="20320"/>
                <wp:wrapNone/>
                <wp:docPr id="568" name="矩形 344"/>
                <wp:cNvGraphicFramePr/>
                <a:graphic xmlns:a="http://schemas.openxmlformats.org/drawingml/2006/main">
                  <a:graphicData uri="http://schemas.microsoft.com/office/word/2010/wordprocessingShape">
                    <wps:wsp>
                      <wps:cNvSpPr/>
                      <wps:spPr>
                        <a:xfrm>
                          <a:off x="0" y="0"/>
                          <a:ext cx="948690"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150" w:firstLineChars="100"/>
                              <w:jc w:val="center"/>
                              <w:rPr>
                                <w:sz w:val="15"/>
                                <w:szCs w:val="15"/>
                              </w:rPr>
                            </w:pPr>
                            <w:r>
                              <w:rPr>
                                <w:rFonts w:hint="eastAsia"/>
                                <w:sz w:val="15"/>
                                <w:szCs w:val="15"/>
                              </w:rPr>
                              <w:t>公告或通知</w:t>
                            </w:r>
                          </w:p>
                          <w:p>
                            <w:pPr>
                              <w:spacing w:line="360" w:lineRule="auto"/>
                              <w:ind w:firstLine="150" w:firstLineChars="100"/>
                              <w:jc w:val="center"/>
                              <w:rPr>
                                <w:sz w:val="15"/>
                                <w:szCs w:val="15"/>
                              </w:rPr>
                            </w:pPr>
                            <w:r>
                              <w:rPr>
                                <w:rFonts w:hint="eastAsia"/>
                                <w:sz w:val="15"/>
                                <w:szCs w:val="15"/>
                              </w:rPr>
                              <w:t>（暗访不通告）</w:t>
                            </w:r>
                          </w:p>
                        </w:txbxContent>
                      </wps:txbx>
                      <wps:bodyPr upright="1"/>
                    </wps:wsp>
                  </a:graphicData>
                </a:graphic>
              </wp:anchor>
            </w:drawing>
          </mc:Choice>
          <mc:Fallback>
            <w:pict>
              <v:rect id="矩形 344" o:spid="_x0000_s1026" o:spt="1" style="position:absolute;left:0pt;margin-left:61.15pt;margin-top:6.95pt;height:53.55pt;width:74.7pt;z-index:251727872;mso-width-relative:page;mso-height-relative:page;" fillcolor="#FFFFFF" filled="t" stroked="t" coordsize="21600,21600" o:gfxdata="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i3qdcAAAAKAQAADwAAAAAAAAABACAAAAAiAAAAZHJzL2Rv&#10;d25yZXYueG1sUEsBAhQAFAAAAAgAh07iQCW02b4CAgAALAQAAA4AAAAAAAAAAQAgAAAAJgEAAGRy&#10;cy9lMm9Eb2MueG1sUEsFBgAAAAAGAAYAWQEAAJoFAAAAAA==&#10;">
                <v:fill on="t" focussize="0,0"/>
                <v:stroke color="#000000" joinstyle="miter"/>
                <v:imagedata o:title=""/>
                <o:lock v:ext="edit" aspectratio="f"/>
                <v:textbox>
                  <w:txbxContent>
                    <w:p>
                      <w:pPr>
                        <w:spacing w:line="360" w:lineRule="auto"/>
                        <w:ind w:firstLine="150" w:firstLineChars="100"/>
                        <w:jc w:val="center"/>
                        <w:rPr>
                          <w:sz w:val="15"/>
                          <w:szCs w:val="15"/>
                        </w:rPr>
                      </w:pPr>
                      <w:r>
                        <w:rPr>
                          <w:rFonts w:hint="eastAsia"/>
                          <w:sz w:val="15"/>
                          <w:szCs w:val="15"/>
                        </w:rPr>
                        <w:t>公告或通知</w:t>
                      </w:r>
                    </w:p>
                    <w:p>
                      <w:pPr>
                        <w:spacing w:line="360" w:lineRule="auto"/>
                        <w:ind w:firstLine="150" w:firstLineChars="100"/>
                        <w:jc w:val="center"/>
                        <w:rPr>
                          <w:sz w:val="15"/>
                          <w:szCs w:val="15"/>
                        </w:rPr>
                      </w:pPr>
                      <w:r>
                        <w:rPr>
                          <w:rFonts w:hint="eastAsia"/>
                          <w:sz w:val="15"/>
                          <w:szCs w:val="15"/>
                        </w:rPr>
                        <w:t>（暗访不通告）</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728896" behindDoc="0" locked="0" layoutInCell="1" allowOverlap="1">
                <wp:simplePos x="0" y="0"/>
                <wp:positionH relativeFrom="column">
                  <wp:posOffset>374650</wp:posOffset>
                </wp:positionH>
                <wp:positionV relativeFrom="paragraph">
                  <wp:posOffset>74930</wp:posOffset>
                </wp:positionV>
                <wp:extent cx="1814195" cy="1066165"/>
                <wp:effectExtent l="4445" t="0" r="10160" b="19685"/>
                <wp:wrapNone/>
                <wp:docPr id="571" name="组合 37"/>
                <wp:cNvGraphicFramePr/>
                <a:graphic xmlns:a="http://schemas.openxmlformats.org/drawingml/2006/main">
                  <a:graphicData uri="http://schemas.microsoft.com/office/word/2010/wordprocessingGroup">
                    <wpg:wgp>
                      <wpg:cNvGrpSpPr/>
                      <wpg:grpSpPr>
                        <a:xfrm>
                          <a:off x="0" y="0"/>
                          <a:ext cx="1814195" cy="1066165"/>
                          <a:chOff x="0" y="0"/>
                          <a:chExt cx="2095" cy="1679"/>
                        </a:xfrm>
                      </wpg:grpSpPr>
                      <wps:wsp>
                        <wps:cNvPr id="569" name="矩形 347"/>
                        <wps:cNvSpPr/>
                        <wps:spPr>
                          <a:xfrm>
                            <a:off x="0" y="625"/>
                            <a:ext cx="2095"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wps:txbx>
                        <wps:bodyPr upright="1"/>
                      </wps:wsp>
                      <wps:wsp>
                        <wps:cNvPr id="570" name="自选图形 348"/>
                        <wps:cNvCnPr/>
                        <wps:spPr>
                          <a:xfrm>
                            <a:off x="1030" y="0"/>
                            <a:ext cx="0" cy="62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37" o:spid="_x0000_s1026" o:spt="203" style="position:absolute;left:0pt;margin-left:29.5pt;margin-top:5.9pt;height:83.95pt;width:142.85pt;z-index:251728896;mso-width-relative:page;mso-height-relative:page;" coordsize="2095,1679" o:gfxdata="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J8jUbDZAAAACQEAAA8AAAAAAAAAAQAgAAAAIgAAAGRycy9kb3ducmV2LnhtbFBLAQIUABQAAAAI&#10;AIdO4kAzkd5o0AIAAGQHAAAOAAAAAAAAAAEAIAAAACgBAABkcnMvZTJvRG9jLnhtbFBLBQYAAAAA&#10;BgAGAFkBAABqBgAAAAA=&#10;">
                <o:lock v:ext="edit" aspectratio="f"/>
                <v:rect id="矩形 347" o:spid="_x0000_s1026" o:spt="1" style="position:absolute;left:0;top:625;height:1054;width:2095;" fillcolor="#FFFFFF" filled="t" stroked="t" coordsize="21600,21600" o:gfxdata="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m5g7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v:textbox>
                </v:rect>
                <v:shape id="自选图形 348" o:spid="_x0000_s1026" o:spt="32" type="#_x0000_t32" style="position:absolute;left:1030;top:0;height:625;width:0;" filled="f" stroked="t" coordsize="21600,21600" o:gfxdata="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UWa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2874645</wp:posOffset>
                </wp:positionH>
                <wp:positionV relativeFrom="paragraph">
                  <wp:posOffset>146050</wp:posOffset>
                </wp:positionV>
                <wp:extent cx="1914525" cy="1670050"/>
                <wp:effectExtent l="4445" t="4445" r="5080" b="20955"/>
                <wp:wrapNone/>
                <wp:docPr id="566" name="矩形 345"/>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spacing w:line="360" w:lineRule="auto"/>
                              <w:jc w:val="left"/>
                            </w:pPr>
                            <w:r>
                              <w:rPr>
                                <w:rFonts w:hint="eastAsia"/>
                              </w:rPr>
                              <w:t>查阅资料</w:t>
                            </w:r>
                          </w:p>
                          <w:p>
                            <w:pPr>
                              <w:numPr>
                                <w:ilvl w:val="0"/>
                                <w:numId w:val="5"/>
                              </w:numPr>
                              <w:spacing w:line="360" w:lineRule="auto"/>
                              <w:jc w:val="left"/>
                            </w:pPr>
                            <w:r>
                              <w:rPr>
                                <w:rFonts w:hint="eastAsia"/>
                              </w:rPr>
                              <w:t>查看现场</w:t>
                            </w:r>
                          </w:p>
                          <w:p>
                            <w:pPr>
                              <w:numPr>
                                <w:ilvl w:val="0"/>
                                <w:numId w:val="5"/>
                              </w:numPr>
                              <w:spacing w:line="360" w:lineRule="auto"/>
                              <w:jc w:val="left"/>
                            </w:pPr>
                            <w:r>
                              <w:rPr>
                                <w:rFonts w:hint="eastAsia"/>
                              </w:rPr>
                              <w:t>听取当事人陈述申辩</w:t>
                            </w:r>
                          </w:p>
                          <w:p>
                            <w:pPr>
                              <w:numPr>
                                <w:ilvl w:val="0"/>
                                <w:numId w:val="5"/>
                              </w:numPr>
                              <w:spacing w:line="360" w:lineRule="auto"/>
                              <w:jc w:val="left"/>
                            </w:pPr>
                            <w:r>
                              <w:rPr>
                                <w:rFonts w:hint="eastAsia"/>
                              </w:rPr>
                              <w:t>取证</w:t>
                            </w:r>
                          </w:p>
                          <w:p>
                            <w:pPr>
                              <w:numPr>
                                <w:ilvl w:val="0"/>
                                <w:numId w:val="5"/>
                              </w:numPr>
                              <w:spacing w:line="360" w:lineRule="auto"/>
                              <w:jc w:val="left"/>
                            </w:pPr>
                            <w:r>
                              <w:rPr>
                                <w:rFonts w:hint="eastAsia"/>
                              </w:rPr>
                              <w:t>其他</w:t>
                            </w:r>
                          </w:p>
                        </w:txbxContent>
                      </wps:txbx>
                      <wps:bodyPr upright="1"/>
                    </wps:wsp>
                  </a:graphicData>
                </a:graphic>
              </wp:anchor>
            </w:drawing>
          </mc:Choice>
          <mc:Fallback>
            <w:pict>
              <v:rect id="矩形 345" o:spid="_x0000_s1026" o:spt="1" style="position:absolute;left:0pt;margin-left:226.35pt;margin-top:11.5pt;height:131.5pt;width:150.75pt;z-index:251725824;mso-width-relative:page;mso-height-relative:page;" fillcolor="#FFFFFF" filled="t" stroked="t" coordsize="21600,21600" o:gfxdata="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&#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BhrNgAAAAKAQAADwAAAAAAAAABACAAAAAiAAAA&#10;ZHJzL2Rvd25yZXYueG1sUEsBAhQAFAAAAAgAh07iQOjqOvcHAgAALgQAAA4AAAAAAAAAAQAgAAAA&#10;JwEAAGRycy9lMm9Eb2MueG1sUEsFBgAAAAAGAAYAWQEAAKAFAAAAAA==&#10;">
                <v:fill on="t" focussize="0,0"/>
                <v:stroke color="#000000" joinstyle="miter"/>
                <v:imagedata o:title=""/>
                <o:lock v:ext="edit" aspectratio="f"/>
                <v:textbox>
                  <w:txbxContent>
                    <w:p>
                      <w:pPr>
                        <w:numPr>
                          <w:ilvl w:val="0"/>
                          <w:numId w:val="5"/>
                        </w:numPr>
                        <w:spacing w:line="360" w:lineRule="auto"/>
                        <w:jc w:val="left"/>
                      </w:pPr>
                      <w:r>
                        <w:rPr>
                          <w:rFonts w:hint="eastAsia"/>
                        </w:rPr>
                        <w:t>查阅资料</w:t>
                      </w:r>
                    </w:p>
                    <w:p>
                      <w:pPr>
                        <w:numPr>
                          <w:ilvl w:val="0"/>
                          <w:numId w:val="5"/>
                        </w:numPr>
                        <w:spacing w:line="360" w:lineRule="auto"/>
                        <w:jc w:val="left"/>
                      </w:pPr>
                      <w:r>
                        <w:rPr>
                          <w:rFonts w:hint="eastAsia"/>
                        </w:rPr>
                        <w:t>查看现场</w:t>
                      </w:r>
                    </w:p>
                    <w:p>
                      <w:pPr>
                        <w:numPr>
                          <w:ilvl w:val="0"/>
                          <w:numId w:val="5"/>
                        </w:numPr>
                        <w:spacing w:line="360" w:lineRule="auto"/>
                        <w:jc w:val="left"/>
                      </w:pPr>
                      <w:r>
                        <w:rPr>
                          <w:rFonts w:hint="eastAsia"/>
                        </w:rPr>
                        <w:t>听取当事人陈述申辩</w:t>
                      </w:r>
                    </w:p>
                    <w:p>
                      <w:pPr>
                        <w:numPr>
                          <w:ilvl w:val="0"/>
                          <w:numId w:val="5"/>
                        </w:numPr>
                        <w:spacing w:line="360" w:lineRule="auto"/>
                        <w:jc w:val="left"/>
                      </w:pPr>
                      <w:r>
                        <w:rPr>
                          <w:rFonts w:hint="eastAsia"/>
                        </w:rPr>
                        <w:t>取证</w:t>
                      </w:r>
                    </w:p>
                    <w:p>
                      <w:pPr>
                        <w:numPr>
                          <w:ilvl w:val="0"/>
                          <w:numId w:val="5"/>
                        </w:numPr>
                        <w:spacing w:line="360" w:lineRule="auto"/>
                        <w:jc w:val="left"/>
                      </w:pPr>
                      <w:r>
                        <w:rPr>
                          <w:rFonts w:hint="eastAsia"/>
                        </w:rPr>
                        <w:t>其他</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6848" behindDoc="0" locked="0" layoutInCell="1" allowOverlap="1">
                <wp:simplePos x="0" y="0"/>
                <wp:positionH relativeFrom="column">
                  <wp:posOffset>2195830</wp:posOffset>
                </wp:positionH>
                <wp:positionV relativeFrom="paragraph">
                  <wp:posOffset>239395</wp:posOffset>
                </wp:positionV>
                <wp:extent cx="669290" cy="0"/>
                <wp:effectExtent l="0" t="38100" r="16510" b="38100"/>
                <wp:wrapNone/>
                <wp:docPr id="567" name="自选图形 349"/>
                <wp:cNvGraphicFramePr/>
                <a:graphic xmlns:a="http://schemas.openxmlformats.org/drawingml/2006/main">
                  <a:graphicData uri="http://schemas.microsoft.com/office/word/2010/wordprocessingShape">
                    <wps:wsp>
                      <wps:cNvCnPr/>
                      <wps:spPr>
                        <a:xfrm>
                          <a:off x="0" y="0"/>
                          <a:ext cx="66929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9" o:spid="_x0000_s1026" o:spt="32" type="#_x0000_t32" style="position:absolute;left:0pt;margin-left:172.9pt;margin-top:18.85pt;height:0pt;width:52.7pt;z-index:251726848;mso-width-relative:page;mso-height-relative:page;" filled="f" stroked="t" coordsize="21600,21600" o:gfxdata="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2g/R9oAAAAJAQAADwAAAAAAAAABACAAAAAiAAAAZHJzL2Rv&#10;d25yZXYueG1sUEsBAhQAFAAAAAgAh07iQMFGUGD/AQAA6gMAAA4AAAAAAAAAAQAgAAAAKQ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4800" behindDoc="0" locked="0" layoutInCell="1" allowOverlap="1">
                <wp:simplePos x="0" y="0"/>
                <wp:positionH relativeFrom="column">
                  <wp:posOffset>1260475</wp:posOffset>
                </wp:positionH>
                <wp:positionV relativeFrom="paragraph">
                  <wp:posOffset>200660</wp:posOffset>
                </wp:positionV>
                <wp:extent cx="635" cy="396240"/>
                <wp:effectExtent l="37465" t="0" r="38100" b="3810"/>
                <wp:wrapNone/>
                <wp:docPr id="565" name="自选图形 350"/>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0" o:spid="_x0000_s1026" o:spt="32" type="#_x0000_t32" style="position:absolute;left:0pt;margin-left:99.25pt;margin-top:15.8pt;height:31.2pt;width:0.05pt;z-index:251724800;mso-width-relative:page;mso-height-relative:page;" filled="f" stroked="t" coordsize="21600,21600" o:gfxdata="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5B547ZAAAACQEAAA8AAAAAAAAAAQAgAAAAIgAAAGRycy9kb3du&#10;cmV2LnhtbFBLAQIUABQAAAAIAIdO4kAmKbU+/gEAAOwDAAAOAAAAAAAAAAEAIAAAACgBAABkcnMv&#10;ZTJvRG9jLnhtbFBLBQYAAAAABgAGAFkBAACY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31968" behindDoc="0" locked="0" layoutInCell="1" allowOverlap="1">
                <wp:simplePos x="0" y="0"/>
                <wp:positionH relativeFrom="column">
                  <wp:posOffset>621030</wp:posOffset>
                </wp:positionH>
                <wp:positionV relativeFrom="paragraph">
                  <wp:posOffset>137160</wp:posOffset>
                </wp:positionV>
                <wp:extent cx="1314450" cy="362585"/>
                <wp:effectExtent l="4445" t="4445" r="14605" b="13970"/>
                <wp:wrapNone/>
                <wp:docPr id="574" name="矩形 351"/>
                <wp:cNvGraphicFramePr/>
                <a:graphic xmlns:a="http://schemas.openxmlformats.org/drawingml/2006/main">
                  <a:graphicData uri="http://schemas.microsoft.com/office/word/2010/wordprocessingShape">
                    <wps:wsp>
                      <wps:cNvSpPr/>
                      <wps:spPr>
                        <a:xfrm>
                          <a:off x="0" y="0"/>
                          <a:ext cx="1314450" cy="362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检查报告</w:t>
                            </w:r>
                          </w:p>
                        </w:txbxContent>
                      </wps:txbx>
                      <wps:bodyPr upright="1"/>
                    </wps:wsp>
                  </a:graphicData>
                </a:graphic>
              </wp:anchor>
            </w:drawing>
          </mc:Choice>
          <mc:Fallback>
            <w:pict>
              <v:rect id="矩形 351" o:spid="_x0000_s1026" o:spt="1" style="position:absolute;left:0pt;margin-left:48.9pt;margin-top:10.8pt;height:28.55pt;width:103.5pt;z-index:251731968;mso-width-relative:page;mso-height-relative:page;" fillcolor="#FFFFFF" filled="t" stroked="t" coordsize="21600,21600" o:gfxdata="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pa9/9cAAAAIAQAADwAAAAAAAAABACAAAAAiAAAAZHJzL2Rv&#10;d25yZXYueG1sUEsBAhQAFAAAAAgAh07iQJD3guI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检查报告</w:t>
                      </w:r>
                    </w:p>
                  </w:txbxContent>
                </v:textbox>
              </v:rect>
            </w:pict>
          </mc:Fallback>
        </mc:AlternateContent>
      </w:r>
    </w:p>
    <w:p>
      <w:pPr>
        <w:spacing w:line="240" w:lineRule="atLeast"/>
        <w:rPr>
          <w:rFonts w:ascii="黑体" w:hAnsi="黑体" w:eastAsia="黑体"/>
          <w:b/>
          <w:sz w:val="30"/>
          <w:szCs w:val="30"/>
        </w:rPr>
      </w:pPr>
      <w:r>
        <mc:AlternateContent>
          <mc:Choice Requires="wps">
            <w:drawing>
              <wp:anchor distT="0" distB="0" distL="114300" distR="114300" simplePos="0" relativeHeight="251723776" behindDoc="0" locked="0" layoutInCell="1" allowOverlap="1">
                <wp:simplePos x="0" y="0"/>
                <wp:positionH relativeFrom="column">
                  <wp:posOffset>1245235</wp:posOffset>
                </wp:positionH>
                <wp:positionV relativeFrom="paragraph">
                  <wp:posOffset>234315</wp:posOffset>
                </wp:positionV>
                <wp:extent cx="635" cy="558800"/>
                <wp:effectExtent l="38100" t="0" r="37465" b="12700"/>
                <wp:wrapNone/>
                <wp:docPr id="564" name="自选图形 352"/>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2" o:spid="_x0000_s1026" o:spt="32" type="#_x0000_t32" style="position:absolute;left:0pt;flip:x;margin-left:98.05pt;margin-top:18.45pt;height:44pt;width:0.05pt;z-index:251723776;mso-width-relative:page;mso-height-relative:page;" filled="f" stroked="t" coordsize="21600,21600" o:gfxdata="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BSFfdgAAAAKAQAADwAAAAAAAAABACAAAAAi&#10;AAAAZHJzL2Rvd25yZXYueG1sUEsBAhQAFAAAAAgAh07iQE7yEhcKAgAA9gMAAA4AAAAAAAAAAQAg&#10;AAAAJwEAAGRycy9lMm9Eb2MueG1sUEsFBgAAAAAGAAYAWQEAAKMFAAAAAA==&#10;">
                <v:fill on="f" focussize="0,0"/>
                <v:stroke color="#000000" joinstyle="round" endarrow="block"/>
                <v:imagedata o:title=""/>
                <o:lock v:ext="edit" aspectratio="f"/>
              </v:shape>
            </w:pict>
          </mc:Fallback>
        </mc:AlternateContent>
      </w:r>
    </w:p>
    <w:p>
      <w:pPr>
        <w:spacing w:line="240" w:lineRule="atLeast"/>
        <w:rPr>
          <w:rFonts w:ascii="黑体" w:hAnsi="黑体" w:eastAsia="黑体"/>
          <w:b/>
          <w:sz w:val="30"/>
          <w:szCs w:val="30"/>
        </w:rPr>
      </w:pPr>
    </w:p>
    <w:p>
      <w:pPr>
        <w:spacing w:line="240" w:lineRule="atLeast"/>
        <w:jc w:val="both"/>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32992" behindDoc="0" locked="0" layoutInCell="1" allowOverlap="1">
                <wp:simplePos x="0" y="0"/>
                <wp:positionH relativeFrom="column">
                  <wp:posOffset>563880</wp:posOffset>
                </wp:positionH>
                <wp:positionV relativeFrom="paragraph">
                  <wp:posOffset>109855</wp:posOffset>
                </wp:positionV>
                <wp:extent cx="1456055" cy="504825"/>
                <wp:effectExtent l="4445" t="5080" r="6350" b="4445"/>
                <wp:wrapNone/>
                <wp:docPr id="575" name="矩形 44"/>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处置责任：根据有关规定作出相应处置措施。</w:t>
                            </w:r>
                          </w:p>
                        </w:txbxContent>
                      </wps:txbx>
                      <wps:bodyPr upright="1"/>
                    </wps:wsp>
                  </a:graphicData>
                </a:graphic>
              </wp:anchor>
            </w:drawing>
          </mc:Choice>
          <mc:Fallback>
            <w:pict>
              <v:rect id="矩形 44" o:spid="_x0000_s1026" o:spt="1" style="position:absolute;left:0pt;margin-left:44.4pt;margin-top:8.65pt;height:39.75pt;width:114.65pt;z-index:251732992;mso-width-relative:page;mso-height-relative:page;" fillcolor="#FFFFFF" filled="t" stroked="t" coordsize="21600,21600" o:gfxdata="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6JBWdcAAAAIAQAADwAAAAAAAAABACAAAAAiAAAAZHJzL2Rv&#10;d25yZXYueG1sUEsBAhQAFAAAAAgAh07iQONBSu4CAgAALAQAAA4AAAAAAAAAAQAgAAAAJgEAAGRy&#10;cy9lMm9Eb2MueG1sUEsFBgAAAAAGAAYAWQEAAJoFAAAAAA==&#10;">
                <v:fill on="t" focussize="0,0"/>
                <v:stroke color="#000000" joinstyle="miter"/>
                <v:imagedata o:title=""/>
                <o:lock v:ext="edit" aspectratio="f"/>
                <v:textbox>
                  <w:txbxContent>
                    <w:p>
                      <w:pPr>
                        <w:rPr>
                          <w:sz w:val="15"/>
                          <w:szCs w:val="15"/>
                        </w:rPr>
                      </w:pPr>
                      <w:r>
                        <w:rPr>
                          <w:rFonts w:hint="eastAsia"/>
                          <w:sz w:val="15"/>
                          <w:szCs w:val="15"/>
                        </w:rPr>
                        <w:t>处置责任：根据有关规定作出相应处置措施。</w:t>
                      </w:r>
                    </w:p>
                  </w:txbxContent>
                </v:textbox>
              </v:rect>
            </w:pict>
          </mc:Fallback>
        </mc:AlternateContent>
      </w:r>
    </w:p>
    <w:p>
      <w:pPr>
        <w:spacing w:line="240" w:lineRule="atLeast"/>
        <w:jc w:val="both"/>
        <w:rPr>
          <w:rFonts w:ascii="黑体" w:hAnsi="黑体" w:eastAsia="黑体"/>
          <w:b/>
          <w:sz w:val="30"/>
          <w:szCs w:val="30"/>
        </w:rPr>
      </w:pPr>
    </w:p>
    <w:p>
      <w:pPr>
        <w:numPr>
          <w:ilvl w:val="0"/>
          <w:numId w:val="0"/>
        </w:numPr>
        <w:jc w:val="center"/>
        <w:outlineLvl w:val="0"/>
        <w:rPr>
          <w:rFonts w:hint="eastAsia" w:ascii="宋体" w:hAnsi="宋体" w:cs="仿宋_GB2312"/>
          <w:b/>
          <w:bCs/>
          <w:sz w:val="84"/>
          <w:szCs w:val="84"/>
          <w:lang w:eastAsia="zh-CN"/>
        </w:rPr>
      </w:pPr>
      <w:r>
        <mc:AlternateContent>
          <mc:Choice Requires="wps">
            <w:drawing>
              <wp:anchor distT="0" distB="0" distL="114300" distR="114300" simplePos="0" relativeHeight="251734016" behindDoc="0" locked="0" layoutInCell="1" allowOverlap="1">
                <wp:simplePos x="0" y="0"/>
                <wp:positionH relativeFrom="column">
                  <wp:posOffset>1330960</wp:posOffset>
                </wp:positionH>
                <wp:positionV relativeFrom="paragraph">
                  <wp:posOffset>172720</wp:posOffset>
                </wp:positionV>
                <wp:extent cx="635" cy="558800"/>
                <wp:effectExtent l="38100" t="0" r="37465" b="12700"/>
                <wp:wrapNone/>
                <wp:docPr id="612" name="自选图形 354"/>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4" o:spid="_x0000_s1026" o:spt="32" type="#_x0000_t32" style="position:absolute;left:0pt;flip:x;margin-left:104.8pt;margin-top:13.6pt;height:44pt;width:0.05pt;z-index:251734016;mso-width-relative:page;mso-height-relative:page;" filled="f" stroked="t" coordsize="21600,21600" o:gfxdata="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L+wki1wAAAAoBAAAPAAAAAAAAAAEAIAAAACIA&#10;AABkcnMvZG93bnJldi54bWxQSwECFAAUAAAACACHTuJAp5z1qgoCAAD2AwAADgAAAAAAAAABACAA&#10;AAAmAQAAZHJzL2Uyb0RvYy54bWxQSwUGAAAAAAYABgBZAQAAogUAAAAA&#10;">
                <v:fill on="f" focussize="0,0"/>
                <v:stroke color="#000000" joinstyle="round" endarrow="block"/>
                <v:imagedata o:title=""/>
                <o:lock v:ext="edit" aspectratio="f"/>
              </v:shape>
            </w:pict>
          </mc:Fallback>
        </mc:AlternateContent>
      </w:r>
    </w:p>
    <w:p>
      <w:pPr>
        <w:numPr>
          <w:ilvl w:val="0"/>
          <w:numId w:val="0"/>
        </w:numPr>
        <w:jc w:val="center"/>
        <w:outlineLvl w:val="0"/>
        <w:rPr>
          <w:rFonts w:hint="eastAsia" w:ascii="宋体" w:hAnsi="宋体" w:cs="仿宋_GB2312"/>
          <w:b/>
          <w:bCs/>
          <w:sz w:val="84"/>
          <w:szCs w:val="84"/>
          <w:lang w:eastAsia="zh-CN"/>
        </w:rPr>
      </w:pPr>
      <w:r>
        <mc:AlternateContent>
          <mc:Choice Requires="wps">
            <w:drawing>
              <wp:anchor distT="0" distB="0" distL="114300" distR="114300" simplePos="0" relativeHeight="251735040" behindDoc="0" locked="0" layoutInCell="1" allowOverlap="1">
                <wp:simplePos x="0" y="0"/>
                <wp:positionH relativeFrom="column">
                  <wp:posOffset>377825</wp:posOffset>
                </wp:positionH>
                <wp:positionV relativeFrom="paragraph">
                  <wp:posOffset>67945</wp:posOffset>
                </wp:positionV>
                <wp:extent cx="2122170" cy="504825"/>
                <wp:effectExtent l="4445" t="5080" r="6985" b="4445"/>
                <wp:wrapNone/>
                <wp:docPr id="615" name="矩形 355"/>
                <wp:cNvGraphicFramePr/>
                <a:graphic xmlns:a="http://schemas.openxmlformats.org/drawingml/2006/main">
                  <a:graphicData uri="http://schemas.microsoft.com/office/word/2010/wordprocessingShape">
                    <wps:wsp>
                      <wps:cNvSpPr/>
                      <wps:spPr>
                        <a:xfrm>
                          <a:off x="0" y="0"/>
                          <a:ext cx="2122170"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事后监管责任：对监测检查情况进行汇总、分类、归档被查，并跟踪监测。</w:t>
                            </w:r>
                          </w:p>
                        </w:txbxContent>
                      </wps:txbx>
                      <wps:bodyPr upright="1"/>
                    </wps:wsp>
                  </a:graphicData>
                </a:graphic>
              </wp:anchor>
            </w:drawing>
          </mc:Choice>
          <mc:Fallback>
            <w:pict>
              <v:rect id="矩形 355" o:spid="_x0000_s1026" o:spt="1" style="position:absolute;left:0pt;margin-left:29.75pt;margin-top:5.35pt;height:39.75pt;width:167.1pt;z-index:251735040;mso-width-relative:page;mso-height-relative:page;" fillcolor="#FFFFFF" filled="t" stroked="t" coordsize="21600,21600" o:gfxdata="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3X/CdYAAAAIAQAADwAAAAAAAAABACAAAAAiAAAAZHJz&#10;L2Rvd25yZXYueG1sUEsBAhQAFAAAAAgAh07iQLOtuUcGAgAALQQAAA4AAAAAAAAAAQAgAAAAJQEA&#10;AGRycy9lMm9Eb2MueG1sUEsFBgAAAAAGAAYAWQEAAJ0FA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事后监管责任：对监测检查情况进行汇总、分类、归档被查，并跟踪监测。</w:t>
                      </w:r>
                    </w:p>
                  </w:txbxContent>
                </v:textbox>
              </v:rect>
            </w:pict>
          </mc:Fallback>
        </mc:AlternateContent>
      </w: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r>
        <w:rPr>
          <w:sz w:val="84"/>
        </w:rPr>
        <mc:AlternateContent>
          <mc:Choice Requires="wps">
            <w:drawing>
              <wp:anchor distT="0" distB="0" distL="114300" distR="114300" simplePos="0" relativeHeight="251736064" behindDoc="0" locked="0" layoutInCell="1" allowOverlap="1">
                <wp:simplePos x="0" y="0"/>
                <wp:positionH relativeFrom="column">
                  <wp:posOffset>78740</wp:posOffset>
                </wp:positionH>
                <wp:positionV relativeFrom="paragraph">
                  <wp:posOffset>288290</wp:posOffset>
                </wp:positionV>
                <wp:extent cx="5010150" cy="1362075"/>
                <wp:effectExtent l="0" t="0" r="0" b="9525"/>
                <wp:wrapNone/>
                <wp:docPr id="407" name="文本框 407"/>
                <wp:cNvGraphicFramePr/>
                <a:graphic xmlns:a="http://schemas.openxmlformats.org/drawingml/2006/main">
                  <a:graphicData uri="http://schemas.microsoft.com/office/word/2010/wordprocessingShape">
                    <wps:wsp>
                      <wps:cNvSpPr txBox="1"/>
                      <wps:spPr>
                        <a:xfrm>
                          <a:off x="1703705" y="8764270"/>
                          <a:ext cx="5010150" cy="1362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kern w:val="2"/>
                                <w:sz w:val="32"/>
                                <w:szCs w:val="32"/>
                                <w:lang w:val="en-US" w:eastAsia="zh-CN" w:bidi="ar-SA"/>
                              </w:rPr>
                            </w:pPr>
                          </w:p>
                          <w:p>
                            <w:pPr>
                              <w:rPr>
                                <w:rFonts w:hint="eastAsia" w:ascii="仿宋" w:hAnsi="仿宋" w:eastAsia="仿宋" w:cs="仿宋"/>
                                <w:kern w:val="2"/>
                                <w:sz w:val="32"/>
                                <w:szCs w:val="32"/>
                                <w:lang w:val="en-US" w:eastAsia="zh-CN" w:bidi="ar-SA"/>
                              </w:rPr>
                            </w:pPr>
                          </w:p>
                          <w:p>
                            <w:pPr>
                              <w:rPr>
                                <w:rFonts w:hint="eastAsia" w:ascii="宋体" w:hAnsi="宋体" w:cs="仿宋_GB2312"/>
                                <w:b/>
                                <w:bCs/>
                                <w:sz w:val="84"/>
                                <w:szCs w:val="84"/>
                                <w:lang w:val="en-US" w:eastAsia="zh-CN"/>
                              </w:rPr>
                            </w:pPr>
                            <w:r>
                              <w:rPr>
                                <w:rFonts w:hint="eastAsia" w:ascii="仿宋" w:hAnsi="仿宋" w:eastAsia="仿宋" w:cs="仿宋"/>
                                <w:kern w:val="2"/>
                                <w:sz w:val="32"/>
                                <w:szCs w:val="32"/>
                                <w:lang w:val="en-US" w:eastAsia="zh-CN" w:bidi="ar-SA"/>
                              </w:rPr>
                              <w:t xml:space="preserve">办理机构：公共事务服务中心  </w:t>
                            </w:r>
                          </w:p>
                          <w:p/>
                          <w:p>
                            <w:r>
                              <w:rPr>
                                <w:rFonts w:hint="eastAsia" w:ascii="仿宋" w:hAnsi="仿宋" w:eastAsia="仿宋" w:cs="仿宋"/>
                                <w:kern w:val="2"/>
                                <w:sz w:val="32"/>
                                <w:szCs w:val="32"/>
                                <w:lang w:val="en-US" w:eastAsia="zh-CN" w:bidi="ar-SA"/>
                              </w:rPr>
                              <w:t>业务电话：15120127603 监督电话：</w:t>
                            </w:r>
                            <w:r>
                              <w:rPr>
                                <w:rFonts w:hint="eastAsia" w:ascii="仿宋_GB2312" w:hAnsi="仿宋_GB2312" w:eastAsia="仿宋_GB2312" w:cs="仿宋_GB2312"/>
                                <w:sz w:val="30"/>
                                <w:szCs w:val="30"/>
                                <w:lang w:val="en-US" w:eastAsia="zh-CN"/>
                              </w:rPr>
                              <w:t>0851-22676016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pt;margin-top:22.7pt;height:107.25pt;width:394.5pt;z-index:251736064;mso-width-relative:page;mso-height-relative:page;" fillcolor="#FFFFFF [3201]" filled="t" stroked="f" coordsize="21600,21600" o:gfxdata="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dzD+e9QA&#10;AAAJAQAADwAAAAAAAAABACAAAAAiAAAAZHJzL2Rvd25yZXYueG1sUEsBAhQAFAAAAAgAh07iQHWZ&#10;kHdcAgAAoAQAAA4AAAAAAAAAAQAgAAAAIwEAAGRycy9lMm9Eb2MueG1sUEsFBgAAAAAGAAYAWQEA&#10;APEFAAAAAA==&#10;">
                <v:fill on="t" focussize="0,0"/>
                <v:stroke on="f" weight="0.5pt"/>
                <v:imagedata o:title=""/>
                <o:lock v:ext="edit" aspectratio="f"/>
                <v:textbox>
                  <w:txbxContent>
                    <w:p>
                      <w:pPr>
                        <w:rPr>
                          <w:rFonts w:hint="eastAsia" w:ascii="仿宋" w:hAnsi="仿宋" w:eastAsia="仿宋" w:cs="仿宋"/>
                          <w:kern w:val="2"/>
                          <w:sz w:val="32"/>
                          <w:szCs w:val="32"/>
                          <w:lang w:val="en-US" w:eastAsia="zh-CN" w:bidi="ar-SA"/>
                        </w:rPr>
                      </w:pPr>
                    </w:p>
                    <w:p>
                      <w:pPr>
                        <w:rPr>
                          <w:rFonts w:hint="eastAsia" w:ascii="仿宋" w:hAnsi="仿宋" w:eastAsia="仿宋" w:cs="仿宋"/>
                          <w:kern w:val="2"/>
                          <w:sz w:val="32"/>
                          <w:szCs w:val="32"/>
                          <w:lang w:val="en-US" w:eastAsia="zh-CN" w:bidi="ar-SA"/>
                        </w:rPr>
                      </w:pPr>
                    </w:p>
                    <w:p>
                      <w:pPr>
                        <w:rPr>
                          <w:rFonts w:hint="eastAsia" w:ascii="宋体" w:hAnsi="宋体" w:cs="仿宋_GB2312"/>
                          <w:b/>
                          <w:bCs/>
                          <w:sz w:val="84"/>
                          <w:szCs w:val="84"/>
                          <w:lang w:val="en-US" w:eastAsia="zh-CN"/>
                        </w:rPr>
                      </w:pPr>
                      <w:r>
                        <w:rPr>
                          <w:rFonts w:hint="eastAsia" w:ascii="仿宋" w:hAnsi="仿宋" w:eastAsia="仿宋" w:cs="仿宋"/>
                          <w:kern w:val="2"/>
                          <w:sz w:val="32"/>
                          <w:szCs w:val="32"/>
                          <w:lang w:val="en-US" w:eastAsia="zh-CN" w:bidi="ar-SA"/>
                        </w:rPr>
                        <w:t xml:space="preserve">办理机构：公共事务服务中心  </w:t>
                      </w:r>
                    </w:p>
                    <w:p/>
                    <w:p>
                      <w:r>
                        <w:rPr>
                          <w:rFonts w:hint="eastAsia" w:ascii="仿宋" w:hAnsi="仿宋" w:eastAsia="仿宋" w:cs="仿宋"/>
                          <w:kern w:val="2"/>
                          <w:sz w:val="32"/>
                          <w:szCs w:val="32"/>
                          <w:lang w:val="en-US" w:eastAsia="zh-CN" w:bidi="ar-SA"/>
                        </w:rPr>
                        <w:t>业务电话：15120127603 监督电话：</w:t>
                      </w:r>
                      <w:r>
                        <w:rPr>
                          <w:rFonts w:hint="eastAsia" w:ascii="仿宋_GB2312" w:hAnsi="仿宋_GB2312" w:eastAsia="仿宋_GB2312" w:cs="仿宋_GB2312"/>
                          <w:sz w:val="30"/>
                          <w:szCs w:val="30"/>
                          <w:lang w:val="en-US" w:eastAsia="zh-CN"/>
                        </w:rPr>
                        <w:t>0851-22676016</w:t>
                      </w:r>
                    </w:p>
                  </w:txbxContent>
                </v:textbox>
              </v:shape>
            </w:pict>
          </mc:Fallback>
        </mc:AlternateContent>
      </w:r>
    </w:p>
    <w:p>
      <w:pPr>
        <w:pStyle w:val="2"/>
        <w:tabs>
          <w:tab w:val="left" w:pos="2424"/>
        </w:tabs>
        <w:ind w:left="0" w:leftChars="0" w:firstLine="0" w:firstLineChars="0"/>
        <w:jc w:val="both"/>
        <w:rPr>
          <w:rFonts w:hint="eastAsia"/>
          <w:lang w:eastAsia="zh-CN"/>
        </w:rPr>
      </w:pPr>
    </w:p>
    <w:p>
      <w:pPr>
        <w:pStyle w:val="2"/>
        <w:numPr>
          <w:ilvl w:val="0"/>
          <w:numId w:val="0"/>
        </w:numPr>
        <w:tabs>
          <w:tab w:val="left" w:pos="2424"/>
        </w:tabs>
        <w:spacing w:before="50" w:after="0" w:line="240" w:lineRule="auto"/>
        <w:ind w:right="562" w:rightChars="0"/>
        <w:jc w:val="both"/>
        <w:rPr>
          <w:rFonts w:hint="eastAsia" w:ascii="宋体" w:hAnsi="宋体" w:eastAsia="宋体" w:cs="宋体"/>
          <w:b w:val="0"/>
          <w:bCs w:val="0"/>
          <w:kern w:val="2"/>
          <w:sz w:val="36"/>
          <w:szCs w:val="36"/>
          <w:lang w:val="en-US" w:eastAsia="zh-CN" w:bidi="zh-CN"/>
        </w:rPr>
      </w:pPr>
    </w:p>
    <w:p>
      <w:pPr>
        <w:pStyle w:val="2"/>
        <w:numPr>
          <w:ilvl w:val="0"/>
          <w:numId w:val="0"/>
        </w:numPr>
        <w:tabs>
          <w:tab w:val="left" w:pos="2424"/>
        </w:tabs>
        <w:spacing w:before="50" w:after="0" w:line="240" w:lineRule="auto"/>
        <w:ind w:right="562" w:rightChars="0"/>
        <w:jc w:val="both"/>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（四）森林防火期内，对进入森林防火区的车辆和人员进行检查</w:t>
      </w:r>
    </w:p>
    <w:p>
      <w:pPr>
        <w:rPr>
          <w:rFonts w:hint="eastAsia"/>
          <w:lang w:val="en-US" w:eastAsia="zh-CN"/>
        </w:rPr>
      </w:pPr>
    </w:p>
    <w:p>
      <w:pPr>
        <w:pStyle w:val="2"/>
        <w:tabs>
          <w:tab w:val="left" w:pos="2424"/>
        </w:tabs>
        <w:ind w:left="0" w:leftChars="0" w:firstLine="0" w:firstLineChars="0"/>
        <w:jc w:val="center"/>
        <w:rPr>
          <w:rFonts w:hint="eastAsia"/>
          <w:lang w:val="en-US" w:eastAsia="zh-CN"/>
        </w:rPr>
      </w:pPr>
      <w:r>
        <w:rPr>
          <w:rFonts w:hint="eastAsia"/>
          <w:lang w:val="en-US" w:eastAsia="zh-CN"/>
        </w:rPr>
        <w:drawing>
          <wp:inline distT="0" distB="0" distL="114300" distR="114300">
            <wp:extent cx="6362700" cy="5704840"/>
            <wp:effectExtent l="0" t="0" r="0" b="10160"/>
            <wp:docPr id="189" name="图片 1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1"/>
                    <pic:cNvPicPr>
                      <a:picLocks noChangeAspect="1"/>
                    </pic:cNvPicPr>
                  </pic:nvPicPr>
                  <pic:blipFill>
                    <a:blip r:embed="rId27"/>
                    <a:stretch>
                      <a:fillRect/>
                    </a:stretch>
                  </pic:blipFill>
                  <pic:spPr>
                    <a:xfrm>
                      <a:off x="0" y="0"/>
                      <a:ext cx="6362700" cy="5704840"/>
                    </a:xfrm>
                    <a:prstGeom prst="rect">
                      <a:avLst/>
                    </a:prstGeom>
                  </pic:spPr>
                </pic:pic>
              </a:graphicData>
            </a:graphic>
          </wp:inline>
        </w:drawing>
      </w:r>
    </w:p>
    <w:p>
      <w:pPr>
        <w:pStyle w:val="2"/>
        <w:tabs>
          <w:tab w:val="left" w:pos="2424"/>
        </w:tabs>
        <w:ind w:left="0" w:leftChars="0" w:firstLine="0" w:firstLineChars="0"/>
        <w:jc w:val="center"/>
        <w:rPr>
          <w:rFonts w:hint="eastAsia"/>
          <w:lang w:val="en-US" w:eastAsia="zh-CN"/>
        </w:rPr>
      </w:pPr>
    </w:p>
    <w:p>
      <w:pPr>
        <w:pStyle w:val="2"/>
        <w:tabs>
          <w:tab w:val="left" w:pos="2424"/>
        </w:tabs>
        <w:ind w:left="0" w:leftChars="0" w:firstLine="0" w:firstLineChars="0"/>
        <w:jc w:val="center"/>
        <w:rPr>
          <w:rFonts w:hint="eastAsia"/>
          <w:lang w:val="en-US" w:eastAsia="zh-CN"/>
        </w:rPr>
      </w:pPr>
    </w:p>
    <w:p>
      <w:pPr>
        <w:pStyle w:val="2"/>
        <w:tabs>
          <w:tab w:val="left" w:pos="2424"/>
        </w:tabs>
        <w:ind w:left="0" w:leftChars="0" w:firstLine="0" w:firstLineChars="0"/>
        <w:jc w:val="center"/>
        <w:rPr>
          <w:rFonts w:hint="eastAsia"/>
          <w:lang w:val="en-US" w:eastAsia="zh-CN"/>
        </w:rPr>
      </w:pPr>
    </w:p>
    <w:p>
      <w:pPr>
        <w:pStyle w:val="2"/>
        <w:tabs>
          <w:tab w:val="left" w:pos="2424"/>
        </w:tabs>
        <w:ind w:left="0" w:leftChars="0" w:firstLine="0" w:firstLineChars="0"/>
        <w:jc w:val="center"/>
        <w:rPr>
          <w:rFonts w:hint="eastAsia"/>
          <w:lang w:val="en-US" w:eastAsia="zh-CN"/>
        </w:rPr>
      </w:pPr>
    </w:p>
    <w:p>
      <w:pPr>
        <w:numPr>
          <w:ilvl w:val="0"/>
          <w:numId w:val="0"/>
        </w:numPr>
        <w:jc w:val="left"/>
        <w:outlineLvl w:val="0"/>
        <w:rPr>
          <w:rFonts w:hint="eastAsia" w:ascii="仿宋" w:hAnsi="仿宋" w:eastAsia="仿宋" w:cs="仿宋"/>
          <w:kern w:val="2"/>
          <w:sz w:val="32"/>
          <w:szCs w:val="32"/>
          <w:lang w:val="en-US" w:eastAsia="zh-CN" w:bidi="ar-SA"/>
        </w:rPr>
      </w:pPr>
    </w:p>
    <w:p>
      <w:pPr>
        <w:numPr>
          <w:ilvl w:val="0"/>
          <w:numId w:val="0"/>
        </w:numPr>
        <w:jc w:val="left"/>
        <w:outlineLvl w:val="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办理机构：农业农村服务中心  </w:t>
      </w:r>
    </w:p>
    <w:p>
      <w:pPr>
        <w:numPr>
          <w:ilvl w:val="0"/>
          <w:numId w:val="0"/>
        </w:numPr>
        <w:jc w:val="both"/>
        <w:outlineLvl w:val="0"/>
        <w:rPr>
          <w:rFonts w:hint="eastAsia" w:ascii="宋体" w:hAnsi="宋体" w:cs="仿宋_GB2312"/>
          <w:b w:val="0"/>
          <w:bCs w:val="0"/>
          <w:sz w:val="40"/>
          <w:szCs w:val="40"/>
          <w:lang w:eastAsia="zh-CN"/>
        </w:rPr>
      </w:pPr>
      <w:r>
        <w:rPr>
          <w:rFonts w:hint="eastAsia" w:ascii="仿宋" w:hAnsi="仿宋" w:eastAsia="仿宋" w:cs="仿宋"/>
          <w:kern w:val="2"/>
          <w:sz w:val="32"/>
          <w:szCs w:val="32"/>
          <w:lang w:val="en-US" w:eastAsia="zh-CN" w:bidi="ar-SA"/>
        </w:rPr>
        <w:t>业务电话：18984976829     监督电话：</w:t>
      </w:r>
      <w:r>
        <w:rPr>
          <w:rFonts w:hint="eastAsia" w:ascii="仿宋_GB2312" w:hAnsi="仿宋_GB2312" w:eastAsia="仿宋_GB2312" w:cs="仿宋_GB2312"/>
          <w:sz w:val="30"/>
          <w:szCs w:val="30"/>
          <w:lang w:val="en-US" w:eastAsia="zh-CN"/>
        </w:rPr>
        <w:t>0851-22676016</w:t>
      </w:r>
    </w:p>
    <w:p>
      <w:pPr>
        <w:numPr>
          <w:ilvl w:val="0"/>
          <w:numId w:val="0"/>
        </w:numPr>
        <w:jc w:val="both"/>
        <w:outlineLvl w:val="0"/>
        <w:rPr>
          <w:rFonts w:hint="eastAsia"/>
          <w:lang w:eastAsia="zh-CN"/>
        </w:rPr>
      </w:pPr>
      <w:r>
        <w:rPr>
          <w:rFonts w:hint="eastAsia" w:ascii="宋体" w:hAnsi="宋体" w:cs="仿宋_GB2312"/>
          <w:b w:val="0"/>
          <w:bCs w:val="0"/>
          <w:sz w:val="40"/>
          <w:szCs w:val="40"/>
          <w:lang w:eastAsia="zh-CN"/>
        </w:rPr>
        <w:t>六、行政确认类</w:t>
      </w:r>
      <w:r>
        <w:rPr>
          <w:rFonts w:hint="eastAsia" w:ascii="宋体" w:hAnsi="宋体" w:cs="仿宋_GB2312"/>
          <w:b w:val="0"/>
          <w:bCs w:val="0"/>
          <w:sz w:val="40"/>
          <w:szCs w:val="40"/>
          <w:lang w:val="en-US" w:eastAsia="zh-CN"/>
        </w:rPr>
        <w:t>事项办理</w:t>
      </w:r>
      <w:r>
        <w:rPr>
          <w:rFonts w:hint="eastAsia" w:ascii="宋体" w:hAnsi="宋体" w:cs="仿宋_GB2312"/>
          <w:b w:val="0"/>
          <w:bCs w:val="0"/>
          <w:sz w:val="40"/>
          <w:szCs w:val="40"/>
          <w:lang w:eastAsia="zh-CN"/>
        </w:rPr>
        <w:t>流程图</w:t>
      </w:r>
    </w:p>
    <w:p>
      <w:pPr>
        <w:pStyle w:val="2"/>
        <w:numPr>
          <w:ilvl w:val="0"/>
          <w:numId w:val="0"/>
        </w:numPr>
        <w:tabs>
          <w:tab w:val="left" w:pos="2424"/>
        </w:tabs>
        <w:spacing w:before="50" w:after="0" w:line="240" w:lineRule="auto"/>
        <w:ind w:right="562" w:rightChars="0"/>
        <w:jc w:val="both"/>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（一）婚姻登记（结婚）</w:t>
      </w:r>
    </w:p>
    <w:p>
      <w:pPr>
        <w:pStyle w:val="3"/>
        <w:rPr>
          <w:b/>
          <w:sz w:val="36"/>
        </w:rPr>
      </w:pPr>
    </w:p>
    <w:p>
      <w:pPr>
        <w:pStyle w:val="3"/>
        <w:spacing w:before="298"/>
        <w:ind w:left="346"/>
        <w:rPr>
          <w:rFonts w:hint="eastAsia" w:ascii="仿宋" w:hAnsi="仿宋" w:eastAsia="仿宋" w:cs="仿宋"/>
          <w:kern w:val="2"/>
          <w:sz w:val="32"/>
          <w:szCs w:val="32"/>
          <w:lang w:val="en-US" w:eastAsia="zh-CN" w:bidi="ar-SA"/>
        </w:rPr>
      </w:pPr>
      <w:r>
        <mc:AlternateContent>
          <mc:Choice Requires="wpg">
            <w:drawing>
              <wp:anchor distT="0" distB="0" distL="114300" distR="114300" simplePos="0" relativeHeight="251737088" behindDoc="1" locked="0" layoutInCell="1" allowOverlap="1">
                <wp:simplePos x="0" y="0"/>
                <wp:positionH relativeFrom="page">
                  <wp:posOffset>673735</wp:posOffset>
                </wp:positionH>
                <wp:positionV relativeFrom="paragraph">
                  <wp:posOffset>262255</wp:posOffset>
                </wp:positionV>
                <wp:extent cx="6123305" cy="6068695"/>
                <wp:effectExtent l="0" t="0" r="10795" b="8255"/>
                <wp:wrapTopAndBottom/>
                <wp:docPr id="408" name="组合 408"/>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40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1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1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12"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1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1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1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1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1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18" name="任意多边形 169"/>
                        <wps:cNvSpPr/>
                        <wps:spPr>
                          <a:xfrm>
                            <a:off x="7817" y="-627"/>
                            <a:ext cx="2625" cy="26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1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2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2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2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2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2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25"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26" name="文本框 177"/>
                        <wps:cNvSpPr txBox="1"/>
                        <wps:spPr>
                          <a:xfrm>
                            <a:off x="7919" y="-522"/>
                            <a:ext cx="2429" cy="2454"/>
                          </a:xfrm>
                          <a:prstGeom prst="rect">
                            <a:avLst/>
                          </a:prstGeom>
                          <a:noFill/>
                          <a:ln>
                            <a:noFill/>
                          </a:ln>
                        </wps:spPr>
                        <wps:txbx>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pPr>
                                <w:spacing w:before="48" w:line="252" w:lineRule="exact"/>
                                <w:ind w:left="0" w:right="0" w:firstLine="0"/>
                                <w:jc w:val="left"/>
                                <w:rPr>
                                  <w:rFonts w:hint="eastAsia" w:ascii="Calibri"/>
                                  <w:sz w:val="15"/>
                                  <w:szCs w:val="15"/>
                                  <w:lang w:val="en-US" w:eastAsia="zh-CN"/>
                                </w:rPr>
                              </w:pPr>
                            </w:p>
                          </w:txbxContent>
                        </wps:txbx>
                        <wps:bodyPr lIns="0" tIns="0" rIns="0" bIns="0" upright="1"/>
                      </wps:wsp>
                      <wps:wsp>
                        <wps:cNvPr id="427"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28"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29"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30"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31"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32"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wps:txbx>
                        <wps:bodyPr lIns="0" tIns="0" rIns="0" bIns="0" upright="1"/>
                      </wps:wsp>
                    </wpg:wgp>
                  </a:graphicData>
                </a:graphic>
              </wp:anchor>
            </w:drawing>
          </mc:Choice>
          <mc:Fallback>
            <w:pict>
              <v:group id="_x0000_s1026" o:spid="_x0000_s1026" o:spt="203" style="position:absolute;left:0pt;margin-left:53.05pt;margin-top:20.65pt;height:477.85pt;width:482.15pt;mso-position-horizontal-relative:page;mso-wrap-distance-bottom:0pt;mso-wrap-distance-top:0pt;z-index:-251579392;mso-width-relative:page;mso-height-relative:page;" coordorigin="1340,-627" coordsize="9643,9557" o:gfxdata="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">
                <o:lock v:ext="edit" aspectratio="f"/>
                <v:shape id="任意多边形 160" o:spid="_x0000_s1026" o:spt="100" style="position:absolute;left:4923;top:701;height:627;width:1500;" fillcolor="#000000" filled="t" stroked="f" coordsize="1500,627" o:gfxdata="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RjN+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BHCj2rwAAADc&#10;AAAADwAAAGRycy9kb3ducmV2LnhtbEVPS0sDMRC+C/0PYQrebHalFFmb9lAsCKVKH1CPw2bcLN1M&#10;1iRu13/vHASPH997uR59pwaKqQ1soJwVoIjrYFtuDJxP24cnUCkjW+wCk4EfSrBeTe6WWNlw4wMN&#10;x9woCeFUoQGXc19pnWpHHtMs9MTCfYboMQuMjbYRbxLuO/1YFAvtsWVpcNjTxlF9PX576Y3D+9f+&#10;eti+vbjd7jLu57TYfBhzPy2LZ1CZxvwv/nO/WgPzUubL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wo9q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D2Yyh78AAADc&#10;AAAADwAAAGRycy9kb3ducmV2LnhtbEWP0WrCQBRE3wv+w3KFvtVNpEiNrkIigvhQa/QDLtnbJDR7&#10;N+yuie3Xd4VCH4eZOcOst3fTiYGcby0rSGcJCOLK6pZrBdfL/uUNhA/IGjvLpOCbPGw3k6c1ZtqO&#10;fKahDLWIEPYZKmhC6DMpfdWQQT+zPXH0Pq0zGKJ0tdQOxwg3nZwnyUIabDkuNNhT0VD1Vd6MgrxY&#10;8HE535U/7/vlx7E6nW/G5Uo9T9NkBSLQPfyH/9oHreA1TeFx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mMoe/&#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prZGmb8AAADc&#10;AAAADwAAAGRycy9kb3ducmV2LnhtbEWPQWvCQBSE7wX/w/IEb3UT0VJSVw9iRA9StKXg7Zl9JsHs&#10;27C7xvjv3UKhx2FmvmHmy940oiPna8sK0nECgriwuuZSwfdX/voOwgdkjY1lUvAgD8vF4GWOmbZ3&#10;PlB3DKWIEPYZKqhCaDMpfVGRQT+2LXH0LtYZDFG6UmqH9wg3jZwkyZs0WHNcqLClVUXF9XgzCvK9&#10;+9mcdt3n7ry3m3xWHNrTuldqNEyTDxCB+vAf/mtvtYJpOoHf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2Rpm/&#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Z0XDNb4AAADc&#10;AAAADwAAAGRycy9kb3ducmV2LnhtbEWPQWsCMRSE7wX/Q3hCbzVZW4qsRg9iqQehrXrx9tg8N4ub&#10;l3UTXfXXN4LgcZiZb5jJ7OJqcaY2VJ41ZAMFgrjwpuJSw3bz9TYCESKywdozabhSgNm09zLB3PiO&#10;/+i8jqVIEA45arAxNrmUobDkMAx8Q5y8vW8dxiTbUpoWuwR3tRwq9SkdVpwWLDY0t1Qc1ienYfh7&#10;5CN+0yLsi53t5qvtbfWjtH7tZ2oMItIlPsOP9tJo+Mje4X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XDN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4N45kLwAAADc&#10;AAAADwAAAGRycy9kb3ducmV2LnhtbEWPzYrCQBCE7wu+w9DC3tZJRJYQHT2IgsuK+PcATaZNopme&#10;kOn15+13BMFjUVVfUZPZ3TXqSl2oPRtIBwko4sLbmksDx8PyKwMVBNli45kMPCjAbNr7mGBu/Y13&#10;dN1LqSKEQ44GKpE21zoUFTkMA98SR+/kO4cSZVdq2+Etwl2jh0nyrR3WHBcqbGleUXHZ/zkDdrNG&#10;vPxk52Mhm4UseIvZ79aYz36ajEEJ3eUdfrVX1sAoHcHzTDwCe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OZC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k71TsL0AAADc&#10;AAAADwAAAGRycy9kb3ducmV2LnhtbEWPT4vCMBTE74LfITzBm6ZdXJHa1IO6oOvJP3h+NM+22ryU&#10;Jtr67TcLC3scZuY3TLrqTS1e1LrKsoJ4GoEgzq2uuFBwOX9NFiCcR9ZYWyYFb3KwyoaDFBNtOz7S&#10;6+QLESDsElRQet8kUrq8JINuahvi4N1sa9AH2RZSt9gFuKnlRxTNpcGKw0KJDa1Lyh+np1FwuBwW&#10;9ebef3eba8yV3D9k47dKjUdxtAThqff/4b/2TiuYxZ/weyYcAZ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VOw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cpUEor8AAADc&#10;AAAADwAAAGRycy9kb3ducmV2LnhtbEWP3WrCQBSE7wu+w3IEb0rdRKKU6CpWFJQiatoHOGSPSTB7&#10;Ns2uf2/vFgQvh5n5hpnMbqYWF2pdZVlB3I9AEOdWV1wo+P1ZfXyCcB5ZY22ZFNzJwWzaeZtgqu2V&#10;D3TJfCEChF2KCkrvm1RKl5dk0PVtQxy8o20N+iDbQuoWrwFuajmIopE0WHFYKLGhRUn5KTsbBbta&#10;Lofv3/P111+ySPR+s62yg1eq142jMQhPN/8KP9trrSCJR/B/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VBKK/&#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sisDb4AAADc&#10;AAAADwAAAGRycy9kb3ducmV2LnhtbEWPy4oCMRRE94L/EK7gZhjTraLSY3Qh+IJZ+JgPuHTudBo7&#10;N20nPr/eDAy4LKrqFDWd320lrtT40rGCtJeAIM6dLrlQ8HNcfk5A+ICssXJMCh7kYT5rt6aYaXfj&#10;PV0PoRARwj5DBSaEOpPS54Ys+p6riaP36xqLIcqmkLrBW4TbSvaTZCQtlhwXDNa0MJSfDher4Enb&#10;7/PuNFkHK8vz6sP0h4ORVarbSZMvEIHu4R3+b2+0gmE6hr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isD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679;width:2625;" fillcolor="#000000" filled="t" stroked="f" coordsize="2625,1515" o:gfxdata="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XpYc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ayyoUL8AAADc&#10;AAAADwAAAGRycy9kb3ducmV2LnhtbEWPQWvCQBSE74L/YXmCt7qJitjU1UPQUnqoGMXzI/uapGbf&#10;huw2Rn+9Wyh4HGbmG2a16U0tOmpdZVlBPIlAEOdWV1woOB13L0sQziNrrC2Tghs52KyHgxUm2l75&#10;QF3mCxEg7BJUUHrfJFK6vCSDbmIb4uB929agD7ItpG7xGuCmltMoWkiDFYeFEhtKS8ov2a9RcP+c&#10;f+2zW/9+5u1519El+5mlqVLjURy9gfDU+2f4v/2hFczjV/g7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sqFC/&#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9w7kZ70AAADc&#10;AAAADwAAAGRycy9kb3ducmV2LnhtbEVPz2vCMBS+C/sfwht406TdcKOa9jApk+0gc4J4ezTPtqx5&#10;KU1s3X+/HAYeP77fm+JmOzHS4FvHGpKlAkFcOdNyreH4XS5eQfiAbLBzTBp+yUORP8w2mBk38ReN&#10;h1CLGMI+Qw1NCH0mpa8asuiXrieO3MUNFkOEQy3NgFMMt51MlVpJiy3HhgZ7emuo+jlcrYZ3Tqau&#10;PL+ovTl+bkt/fvq47E9azx8TtQYR6Bbu4n/3zmh4TuP8eCYe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DuRn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STVUbsAAAADc&#10;AAAADwAAAGRycy9kb3ducmV2LnhtbEWPT2sCMRTE70K/Q3iFXqQmK1K2W6OgUGjxIP459PjYvO5u&#10;d/OyJqlaP70RCh6HmfkNM52fbSeO5EPjWEM2UiCIS2carjTsd+/POYgQkQ12jknDHwWYzx4GUyyM&#10;O/GGjttYiQThUKCGOsa+kDKUNVkMI9cTJ+/beYsxSV9J4/GU4LaTY6VepMWG00KNPS1rKtvtr9Xw&#10;+XVY8ypvF2rV/uAl9yiHrwetnx4z9QYi0jnew//tD6NhMs7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NVRu&#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WQQHyr8AAADc&#10;AAAADwAAAGRycy9kb3ducmV2LnhtbEWPQWvCQBSE7wX/w/KE3ppNgohNXYMIUg9SrO2hx0f2mQ1m&#10;38bsNtH++q5Q6HGYmW+YZXm1rRio941jBVmSgiCunG64VvD5sX1agPABWWPrmBTcyEO5mjwssdBu&#10;5HcajqEWEcK+QAUmhK6Q0leGLPrEdcTRO7neYoiyr6XucYxw28o8TefSYsNxwWBHG0PV+fhtFexv&#10;9Wtl/PP8J9vj+rAIdBm/3pR6nGbpC4hA1/Af/mvvtIJZnsP9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EB8q/&#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yZwzhL0AAADc&#10;AAAADwAAAGRycy9kb3ducmV2LnhtbEWP3YrCMBSE74V9h3AE7zRVqytdo8iCIiwo6uL1oTnbFpOT&#10;0sTfp98IgpfDzHzDTOc3a8SFGl85VtDvJSCIc6crLhT8HpbdCQgfkDUax6TgTh7ms4/WFDPtrryj&#10;yz4UIkLYZ6igDKHOpPR5SRZ9z9XE0ftzjcUQZVNI3eA1wq2RgyQZS4sVx4USa/ouKT/tz1bBVprH&#10;cbT5WaajxS5f2JVJ759GqU67n3yBCHQL7/CrvdYK0sEQnm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DOE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pKkLpL0AAADc&#10;AAAADwAAAGRycy9kb3ducmV2LnhtbEWPQUvDQBCF70L/wzIFb3aTElTSbnsQFW9qLaW9jdkxCWZn&#10;Q2Zs4r93BcHj4733Pd56O4XOnGmQNrKDfJGBIa6ib7l2sH97uLoFI4rssYtMDr5JYLuZXayx9HHk&#10;VzrvtDYJwlKig0a1L62VqqGAsog9cfI+4hBQkxxq6wccEzx0dpll1zZgy2mhwZ7uGqo+d1/Bwcvh&#10;WfLH072o1u/TuO+PxY1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qQuk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kSwKHr8AAADc&#10;AAAADwAAAGRycy9kb3ducmV2LnhtbEWPT2sCMRTE70K/Q3gFb5ooVu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C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19;top:-522;height:2454;width:2429;" filled="f" stroked="f" coordsize="21600,21600" o:gfxdata="UEsDBAoAAAAAAIdO4kAAAAAAAAAAAAAAAAAEAAAAZHJzL1BLAwQUAAAACACHTuJAYf6Ua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6U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pPr>
                          <w:spacing w:before="48" w:line="252" w:lineRule="exact"/>
                          <w:ind w:left="0" w:right="0" w:firstLine="0"/>
                          <w:jc w:val="left"/>
                          <w:rPr>
                            <w:rFonts w:hint="eastAsia" w:ascii="Calibri"/>
                            <w:sz w:val="15"/>
                            <w:szCs w:val="15"/>
                            <w:lang w:val="en-US" w:eastAsia="zh-CN"/>
                          </w:rPr>
                        </w:pPr>
                      </w:p>
                    </w:txbxContent>
                  </v:textbox>
                </v:shape>
                <v:shape id="文本框 178" o:spid="_x0000_s1026" o:spt="202" type="#_x0000_t202" style="position:absolute;left:1500;top:2234;height:1457;width:2085;" filled="f" stroked="f" coordsize="21600,21600"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fy2lgLwAAADc&#10;AAAADwAAAGRycy9kb3ducmV2LnhtbEVPW2vCMBR+H/gfwhH2NhNl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tpY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EGEAG78AAADc&#10;AAAADwAAAGRycy9kb3ducmV2LnhtbEWPzWrDMBCE74W+g9hCb42UU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A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mxwEt78AAADc&#10;AAAADwAAAGRycy9kb3ducmV2LnhtbEWPT2sCMRTE70K/Q3gFb5qoRe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BL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v:textbox>
                </v:shape>
                <w10:wrap type="topAndBottom"/>
              </v:group>
            </w:pict>
          </mc:Fallback>
        </mc:AlternateContent>
      </w:r>
    </w:p>
    <w:p>
      <w:pPr>
        <w:pStyle w:val="2"/>
        <w:numPr>
          <w:ilvl w:val="0"/>
          <w:numId w:val="0"/>
        </w:numPr>
        <w:tabs>
          <w:tab w:val="left" w:pos="2424"/>
        </w:tabs>
        <w:spacing w:before="50" w:after="0" w:line="240" w:lineRule="auto"/>
        <w:ind w:left="-1" w:leftChars="0" w:right="562" w:rightChars="0"/>
        <w:jc w:val="left"/>
        <w:rPr>
          <w:rFonts w:hint="eastAsia" w:ascii="仿宋" w:hAnsi="仿宋" w:eastAsia="仿宋" w:cs="仿宋"/>
          <w:kern w:val="2"/>
          <w:sz w:val="32"/>
          <w:szCs w:val="32"/>
          <w:lang w:val="en-US" w:eastAsia="zh-CN" w:bidi="ar-SA"/>
        </w:rPr>
      </w:pPr>
    </w:p>
    <w:p>
      <w:pPr>
        <w:pStyle w:val="2"/>
        <w:numPr>
          <w:ilvl w:val="0"/>
          <w:numId w:val="0"/>
        </w:numPr>
        <w:tabs>
          <w:tab w:val="left" w:pos="2424"/>
        </w:tabs>
        <w:spacing w:before="50" w:after="0" w:line="240" w:lineRule="auto"/>
        <w:ind w:left="-1" w:leftChars="0" w:right="562" w:rightChars="0"/>
        <w:jc w:val="left"/>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办理机构：公共事务服务中心</w:t>
      </w:r>
    </w:p>
    <w:p>
      <w:pPr>
        <w:pStyle w:val="2"/>
        <w:numPr>
          <w:ilvl w:val="0"/>
          <w:numId w:val="0"/>
        </w:numPr>
        <w:tabs>
          <w:tab w:val="left" w:pos="2424"/>
        </w:tabs>
        <w:spacing w:before="50" w:after="0" w:line="240" w:lineRule="auto"/>
        <w:ind w:left="-1" w:leftChars="0" w:right="562" w:rightChars="0"/>
        <w:jc w:val="left"/>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业务电话：15120127603           监督电话：</w:t>
      </w:r>
      <w:r>
        <w:rPr>
          <w:rFonts w:hint="eastAsia" w:ascii="仿宋_GB2312" w:hAnsi="仿宋_GB2312" w:eastAsia="仿宋_GB2312" w:cs="仿宋_GB2312"/>
          <w:b w:val="0"/>
          <w:bCs w:val="0"/>
          <w:sz w:val="30"/>
          <w:szCs w:val="30"/>
          <w:lang w:val="en-US" w:eastAsia="zh-CN"/>
        </w:rPr>
        <w:t>0851-22676016</w:t>
      </w:r>
    </w:p>
    <w:p>
      <w:pPr>
        <w:pStyle w:val="2"/>
        <w:numPr>
          <w:ilvl w:val="0"/>
          <w:numId w:val="0"/>
        </w:numPr>
        <w:tabs>
          <w:tab w:val="left" w:pos="2424"/>
        </w:tabs>
        <w:spacing w:before="50" w:after="0" w:line="240" w:lineRule="auto"/>
        <w:ind w:right="562" w:rightChars="0"/>
        <w:jc w:val="both"/>
        <w:rPr>
          <w:rFonts w:hint="eastAsia"/>
          <w:lang w:val="en-US" w:eastAsia="zh-CN"/>
        </w:rPr>
      </w:pPr>
    </w:p>
    <w:p>
      <w:pPr>
        <w:pStyle w:val="2"/>
        <w:numPr>
          <w:ilvl w:val="0"/>
          <w:numId w:val="0"/>
        </w:numPr>
        <w:tabs>
          <w:tab w:val="left" w:pos="2424"/>
        </w:tabs>
        <w:spacing w:before="50" w:after="0" w:line="240" w:lineRule="auto"/>
        <w:ind w:right="562" w:rightChars="0"/>
        <w:jc w:val="both"/>
        <w:rPr>
          <w:rFonts w:hint="eastAsia"/>
          <w:lang w:val="en-US" w:eastAsia="zh-CN"/>
        </w:rPr>
      </w:pPr>
    </w:p>
    <w:p>
      <w:pPr>
        <w:pStyle w:val="2"/>
        <w:numPr>
          <w:ilvl w:val="0"/>
          <w:numId w:val="0"/>
        </w:numPr>
        <w:tabs>
          <w:tab w:val="left" w:pos="2424"/>
        </w:tabs>
        <w:spacing w:before="50" w:after="0" w:line="240" w:lineRule="auto"/>
        <w:ind w:right="562" w:rightChars="0"/>
        <w:jc w:val="both"/>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（二）婚姻登记（离婚）</w:t>
      </w:r>
    </w:p>
    <w:p>
      <w:pPr>
        <w:pStyle w:val="3"/>
        <w:spacing w:before="11"/>
        <w:rPr>
          <w:b/>
          <w:sz w:val="11"/>
        </w:rPr>
      </w:pPr>
    </w:p>
    <w:p>
      <w:pPr>
        <w:pStyle w:val="3"/>
        <w:rPr>
          <w:b/>
          <w:sz w:val="36"/>
        </w:rPr>
      </w:pPr>
      <w:r>
        <mc:AlternateContent>
          <mc:Choice Requires="wpg">
            <w:drawing>
              <wp:anchor distT="0" distB="0" distL="114300" distR="114300" simplePos="0" relativeHeight="251738112" behindDoc="1" locked="0" layoutInCell="1" allowOverlap="1">
                <wp:simplePos x="0" y="0"/>
                <wp:positionH relativeFrom="page">
                  <wp:posOffset>740410</wp:posOffset>
                </wp:positionH>
                <wp:positionV relativeFrom="paragraph">
                  <wp:posOffset>186055</wp:posOffset>
                </wp:positionV>
                <wp:extent cx="6123305" cy="6068695"/>
                <wp:effectExtent l="0" t="0" r="10795" b="8255"/>
                <wp:wrapTopAndBottom/>
                <wp:docPr id="433" name="组合 433"/>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434"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35"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3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3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3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3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4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4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4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43" name="任意多边形 169"/>
                        <wps:cNvSpPr/>
                        <wps:spPr>
                          <a:xfrm>
                            <a:off x="7817" y="-627"/>
                            <a:ext cx="2625" cy="220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44"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4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4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4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4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4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50"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51" name="文本框 177"/>
                        <wps:cNvSpPr txBox="1"/>
                        <wps:spPr>
                          <a:xfrm>
                            <a:off x="7919" y="-522"/>
                            <a:ext cx="2429" cy="2132"/>
                          </a:xfrm>
                          <a:prstGeom prst="rect">
                            <a:avLst/>
                          </a:prstGeom>
                          <a:noFill/>
                          <a:ln>
                            <a:noFill/>
                          </a:ln>
                        </wps:spPr>
                        <wps:txbx>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3、离婚协议一式3份</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4、男女双方结婚证</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5、男女双方各提交2张2寸单人近期半身免冠彩照</w:t>
                              </w:r>
                            </w:p>
                            <w:p>
                              <w:pPr>
                                <w:spacing w:before="48" w:line="252" w:lineRule="exact"/>
                                <w:ind w:left="0" w:right="0" w:firstLine="0"/>
                                <w:jc w:val="left"/>
                                <w:rPr>
                                  <w:rFonts w:hint="eastAsia" w:ascii="Calibri"/>
                                  <w:sz w:val="15"/>
                                  <w:szCs w:val="15"/>
                                  <w:lang w:val="en-US" w:eastAsia="zh-CN"/>
                                </w:rPr>
                              </w:pPr>
                            </w:p>
                          </w:txbxContent>
                        </wps:txbx>
                        <wps:bodyPr lIns="0" tIns="0" rIns="0" bIns="0" upright="1"/>
                      </wps:wsp>
                      <wps:wsp>
                        <wps:cNvPr id="452"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53"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54"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55"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56"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57"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wps:txbx>
                        <wps:bodyPr lIns="0" tIns="0" rIns="0" bIns="0" upright="1"/>
                      </wps:wsp>
                    </wpg:wgp>
                  </a:graphicData>
                </a:graphic>
              </wp:anchor>
            </w:drawing>
          </mc:Choice>
          <mc:Fallback>
            <w:pict>
              <v:group id="_x0000_s1026" o:spid="_x0000_s1026" o:spt="203" style="position:absolute;left:0pt;margin-left:58.3pt;margin-top:14.65pt;height:477.85pt;width:482.15pt;mso-position-horizontal-relative:page;mso-wrap-distance-bottom:0pt;mso-wrap-distance-top:0pt;z-index:-251578368;mso-width-relative:page;mso-height-relative:page;" coordorigin="1340,-627" coordsize="9643,9557" o:gfxdata="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">
                <o:lock v:ext="edit" aspectratio="f"/>
                <v:shape id="任意多边形 160" o:spid="_x0000_s1026" o:spt="100" style="position:absolute;left:4923;top:701;height:627;width:1500;" fillcolor="#000000" filled="t" stroked="f" coordsize="1500,627" o:gfxdata="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vOn8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7JcIr8AAADc&#10;AAAADwAAAGRycy9kb3ducmV2LnhtbEWPX2vCMBTF3wd+h3AHvs1U52R0Rh9EYSA67Abb46W5a4rN&#10;TU1ird/eCIM9Hs6fH2e+7G0jOvKhdqxgPMpAEJdO11wp+PrcPL2CCBFZY+OYFFwpwHIxeJhjrt2F&#10;D9QVsRJphEOOCkyMbS5lKA1ZDCPXEifv13mLMUlfSe3xksZtIydZNpMWa04Egy2tDJXH4mwT13cf&#10;p93xsNmvzXb73e+mNFv9KDV8HGdvICL18T/8137XCqbPL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XCK/&#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yzr2k78AAADc&#10;AAAADwAAAGRycy9kb3ducmV2LnhtbEWP0WrCQBRE3wv+w3KFvjUbrYSaZhVUAsWHtkY/4JK9TYLZ&#10;u2F3Ndav7xYKfRxm5gxTrG+mF1dyvrOsYJakIIhrqztuFJyO5dMLCB+QNfaWScE3eVivJg8F5tqO&#10;fKBrFRoRIexzVNCGMORS+rolgz6xA3H0vqwzGKJ0jdQOxwg3vZynaSYNdhwXWhxo21J9ri5GwWab&#10;8X4531X393L5ua8/DhfjNko9TmfpK4hAt/Af/mu/aQWL5wx+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69pO/&#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S5YcAAAADc&#10;AAAADwAAAGRycy9kb3ducmV2LnhtbEWPT2vCQBTE74V+h+UVeqsb21oldfUgjehBxD8I3p7Z1ySY&#10;fRt215h+e1cQehxm5jfMeNqZWrTkfGVZQb+XgCDOra64ULDfZW8jED4ga6wtk4I/8jCdPD+NMdX2&#10;yhtqt6EQEcI+RQVlCE0qpc9LMuh7tiGO3q91BkOUrpDa4TXCTS3fk+RLGqw4LpTY0Kyk/Ly9GAXZ&#10;yh3mx2W7Xp5Wdp4N8k1z/OmUen3pJ98gAnXhP/xoL7SCz48h3M/EIyA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dLlh&#10;wAAAANwAAAAPAAAAAAAAAAEAIAAAACIAAABkcnMvZG93bnJldi54bWxQSwECFAAUAAAACACHTuJA&#10;My8FnjsAAAA5AAAAEAAAAAAAAAABACAAAAAPAQAAZHJzL3NoYXBleG1sLnhtbFBLBQYAAAAABgAG&#10;AFsBAAC5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IlQNJLwAAADc&#10;AAAADwAAAGRycy9kb3ducmV2LnhtbEVPPW/CMBDdK/EfrEPqVuzQqqoCJgOiKkOktpSF7RQfcUR8&#10;DrEhaX99PSAxPr3vZTG6VlypD41nDdlMgSCuvGm41rD/eX96AxEissHWM2n4pQDFavKwxNz4gb/p&#10;uou1SCEcctRgY+xyKUNlyWGY+Y44cUffO4wJ9rU0PQ4p3LVyrtSrdNhwarDY0dpSddpdnIb515nP&#10;+EGbcKwOdliX+7/yU2n9OM3UAkSkMd7FN/fWaHh5TmvT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UDSS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RWrKbr0AAADc&#10;AAAADwAAAGRycy9kb3ducmV2LnhtbEWP3WrCQBSE7wu+w3IE7+pGLZKmrl6IgtIiGn2AQ/Y0Sc2e&#10;DdnjT9++WxC8HGbmG2a2uLtGXakLtWcDo2ECirjwtubSwOm4fk1BBUG22HgmA78UYDHvvcwws/7G&#10;B7rmUqoI4ZChgUqkzbQORUUOw9C3xNH79p1DibIrte3wFuGu0eMkmWqHNceFCltaVlSc84szYHdf&#10;iOdt+nMqZLeSFe8x/dwbM+iPkg9QQnd5hh/tjTXwNnm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aspu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kHnfNbcAAADc&#10;AAAADwAAAGRycy9kb3ducmV2LnhtbEVPyQrCMBC9C/5DGMGbphURqUYPLuBycsHz0IxttZmUJtr6&#10;9+YgeHy8fb5sTSneVLvCsoJ4GIEgTq0uOFNwvWwHUxDOI2ssLZOCDzlYLrqdOSbaNnyi99lnIoSw&#10;S1BB7n2VSOnSnAy6oa2IA3e3tUEfYJ1JXWMTwk0pR1E0kQYLDg05VrTKKX2eX0bB8XqclutHe2jW&#10;t5gLuX/Kym+U6vfiaAbCU+v/4p97pxWMx2F+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ed81twAAANwAAAAP&#10;AAAAAAAAAAEAIAAAACIAAABkcnMvZG93bnJldi54bWxQSwECFAAUAAAACACHTuJAMy8FnjsAAAA5&#10;AAAAEAAAAAAAAAABACAAAAAGAQAAZHJzL3NoYXBleG1sLnhtbFBLBQYAAAAABgAGAFsBAACwAwAA&#10;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7s+zy8AAAADc&#10;AAAADwAAAGRycy9kb3ducmV2LnhtbEWP3WrCQBSE7wu+w3KE3hTdpKQi0U1QqWApokYf4JA9JsHs&#10;2TS7/vTtu4VCL4eZ+YaZ5w/Tihv1rrGsIB5HIIhLqxuuFJyO69EUhPPIGlvLpOCbHOTZ4GmOqbZ3&#10;PtCt8JUIEHYpKqi971IpXVmTQTe2HXHwzrY36IPsK6l7vAe4aeVrFE2kwYbDQo0drWoqL8XVKNi1&#10;8v3t5XOxWX4lq0TvP7ZNcfBKPQ/jaAbC08P/h//aG60gSWL4PROO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z7PL&#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QwgiL8AAADc&#10;AAAADwAAAGRycy9kb3ducmV2LnhtbEWPQWvCQBSE74X+h+UVeil1YxpEomsOhVqFHqztD3hkn9lg&#10;9m2SXU3013cLgsdhZr5hlsVoG3Gm3teOFUwnCQji0umaKwW/Px+vcxA+IGtsHJOCC3koVo8PS8y1&#10;G/ibzvtQiQhhn6MCE0KbS+lLQxb9xLXE0Tu43mKIsq+k7nGIcNvINElm0mLNccFgS++GyuP+ZBVc&#10;afvV7Y7zz2Bl3a1fTJq9zaxSz0/TZAEi0Bju4Vt7oxVkWQr/Z+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MII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206;width:2625;" fillcolor="#000000" filled="t" stroked="f" coordsize="2625,1515" o:gfxdata="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krcL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lp4o074AAADc&#10;AAAADwAAAGRycy9kb3ducmV2LnhtbEWPQWvCQBSE70L/w/IK3nRjG6Skrh5CleJBMS05P7KvSWr2&#10;bciuMfrrXUHwOMzMN8xiNZhG9NS52rKC2TQCQVxYXXOp4PdnPfkA4TyyxsYyKbiQg9XyZbTARNsz&#10;H6jPfCkChF2CCirv20RKV1Rk0E1tSxy8P9sZ9EF2pdQdngPcNPItiubSYM1hocKW0oqKY3YyCq7b&#10;eLfPLsMm56983dMx+39PU6XGr7PoE4SnwT/Dj/a3VhDHMdzPh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4o074A&#10;AADc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OqaiX8AAAADc&#10;AAAADwAAAGRycy9kb3ducmV2LnhtbEWPS2vDMBCE74H+B7GF3BLJebTFtZJDg2loDqFpoOS2WOsH&#10;tVbGUuPk31eBQI/DzHzDZOuLbcWZet841pBMFQjiwpmGKw3Hr3zyAsIHZIOtY9JwJQ/r1cMow9S4&#10;gT/pfAiViBD2KWqoQ+hSKX1Rk0U/dR1x9ErXWwxR9pU0PQ4Rbls5U+pJWmw4LtTY0VtNxc/h12p4&#10;52Ro89Oz2pvjbpP70/yj3H9rPX5M1CuIQJfwH763t0bDYrGE25l4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pqJf&#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GwMpur8AAADc&#10;AAAADwAAAGRycy9kb3ducmV2LnhtbEWPT2sCMRTE74LfIbxCL6KJRWRdjYKFQsWD1Hrw+Ng8d7e7&#10;eVmT1D/99I1Q6HGYmd8wi9XNtuJCPtSONYxHCgRx4UzNpYbD59swAxEissHWMWm4U4DVst9bYG7c&#10;lT/oso+lSBAOOWqoYuxyKUNRkcUwch1x8k7OW4xJ+lIaj9cEt618UWoqLdacFirs6LWiotl/Ww2b&#10;43nH26xZq23zhT+ZRzmYnbV+fhqrOYhIt/gf/mu/Gw2TyRQe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DKbq/&#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lKxB8r8AAADc&#10;AAAADwAAAGRycy9kb3ducmV2LnhtbEWPzWsCMRTE7wX/h/CE3mp2RfxYjSKCtAcp9ePg8bF5bhY3&#10;L+smutq/vikIHoeZ+Q0zW9xtJW7U+NKxgrSXgCDOnS65UHDYrz/GIHxA1lg5JgUP8rCYd95mmGnX&#10;8pZuu1CICGGfoQITQp1J6XNDFn3P1cTRO7nGYoiyKaRusI1wW8l+kgylxZLjgsGaVoby8+5qFWwe&#10;xWdu/GT4m25w+TMOdGmP30q9d9NkCiLQPbzCz/aXVjAYjOD/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sQfK/&#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GudEVbsAAADc&#10;AAAADwAAAGRycy9kb3ducmV2LnhtbEVPW2vCMBR+H/gfwhH2NlNHndIZSxkoA8HRKns+NGdtWXJS&#10;mnj99eZB8PHjuy/zizXiRIPvHCuYThIQxLXTHTcKDvv12wKED8gajWNScCUP+Wr0ssRMuzOXdKpC&#10;I2II+wwVtCH0mZS+bsmin7ieOHJ/brAYIhwaqQc8x3Br5HuSfEiLHceGFnv6aqn+r45WwY80t9/Z&#10;brtOZ0VZF3Zj0uvcKPU6niafIAJdwlP8cH9rBWka18Yz8Qj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dEVbsAAADc&#10;AAAADwAAAAAAAAABACAAAAAiAAAAZHJzL2Rvd25yZXYueG1sUEsBAhQAFAAAAAgAh07iQDMvBZ47&#10;AAAAOQAAABAAAAAAAAAAAQAgAAAACgEAAGRycy9zaGFwZXhtbC54bWxQSwUGAAAAAAYABgBbAQAA&#10;tA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l3dBmr4AAADc&#10;AAAADwAAAGRycy9kb3ducmV2LnhtbEWPT0vDQBDF74LfYZmCN7uJBP+k3fYgKt7UWsTeptlpEpqd&#10;DZmxid/eFQSPj/fe7/GW6yl05kSDtJEd5PMMDHEVfcu1g+374+UtGFFkj11kcvBNAuvV+dkSSx9H&#10;fqPTRmuTICwlOmhU+9JaqRoKKPPYEyfvEIeAmuRQWz/gmOChs1dZdm0DtpwWGuzpvqHquPkKDl4/&#10;XiR/2j2Iar2fxm3/WdxIdO5ilmcLMEqT/of/2s/eQVHcwe+ZdATs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dBm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2V3a+7wAAADc&#10;AAAADwAAAGRycy9kb3ducmV2LnhtbEVPW2vCMBR+F/YfwhnsTRPHlN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d2v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19;top:-522;height:2132;width:2429;" filled="f" stroked="f" coordsize="21600,21600" o:gfxdata="UEsDBAoAAAAAAIdO4kAAAAAAAAAAAAAAAAAEAAAAZHJzL1BLAwQUAAAACACHTuJAthF/YL8AAADc&#10;AAAADwAAAGRycy9kb3ducmV2LnhtbEWPT2sCMRTE74V+h/AKvdVkSxW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Rf2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3、离婚协议一式3份</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4、男女双方结婚证</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5、男女双方各提交2张2寸单人近期半身免冠彩照</w:t>
                        </w:r>
                      </w:p>
                      <w:p>
                        <w:pPr>
                          <w:spacing w:before="48" w:line="252" w:lineRule="exact"/>
                          <w:ind w:left="0" w:right="0" w:firstLine="0"/>
                          <w:jc w:val="left"/>
                          <w:rPr>
                            <w:rFonts w:hint="eastAsia" w:ascii="Calibri"/>
                            <w:sz w:val="15"/>
                            <w:szCs w:val="15"/>
                            <w:lang w:val="en-US" w:eastAsia="zh-CN"/>
                          </w:rPr>
                        </w:pPr>
                      </w:p>
                    </w:txbxContent>
                  </v:textbox>
                </v:shape>
                <v:shape id="文本框 178" o:spid="_x0000_s1026" o:spt="202" type="#_x0000_t202" style="position:absolute;left:1500;top:2234;height:1457;width:2085;" filled="f" stroked="f" coordsize="21600,21600" o:gfxdata="UEsDBAoAAAAAAIdO4kAAAAAAAAAAAAAAAAAEAAAAZHJzL1BLAwQUAAAACACHTuJARsPhF78AAADc&#10;AAAADwAAAGRycy9kb3ducmV2LnhtbEWPT2sCMRTE70K/Q3gFb5ooVu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D4R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KY9EjL8AAADc&#10;AAAADwAAAGRycy9kb3ducmV2LnhtbEWPQWsCMRSE7wX/Q3hCbzWxraKrUUppoSAU1/Xg8bl57gY3&#10;L9tNqvbfm4LgcZiZb5j58uIacaIuWM8ahgMFgrj0xnKlYVt8Pk1AhIhssPFMGv4owHLRe5hjZvyZ&#10;czptYiUShEOGGuoY20zKUNbkMAx8S5y8g+8cxiS7SpoOzwnuGvms1Fg6tJwWamzpvabyuPl1Gt52&#10;nH/Yn+/9Oj/ktiimilfjo9aP/aGagYh0iffwrf1lNLyOXuD/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PRI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pmbc+L8AAADc&#10;AAAADwAAAGRycy9kb3ducmV2LnhtbEWPT2sCMRTE74V+h/AK3mpis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m3P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ySp5Y78AAADc&#10;AAAADwAAAGRycy9kb3ducmV2LnhtbEWPT2sCMRTE74V+h/AK3mpiU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qeW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OfjnFL8AAADc&#10;AAAADwAAAGRycy9kb3ducmV2LnhtbEWPQWsCMRSE74X+h/AK3mqi6GK3RhFpoSBI1/XQ4+vmuRvc&#10;vKybVO2/b4SCx2FmvmHmy6trxZn6YD1rGA0VCOLKG8u1hn35/jwDESKywdYzafilAMvF48Mcc+Mv&#10;XNB5F2uRIBxy1NDE2OVShqohh2HoO+LkHXzvMCbZ19L0eElw18qxUpl0aDktNNjRuqHquPtxGlZf&#10;XLzZ0/b7szgUtixfFG+yo9aDp5F6BRHpGu/h//aH0TCZZ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45x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VrRCj78AAADc&#10;AAAADwAAAGRycy9kb3ducmV2LnhtbEWPT2sCMRTE7wW/Q3gFbzWxqK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0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v:textbox>
                </v:shape>
                <w10:wrap type="topAndBottom"/>
              </v:group>
            </w:pict>
          </mc:Fallback>
        </mc:AlternateContent>
      </w:r>
    </w:p>
    <w:p>
      <w:pPr>
        <w:pStyle w:val="2"/>
        <w:numPr>
          <w:ilvl w:val="0"/>
          <w:numId w:val="0"/>
        </w:numPr>
        <w:tabs>
          <w:tab w:val="left" w:pos="2424"/>
        </w:tabs>
        <w:spacing w:before="50" w:after="0" w:line="240" w:lineRule="auto"/>
        <w:ind w:right="562" w:rightChars="0"/>
        <w:jc w:val="left"/>
        <w:rPr>
          <w:rFonts w:hint="eastAsia" w:ascii="仿宋" w:hAnsi="仿宋" w:eastAsia="仿宋" w:cs="仿宋"/>
          <w:kern w:val="2"/>
          <w:sz w:val="32"/>
          <w:szCs w:val="32"/>
          <w:lang w:val="en-US" w:eastAsia="zh-CN" w:bidi="ar-SA"/>
        </w:rPr>
      </w:pPr>
    </w:p>
    <w:p>
      <w:pPr>
        <w:pStyle w:val="2"/>
        <w:numPr>
          <w:ilvl w:val="0"/>
          <w:numId w:val="0"/>
        </w:numPr>
        <w:tabs>
          <w:tab w:val="left" w:pos="2424"/>
        </w:tabs>
        <w:spacing w:before="50" w:after="0" w:line="240" w:lineRule="auto"/>
        <w:ind w:right="562" w:rightChars="0"/>
        <w:jc w:val="left"/>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 xml:space="preserve">办理机构：公共事务服务中心  </w:t>
      </w:r>
    </w:p>
    <w:p>
      <w:pPr>
        <w:pStyle w:val="2"/>
        <w:numPr>
          <w:ilvl w:val="0"/>
          <w:numId w:val="0"/>
        </w:numPr>
        <w:tabs>
          <w:tab w:val="left" w:pos="2424"/>
        </w:tabs>
        <w:spacing w:before="50" w:after="0" w:line="240" w:lineRule="auto"/>
        <w:ind w:right="562" w:rightChars="0"/>
        <w:jc w:val="left"/>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业务电话：15120127603           监督电话：</w:t>
      </w:r>
      <w:r>
        <w:rPr>
          <w:rFonts w:hint="eastAsia" w:ascii="仿宋_GB2312" w:hAnsi="仿宋_GB2312" w:eastAsia="仿宋_GB2312" w:cs="仿宋_GB2312"/>
          <w:b w:val="0"/>
          <w:bCs w:val="0"/>
          <w:sz w:val="30"/>
          <w:szCs w:val="30"/>
          <w:lang w:val="en-US" w:eastAsia="zh-CN"/>
        </w:rPr>
        <w:t>0851-22676016</w:t>
      </w:r>
    </w:p>
    <w:p>
      <w:pPr>
        <w:pStyle w:val="2"/>
        <w:numPr>
          <w:ilvl w:val="0"/>
          <w:numId w:val="0"/>
        </w:numPr>
        <w:tabs>
          <w:tab w:val="left" w:pos="2424"/>
        </w:tabs>
        <w:spacing w:before="50" w:after="0" w:line="240" w:lineRule="auto"/>
        <w:ind w:right="562" w:rightChars="0"/>
        <w:jc w:val="center"/>
        <w:rPr>
          <w:rFonts w:hint="eastAsia"/>
          <w:lang w:eastAsia="zh-CN"/>
        </w:rPr>
      </w:pPr>
    </w:p>
    <w:p>
      <w:pPr>
        <w:pStyle w:val="2"/>
        <w:numPr>
          <w:ilvl w:val="0"/>
          <w:numId w:val="0"/>
        </w:numPr>
        <w:tabs>
          <w:tab w:val="left" w:pos="2424"/>
        </w:tabs>
        <w:spacing w:before="50" w:after="0" w:line="240" w:lineRule="auto"/>
        <w:ind w:right="562" w:rightChars="0"/>
        <w:jc w:val="both"/>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（三）对调整村民小组设置的批准</w:t>
      </w:r>
    </w:p>
    <w:p>
      <w:pPr>
        <w:pStyle w:val="3"/>
        <w:spacing w:before="11"/>
        <w:rPr>
          <w:b/>
          <w:sz w:val="11"/>
        </w:rPr>
      </w:pPr>
      <w:r>
        <mc:AlternateContent>
          <mc:Choice Requires="wpg">
            <w:drawing>
              <wp:anchor distT="0" distB="0" distL="114300" distR="114300" simplePos="0" relativeHeight="251739136" behindDoc="1" locked="0" layoutInCell="1" allowOverlap="1">
                <wp:simplePos x="0" y="0"/>
                <wp:positionH relativeFrom="page">
                  <wp:posOffset>850265</wp:posOffset>
                </wp:positionH>
                <wp:positionV relativeFrom="paragraph">
                  <wp:posOffset>121285</wp:posOffset>
                </wp:positionV>
                <wp:extent cx="6123305" cy="5549265"/>
                <wp:effectExtent l="0" t="0" r="10795" b="13335"/>
                <wp:wrapTopAndBottom/>
                <wp:docPr id="458" name="组合 458"/>
                <wp:cNvGraphicFramePr/>
                <a:graphic xmlns:a="http://schemas.openxmlformats.org/drawingml/2006/main">
                  <a:graphicData uri="http://schemas.microsoft.com/office/word/2010/wordprocessingGroup">
                    <wpg:wgp>
                      <wpg:cNvGrpSpPr/>
                      <wpg:grpSpPr>
                        <a:xfrm>
                          <a:off x="0" y="0"/>
                          <a:ext cx="6123305" cy="5549265"/>
                          <a:chOff x="1340" y="191"/>
                          <a:chExt cx="9643" cy="8739"/>
                        </a:xfrm>
                        <a:effectLst/>
                      </wpg:grpSpPr>
                      <wps:wsp>
                        <wps:cNvPr id="45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46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46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462"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46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46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46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46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upright="1"/>
                      </wps:wsp>
                      <wps:wsp>
                        <wps:cNvPr id="46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468" name="任意多边形 169"/>
                        <wps:cNvSpPr/>
                        <wps:spPr>
                          <a:xfrm>
                            <a:off x="7817" y="191"/>
                            <a:ext cx="2625" cy="17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46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47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47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47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47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upright="1"/>
                      </wps:wsp>
                      <wps:wsp>
                        <wps:cNvPr id="47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475" name="文本框 176"/>
                        <wps:cNvSpPr txBox="1"/>
                        <wps:spPr>
                          <a:xfrm>
                            <a:off x="5356" y="839"/>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76" name="文本框 177"/>
                        <wps:cNvSpPr txBox="1"/>
                        <wps:spPr>
                          <a:xfrm>
                            <a:off x="7977" y="331"/>
                            <a:ext cx="2118" cy="1361"/>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477" name="文本框 178"/>
                        <wps:cNvSpPr txBox="1"/>
                        <wps:spPr>
                          <a:xfrm>
                            <a:off x="1500" y="2234"/>
                            <a:ext cx="2085" cy="1457"/>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78" name="文本框 179"/>
                        <wps:cNvSpPr txBox="1"/>
                        <wps:spPr>
                          <a:xfrm>
                            <a:off x="4591" y="2618"/>
                            <a:ext cx="2385" cy="800"/>
                          </a:xfrm>
                          <a:prstGeom prst="rect">
                            <a:avLst/>
                          </a:prstGeom>
                          <a:noFill/>
                          <a:ln>
                            <a:noFill/>
                          </a:ln>
                          <a:effectLst/>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79" name="文本框 180"/>
                        <wps:cNvSpPr txBox="1"/>
                        <wps:spPr>
                          <a:xfrm>
                            <a:off x="7900" y="2327"/>
                            <a:ext cx="2941" cy="1145"/>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80" name="文本框 181"/>
                        <wps:cNvSpPr txBox="1"/>
                        <wps:spPr>
                          <a:xfrm>
                            <a:off x="4384" y="4747"/>
                            <a:ext cx="2749" cy="833"/>
                          </a:xfrm>
                          <a:prstGeom prst="rect">
                            <a:avLst/>
                          </a:prstGeom>
                          <a:noFill/>
                          <a:ln>
                            <a:noFill/>
                          </a:ln>
                          <a:effectLst/>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81" name="文本框 182"/>
                        <wps:cNvSpPr txBox="1"/>
                        <wps:spPr>
                          <a:xfrm>
                            <a:off x="5414" y="6770"/>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82" name="文本框 183"/>
                        <wps:cNvSpPr txBox="1"/>
                        <wps:spPr>
                          <a:xfrm>
                            <a:off x="5428" y="8385"/>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6.95pt;margin-top:9.55pt;height:436.95pt;width:482.15pt;mso-position-horizontal-relative:page;mso-wrap-distance-bottom:0pt;mso-wrap-distance-top:0pt;z-index:-251577344;mso-width-relative:page;mso-height-relative:page;" coordorigin="1340,191" coordsize="9643,8739" o:gfxdata="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">
                <o:lock v:ext="edit" aspectratio="f"/>
                <v:shape id="任意多边形 160" o:spid="_x0000_s1026" o:spt="100" style="position:absolute;left:4923;top:701;height:627;width:1500;" fillcolor="#000000" filled="t" stroked="f" coordsize="1500,627" o:gfxdata="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YqPC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HbQp7wAAADc&#10;AAAADwAAAGRycy9kb3ducmV2LnhtbEVPS0sDMRC+C/6HMII3m62URdamPRQLhVKlD6jHYTNulm4m&#10;2yRu13/vHASPH997vhx9pwaKqQ1sYDopQBHXwbbcGDgd108voFJGttgFJgM/lGC5uL+bY2XDjfc0&#10;HHKjJIRThQZczn2ldaodeUyT0BML9xWixywwNtpGvEm47/RzUZTaY8vS4LCnlaP6cvj20huHj+vu&#10;sl+/v7nt9jzuZlSuPo15fJgWr6Ayjflf/OfeWAOzUubLGTkCe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20Ke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V2BB+r0AAADc&#10;AAAADwAAAGRycy9kb3ducmV2LnhtbEWP3YrCMBSE7xd8h3AE79a0ImWtRkFFEC/WtfoAh+bYFpuT&#10;ksTfp98IC3s5zMw3zGzxMK24kfONZQXpMAFBXFrdcKXgdNx8foHwAVlja5kUPMnDYt77mGGu7Z0P&#10;dCtCJSKEfY4K6hC6XEpf1mTQD21HHL2zdQZDlK6S2uE9wk0rR0mSSYMNx4UaO1rVVF6Kq1GwXGW8&#10;m4zWxet7M/nZlfvD1bilUoN+mkxBBHqE//Bfe6sVjLMU3m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EH6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rA15L8AAADc&#10;AAAADwAAAGRycy9kb3ducmV2LnhtbEWPT4vCMBTE7wt+h/AEb2uquCLV6EGsrAdZ/IPg7dk822Lz&#10;UpJs7X77zcKCx2FmfsMsVp2pRUvOV5YVjIYJCOLc6ooLBedT9j4D4QOyxtoyKfghD6tl722BqbZP&#10;PlB7DIWIEPYpKihDaFIpfV6SQT+0DXH07tYZDFG6QmqHzwg3tRwnyVQarDgulNjQuqT8cfw2CrK9&#10;u2yvu/Zrd9vbbfaRH5rrplNq0B8lcxCBuvAK/7c/tYLJdAx/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wNeS/&#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0OwSL4AAADc&#10;AAAADwAAAGRycy9kb3ducmV2LnhtbEWPT2sCMRTE70K/Q3gFb5r4B5Gt0YMo9SBorRdvj81zs3Tz&#10;sm5SV/30Rij0OMzMb5jZ4uYqcaUmlJ41DPoKBHHuTcmFhuP3ujcFESKywcozabhTgMX8rTPDzPiW&#10;v+h6iIVIEA4ZarAx1pmUIbfkMPR9TZy8s28cxiSbQpoG2wR3lRwqNZEOS04LFmtaWsp/Dr9Ow3B/&#10;4Qt+0iqc85Ntl9vjY7tTWnffB+oDRKRb/A//tTdGw3g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OwS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uNhK7b0AAADc&#10;AAAADwAAAGRycy9kb3ducmV2LnhtbEWPUWvCQBCE3wv9D8cWfGsuFpGQevogFloqYjU/YMltk2hu&#10;L+S2if57TxD6OMzMN8xidXGtGqgPjWcD0yQFRVx623BloDh+vGaggiBbbD2TgSsFWC2fnxaYWz/y&#10;Dw0HqVSEcMjRQC3S5VqHsiaHIfEdcfR+fe9QouwrbXscI9y1+i1N59phw3Ghxo7WNZXnw58zYHdb&#10;xPNXdipK2W1kw3vMvvfGTF6m6TsooYv8hx/tT2tgNp/B/Uw8Anp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2Er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y7sgzbwAAADc&#10;AAAADwAAAGRycy9kb3ducmV2LnhtbEWPS6vCMBSE94L/IRzBnaYVFalGFz7Ax+p65a4PzbGtNiel&#10;ibb+eyMIdznMzDfMYtWaUjypdoVlBfEwAkGcWl1wpuDyuxvMQDiPrLG0TApe5GC17HYWmGjb8A89&#10;zz4TAcIuQQW591UipUtzMuiGtiIO3tXWBn2QdSZ1jU2Am1KOomgqDRYcFnKsaJ1Tej8/jILT5TQr&#10;N7f22Gz+Yi7k4S4rv1Wq34ujOQhPrf8Pf9t7rWA8ncDnTDgC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7IM2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pN338AAAADc&#10;AAAADwAAAGRycy9kb3ducmV2LnhtbEWP0WrCQBRE3wv+w3KFvpS6SYmhRFfR0IJFiibtB1yy1ySY&#10;vRuzW7V/3xWEPg4zc4aZL6+mE2caXGtZQTyJQBBXVrdcK/j+en9+BeE8ssbOMin4JQfLxehhjpm2&#10;Fy7oXPpaBAi7DBU03veZlK5qyKCb2J44eAc7GPRBDrXUA14C3HTyJYpSabDlsNBgT3lD1bH8MQp2&#10;nXybPm1Xm/UpyRO9//hsy8Ir9TiOoxkIT1f/H763N1pBkqZwOxOO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k3ff&#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s7fcMAAAADc&#10;AAAADwAAAGRycy9kb3ducmV2LnhtbEWPzWrDMBCE74W8g9hALyWR84MbnCg+BNIf6CFJ8wCLtbFM&#10;rJVtqXaap68KhR6HmfmG2eQ3W4ueOl85VjCbJiCIC6crLhWcP/eTFQgfkDXWjknBN3nIt6OHDWba&#10;DXyk/hRKESHsM1RgQmgyKX1hyKKfuoY4ehfXWQxRdqXUHQ4Rbms5T5JUWqw4LhhsaGeouJ6+rII7&#10;vX+0h+vqNVhZtS9PZr5cpFapx/EsWYMIdAv/4b/2m1awTJ/h90w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zt9w&#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779;width:2625;" fillcolor="#000000" filled="t" stroked="f" coordsize="2625,1515" o:gfxdata="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Y5W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MyrbLb8AAADc&#10;AAAADwAAAGRycy9kb3ducmV2LnhtbEWPT2vCQBTE74LfYXkFb3XjH0RTVw9BRXqwGMXzI/uapGbf&#10;huwaYz+9Wyh4HGbmN8xy3ZlKtNS40rKC0TACQZxZXXKu4Hzavs9BOI+ssbJMCh7kYL3q95YYa3vn&#10;I7Wpz0WAsItRQeF9HUvpsoIMuqGtiYP3bRuDPsgml7rBe4CbSo6jaCYNlhwWCqwpKSi7pjej4Pdz&#10;evhKH93uwpvLtqVr+jNJEqUGb6PoA4Snzr/C/+29VjCdLeDvTDgC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q2y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5L3LersAAADc&#10;AAAADwAAAGRycy9kb3ducmV2LnhtbEVPy4rCMBTdC/MP4Q6406SO6FCNLmYoI7oQHzC4uzTXttjc&#10;lCZa/XuzEFweznu+vNta3Kj1lWMNyVCBIM6dqbjQcDxkg28QPiAbrB2Thgd5WC4+enNMjet4R7d9&#10;KEQMYZ+ihjKEJpXS5yVZ9EPXEEfu7FqLIcK2kKbFLobbWo6UmkiLFceGEhv6KSm/7K9Wwx8nXZ2d&#10;pmprjpvfzJ++1uftv9b9z0TNQAS6h7f45V4ZDeNp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3LersAAADc&#10;AAAADwAAAAAAAAABACAAAAAiAAAAZHJzL2Rvd25yZXYueG1sUEsBAhQAFAAAAAgAh07iQDMvBZ47&#10;AAAAOQAAABAAAAAAAAAAAQAgAAAACgEAAGRycy9zaGFwZXhtbC54bWxQSwUGAAAAAAYABgBbAQAA&#10;t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WoZ7c8AAAADc&#10;AAAADwAAAGRycy9kb3ducmV2LnhtbEWPQWsCMRSE74L/ITyhF9FkS7Hr1ii0UGjxINoePD42z93t&#10;bl7WJFXbX98IQo/DzHzDLFYX24kT+dA41pBNFQji0pmGKw2fH6+THESIyAY7x6ThhwKslsPBAgvj&#10;zryl0y5WIkE4FKihjrEvpAxlTRbD1PXEyTs4bzEm6StpPJ4T3HbyXqmZtNhwWqixp5eaynb3bTW8&#10;748bXufts1q3X/ibe5Tj+VHru1GmnkBEusT/8K39ZjQ8PGZwPZ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ntz&#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Srco178AAADc&#10;AAAADwAAAGRycy9kb3ducmV2LnhtbEWPT2sCMRTE7wW/Q3iCt5pdEaurUaRQ9CCl/jl4fGyem8XN&#10;y7qJrvrpm0LB4zAzv2Fmi7utxI0aXzpWkPYTEMS50yUXCg77r/cxCB+QNVaOScGDPCzmnbcZZtq1&#10;vKXbLhQiQthnqMCEUGdS+tyQRd93NXH0Tq6xGKJsCqkbbCPcVnKQJCNpseS4YLCmT0P5eXe1CjaP&#10;YpUbPxk90w0uf8aBLu3xW6leN02mIALdwyv8315rBcOPAfydi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3KNe/&#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2i8cmb4AAADc&#10;AAAADwAAAGRycy9kb3ducmV2LnhtbEWP3YrCMBSE74V9h3AWvNPUta5SjSILyoKg6IrXh+bYFpOT&#10;0sS/fXojCF4OM/MNM5ndrBEXanzlWEGvm4Agzp2uuFCw/1t0RiB8QNZoHJOCO3mYTT9aE8y0u/KW&#10;LrtQiAhhn6GCMoQ6k9LnJVn0XVcTR+/oGoshyqaQusFrhFsjv5LkW1qsOC6UWNNPSflpd7YKNtL8&#10;Hwbr1SIdzLf53C5Neh8apdqfvWQMItAtvMOv9q9WkA778DwTj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8cmb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txokub0AAADc&#10;AAAADwAAAGRycy9kb3ducmV2LnhtbEWPQUvDQBCF70L/wzIFb3YTCVbSbnsQFW9qLaW9jdkxCWZn&#10;Q2Zs4r93BcHj4733Pd56O4XOnGmQNrKDfJGBIa6ib7l2sH97uLoFI4rssYtMDr5JYLuZXayx9HHk&#10;VzrvtDYJwlKig0a1L62VqqGAsog9cfI+4hBQkxxq6wccEzx09jrLbmzAltNCgz3dNVR97r6Cg5fD&#10;s+SPp3tRrd+ncd8fi6V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GiS5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gp8lA78AAADc&#10;AAAADwAAAGRycy9kb3ducmV2LnhtbEWPT2sCMRTE7wW/Q3gFbzWxqK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fJ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361;width:2118;" filled="f" stroked="f" coordsize="21600,21600" o:gfxdata="UEsDBAoAAAAAAIdO4kAAAAAAAAAAAAAAAAAEAAAAZHJzL1BLAwQUAAAACACHTuJAck27dL8AAADc&#10;AAAADwAAAGRycy9kb3ducmV2LnhtbEWPT2sCMRTE70K/Q3iF3jRRyt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u3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HQEe778AAADc&#10;AAAADwAAAGRycy9kb3ducmV2LnhtbEWPT2sCMRTE74V+h/AK3mpiE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BH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bJ6KnbwAAADc&#10;AAAADwAAAGRycy9kb3ducmV2LnhtbEVPW2vCMBR+H/gfwhF8m4lD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ip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A9IvBr4AAADc&#10;AAAADwAAAGRycy9kb3ducmV2LnhtbEWPQWsCMRSE7wX/Q3iCt5ooYu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IvB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pz32vLwAAADc&#10;AAAADwAAAGRycy9kb3ducmV2LnhtbEVPy2oCMRTdC/2HcAvuNFGK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99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yHFTJ74AAADc&#10;AAAADwAAAGRycy9kb3ducmV2LnhtbEWPT2sCMRTE7wW/Q3iCt5psKa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FT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OKPNUL4AAADc&#10;AAAADwAAAGRycy9kb3ducmV2LnhtbEWPQWsCMRSE7wX/Q3hCbzVRi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PNU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pStyle w:val="3"/>
        <w:rPr>
          <w:b/>
          <w:sz w:val="36"/>
        </w:rPr>
      </w:pPr>
    </w:p>
    <w:p>
      <w:pPr>
        <w:pStyle w:val="3"/>
        <w:rPr>
          <w:b/>
          <w:sz w:val="36"/>
        </w:rPr>
      </w:pPr>
    </w:p>
    <w:p>
      <w:pPr>
        <w:pStyle w:val="3"/>
        <w:rPr>
          <w:b/>
          <w:sz w:val="36"/>
        </w:rPr>
      </w:pPr>
    </w:p>
    <w:p>
      <w:pPr>
        <w:pStyle w:val="3"/>
        <w:spacing w:before="31"/>
        <w:ind w:left="346"/>
        <w:rPr>
          <w:rFonts w:hint="eastAsia" w:ascii="仿宋" w:hAnsi="仿宋" w:eastAsia="仿宋" w:cs="仿宋"/>
          <w:kern w:val="2"/>
          <w:sz w:val="32"/>
          <w:szCs w:val="32"/>
          <w:lang w:val="en-US" w:eastAsia="zh-CN" w:bidi="ar-SA"/>
        </w:rPr>
      </w:pPr>
    </w:p>
    <w:p>
      <w:pPr>
        <w:pStyle w:val="3"/>
        <w:spacing w:before="31"/>
        <w:ind w:left="346"/>
        <w:rPr>
          <w:rFonts w:hint="eastAsia" w:ascii="仿宋" w:hAnsi="仿宋" w:eastAsia="仿宋" w:cs="仿宋"/>
          <w:kern w:val="2"/>
          <w:sz w:val="32"/>
          <w:szCs w:val="32"/>
          <w:lang w:val="en-US" w:eastAsia="zh-CN" w:bidi="ar-SA"/>
        </w:rPr>
      </w:pPr>
    </w:p>
    <w:p>
      <w:pPr>
        <w:pStyle w:val="3"/>
        <w:spacing w:before="31"/>
        <w:rPr>
          <w:rFonts w:hint="eastAsia" w:ascii="仿宋" w:hAnsi="仿宋" w:eastAsia="仿宋" w:cs="仿宋"/>
          <w:kern w:val="2"/>
          <w:sz w:val="32"/>
          <w:szCs w:val="32"/>
          <w:lang w:val="en-US" w:eastAsia="zh-CN" w:bidi="ar-SA"/>
        </w:rPr>
      </w:pPr>
    </w:p>
    <w:p>
      <w:pPr>
        <w:pStyle w:val="3"/>
        <w:spacing w:before="31"/>
        <w:rPr>
          <w:rFonts w:hint="eastAsia" w:ascii="宋体" w:hAnsi="宋体" w:cs="宋体"/>
          <w:b/>
          <w:bCs/>
          <w:sz w:val="36"/>
          <w:szCs w:val="36"/>
          <w:lang w:eastAsia="zh-CN"/>
        </w:rPr>
      </w:pPr>
      <w:r>
        <w:rPr>
          <w:rFonts w:hint="eastAsia" w:ascii="仿宋" w:hAnsi="仿宋" w:eastAsia="仿宋" w:cs="仿宋"/>
          <w:kern w:val="2"/>
          <w:sz w:val="32"/>
          <w:szCs w:val="32"/>
          <w:lang w:val="en-US" w:eastAsia="zh-CN" w:bidi="ar-SA"/>
        </w:rPr>
        <w:t xml:space="preserve">办理机构：公共事务服务中心 </w:t>
      </w:r>
    </w:p>
    <w:p>
      <w:pPr>
        <w:jc w:val="left"/>
        <w:rPr>
          <w:rFonts w:hint="eastAsia" w:ascii="宋体" w:hAnsi="宋体" w:eastAsia="宋体" w:cs="宋体"/>
          <w:b w:val="0"/>
          <w:bCs w:val="0"/>
          <w:kern w:val="2"/>
          <w:sz w:val="36"/>
          <w:szCs w:val="36"/>
          <w:lang w:val="en-US" w:eastAsia="zh-CN" w:bidi="zh-CN"/>
        </w:rPr>
      </w:pPr>
      <w:r>
        <w:rPr>
          <w:rFonts w:hint="eastAsia" w:ascii="仿宋" w:hAnsi="仿宋" w:eastAsia="仿宋" w:cs="仿宋"/>
          <w:kern w:val="2"/>
          <w:sz w:val="32"/>
          <w:szCs w:val="32"/>
          <w:lang w:val="en-US" w:eastAsia="zh-CN" w:bidi="ar-SA"/>
        </w:rPr>
        <w:t>业务电话：15120127603         监督电话：</w:t>
      </w:r>
      <w:r>
        <w:rPr>
          <w:rFonts w:hint="eastAsia" w:ascii="仿宋_GB2312" w:hAnsi="仿宋_GB2312" w:eastAsia="仿宋_GB2312" w:cs="仿宋_GB2312"/>
          <w:sz w:val="30"/>
          <w:szCs w:val="30"/>
          <w:lang w:val="en-US" w:eastAsia="zh-CN"/>
        </w:rPr>
        <w:t>0851-22676016</w:t>
      </w:r>
    </w:p>
    <w:p>
      <w:pPr>
        <w:jc w:val="left"/>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（四）兵役登记</w:t>
      </w:r>
    </w:p>
    <w:p>
      <w:pPr>
        <w:bidi w:val="0"/>
        <w:jc w:val="left"/>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r>
        <w:rPr>
          <w:rFonts w:hint="eastAsia" w:ascii="宋体" w:hAnsi="宋体" w:eastAsia="宋体" w:cs="宋体"/>
          <w:b/>
          <w:bCs/>
          <w:sz w:val="36"/>
          <w:szCs w:val="36"/>
        </w:rPr>
        <mc:AlternateContent>
          <mc:Choice Requires="wpg">
            <w:drawing>
              <wp:anchor distT="0" distB="0" distL="114300" distR="114300" simplePos="0" relativeHeight="251740160" behindDoc="1" locked="0" layoutInCell="1" allowOverlap="1">
                <wp:simplePos x="0" y="0"/>
                <wp:positionH relativeFrom="page">
                  <wp:posOffset>850265</wp:posOffset>
                </wp:positionH>
                <wp:positionV relativeFrom="paragraph">
                  <wp:posOffset>81915</wp:posOffset>
                </wp:positionV>
                <wp:extent cx="6123305" cy="5459730"/>
                <wp:effectExtent l="0" t="0" r="10795" b="0"/>
                <wp:wrapTopAndBottom/>
                <wp:docPr id="511" name="组合 511"/>
                <wp:cNvGraphicFramePr/>
                <a:graphic xmlns:a="http://schemas.openxmlformats.org/drawingml/2006/main">
                  <a:graphicData uri="http://schemas.microsoft.com/office/word/2010/wordprocessingGroup">
                    <wpg:wgp>
                      <wpg:cNvGrpSpPr/>
                      <wpg:grpSpPr>
                        <a:xfrm>
                          <a:off x="0" y="0"/>
                          <a:ext cx="6123305" cy="5459730"/>
                          <a:chOff x="1340" y="191"/>
                          <a:chExt cx="9643" cy="8598"/>
                        </a:xfrm>
                      </wpg:grpSpPr>
                      <wps:wsp>
                        <wps:cNvPr id="51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1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14"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15"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16"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17"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18"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19"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20"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21"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22"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23"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24"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25"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28"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29" name="文本框 177"/>
                        <wps:cNvSpPr txBox="1"/>
                        <wps:spPr>
                          <a:xfrm>
                            <a:off x="7977" y="331"/>
                            <a:ext cx="2118" cy="124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6"/>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6"/>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30"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31"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32"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33"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34" name="文本框 182"/>
                        <wps:cNvSpPr txBox="1"/>
                        <wps:spPr>
                          <a:xfrm>
                            <a:off x="4606" y="6701"/>
                            <a:ext cx="2300" cy="555"/>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wps:txbx>
                        <wps:bodyPr lIns="0" tIns="0" rIns="0" bIns="0" upright="1"/>
                      </wps:wsp>
                      <wps:wsp>
                        <wps:cNvPr id="535" name="文本框 183"/>
                        <wps:cNvSpPr txBox="1"/>
                        <wps:spPr>
                          <a:xfrm>
                            <a:off x="4655" y="8385"/>
                            <a:ext cx="2460" cy="404"/>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p>
                          </w:txbxContent>
                        </wps:txbx>
                        <wps:bodyPr lIns="0" tIns="0" rIns="0" bIns="0" upright="1"/>
                      </wps:wsp>
                    </wpg:wgp>
                  </a:graphicData>
                </a:graphic>
              </wp:anchor>
            </w:drawing>
          </mc:Choice>
          <mc:Fallback>
            <w:pict>
              <v:group id="_x0000_s1026" o:spid="_x0000_s1026" o:spt="203" style="position:absolute;left:0pt;margin-left:66.95pt;margin-top:6.45pt;height:429.9pt;width:482.15pt;mso-position-horizontal-relative:page;mso-wrap-distance-bottom:0pt;mso-wrap-distance-top:0pt;z-index:-251576320;mso-width-relative:page;mso-height-relative:page;" coordorigin="1340,191" coordsize="9643,8598" o:gfxdata="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">
                <o:lock v:ext="edit" aspectratio="f"/>
                <v:shape id="任意多边形 160" o:spid="_x0000_s1026" o:spt="100" style="position:absolute;left:4923;top:701;height:627;width:1500;" fillcolor="#000000" filled="t" stroked="f" coordsize="1500,627" o:gfxdata="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Yfu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kMyML4AAADc&#10;AAAADwAAAGRycy9kb3ducmV2LnhtbEWPX2vCMBTF3wf7DuEOfJtp5xSpRh9kwkCc6AR9vDTXptjc&#10;dElWu2+/DIQ9Hs6fH2e+7G0jOvKhdqwgH2YgiEuna64UHD/Xz1MQISJrbByTgh8KsFw8Psyx0O7G&#10;e+oOsRJphEOBCkyMbSFlKA1ZDEPXEifv4rzFmKSvpPZ4S+O2kS9ZNpEWa04Egy2tDJXXw7dNXN/t&#10;vrbX/frjzWw2p377SpPVWanBU57NQETq43/43n7XCsb5C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MyM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afCegr4AAADc&#10;AAAADwAAAGRycy9kb3ducmV2LnhtbEWP3YrCMBSE74V9h3AW9k7TyipajYIugnixavUBDs2xLduc&#10;lCT+Pv1GELwcZuYbZjq/mUZcyPnasoK0l4AgLqyuuVRwPKy6IxA+IGtsLJOCO3mYzz46U8y0vfKe&#10;LnkoRYSwz1BBFUKbSemLigz6nm2Jo3eyzmCI0pVSO7xGuGlkP0mG0mDNcaHClpYVFX/52ShYLIe8&#10;Gfd/8sfvarzbFNv92biFUl+faTIBEegW3uFXe60VDNJveJ6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Ceg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77RcL8AAADc&#10;AAAADwAAAGRycy9kb3ducmV2LnhtbEWPT2vCQBTE74V+h+UVvNVNCiklunoQI/UgxT8I3p7ZZxLM&#10;vg27a4zf3i0Uehxm5jfMdD6YVvTkfGNZQTpOQBCXVjdcKTjsi/cvED4ga2wtk4IHeZjPXl+mmGt7&#10;5y31u1CJCGGfo4I6hC6X0pc1GfRj2xFH72KdwRClq6R2eI9w08qPJPmUBhuOCzV2tKipvO5uRkGx&#10;ccfVad3/rM8buyqyctudloNSo7c0mYAINIT/8F/7WyvI0gx+z8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XC/&#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AdNvML4AAADc&#10;AAAADwAAAGRycy9kb3ducmV2LnhtbEWPT2sCMRTE7wW/Q3iCt5qsoJTV6EEUPQitfy7eHpvnZnHz&#10;sm6ia/vpm4LQ4zAzv2Fmi6erxYPaUHnWkA0VCOLCm4pLDafj+v0DRIjIBmvPpOGbAizmvbcZ5sZ3&#10;vKfHIZYiQTjkqMHG2ORShsKSwzD0DXHyLr51GJNsS2la7BLc1XKk1EQ6rDgtWGxoaam4Hu5Ow+jr&#10;xjfc0CpcirPtlrvTz+5TaT3oZ2oKItIz/odf7a3RMM4m8Hc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NvM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Zu2oer0AAADc&#10;AAAADwAAAGRycy9kb3ducmV2LnhtbEWP3WrCQBSE74W+w3IK3ukmBdsQs/FCLCgWsdYHOGSPSTR7&#10;NmSPP337bqHQy2FmvmGKxcN16kZDaD0bSKcJKOLK25ZrA8ev90kGKgiyxc4zGfimAIvyaVRgbv2d&#10;P+l2kFpFCIccDTQifa51qBpyGKa+J47eyQ8OJcqh1nbAe4S7Tr8kyat22HJcaLCnZUPV5XB1Buzu&#10;A/Gyyc7HSnYrWfEes+3emPFzmsxBCT3kP/zXXlsDs/QNfs/EI6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7ah6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13zs7YAAADc&#10;AAAADwAAAGRycy9kb3ducmV2LnhtbEVPyQrCMBC9C/5DGMGbphUUqUYPLuBycsHz0IxttZmUJtr6&#10;9+YgeHy8fb5sTSneVLvCsoJ4GIEgTq0uOFNwvWwHUxDOI2ssLZOCDzlYLrqdOSbaNnyi99lnIoSw&#10;S1BB7n2VSOnSnAy6oa2IA3e3tUEfYJ1JXWMTwk0pR1E0kQYLDg05VrTKKX2eX0bB8XqclutHe2jW&#10;t5gLuX/Kym+U6vfiaAbCU+v/4p97pxWM47A2nA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td87O2AAAA3AAAAA8A&#10;AAAAAAAAAQAgAAAAIgAAAGRycy9kb3ducmV2LnhtbFBLAQIUABQAAAAIAIdO4kAzLwWeOwAAADkA&#10;AAAQAAAAAAAAAAEAIAAAAAUBAABkcnMvc2hhcGV4bWwueG1sUEsFBgAAAAAGAAYAWwEAAK8DAAAA&#10;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deufTb8AAADc&#10;AAAADwAAAGRycy9kb3ducmV2LnhtbEWP0WrCQBRE3wv+w3IFX6RuUlRqdBUVCxYRTfQDLtlrEsze&#10;TbNbtX/fLQh9HGbmDDNbPEwtbtS6yrKCeBCBIM6trrhQcD59vL6DcB5ZY22ZFPyQg8W88zLDRNs7&#10;p3TLfCEChF2CCkrvm0RKl5dk0A1sQxy8i20N+iDbQuoW7wFuavkWRWNpsOKwUGJD65Lya/ZtFBxq&#10;uRn1d8vt6mu4Hurj577KUq9UrxtHUxCeHv4//GxvtYJRPIG/M+E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rn02/&#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8azxWb0AAADc&#10;AAAADwAAAGRycy9kb3ducmV2LnhtbEVPS27CMBDdI3EHa5C6QcUhpQgFTBZI9COxaNMeYBQPcUQ8&#10;TmKXpD19vUBi+fT+u3y0jbhS72vHCpaLBARx6XTNlYLvr+PjBoQPyBobx6Tglzzk++lkh5l2A3/S&#10;tQiViCHsM1RgQmgzKX1pyKJfuJY4cmfXWwwR9pXUPQ4x3DYyTZK1tFhzbDDY0sFQeSl+rII/ej91&#10;H5fNa7Cy7l7mJl09ra1SD7NlsgURaAx38c39phU8p3F+PBOPgN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rPFZvQAA&#10;ANw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Uun6ob0AAADc&#10;AAAADwAAAGRycy9kb3ducmV2LnhtbEWPS2/CMBCE75X6H6ytxK04AVFBwHCoVF6n8rqv7CVJG68j&#10;2zx/PUaq1ONoZr7RTGZX24gz+VA7VpB3MxDE2pmaSwX73df7EESIyAYbx6TgRgFm09eXCRbGXXhD&#10;520sRYJwKFBBFWNbSBl0RRZD17XEyTs6bzEm6UtpPF4S3Dayl2Uf0mLNaaHClj4r0r/bk1Wg2/k6&#10;nPojszroxfxbruLP3RulOm95NgYR6Rr/w3/tpVEw6OXwPJOO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6fqh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3QX/Ab8AAADc&#10;AAAADwAAAGRycy9kb3ducmV2LnhtbEWPQWvCQBSE70L/w/IK3urG1IrEbDyEWsSDxbR4fmRfk9Ts&#10;25Ddxthf3xUKHoeZ+YZJN6NpxUC9aywrmM8iEMSl1Q1XCj4/tk8rEM4ja2wtk4IrOdhkD5MUE20v&#10;fKSh8JUIEHYJKqi97xIpXVmTQTezHXHwvmxv0AfZV1L3eAlw08o4ipbSYMNhocaO8prKc/FjFPzu&#10;F4f34jq+nfj1tB3oXHw/57lS08d5tAbhafT38H97pxW8xDHczo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F/wG/&#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cT11jcAAAADc&#10;AAAADwAAAGRycy9kb3ducmV2LnhtbEWPT2vCQBTE7wW/w/IK3nQ3SlXSrB4swVIP4h8ouT2yzyQ0&#10;+zZkt8Z+e7dQ6HGYmd8w2eZuW3Gj3jeONSRTBYK4dKbhSsPlnE9WIHxANtg6Jg0/5GGzHj1lmBo3&#10;8JFup1CJCGGfooY6hC6V0pc1WfRT1xFH7+p6iyHKvpKmxyHCbStnSi2kxYbjQo0dbWsqv07fVsOO&#10;k6HNi6U6mMv+LffF/ON6+NR6/JyoVxCB7uE//Nd+NxpeZnP4PROP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XWN&#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6P4a8AAAADc&#10;AAAADwAAAGRycy9kb3ducmV2LnhtbEWPT2sCMRTE7wW/Q3iCl1ITRcu6NQoWCi0eirYHj4/N6+66&#10;m5c1if/66ZuC4HGYmd8w8+XFtuJEPtSONYyGCgRx4UzNpYbvr7enDESIyAZbx6ThSgGWi97DHHPj&#10;zryh0zaWIkE45KihirHLpQxFRRbD0HXEyftx3mJM0pfSeDwnuG3lWKlnabHmtFBhR68VFc32aDV8&#10;7A6fvM6alVo3e/zNPMrH2UHrQX+kXkBEusR7+NZ+Nxqm4wn8n0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o/hr&#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oAyQI70AAADc&#10;AAAADwAAAGRycy9kb3ducmV2LnhtbEWPQYvCMBSE7wv+h/AEb2taQdFqFBGW9SCyqx48PppnU2xe&#10;ahOt+uvNwoLHYWa+YWaLu63EjRpfOlaQ9hMQxLnTJRcKDvuvzzEIH5A1Vo5JwYM8LOadjxlm2rX8&#10;S7ddKESEsM9QgQmhzqT0uSGLvu9q4uidXGMxRNkUUjfYRrit5CBJRtJiyXHBYE0rQ/l5d7UKNo/i&#10;Ozd+MnqmG1z+jANd2uNWqV43TaYgAt3DO/zfXmsFw8EQ/s7EI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JAjvQAA&#10;ANw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CcyqHbwAAADc&#10;AAAADwAAAGRycy9kb3ducmV2LnhtbEVPW2vCMBR+H/gfwhH2NhOFyV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Mqh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244;width:2118;" filled="f" stroked="f" coordsize="21600,21600" o:gfxdata="UEsDBAoAAAAAAIdO4kAAAAAAAAAAAAAAAAAEAAAAZHJzL1BLAwQUAAAACACHTuJAZoAPhr8AAADc&#10;AAAADwAAAGRycy9kb3ducmV2LnhtbEWPzWrDMBCE74W+g9hCb42UQEP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AD4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6"/>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6"/>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cmMwxrwAAADc&#10;AAAADwAAAGRycy9kb3ducmV2LnhtbEVPW2vCMBR+F/YfwhnsTRM3lN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jMM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HS+VXb8AAADc&#10;AAAADwAAAGRycy9kb3ducmV2LnhtbEWPT2sCMRTE74V+h/AKvdVkWxS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vlV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7f0LKr8AAADc&#10;AAAADwAAAGRycy9kb3ducmV2LnhtbEWPT2sCMRTE70K/Q3gFb5qoVO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9Cy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grGusb8AAADc&#10;AAAADwAAAGRycy9kb3ducmV2LnhtbEWPT2sCMRTE74V+h/AK3mpip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xrr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4606;top:6701;height:555;width:2300;" filled="f" stroked="f" coordsize="21600,21600" o:gfxdata="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YNs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v:textbox>
                </v:shape>
                <v:shape id="文本框 183" o:spid="_x0000_s1026" o:spt="202" type="#_x0000_t202" style="position:absolute;left:4655;top:8385;height:404;width:2460;" filled="f" stroked="f" coordsize="21600,21600" o:gfxdata="UEsDBAoAAAAAAIdO4kAAAAAAAAAAAAAAAAAEAAAAZHJzL1BLAwQUAAAACACHTuJAYhSTXr8AAADc&#10;AAAADwAAAGRycy9kb3ducmV2LnhtbEWPT2sCMRTE74V+h/AK3mpiR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Uk1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p>
                    </w:txbxContent>
                  </v:textbox>
                </v:shape>
                <w10:wrap type="topAndBottom"/>
              </v:group>
            </w:pict>
          </mc:Fallback>
        </mc:AlternateContent>
      </w: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r>
        <w:rPr>
          <w:rFonts w:hint="eastAsia" w:ascii="仿宋" w:hAnsi="仿宋" w:eastAsia="仿宋" w:cs="仿宋"/>
          <w:kern w:val="2"/>
          <w:sz w:val="32"/>
          <w:szCs w:val="32"/>
          <w:lang w:val="en-US" w:eastAsia="zh-CN" w:bidi="ar-SA"/>
        </w:rPr>
        <w:t>办理机构：人民武装部</w:t>
      </w:r>
    </w:p>
    <w:p>
      <w:pPr>
        <w:jc w:val="left"/>
        <w:rPr>
          <w:rFonts w:hint="eastAsia" w:ascii="宋体" w:hAnsi="宋体" w:eastAsia="宋体" w:cs="宋体"/>
          <w:b w:val="0"/>
          <w:bCs w:val="0"/>
          <w:kern w:val="2"/>
          <w:sz w:val="36"/>
          <w:szCs w:val="36"/>
          <w:lang w:val="en-US" w:eastAsia="zh-CN" w:bidi="zh-CN"/>
        </w:rPr>
      </w:pPr>
      <w:r>
        <w:rPr>
          <w:rFonts w:hint="eastAsia" w:ascii="仿宋" w:hAnsi="仿宋" w:eastAsia="仿宋" w:cs="仿宋"/>
          <w:kern w:val="2"/>
          <w:sz w:val="32"/>
          <w:szCs w:val="32"/>
          <w:lang w:val="en-US" w:eastAsia="zh-CN" w:bidi="ar-SA"/>
        </w:rPr>
        <w:t>监督电话：</w:t>
      </w:r>
      <w:r>
        <w:rPr>
          <w:rFonts w:hint="eastAsia" w:ascii="仿宋_GB2312" w:hAnsi="仿宋_GB2312" w:eastAsia="仿宋_GB2312" w:cs="仿宋_GB2312"/>
          <w:sz w:val="30"/>
          <w:szCs w:val="30"/>
          <w:lang w:val="en-US" w:eastAsia="zh-CN"/>
        </w:rPr>
        <w:t>0851-22676016</w:t>
      </w:r>
    </w:p>
    <w:p>
      <w:pPr>
        <w:jc w:val="left"/>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（五）群众购买毒性中药证明</w:t>
      </w:r>
    </w:p>
    <w:p>
      <w:pPr>
        <w:pStyle w:val="3"/>
        <w:spacing w:before="11"/>
        <w:rPr>
          <w:b/>
          <w:sz w:val="11"/>
        </w:rPr>
      </w:pPr>
    </w:p>
    <w:p>
      <w:pPr>
        <w:pStyle w:val="3"/>
        <w:rPr>
          <w:b/>
          <w:sz w:val="36"/>
        </w:rPr>
      </w:pPr>
      <w:r>
        <mc:AlternateContent>
          <mc:Choice Requires="wpg">
            <w:drawing>
              <wp:anchor distT="0" distB="0" distL="114300" distR="114300" simplePos="0" relativeHeight="251741184" behindDoc="1" locked="0" layoutInCell="1" allowOverlap="1">
                <wp:simplePos x="0" y="0"/>
                <wp:positionH relativeFrom="page">
                  <wp:posOffset>850265</wp:posOffset>
                </wp:positionH>
                <wp:positionV relativeFrom="paragraph">
                  <wp:posOffset>347345</wp:posOffset>
                </wp:positionV>
                <wp:extent cx="6123305" cy="5225415"/>
                <wp:effectExtent l="0" t="0" r="10795" b="13335"/>
                <wp:wrapTopAndBottom/>
                <wp:docPr id="536" name="组合 536"/>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537"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38"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39"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40"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41"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42"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43"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4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45"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48"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49"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50"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51"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552"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53"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55"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56"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57"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58"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59"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560"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6.95pt;margin-top:27.35pt;height:411.45pt;width:482.15pt;mso-position-horizontal-relative:page;mso-wrap-distance-bottom:0pt;mso-wrap-distance-top:0pt;z-index:-251575296;mso-width-relative:page;mso-height-relative:page;" coordorigin="1340,701" coordsize="9643,8229" o:gfxdata="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">
                <o:lock v:ext="edit" aspectratio="f"/>
                <v:shape id="任意多边形 160" o:spid="_x0000_s1026" o:spt="100" style="position:absolute;left:4923;top:701;height:627;width:1500;" fillcolor="#000000" filled="t" stroked="f" coordsize="1500,627" o:gfxdata="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94Fr4A&#10;AADc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1L8Ib0AAADc&#10;AAAADwAAAGRycy9kb3ducmV2LnhtbEVPTWsCMRC9F/wPYYTealbbimyNHkShILZohfY4bKabxc1k&#10;m6Tr9t93DoUeH+97uR58q3qKqQlsYDopQBFXwTZcGzi/7e4WoFJGttgGJgM/lGC9Gt0ssbThykfq&#10;T7lWEsKpRAMu567UOlWOPKZJ6IiF+wzRYxYYa20jXiXct3pWFHPtsWFpcNjRxlF1OX176Y3969fh&#10;cty9bN1+/z4cHmi++TDmdjwtnkBlGvK/+M/9bA083staOSNH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UvwhvQAA&#10;ANw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zERtfL8AAADc&#10;AAAADwAAAGRycy9kb3ducmV2LnhtbEWP0WrCQBRE3wv+w3IF3+rGSKVJXQWVQPHB1rQfcMneJsHs&#10;3bC7ibZf7xYKfRxm5gyz3t5MJ0ZyvrWsYDFPQBBXVrdcK/j8KB6fQfiArLGzTAq+ycN2M3lYY67t&#10;lc80lqEWEcI+RwVNCH0upa8aMujntieO3pd1BkOUrpba4TXCTSfTJFlJgy3HhQZ72jdUXcrBKNjt&#10;V3zM0kP5cyqy92P1dh6M2yk1my6SFxCBbuE//Nd+1Qqelhn8nolH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EbXy/&#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Hpd9bwAAADc&#10;AAAADwAAAGRycy9kb3ducmV2LnhtbEVPy4rCMBTdC/5DuII7TRUdpGN0IVZ0IYMPBtzdae60xeam&#10;JLHWvzeLgVkeznu57kwtWnK+sqxgMk5AEOdWV1wouF6y0QKED8gaa8uk4EUe1qt+b4mptk8+UXsO&#10;hYgh7FNUUIbQpFL6vCSDfmwb4sj9WmcwROgKqR0+Y7ip5TRJPqTBimNDiQ1tSsrv54dRkB3d9+52&#10;aL8OP0e7y+b5qbltO6WGg0nyCSJQF/7Ff+69VjCfxfnxTDwCcvU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6XfW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nYnYWb4AAADc&#10;AAAADwAAAGRycy9kb3ducmV2LnhtbEWPQWsCMRSE7wX/Q3hCbzVZaYusRg9iqQehrXrx9tg8N4ub&#10;l3UTXfXXN4LgcZiZb5jJ7OJqcaY2VJ41ZAMFgrjwpuJSw3bz9TYCESKywdozabhSgNm09zLB3PiO&#10;/+i8jqVIEA45arAxNrmUobDkMAx8Q5y8vW8dxiTbUpoWuwR3tRwq9SkdVpwWLDY0t1Qc1ienYfh7&#10;5CN+0yLsi53t5qvtbfWjtH7tZ2oMItIlPsOP9tJo+HjP4H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nYW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ZSkk/70AAADc&#10;AAAADwAAAGRycy9kb3ducmV2LnhtbEWPUWvCQBCE3wv+h2MLfasXRUtIPX0oCpVKUOsPWHLbJDW3&#10;F3LbJP33PUHo4zAz3zCrzega1VMXas8GZtMEFHHhbc2lgcvn7jkFFQTZYuOZDPxSgM168rDCzPqB&#10;T9SfpVQRwiFDA5VIm2kdioochqlviaP35TuHEmVXatvhEOGu0fMkedEOa44LFbb0VlFxPf84AzY/&#10;IF736felkHwrWz5i+nE05ulxlryCEhrlP3xvv1sDy8UcbmfiEd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KS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FkpO37wAAADc&#10;AAAADwAAAGRycy9kb3ducmV2LnhtbEWPQYvCMBSE74L/ITzB25p23RWpRg+6gqsnq3h+NM+22ryU&#10;Jtr6783CgsdhZr5h5svOVOJBjSstK4hHEQjizOqScwWn4+ZjCsJ5ZI2VZVLwJAfLRb83x0Tblg/0&#10;SH0uAoRdggoK7+tESpcVZNCNbE0cvIttDPogm1zqBtsAN5X8jKKJNFhyWCiwplVB2S29GwX7035a&#10;ra/drl2fYy7l703W/kep4SCOZiA8df4d/m9vtYLvrzH8nQlH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KTt+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iFkfzsAAAADc&#10;AAAADwAAAGRycy9kb3ducmV2LnhtbEWP0WrCQBRE3wv+w3KFvohuUqJIdBUbWkgppRr9gEv2mgSz&#10;d9Ps1ti/7xaEPg4zc4ZZb2+mFVfqXWNZQTyLQBCXVjdcKTgdX6dLEM4ja2wtk4IfcrDdjB7WmGo7&#10;8IGuha9EgLBLUUHtfZdK6cqaDLqZ7YiDd7a9QR9kX0nd4xDgppVPUbSQBhsOCzV2lNVUXopvo+Cz&#10;lS/zyfsuf/5KskTv3z6a4uCVehzH0QqEp5v/D9/buVYwTxL4OxOO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WR/O&#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PAS3Yb4AAADc&#10;AAAADwAAAGRycy9kb3ducmV2LnhtbEWPy4oCMRRE94L/EK4wG9G0jxZpjS4G5iG48PUBl86109i5&#10;aTsZdfx6Iwgui6o6Rc2XN1uJCzW+dKxg0E9AEOdOl1woOOy/elMQPiBrrByTgn/ysFy0W3PMtLvy&#10;li67UIgIYZ+hAhNCnUnpc0MWfd/VxNE7usZiiLIppG7wGuG2ksMkmUiLJccFgzV9GspPuz+r4E6r&#10;9Xlzmv4EK8vzd9cMx6OJVeqjM0hmIALdwjv8av9qBek4hee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S3Y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okYCXL0AAADc&#10;AAAADwAAAGRycy9kb3ducmV2LnhtbEVPy2rCQBTdF/oPwy10V2fSaivR0UVLUOpCTIWS3SVz86CZ&#10;OyEzGv17Z1FweTjv5fpiO3GmwbeONSQTBYK4dKblWsPxJ3uZg/AB2WDnmDRcycN69fiwxNS4kQ90&#10;zkMtYgj7FDU0IfSplL5syKKfuJ44cpUbLIYIh1qaAccYbjv5qtS7tNhybGiwp8+Gyr/8ZDVsOBm7&#10;rPhQe3PcfWW+ePuu9r9aPz8lagEi0CXcxf/urdEwm8a18Uw8An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RgJc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HH2yVb8AAADc&#10;AAAADwAAAGRycy9kb3ducmV2LnhtbEWPQWsCMRSE70L/Q3iFXkQTpS3rahQUBMVDqfXg8bF57q67&#10;eVmTVG1/fVMo9DjMzDfMbHG3rbiSD7VjDaOhAkFcOFNzqeHwsR5kIEJENtg6Jg1fFGAxf+jNMDfu&#10;xu903cdSJAiHHDVUMXa5lKGoyGIYuo44eSfnLcYkfSmNx1uC21aOlXqVFmtOCxV2tKqoaPafVsP2&#10;eHnjXdYs1a4543fmUfYnF62fHkdqCiLSPf6H/9obo+HleQK/Z9IRk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9slW/&#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6H1AxrwAAADc&#10;AAAADwAAAGRycy9kb3ducmV2LnhtbEVPz2vCMBS+C/sfwht4s2kHFu0aZQxkO4g49bDjo3lrypqX&#10;2mTW+tebg7Djx/e7XF9tKy7U+8axgixJQRBXTjdcKzgdN7MFCB+QNbaOScFIHtarp0mJhXYDf9Hl&#10;EGoRQ9gXqMCE0BVS+sqQRZ+4jjhyP663GCLsa6l7HGK4beVLmubSYsOxwWBH74aq38OfVbAd64/K&#10;+GV+y7b4tl8EOg/fO6Wmz1n6CiLQNfyLH+5PrWA+j/PjmXgE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9QMa8AAAA&#10;3A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eOV0iL8AAADc&#10;AAAADwAAAGRycy9kb3ducmV2LnhtbEWPzWrDMBCE74W+g9hCb7XsYDfFiRJCwKFQSIlTcl6srW0q&#10;rYyl/PXpo0Ihx2FmvmHmy4s14kSj7x0ryJIUBHHjdM+tgq999fIGwgdkjcYxKbiSh+Xi8WGOpXZn&#10;3tGpDq2IEPYlKuhCGEopfdORRZ+4gTh63260GKIcW6lHPEe4NXKSpq/SYs9xocOB1h01P/XRKviU&#10;5vdQbD+qvFjtmpXdmPw6NUo9P2XpDESgS7iH/9vvWkFRZPB3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ldIi/&#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autKq74AAADc&#10;AAAADwAAAGRycy9kb3ducmV2LnhtbEWPQUvDQBCF70L/wzIFb3aTYlVitz2Iije1FmlvY3aahGZn&#10;Q2Zs4r93BaHHx3vve7zlegytOVEvTWQH+SwDQ1xG33DlYPvxdHUHRhTZYxuZHPyQwHo1uVhi4ePA&#10;73TaaGUShKVAB7VqV1grZU0BZRY74uQdYh9Qk+wr63scEjy0dp5lNzZgw2mhxo4eaiqPm+/g4O3z&#10;VfLn/aOoVl/jsO1217cSnbuc5tk9GKVRz+H/9ot3sFjM4e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tKq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X25LEb8AAADc&#10;AAAADwAAAGRycy9kb3ducmV2LnhtbEWPT2sCMRTE74V+h/AK3mpiRbFbo5SiIAil6/bg8bl57gY3&#10;L+sm/vv2plDwOMzMb5jp/OoacaYuWM8aBn0Fgrj0xnKl4bdYvk5AhIhssPFMGm4UYD57fppiZvyF&#10;czpvYiUShEOGGuoY20zKUNbkMPR9S5y8ve8cxiS7SpoOLwnuGvmm1Fg6tJwWamzpq6bysDk5DZ9b&#10;zhf2+L37yfe5LYp3xevxQevey0B9gIh0jY/wf3tlNIxGQ/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uSx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8" o:spid="_x0000_s1026" o:spt="202" type="#_x0000_t202" style="position:absolute;left:1500;top:2234;height:1457;width:2085;" filled="f" stroked="f" coordsize="21600,21600" o:gfxdata="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t2/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Txnoib4AAADc&#10;AAAADwAAAGRycy9kb3ducmV2LnhtbEWPT2sCMRTE70K/Q3iF3jRRcL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noi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IFVNEr8AAADc&#10;AAAADwAAAGRycy9kb3ducmV2LnhtbEWPT2sCMRTE70K/Q3gFb5ooa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VTR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UcrZYLsAAADc&#10;AAAADwAAAGRycy9kb3ducmV2LnhtbEVPy2oCMRTdC/2HcAvuNFFQ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rZY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PoZ8+78AAADc&#10;AAAADwAAAGRycy9kb3ducmV2LnhtbEWPzWrDMBCE74W+g9hCbo2UQ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GfP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YdAf27sAAADc&#10;AAAADwAAAGRycy9kb3ducmV2LnhtbEVPy2oCMRTdF/yHcIXuamKhQx2NItKCUBDHceHyOrnOBCc3&#10;00l89O/NQujycN6zxd214kp9sJ41jEcKBHHljeVaw778fvsEESKywdYzafijAIv54GWGufE3Lui6&#10;i7VIIRxy1NDE2OVShqohh2HkO+LEnXzvMCbY19L0eEvhrpXvSmXSoeXU0GBHq4aq8+7iNCwPXHzZ&#10;381xW5wKW5YTxT/ZWevX4VhNQUS6x3/x0702Gj6y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Af2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pStyle w:val="3"/>
        <w:rPr>
          <w:b/>
          <w:sz w:val="36"/>
        </w:rPr>
      </w:pPr>
    </w:p>
    <w:p>
      <w:pPr>
        <w:pStyle w:val="3"/>
        <w:rPr>
          <w:b/>
          <w:sz w:val="36"/>
        </w:rPr>
      </w:pPr>
    </w:p>
    <w:p>
      <w:pPr>
        <w:pStyle w:val="3"/>
        <w:rPr>
          <w:b/>
          <w:sz w:val="36"/>
        </w:rPr>
      </w:pPr>
    </w:p>
    <w:p>
      <w:pPr>
        <w:pStyle w:val="3"/>
        <w:rPr>
          <w:b/>
          <w:sz w:val="36"/>
        </w:rPr>
      </w:pPr>
    </w:p>
    <w:p>
      <w:pPr>
        <w:spacing w:after="0"/>
        <w:rPr>
          <w:rFonts w:ascii="Calibri" w:eastAsia="Calibri"/>
        </w:rPr>
      </w:pPr>
    </w:p>
    <w:p>
      <w:pPr>
        <w:spacing w:after="0"/>
        <w:rPr>
          <w:rFonts w:ascii="Calibri" w:eastAsia="Calibri"/>
        </w:rPr>
      </w:pPr>
    </w:p>
    <w:p>
      <w:pPr>
        <w:spacing w:after="0"/>
        <w:rPr>
          <w:rFonts w:ascii="Calibri" w:eastAsia="Calibri"/>
        </w:rPr>
      </w:pPr>
    </w:p>
    <w:p>
      <w:pPr>
        <w:spacing w:after="0"/>
        <w:rPr>
          <w:rFonts w:ascii="Calibri" w:eastAsia="Calibri"/>
        </w:rPr>
      </w:pPr>
    </w:p>
    <w:p>
      <w:pPr>
        <w:spacing w:after="0"/>
        <w:rPr>
          <w:rFonts w:ascii="Calibri" w:eastAsia="Calibri"/>
        </w:rPr>
      </w:pPr>
      <w:r>
        <w:rPr>
          <w:rFonts w:hint="eastAsia" w:ascii="仿宋" w:hAnsi="仿宋" w:eastAsia="仿宋" w:cs="仿宋"/>
          <w:kern w:val="2"/>
          <w:sz w:val="32"/>
          <w:szCs w:val="32"/>
          <w:lang w:val="en-US" w:eastAsia="zh-CN" w:bidi="ar-SA"/>
        </w:rPr>
        <w:t>办理机构：习水县人民医院二里卫生院</w:t>
      </w:r>
    </w:p>
    <w:p>
      <w:pPr>
        <w:spacing w:after="0"/>
        <w:rPr>
          <w:rFonts w:ascii="Calibri" w:eastAsia="Calibri"/>
        </w:rPr>
      </w:pPr>
      <w:r>
        <w:rPr>
          <w:rFonts w:hint="eastAsia" w:ascii="仿宋" w:hAnsi="仿宋" w:eastAsia="仿宋" w:cs="仿宋"/>
          <w:kern w:val="2"/>
          <w:sz w:val="32"/>
          <w:szCs w:val="32"/>
          <w:lang w:val="en-US" w:eastAsia="zh-CN" w:bidi="ar-SA"/>
        </w:rPr>
        <w:t>监督电话：</w:t>
      </w:r>
      <w:r>
        <w:rPr>
          <w:rFonts w:hint="eastAsia" w:ascii="仿宋_GB2312" w:hAnsi="仿宋_GB2312" w:eastAsia="仿宋_GB2312" w:cs="仿宋_GB2312"/>
          <w:sz w:val="30"/>
          <w:szCs w:val="30"/>
          <w:lang w:val="en-US" w:eastAsia="zh-CN"/>
        </w:rPr>
        <w:t>0851-22676016</w:t>
      </w:r>
    </w:p>
    <w:p>
      <w:pPr>
        <w:spacing w:after="0"/>
        <w:rPr>
          <w:rFonts w:ascii="Calibri" w:eastAsia="Calibri"/>
        </w:rPr>
      </w:pPr>
    </w:p>
    <w:p>
      <w:pPr>
        <w:spacing w:after="0"/>
        <w:rPr>
          <w:rFonts w:ascii="Calibri" w:eastAsia="Calibri"/>
        </w:rPr>
      </w:pPr>
    </w:p>
    <w:p>
      <w:pPr>
        <w:jc w:val="both"/>
        <w:rPr>
          <w:rFonts w:hint="eastAsia" w:asciiTheme="minorEastAsia" w:hAnsiTheme="minorEastAsia" w:eastAsiaTheme="minorEastAsia" w:cstheme="minorEastAsia"/>
          <w:b/>
          <w:bCs/>
          <w:sz w:val="36"/>
          <w:szCs w:val="36"/>
          <w:lang w:eastAsia="zh-CN"/>
        </w:rPr>
      </w:pPr>
      <w:r>
        <w:rPr>
          <w:rFonts w:hint="eastAsia" w:ascii="宋体" w:hAnsi="宋体" w:eastAsia="宋体" w:cs="宋体"/>
          <w:b w:val="0"/>
          <w:bCs w:val="0"/>
          <w:kern w:val="2"/>
          <w:sz w:val="36"/>
          <w:szCs w:val="36"/>
          <w:lang w:val="en-US" w:eastAsia="zh-CN" w:bidi="zh-CN"/>
        </w:rPr>
        <w:t>（七）劳动者从事个体经营或灵活就业的就业登记</w:t>
      </w:r>
    </w:p>
    <w:p>
      <w:pPr>
        <w:rPr>
          <w:rFonts w:hint="eastAsia"/>
          <w:sz w:val="28"/>
          <w:szCs w:val="28"/>
          <w:lang w:eastAsia="zh-CN"/>
        </w:rPr>
      </w:pPr>
      <w:r>
        <w:rPr>
          <w:rFonts w:hint="eastAsia" w:ascii="宋体" w:hAnsi="宋体" w:eastAsia="宋体" w:cs="宋体"/>
          <w:sz w:val="21"/>
          <w:szCs w:val="21"/>
        </w:rPr>
        <mc:AlternateContent>
          <mc:Choice Requires="wpg">
            <w:drawing>
              <wp:anchor distT="0" distB="0" distL="114300" distR="114300" simplePos="0" relativeHeight="251742208" behindDoc="1" locked="0" layoutInCell="1" allowOverlap="1">
                <wp:simplePos x="0" y="0"/>
                <wp:positionH relativeFrom="page">
                  <wp:posOffset>872490</wp:posOffset>
                </wp:positionH>
                <wp:positionV relativeFrom="paragraph">
                  <wp:posOffset>392430</wp:posOffset>
                </wp:positionV>
                <wp:extent cx="6123305" cy="5974080"/>
                <wp:effectExtent l="0" t="0" r="10795" b="7620"/>
                <wp:wrapTopAndBottom/>
                <wp:docPr id="561" name="组合 561"/>
                <wp:cNvGraphicFramePr/>
                <a:graphic xmlns:a="http://schemas.openxmlformats.org/drawingml/2006/main">
                  <a:graphicData uri="http://schemas.microsoft.com/office/word/2010/wordprocessingGroup">
                    <wpg:wgp>
                      <wpg:cNvGrpSpPr/>
                      <wpg:grpSpPr>
                        <a:xfrm>
                          <a:off x="0" y="0"/>
                          <a:ext cx="6123305" cy="5974080"/>
                          <a:chOff x="1340" y="-478"/>
                          <a:chExt cx="9643" cy="9408"/>
                        </a:xfrm>
                      </wpg:grpSpPr>
                      <wps:wsp>
                        <wps:cNvPr id="56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6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7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7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7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7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8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8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8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83" name="任意多边形 169"/>
                        <wps:cNvSpPr/>
                        <wps:spPr>
                          <a:xfrm>
                            <a:off x="7817" y="-478"/>
                            <a:ext cx="2625" cy="244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84"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8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8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8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8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58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90"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91" name="文本框 177"/>
                        <wps:cNvSpPr txBox="1"/>
                        <wps:spPr>
                          <a:xfrm>
                            <a:off x="8000" y="-442"/>
                            <a:ext cx="2370" cy="2352"/>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eastAsia="宋体"/>
                                  <w:w w:val="95"/>
                                  <w:sz w:val="18"/>
                                  <w:szCs w:val="18"/>
                                  <w:lang w:eastAsia="zh-CN"/>
                                </w:rPr>
                                <w:t>劳动合同</w:t>
                              </w:r>
                            </w:p>
                            <w:p>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eastAsia="宋体"/>
                                  <w:w w:val="95"/>
                                  <w:sz w:val="18"/>
                                  <w:szCs w:val="18"/>
                                  <w:lang w:eastAsia="zh-CN"/>
                                </w:rPr>
                                <w:t>申请人身份证</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3、一寸同底免冠彩色照2张</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4、非本地户籍人员需提供暂住或居住证明</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5、个体经营者需提供营业执照</w:t>
                              </w:r>
                            </w:p>
                            <w:p>
                              <w:pPr>
                                <w:spacing w:before="43"/>
                                <w:ind w:left="0" w:right="0" w:firstLine="0"/>
                                <w:jc w:val="left"/>
                                <w:rPr>
                                  <w:rFonts w:hint="eastAsia" w:ascii="宋体" w:eastAsia="宋体"/>
                                  <w:w w:val="95"/>
                                  <w:sz w:val="18"/>
                                  <w:szCs w:val="18"/>
                                  <w:lang w:val="en-US" w:eastAsia="zh-CN"/>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92"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93"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94"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95"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96"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597"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8.7pt;margin-top:30.9pt;height:470.4pt;width:482.15pt;mso-position-horizontal-relative:page;mso-wrap-distance-bottom:0pt;mso-wrap-distance-top:0pt;z-index:-251574272;mso-width-relative:page;mso-height-relative:page;" coordorigin="1340,-478" coordsize="9643,9408" o:gfxdata="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">
                <o:lock v:ext="edit" aspectratio="f"/>
                <v:shape id="任意多边形 160" o:spid="_x0000_s1026" o:spt="100" style="position:absolute;left:4923;top:701;height:627;width:1500;" fillcolor="#000000" filled="t" stroked="f" coordsize="1500,627" o:gfxdata="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L9JO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2kVBTb4AAADc&#10;AAAADwAAAGRycy9kb3ducmV2LnhtbEWPX2vCMBTF3wf7DuEOfJup0xWpRh9kwkDc0An6eGmuTbG5&#10;6ZJYu2+/DIQ9Hs6fH2e+7G0jOvKhdqxgNMxAEJdO11wpOHytn6cgQkTW2DgmBT8UYLl4fJhjod2N&#10;d9TtYyXSCIcCFZgY20LKUBqyGIauJU7e2XmLMUlfSe3xlsZtI1+yLJcWa04Egy2tDJWX/dUmru8+&#10;v7eX3frjzWw2x347oXx1UmrwNMpmICL18T98b79rBa/5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BT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K7FAzr4AAADc&#10;AAAADwAAAGRycy9kb3ducmV2LnhtbEWP3YrCMBSE74V9h3AWvNNUwarVKOgiiBf+dPcBDs2xLduc&#10;lCT+7dNvBMHLYWa+YebLu2nElZyvLSsY9BMQxIXVNZcKfr43vQkIH5A1NpZJwYM8LBcfnTlm2t74&#10;RNc8lCJC2GeooAqhzaT0RUUGfd+2xNE7W2cwROlKqR3eItw0cpgkqTRYc1yosKV1RcVvfjEKVuuU&#10;d9PhV/6330yPu+Jwuhi3Uqr7OUhmIALdwzv8am+1gtE4he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FAz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Hf8PPL8AAADc&#10;AAAADwAAAGRycy9kb3ducmV2LnhtbEWPT4vCMBTE74LfITxhb5q64CrV6EGsrAdZ/IPg7dk822Lz&#10;UpJs7X77zcKCx2FmfsMsVp2pRUvOV5YVjEcJCOLc6ooLBedTNpyB8AFZY22ZFPyQh9Wy31tgqu2T&#10;D9QeQyEihH2KCsoQmlRKn5dk0I9sQxy9u3UGQ5SukNrhM8JNLd+T5EMarDgulNjQuqT8cfw2CrK9&#10;u2yvu/Zrd9vbbTbJD8110yn1NhgncxCBuvAK/7c/tYLJdAp/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Dz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wt+7ebwAAADc&#10;AAAADwAAAGRycy9kb3ducmV2LnhtbEVPu27CMBTdK/EP1kXqVuwg9aGAyYCoyhCpLWVhu4ovcUR8&#10;HWJD0n59PSAxHp33shhdK67Uh8azhmymQBBX3jRca9j/vD+9gQgR2WDrmTT8UoBiNXlYYm78wN90&#10;3cVapBAOOWqwMXa5lKGy5DDMfEecuKPvHcYE+1qaHocU7lo5V+pFOmw4NVjsaG2pOu0uTsP868xn&#10;/KBNOFYHO6zL/V/5qbR+nGZqASLSGO/im3trNDy/prXpTDo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fu3m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eF8M70AAADc&#10;AAAADwAAAGRycy9kb3ducmV2LnhtbEWP3WrCQBSE7wu+w3IE7+pGwZqmrl6IgtIiGn2AQ/Y0Sc2e&#10;DdnjT9++WxC8HGbmG2a2uLtGXakLtWcDo2ECirjwtubSwOm4fk1BBUG22HgmA78UYDHvvcwws/7G&#10;B7rmUqoI4ZChgUqkzbQORUUOw9C3xNH79p1DibIrte3wFuGu0eMkedMOa44LFba0rKg45xdnwO6+&#10;EM/b9OdUyG4lK95j+rk3ZtAfJR+ghO7yDD/aG2tgMn2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4Xwz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HSFqMrkAAADc&#10;AAAADwAAAGRycy9kb3ducmV2LnhtbEVPy4rCMBTdD/gP4QruxrQDDqWadqEO+Fj5wPWlubbV5qY0&#10;0da/N4sBl4fzXuSDacSTOldbVhBPIxDEhdU1lwrOp7/vBITzyBoby6TgRQ7ybPS1wFTbng/0PPpS&#10;hBB2KSqovG9TKV1RkUE3tS1x4K62M+gD7EqpO+xDuGnkTxT9SoM1h4YKW1pWVNyPD6Ngf94nzeo2&#10;7PrVJeZabu+y9WulJuM4moPwNPiP+N+90QpmSZgfzoQjI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0hajK5AAAA3AAA&#10;AA8AAAAAAAAAAQAgAAAAIgAAAGRycy9kb3ducmV2LnhtbFBLAQIUABQAAAAIAIdO4kAzLwWeOwAA&#10;ADkAAAAQAAAAAAAAAAEAIAAAAAgBAABkcnMvc2hhcGV4bWwueG1sUEsFBgAAAAAGAAYAWwEAALID&#10;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Y5cGzMAAAADc&#10;AAAADwAAAGRycy9kb3ducmV2LnhtbEWP0WrCQBRE3wv+w3KFvkiziUSRmFWsWLAUsab9gEv2mgSz&#10;d9Ps1ti/7xaEPg4zc4bJ1zfTiiv1rrGsIIliEMSl1Q1XCj4/Xp4WIJxH1thaJgU/5GC9Gj3kmGk7&#10;8Imuha9EgLDLUEHtfZdJ6cqaDLrIdsTBO9veoA+yr6TucQhw08ppHM+lwYbDQo0dbWsqL8W3UXBs&#10;5W42edvsn7/SbarfXw9NcfJKPY6TeAnC083/h+/tvVYwWyTwdyYc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lwbM&#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SFSVj78AAADc&#10;AAAADwAAAGRycy9kb3ducmV2LnhtbEWP3WoCMRSE7wu+QzhCb4pmXassq9ELwVahF/49wGFz3Cxu&#10;TtZN/KlPb4RCL4eZ+YaZzu+2FldqfeVYwaCfgCAunK64VHDYL3sZCB+QNdaOScEveZjPOm9TzLW7&#10;8Zauu1CKCGGfowITQpNL6QtDFn3fNcTRO7rWYoiyLaVu8RbhtpZpkoylxYrjgsGGFoaK0+5iFTxo&#10;/XPenLLvYGV1/vow6edwbJV67w6SCYhA9/Af/muvtIJRlsLrTDwC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UlY+/&#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478;height:2449;width:2625;" fillcolor="#000000" filled="t" stroked="f" coordsize="2625,1515" o:gfxdata="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Ged7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G8ad1L8AAADc&#10;AAAADwAAAGRycy9kb3ducmV2LnhtbEWPQWvCQBSE70L/w/IKvZlNWlskdfUQqogHi2nx/Mi+Jmmy&#10;b0N2jbG/visIHoeZ+YZZrEbTioF6V1tWkEQxCOLC6ppLBd9f6+kchPPIGlvLpOBCDlbLh8kCU23P&#10;fKAh96UIEHYpKqi871IpXVGRQRfZjjh4P7Y36IPsS6l7PAe4aeVzHL9JgzWHhQo7yioqmvxkFPzt&#10;ZvvP/DJujvxxXA/U5L8vWabU02MSv4PwNPp7+NbeagWv8xl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GndS/&#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t/4XWL8AAADc&#10;AAAADwAAAGRycy9kb3ducmV2LnhtbEWPQWvCQBSE74X+h+UVemt2U7GV1NWDEix6kKoguT2yzyQ0&#10;+zZkt0b/vSsIPQ4z8w0znV9sK87U+8axhjRRIIhLZxquNBz2+dsEhA/IBlvHpOFKHuaz56cpZsYN&#10;/EPnXahEhLDPUEMdQpdJ6cuaLPrEdcTRO7neYoiyr6TpcYhw28p3pT6kxYbjQo0dLWoqf3d/VsOK&#10;06HNi0+1NYfNMvfFaH3aHrV+fUnVF4hAl/AffrS/jYbxZAz3M/E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F1i/&#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lucvb8AAADc&#10;AAAADwAAAGRycy9kb3ducmV2LnhtbEWPT2sCMRTE7wW/Q3hCL0UThcq6GoUWBIsHqe3B42Pzurvd&#10;zcuaxD/10xuh4HGYmd8w8+XFtuJEPtSONYyGCgRx4UzNpYbvr9UgAxEissHWMWn4owDLRe9pjrlx&#10;Z/6k0y6WIkE45KihirHLpQxFRRbD0HXEyftx3mJM0pfSeDwnuG3lWKmJtFhzWqiwo/eKimZ3tBo+&#10;9octb7LmTW2aX7xmHuXL9KD1c3+kZiAiXeIj/N9eGw2v2QT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bnL2/&#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GfT09b4AAADc&#10;AAAADwAAAGRycy9kb3ducmV2LnhtbEWPQWvCQBSE7wX/w/IEb3WTgjZGV5FC0YNIqx48PrLPbDD7&#10;Ns2uRv31bqHQ4zAz3zCzxc3W4kqtrxwrSIcJCOLC6YpLBYf952sGwgdkjbVjUnAnD4t572WGuXYd&#10;f9N1F0oRIexzVGBCaHIpfWHIoh+6hjh6J9daDFG2pdQtdhFua/mWJGNpseK4YLChD0PFeXexCjb3&#10;clUYPxk/0g0uv7JAP91xq9SgnyZTEIFu4T/8115rBaPsHX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T09b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l7/xUrkAAADc&#10;AAAADwAAAGRycy9kb3ducmV2LnhtbEVPy4rCMBTdC/5DuII7TRWrUo0igoMgjPjA9aW5tsXkpjQZ&#10;X18/WQguD+c9Xz6tEXdqfOVYwaCfgCDOna64UHA+bXpTED4gazSOScGLPCwX7dYcM+0efKD7MRQi&#10;hrDPUEEZQp1J6fOSLPq+q4kjd3WNxRBhU0jd4COGWyOHSTKWFiuODSXWtC4pvx3/rIK9NO9L+rvb&#10;jNLVIV/ZHzN6TYxS3c4gmYEI9Axf8ce91QrSa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8VK5AAAA3AAA&#10;AA8AAAAAAAAAAQAgAAAAIgAAAGRycy9kb3ducmV2LnhtbFBLAQIUABQAAAAIAIdO4kAzLwWeOwAA&#10;ADkAAAAQAAAAAAAAAAEAIAAAAAgBAABkcnMvc2hhcGV4bWwueG1sUEsFBgAAAAAGAAYAWwEAALID&#10;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Gi/0nb8AAADc&#10;AAAADwAAAGRycy9kb3ducmV2LnhtbEWPT0vDQBDF70K/wzIFb3YT8U8bu+1BVLxpa5H2Ns2OSTA7&#10;GzJjE7+9KwgeH++93+Mt12NozYl6aSI7yGcZGOIy+oYrB7u3x4s5GFFkj21kcvBNAuvV5GyJhY8D&#10;b+i01cokCEuBDmrVrrBWypoCyix2xMn7iH1ATbKvrO9xSPDQ2sssu7EBG04LNXZ0X1P5uf0KDl7f&#10;XyR/OjyIanUch123v7qV6Nz5NM/uwCiN+h/+az97B9fzB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v9J2/&#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VAVv/LsAAADc&#10;AAAADwAAAGRycy9kb3ducmV2LnhtbEVPTWsCMRC9C/6HMEJvmihU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Vv/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8000;top:-442;height:2352;width:2370;" filled="f" stroked="f" coordsize="21600,21600" o:gfxdata="UEsDBAoAAAAAAIdO4kAAAAAAAAAAAAAAAAAEAAAAZHJzL1BLAwQUAAAACACHTuJAO0nKZ78AAADc&#10;AAAADwAAAGRycy9kb3ducmV2LnhtbEWPT2sCMRTE7wW/Q3gFbzXZg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Jym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eastAsia="宋体"/>
                            <w:w w:val="95"/>
                            <w:sz w:val="18"/>
                            <w:szCs w:val="18"/>
                            <w:lang w:eastAsia="zh-CN"/>
                          </w:rPr>
                          <w:t>劳动合同</w:t>
                        </w:r>
                      </w:p>
                      <w:p>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eastAsia="宋体"/>
                            <w:w w:val="95"/>
                            <w:sz w:val="18"/>
                            <w:szCs w:val="18"/>
                            <w:lang w:eastAsia="zh-CN"/>
                          </w:rPr>
                          <w:t>申请人身份证</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3、一寸同底免冠彩色照2张</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4、非本地户籍人员需提供暂住或居住证明</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5、个体经营者需提供营业执照</w:t>
                        </w:r>
                      </w:p>
                      <w:p>
                        <w:pPr>
                          <w:spacing w:before="43"/>
                          <w:ind w:left="0" w:right="0" w:firstLine="0"/>
                          <w:jc w:val="left"/>
                          <w:rPr>
                            <w:rFonts w:hint="eastAsia" w:ascii="宋体" w:eastAsia="宋体"/>
                            <w:w w:val="95"/>
                            <w:sz w:val="18"/>
                            <w:szCs w:val="18"/>
                            <w:lang w:val="en-US" w:eastAsia="zh-CN"/>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y5tUEL8AAADc&#10;AAAADwAAAGRycy9kb3ducmV2LnhtbEWPzWrDMBCE74W+g9hCb42UQEP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bVB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pNfxi78AAADc&#10;AAAADwAAAGRycy9kb3ducmV2LnhtbEWPT2sCMRTE70K/Q3gFb5qoVO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X8Y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Kz5p/78AAADc&#10;AAAADwAAAGRycy9kb3ducmV2LnhtbEWPT2sCMRTE70K/Q3gFb5ooVu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af+/&#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RHLMZL8AAADc&#10;AAAADwAAAGRycy9kb3ducmV2LnhtbEWPzWrDMBCE74W+g9hCbo2UQ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z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tKBSE78AAADc&#10;AAAADwAAAGRycy9kb3ducmV2LnhtbEWPT2sCMRTE7wW/Q3gFbzWx4F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gUh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2+z3iL4AAADc&#10;AAAADwAAAGRycy9kb3ducmV2LnhtbEWPQWsCMRSE7wX/Q3iCt5ooa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3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rPr>
          <w:rFonts w:hint="eastAsia" w:ascii="宋体" w:hAnsi="宋体" w:eastAsia="宋体" w:cs="宋体"/>
          <w:sz w:val="21"/>
          <w:szCs w:val="21"/>
          <w:lang w:eastAsia="zh-CN"/>
        </w:rPr>
      </w:pPr>
    </w:p>
    <w:p>
      <w:pPr>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3"/>
        <w:spacing w:before="31"/>
        <w:ind w:left="346"/>
        <w:rPr>
          <w:rFonts w:hint="eastAsia" w:ascii="仿宋" w:hAnsi="仿宋" w:eastAsia="仿宋" w:cs="仿宋"/>
          <w:kern w:val="2"/>
          <w:sz w:val="32"/>
          <w:szCs w:val="32"/>
          <w:lang w:val="en-US" w:eastAsia="zh-CN" w:bidi="ar-SA"/>
        </w:rPr>
      </w:pPr>
    </w:p>
    <w:p>
      <w:pPr>
        <w:pStyle w:val="3"/>
        <w:spacing w:before="31"/>
        <w:ind w:left="346"/>
        <w:rPr>
          <w:rFonts w:hint="eastAsia" w:ascii="Calibri"/>
          <w:lang w:val="en-US" w:eastAsia="zh-CN"/>
        </w:rPr>
      </w:pPr>
      <w:r>
        <w:rPr>
          <w:rFonts w:hint="eastAsia" w:ascii="仿宋" w:hAnsi="仿宋" w:eastAsia="仿宋" w:cs="仿宋"/>
          <w:kern w:val="2"/>
          <w:sz w:val="32"/>
          <w:szCs w:val="32"/>
          <w:lang w:val="en-US" w:eastAsia="zh-CN" w:bidi="ar-SA"/>
        </w:rPr>
        <w:t xml:space="preserve">办理机构：公共事务服务中心 </w:t>
      </w:r>
    </w:p>
    <w:p>
      <w:pPr>
        <w:pStyle w:val="3"/>
        <w:spacing w:before="31"/>
        <w:ind w:left="346"/>
        <w:rPr>
          <w:rFonts w:hint="eastAsia" w:ascii="Calibri"/>
          <w:lang w:val="en-US" w:eastAsia="zh-CN"/>
        </w:rPr>
      </w:pPr>
    </w:p>
    <w:p>
      <w:pPr>
        <w:pStyle w:val="3"/>
        <w:spacing w:before="31"/>
        <w:ind w:left="346"/>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业务电话：15120127603           监督电话：</w:t>
      </w:r>
      <w:r>
        <w:rPr>
          <w:rFonts w:hint="eastAsia" w:ascii="仿宋_GB2312" w:hAnsi="仿宋_GB2312" w:eastAsia="仿宋_GB2312" w:cs="仿宋_GB2312"/>
          <w:sz w:val="30"/>
          <w:szCs w:val="30"/>
          <w:lang w:val="en-US" w:eastAsia="zh-CN"/>
        </w:rPr>
        <w:t>0851-22676016</w:t>
      </w:r>
    </w:p>
    <w:p>
      <w:pPr>
        <w:numPr>
          <w:ilvl w:val="0"/>
          <w:numId w:val="0"/>
        </w:numPr>
        <w:jc w:val="left"/>
        <w:outlineLvl w:val="0"/>
        <w:rPr>
          <w:rFonts w:hint="eastAsia" w:ascii="宋体" w:hAnsi="宋体" w:cs="仿宋_GB2312"/>
          <w:b w:val="0"/>
          <w:bCs w:val="0"/>
          <w:sz w:val="40"/>
          <w:szCs w:val="40"/>
          <w:lang w:eastAsia="zh-CN"/>
        </w:rPr>
      </w:pPr>
    </w:p>
    <w:p>
      <w:pPr>
        <w:numPr>
          <w:ilvl w:val="0"/>
          <w:numId w:val="0"/>
        </w:numPr>
        <w:jc w:val="left"/>
        <w:outlineLvl w:val="0"/>
        <w:rPr>
          <w:rFonts w:hint="eastAsia" w:ascii="宋体" w:hAnsi="宋体" w:cs="仿宋_GB2312"/>
          <w:b w:val="0"/>
          <w:bCs w:val="0"/>
          <w:sz w:val="40"/>
          <w:szCs w:val="40"/>
          <w:lang w:eastAsia="zh-CN"/>
        </w:rPr>
      </w:pPr>
      <w:r>
        <w:rPr>
          <w:rFonts w:hint="eastAsia" w:ascii="宋体" w:hAnsi="宋体" w:cs="仿宋_GB2312"/>
          <w:b w:val="0"/>
          <w:bCs w:val="0"/>
          <w:sz w:val="40"/>
          <w:szCs w:val="40"/>
          <w:lang w:eastAsia="zh-CN"/>
        </w:rPr>
        <w:t>七、行政奖励类</w:t>
      </w:r>
      <w:r>
        <w:rPr>
          <w:rFonts w:hint="eastAsia" w:ascii="宋体" w:hAnsi="宋体" w:cs="仿宋_GB2312"/>
          <w:b w:val="0"/>
          <w:bCs w:val="0"/>
          <w:sz w:val="40"/>
          <w:szCs w:val="40"/>
          <w:lang w:val="en-US" w:eastAsia="zh-CN"/>
        </w:rPr>
        <w:t>办事</w:t>
      </w:r>
      <w:r>
        <w:rPr>
          <w:rFonts w:hint="eastAsia" w:ascii="宋体" w:hAnsi="宋体" w:cs="仿宋_GB2312"/>
          <w:b w:val="0"/>
          <w:bCs w:val="0"/>
          <w:sz w:val="40"/>
          <w:szCs w:val="40"/>
          <w:lang w:eastAsia="zh-CN"/>
        </w:rPr>
        <w:t>流程图</w:t>
      </w:r>
    </w:p>
    <w:p>
      <w:pPr>
        <w:jc w:val="both"/>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（一）对在社会主义建设中做出显著成绩的残疾人，对维护残疾人合法权益、发展残疾人事业、为残疾人服务做出显著成绩的单位和个人的奖励</w:t>
      </w:r>
    </w:p>
    <w:p>
      <w:pPr>
        <w:pStyle w:val="3"/>
        <w:spacing w:before="4"/>
        <w:rPr>
          <w:b/>
          <w:sz w:val="36"/>
          <w:szCs w:val="36"/>
        </w:rPr>
      </w:pPr>
      <w:r>
        <w:rPr>
          <w:sz w:val="36"/>
          <w:szCs w:val="36"/>
        </w:rPr>
        <mc:AlternateContent>
          <mc:Choice Requires="wpg">
            <w:drawing>
              <wp:anchor distT="0" distB="0" distL="114300" distR="114300" simplePos="0" relativeHeight="251743232" behindDoc="1" locked="0" layoutInCell="1" allowOverlap="1">
                <wp:simplePos x="0" y="0"/>
                <wp:positionH relativeFrom="page">
                  <wp:posOffset>1934845</wp:posOffset>
                </wp:positionH>
                <wp:positionV relativeFrom="paragraph">
                  <wp:posOffset>116840</wp:posOffset>
                </wp:positionV>
                <wp:extent cx="3828415" cy="4740275"/>
                <wp:effectExtent l="0" t="0" r="635" b="3175"/>
                <wp:wrapTopAndBottom/>
                <wp:docPr id="666" name="组合 666"/>
                <wp:cNvGraphicFramePr/>
                <a:graphic xmlns:a="http://schemas.openxmlformats.org/drawingml/2006/main">
                  <a:graphicData uri="http://schemas.microsoft.com/office/word/2010/wordprocessingGroup">
                    <wpg:wgp>
                      <wpg:cNvGrpSpPr/>
                      <wpg:grpSpPr>
                        <a:xfrm>
                          <a:off x="0" y="0"/>
                          <a:ext cx="3828415" cy="4740275"/>
                          <a:chOff x="3048" y="184"/>
                          <a:chExt cx="6029" cy="7465"/>
                        </a:xfrm>
                        <a:effectLst/>
                      </wpg:grpSpPr>
                      <wps:wsp>
                        <wps:cNvPr id="190"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191"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192" name="矩形 133"/>
                        <wps:cNvSpPr/>
                        <wps:spPr>
                          <a:xfrm>
                            <a:off x="3146" y="5571"/>
                            <a:ext cx="2026" cy="634"/>
                          </a:xfrm>
                          <a:prstGeom prst="rect">
                            <a:avLst/>
                          </a:prstGeom>
                          <a:solidFill>
                            <a:srgbClr val="FFFFFF"/>
                          </a:solidFill>
                          <a:ln>
                            <a:noFill/>
                          </a:ln>
                          <a:effectLst/>
                        </wps:spPr>
                        <wps:bodyPr upright="1"/>
                      </wps:wsp>
                      <wps:wsp>
                        <wps:cNvPr id="193"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194"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206"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284"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364"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365"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366"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367"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368"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369"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370" name="任意多边形 144"/>
                        <wps:cNvSpPr/>
                        <wps:spPr>
                          <a:xfrm>
                            <a:off x="6452" y="1412"/>
                            <a:ext cx="2625" cy="179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67"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668"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669"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670"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671" name="文本框 149"/>
                        <wps:cNvSpPr txBox="1"/>
                        <wps:spPr>
                          <a:xfrm>
                            <a:off x="3523" y="321"/>
                            <a:ext cx="1278" cy="521"/>
                          </a:xfrm>
                          <a:prstGeom prst="rect">
                            <a:avLst/>
                          </a:prstGeom>
                          <a:noFill/>
                          <a:ln>
                            <a:noFill/>
                          </a:ln>
                          <a:effectLst/>
                        </wps:spPr>
                        <wps:txbx>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672" name="文本框 150"/>
                        <wps:cNvSpPr txBox="1"/>
                        <wps:spPr>
                          <a:xfrm>
                            <a:off x="3777" y="2045"/>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673" name="文本框 151"/>
                        <wps:cNvSpPr txBox="1"/>
                        <wps:spPr>
                          <a:xfrm>
                            <a:off x="6612" y="1550"/>
                            <a:ext cx="2361" cy="1500"/>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spacing w:before="50" w:line="252" w:lineRule="exact"/>
                                <w:ind w:left="0" w:right="0" w:firstLine="0"/>
                                <w:jc w:val="left"/>
                                <w:rPr>
                                  <w:rFonts w:ascii="Calibri"/>
                                  <w:sz w:val="21"/>
                                </w:rPr>
                              </w:pPr>
                            </w:p>
                          </w:txbxContent>
                        </wps:txbx>
                        <wps:bodyPr lIns="0" tIns="0" rIns="0" bIns="0" upright="1"/>
                      </wps:wsp>
                      <wps:wsp>
                        <wps:cNvPr id="674" name="文本框 152"/>
                        <wps:cNvSpPr txBox="1"/>
                        <wps:spPr>
                          <a:xfrm>
                            <a:off x="3883" y="3257"/>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675" name="文本框 153"/>
                        <wps:cNvSpPr txBox="1"/>
                        <wps:spPr>
                          <a:xfrm>
                            <a:off x="3792" y="4445"/>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676" name="文本框 154"/>
                        <wps:cNvSpPr txBox="1"/>
                        <wps:spPr>
                          <a:xfrm>
                            <a:off x="6674" y="3858"/>
                            <a:ext cx="1698" cy="1308"/>
                          </a:xfrm>
                          <a:prstGeom prst="rect">
                            <a:avLst/>
                          </a:prstGeom>
                          <a:noFill/>
                          <a:ln>
                            <a:noFill/>
                          </a:ln>
                          <a:effectLst/>
                        </wps:spPr>
                        <wps:txbx>
                          <w:txbxContent>
                            <w:p>
                              <w:pPr>
                                <w:numPr>
                                  <w:ilvl w:val="0"/>
                                  <w:numId w:val="7"/>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7"/>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7"/>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7"/>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677" name="文本框 155"/>
                        <wps:cNvSpPr txBox="1"/>
                        <wps:spPr>
                          <a:xfrm>
                            <a:off x="3868" y="5643"/>
                            <a:ext cx="664" cy="523"/>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678" name="文本框 156"/>
                        <wps:cNvSpPr txBox="1"/>
                        <wps:spPr>
                          <a:xfrm>
                            <a:off x="3878"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679" name="文本框 157"/>
                        <wps:cNvSpPr txBox="1"/>
                        <wps:spPr>
                          <a:xfrm>
                            <a:off x="4404"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680" name="文本框 158"/>
                        <wps:cNvSpPr txBox="1"/>
                        <wps:spPr>
                          <a:xfrm>
                            <a:off x="7120" y="7101"/>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9.2pt;height:373.25pt;width:301.45pt;mso-position-horizontal-relative:page;mso-wrap-distance-bottom:0pt;mso-wrap-distance-top:0pt;z-index:-251573248;mso-width-relative:page;mso-height-relative:page;" coordorigin="3048,184" coordsize="6029,7465" o:gfxdata="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">
                <o:lock v:ext="edit" aspectratio="f"/>
                <v:shape id="任意多边形 131" o:spid="_x0000_s1026" o:spt="100" style="position:absolute;left:4075;top:6185;height:706;width:120;" fillcolor="#000000" filled="t" stroked="f" coordsize="120,706" o:gfxdata="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ZQ3m/&#10;AAAA3AAAAA8AAAAAAAAAAQAgAAAAIgAAAGRycy9kb3ducmV2LnhtbFBLAQIUABQAAAAIAIdO4kAz&#10;LwWeOwAAADkAAAAQAAAAAAAAAAEAIAAAAA4BAABkcnMvc2hhcGV4bWwueG1sUEsFBgAAAAAGAAYA&#10;WwEAALgDA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CEEWbbwAAADc&#10;AAAADwAAAGRycy9kb3ducmV2LnhtbEVPTWvCQBC9F/wPywje6m4UxKaugoqlF8HYlF6H7JhEs7Mh&#10;u1Xrr3cFobd5vM+ZLa62EWfqfO1YQzJUIIgLZ2ouNeRfm9cpCB+QDTaOScMfeVjMey8zTI27cEbn&#10;fShFDGGfooYqhDaV0hcVWfRD1xJH7uA6iyHCrpSmw0sMt40cKTWRFmuODRW2tKqoOO1/rYbpx2aZ&#10;bXfZj8qPk2z8vT4WHm9aD/qJegcR6Br+xU/3p4nz3xJ4PBMv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BFm28AAAA&#10;3AAAAA8AAAAAAAAAAQAgAAAAIgAAAGRycy9kb3ducmV2LnhtbFBLAQIUABQAAAAIAIdO4kAzLwWe&#10;OwAAADkAAAAQAAAAAAAAAAEAIAAAAAsBAABkcnMvc2hhcGV4bWwueG1sUEsFBgAAAAAGAAYAWwEA&#10;ALUDA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wsIJ1rsAAADc&#10;AAAADwAAAGRycy9kb3ducmV2LnhtbEVPS4vCMBC+C/sfwizsTRNfZa1GDwuCsHqwCnsdmrEtNpNu&#10;E7X+eyMI3ubje85i1dlaXKn1lWMNw4ECQZw7U3Gh4XhY979B+IBssHZMGu7kYbX86C0wNe7Ge7pm&#10;oRAxhH2KGsoQmlRKn5dk0Q9cQxy5k2sthgjbQpoWbzHc1nKkVCItVhwbSmzop6T8nF2sBkwm5n93&#10;Gm8Pv5cEZ0Wn1tM/pfXX51DNQQTqwlv8cm9MnD8bwf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sIJ1rsAAADc&#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134" o:spid="_x0000_s1026" o:spt="100" style="position:absolute;left:3154;top:5563;height:649;width:2040;" fillcolor="#000000" filled="t" stroked="f" coordsize="2040,649" o:gfxdata="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vtEW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Wa9fabsAAADc&#10;AAAADwAAAGRycy9kb3ducmV2LnhtbEVPTYvCMBC9C/6HMII3TRURrUYRRVDWi64evA3N2BSbSWmi&#10;1f31ZmFhb/N4nzNfvmwpnlT7wrGCQT8BQZw5XXCu4Py97U1A+ICssXRMCt7kYblot+aYatfwkZ6n&#10;kIsYwj5FBSaEKpXSZ4Ys+r6riCN3c7XFEGGdS11jE8NtKYdJMpYWC44NBitaG8rup4dVMLTSXDbF&#10;yo2vq9vXYbpvsh/XKNXtDJIZiECv8C/+c+90nD8dwe8z8QK5+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a9fabsAAADc&#10;AAAADwAAAAAAAAABACAAAAAiAAAAZHJzL2Rvd25yZXYueG1sUEsBAhQAFAAAAAgAh07iQDMvBZ47&#10;AAAAOQAAABAAAAAAAAAAAQAgAAAACgEAAGRycy9zaGFwZXhtbC54bWxQSwUGAAAAAAYABgBbAQAA&#10;tAM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E0L6i74AAADc&#10;AAAADwAAAGRycy9kb3ducmV2LnhtbEWP0UoDMRRE34X+Q7iFvohN2odF1qalFASxirj6AZfN7SZ0&#10;c7Mkcbf1640g+DjMzBlms7v4XowUkwusYbVUIIjbYBx3Gj4/Hu/uQaSMbLAPTBqulGC3nd1ssDZh&#10;4ncam9yJAuFUowab81BLmVpLHtMyDMTFO4XoMRcZO2kiTgXue7lWqpIeHZcFiwMdLLXn5strmNyL&#10;vz3sj00VT/b7+PzK7m1krRfzlXoAkemS/8N/7SejYa0q+D1Tj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0L6i74A&#10;AADcAAAADwAAAAAAAAABACAAAAAiAAAAZHJzL2Rvd25yZXYueG1sUEsBAhQAFAAAAAgAh07iQDMv&#10;BZ47AAAAOQAAABAAAAAAAAAAAQAgAAAADQEAAGRycy9zaGFwZXhtbC54bWxQSwUGAAAAAAYABgBb&#10;AQAAtwM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icAntrsAAADc&#10;AAAADwAAAGRycy9kb3ducmV2LnhtbEWPS4sCMRCE74L/IbTgRTTjA5HRKLIg6MHDqnhuJu1McNIZ&#10;kqyvX28EYY9FVX1FLVYPW4sb+WAcKxgOMhDEhdOGSwWn46Y/AxEissbaMSl4UoDVst1aYK7dnX/p&#10;doilSBAOOSqoYmxyKUNRkcUwcA1x8i7OW4xJ+lJqj/cEt7UcZdlUWjScFips6Kei4nr4swpoFwy5&#10;3oReuPeFfo3Pa1NbpbqdYTYHEekR/8Pf9lYrGM0m8Dm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Antr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PoUN1r0AAADc&#10;AAAADwAAAGRycy9kb3ducmV2LnhtbEWPzWrDMBCE74W+g9hCb43k1ATXiRJoIdBjmoact9bGdmLt&#10;Ckv56dtXhUKPw8x8wyxWNz+oC42xF7ZQTAwo4kZcz62F3ef6qQIVE7LDQZgsfFOE1fL+boG1kyt/&#10;0GWbWpUhHGu00KUUaq1j05HHOJFAnL2DjB5TlmOr3YjXDPeDnhoz0x57zgsdBnrrqDltz95COL7K&#10;i66m5ZeYtirKsJFqv7H28aEwc1CJbuk//Nd+dxaeZyX8nslHQC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Q3WvQAA&#10;ANwAAAAPAAAAAAAAAAEAIAAAACIAAABkcnMvZG93bnJldi54bWxQSwECFAAUAAAACACHTuJAMy8F&#10;njsAAAA5AAAAEAAAAAAAAAABACAAAAAMAQAAZHJzL3NoYXBleG1sLnhtbFBLBQYAAAAABgAGAFsB&#10;AAC2Aw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kmIQr8AAADc&#10;AAAADwAAAGRycy9kb3ducmV2LnhtbEWPQWsCMRSE7wX/Q3iCt5rYosjW6KEotKjUblt6fWxed5du&#10;XpYk7qq/3giFHoeZ+YZZrE62ER35UDvWMBkrEMSFMzWXGj4/NvdzECEiG2wck4YzBVgtB3cLzIzr&#10;+Z26PJYiQThkqKGKsc2kDEVFFsPYtcTJ+3HeYkzSl9J47BPcNvJBqZm0WHNaqLCl54qK3/xoNXzv&#10;8+5yXit+i3O3+3o9bC9177UeDSfqCUSkU/wP/7VfjIbH2RRuZ9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JiEK/&#10;AAAA3AAAAA8AAAAAAAAAAQAgAAAAIgAAAGRycy9kb3ducmV2LnhtbFBLAQIUABQAAAAIAIdO4kAz&#10;LwWeOwAAADkAAAAQAAAAAAAAAAEAIAAAAA4BAABkcnMvc2hhcGV4bWwueG1sUEsFBgAAAAAGAAYA&#10;WwEAALg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H7k11L0AAADc&#10;AAAADwAAAGRycy9kb3ducmV2LnhtbEWPMWvDMBSE90D/g3iFbrXsBExxLGdIKWTokqRDx4f1aptK&#10;T7akOG5/fVUIZDzu7juu3i3WiJl8GBwrKLIcBHHr9MCdgo/z2/MLiBCRNRrHpOCHAuyah1WNlXZX&#10;PtJ8ip1IEA4VKuhjHCspQ9uTxZC5kTh5X85bjEn6TmqP1wS3Rq7zvJQWB04LPY6076n9Pl2sAjNO&#10;fNxfNr+DW4wv3z/n6ZVnpZ4ei3wLItIS7+Fb+6AVbMoS/s+kIy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uTXU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sjL4ir4AAADc&#10;AAAADwAAAGRycy9kb3ducmV2LnhtbEWPwW7CMBBE70j9B2srcQOHNqQoxXCohMqhBwjpfRUvcdp4&#10;HcVuEv6+RqrU42jmzWi2+8m2YqDeN44VrJYJCOLK6YZrBeXlsNiA8AFZY+uYFNzIw373MNtirt3I&#10;ZxqKUItYwj5HBSaELpfSV4Ys+qXriKN3db3FEGVfS93jGMttK5+SJJMWG44LBjt6M1R9Fz9WwXPZ&#10;rdMv/iAzhff083BK02I6KjV/XCWvIAJN4T/8Rx915LIXuJ+JR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L4ir4A&#10;AADcAAAADwAAAAAAAAABACAAAAAiAAAAZHJzL2Rvd25yZXYueG1sUEsBAhQAFAAAAAgAh07iQDMv&#10;BZ47AAAAOQAAABAAAAAAAAAAAQAgAAAADQEAAGRycy9zaGFwZXhtbC54bWxQSwUGAAAAAAYABgBb&#10;AQAAtw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4MtxeLwAAADc&#10;AAAADwAAAGRycy9kb3ducmV2LnhtbEVPTYvCMBC9L/gfwgh7W1MVi1ajB2EXURds9aC3oRnbYjMp&#10;TVbrvzeHBY+P971YdaYWd2pdZVnBcBCBIM6trrhQcDp+f01BOI+ssbZMCp7kYLXsfSww0fbBKd0z&#10;X4gQwi5BBaX3TSKly0sy6Aa2IQ7c1bYGfYBtIXWLjxBuajmKolgarDg0lNjQuqT8lv0ZBZefNB2d&#10;62M8sd1hutvuq99Zmin12R9GcxCeOv8W/7s3WsE4DmvDmXA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LcXi8AAAA&#10;3AAAAA8AAAAAAAAAAQAgAAAAIgAAAGRycy9kb3ducmV2LnhtbFBLAQIUABQAAAAIAIdO4kAzLwWe&#10;OwAAADkAAAAQAAAAAAAAAAEAIAAAAAsBAABkcnMvc2hhcGV4bWwueG1sUEsFBgAAAAAGAAYAWwEA&#10;ALUDA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vwh+cL4AAADc&#10;AAAADwAAAGRycy9kb3ducmV2LnhtbEWPzW7CMBCE75V4B2srcSM2UGhJcXKogNJjaR5gFW+TiHid&#10;xC4/ffoaCanH0cx8o1nnF9uKEw2+caxhmigQxKUzDVcaiq/t5AWED8gGW8ek4Uoe8mz0sMbUuDN/&#10;0ukQKhEh7FPUUIfQpVL6siaLPnEdcfS+3WAxRDlU0gx4jnDbyplSS2mx4bhQY0dvNZXHw4/VYHvb&#10;F75/Lz8Wv0/7I6+Ued5ttB4/TtUriECX8B++t/dGw3y5gtuZeAR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h+cL4A&#10;AADcAAAADwAAAAAAAAABACAAAAAiAAAAZHJzL2Rvd25yZXYueG1sUEsBAhQAFAAAAAgAh07iQDMv&#10;BZ47AAAAOQAAABAAAAAAAAAAAQAgAAAADQEAAGRycy9zaGFwZXhtbC54bWxQSwUGAAAAAAYABgBb&#10;AQAAtwM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452;top:1412;height:1792;width:2625;" fillcolor="#000000" filled="t" stroked="f" coordsize="2625,1515" o:gfxdata="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dst+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1550;height:1500;width:2361;" filled="f" stroked="f" coordsize="21600,21600" o:gfxdata="UEsDBAoAAAAAAIdO4kAAAAAAAAAAAAAAAAAEAAAAZHJzL1BLAwQUAAAACACHTuJAz/52Db8AAADc&#10;AAAADwAAAGRycy9kb3ducmV2LnhtbEWPT2sCMRTE70K/Q3iF3jTRw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g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308;width:1698;" filled="f" stroked="f" coordsize="21600,21600" o:gfxdata="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1Z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7"/>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7"/>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7"/>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7"/>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68;top:5643;height:523;width:664;"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rhZB578AAADc&#10;AAAADwAAAGRycy9kb3ducmV2LnhtbEWPzWrDMBCE74W8g9hCbo2UHtzYjRJKaKEQCHWcQ45ba2OL&#10;WCvXUvPz9lUhkOMwM98w8+XFdeJEQ7CeNUwnCgRx7Y3lRsOu+niagQgR2WDnmTRcKcByMXqYY2H8&#10;mUs6bWMjEoRDgRraGPtCylC35DBMfE+cvIMfHMYkh0aaAc8J7jr5rFQmHVpOCy32tGqpPm5/nYa3&#10;PZfv9mfz/VUeSltVueJ1dtR6/DhVryAiXeI9fGt/Gg3ZSw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WQ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pPr>
        <w:pStyle w:val="3"/>
        <w:rPr>
          <w:b/>
          <w:sz w:val="36"/>
        </w:rPr>
      </w:pPr>
    </w:p>
    <w:p>
      <w:pPr>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pStyle w:val="3"/>
        <w:spacing w:before="31"/>
        <w:ind w:left="346"/>
        <w:jc w:val="left"/>
        <w:rPr>
          <w:rFonts w:hint="eastAsia" w:ascii="宋体" w:hAnsi="宋体" w:cs="宋体"/>
          <w:b/>
          <w:bCs/>
          <w:sz w:val="36"/>
          <w:szCs w:val="36"/>
          <w:lang w:eastAsia="zh-CN"/>
        </w:rPr>
      </w:pPr>
      <w:r>
        <w:rPr>
          <w:rFonts w:hint="eastAsia" w:ascii="仿宋" w:hAnsi="仿宋" w:eastAsia="仿宋" w:cs="仿宋"/>
          <w:kern w:val="2"/>
          <w:sz w:val="32"/>
          <w:szCs w:val="32"/>
          <w:lang w:val="en-US" w:eastAsia="zh-CN" w:bidi="ar-SA"/>
        </w:rPr>
        <w:t xml:space="preserve">办理机构：公共事务服务中心 </w:t>
      </w:r>
    </w:p>
    <w:p>
      <w:pPr>
        <w:pStyle w:val="3"/>
        <w:spacing w:before="31"/>
        <w:ind w:left="346"/>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业务电话：15120127603           监督电话：</w:t>
      </w:r>
      <w:r>
        <w:rPr>
          <w:rFonts w:hint="eastAsia" w:ascii="仿宋_GB2312" w:hAnsi="仿宋_GB2312" w:eastAsia="仿宋_GB2312" w:cs="仿宋_GB2312"/>
          <w:sz w:val="30"/>
          <w:szCs w:val="30"/>
          <w:lang w:val="en-US" w:eastAsia="zh-CN"/>
        </w:rPr>
        <w:t>0851-22676016</w:t>
      </w:r>
    </w:p>
    <w:p>
      <w:pPr>
        <w:jc w:val="left"/>
        <w:rPr>
          <w:rFonts w:hint="eastAsia" w:ascii="宋体" w:hAnsi="宋体" w:cs="宋体"/>
          <w:b/>
          <w:bCs/>
          <w:sz w:val="36"/>
          <w:szCs w:val="36"/>
          <w:lang w:eastAsia="zh-CN"/>
        </w:rPr>
      </w:pPr>
    </w:p>
    <w:p>
      <w:pPr>
        <w:jc w:val="both"/>
        <w:rPr>
          <w:rFonts w:hint="default" w:ascii="宋体" w:hAnsi="宋体" w:cs="宋体"/>
          <w:b/>
          <w:bCs/>
          <w:sz w:val="36"/>
          <w:szCs w:val="36"/>
          <w:lang w:val="en-US" w:eastAsia="zh-CN"/>
        </w:rPr>
      </w:pPr>
    </w:p>
    <w:p>
      <w:pPr>
        <w:jc w:val="center"/>
        <w:rPr>
          <w:rFonts w:hint="eastAsia" w:asciiTheme="minorEastAsia" w:hAnsiTheme="minorEastAsia" w:eastAsiaTheme="minorEastAsia" w:cstheme="minorEastAsia"/>
          <w:b w:val="0"/>
          <w:bCs w:val="0"/>
          <w:sz w:val="36"/>
          <w:szCs w:val="36"/>
          <w:lang w:eastAsia="zh-CN"/>
        </w:rPr>
      </w:pPr>
      <w:r>
        <w:rPr>
          <w:rFonts w:hint="eastAsia" w:asciiTheme="minorEastAsia" w:hAnsiTheme="minorEastAsia" w:eastAsiaTheme="minorEastAsia" w:cstheme="minorEastAsia"/>
          <w:b w:val="0"/>
          <w:bCs w:val="0"/>
          <w:sz w:val="36"/>
          <w:szCs w:val="36"/>
          <w:lang w:eastAsia="zh-CN"/>
        </w:rPr>
        <w:t>（二）对在人口与计划生育工作中有突出成绩或者特殊贡献的组织和个人的奖励</w:t>
      </w:r>
    </w:p>
    <w:p>
      <w:pPr>
        <w:bidi w:val="0"/>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b/>
          <w:bCs/>
          <w:sz w:val="36"/>
          <w:szCs w:val="36"/>
        </w:rPr>
        <mc:AlternateContent>
          <mc:Choice Requires="wpg">
            <w:drawing>
              <wp:anchor distT="0" distB="0" distL="114300" distR="114300" simplePos="0" relativeHeight="251744256" behindDoc="1" locked="0" layoutInCell="1" allowOverlap="1">
                <wp:simplePos x="0" y="0"/>
                <wp:positionH relativeFrom="page">
                  <wp:posOffset>1934845</wp:posOffset>
                </wp:positionH>
                <wp:positionV relativeFrom="paragraph">
                  <wp:posOffset>36195</wp:posOffset>
                </wp:positionV>
                <wp:extent cx="3828415" cy="4740275"/>
                <wp:effectExtent l="0" t="0" r="635" b="3175"/>
                <wp:wrapTopAndBottom/>
                <wp:docPr id="681" name="组合 681"/>
                <wp:cNvGraphicFramePr/>
                <a:graphic xmlns:a="http://schemas.openxmlformats.org/drawingml/2006/main">
                  <a:graphicData uri="http://schemas.microsoft.com/office/word/2010/wordprocessingGroup">
                    <wpg:wgp>
                      <wpg:cNvGrpSpPr/>
                      <wpg:grpSpPr>
                        <a:xfrm>
                          <a:off x="0" y="0"/>
                          <a:ext cx="3828415" cy="4740275"/>
                          <a:chOff x="3048" y="184"/>
                          <a:chExt cx="6029" cy="7465"/>
                        </a:xfrm>
                      </wpg:grpSpPr>
                      <wps:wsp>
                        <wps:cNvPr id="682"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wps:spPr>
                        <wps:bodyPr upright="1"/>
                      </wps:wsp>
                      <wps:wsp>
                        <wps:cNvPr id="683"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wps:spPr>
                        <wps:bodyPr upright="1"/>
                      </wps:wsp>
                      <wps:wsp>
                        <wps:cNvPr id="684" name="矩形 133"/>
                        <wps:cNvSpPr/>
                        <wps:spPr>
                          <a:xfrm>
                            <a:off x="3146" y="5571"/>
                            <a:ext cx="2026" cy="634"/>
                          </a:xfrm>
                          <a:prstGeom prst="rect">
                            <a:avLst/>
                          </a:prstGeom>
                          <a:solidFill>
                            <a:srgbClr val="FFFFFF"/>
                          </a:solidFill>
                          <a:ln>
                            <a:noFill/>
                          </a:ln>
                        </wps:spPr>
                        <wps:bodyPr upright="1"/>
                      </wps:wsp>
                      <wps:wsp>
                        <wps:cNvPr id="685" name="任意多边形 134"/>
                        <wps:cNvSpPr/>
                        <wps:spPr>
                          <a:xfrm>
                            <a:off x="3139"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wps:spPr>
                        <wps:bodyPr upright="1"/>
                      </wps:wsp>
                      <wps:wsp>
                        <wps:cNvPr id="686"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wps:spPr>
                        <wps:bodyPr upright="1"/>
                      </wps:wsp>
                      <wps:wsp>
                        <wps:cNvPr id="687"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wps:spPr>
                        <wps:bodyPr upright="1"/>
                      </wps:wsp>
                      <wps:wsp>
                        <wps:cNvPr id="688"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wps:spPr>
                        <wps:bodyPr upright="1"/>
                      </wps:wsp>
                      <wps:wsp>
                        <wps:cNvPr id="689"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wps:spPr>
                        <wps:bodyPr upright="1"/>
                      </wps:wsp>
                      <wps:wsp>
                        <wps:cNvPr id="690"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wps:spPr>
                        <wps:bodyPr upright="1"/>
                      </wps:wsp>
                      <wps:wsp>
                        <wps:cNvPr id="691"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wps:spPr>
                        <wps:bodyPr upright="1"/>
                      </wps:wsp>
                      <wps:wsp>
                        <wps:cNvPr id="692"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wps:spPr>
                        <wps:bodyPr upright="1"/>
                      </wps:wsp>
                      <wps:wsp>
                        <wps:cNvPr id="693"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wps:spPr>
                        <wps:bodyPr upright="1"/>
                      </wps:wsp>
                      <wps:wsp>
                        <wps:cNvPr id="694"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wps:spPr>
                        <wps:bodyPr upright="1"/>
                      </wps:wsp>
                      <wps:wsp>
                        <wps:cNvPr id="695" name="任意多边形 144"/>
                        <wps:cNvSpPr/>
                        <wps:spPr>
                          <a:xfrm>
                            <a:off x="6316" y="622"/>
                            <a:ext cx="2761" cy="293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96"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wps:spPr>
                        <wps:bodyPr upright="1"/>
                      </wps:wsp>
                      <wps:wsp>
                        <wps:cNvPr id="697"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wps:spPr>
                        <wps:bodyPr upright="1"/>
                      </wps:wsp>
                      <wps:wsp>
                        <wps:cNvPr id="698"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wps:spPr>
                        <wps:bodyPr upright="1"/>
                      </wps:wsp>
                      <wps:wsp>
                        <wps:cNvPr id="699"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wps:spPr>
                        <wps:bodyPr upright="1"/>
                      </wps:wsp>
                      <wps:wsp>
                        <wps:cNvPr id="700" name="文本框 149"/>
                        <wps:cNvSpPr txBox="1"/>
                        <wps:spPr>
                          <a:xfrm>
                            <a:off x="3523" y="321"/>
                            <a:ext cx="1278" cy="521"/>
                          </a:xfrm>
                          <a:prstGeom prst="rect">
                            <a:avLst/>
                          </a:prstGeom>
                          <a:noFill/>
                          <a:ln>
                            <a:noFill/>
                          </a:ln>
                        </wps:spPr>
                        <wps:txbx>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701" name="文本框 150"/>
                        <wps:cNvSpPr txBox="1"/>
                        <wps:spPr>
                          <a:xfrm>
                            <a:off x="3777" y="2045"/>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702" name="文本框 151"/>
                        <wps:cNvSpPr txBox="1"/>
                        <wps:spPr>
                          <a:xfrm>
                            <a:off x="6612" y="896"/>
                            <a:ext cx="2131" cy="2528"/>
                          </a:xfrm>
                          <a:prstGeom prst="rect">
                            <a:avLst/>
                          </a:prstGeom>
                          <a:noFill/>
                          <a:ln>
                            <a:noFill/>
                          </a:ln>
                        </wps:spPr>
                        <wps:txbx>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p>
                              <w:pPr>
                                <w:spacing w:before="50" w:line="252" w:lineRule="exact"/>
                                <w:ind w:left="0" w:right="0" w:firstLine="0"/>
                                <w:jc w:val="left"/>
                                <w:rPr>
                                  <w:rFonts w:ascii="Calibri"/>
                                  <w:sz w:val="21"/>
                                </w:rPr>
                              </w:pPr>
                            </w:p>
                          </w:txbxContent>
                        </wps:txbx>
                        <wps:bodyPr lIns="0" tIns="0" rIns="0" bIns="0" upright="1"/>
                      </wps:wsp>
                      <wps:wsp>
                        <wps:cNvPr id="703" name="文本框 152"/>
                        <wps:cNvSpPr txBox="1"/>
                        <wps:spPr>
                          <a:xfrm>
                            <a:off x="3883" y="325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704" name="文本框 153"/>
                        <wps:cNvSpPr txBox="1"/>
                        <wps:spPr>
                          <a:xfrm>
                            <a:off x="3792" y="4445"/>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705" name="文本框 154"/>
                        <wps:cNvSpPr txBox="1"/>
                        <wps:spPr>
                          <a:xfrm>
                            <a:off x="6674" y="3858"/>
                            <a:ext cx="1698" cy="1444"/>
                          </a:xfrm>
                          <a:prstGeom prst="rect">
                            <a:avLst/>
                          </a:prstGeom>
                          <a:noFill/>
                          <a:ln>
                            <a:noFill/>
                          </a:ln>
                        </wps:spPr>
                        <wps:txbx>
                          <w:txbxContent>
                            <w:p>
                              <w:pPr>
                                <w:numPr>
                                  <w:ilvl w:val="0"/>
                                  <w:numId w:val="7"/>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7"/>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7"/>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7"/>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706" name="文本框 155"/>
                        <wps:cNvSpPr txBox="1"/>
                        <wps:spPr>
                          <a:xfrm>
                            <a:off x="3823" y="5702"/>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707" name="文本框 156"/>
                        <wps:cNvSpPr txBox="1"/>
                        <wps:spPr>
                          <a:xfrm>
                            <a:off x="3878" y="7178"/>
                            <a:ext cx="22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708" name="文本框 157"/>
                        <wps:cNvSpPr txBox="1"/>
                        <wps:spPr>
                          <a:xfrm>
                            <a:off x="4404" y="7178"/>
                            <a:ext cx="22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709" name="文本框 158"/>
                        <wps:cNvSpPr txBox="1"/>
                        <wps:spPr>
                          <a:xfrm>
                            <a:off x="7120" y="7101"/>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2.85pt;height:373.25pt;width:301.45pt;mso-position-horizontal-relative:page;mso-wrap-distance-bottom:0pt;mso-wrap-distance-top:0pt;z-index:-251572224;mso-width-relative:page;mso-height-relative:page;" coordorigin="3048,184" coordsize="6029,7465" o:gfxdata="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">
                <o:lock v:ext="edit" aspectratio="f"/>
                <v:shape id="任意多边形 131" o:spid="_x0000_s1026" o:spt="100" style="position:absolute;left:4075;top:6185;height:706;width:120;" fillcolor="#000000" filled="t" stroked="f" coordsize="120,706" o:gfxdata="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QjLb4A&#10;AADcAAAADwAAAAAAAAABACAAAAAiAAAAZHJzL2Rvd25yZXYueG1sUEsBAhQAFAAAAAgAh07iQDMv&#10;BZ47AAAAOQAAABAAAAAAAAAAAQAgAAAADQEAAGRycy9zaGFwZXhtbC54bWxQSwUGAAAAAAYABgBb&#10;AQAAtwM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0qx2Ob8AAADc&#10;AAAADwAAAGRycy9kb3ducmV2LnhtbEWPT2vCQBTE7wW/w/KE3uquBkJIXQWVSC+FxipeH9nXJJp9&#10;G7Jb/336bqHQ4zAzv2Hmy5vtxIUG3zrWMJ0oEMSVMy3XGvafxUsGwgdkg51j0nAnD8vF6GmOuXFX&#10;LumyC7WIEPY5amhC6HMpfdWQRT9xPXH0vtxgMUQ51NIMeI1w28mZUqm02HJcaLCndUPVefdtNWTb&#10;YlW+f5RHtT+lZXLYnCqPD62fx1P1CiLQLfyH/9pvRkOaJfB7Jh4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sdjm/&#10;AAAA3AAAAA8AAAAAAAAAAQAgAAAAIgAAAGRycy9kb3ducmV2LnhtbFBLAQIUABQAAAAIAIdO4kAz&#10;LwWeOwAAADkAAAAQAAAAAAAAAAEAIAAAAA4BAABkcnMvc2hhcGV4bWwueG1sUEsFBgAAAAAGAAYA&#10;WwEAALgDA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ZxRvgb0AAADc&#10;AAAADwAAAGRycy9kb3ducmV2LnhtbEWPT4vCMBTE78J+h/AWvGniv+JWo4cFQVg9WIW9PppnW2xe&#10;uk3U7rc3guBxmJnfMMt1Z2txo9ZXjjWMhgoEce5MxYWG03EzmIPwAdlg7Zg0/JOH9eqjt8TUuDsf&#10;6JaFQkQI+xQ1lCE0qZQ+L8miH7qGOHpn11oMUbaFNC3eI9zWcqxUIi1WHBdKbOi7pPySXa0GTKbm&#10;b3+e7I4/1wS/ik5tZr9K6/7nSC1ABOrCO/xqb42GZD6F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G+B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39;top:5563;height:649;width:2040;" fillcolor="#000000" filled="t" stroked="f" coordsize="2040,649" o:gfxdata="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ot0G/&#10;AAAA3AAAAA8AAAAAAAAAAQAgAAAAIgAAAGRycy9kb3ducmV2LnhtbFBLAQIUABQAAAAIAIdO4kAz&#10;LwWeOwAAADkAAAAQAAAAAAAAAAEAIAAAAA4BAABkcnMvc2hhcGV4bWwueG1sUEsFBgAAAAAGAAYA&#10;WwEAALgDA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g0I/Pb0AAADc&#10;AAAADwAAAGRycy9kb3ducmV2LnhtbEWPT4vCMBTE74LfITzBm6Z6KNo1iqwIil78d9jbo3k2ZZuX&#10;0kSr++k3guBxmJnfMLPFw1biTo0vHSsYDRMQxLnTJRcKzqf1YALCB2SNlWNS8CQPi3m3M8NMu5YP&#10;dD+GQkQI+wwVmBDqTEqfG7Loh64mjt7VNRZDlE0hdYNthNtKjpMklRZLjgsGa/o2lP8eb1bB2Epz&#10;WZVLl/4sr7v9dNvmf65Vqt8bJV8gAj3CJ/xub7SCdJLC60w8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j89vQAA&#10;ANwAAAAPAAAAAAAAAAEAIAAAACIAAABkcnMvZG93bnJldi54bWxQSwECFAAUAAAACACHTuJAMy8F&#10;njsAAAA5AAAAEAAAAAAAAAABACAAAAAMAQAAZHJzL3NoYXBleG1sLnhtbFBLBQYAAAAABgAGAFsB&#10;AAC2Aw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ClLwU78AAADc&#10;AAAADwAAAGRycy9kb3ducmV2LnhtbEWP0WoCMRRE3wv9h3ALfSmatQ9bWY1ShIJopbjtB1w2103o&#10;5mZJ0l316xuh0MdhZs4wy/XZdWKgEK1nBbNpAYK48dpyq+Dr820yBxETssbOMym4UIT16v5uiZX2&#10;Ix9pqFMrMoRjhQpMSn0lZWwMOYxT3xNn7+SDw5RlaKUOOGa46+RzUZTSoeW8YLCnjaHmu/5xCkb7&#10;7p42r/u6DCdz3e8ObD8GVurxYVYsQCQ6p//wX3urFZTzF7idy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S8FO/&#10;AAAA3AAAAA8AAAAAAAAAAQAgAAAAIgAAAGRycy9kb3ducmV2LnhtbFBLAQIUABQAAAAIAIdO4kAz&#10;LwWeOwAAADkAAAAQAAAAAAAAAAEAIAAAAA4BAABkcnMvc2hhcGV4bWwueG1sUEsFBgAAAAAGAAYA&#10;WwEAALgDA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EwKBqroAAADc&#10;AAAADwAAAGRycy9kb3ducmV2LnhtbEVPPWvDMBDdA/kP4gJdQiO7LSa4UUwIFNqhQ5OQ+bCutqh1&#10;MpJqu/711RDI+Hjfu2qynRjIB+NYQb7JQBDXThtuFFzOb49bECEia+wck4I/ClDtl4sdltqN/EXD&#10;KTYihXAoUUEbY19KGeqWLIaN64kT9+28xZigb6T2OKZw28mnLCukRcOpocWeji3VP6dfq4A+giG3&#10;fqEZP32t5+frwXRWqYdVnr2CiDTFu/jmftcKim1am86kIyD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AoGqugAAANwA&#10;AAAPAAAAAAAAAAEAIAAAACIAAABkcnMvZG93bnJldi54bWxQSwECFAAUAAAACACHTuJAMy8FnjsA&#10;AAA5AAAAEAAAAAAAAAABACAAAAAJAQAAZHJzL3NoYXBleG1sLnhtbFBLBQYAAAAABgAGAFsBAACz&#10;Aw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DebnNrwAAADc&#10;AAAADwAAAGRycy9kb3ducmV2LnhtbEWPX0sDMRDE3wW/Q1jBN5tcKSU9mxYUBB9rW3xeL+vdtZfd&#10;cIn98+0bQfBxmJnfMMv1JQzqRGPqhR1UEwOKuBHfc+tgv3t7sqBSRvY4CJODKyVYr+7vllh7OfMH&#10;nba5VQXCqUYHXc6x1jo1HQVME4nExfuWMWAucmy1H/Fc4GHQU2PmOmDPZaHDSK8dNcftT3AQDy+y&#10;0HY6+xLT2moWN2I/N849PlTmGVSmS/4P/7XfvYO5XcDvmXIE9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m5za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toX4ebwAAADc&#10;AAAADwAAAGRycy9kb3ducmV2LnhtbEVPz2vCMBS+D/Y/hDfYbSbuIK4aPYiDDSebVfH6aJ5tsXkp&#10;SWzVv94cBh4/vt/T+cU2oiMfascahgMFgrhwpuZSw277+TYGESKywcYxabhSgPns+WmKmXE9b6jL&#10;YylSCIcMNVQxtpmUoajIYhi4ljhxR+ctxgR9KY3HPoXbRr4rNZIWa04NFba0qKg45Wer4bDOu9t1&#10;qfg3jt3P/vtvdat7r/Xry1BNQES6xIf43/1lNIw+0vx0Jh0B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F+Hm8AAAA&#10;3AAAAA8AAAAAAAAAAQAgAAAAIgAAAGRycy9kb3ducmV2LnhtbFBLAQIUABQAAAAIAIdO4kAzLwWe&#10;OwAAADkAAAAQAAAAAAAAAAEAIAAAAAsBAABkcnMvc2hhcGV4bWwueG1sUEsFBgAAAAAGAAYAWwEA&#10;ALU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yOt+A70AAADc&#10;AAAADwAAAGRycy9kb3ducmV2LnhtbEWPQYvCMBSE7wv+h/CEva1pXShrNXpQBA9edPfg8dE822Ly&#10;UpNYq7/eLCzscZiZb5jFarBG9ORD61hBPslAEFdOt1wr+PnefnyBCBFZo3FMCh4UYLUcvS2w1O7O&#10;B+qPsRYJwqFEBU2MXSllqBqyGCauI07e2XmLMUlfS+3xnuDWyGmWFdJiy2mhwY7WDVWX480qMN2V&#10;D+vb57N1g/HF/tRfN9wr9T7OszmISEP8D/+1d1pBMcvh90w6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634D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v6Isb4AAADc&#10;AAAADwAAAGRycy9kb3ducmV2LnhtbEWPwW7CMBBE75X4B2uReisONEUQMByQoubAoU3pfRUvcdp4&#10;HcUmSf8eV6rU42hm3mj2x8m2YqDeN44VLBcJCOLK6YZrBZeP/GkDwgdkja1jUvBDHo6H2cMeM+1G&#10;fqehDLWIEPYZKjAhdJmUvjJk0S9cRxy9q+sthij7Wuoexwi3rVwlyVpabDguGOzoZKj6Lm9WwfOl&#10;e0m/+ExmCq/pZ/6WpuVUKPU4XyY7EIGm8B/+axdawXq7gt8z8QjIwx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Isb4A&#10;AADcAAAADwAAAAAAAAABACAAAAAiAAAAZHJzL2Rvd25yZXYueG1sUEsBAhQAFAAAAAgAh07iQDMv&#10;BZ47AAAAOQAAABAAAAAAAAAAAQAgAAAADQEAAGRycy9zaGFwZXhtbC54bWxQSwUGAAAAAAYABgBb&#10;AQAAtw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ttQwqr8AAADc&#10;AAAADwAAAGRycy9kb3ducmV2LnhtbEWPQWvCQBSE70L/w/IK3nSjxaCpq4eCUrRCk/Sgt0f2NQnN&#10;vg3ZVeO/7wqCx2FmvmGW69404kKdqy0rmIwjEMSF1TWXCn7yzWgOwnlkjY1lUnAjB+vVy2CJibZX&#10;TumS+VIECLsEFVTet4mUrqjIoBvbljh4v7Yz6IPsSqk7vAa4aeQ0imJpsOawUGFLHxUVf9nZKDht&#10;03R6bPJ4Zvvv+X73VR8WaabU8HUSvYPw1Ptn+NH+1ArixRvcz4Qj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UMKq/&#10;AAAA3AAAAA8AAAAAAAAAAQAgAAAAIgAAAGRycy9kb3ducmV2LnhtbFBLAQIUABQAAAAIAIdO4kAz&#10;LwWeOwAAADkAAAAQAAAAAAAAAAEAIAAAAA4BAABkcnMvc2hhcGV4bWwueG1sUEsFBgAAAAAGAAYA&#10;WwEAALgDA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CbICTbwAAADc&#10;AAAADwAAAGRycy9kb3ducmV2LnhtbEWPyY7CMBBE7yPxD1YjcRtsEGvAcEDAMEeWD2jFTRIRt5PY&#10;bPP1GAlpjqWqeqWaLx+2FDdqfOFYQ6+rQBCnzhScaTgdN98TED4gGywdk4YneVguWl9zTIy7855u&#10;h5CJCGGfoIY8hCqR0qc5WfRdVxFH7+waiyHKJpOmwXuE21L2lRpJiwXHhRwrWuWUXg5Xq8HWtj75&#10;+if9Hf4NdheeKjPerrXutHtqBiLQI/yHP+2d0TCaDuB9Jh4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yAk28AAAA&#10;3AAAAA8AAAAAAAAAAQAgAAAAIgAAAGRycy9kb3ducmV2LnhtbFBLAQIUABQAAAAIAIdO4kAzLwWe&#10;OwAAADkAAAAQAAAAAAAAAAEAIAAAAAsBAABkcnMvc2hhcGV4bWwueG1sUEsFBgAAAAAGAAYAWwEA&#10;ALUDA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16;top:622;height:2933;width:2761;" fillcolor="#000000" filled="t" stroked="f" coordsize="2625,1515" o:gfxdata="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hUOb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mMDk8rwAAADc&#10;AAAADwAAAGRycy9kb3ducmV2LnhtbEWPQWvCQBSE7wX/w/KE3upGD0kaXT0IFcFTk9LzI/vMBrNv&#10;4+5WY399t1DocZiZb5jNbrKDuJEPvWMFy0UGgrh1uudOwUfz9lKCCBFZ4+CYFDwowG47e9pgpd2d&#10;3+lWx04kCIcKFZgYx0rK0BqyGBZuJE7e2XmLMUnfSe3xnuB2kKssy6XFntOCwZH2htpL/WUVHBos&#10;iisdc9MMJX6e6NtefaPU83yZrUFEmuJ/+K991Ary1xx+z6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A5PK8AAAA&#10;3AAAAA8AAAAAAAAAAQAgAAAAIgAAAGRycy9kb3ducmV2LnhtbFBLAQIUABQAAAAIAIdO4kAzLwWe&#10;OwAAADkAAAAQAAAAAAAAAAEAIAAAAAsBAABkcnMvc2hhcGV4bWwueG1sUEsFBgAAAAAGAAYAWwEA&#10;ALUDA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eZTjGMEAAADc&#10;AAAADwAAAGRycy9kb3ducmV2LnhtbEWPQWvCQBSE70L/w/KEXqRuLBI1dZVSqkgPkaoIvT2yzyRt&#10;9m2a3Zr4712h4HGYmW+Y+bIzlThT40rLCkbDCARxZnXJuYLDfvU0BeE8ssbKMim4kIPl4qE3x0Tb&#10;lj/pvPO5CBB2CSoovK8TKV1WkEE3tDVx8E62MeiDbHKpG2wD3FTyOYpiabDksFBgTW8FZT+7P6Pg&#10;Q/+uXvXhOJim3+v37dc+HdOalHrsj6IXEJ46fw//tzdaQTybwO1MO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Tj&#10;GMEAAADcAAAADwAAAAAAAAABACAAAAAiAAAAZHJzL2Rvd25yZXYueG1sUEsBAhQAFAAAAAgAh07i&#10;QDMvBZ47AAAAOQAAABAAAAAAAAAAAQAgAAAAEAEAAGRycy9zaGFwZXhtbC54bWxQSwUGAAAAAAYA&#10;BgBbAQAAug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8N8Q7wAAADc&#10;AAAADwAAAGRycy9kb3ducmV2LnhtbEVPz2vCMBS+D/wfwhN2W9MOJlqNwnSDjZ20o+z4aJ5NZ/PS&#10;NbHW/94cBh4/vt+rzWhbMVDvG8cKsiQFQVw53XCt4Lt4f5qD8AFZY+uYFFzJw2Y9eVhhrt2F9zQc&#10;Qi1iCPscFZgQulxKXxmy6BPXEUfu6HqLIcK+lrrHSwy3rXxO05m02HBsMNjR1lB1Opytgtfz2wl3&#10;5leO5U/5VXD7+TfaF6Uep1m6BBFoDHfxv/tDK5gt4tp4Jh4B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DfEO8AAAA&#10;3AAAAA8AAAAAAAAAAQAgAAAAIgAAAGRycy9kb3ducmV2LnhtbFBLAQIUABQAAAAIAIdO4kAzLwWe&#10;OwAAADkAAAAQAAAAAAAAAAEAIAAAAAsBAABkcnMvc2hhcGV4bWwueG1sUEsFBgAAAAAGAAYAWwEA&#10;ALUDA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Uxw5SL4AAADc&#10;AAAADwAAAGRycy9kb3ducmV2LnhtbEWPwWrDMBBE74H+g9hAbrHsJJjajZJDIVBoL3FLcW+LtLVN&#10;rJWxFDv5+6pQ6HGYmTfM/nizvZho9J1jBVmSgiDWznTcKPh4P60fQfiAbLB3TAru5OF4eFjssTRu&#10;5jNNVWhEhLAvUUEbwlBK6XVLFn3iBuLofbvRYohybKQZcY5w28tNmubSYsdxocWBnlvSl+pqFfR6&#10;u9OnOvvyExXN21baen79VGq1zNInEIFu4T/8134xCvKigN8z8QjIw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w5SL4A&#10;AADcAAAADwAAAAAAAAABACAAAAAiAAAAZHJzL2Rvd25yZXYueG1sUEsBAhQAFAAAAAgAh07iQDMv&#10;BZ47AAAAOQAAABAAAAAAAAAAAQAgAAAADQEAAGRycy9zaGFwZXhtbC54bWxQSwUGAAAAAAYABgBb&#10;AQAAtw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EcuUmrwAAADc&#10;AAAADwAAAGRycy9kb3ducmV2LnhtbEVPy2oCMRTdC/2HcAvuNLELH1OjlGKhIIgz00WXt5PrTHBy&#10;M05SH39vFoLLw3kv11fXijP1wXrWMBkrEMSVN5ZrDT/l12gOIkRkg61n0nCjAOvVy2CJmfEXzulc&#10;xFqkEA4Zamhi7DIpQ9WQwzD2HXHiDr53GBPsa2l6vKRw18o3pabSoeXU0GBHnw1Vx+Lfafj45Xxj&#10;T7u/fX7IbVkuFG+nR62HrxP1DiLSNT7FD/e30TBT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lJ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focxAb4AAADc&#10;AAAADwAAAGRycy9kb3ducmV2LnhtbEWPT2sCMRTE7wW/Q3hCbzXZHmy7GkWkBaEgruvB43Pz3A1u&#10;Xrab+O/bN0Khx2FmfsNM5zfXigv1wXrWkI0UCOLKG8u1hl359fIOIkRkg61n0nCnAPPZ4GmKufFX&#10;LuiyjbVIEA45amhi7HIpQ9WQwzDyHXHyjr53GJPsa2l6vCa4a+WrUmPp0HJaaLCjZUPVaXt2GhZ7&#10;Lj7tz/qwKY6FLcsPxd/jk9bPw0xNQES6xf/wX3tlNLypDB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cx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896;height:2528;width:2131;" filled="f" stroked="f" coordsize="21600,21600" o:gfxdata="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Vr3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p>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4RkK7b8AAADc&#10;AAAADwAAAGRycy9kb3ducmV2LnhtbEWPT2sCMRTE7wW/Q3hCbzWxBa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ZCu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bvCSmb8AAADc&#10;AAAADwAAAGRycy9kb3ducmV2LnhtbEWPT2sCMRTE7wW/Q3hCbzWxF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wkp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444;width:1698;" filled="f" stroked="f" coordsize="21600,21600" o:gfxdata="UEsDBAoAAAAAAIdO4kAAAAAAAAAAAAAAAAAEAAAAZHJzL1BLAwQUAAAACACHTuJAAbw3Ar8AAADc&#10;AAAADwAAAGRycy9kb3ducmV2LnhtbEWPT2sCMRTE7wW/Q3hCbzWxU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8Nw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7"/>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7"/>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7"/>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7"/>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23;top:5702;height:209;width:649;" filled="f" stroked="f" coordsize="21600,21600" o:gfxdata="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uq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niIM7r4AAADc&#10;AAAADwAAAGRycy9kb3ducmV2LnhtbEWPT2sCMRTE70K/Q3iF3jTRg39Wo4hYKBSk63ro8XXz3A1u&#10;XtZNqvbbm4LgcZiZ3zCL1c014kJdsJ41DAcKBHHpjeVKw6F4709BhIhssPFMGv4owGr50ltgZvyV&#10;c7rsYyUShEOGGuoY20zKUNbkMAx8S5y8o+8cxiS7SpoOrwnuGjlSaiwdWk4LNba0qak87X+dhvU3&#10;51t73v185cfcFsVM8ef4pPXb61DNQUS6xWf40f4wGiZqAv9n0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IM7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772YnLwAAADc&#10;AAAADwAAAGRycy9kb3ducmV2LnhtbEVPy2oCMRTdC/2HcAvuNLELH1OjlGKhIIgz00WXt5PrTHBy&#10;M05SH39vFoLLw3kv11fXijP1wXrWMBkrEMSVN5ZrDT/l12gOIkRkg61n0nCjAOvVy2CJmfEXzulc&#10;xFqkEA4Zamhi7DIpQ9WQwzD2HXHiDr53GBPsa2l6vKRw18o3pabSoeXU0GBHnw1Vx+Lfafj45Xxj&#10;T7u/fX7IbVkuFG+nR62HrxP1DiLSNT7FD/e30TBT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mJ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gPE9B74AAADc&#10;AAAADwAAAGRycy9kb3ducmV2LnhtbEWPT2sCMRTE7wW/Q3hCbzXRg62rUUQqCAXpuh48PjfP3eDm&#10;ZbuJ/759Uyh4HGbmN8xscXeNuFIXrGcNw4ECQVx6Y7nSsC/Wbx8gQkQ22HgmDQ8KsJj3XmaYGX/j&#10;nK67WIkE4ZChhjrGNpMylDU5DAPfEifv5DuHMcmukqbDW4K7Ro6UGkuHltNCjS2tairPu4vTsDxw&#10;/ml/tsfv/JTbopgo/hqftX7tD9UURKR7fIb/2xuj4V1N4O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E9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r>
        <w:rPr>
          <w:rFonts w:hint="eastAsia" w:ascii="仿宋" w:hAnsi="仿宋" w:eastAsia="仿宋" w:cs="仿宋"/>
          <w:kern w:val="2"/>
          <w:sz w:val="32"/>
          <w:szCs w:val="32"/>
          <w:lang w:val="en-US" w:eastAsia="zh-CN" w:bidi="ar-SA"/>
        </w:rPr>
        <w:t xml:space="preserve">办理机构：公共事务服务中心 </w:t>
      </w:r>
    </w:p>
    <w:p>
      <w:pPr>
        <w:pStyle w:val="3"/>
        <w:spacing w:before="31"/>
        <w:jc w:val="left"/>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业务电话：15120127603           监督电话：</w:t>
      </w:r>
      <w:r>
        <w:rPr>
          <w:rFonts w:hint="eastAsia" w:ascii="仿宋_GB2312" w:hAnsi="仿宋_GB2312" w:eastAsia="仿宋_GB2312" w:cs="仿宋_GB2312"/>
          <w:sz w:val="30"/>
          <w:szCs w:val="30"/>
          <w:lang w:val="en-US" w:eastAsia="zh-CN"/>
        </w:rPr>
        <w:t>0851-22676016</w:t>
      </w:r>
    </w:p>
    <w:p>
      <w:pPr>
        <w:numPr>
          <w:ilvl w:val="0"/>
          <w:numId w:val="0"/>
        </w:numPr>
        <w:jc w:val="center"/>
        <w:outlineLvl w:val="0"/>
        <w:rPr>
          <w:rFonts w:hint="eastAsia" w:ascii="宋体" w:hAnsi="宋体" w:cs="仿宋_GB2312"/>
          <w:b/>
          <w:bCs/>
          <w:sz w:val="84"/>
          <w:szCs w:val="84"/>
          <w:lang w:eastAsia="zh-CN"/>
        </w:rPr>
      </w:pPr>
    </w:p>
    <w:p>
      <w:pPr>
        <w:numPr>
          <w:ilvl w:val="0"/>
          <w:numId w:val="0"/>
        </w:numPr>
        <w:jc w:val="left"/>
        <w:outlineLvl w:val="0"/>
        <w:rPr>
          <w:rFonts w:hint="eastAsia" w:ascii="宋体" w:hAnsi="宋体" w:cs="仿宋_GB2312"/>
          <w:b w:val="0"/>
          <w:bCs w:val="0"/>
          <w:sz w:val="40"/>
          <w:szCs w:val="40"/>
          <w:lang w:eastAsia="zh-CN"/>
        </w:rPr>
      </w:pPr>
      <w:r>
        <w:rPr>
          <w:rFonts w:hint="eastAsia" w:ascii="宋体" w:hAnsi="宋体" w:cs="仿宋_GB2312"/>
          <w:b w:val="0"/>
          <w:bCs w:val="0"/>
          <w:sz w:val="40"/>
          <w:szCs w:val="40"/>
          <w:lang w:eastAsia="zh-CN"/>
        </w:rPr>
        <w:t>八、行政裁决类</w:t>
      </w:r>
      <w:r>
        <w:rPr>
          <w:rFonts w:hint="eastAsia" w:ascii="宋体" w:hAnsi="宋体" w:cs="仿宋_GB2312"/>
          <w:b w:val="0"/>
          <w:bCs w:val="0"/>
          <w:sz w:val="40"/>
          <w:szCs w:val="40"/>
          <w:lang w:val="en-US" w:eastAsia="zh-CN"/>
        </w:rPr>
        <w:t>事务办理</w:t>
      </w:r>
      <w:r>
        <w:rPr>
          <w:rFonts w:hint="eastAsia" w:ascii="宋体" w:hAnsi="宋体" w:cs="仿宋_GB2312"/>
          <w:b w:val="0"/>
          <w:bCs w:val="0"/>
          <w:sz w:val="40"/>
          <w:szCs w:val="40"/>
          <w:lang w:eastAsia="zh-CN"/>
        </w:rPr>
        <w:t>流程图</w:t>
      </w:r>
    </w:p>
    <w:p>
      <w:pPr>
        <w:pStyle w:val="2"/>
        <w:numPr>
          <w:ilvl w:val="0"/>
          <w:numId w:val="0"/>
        </w:numPr>
        <w:tabs>
          <w:tab w:val="left" w:pos="2424"/>
        </w:tabs>
        <w:spacing w:before="50" w:after="0" w:line="240" w:lineRule="auto"/>
        <w:ind w:right="562" w:rightChars="0"/>
        <w:jc w:val="both"/>
        <w:rPr>
          <w:rFonts w:hint="eastAsia"/>
          <w:b w:val="0"/>
          <w:bCs w:val="0"/>
          <w:sz w:val="36"/>
          <w:szCs w:val="36"/>
        </w:rPr>
      </w:pPr>
      <w:r>
        <w:rPr>
          <w:rFonts w:hint="eastAsia"/>
          <w:b w:val="0"/>
          <w:bCs w:val="0"/>
          <w:sz w:val="36"/>
          <w:szCs w:val="36"/>
          <w:lang w:eastAsia="zh-CN"/>
        </w:rPr>
        <w:t>（一）</w:t>
      </w:r>
      <w:r>
        <w:rPr>
          <w:rFonts w:hint="eastAsia"/>
          <w:b w:val="0"/>
          <w:bCs w:val="0"/>
          <w:sz w:val="36"/>
          <w:szCs w:val="36"/>
        </w:rPr>
        <w:t>对个人之间、个人与单位之间土地权属争议的处理</w:t>
      </w:r>
    </w:p>
    <w:p>
      <w:pPr>
        <w:pStyle w:val="3"/>
        <w:rPr>
          <w:b w:val="0"/>
          <w:bCs w:val="0"/>
          <w:sz w:val="36"/>
          <w:szCs w:val="36"/>
        </w:rPr>
      </w:pPr>
      <w:r>
        <w:rPr>
          <w:b w:val="0"/>
          <w:bCs w:val="0"/>
          <w:sz w:val="36"/>
          <w:szCs w:val="36"/>
        </w:rPr>
        <mc:AlternateContent>
          <mc:Choice Requires="wpg">
            <w:drawing>
              <wp:anchor distT="0" distB="0" distL="114300" distR="114300" simplePos="0" relativeHeight="251745280" behindDoc="1" locked="0" layoutInCell="1" allowOverlap="1">
                <wp:simplePos x="0" y="0"/>
                <wp:positionH relativeFrom="page">
                  <wp:posOffset>2051050</wp:posOffset>
                </wp:positionH>
                <wp:positionV relativeFrom="paragraph">
                  <wp:posOffset>161290</wp:posOffset>
                </wp:positionV>
                <wp:extent cx="3432810" cy="6314440"/>
                <wp:effectExtent l="635" t="0" r="0" b="10160"/>
                <wp:wrapTopAndBottom/>
                <wp:docPr id="710" name="组合 710"/>
                <wp:cNvGraphicFramePr/>
                <a:graphic xmlns:a="http://schemas.openxmlformats.org/drawingml/2006/main">
                  <a:graphicData uri="http://schemas.microsoft.com/office/word/2010/wordprocessingGroup">
                    <wpg:wgp>
                      <wpg:cNvGrpSpPr/>
                      <wpg:grpSpPr>
                        <a:xfrm>
                          <a:off x="0" y="0"/>
                          <a:ext cx="3432810" cy="6314440"/>
                          <a:chOff x="4938" y="219"/>
                          <a:chExt cx="5406" cy="9944"/>
                        </a:xfrm>
                      </wpg:grpSpPr>
                      <wps:wsp>
                        <wps:cNvPr id="711" name="任意多边形 227"/>
                        <wps:cNvSpPr/>
                        <wps:spPr>
                          <a:xfrm>
                            <a:off x="5193" y="9713"/>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12" name="任意多边形 228"/>
                        <wps:cNvSpPr/>
                        <wps:spPr>
                          <a:xfrm>
                            <a:off x="5868" y="8700"/>
                            <a:ext cx="120" cy="1021"/>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713" name="任意多边形 229"/>
                        <wps:cNvSpPr/>
                        <wps:spPr>
                          <a:xfrm>
                            <a:off x="8996" y="5939"/>
                            <a:ext cx="120" cy="105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714" name="任意多边形 230"/>
                        <wps:cNvSpPr/>
                        <wps:spPr>
                          <a:xfrm>
                            <a:off x="8995" y="4425"/>
                            <a:ext cx="120" cy="1047"/>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715" name="任意多边形 231"/>
                        <wps:cNvSpPr/>
                        <wps:spPr>
                          <a:xfrm>
                            <a:off x="8284" y="5469"/>
                            <a:ext cx="1694" cy="450"/>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716" name="直接连接符 232"/>
                        <wps:cNvCnPr/>
                        <wps:spPr>
                          <a:xfrm>
                            <a:off x="9070" y="7441"/>
                            <a:ext cx="0" cy="2502"/>
                          </a:xfrm>
                          <a:prstGeom prst="line">
                            <a:avLst/>
                          </a:prstGeom>
                          <a:ln w="10160" cap="flat" cmpd="sng">
                            <a:solidFill>
                              <a:srgbClr val="000000"/>
                            </a:solidFill>
                            <a:prstDash val="solid"/>
                            <a:headEnd type="none" w="med" len="med"/>
                            <a:tailEnd type="none" w="med" len="med"/>
                          </a:ln>
                        </wps:spPr>
                        <wps:bodyPr upright="1"/>
                      </wps:wsp>
                      <wps:wsp>
                        <wps:cNvPr id="717" name="任意多边形 233"/>
                        <wps:cNvSpPr/>
                        <wps:spPr>
                          <a:xfrm>
                            <a:off x="7983" y="6983"/>
                            <a:ext cx="2220" cy="435"/>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718"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719" name="任意多边形 235"/>
                        <wps:cNvSpPr/>
                        <wps:spPr>
                          <a:xfrm>
                            <a:off x="5905" y="6840"/>
                            <a:ext cx="120" cy="1392"/>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720" name="任意多边形 236"/>
                        <wps:cNvSpPr/>
                        <wps:spPr>
                          <a:xfrm>
                            <a:off x="5208" y="8228"/>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21" name="任意多边形 237"/>
                        <wps:cNvSpPr/>
                        <wps:spPr>
                          <a:xfrm>
                            <a:off x="5890" y="5029"/>
                            <a:ext cx="120" cy="913"/>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722" name="任意多边形 238"/>
                        <wps:cNvSpPr/>
                        <wps:spPr>
                          <a:xfrm>
                            <a:off x="5087" y="4302"/>
                            <a:ext cx="1725" cy="723"/>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723" name="任意多边形 239"/>
                        <wps:cNvSpPr/>
                        <wps:spPr>
                          <a:xfrm>
                            <a:off x="8357" y="3500"/>
                            <a:ext cx="1485" cy="915"/>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724" name="任意多边形 240"/>
                        <wps:cNvSpPr/>
                        <wps:spPr>
                          <a:xfrm>
                            <a:off x="5013" y="5924"/>
                            <a:ext cx="1890" cy="915"/>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725" name="任意多边形 241"/>
                        <wps:cNvSpPr/>
                        <wps:spPr>
                          <a:xfrm>
                            <a:off x="5905" y="1110"/>
                            <a:ext cx="120" cy="807"/>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726" name="任意多边形 242"/>
                        <wps:cNvSpPr/>
                        <wps:spPr>
                          <a:xfrm>
                            <a:off x="4982" y="219"/>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7" name="任意多边形 243"/>
                        <wps:cNvSpPr/>
                        <wps:spPr>
                          <a:xfrm>
                            <a:off x="4937" y="1910"/>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8" name="任意多边形 244"/>
                        <wps:cNvSpPr/>
                        <wps:spPr>
                          <a:xfrm>
                            <a:off x="5920" y="2779"/>
                            <a:ext cx="120" cy="1545"/>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729" name="任意多边形 245"/>
                        <wps:cNvSpPr/>
                        <wps:spPr>
                          <a:xfrm>
                            <a:off x="5995" y="3710"/>
                            <a:ext cx="2370" cy="120"/>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730" name="文本框 246"/>
                        <wps:cNvSpPr txBox="1"/>
                        <wps:spPr>
                          <a:xfrm>
                            <a:off x="5666" y="52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31" name="文本框 247"/>
                        <wps:cNvSpPr txBox="1"/>
                        <wps:spPr>
                          <a:xfrm>
                            <a:off x="5620" y="221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732" name="文本框 248"/>
                        <wps:cNvSpPr txBox="1"/>
                        <wps:spPr>
                          <a:xfrm>
                            <a:off x="8832" y="3808"/>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调</w:t>
                              </w:r>
                              <w:r>
                                <w:rPr>
                                  <w:rFonts w:hint="eastAsia" w:ascii="宋体" w:eastAsia="宋体"/>
                                  <w:sz w:val="21"/>
                                </w:rPr>
                                <w:tab/>
                              </w:r>
                              <w:r>
                                <w:rPr>
                                  <w:rFonts w:hint="eastAsia" w:ascii="宋体" w:eastAsia="宋体"/>
                                  <w:sz w:val="21"/>
                                </w:rPr>
                                <w:t>解</w:t>
                              </w:r>
                            </w:p>
                          </w:txbxContent>
                        </wps:txbx>
                        <wps:bodyPr lIns="0" tIns="0" rIns="0" bIns="0" upright="1"/>
                      </wps:wsp>
                      <wps:wsp>
                        <wps:cNvPr id="733" name="文本框 249"/>
                        <wps:cNvSpPr txBox="1"/>
                        <wps:spPr>
                          <a:xfrm>
                            <a:off x="5666" y="461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wps:txbx>
                        <wps:bodyPr lIns="0" tIns="0" rIns="0" bIns="0" upright="1"/>
                      </wps:wsp>
                      <wps:wsp>
                        <wps:cNvPr id="734" name="文本框 250"/>
                        <wps:cNvSpPr txBox="1"/>
                        <wps:spPr>
                          <a:xfrm>
                            <a:off x="9244" y="486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wps:txbx>
                        <wps:bodyPr lIns="0" tIns="0" rIns="0" bIns="0" upright="1"/>
                      </wps:wsp>
                      <wps:wsp>
                        <wps:cNvPr id="735" name="文本框 251"/>
                        <wps:cNvSpPr txBox="1"/>
                        <wps:spPr>
                          <a:xfrm>
                            <a:off x="8606" y="5608"/>
                            <a:ext cx="106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wps:txbx>
                        <wps:bodyPr lIns="0" tIns="0" rIns="0" bIns="0" upright="1"/>
                      </wps:wsp>
                      <wps:wsp>
                        <wps:cNvPr id="736" name="文本框 252"/>
                        <wps:cNvSpPr txBox="1"/>
                        <wps:spPr>
                          <a:xfrm>
                            <a:off x="5592" y="6232"/>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wps:txbx>
                        <wps:bodyPr lIns="0" tIns="0" rIns="0" bIns="0" upright="1"/>
                      </wps:wsp>
                      <wps:wsp>
                        <wps:cNvPr id="737" name="文本框 253"/>
                        <wps:cNvSpPr txBox="1"/>
                        <wps:spPr>
                          <a:xfrm>
                            <a:off x="8356" y="7123"/>
                            <a:ext cx="148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wps:txbx>
                        <wps:bodyPr lIns="0" tIns="0" rIns="0" bIns="0" upright="1"/>
                      </wps:wsp>
                      <wps:wsp>
                        <wps:cNvPr id="738" name="文本框 254"/>
                        <wps:cNvSpPr txBox="1"/>
                        <wps:spPr>
                          <a:xfrm>
                            <a:off x="5740" y="8366"/>
                            <a:ext cx="544"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wps:txbx>
                        <wps:bodyPr lIns="0" tIns="0" rIns="0" bIns="0" upright="1"/>
                      </wps:wsp>
                      <wps:wsp>
                        <wps:cNvPr id="739" name="文本框 255"/>
                        <wps:cNvSpPr txBox="1"/>
                        <wps:spPr>
                          <a:xfrm>
                            <a:off x="9273" y="8325"/>
                            <a:ext cx="106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wps:txbx>
                        <wps:bodyPr lIns="0" tIns="0" rIns="0" bIns="0" upright="1"/>
                      </wps:wsp>
                      <wps:wsp>
                        <wps:cNvPr id="740" name="文本框 256"/>
                        <wps:cNvSpPr txBox="1"/>
                        <wps:spPr>
                          <a:xfrm>
                            <a:off x="5726" y="9851"/>
                            <a:ext cx="544"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送 达</w:t>
                              </w:r>
                            </w:p>
                          </w:txbxContent>
                        </wps:txbx>
                        <wps:bodyPr lIns="0" tIns="0" rIns="0" bIns="0" upright="1"/>
                      </wps:wsp>
                    </wpg:wgp>
                  </a:graphicData>
                </a:graphic>
              </wp:anchor>
            </w:drawing>
          </mc:Choice>
          <mc:Fallback>
            <w:pict>
              <v:group id="_x0000_s1026" o:spid="_x0000_s1026" o:spt="203" style="position:absolute;left:0pt;margin-left:161.5pt;margin-top:12.7pt;height:497.2pt;width:270.3pt;mso-position-horizontal-relative:page;mso-wrap-distance-bottom:0pt;mso-wrap-distance-top:0pt;z-index:-251571200;mso-width-relative:page;mso-height-relative:page;" coordorigin="4938,219" coordsize="5406,9944" o:gfxdata="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">
                <o:lock v:ext="edit" aspectratio="f"/>
                <v:shape id="任意多边形 227" o:spid="_x0000_s1026" o:spt="100" style="position:absolute;left:5193;top:9713;height:450;width:1590;" fillcolor="#000000" filled="t" stroked="f" coordsize="1590,450" o:gfxdata="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XvQAA&#10;ANwAAAAPAAAAAAAAAAEAIAAAACIAAABkcnMvZG93bnJldi54bWxQSwECFAAUAAAACACHTuJAMy8F&#10;njsAAAA5AAAAEAAAAAAAAAABACAAAAAMAQAAZHJzL3NoYXBleG1sLnhtbFBLBQYAAAAABgAGAFsB&#10;AAC2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700;height:1021;width:120;" fillcolor="#000000" filled="t" stroked="f" coordsize="120,1021" o:gfxdata="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r+/&#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96;top:5939;height:1050;width:120;" fillcolor="#000000" filled="t" stroked="f" coordsize="120,1050" o:gfxdata="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hL56/&#10;AAAA3AAAAA8AAAAAAAAAAQAgAAAAIgAAAGRycy9kb3ducmV2LnhtbFBLAQIUABQAAAAIAIdO4kAz&#10;LwWeOwAAADkAAAAQAAAAAAAAAAEAIAAAAA4BAABkcnMvc2hhcGV4bWwueG1sUEsFBgAAAAAGAAYA&#10;WwEAALgDA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8995;top:4425;height:1047;width:120;" fillcolor="#000000" filled="t" stroked="f" coordsize="120,1047" o:gfxdata="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NgdvQAA&#10;ANwAAAAPAAAAAAAAAAEAIAAAACIAAABkcnMvZG93bnJldi54bWxQSwECFAAUAAAACACHTuJAMy8F&#10;njsAAAA5AAAAEAAAAAAAAAABACAAAAAMAQAAZHJzL3NoYXBleG1sLnhtbFBLBQYAAAAABgAGAFsB&#10;AAC2Aw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450;width:1694;" fillcolor="#000000" filled="t" stroked="f" coordsize="1694,450" o:gfxdata="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IVZ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70;top:7441;height:2502;width:0;" filled="f" stroked="t" coordsize="21600,21600" o:gfxdata="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PMe8AAAA&#10;3A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shape id="任意多边形 233" o:spid="_x0000_s1026" o:spt="100" style="position:absolute;left:7983;top:6983;height:435;width:2220;" fillcolor="#000000" filled="t" stroked="f" coordsize="2220,435" o:gfxdata="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PC&#10;KcEAAADcAAAADwAAAAAAAAABACAAAAAiAAAAZHJzL2Rvd25yZXYueG1sUEsBAhQAFAAAAAgAh07i&#10;QDMvBZ47AAAAOQAAABAAAAAAAAAAAQAgAAAAEAEAAGRycy9zaGFwZXhtbC54bWxQSwUGAAAAAAYA&#10;BgBbAQAAugM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Rwt0l7sAAADc&#10;AAAADwAAAGRycy9kb3ducmV2LnhtbEVPTYvCMBC9C/sfwix407SCWrtGWURBEQ+6i16HZrYt20xK&#10;E1v7781B8Ph438v1w1SipcaVlhXE4wgEcWZ1ybmC35/dKAHhPLLGyjIp6MnBevUxWGKqbcdnai8+&#10;FyGEXYoKCu/rVEqXFWTQjW1NHLg/2xj0ATa51A12IdxUchJFM2mw5NBQYE2bgrL/y90ouB0Xp37S&#10;f3fbdnqwi2RebfPrTqnhZxx9gfD08G/xy73XCuZxWBvOh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t0l7sAAADc&#10;AAAADwAAAAAAAAABACAAAAAiAAAAZHJzL2Rvd25yZXYueG1sUEsBAhQAFAAAAAgAh07iQDMvBZ47&#10;AAAAOQAAABAAAAAAAAAAAQAgAAAACgEAAGRycy9zaGFwZXhtbC54bWxQSwUGAAAAAAYABgBbAQAA&#10;tAM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1392;width:120;" fillcolor="#000000" filled="t" stroked="f" coordsize="120,1392" o:gfxdata="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LZC/&#10;AAAA3AAAAA8AAAAAAAAAAQAgAAAAIgAAAGRycy9kb3ducmV2LnhtbFBLAQIUABQAAAAIAIdO4kAz&#10;LwWeOwAAADkAAAAQAAAAAAAAAAEAIAAAAA4BAABkcnMvc2hhcGV4bWwueG1sUEsFBgAAAAAGAAYA&#10;WwEAALgDA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5208;top:8228;height:450;width:1590;" fillcolor="#000000" filled="t" stroked="f" coordsize="1590,450" o:gfxdata="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jiCxugAAANwA&#10;AAAPAAAAAAAAAAEAIAAAACIAAABkcnMvZG93bnJldi54bWxQSwECFAAUAAAACACHTuJAMy8FnjsA&#10;AAA5AAAAEAAAAAAAAAABACAAAAAJAQAAZHJzL3NoYXBleG1sLnhtbFBLBQYAAAAABgAGAFsBAACz&#10;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029;height:913;width:120;" fillcolor="#000000" filled="t" stroked="f" coordsize="120,913" o:gfxdata="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74y8AAAA&#10;3AAAAA8AAAAAAAAAAQAgAAAAIgAAAGRycy9kb3ducmV2LnhtbFBLAQIUABQAAAAIAIdO4kAzLwWe&#10;OwAAADkAAAAQAAAAAAAAAAEAIAAAAAsBAABkcnMvc2hhcGV4bWwueG1sUEsFBgAAAAAGAAYAWwEA&#10;ALUDA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5087;top:4302;height:723;width:1725;" fillcolor="#000000" filled="t" stroked="f" coordsize="1725,723" o:gfxdata="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qBG/&#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915;width:1485;" fillcolor="#000000" filled="t" stroked="f" coordsize="1485,915" o:gfxdata="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XgXC/&#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YTysQ7wAAADc&#10;AAAADwAAAGRycy9kb3ducmV2LnhtbEWPT2sCMRTE7wW/Q3iCt5pVpJatUagi6NF/9PrYvG5CNy/r&#10;Jq67374RBI/DzPyGWaw6V4mWmmA9K5iMMxDEhdeWSwXn0/b9E0SIyBorz6SgpwCr5eBtgbn2dz5Q&#10;e4ylSBAOOSowMda5lKEw5DCMfU2cvF/fOIxJNqXUDd4T3FVymmUf0qHltGCwprWh4u94cwo2N9nt&#10;7ZovXdsfyt6evq+bH6PUaDjJvkBE6uIr/GzvtIL5dAaP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8rEO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nmnXfb0AAADc&#10;AAAADwAAAGRycy9kb3ducmV2LnhtbEWPT4vCMBTE78J+h/AW9iJr2sLqUo0eBMXFk3/A66N5tsXm&#10;pSbR1m9vFgSPw8z8hpktetOIOzlfW1aQjhIQxIXVNZcKjofV9y8IH5A1NpZJwYM8LOYfgxnm2na8&#10;o/s+lCJC2OeooAqhzaX0RUUG/ci2xNE7W2cwROlKqR12EW4amSXJWBqsOS5U2NKyouKyvxkFJ0zX&#10;WbEe/rWXq+l4dX24bb9U6uszTaYgAvXhHX61N1rBJPuB/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dd9vQAA&#10;ANwAAAAPAAAAAAAAAAEAIAAAACIAAABkcnMvZG93bnJldi54bWxQSwECFAAUAAAACACHTuJAMy8F&#10;njsAAAA5AAAAEAAAAAAAAAABACAAAAAMAQAAZHJzL3NoYXBleG1sLnhtbFBLBQYAAAAABgAGAFsB&#10;AAC2Aw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19;height:885;width:2055;" fillcolor="#000000" filled="t" stroked="f" coordsize="2055,885" o:gfxdata="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xZ6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4937;top:1910;height:885;width:2055;" fillcolor="#000000" filled="t" stroked="f" coordsize="2055,885" o:gfxdata="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pYAW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545;width:120;" fillcolor="#000000" filled="t" stroked="f" coordsize="120,1545" o:gfxdata="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fXzvQAA&#10;ANwAAAAPAAAAAAAAAAEAIAAAACIAAABkcnMvZG93bnJldi54bWxQSwECFAAUAAAACACHTuJAMy8F&#10;njsAAAA5AAAAEAAAAAAAAAABACAAAAAMAQAAZHJzL3NoYXBleG1sLnhtbFBLBQYAAAAABgAGAFsB&#10;AAC2Aw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kVVmHr8AAADc&#10;AAAADwAAAGRycy9kb3ducmV2LnhtbEWP0WrCQBRE3wv+w3KFvjWbpNDa6CaI1mJ9EGr7AZfsNQnu&#10;3g3ZrdG/d4VCH4eZOcMsqos14kyD7xwryJIUBHHtdMeNgp/vzdMMhA/IGo1jUnAlD1U5eVhgod3I&#10;X3Q+hEZECPsCFbQh9IWUvm7Jok9cTxy9oxsshiiHRuoBxwi3RuZp+iItdhwXWuxp1VJ9OvxaBdvM&#10;vI+f+YfdrZbP65HZ7NfXjVKP0yydgwh0Cf/hv/ZWK3jN3+B+Jh4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VZh6/&#10;AAAA3AAAAA8AAAAAAAAAAQAgAAAAIgAAAGRycy9kb3ducmV2LnhtbFBLAQIUABQAAAAIAIdO4kAz&#10;LwWeOwAAADkAAAAQAAAAAAAAAAEAIAAAAA4BAABkcnMvc2hhcGV4bWwueG1sUEsFBgAAAAAGAAYA&#10;WwEAALgDA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666;top:527;height:209;width:649;" filled="f" stroked="f" coordsize="21600,21600"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247" o:spid="_x0000_s1026" o:spt="202" type="#_x0000_t202" style="position:absolute;left:5620;top:2217;height:209;width:649;" filled="f" stroked="f" coordsize="21600,21600" o:gfxdata="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r+7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48" o:spid="_x0000_s1026" o:spt="202" type="#_x0000_t202" style="position:absolute;left:8832;top:3808;height:209;width:649;" filled="f" stroked="f" coordsize="21600,21600" o:gfxdata="UEsDBAoAAAAAAIdO4kAAAAAAAAAAAAAAAAAEAAAAZHJzL1BLAwQUAAAACACHTuJAQDlly78AAADc&#10;AAAADwAAAGRycy9kb3ducmV2LnhtbEWPT2sCMRTE7wW/Q3iCt5qoY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Zc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调</w:t>
                        </w:r>
                        <w:r>
                          <w:rPr>
                            <w:rFonts w:hint="eastAsia" w:ascii="宋体" w:eastAsia="宋体"/>
                            <w:sz w:val="21"/>
                          </w:rPr>
                          <w:tab/>
                        </w:r>
                        <w:r>
                          <w:rPr>
                            <w:rFonts w:hint="eastAsia" w:ascii="宋体" w:eastAsia="宋体"/>
                            <w:sz w:val="21"/>
                          </w:rPr>
                          <w:t>解</w:t>
                        </w:r>
                      </w:p>
                    </w:txbxContent>
                  </v:textbox>
                </v:shape>
                <v:shape id="文本框 249" o:spid="_x0000_s1026" o:spt="202" type="#_x0000_t202" style="position:absolute;left:5666;top:4610;height:209;width:649;" filled="f" stroked="f" coordsize="21600,21600" o:gfxdata="UEsDBAoAAAAAAIdO4kAAAAAAAAAAAAAAAAAEAAAAZHJzL1BLAwQUAAAACACHTuJAL3XAUL8AAADc&#10;AAAADwAAAGRycy9kb3ducmV2LnhtbEWPT2sCMRTE70K/Q3gFb5qoY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1w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v:textbox>
                </v:shape>
                <v:shape id="文本框 250" o:spid="_x0000_s1026" o:spt="202" type="#_x0000_t202" style="position:absolute;left:9244;top:4869;height:209;width:858;" filled="f" stroked="f" coordsize="21600,21600" o:gfxdata="UEsDBAoAAAAAAIdO4kAAAAAAAAAAAAAAAAAEAAAAZHJzL1BLAwQUAAAACACHTuJAoJxYJL8AAADc&#10;AAAADwAAAGRycy9kb3ducmV2LnhtbEWPT2sCMRTE7wW/Q3gFbzWxi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WC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v:textbox>
                </v:shape>
                <v:shape id="文本框 251" o:spid="_x0000_s1026" o:spt="202" type="#_x0000_t202" style="position:absolute;left:8606;top:5608;height:209;width:1069;" filled="f" stroked="f" coordsize="21600,21600" o:gfxdata="UEsDBAoAAAAAAIdO4kAAAAAAAAAAAAAAAAAEAAAAZHJzL1BLAwQUAAAACACHTuJAz9D9v78AAADc&#10;AAAADwAAAGRycy9kb3ducmV2LnhtbEWPT2sCMRTE7wW/Q3gFbzWxo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v:textbox>
                </v:shape>
                <v:shape id="文本框 252" o:spid="_x0000_s1026" o:spt="202" type="#_x0000_t202" style="position:absolute;left:5592;top:6232;height:209;width:858;" filled="f" stroked="f" coordsize="21600,21600" o:gfxdata="UEsDBAoAAAAAAIdO4kAAAAAAAAAAAAAAAAAEAAAAZHJzL1BLAwQUAAAACACHTuJAPwJjyL8AAADc&#10;AAAADwAAAGRycy9kb3ducmV2LnhtbEWPT2sCMRTE70K/Q3iF3jTRwt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CY8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v:textbox>
                </v:shape>
                <v:shape id="文本框 253" o:spid="_x0000_s1026" o:spt="202" type="#_x0000_t202" style="position:absolute;left:8356;top:7123;height:209;width:1489;"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v:textbox>
                </v:shape>
                <v:shape id="文本框 254" o:spid="_x0000_s1026" o:spt="202" type="#_x0000_t202" style="position:absolute;left:5740;top:8366;height:209;width:544;" filled="f" stroked="f" coordsize="21600,21600" o:gfxdata="UEsDBAoAAAAAAIdO4kAAAAAAAAAAAAAAAAAEAAAAZHJzL1BLAwQUAAAACACHTuJAIdFSIbwAAADc&#10;AAAADwAAAGRycy9kb3ducmV2LnhtbEVPW2vCMBR+H/gfwhF8m4kT3F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RUi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v:textbox>
                </v:shape>
                <v:shape id="文本框 255" o:spid="_x0000_s1026" o:spt="202" type="#_x0000_t202" style="position:absolute;left:9273;top:8325;height:209;width:1069;" filled="f" stroked="f" coordsize="21600,21600"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v:textbox>
                </v:shape>
                <v:shape id="文本框 256" o:spid="_x0000_s1026" o:spt="202" type="#_x0000_t202" style="position:absolute;left:5726;top:9851;height:209;width:544;" filled="f" stroked="f" coordsize="21600,21600" o:gfxdata="UEsDBAoAAAAAAIdO4kAAAAAAAAAAAAAAAAAEAAAAZHJzL1BLAwQUAAAACACHTuJAh6EtWrwAAADc&#10;AAAADwAAAGRycy9kb3ducmV2LnhtbEVPW2vCMBR+H/gfwhF8m4lD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hLV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送 达</w:t>
                        </w:r>
                      </w:p>
                    </w:txbxContent>
                  </v:textbox>
                </v:shape>
                <w10:wrap type="topAndBottom"/>
              </v:group>
            </w:pict>
          </mc:Fallback>
        </mc:AlternateContent>
      </w:r>
    </w:p>
    <w:p>
      <w:pPr>
        <w:pStyle w:val="3"/>
        <w:rPr>
          <w:b/>
          <w:sz w:val="36"/>
        </w:rPr>
      </w:pPr>
    </w:p>
    <w:p>
      <w:pPr>
        <w:rPr>
          <w:rFonts w:hint="eastAsia"/>
          <w:lang w:eastAsia="zh-CN"/>
        </w:rPr>
      </w:pPr>
      <w:r>
        <w:rPr>
          <w:rFonts w:hint="eastAsia" w:ascii="仿宋" w:hAnsi="仿宋" w:eastAsia="仿宋" w:cs="仿宋"/>
          <w:kern w:val="2"/>
          <w:sz w:val="32"/>
          <w:szCs w:val="32"/>
          <w:lang w:val="en-US" w:eastAsia="zh-CN" w:bidi="ar-SA"/>
        </w:rPr>
        <w:t xml:space="preserve">办理机构：平安建设办公室、农业农村服务中心  </w:t>
      </w:r>
    </w:p>
    <w:p>
      <w:pPr>
        <w:pStyle w:val="3"/>
        <w:spacing w:before="31"/>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监督电话：</w:t>
      </w:r>
      <w:r>
        <w:rPr>
          <w:rFonts w:hint="eastAsia" w:ascii="仿宋_GB2312" w:hAnsi="仿宋_GB2312" w:eastAsia="仿宋_GB2312" w:cs="仿宋_GB2312"/>
          <w:sz w:val="30"/>
          <w:szCs w:val="30"/>
          <w:lang w:val="en-US" w:eastAsia="zh-CN"/>
        </w:rPr>
        <w:t>0851-22676016</w:t>
      </w:r>
    </w:p>
    <w:p>
      <w:pPr>
        <w:pStyle w:val="2"/>
        <w:numPr>
          <w:ilvl w:val="0"/>
          <w:numId w:val="0"/>
        </w:numPr>
        <w:tabs>
          <w:tab w:val="left" w:pos="2424"/>
        </w:tabs>
        <w:spacing w:before="50" w:after="0" w:line="240" w:lineRule="auto"/>
        <w:ind w:right="562" w:rightChars="0"/>
        <w:jc w:val="both"/>
        <w:rPr>
          <w:rFonts w:hint="eastAsia"/>
          <w:lang w:eastAsia="zh-CN"/>
        </w:rPr>
      </w:pPr>
    </w:p>
    <w:p>
      <w:pPr>
        <w:pStyle w:val="2"/>
        <w:numPr>
          <w:ilvl w:val="0"/>
          <w:numId w:val="0"/>
        </w:numPr>
        <w:tabs>
          <w:tab w:val="left" w:pos="2424"/>
        </w:tabs>
        <w:spacing w:before="50" w:after="0" w:line="240" w:lineRule="auto"/>
        <w:ind w:left="-1" w:leftChars="0" w:right="562" w:rightChars="0"/>
        <w:jc w:val="left"/>
        <w:rPr>
          <w:rFonts w:hint="eastAsia"/>
          <w:b w:val="0"/>
          <w:bCs w:val="0"/>
        </w:rPr>
      </w:pPr>
      <w:r>
        <w:rPr>
          <w:rFonts w:hint="eastAsia"/>
          <w:b w:val="0"/>
          <w:bCs w:val="0"/>
          <w:lang w:eastAsia="zh-CN"/>
        </w:rPr>
        <w:t>（二）</w:t>
      </w:r>
      <w:r>
        <w:rPr>
          <w:rFonts w:hint="eastAsia"/>
          <w:b w:val="0"/>
          <w:bCs w:val="0"/>
          <w:lang w:val="en-US" w:eastAsia="zh-CN"/>
        </w:rPr>
        <w:t>：</w:t>
      </w:r>
      <w:r>
        <w:rPr>
          <w:rFonts w:hint="eastAsia"/>
          <w:b w:val="0"/>
          <w:bCs w:val="0"/>
        </w:rPr>
        <w:t>对个人之间、个人与单位之间林木所有权、林地使用权争议的处理</w:t>
      </w:r>
    </w:p>
    <w:p>
      <w:pPr>
        <w:pStyle w:val="3"/>
        <w:ind w:left="346"/>
      </w:pPr>
      <w:r>
        <mc:AlternateContent>
          <mc:Choice Requires="wps">
            <w:drawing>
              <wp:anchor distT="0" distB="0" distL="114300" distR="114300" simplePos="0" relativeHeight="251747328" behindDoc="0" locked="0" layoutInCell="1" allowOverlap="1">
                <wp:simplePos x="0" y="0"/>
                <wp:positionH relativeFrom="column">
                  <wp:posOffset>1992630</wp:posOffset>
                </wp:positionH>
                <wp:positionV relativeFrom="paragraph">
                  <wp:posOffset>5126355</wp:posOffset>
                </wp:positionV>
                <wp:extent cx="96520" cy="587375"/>
                <wp:effectExtent l="0" t="0" r="17780" b="3175"/>
                <wp:wrapNone/>
                <wp:docPr id="759" name="任意多边形 759"/>
                <wp:cNvGraphicFramePr/>
                <a:graphic xmlns:a="http://schemas.openxmlformats.org/drawingml/2006/main">
                  <a:graphicData uri="http://schemas.microsoft.com/office/word/2010/wordprocessingShape">
                    <wps:wsp>
                      <wps:cNvSpPr/>
                      <wps:spPr>
                        <a:xfrm>
                          <a:off x="0" y="0"/>
                          <a:ext cx="96361" cy="587352"/>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56.9pt;margin-top:403.65pt;height:46.25pt;width:7.6pt;z-index:251747328;mso-width-relative:page;mso-height-relative:page;" fillcolor="#000000" filled="t" stroked="f" coordsize="120,880" o:gfxdata="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2CG69doA&#10;AAALAQAADwAAAAAAAAABACAAAAAiAAAAZHJzL2Rvd25yZXYueG1sUEsBAhQAFAAAAAgAh07iQFZU&#10;mHGPAgAAHwcAAA4AAAAAAAAAAQAgAAAAKQEAAGRycy9lMm9Eb2MueG1sUEsFBgAAAAAGAAYAWQEA&#10;ACoGAAAAAA==&#10;" path="m68,760l53,760,53,0,68,0,68,760xm60,880l0,760,53,760,53,790,105,790,60,880xm68,790l53,790,53,760,68,760,68,790xm105,790l68,790,68,760,120,760,105,790xe">
                <v:fill on="t" focussize="0,0"/>
                <v:stroke on="f"/>
                <v:imagedata o:title=""/>
                <o:lock v:ext="edit" aspectratio="f"/>
              </v:shape>
            </w:pict>
          </mc:Fallback>
        </mc:AlternateContent>
      </w:r>
      <w:r>
        <mc:AlternateContent>
          <mc:Choice Requires="wpg">
            <w:drawing>
              <wp:anchor distT="0" distB="0" distL="114300" distR="114300" simplePos="0" relativeHeight="251746304" behindDoc="1" locked="0" layoutInCell="1" allowOverlap="1">
                <wp:simplePos x="0" y="0"/>
                <wp:positionH relativeFrom="page">
                  <wp:posOffset>2374265</wp:posOffset>
                </wp:positionH>
                <wp:positionV relativeFrom="paragraph">
                  <wp:posOffset>158115</wp:posOffset>
                </wp:positionV>
                <wp:extent cx="4925695" cy="4898390"/>
                <wp:effectExtent l="0" t="0" r="0" b="16510"/>
                <wp:wrapTopAndBottom/>
                <wp:docPr id="741" name="组合 741"/>
                <wp:cNvGraphicFramePr/>
                <a:graphic xmlns:a="http://schemas.openxmlformats.org/drawingml/2006/main">
                  <a:graphicData uri="http://schemas.microsoft.com/office/word/2010/wordprocessingGroup">
                    <wpg:wgp>
                      <wpg:cNvGrpSpPr/>
                      <wpg:grpSpPr>
                        <a:xfrm>
                          <a:off x="0" y="0"/>
                          <a:ext cx="4925695" cy="4898390"/>
                          <a:chOff x="3032" y="342"/>
                          <a:chExt cx="6134" cy="7339"/>
                        </a:xfrm>
                      </wpg:grpSpPr>
                      <wps:wsp>
                        <wps:cNvPr id="742" name="任意多边形 285"/>
                        <wps:cNvSpPr/>
                        <wps:spPr>
                          <a:xfrm>
                            <a:off x="4060" y="6003"/>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743" name="任意多边形 286"/>
                        <wps:cNvSpPr/>
                        <wps:spPr>
                          <a:xfrm>
                            <a:off x="4061" y="463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4"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745" name="矩形 290"/>
                        <wps:cNvSpPr/>
                        <wps:spPr>
                          <a:xfrm>
                            <a:off x="3091" y="3565"/>
                            <a:ext cx="2096" cy="1054"/>
                          </a:xfrm>
                          <a:prstGeom prst="rect">
                            <a:avLst/>
                          </a:prstGeom>
                          <a:solidFill>
                            <a:srgbClr val="FFFFFF"/>
                          </a:solidFill>
                          <a:ln>
                            <a:noFill/>
                          </a:ln>
                        </wps:spPr>
                        <wps:bodyPr upright="1"/>
                      </wps:wsp>
                      <wps:wsp>
                        <wps:cNvPr id="746"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747"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748"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9" name="矩形 294"/>
                        <wps:cNvSpPr/>
                        <wps:spPr>
                          <a:xfrm>
                            <a:off x="3040" y="349"/>
                            <a:ext cx="2189" cy="915"/>
                          </a:xfrm>
                          <a:prstGeom prst="rect">
                            <a:avLst/>
                          </a:prstGeom>
                          <a:solidFill>
                            <a:srgbClr val="FFFFFF"/>
                          </a:solidFill>
                          <a:ln>
                            <a:noFill/>
                          </a:ln>
                        </wps:spPr>
                        <wps:bodyPr upright="1"/>
                      </wps:wsp>
                      <wps:wsp>
                        <wps:cNvPr id="750"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751" name="任意多边形 296"/>
                        <wps:cNvSpPr/>
                        <wps:spPr>
                          <a:xfrm>
                            <a:off x="3122" y="5272"/>
                            <a:ext cx="2085" cy="750"/>
                          </a:xfrm>
                          <a:custGeom>
                            <a:avLst/>
                            <a:gdLst/>
                            <a:ahLst/>
                            <a:cxnLst/>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752" name="任意多边形 297"/>
                        <wps:cNvSpPr/>
                        <wps:spPr>
                          <a:xfrm>
                            <a:off x="3035" y="6871"/>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753"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提出申请</w:t>
                              </w:r>
                            </w:p>
                          </w:txbxContent>
                        </wps:txbx>
                        <wps:bodyPr lIns="0" tIns="0" rIns="0" bIns="0" upright="1"/>
                      </wps:wsp>
                      <wps:wsp>
                        <wps:cNvPr id="754" name="文本框 299"/>
                        <wps:cNvSpPr txBox="1"/>
                        <wps:spPr>
                          <a:xfrm>
                            <a:off x="3460" y="2078"/>
                            <a:ext cx="1489" cy="886"/>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lang w:eastAsia="zh-CN"/>
                                </w:rPr>
                                <w:t>出示林权证证件</w:t>
                              </w:r>
                            </w:p>
                          </w:txbxContent>
                        </wps:txbx>
                        <wps:bodyPr lIns="0" tIns="0" rIns="0" bIns="0" upright="1"/>
                      </wps:wsp>
                      <wps:wsp>
                        <wps:cNvPr id="755" name="文本框 301"/>
                        <wps:cNvSpPr txBox="1"/>
                        <wps:spPr>
                          <a:xfrm>
                            <a:off x="3527" y="3771"/>
                            <a:ext cx="1488" cy="517"/>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下达受理通知书</w:t>
                              </w:r>
                            </w:p>
                          </w:txbxContent>
                        </wps:txbx>
                        <wps:bodyPr lIns="0" tIns="0" rIns="0" bIns="0" upright="1"/>
                      </wps:wsp>
                      <wps:wsp>
                        <wps:cNvPr id="756" name="文本框 302"/>
                        <wps:cNvSpPr txBox="1"/>
                        <wps:spPr>
                          <a:xfrm>
                            <a:off x="6837" y="3877"/>
                            <a:ext cx="2329" cy="1168"/>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757" name="文本框 303"/>
                        <wps:cNvSpPr txBox="1"/>
                        <wps:spPr>
                          <a:xfrm>
                            <a:off x="3700" y="5409"/>
                            <a:ext cx="999" cy="549"/>
                          </a:xfrm>
                          <a:prstGeom prst="rect">
                            <a:avLst/>
                          </a:prstGeom>
                          <a:noFill/>
                          <a:ln>
                            <a:noFill/>
                          </a:ln>
                        </wps:spPr>
                        <wps:txbx>
                          <w:txbxContent>
                            <w:p>
                              <w:pPr>
                                <w:rPr>
                                  <w:rFonts w:hint="eastAsia"/>
                                </w:rPr>
                              </w:pPr>
                              <w:r>
                                <w:rPr>
                                  <w:rFonts w:hint="eastAsia" w:ascii="宋体" w:eastAsia="宋体"/>
                                  <w:w w:val="95"/>
                                  <w:sz w:val="21"/>
                                  <w:lang w:eastAsia="zh-CN"/>
                                </w:rPr>
                                <w:t>双方提交佐证</w:t>
                              </w:r>
                              <w:r>
                                <w:rPr>
                                  <w:rFonts w:hint="eastAsia" w:ascii="宋体" w:eastAsia="宋体"/>
                                  <w:w w:val="95"/>
                                  <w:sz w:val="21"/>
                                </w:rPr>
                                <w:t>资料</w:t>
                              </w:r>
                            </w:p>
                          </w:txbxContent>
                        </wps:txbx>
                        <wps:bodyPr lIns="0" tIns="0" rIns="0" bIns="0" upright="1"/>
                      </wps:wsp>
                      <wps:wsp>
                        <wps:cNvPr id="758" name="文本框 304"/>
                        <wps:cNvSpPr txBox="1"/>
                        <wps:spPr>
                          <a:xfrm>
                            <a:off x="3720" y="7010"/>
                            <a:ext cx="858" cy="209"/>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调查取证</w:t>
                              </w:r>
                            </w:p>
                          </w:txbxContent>
                        </wps:txbx>
                        <wps:bodyPr lIns="0" tIns="0" rIns="0" bIns="0" upright="1"/>
                      </wps:wsp>
                    </wpg:wgp>
                  </a:graphicData>
                </a:graphic>
              </wp:anchor>
            </w:drawing>
          </mc:Choice>
          <mc:Fallback>
            <w:pict>
              <v:group id="_x0000_s1026" o:spid="_x0000_s1026" o:spt="203" style="position:absolute;left:0pt;margin-left:186.95pt;margin-top:12.45pt;height:385.7pt;width:387.85pt;mso-position-horizontal-relative:page;mso-wrap-distance-bottom:0pt;mso-wrap-distance-top:0pt;z-index:-251570176;mso-width-relative:page;mso-height-relative:page;" coordorigin="3032,342" coordsize="6134,7339" o:gfxdata="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">
                <o:lock v:ext="edit" aspectratio="f"/>
                <v:shape id="任意多边形 285" o:spid="_x0000_s1026" o:spt="100" style="position:absolute;left:4060;top:6003;height:880;width:120;" fillcolor="#000000" filled="t" stroked="f" coordsize="120,880" o:gfxdata="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Uh5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y8ri0b4AAADc&#10;AAAADwAAAGRycy9kb3ducmV2LnhtbEWPT4vCMBTE78J+h/AWvGnq+melGj2UFbxsQevBvT2aZ1tt&#10;XkoTtfvtjSB4HGbmN8xy3Zla3Kh1lWUFo2EEgji3uuJCwSHbDOYgnEfWWFsmBf/kYL366C0x1vbO&#10;O7rtfSEChF2MCkrvm1hKl5dk0A1tQxy8k20N+iDbQuoW7wFuavkVRTNpsOKwUGJDSUn5ZX81Cn6T&#10;aYbpT5clx2s6P2apqc9/Rqn+5yhagPDU+Xf41d5qBd+TMTzPh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ri0b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lUA+QbwAAADc&#10;AAAADwAAAGRycy9kb3ducmV2LnhtbEWP0YrCMBRE3xf8h3AFX0RTRbZSjYKioA8u6O4HXJtrG2xu&#10;ShO1/r0RhH0cZuYMM1+2thJ3arxxrGA0TEAQ504bLhT8/W4HUxA+IGusHJOCJ3lYLjpfc8y0e/CR&#10;7qdQiAhhn6GCMoQ6k9LnJVn0Q1cTR+/iGoshyqaQusFHhNtKjpPkW1o0HBdKrGldUn493ayCcFz1&#10;TbpnfTA/aX9nzsZu2qdSve4omYEI1Ib/8Ke90wrSyQTeZ+IR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APkG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hQB/Hb0AAADc&#10;AAAADwAAAGRycy9kb3ducmV2LnhtbEWPT4vCMBTE78J+h/AWvGniqlWr0cOCILge/ANeH82zLdu8&#10;dJuo9dubBcHjMDO/YRar1lbiRo0vHWsY9BUI4syZknMNp+O6NwXhA7LByjFpeJCH1fKjs8DUuDvv&#10;6XYIuYgQ9ilqKEKoUyl9VpBF33c1cfQurrEYomxyaRq8R7it5JdSibRYclwosKbvgrLfw9VqwGRk&#10;/naX4c9xe01wlrdqPT4rrbufAzUHEagN7/CrvTEaJqMx/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H8d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FESNg78AAADc&#10;AAAADwAAAGRycy9kb3ducmV2LnhtbEWPQWsCMRSE7wX/Q3iCt5q1iNXVKHRpoVCwuip4fG6em8XN&#10;y5Kkav99Uyj0OMzMN8xidbetuJIPjWMFo2EGgrhyuuFawX739jgFESKyxtYxKfimAKtl72GBuXY3&#10;3tK1jLVIEA45KjAxdrmUoTJkMQxdR5y8s/MWY5K+ltrjLcFtK5+ybCItNpwWDHZUGKou5ZdV8Lk+&#10;nWe7Q+GPp+PL2phyv/koXpUa9EfZHESke/wP/7XftYLn8QR+z6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EjYO/&#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tPHk0r8AAADc&#10;AAAADwAAAGRycy9kb3ducmV2LnhtbEWPQWuDQBSE74H+h+UVekvWhDaKzcaDNNBLhcYc7O3hvqip&#10;+1bcNbH/vlso5DjMzDfMLptNL640us6ygvUqAkFcW91xo+BUHpYJCOeRNfaWScEPOcj2D4sdptre&#10;+JOuR9+IAGGXooLW+yGV0tUtGXQrOxAH72xHgz7IsZF6xFuAm15uomgrDXYcFlocKG+p/j5ORsFH&#10;/lJi8TaXeTUVSVUWpr98GaWeHtfRKwhPs7+H/9vvWkH8HMPfmXAE5P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x5NK/&#10;AAAA3AAAAA8AAAAAAAAAAQAgAAAAIgAAAGRycy9kb3ducmV2LnhtbFBLAQIUABQAAAAIAIdO4kAz&#10;LwWeOwAAADkAAAAQAAAAAAAAAAEAIAAAAA4BAABkcnMvc2hhcGV4bWwueG1sUEsFBgAAAAAGAAYA&#10;WwEAALg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xW5woLsAAADc&#10;AAAADwAAAGRycy9kb3ducmV2LnhtbEVPTYvCMBC9L/gfwgjetqnirlIbPRQFLxbWetDb0IxttZmU&#10;Jmr995vDwh4f7zvdDKYVT+pdY1nBNIpBEJdWN1wpOBW7zyUI55E1tpZJwZscbNajjxQTbV/8Q8+j&#10;r0QIYZeggtr7LpHSlTUZdJHtiAN3tb1BH2BfSd3jK4SbVs7i+FsabDg01NhRVlN5Pz6MgkP2VWC+&#10;HYrs/MiX5yI37e1ilJqMp/EKhKfB/4v/3HutYDEPa8OZc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5woLsAAADc&#10;AAAADwAAAAAAAAABACAAAAAiAAAAZHJzL2Rvd25yZXYueG1sUEsBAhQAFAAAAAgAh07iQDMvBZ47&#10;AAAAOQAAABAAAAAAAAAAAQAgAAAACgEAAGRycy9zaGFwZXhtbC54bWxQSwUGAAAAAAYABgBbAQAA&#10;tAM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BE11GL8AAADc&#10;AAAADwAAAGRycy9kb3ducmV2LnhtbEWPQWvCQBSE70L/w/IKvemuNaaaunoQAgXroVrw+sg+k9Ds&#10;2zS7JvHfdwuFHoeZ+YbZ7EbbiJ46XzvWMJ8pEMSFMzWXGj7P+XQFwgdkg41j0nAnD7vtw2SDmXED&#10;f1B/CqWIEPYZaqhCaDMpfVGRRT9zLXH0rq6zGKLsSmk6HCLcNvJZqVRarDkuVNjSvqLi63SzGjBN&#10;zPfxung/H24prstR5cuL0vrpca5eQQQaw3/4r/1mNLwka/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NdRi/&#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lCiQ+b0AAADc&#10;AAAADwAAAGRycy9kb3ducmV2LnhtbEVPy4rCMBTdC/5DuMJsxKYO44NqFBFkxIUwKri9Nte22tyU&#10;JrXOfL1ZCLM8nPd8+TSleFDtCssKhlEMgji1uuBMwem4GUxBOI+ssbRMCn7JwXLR7cwx0bblH3oc&#10;fCZCCLsEFeTeV4mULs3JoItsRRy4q60N+gDrTOoa2xBuSvkZx2NpsODQkGNF65zS+6ExCr43k3TX&#10;X237F/11aqp2fDv/7Y9KffSG8QyEp6f/F7/dW61gMgrzw5lw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KJD5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q07iG74AAADc&#10;AAAADwAAAGRycy9kb3ducmV2LnhtbEWPT2vCQBTE74V+h+UJ3upuxNQS3UhVCr1GLaW3Z/aZhGTf&#10;huz6p9++Kwg9DjPzG2a5utlOXGjwjWMNyUSBIC6dabjScNh/vLyB8AHZYOeYNPySh1X+/LTEzLgr&#10;F3TZhUpECPsMNdQh9JmUvqzJop+4njh6JzdYDFEOlTQDXiPcdnKq1Ku02HBcqLGnTU1luztbDelR&#10;fW+/0nXRvh9+ej4Xs7BtZlqPR4lagAh0C//hR/vTaJinCdz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7iG7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o7adxL4AAADc&#10;AAAADwAAAGRycy9kb3ducmV2LnhtbEWPT2sCMRTE7wW/Q3hCbzW7QttlaxQUFKkXV6Xnx+Z1s3Xz&#10;sibxT799IxQ8DjPzG2Yyu9lOXMiH1rGCfJSBIK6dbrlRcNgvXwoQISJr7ByTgl8KMJsOniZYanfl&#10;ii672IgE4VCiAhNjX0oZakMWw8j1xMn7dt5iTNI3Unu8Jrjt5DjL3qTFltOCwZ4Whurj7mwVbLZf&#10;oeC8mP8Up1htqtXJzP2nUs/DPPsAEekWH+H/9loreH8dw/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adxL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8qol8L8AAADc&#10;AAAADwAAAGRycy9kb3ducmV2LnhtbEWPT2sCMRTE7wW/Q3gFbzWxoq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qJ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提出申请</w:t>
                        </w:r>
                      </w:p>
                    </w:txbxContent>
                  </v:textbox>
                </v:shape>
                <v:shape id="文本框 299" o:spid="_x0000_s1026" o:spt="202" type="#_x0000_t202" style="position:absolute;left:3460;top:2078;height:886;width:1489;" filled="f" stroked="f" coordsize="21600,21600" o:gfxdata="UEsDBAoAAAAAAIdO4kAAAAAAAAAAAAAAAAAEAAAAZHJzL1BLAwQUAAAACACHTuJAfUO9hL8AAADc&#10;AAAADwAAAGRycy9kb3ducmV2LnhtbEWPT2sCMRTE7wW/Q3gFbzWxqK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DvY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lang w:eastAsia="zh-CN"/>
                          </w:rPr>
                          <w:t>出示林权证证件</w:t>
                        </w:r>
                      </w:p>
                    </w:txbxContent>
                  </v:textbox>
                </v:shape>
                <v:shape id="文本框 301" o:spid="_x0000_s1026" o:spt="202" type="#_x0000_t202" style="position:absolute;left:3527;top:3771;height:517;width:1488;" filled="f" stroked="f" coordsize="21600,21600" o:gfxdata="UEsDBAoAAAAAAIdO4kAAAAAAAAAAAAAAAAAEAAAAZHJzL1BLAwQUAAAACACHTuJAEg8YH78AAADc&#10;AAAADwAAAGRycy9kb3ducmV2LnhtbEWPT2sCMRTE70K/Q3gFb5ooa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G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下达受理通知书</w:t>
                        </w:r>
                      </w:p>
                    </w:txbxContent>
                  </v:textbox>
                </v:shape>
                <v:shape id="文本框 302" o:spid="_x0000_s1026" o:spt="202" type="#_x0000_t202" style="position:absolute;left:6837;top:3877;height:1168;width:2329;" filled="f" stroked="f" coordsize="21600,21600" o:gfxdata="UEsDBAoAAAAAAIdO4kAAAAAAAAAAAAAAAAAEAAAAZHJzL1BLAwQUAAAACACHTuJA4t2GaL8AAADc&#10;AAAADwAAAGRycy9kb3ducmV2LnhtbEWPT2sCMRTE70K/Q3iF3jRR6N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dh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549;width:999;" filled="f" stroked="f" coordsize="21600,21600" o:gfxdata="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RI/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rPr>
                        </w:pPr>
                        <w:r>
                          <w:rPr>
                            <w:rFonts w:hint="eastAsia" w:ascii="宋体" w:eastAsia="宋体"/>
                            <w:w w:val="95"/>
                            <w:sz w:val="21"/>
                            <w:lang w:eastAsia="zh-CN"/>
                          </w:rPr>
                          <w:t>双方提交佐证</w:t>
                        </w:r>
                        <w:r>
                          <w:rPr>
                            <w:rFonts w:hint="eastAsia" w:ascii="宋体" w:eastAsia="宋体"/>
                            <w:w w:val="95"/>
                            <w:sz w:val="21"/>
                          </w:rPr>
                          <w:t>资料</w:t>
                        </w:r>
                      </w:p>
                    </w:txbxContent>
                  </v:textbox>
                </v:shape>
                <v:shape id="文本框 304" o:spid="_x0000_s1026" o:spt="202" type="#_x0000_t202" style="position:absolute;left:3720;top:7010;height:209;width:858;" filled="f" stroked="f" coordsize="21600,21600" o:gfxdata="UEsDBAoAAAAAAIdO4kAAAAAAAAAAAAAAAAAEAAAAZHJzL1BLAwQUAAAACACHTuJA/A63gbwAAADc&#10;AAAADwAAAGRycy9kb3ducmV2LnhtbEVPW2vCMBR+H/gfwhF8m4kD3V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Ot4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调查取证</w:t>
                        </w:r>
                      </w:p>
                    </w:txbxContent>
                  </v:textbox>
                </v:shape>
                <w10:wrap type="topAndBottom"/>
              </v:group>
            </w:pict>
          </mc:Fallback>
        </mc:AlternateContent>
      </w:r>
    </w:p>
    <w:p>
      <w:pPr>
        <w:pStyle w:val="3"/>
        <w:ind w:left="346"/>
      </w:pPr>
    </w:p>
    <w:p>
      <w:pPr>
        <w:pStyle w:val="3"/>
        <w:ind w:left="346"/>
      </w:pPr>
    </w:p>
    <w:p>
      <w:pPr>
        <w:pStyle w:val="3"/>
        <w:ind w:left="346"/>
      </w:pPr>
      <w:r>
        <mc:AlternateContent>
          <mc:Choice Requires="wps">
            <w:drawing>
              <wp:anchor distT="0" distB="0" distL="114300" distR="114300" simplePos="0" relativeHeight="251748352" behindDoc="0" locked="0" layoutInCell="1" allowOverlap="1">
                <wp:simplePos x="0" y="0"/>
                <wp:positionH relativeFrom="column">
                  <wp:posOffset>1206500</wp:posOffset>
                </wp:positionH>
                <wp:positionV relativeFrom="paragraph">
                  <wp:posOffset>107315</wp:posOffset>
                </wp:positionV>
                <wp:extent cx="1853565" cy="540385"/>
                <wp:effectExtent l="0" t="0" r="13335" b="12065"/>
                <wp:wrapNone/>
                <wp:docPr id="760" name="任意多边形 760"/>
                <wp:cNvGraphicFramePr/>
                <a:graphic xmlns:a="http://schemas.openxmlformats.org/drawingml/2006/main">
                  <a:graphicData uri="http://schemas.microsoft.com/office/word/2010/wordprocessingShape">
                    <wps:wsp>
                      <wps:cNvSpPr/>
                      <wps:spPr>
                        <a:xfrm>
                          <a:off x="0" y="0"/>
                          <a:ext cx="1853358" cy="540631"/>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5pt;margin-top:8.45pt;height:42.55pt;width:145.95pt;z-index:251748352;mso-width-relative:page;mso-height-relative:page;" fillcolor="#000000" filled="t" stroked="f" coordsize="2308,810" o:gfxdata="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Il9VSLWAAAACgEAAA8AAAAAAAAAAQAgAAAAIgAAAGRycy9kb3ducmV2LnhtbFBLAQIUABQAAAAI&#10;AIdO4kD5J68RDAMAAIkLAAAOAAAAAAAAAAEAIAAAACUBAABkcnMvZTJvRG9jLnhtbFBLBQYAAAAA&#10;BgAGAFkBAACjBg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1344930</wp:posOffset>
                </wp:positionH>
                <wp:positionV relativeFrom="paragraph">
                  <wp:posOffset>189230</wp:posOffset>
                </wp:positionV>
                <wp:extent cx="910590" cy="187325"/>
                <wp:effectExtent l="0" t="0" r="0" b="0"/>
                <wp:wrapNone/>
                <wp:docPr id="761" name="文本框 761"/>
                <wp:cNvGraphicFramePr/>
                <a:graphic xmlns:a="http://schemas.openxmlformats.org/drawingml/2006/main">
                  <a:graphicData uri="http://schemas.microsoft.com/office/word/2010/wordprocessingShape">
                    <wps:wsp>
                      <wps:cNvSpPr txBox="1"/>
                      <wps:spPr>
                        <a:xfrm>
                          <a:off x="0" y="0"/>
                          <a:ext cx="910590" cy="187325"/>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下达处理决定</w:t>
                            </w:r>
                          </w:p>
                        </w:txbxContent>
                      </wps:txbx>
                      <wps:bodyPr lIns="0" tIns="0" rIns="0" bIns="0" upright="1"/>
                    </wps:wsp>
                  </a:graphicData>
                </a:graphic>
              </wp:anchor>
            </w:drawing>
          </mc:Choice>
          <mc:Fallback>
            <w:pict>
              <v:shape id="_x0000_s1026" o:spid="_x0000_s1026" o:spt="202" type="#_x0000_t202" style="position:absolute;left:0pt;margin-left:105.9pt;margin-top:14.9pt;height:14.75pt;width:71.7pt;z-index:251749376;mso-width-relative:page;mso-height-relative:page;" filled="f" stroked="f" coordsize="21600,21600" o:gfxdata="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W0HRNgAAAAJAQAADwAAAAAAAAABACAAAAAiAAAAZHJzL2Rvd25yZXYueG1sUEsB&#10;AhQAFAAAAAgAh07iQE0DryO8AQAAdQMAAA4AAAAAAAAAAQAgAAAAJwEAAGRycy9lMm9Eb2MueG1s&#10;UEsFBgAAAAAGAAYAWQEAAFUF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下达处理决定</w:t>
                      </w:r>
                    </w:p>
                  </w:txbxContent>
                </v:textbox>
              </v:shape>
            </w:pict>
          </mc:Fallback>
        </mc:AlternateContent>
      </w:r>
    </w:p>
    <w:p>
      <w:pPr>
        <w:pStyle w:val="3"/>
        <w:ind w:left="346"/>
      </w:pPr>
    </w:p>
    <w:p>
      <w:pPr>
        <w:pStyle w:val="3"/>
        <w:ind w:left="346"/>
      </w:pPr>
    </w:p>
    <w:p>
      <w:pPr>
        <w:pStyle w:val="3"/>
        <w:ind w:left="346"/>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办理机构：自然资源所、平安建设办公室</w:t>
      </w:r>
    </w:p>
    <w:p>
      <w:pPr>
        <w:pStyle w:val="3"/>
        <w:spacing w:before="31"/>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监督电话：</w:t>
      </w:r>
      <w:r>
        <w:rPr>
          <w:rFonts w:hint="eastAsia" w:ascii="仿宋_GB2312" w:hAnsi="仿宋_GB2312" w:eastAsia="仿宋_GB2312" w:cs="仿宋_GB2312"/>
          <w:sz w:val="30"/>
          <w:szCs w:val="30"/>
          <w:lang w:val="en-US" w:eastAsia="zh-CN"/>
        </w:rPr>
        <w:t>0851-22676016</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仿宋" w:hAnsi="仿宋" w:eastAsia="仿宋" w:cs="仿宋"/>
          <w:kern w:val="2"/>
          <w:sz w:val="32"/>
          <w:szCs w:val="32"/>
          <w:lang w:val="en-US" w:eastAsia="zh-CN" w:bidi="ar-SA"/>
        </w:rPr>
      </w:pPr>
    </w:p>
    <w:p>
      <w:pPr>
        <w:numPr>
          <w:ilvl w:val="0"/>
          <w:numId w:val="8"/>
        </w:numPr>
        <w:rPr>
          <w:rFonts w:hint="eastAsia" w:ascii="宋体" w:hAnsi="宋体" w:cs="宋体"/>
          <w:b/>
          <w:bCs/>
          <w:sz w:val="32"/>
          <w:szCs w:val="32"/>
          <w:lang w:val="en-US" w:bidi="zh-CN"/>
        </w:rPr>
      </w:pPr>
      <w:r>
        <w:rPr>
          <w:rFonts w:hint="eastAsia" w:ascii="宋体" w:hAnsi="宋体" w:cs="仿宋_GB2312"/>
          <w:b w:val="0"/>
          <w:bCs w:val="0"/>
          <w:sz w:val="40"/>
          <w:szCs w:val="40"/>
          <w:lang w:eastAsia="zh-CN"/>
        </w:rPr>
        <w:t>其他类</w:t>
      </w:r>
      <w:r>
        <w:rPr>
          <w:rFonts w:hint="eastAsia" w:ascii="宋体" w:hAnsi="宋体" w:cs="仿宋_GB2312"/>
          <w:b w:val="0"/>
          <w:bCs w:val="0"/>
          <w:sz w:val="40"/>
          <w:szCs w:val="40"/>
          <w:lang w:val="en-US" w:eastAsia="zh-CN"/>
        </w:rPr>
        <w:t>事项办理</w:t>
      </w:r>
      <w:r>
        <w:rPr>
          <w:rFonts w:hint="eastAsia" w:ascii="宋体" w:hAnsi="宋体" w:cs="仿宋_GB2312"/>
          <w:b w:val="0"/>
          <w:bCs w:val="0"/>
          <w:sz w:val="40"/>
          <w:szCs w:val="40"/>
          <w:lang w:eastAsia="zh-CN"/>
        </w:rPr>
        <w:t>流程图</w:t>
      </w:r>
      <w:r>
        <w:rPr>
          <w:rFonts w:hint="eastAsia" w:ascii="宋体" w:hAnsi="宋体" w:cs="宋体"/>
          <w:b/>
          <w:bCs/>
          <w:sz w:val="32"/>
          <w:szCs w:val="32"/>
          <w:lang w:val="en-US" w:bidi="zh-CN"/>
        </w:rPr>
        <w:t>：</w:t>
      </w:r>
    </w:p>
    <w:p>
      <w:pPr>
        <w:numPr>
          <w:ilvl w:val="0"/>
          <w:numId w:val="0"/>
        </w:numPr>
        <w:rPr>
          <w:rFonts w:ascii="宋体" w:cs="仿宋_GB2312"/>
          <w:b w:val="0"/>
          <w:bCs w:val="0"/>
          <w:sz w:val="36"/>
          <w:szCs w:val="36"/>
        </w:rPr>
      </w:pPr>
      <w:r>
        <w:rPr>
          <w:rFonts w:hint="eastAsia" w:ascii="宋体" w:hAnsi="宋体" w:cs="宋体"/>
          <w:b w:val="0"/>
          <w:bCs w:val="0"/>
          <w:kern w:val="0"/>
          <w:sz w:val="36"/>
          <w:szCs w:val="36"/>
          <w:lang w:eastAsia="zh-CN"/>
        </w:rPr>
        <w:t>（一）</w:t>
      </w:r>
      <w:r>
        <w:rPr>
          <w:rFonts w:hint="eastAsia" w:ascii="宋体" w:hAnsi="宋体" w:cs="宋体"/>
          <w:b w:val="0"/>
          <w:bCs w:val="0"/>
          <w:kern w:val="0"/>
          <w:sz w:val="36"/>
          <w:szCs w:val="36"/>
        </w:rPr>
        <w:t>乡镇煤矿安全生产监督管理流程图</w:t>
      </w:r>
    </w:p>
    <w:p>
      <w:pPr>
        <w:rPr>
          <w:rFonts w:ascii="宋体" w:cs="仿宋_GB2312"/>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80128" behindDoc="1" locked="0" layoutInCell="1" allowOverlap="1">
                <wp:simplePos x="0" y="0"/>
                <wp:positionH relativeFrom="column">
                  <wp:posOffset>922655</wp:posOffset>
                </wp:positionH>
                <wp:positionV relativeFrom="paragraph">
                  <wp:posOffset>85090</wp:posOffset>
                </wp:positionV>
                <wp:extent cx="1390650" cy="581025"/>
                <wp:effectExtent l="4445" t="4445" r="14605" b="5080"/>
                <wp:wrapNone/>
                <wp:docPr id="1695" name="矩形 1695"/>
                <wp:cNvGraphicFramePr/>
                <a:graphic xmlns:a="http://schemas.openxmlformats.org/drawingml/2006/main">
                  <a:graphicData uri="http://schemas.microsoft.com/office/word/2010/wordprocessingShape">
                    <wps:wsp>
                      <wps:cNvSpPr/>
                      <wps:spPr>
                        <a:xfrm>
                          <a:off x="0" y="0"/>
                          <a:ext cx="139065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p>
                            <w:r>
                              <w:rPr>
                                <w:rFonts w:hint="eastAsia"/>
                              </w:rPr>
                              <w:t>制定检查方案</w:t>
                            </w:r>
                          </w:p>
                        </w:txbxContent>
                      </wps:txbx>
                      <wps:bodyPr upright="1"/>
                    </wps:wsp>
                  </a:graphicData>
                </a:graphic>
              </wp:anchor>
            </w:drawing>
          </mc:Choice>
          <mc:Fallback>
            <w:pict>
              <v:rect id="_x0000_s1026" o:spid="_x0000_s1026" o:spt="1" style="position:absolute;left:0pt;margin-left:72.65pt;margin-top:6.7pt;height:45.75pt;width:109.5pt;z-index:-251236352;mso-width-relative:page;mso-height-relative:page;" fillcolor="#FFFFFF" filled="t" stroked="t" coordsize="21600,21600" o:gfxdata="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Xl7ILXAAAACgEAAA8AAAAAAAAAAQAgAAAAIgAAAGRycy9k&#10;b3ducmV2LnhtbFBLAQIUABQAAAAIAIdO4kBREwlIAwIAAC8EAAAOAAAAAAAAAAEAIAAAACYBAABk&#10;cnMvZTJvRG9jLnhtbFBLBQYAAAAABgAGAFkBAACbBQAAAAA=&#10;">
                <v:fill on="t" focussize="0,0"/>
                <v:stroke color="#000000" joinstyle="miter"/>
                <v:imagedata o:title=""/>
                <o:lock v:ext="edit" aspectratio="f"/>
                <v:textbox>
                  <w:txbxContent>
                    <w:p/>
                    <w:p>
                      <w:r>
                        <w:rPr>
                          <w:rFonts w:hint="eastAsia"/>
                        </w:rPr>
                        <w:t>制定检查方案</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79104" behindDoc="1" locked="0" layoutInCell="1" allowOverlap="1">
                <wp:simplePos x="0" y="0"/>
                <wp:positionH relativeFrom="column">
                  <wp:posOffset>1618615</wp:posOffset>
                </wp:positionH>
                <wp:positionV relativeFrom="paragraph">
                  <wp:posOffset>159385</wp:posOffset>
                </wp:positionV>
                <wp:extent cx="635" cy="396240"/>
                <wp:effectExtent l="37465" t="0" r="38100" b="3810"/>
                <wp:wrapNone/>
                <wp:docPr id="1696" name="直接箭头连接符 1696"/>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7.45pt;margin-top:12.55pt;height:31.2pt;width:0.05pt;z-index:-251237376;mso-width-relative:page;mso-height-relative:page;" filled="f" stroked="t" coordsize="21600,21600" o:gfxdata="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zz0+2gAAAAkBAAAPAAAAAAAAAAEAIAAA&#10;ACIAAABkcnMvZG93bnJldi54bWxQSwECFAAUAAAACACHTuJAIo12LgoCAAD3AwAADgAAAAAAAAAB&#10;ACAAAAApAQAAZHJzL2Uyb0RvYy54bWxQSwUGAAAAAAYABgBZAQAAp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77056" behindDoc="1" locked="0" layoutInCell="1" allowOverlap="1">
                <wp:simplePos x="0" y="0"/>
                <wp:positionH relativeFrom="column">
                  <wp:posOffset>952500</wp:posOffset>
                </wp:positionH>
                <wp:positionV relativeFrom="paragraph">
                  <wp:posOffset>79375</wp:posOffset>
                </wp:positionV>
                <wp:extent cx="1467485" cy="680085"/>
                <wp:effectExtent l="4445" t="4445" r="13970" b="20320"/>
                <wp:wrapNone/>
                <wp:docPr id="371" name="矩形 371"/>
                <wp:cNvGraphicFramePr/>
                <a:graphic xmlns:a="http://schemas.openxmlformats.org/drawingml/2006/main">
                  <a:graphicData uri="http://schemas.microsoft.com/office/word/2010/wordprocessingShape">
                    <wps:wsp>
                      <wps:cNvSpPr/>
                      <wps:spPr>
                        <a:xfrm>
                          <a:off x="0" y="0"/>
                          <a:ext cx="1467485"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210" w:firstLineChars="100"/>
                              <w:jc w:val="center"/>
                            </w:pPr>
                            <w:r>
                              <w:rPr>
                                <w:rFonts w:hint="eastAsia"/>
                              </w:rPr>
                              <w:t>公告或通知</w:t>
                            </w:r>
                          </w:p>
                          <w:p>
                            <w:pPr>
                              <w:spacing w:line="360" w:lineRule="auto"/>
                              <w:jc w:val="center"/>
                            </w:pPr>
                            <w:r>
                              <w:rPr>
                                <w:rFonts w:hint="eastAsia"/>
                              </w:rPr>
                              <w:t>（暗访不通告）</w:t>
                            </w:r>
                          </w:p>
                        </w:txbxContent>
                      </wps:txbx>
                      <wps:bodyPr upright="1"/>
                    </wps:wsp>
                  </a:graphicData>
                </a:graphic>
              </wp:anchor>
            </w:drawing>
          </mc:Choice>
          <mc:Fallback>
            <w:pict>
              <v:rect id="_x0000_s1026" o:spid="_x0000_s1026" o:spt="1" style="position:absolute;left:0pt;margin-left:75pt;margin-top:6.25pt;height:53.55pt;width:115.55pt;z-index:-251239424;mso-width-relative:page;mso-height-relative:page;" fillcolor="#FFFFFF" filled="t" stroked="t" coordsize="21600,21600" o:gfxdata="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Y+abtgAAAAKAQAADwAAAAAAAAABACAAAAAiAAAAZHJzL2Rv&#10;d25yZXYueG1sUEsBAhQAFAAAAAgAh07iQAYdABABAgAALQQAAA4AAAAAAAAAAQAgAAAAJwEAAGRy&#10;cy9lMm9Eb2MueG1sUEsFBgAAAAAGAAYAWQEAAJoFAAAAAA==&#10;">
                <v:fill on="t" focussize="0,0"/>
                <v:stroke color="#000000" joinstyle="miter"/>
                <v:imagedata o:title=""/>
                <o:lock v:ext="edit" aspectratio="f"/>
                <v:textbox>
                  <w:txbxContent>
                    <w:p>
                      <w:pPr>
                        <w:spacing w:line="360" w:lineRule="auto"/>
                        <w:ind w:firstLine="210" w:firstLineChars="100"/>
                        <w:jc w:val="center"/>
                      </w:pPr>
                      <w:r>
                        <w:rPr>
                          <w:rFonts w:hint="eastAsia"/>
                        </w:rPr>
                        <w:t>公告或通知</w:t>
                      </w:r>
                    </w:p>
                    <w:p>
                      <w:pPr>
                        <w:spacing w:line="360" w:lineRule="auto"/>
                        <w:jc w:val="center"/>
                      </w:pPr>
                      <w:r>
                        <w:rPr>
                          <w:rFonts w:hint="eastAsia"/>
                        </w:rPr>
                        <w:t>（暗访不通告）</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75008" behindDoc="1" locked="0" layoutInCell="1" allowOverlap="1">
                <wp:simplePos x="0" y="0"/>
                <wp:positionH relativeFrom="column">
                  <wp:posOffset>3303905</wp:posOffset>
                </wp:positionH>
                <wp:positionV relativeFrom="paragraph">
                  <wp:posOffset>18415</wp:posOffset>
                </wp:positionV>
                <wp:extent cx="1914525" cy="1670050"/>
                <wp:effectExtent l="4445" t="4445" r="5080" b="20955"/>
                <wp:wrapNone/>
                <wp:docPr id="1701" name="矩形 1701"/>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spacing w:line="360" w:lineRule="auto"/>
                              <w:jc w:val="left"/>
                            </w:pPr>
                            <w:r>
                              <w:rPr>
                                <w:rFonts w:hint="eastAsia"/>
                              </w:rPr>
                              <w:t>查阅资料</w:t>
                            </w:r>
                          </w:p>
                          <w:p>
                            <w:pPr>
                              <w:numPr>
                                <w:ilvl w:val="0"/>
                                <w:numId w:val="5"/>
                              </w:numPr>
                              <w:spacing w:line="360" w:lineRule="auto"/>
                              <w:jc w:val="left"/>
                            </w:pPr>
                            <w:r>
                              <w:rPr>
                                <w:rFonts w:hint="eastAsia"/>
                              </w:rPr>
                              <w:t>查看现场</w:t>
                            </w:r>
                          </w:p>
                          <w:p>
                            <w:pPr>
                              <w:numPr>
                                <w:ilvl w:val="0"/>
                                <w:numId w:val="5"/>
                              </w:numPr>
                              <w:spacing w:line="360" w:lineRule="auto"/>
                              <w:jc w:val="left"/>
                            </w:pPr>
                            <w:r>
                              <w:rPr>
                                <w:rFonts w:hint="eastAsia"/>
                              </w:rPr>
                              <w:t>听取当事人陈述申辩</w:t>
                            </w:r>
                          </w:p>
                          <w:p>
                            <w:pPr>
                              <w:numPr>
                                <w:ilvl w:val="0"/>
                                <w:numId w:val="5"/>
                              </w:numPr>
                              <w:spacing w:line="360" w:lineRule="auto"/>
                              <w:jc w:val="left"/>
                            </w:pPr>
                            <w:r>
                              <w:rPr>
                                <w:rFonts w:hint="eastAsia"/>
                              </w:rPr>
                              <w:t>取证</w:t>
                            </w:r>
                          </w:p>
                          <w:p>
                            <w:pPr>
                              <w:numPr>
                                <w:ilvl w:val="0"/>
                                <w:numId w:val="5"/>
                              </w:numPr>
                              <w:spacing w:line="360" w:lineRule="auto"/>
                              <w:jc w:val="left"/>
                            </w:pPr>
                            <w:r>
                              <w:rPr>
                                <w:rFonts w:hint="eastAsia"/>
                              </w:rPr>
                              <w:t>其他</w:t>
                            </w:r>
                          </w:p>
                        </w:txbxContent>
                      </wps:txbx>
                      <wps:bodyPr upright="1"/>
                    </wps:wsp>
                  </a:graphicData>
                </a:graphic>
              </wp:anchor>
            </w:drawing>
          </mc:Choice>
          <mc:Fallback>
            <w:pict>
              <v:rect id="_x0000_s1026" o:spid="_x0000_s1026" o:spt="1" style="position:absolute;left:0pt;margin-left:260.15pt;margin-top:1.45pt;height:131.5pt;width:150.75pt;z-index:-251241472;mso-width-relative:page;mso-height-relative:page;" fillcolor="#FFFFFF" filled="t" stroked="t" coordsize="21600,21600" o:gfxdata="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zaU6dcAAAAJAQAADwAAAAAAAAABACAAAAAiAAAAZHJz&#10;L2Rvd25yZXYueG1sUEsBAhQAFAAAAAgAh07iQNV69sAFAgAAMAQAAA4AAAAAAAAAAQAgAAAAJgEA&#10;AGRycy9lMm9Eb2MueG1sUEsFBgAAAAAGAAYAWQEAAJ0FAAAAAA==&#10;">
                <v:fill on="t" focussize="0,0"/>
                <v:stroke color="#000000" joinstyle="miter"/>
                <v:imagedata o:title=""/>
                <o:lock v:ext="edit" aspectratio="f"/>
                <v:textbox>
                  <w:txbxContent>
                    <w:p>
                      <w:pPr>
                        <w:numPr>
                          <w:ilvl w:val="0"/>
                          <w:numId w:val="5"/>
                        </w:numPr>
                        <w:spacing w:line="360" w:lineRule="auto"/>
                        <w:jc w:val="left"/>
                      </w:pPr>
                      <w:r>
                        <w:rPr>
                          <w:rFonts w:hint="eastAsia"/>
                        </w:rPr>
                        <w:t>查阅资料</w:t>
                      </w:r>
                    </w:p>
                    <w:p>
                      <w:pPr>
                        <w:numPr>
                          <w:ilvl w:val="0"/>
                          <w:numId w:val="5"/>
                        </w:numPr>
                        <w:spacing w:line="360" w:lineRule="auto"/>
                        <w:jc w:val="left"/>
                      </w:pPr>
                      <w:r>
                        <w:rPr>
                          <w:rFonts w:hint="eastAsia"/>
                        </w:rPr>
                        <w:t>查看现场</w:t>
                      </w:r>
                    </w:p>
                    <w:p>
                      <w:pPr>
                        <w:numPr>
                          <w:ilvl w:val="0"/>
                          <w:numId w:val="5"/>
                        </w:numPr>
                        <w:spacing w:line="360" w:lineRule="auto"/>
                        <w:jc w:val="left"/>
                      </w:pPr>
                      <w:r>
                        <w:rPr>
                          <w:rFonts w:hint="eastAsia"/>
                        </w:rPr>
                        <w:t>听取当事人陈述申辩</w:t>
                      </w:r>
                    </w:p>
                    <w:p>
                      <w:pPr>
                        <w:numPr>
                          <w:ilvl w:val="0"/>
                          <w:numId w:val="5"/>
                        </w:numPr>
                        <w:spacing w:line="360" w:lineRule="auto"/>
                        <w:jc w:val="left"/>
                      </w:pPr>
                      <w:r>
                        <w:rPr>
                          <w:rFonts w:hint="eastAsia"/>
                        </w:rPr>
                        <w:t>取证</w:t>
                      </w:r>
                    </w:p>
                    <w:p>
                      <w:pPr>
                        <w:numPr>
                          <w:ilvl w:val="0"/>
                          <w:numId w:val="5"/>
                        </w:numPr>
                        <w:spacing w:line="360" w:lineRule="auto"/>
                        <w:jc w:val="left"/>
                      </w:pPr>
                      <w:r>
                        <w:rPr>
                          <w:rFonts w:hint="eastAsia"/>
                        </w:rPr>
                        <w:t>其他</w:t>
                      </w:r>
                    </w:p>
                  </w:txbxContent>
                </v:textbox>
              </v:rect>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76032" behindDoc="1" locked="0" layoutInCell="1" allowOverlap="1">
                <wp:simplePos x="0" y="0"/>
                <wp:positionH relativeFrom="column">
                  <wp:posOffset>2289810</wp:posOffset>
                </wp:positionH>
                <wp:positionV relativeFrom="paragraph">
                  <wp:posOffset>247015</wp:posOffset>
                </wp:positionV>
                <wp:extent cx="1019175" cy="635"/>
                <wp:effectExtent l="0" t="37465" r="9525" b="38100"/>
                <wp:wrapNone/>
                <wp:docPr id="1702" name="直接箭头连接符 1702"/>
                <wp:cNvGraphicFramePr/>
                <a:graphic xmlns:a="http://schemas.openxmlformats.org/drawingml/2006/main">
                  <a:graphicData uri="http://schemas.microsoft.com/office/word/2010/wordprocessingShape">
                    <wps:wsp>
                      <wps:cNvCnPr/>
                      <wps:spPr>
                        <a:xfrm>
                          <a:off x="0" y="0"/>
                          <a:ext cx="101917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80.3pt;margin-top:19.45pt;height:0.05pt;width:80.25pt;z-index:-251240448;mso-width-relative:page;mso-height-relative:page;" filled="f" stroked="t" coordsize="21600,21600" o:gfxdata="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DZHx2AAAAAkBAAAPAAAAAAAAAAEAIAAAACIA&#10;AABkcnMvZG93bnJldi54bWxQSwECFAAUAAAACACHTuJAhy73QAkCAAD4AwAADgAAAAAAAAABACAA&#10;AAAnAQAAZHJzL2Uyb0RvYy54bWxQSwUGAAAAAAYABgBZAQAAog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g">
            <w:drawing>
              <wp:anchor distT="0" distB="0" distL="114300" distR="114300" simplePos="0" relativeHeight="252078080" behindDoc="1" locked="0" layoutInCell="1" allowOverlap="1">
                <wp:simplePos x="0" y="0"/>
                <wp:positionH relativeFrom="column">
                  <wp:posOffset>984250</wp:posOffset>
                </wp:positionH>
                <wp:positionV relativeFrom="paragraph">
                  <wp:posOffset>38735</wp:posOffset>
                </wp:positionV>
                <wp:extent cx="1330325" cy="1316990"/>
                <wp:effectExtent l="4445" t="0" r="17780" b="16510"/>
                <wp:wrapNone/>
                <wp:docPr id="395" name="组合 395"/>
                <wp:cNvGraphicFramePr/>
                <a:graphic xmlns:a="http://schemas.openxmlformats.org/drawingml/2006/main">
                  <a:graphicData uri="http://schemas.microsoft.com/office/word/2010/wordprocessingGroup">
                    <wpg:wgp>
                      <wpg:cNvGrpSpPr/>
                      <wpg:grpSpPr>
                        <a:xfrm>
                          <a:off x="0" y="0"/>
                          <a:ext cx="1330325" cy="1316990"/>
                          <a:chOff x="-80" y="0"/>
                          <a:chExt cx="2095" cy="2074"/>
                        </a:xfrm>
                      </wpg:grpSpPr>
                      <wps:wsp>
                        <wps:cNvPr id="1703" name="矩形 1703"/>
                        <wps:cNvSpPr/>
                        <wps:spPr>
                          <a:xfrm>
                            <a:off x="-80" y="1319"/>
                            <a:ext cx="2095"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600" w:lineRule="auto"/>
                                <w:jc w:val="center"/>
                              </w:pPr>
                              <w:r>
                                <w:rPr>
                                  <w:rFonts w:hint="eastAsia"/>
                                </w:rPr>
                                <w:t>检查实施</w:t>
                              </w:r>
                            </w:p>
                          </w:txbxContent>
                        </wps:txbx>
                        <wps:bodyPr upright="1"/>
                      </wps:wsp>
                      <wps:wsp>
                        <wps:cNvPr id="1704" name="直接箭头连接符 1704"/>
                        <wps:cNvCnPr/>
                        <wps:spPr>
                          <a:xfrm>
                            <a:off x="1030" y="0"/>
                            <a:ext cx="0" cy="62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77.5pt;margin-top:3.05pt;height:103.7pt;width:104.75pt;z-index:-251238400;mso-width-relative:page;mso-height-relative:page;" coordorigin="-80,0" coordsize="2095,2074" o:gfxdata="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h6qDfdgAAAAJAQAADwAAAAAAAAABACAAAAAiAAAAZHJz&#10;L2Rvd25yZXYueG1sUEsBAhQAFAAAAAgAh07iQBDj5fLoAgAAdgcAAA4AAAAAAAAAAQAgAAAAJwEA&#10;AGRycy9lMm9Eb2MueG1sUEsFBgAAAAAGAAYAWQEAAIEGAAAAAA==&#10;">
                <o:lock v:ext="edit" aspectratio="f"/>
                <v:rect id="_x0000_s1026" o:spid="_x0000_s1026" o:spt="1" style="position:absolute;left:-80;top:1319;height:755;width:2095;" fillcolor="#FFFFFF" filled="t" stroked="t" coordsize="21600,21600" o:gfxdata="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vPf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600" w:lineRule="auto"/>
                          <w:jc w:val="center"/>
                        </w:pPr>
                        <w:r>
                          <w:rPr>
                            <w:rFonts w:hint="eastAsia"/>
                          </w:rPr>
                          <w:t>检查实施</w:t>
                        </w:r>
                      </w:p>
                    </w:txbxContent>
                  </v:textbox>
                </v:rect>
                <v:shape id="_x0000_s1026" o:spid="_x0000_s1026" o:spt="32" type="#_x0000_t32" style="position:absolute;left:1030;top:0;height:625;width:0;" filled="f" stroked="t" coordsize="21600,21600" o:gfxdata="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606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73984" behindDoc="1" locked="0" layoutInCell="1" allowOverlap="1">
                <wp:simplePos x="0" y="0"/>
                <wp:positionH relativeFrom="column">
                  <wp:posOffset>1579880</wp:posOffset>
                </wp:positionH>
                <wp:positionV relativeFrom="paragraph">
                  <wp:posOffset>232410</wp:posOffset>
                </wp:positionV>
                <wp:extent cx="635" cy="396240"/>
                <wp:effectExtent l="37465" t="0" r="38100" b="3810"/>
                <wp:wrapNone/>
                <wp:docPr id="1699" name="直接箭头连接符 1699"/>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4.4pt;margin-top:18.3pt;height:31.2pt;width:0.05pt;z-index:-251242496;mso-width-relative:page;mso-height-relative:page;" filled="f" stroked="t" coordsize="21600,21600" o:gfxdata="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HxGLZAAAACQEAAA8AAAAAAAAAAQAgAAAA&#10;IgAAAGRycy9kb3ducmV2LnhtbFBLAQIUABQAAAAIAIdO4kC5OJYQCgIAAPcDAAAOAAAAAAAAAAEA&#10;IAAAACgBAABkcnMvZTJvRG9jLnhtbFBLBQYAAAAABgAGAFkBAACkBQAAAAA=&#10;">
                <v:fill on="f" focussize="0,0"/>
                <v:stroke color="#000000" joinstyle="round" endarrow="block"/>
                <v:imagedata o:title=""/>
                <o:lock v:ext="edit" aspectratio="f"/>
              </v:shape>
            </w:pict>
          </mc:Fallback>
        </mc:AlternateContent>
      </w:r>
    </w:p>
    <w:p>
      <w:pPr>
        <w:spacing w:line="240" w:lineRule="atLeast"/>
        <w:rPr>
          <w:rFonts w:ascii="黑体" w:hAnsi="黑体" w:eastAsia="黑体"/>
          <w:b/>
          <w:sz w:val="30"/>
          <w:szCs w:val="30"/>
        </w:rPr>
      </w:pPr>
    </w:p>
    <w:p>
      <w:pPr>
        <w:spacing w:line="240" w:lineRule="atLeast"/>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81152" behindDoc="1" locked="0" layoutInCell="1" allowOverlap="1">
                <wp:simplePos x="0" y="0"/>
                <wp:positionH relativeFrom="column">
                  <wp:posOffset>884555</wp:posOffset>
                </wp:positionH>
                <wp:positionV relativeFrom="paragraph">
                  <wp:posOffset>155575</wp:posOffset>
                </wp:positionV>
                <wp:extent cx="1314450" cy="466725"/>
                <wp:effectExtent l="4445" t="4445" r="14605" b="5080"/>
                <wp:wrapNone/>
                <wp:docPr id="1698" name="矩形 1698"/>
                <wp:cNvGraphicFramePr/>
                <a:graphic xmlns:a="http://schemas.openxmlformats.org/drawingml/2006/main">
                  <a:graphicData uri="http://schemas.microsoft.com/office/word/2010/wordprocessingShape">
                    <wps:wsp>
                      <wps:cNvSpPr/>
                      <wps:spPr>
                        <a:xfrm>
                          <a:off x="0" y="0"/>
                          <a:ext cx="131445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检查报告</w:t>
                            </w:r>
                          </w:p>
                        </w:txbxContent>
                      </wps:txbx>
                      <wps:bodyPr upright="1"/>
                    </wps:wsp>
                  </a:graphicData>
                </a:graphic>
              </wp:anchor>
            </w:drawing>
          </mc:Choice>
          <mc:Fallback>
            <w:pict>
              <v:rect id="_x0000_s1026" o:spid="_x0000_s1026" o:spt="1" style="position:absolute;left:0pt;margin-left:69.65pt;margin-top:12.25pt;height:36.75pt;width:103.5pt;z-index:-251235328;mso-width-relative:page;mso-height-relative:page;" fillcolor="#FFFFFF" filled="t" stroked="t" coordsize="21600,21600" o:gfxdata="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58AjX1wAAAAkBAAAPAAAAAAAAAAEAIAAAACIAAABkcnMv&#10;ZG93bnJldi54bWxQSwECFAAUAAAACACHTuJAIaMADgQCAAAvBAAADgAAAAAAAAABACAAAAAmAQAA&#10;ZHJzL2Uyb0RvYy54bWxQSwUGAAAAAAYABgBZAQAAnAUAAAAA&#10;">
                <v:fill on="t" focussize="0,0"/>
                <v:stroke color="#000000" joinstyle="miter"/>
                <v:imagedata o:title=""/>
                <o:lock v:ext="edit" aspectratio="f"/>
                <v:textbox>
                  <w:txbxContent>
                    <w:p>
                      <w:r>
                        <w:rPr>
                          <w:rFonts w:hint="eastAsia"/>
                        </w:rPr>
                        <w:t>检查报告</w:t>
                      </w:r>
                    </w:p>
                  </w:txbxContent>
                </v:textbox>
              </v:rect>
            </w:pict>
          </mc:Fallback>
        </mc:AlternateContent>
      </w:r>
    </w:p>
    <w:p>
      <w:pPr>
        <w:spacing w:line="240" w:lineRule="atLeast"/>
        <w:jc w:val="center"/>
        <w:rPr>
          <w:rFonts w:ascii="黑体" w:hAnsi="黑体" w:eastAsia="黑体"/>
          <w:b/>
          <w:sz w:val="30"/>
          <w:szCs w:val="30"/>
        </w:rPr>
      </w:pPr>
    </w:p>
    <w:p>
      <w:pPr>
        <w:spacing w:line="520" w:lineRule="exact"/>
        <w:rPr>
          <w:rFonts w:ascii="宋体" w:cs="宋体"/>
          <w:b/>
          <w:bCs/>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72960" behindDoc="1" locked="0" layoutInCell="1" allowOverlap="1">
                <wp:simplePos x="0" y="0"/>
                <wp:positionH relativeFrom="column">
                  <wp:posOffset>1564640</wp:posOffset>
                </wp:positionH>
                <wp:positionV relativeFrom="paragraph">
                  <wp:posOffset>137160</wp:posOffset>
                </wp:positionV>
                <wp:extent cx="635" cy="558800"/>
                <wp:effectExtent l="38100" t="0" r="37465" b="12700"/>
                <wp:wrapNone/>
                <wp:docPr id="1700" name="直接箭头连接符 1700"/>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2pt;margin-top:10.8pt;height:44pt;width:0.05pt;z-index:-251243520;mso-width-relative:page;mso-height-relative:page;" filled="f" stroked="t" coordsize="21600,21600" o:gfxdata="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bNN9LYAAAACgEAAA8AAAAAAAAAAQAg&#10;AAAAIgAAAGRycy9kb3ducmV2LnhtbFBLAQIUABQAAAAIAIdO4kDxttdTDgIAAAEEAAAOAAAAAAAA&#10;AAEAIAAAACcBAABkcnMvZTJvRG9jLnhtbFBLBQYAAAAABgAGAFkBAACnBQAAAAA=&#10;">
                <v:fill on="f" focussize="0,0"/>
                <v:stroke color="#000000" joinstyle="round" endarrow="block"/>
                <v:imagedata o:title=""/>
                <o:lock v:ext="edit" aspectratio="f"/>
              </v:shape>
            </w:pict>
          </mc:Fallback>
        </mc:AlternateContent>
      </w:r>
    </w:p>
    <w:p>
      <w:pPr>
        <w:pStyle w:val="3"/>
        <w:spacing w:before="70"/>
        <w:ind w:left="346"/>
      </w:pPr>
    </w:p>
    <w:p>
      <w:pPr>
        <w:pStyle w:val="3"/>
        <w:spacing w:before="70"/>
        <w:ind w:left="346"/>
      </w:pPr>
      <w:r>
        <w:rPr>
          <w:rFonts w:ascii="宋体" w:hAnsi="宋体" w:eastAsia="宋体" w:cs="宋体"/>
          <w:kern w:val="2"/>
          <w:sz w:val="21"/>
          <w:szCs w:val="21"/>
          <w:lang w:val="zh-CN" w:eastAsia="zh-CN" w:bidi="zh-CN"/>
        </w:rPr>
        <mc:AlternateContent>
          <mc:Choice Requires="wps">
            <w:drawing>
              <wp:anchor distT="0" distB="0" distL="114300" distR="114300" simplePos="0" relativeHeight="252082176" behindDoc="1" locked="0" layoutInCell="1" allowOverlap="1">
                <wp:simplePos x="0" y="0"/>
                <wp:positionH relativeFrom="column">
                  <wp:posOffset>807085</wp:posOffset>
                </wp:positionH>
                <wp:positionV relativeFrom="paragraph">
                  <wp:posOffset>139700</wp:posOffset>
                </wp:positionV>
                <wp:extent cx="1456055" cy="504825"/>
                <wp:effectExtent l="4445" t="5080" r="6350" b="4445"/>
                <wp:wrapNone/>
                <wp:docPr id="1697" name="矩形 1697"/>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处理决定</w:t>
                            </w:r>
                          </w:p>
                        </w:txbxContent>
                      </wps:txbx>
                      <wps:bodyPr upright="1"/>
                    </wps:wsp>
                  </a:graphicData>
                </a:graphic>
              </wp:anchor>
            </w:drawing>
          </mc:Choice>
          <mc:Fallback>
            <w:pict>
              <v:rect id="_x0000_s1026" o:spid="_x0000_s1026" o:spt="1" style="position:absolute;left:0pt;margin-left:63.55pt;margin-top:11pt;height:39.75pt;width:114.65pt;z-index:-251234304;mso-width-relative:page;mso-height-relative:page;" fillcolor="#FFFFFF" filled="t" stroked="t" coordsize="21600,21600" o:gfxdata="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4quEw1wAAAAoBAAAPAAAAAAAAAAEAIAAAACIAAABkcnMv&#10;ZG93bnJldi54bWxQSwECFAAUAAAACACHTuJAPVHv2wQCAAAvBAAADgAAAAAAAAABACAAAAAmAQAA&#10;ZHJzL2Uyb0RvYy54bWxQSwUGAAAAAAYABgBZAQAAnAUAAAAA&#10;">
                <v:fill on="t" focussize="0,0"/>
                <v:stroke color="#000000" joinstyle="miter"/>
                <v:imagedata o:title=""/>
                <o:lock v:ext="edit" aspectratio="f"/>
                <v:textbox>
                  <w:txbxContent>
                    <w:p>
                      <w:r>
                        <w:rPr>
                          <w:rFonts w:hint="eastAsia"/>
                        </w:rPr>
                        <w:t>处理决定</w:t>
                      </w:r>
                    </w:p>
                  </w:txbxContent>
                </v:textbox>
              </v:rect>
            </w:pict>
          </mc:Fallback>
        </mc:AlternateContent>
      </w:r>
    </w:p>
    <w:p>
      <w:pPr>
        <w:pStyle w:val="3"/>
        <w:spacing w:before="70"/>
        <w:ind w:left="346"/>
      </w:pPr>
    </w:p>
    <w:p>
      <w:pPr>
        <w:pStyle w:val="3"/>
        <w:spacing w:before="70"/>
        <w:ind w:left="346"/>
      </w:pPr>
    </w:p>
    <w:p>
      <w:pPr>
        <w:pStyle w:val="3"/>
        <w:spacing w:before="70"/>
        <w:ind w:left="346"/>
      </w:pPr>
    </w:p>
    <w:p>
      <w:pPr>
        <w:pStyle w:val="3"/>
        <w:spacing w:before="70"/>
        <w:ind w:left="346"/>
      </w:pPr>
    </w:p>
    <w:p>
      <w:pPr>
        <w:spacing w:before="72"/>
        <w:ind w:left="506" w:right="0" w:firstLine="0"/>
        <w:jc w:val="left"/>
        <w:rPr>
          <w:rFonts w:hint="eastAsia" w:ascii="仿宋" w:hAnsi="仿宋" w:eastAsia="仿宋" w:cs="仿宋"/>
          <w:sz w:val="32"/>
          <w:szCs w:val="32"/>
        </w:rPr>
      </w:pPr>
    </w:p>
    <w:p>
      <w:pPr>
        <w:spacing w:before="72"/>
        <w:ind w:left="506" w:right="0" w:firstLine="0"/>
        <w:jc w:val="left"/>
        <w:rPr>
          <w:rFonts w:hint="eastAsia" w:ascii="仿宋" w:hAnsi="仿宋" w:eastAsia="仿宋" w:cs="仿宋"/>
          <w:sz w:val="32"/>
          <w:szCs w:val="32"/>
        </w:rPr>
      </w:pPr>
    </w:p>
    <w:p>
      <w:pPr>
        <w:spacing w:before="72"/>
        <w:ind w:left="506" w:right="0" w:firstLine="0"/>
        <w:jc w:val="left"/>
        <w:rPr>
          <w:rFonts w:hint="eastAsia" w:ascii="仿宋" w:hAnsi="仿宋" w:eastAsia="仿宋" w:cs="仿宋"/>
          <w:sz w:val="32"/>
          <w:szCs w:val="32"/>
        </w:rPr>
      </w:pPr>
    </w:p>
    <w:p>
      <w:pPr>
        <w:spacing w:before="72"/>
        <w:ind w:left="506" w:right="0" w:firstLine="0"/>
        <w:jc w:val="left"/>
        <w:rPr>
          <w:rFonts w:hint="eastAsia" w:ascii="仿宋" w:hAnsi="仿宋" w:eastAsia="仿宋" w:cs="仿宋"/>
          <w:sz w:val="32"/>
          <w:szCs w:val="32"/>
        </w:rPr>
      </w:pPr>
    </w:p>
    <w:p>
      <w:pPr>
        <w:spacing w:before="72"/>
        <w:ind w:right="0"/>
        <w:jc w:val="left"/>
        <w:rPr>
          <w:rFonts w:hint="eastAsia" w:ascii="仿宋" w:hAnsi="仿宋" w:eastAsia="仿宋" w:cs="仿宋"/>
          <w:sz w:val="32"/>
          <w:szCs w:val="32"/>
        </w:rPr>
      </w:pPr>
    </w:p>
    <w:p>
      <w:pPr>
        <w:spacing w:before="72"/>
        <w:ind w:left="506" w:right="0" w:firstLine="0"/>
        <w:jc w:val="left"/>
        <w:rPr>
          <w:rFonts w:hint="eastAsia" w:ascii="仿宋" w:hAnsi="仿宋" w:eastAsia="仿宋" w:cs="仿宋"/>
          <w:sz w:val="32"/>
          <w:szCs w:val="32"/>
        </w:rPr>
      </w:pPr>
    </w:p>
    <w:p>
      <w:pPr>
        <w:spacing w:before="72"/>
        <w:ind w:right="0"/>
        <w:jc w:val="left"/>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应急管理办公室</w:t>
      </w:r>
    </w:p>
    <w:p>
      <w:pPr>
        <w:spacing w:before="72"/>
        <w:ind w:right="0"/>
        <w:jc w:val="left"/>
        <w:rPr>
          <w:rFonts w:hint="eastAsia" w:ascii="仿宋" w:hAnsi="仿宋" w:eastAsia="仿宋" w:cs="仿宋"/>
          <w:sz w:val="32"/>
          <w:szCs w:val="32"/>
          <w:lang w:val="zh-CN" w:eastAsia="zh-CN"/>
        </w:rPr>
      </w:pPr>
    </w:p>
    <w:p>
      <w:pPr>
        <w:pStyle w:val="3"/>
        <w:spacing w:before="31"/>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业务电话：18328555427           监督电话：</w:t>
      </w:r>
      <w:r>
        <w:rPr>
          <w:rFonts w:hint="eastAsia" w:ascii="仿宋_GB2312" w:hAnsi="仿宋_GB2312" w:eastAsia="仿宋_GB2312" w:cs="仿宋_GB2312"/>
          <w:sz w:val="30"/>
          <w:szCs w:val="30"/>
          <w:lang w:val="en-US" w:eastAsia="zh-CN"/>
        </w:rPr>
        <w:t>0851-22676016</w:t>
      </w:r>
    </w:p>
    <w:p>
      <w:pPr>
        <w:numPr>
          <w:ilvl w:val="0"/>
          <w:numId w:val="0"/>
        </w:numPr>
        <w:jc w:val="left"/>
        <w:outlineLvl w:val="0"/>
        <w:rPr>
          <w:rFonts w:hint="eastAsia" w:ascii="宋体" w:hAnsi="宋体" w:cs="宋体"/>
          <w:b/>
          <w:bCs/>
          <w:sz w:val="32"/>
          <w:szCs w:val="32"/>
          <w:lang w:val="zh-CN" w:bidi="zh-CN"/>
        </w:rPr>
        <w:sectPr>
          <w:headerReference r:id="rId3" w:type="default"/>
          <w:footerReference r:id="rId4" w:type="default"/>
          <w:pgSz w:w="11910" w:h="16840"/>
          <w:pgMar w:top="1580" w:right="560" w:bottom="1420" w:left="1240" w:header="720" w:footer="720" w:gutter="0"/>
          <w:pgNumType w:fmt="decimal"/>
          <w:cols w:space="720" w:num="1"/>
        </w:sectPr>
      </w:pPr>
    </w:p>
    <w:p>
      <w:pPr>
        <w:numPr>
          <w:ilvl w:val="0"/>
          <w:numId w:val="0"/>
        </w:numPr>
        <w:rPr>
          <w:rFonts w:hint="eastAsia" w:ascii="宋体" w:hAnsi="宋体" w:cs="宋体"/>
          <w:b w:val="0"/>
          <w:bCs w:val="0"/>
          <w:kern w:val="0"/>
          <w:sz w:val="36"/>
          <w:szCs w:val="36"/>
          <w:lang w:val="en-US" w:eastAsia="zh-CN"/>
        </w:rPr>
      </w:pPr>
      <w:r>
        <w:rPr>
          <w:rFonts w:hint="eastAsia" w:ascii="宋体" w:hAnsi="宋体" w:cs="宋体"/>
          <w:b w:val="0"/>
          <w:bCs w:val="0"/>
          <w:kern w:val="0"/>
          <w:sz w:val="36"/>
          <w:szCs w:val="36"/>
          <w:lang w:val="zh-CN"/>
        </w:rPr>
        <w:t>（二）</w:t>
      </w:r>
      <w:r>
        <w:rPr>
          <w:rFonts w:hint="eastAsia" w:ascii="宋体" w:hAnsi="宋体" w:cs="宋体"/>
          <w:b w:val="0"/>
          <w:bCs w:val="0"/>
          <w:kern w:val="0"/>
          <w:sz w:val="36"/>
          <w:szCs w:val="36"/>
          <w:lang w:val="en-US" w:eastAsia="zh-CN"/>
        </w:rPr>
        <w:t>食品摊贩从事食品生产经营活动备案流程图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pPr>
      <w:r>
        <mc:AlternateContent>
          <mc:Choice Requires="wpg">
            <w:drawing>
              <wp:anchor distT="0" distB="0" distL="114300" distR="114300" simplePos="0" relativeHeight="251813888" behindDoc="1" locked="0" layoutInCell="1" allowOverlap="1">
                <wp:simplePos x="0" y="0"/>
                <wp:positionH relativeFrom="page">
                  <wp:posOffset>850265</wp:posOffset>
                </wp:positionH>
                <wp:positionV relativeFrom="paragraph">
                  <wp:posOffset>52070</wp:posOffset>
                </wp:positionV>
                <wp:extent cx="6123305" cy="5872480"/>
                <wp:effectExtent l="0" t="0" r="10795" b="13970"/>
                <wp:wrapTopAndBottom/>
                <wp:docPr id="770" name="组合 770"/>
                <wp:cNvGraphicFramePr/>
                <a:graphic xmlns:a="http://schemas.openxmlformats.org/drawingml/2006/main">
                  <a:graphicData uri="http://schemas.microsoft.com/office/word/2010/wordprocessingGroup">
                    <wpg:wgp>
                      <wpg:cNvGrpSpPr/>
                      <wpg:grpSpPr>
                        <a:xfrm>
                          <a:off x="0" y="0"/>
                          <a:ext cx="6123305" cy="5872480"/>
                          <a:chOff x="1340" y="-144"/>
                          <a:chExt cx="9643" cy="9074"/>
                        </a:xfrm>
                      </wpg:grpSpPr>
                      <wps:wsp>
                        <wps:cNvPr id="771"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772"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773"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774"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775"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776"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777"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778"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779"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780" name="任意多边形 169"/>
                        <wps:cNvSpPr/>
                        <wps:spPr>
                          <a:xfrm>
                            <a:off x="7817" y="-144"/>
                            <a:ext cx="2625" cy="186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781"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782"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83"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84"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85"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786"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87" name="文本框 176"/>
                        <wps:cNvSpPr txBox="1"/>
                        <wps:spPr>
                          <a:xfrm>
                            <a:off x="5281" y="825"/>
                            <a:ext cx="724" cy="443"/>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88" name="文本框 177"/>
                        <wps:cNvSpPr txBox="1"/>
                        <wps:spPr>
                          <a:xfrm>
                            <a:off x="7977" y="44"/>
                            <a:ext cx="2382" cy="1480"/>
                          </a:xfrm>
                          <a:prstGeom prst="rect">
                            <a:avLst/>
                          </a:prstGeom>
                          <a:noFill/>
                          <a:ln>
                            <a:noFill/>
                          </a:ln>
                        </wps:spPr>
                        <wps:txbx>
                          <w:txbxContent>
                            <w:p>
                              <w:pPr>
                                <w:spacing w:before="0" w:line="239" w:lineRule="exact"/>
                                <w:ind w:left="0" w:right="0" w:firstLine="0"/>
                                <w:jc w:val="left"/>
                                <w:rPr>
                                  <w:rFonts w:hint="eastAsia" w:ascii="宋体" w:hAnsi="宋体" w:eastAsia="宋体" w:cs="宋体"/>
                                  <w:sz w:val="21"/>
                                  <w:szCs w:val="21"/>
                                </w:rPr>
                              </w:pPr>
                              <w:r>
                                <w:rPr>
                                  <w:rFonts w:hint="eastAsia" w:ascii="宋体" w:eastAsia="宋体"/>
                                  <w:sz w:val="21"/>
                                </w:rPr>
                                <w:t>应</w:t>
                              </w:r>
                              <w:r>
                                <w:rPr>
                                  <w:rFonts w:hint="eastAsia" w:ascii="宋体" w:hAnsi="宋体" w:eastAsia="宋体" w:cs="宋体"/>
                                  <w:sz w:val="21"/>
                                  <w:szCs w:val="21"/>
                                </w:rPr>
                                <w:t>当提交的申请材料：</w:t>
                              </w:r>
                            </w:p>
                            <w:p>
                              <w:pPr>
                                <w:numPr>
                                  <w:ilvl w:val="0"/>
                                  <w:numId w:val="9"/>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本人身份证明材料</w:t>
                              </w:r>
                            </w:p>
                            <w:p>
                              <w:pPr>
                                <w:numPr>
                                  <w:ilvl w:val="0"/>
                                  <w:numId w:val="9"/>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健康证明材料</w:t>
                              </w:r>
                            </w:p>
                            <w:p>
                              <w:pPr>
                                <w:numPr>
                                  <w:ilvl w:val="0"/>
                                  <w:numId w:val="9"/>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备案申请书</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789"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790"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791"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792"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793"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794" name="文本框 183"/>
                        <wps:cNvSpPr txBox="1"/>
                        <wps:spPr>
                          <a:xfrm>
                            <a:off x="4541" y="8385"/>
                            <a:ext cx="2644" cy="486"/>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szCs w:val="21"/>
                                  <w:lang w:eastAsia="zh-CN"/>
                                </w:rPr>
                              </w:pPr>
                              <w:r>
                                <w:rPr>
                                  <w:rFonts w:hint="eastAsia" w:ascii="宋体"/>
                                  <w:sz w:val="21"/>
                                  <w:szCs w:val="21"/>
                                  <w:lang w:eastAsia="zh-CN"/>
                                </w:rPr>
                                <w:t>登记备案，配合相关部门进行日常</w:t>
                              </w:r>
                            </w:p>
                          </w:txbxContent>
                        </wps:txbx>
                        <wps:bodyPr lIns="0" tIns="0" rIns="0" bIns="0" upright="1"/>
                      </wps:wsp>
                    </wpg:wgp>
                  </a:graphicData>
                </a:graphic>
              </wp:anchor>
            </w:drawing>
          </mc:Choice>
          <mc:Fallback>
            <w:pict>
              <v:group id="_x0000_s1026" o:spid="_x0000_s1026" o:spt="203" style="position:absolute;left:0pt;margin-left:66.95pt;margin-top:4.1pt;height:462.4pt;width:482.15pt;mso-position-horizontal-relative:page;mso-wrap-distance-bottom:0pt;mso-wrap-distance-top:0pt;z-index:-251502592;mso-width-relative:page;mso-height-relative:page;" coordorigin="1340,-144" coordsize="9643,9074" o:gfxdata="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">
                <o:lock v:ext="edit" aspectratio="f"/>
                <v:shape id="任意多边形 160" o:spid="_x0000_s1026" o:spt="100" style="position:absolute;left:4923;top:701;height:627;width:1500;" fillcolor="#000000" filled="t" stroked="f" coordsize="1500,627" o:gfxdata="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Ekti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nRQc6r4AAADc&#10;AAAADwAAAGRycy9kb3ducmV2LnhtbEWPzWoCMRSF9wXfIVzBXc0oojI1uhAFQWzRCu3yMrmdDE5u&#10;xiSO07dvBKHLw/n5OItVZ2vRkg+VYwWjYQaCuHC64lLB+XP7OgcRIrLG2jEp+KUAq2XvZYG5dnc+&#10;UnuKpUgjHHJUYGJscilDYchiGLqGOHk/zluMSfpSao/3NG5rOc6yqbRYcSIYbGhtqLicbjZxfftx&#10;PVyO2/eN2e+/usOEputvpQb9UfYGIlIX/8PP9k4rmM3G8DiTj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Qc6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gKNt74AAADc&#10;AAAADwAAAGRycy9kb3ducmV2LnhtbEWP3YrCMBSE74V9h3AW9k5TFXTtGgUVYfFCbXcf4NAc22Jz&#10;UpL4+/RGELwcZuYbZjq/mkacyfnasoJ+LwFBXFhdc6ng/2/d/QbhA7LGxjIpuJGH+eyjM8VU2wtn&#10;dM5DKSKEfYoKqhDaVEpfVGTQ92xLHL2DdQZDlK6U2uElwk0jB0kykgZrjgsVtrSsqDjmJ6NgsRzx&#10;ZjJY5ffterLfFLvsZNxCqa/PfvIDItA1vMOv9q9WMB4P4X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KNt7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QOn/qr8AAADc&#10;AAAADwAAAGRycy9kb3ducmV2LnhtbEWPQWvCQBSE7wX/w/KE3upGqVpSVw9ipB5EtEXw9sy+JsHs&#10;27C7jfHfu4LQ4zAz3zCzRWdq0ZLzlWUFw0ECgji3uuJCwc939vYBwgdkjbVlUnAjD4t572WGqbZX&#10;3lN7CIWIEPYpKihDaFIpfV6SQT+wDXH0fq0zGKJ0hdQOrxFuajlKkok0WHFcKLGhZUn55fBnFGRb&#10;d1yfNu1uc97adTbO981p1Sn12h8mnyACdeE//Gx/aQXT6Ts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p/6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gRp6Br4AAADc&#10;AAAADwAAAGRycy9kb3ducmV2LnhtbEWPT2sCMRTE70K/Q3gFb5oo+Iet0YMo9SBorRdvj81zs3Tz&#10;sm5SV/30Rij0OMzMb5jZ4uYqcaUmlJ41DPoKBHHuTcmFhuP3ujcFESKywcozabhTgMX8rTPDzPiW&#10;v+h6iIVIEA4ZarAx1pmUIbfkMPR9TZy8s28cxiSbQpoG2wR3lRwqNZYOS04LFmtaWsp/Dr9Ow3B/&#10;4Qt+0iqc85Ntl9vjY7tTWnffB+oDRKRb/A//tTdGw2Q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p6Br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ebqGoL0AAADc&#10;AAAADwAAAGRycy9kb3ducmV2LnhtbEWPQWvCQBSE74X+h+UVvDUbe9CQunoQCy0VsZof8Mi+JtHs&#10;25B9TfTfu4LQ4zAz3zCL1cW1aqA+NJ4NTJMUFHHpbcOVgeL48ZqBCoJssfVMBq4UYLV8flpgbv3I&#10;PzQcpFIRwiFHA7VIl2sdypochsR3xNH79b1DibKvtO1xjHDX6rc0nWmHDceFGjta11SeD3/OgN1t&#10;Ec9f2akoZbeRDe8x+94bM3mZpu+ghC7yH360P62B+XwG9zPxCO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oag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tnsgL0AAADc&#10;AAAADwAAAGRycy9kb3ducmV2LnhtbEWPQWvCQBSE74L/YXmF3swmHhqJrh6qQtucjMHzI/uapGbf&#10;huzWpP++Kwgeh5n5htnsJtOJGw2utawgiWIQxJXVLdcKyvNxsQLhPLLGzjIp+CMHu+18tsFM25FP&#10;dCt8LQKEXYYKGu/7TEpXNWTQRbYnDt63HQz6IIda6gHHADedXMbxmzTYclhosKf3hqpr8WsU5GW+&#10;6vY/09e4vyTcys+r7P1BqdeXJF6D8DT5Z/jR/tAK0jSF+5lw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2eyA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aryxl7wAAADc&#10;AAAADwAAAGRycy9kb3ducmV2LnhtbEVPy4rCMBTdC/MP4Q64EU0VnUo1ioqCIjJa/YBLc6ct09zU&#10;Jj7m7ycLweXhvKfzp6nEnRpXWlbQ70UgiDOrS84VXM6b7hiE88gaK8uk4I8czGcfrSkm2j74RPfU&#10;5yKEsEtQQeF9nUjpsoIMup6tiQP3YxuDPsAml7rBRwg3lRxE0Zc0WHJoKLCmVUHZb3ozCr4ruR51&#10;9ovt8jpcDfVxdyjTk1eq/dmPJiA8Pf1b/HJvtYI4DmvDmXAE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8sZe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3uEZOL8AAADc&#10;AAAADwAAAGRycy9kb3ducmV2LnhtbEWPy4oCMRRE94L/EK7gRjTtAx+t0YXgOIKL8fEBl86109i5&#10;aTsZdebrJ4Iwy6KqTlGL1dOW4k61Lxwr6PcSEMSZ0wXnCs6nTXcKwgdkjaVjUvBDHlbLZmOBqXYP&#10;PtD9GHIRIexTVGBCqFIpfWbIou+5ijh6F1dbDFHWudQ1PiLclnKQJGNpseC4YLCitaHsevy2Cn5p&#10;t799XafbYGVx++iYwWg4tkq1W/1kDiLQM/yH3+1PrWAymcHrTD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hGT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44;height:1863;width:2625;" fillcolor="#000000" filled="t" stroked="f" coordsize="2625,1515" o:gfxdata="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Hbu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pnVQrb8AAADc&#10;AAAADwAAAGRycy9kb3ducmV2LnhtbEWPQWvCQBSE70L/w/KE3nSTVqpEVw+hluLBYlo8P7LPJJp9&#10;G7LbGP31riB4HGbmG2ax6k0tOmpdZVlBPI5AEOdWV1wo+Ptdj2YgnEfWWFsmBRdysFq+DBaYaHvm&#10;HXWZL0SAsEtQQel9k0jp8pIMurFtiIN3sK1BH2RbSN3iOcBNLd+i6EMarDgslNhQWlJ+yv6Ngutm&#10;sv3JLv3Xnj/3645O2fE9TZV6HcbRHISn3j/Dj/a3VjCdxXA/E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1UK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ldPhzb4AAADc&#10;AAAADwAAAGRycy9kb3ducmV2LnhtbEWPT4vCMBTE7wt+h/AWvK1JFVbpGj2sFMU9iH9AvD2aZ1u2&#10;eSlNtPrtjSB4HGbmN8x0frO1uFLrK8cakoECQZw7U3Gh4bDPviYgfEA2WDsmDXfyMJ/1PqaYGtfx&#10;lq67UIgIYZ+ihjKEJpXS5yVZ9APXEEfv7FqLIcq2kKbFLsJtLYdKfUuLFceFEhv6LSn/312shiUn&#10;XZ2dxmpjDn+LzJ9G6/PmqHX/M1E/IALdwjv8aq+MhvFkC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Phzb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K+hRxMAAAADc&#10;AAAADwAAAGRycy9kb3ducmV2LnhtbEWPT2sCMRTE7wW/Q3hCL0UTW6jr1igoFFo8FP8cPD42z93t&#10;bl7WJFXrpzeFgsdhZn7DTOcX24oT+VA71jAaKhDEhTM1lxp22/dBBiJEZIOtY9LwSwHms97DFHPj&#10;zrym0yaWIkE45KihirHLpQxFRRbD0HXEyTs4bzEm6UtpPJ4T3LbyWalXabHmtFBhR8uKimbzYzV8&#10;7o9fvMqahVo133jNPMqnyVHrx/5IvYGIdIn38H/7w2gYZy/wdyYd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6FHE&#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ROIEY74AAADc&#10;AAAADwAAAGRycy9kb3ducmV2LnhtbEWPQWvCQBSE7wX/w/IEb3WTIjZGV5FC0YNIqx48PrLPbDD7&#10;Ns2uRv31bqHQ4zAz3zCzxc3W4kqtrxwrSIcJCOLC6YpLBYf952sGwgdkjbVjUnAnD4t572WGuXYd&#10;f9N1F0oRIexzVGBCaHIpfWHIoh+6hjh6J9daDFG2pdQtdhFua/mWJGNpseK4YLChD0PFeXexCjb3&#10;clUYPxk/0g0uv7JAP91xq9SgnyZTEIFu4T/8115rBe/ZCH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IEY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1HowLb8AAADc&#10;AAAADwAAAGRycy9kb3ducmV2LnhtbEWP3WrCQBSE7wu+w3KE3tWNxVSJriEULAWhxR+8PmSPSXD3&#10;bMhuE/Xpu4WCl8PMfMOs8qs1oqfON44VTCcJCOLS6YYrBcfD5mUBwgdkjcYxKbiRh3w9elphpt3A&#10;O+r3oRIRwj5DBXUIbSalL2uy6CeuJY7e2XUWQ5RdJXWHQ4RbI1+T5E1abDgu1NjSe03lZf9jFXxL&#10;cz+lX9vNLC12ZWE/zOw2N0o9j6fJEkSga3iE/9ufWsF8kcL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6MC2/&#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xnQODr4AAADc&#10;AAAADwAAAGRycy9kb3ducmV2LnhtbEWPQUvDQBCF70L/wzKCN7uJSFvSbnuQKt7UthS9TbNjEszO&#10;hszYxH/vCkKPj/fe93irzRhac6ZemsgO8mkGhriMvuHKwWH/eLsAI4rssY1MDn5IYLOeXK2w8HHg&#10;NzrvtDIJwlKgg1q1K6yVsqaAMo0dcfI+Yx9Qk+wr63scEjy09i7LZjZgw2mhxo4eaiq/dt/Bwevx&#10;RfKnj62oVqdxOHTv93OJzt1c59kSjNKol/B/+9k7mC9m8HcmHQG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QOD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281;top:825;height:443;width:724;" filled="f" stroked="f" coordsize="21600,21600" o:gfxdata="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P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44;height:1480;width:2382;" filled="f" stroked="f" coordsize="21600,21600" o:gfxdata="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um8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sz w:val="21"/>
                            <w:szCs w:val="21"/>
                          </w:rPr>
                        </w:pPr>
                        <w:r>
                          <w:rPr>
                            <w:rFonts w:hint="eastAsia" w:ascii="宋体" w:eastAsia="宋体"/>
                            <w:sz w:val="21"/>
                          </w:rPr>
                          <w:t>应</w:t>
                        </w:r>
                        <w:r>
                          <w:rPr>
                            <w:rFonts w:hint="eastAsia" w:ascii="宋体" w:hAnsi="宋体" w:eastAsia="宋体" w:cs="宋体"/>
                            <w:sz w:val="21"/>
                            <w:szCs w:val="21"/>
                          </w:rPr>
                          <w:t>当提交的申请材料：</w:t>
                        </w:r>
                      </w:p>
                      <w:p>
                        <w:pPr>
                          <w:numPr>
                            <w:ilvl w:val="0"/>
                            <w:numId w:val="9"/>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本人身份证明材料</w:t>
                        </w:r>
                      </w:p>
                      <w:p>
                        <w:pPr>
                          <w:numPr>
                            <w:ilvl w:val="0"/>
                            <w:numId w:val="9"/>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健康证明材料</w:t>
                        </w:r>
                      </w:p>
                      <w:p>
                        <w:pPr>
                          <w:numPr>
                            <w:ilvl w:val="0"/>
                            <w:numId w:val="9"/>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备案申请书</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7SI+Xb8AAADc&#10;AAAADwAAAGRycy9kb3ducmV2LnhtbEWPzWrDMBCE74W+g9hCbo2UHtLEiRxCaCBQKHHcQ49ba2ML&#10;WyvHUn769lGh0OMwM98wy9XNdeJCQ7CeNUzGCgRx5Y3lWsNnuX2egQgR2WDnmTT8UIBV/viwxMz4&#10;Kxd0OcRaJAiHDDU0MfaZlKFqyGEY+544eUc/OIxJDrU0A14T3HXyRampdGg5LTTY06ahqj2cnYb1&#10;Fxdv9vTxvS+OhS3LueL3aav16GmiFiAi3eJ/+K+9MxpeZ3P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iPl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cEBHbsAAADc&#10;AAAADwAAAGRycy9kb3ducmV2LnhtbEVPy2oCMRTdC/5DuII7TezC1tEoIi0IgnQcFy6vk+tMcHIz&#10;ncTX3zeLQpeH816snq4Rd+qC9axhMlYgiEtvLFcajsXX6ANEiMgGG8+k4UUBVst+b4GZ8Q/O6X6I&#10;lUghHDLUUMfYZlKGsiaHYexb4sRdfOcwJthV0nT4SOGukW9KTaVDy6mhxpY2NZXXw81pWJ84/7Q/&#10;+/N3fsltUcwU76ZXrYeDiZqDiPSM/+I/99ZoeJ+l+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BH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lo2khr8AAADc&#10;AAAADwAAAGRycy9kb3ducmV2LnhtbEWPT2sCMRTE7wW/Q3iF3mqyPWjdGqWIBaEgXdeDx9fNcze4&#10;eVk38d+3N4WCx2FmfsNM51fXijP1wXrWkA0VCOLKG8u1hm359foOIkRkg61n0nCjAPPZ4GmKufEX&#10;Lui8ibVIEA45amhi7HIpQ9WQwzD0HXHy9r53GJPsa2l6vCS4a+WbUiPp0HJaaLCjRUPVYXNyGj53&#10;XCztcf37U+wLW5YTxd+jg9Yvz5n6ABHpGh/h//bKaBhPMv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Np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Zl868b4AAADc&#10;AAAADwAAAGRycy9kb3ducmV2LnhtbEWPT2sCMRTE7wW/Q3hCbzXRg62rUURaEAriuj14fG6eu8HN&#10;y7qJ/759IxR6HGbmN8xscXeNuFIXrGcNw4ECQVx6Y7nS8FN8vX2ACBHZYOOZNDwowGLee5lhZvyN&#10;c7ruYiUShEOGGuoY20zKUNbkMAx8S5y8o+8cxiS7SpoObwnuGjlSaiwdWk4LNba0qqk87S5Ow3LP&#10;+ac9bw7b/Jjbopgo/h6ftH7tD9UURKR7/A//tddGw/tkBM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86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CROfar4AAADc&#10;AAAADwAAAGRycy9kb3ducmV2LnhtbEWPQWsCMRSE7wX/Q3iCt5qoY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Of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4541;top:8385;height:486;width:2644;" filled="f" stroked="f" coordsize="21600,21600" o:gfxdata="UEsDBAoAAAAAAIdO4kAAAAAAAAAAAAAAAAAEAAAAZHJzL1BLAwQUAAAACACHTuJAhvoHHr4AAADc&#10;AAAADwAAAGRycy9kb3ducmV2LnhtbEWPQWsCMRSE7wX/Q3iCt5ooYu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oH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szCs w:val="21"/>
                            <w:lang w:eastAsia="zh-CN"/>
                          </w:rPr>
                        </w:pPr>
                        <w:r>
                          <w:rPr>
                            <w:rFonts w:hint="eastAsia" w:ascii="宋体"/>
                            <w:sz w:val="21"/>
                            <w:szCs w:val="21"/>
                            <w:lang w:eastAsia="zh-CN"/>
                          </w:rPr>
                          <w:t>登记备案，配合相关部门进行日常</w:t>
                        </w:r>
                      </w:p>
                    </w:txbxContent>
                  </v:textbox>
                </v:shape>
                <w10:wrap type="topAndBottom"/>
              </v:group>
            </w:pict>
          </mc:Fallback>
        </mc:AlternateContent>
      </w: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pStyle w:val="3"/>
        <w:spacing w:before="31"/>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办理机构：习水县市场监督管理局二里分局</w:t>
      </w:r>
    </w:p>
    <w:p>
      <w:pPr>
        <w:pStyle w:val="3"/>
        <w:spacing w:before="31"/>
        <w:rPr>
          <w:rFonts w:hint="eastAsia" w:ascii="仿宋" w:hAnsi="仿宋" w:eastAsia="仿宋" w:cs="仿宋"/>
          <w:kern w:val="2"/>
          <w:sz w:val="32"/>
          <w:szCs w:val="32"/>
          <w:lang w:val="en-US" w:eastAsia="zh-CN" w:bidi="ar-SA"/>
        </w:rPr>
      </w:pPr>
    </w:p>
    <w:p>
      <w:pPr>
        <w:rPr>
          <w:rFonts w:hint="eastAsia" w:ascii="Calibri" w:hAnsi="Calibri" w:eastAsia="宋体" w:cs="Times New Roman"/>
          <w:kern w:val="2"/>
          <w:sz w:val="21"/>
          <w:szCs w:val="24"/>
          <w:lang w:val="en-US" w:eastAsia="zh-CN" w:bidi="ar-SA"/>
        </w:rPr>
      </w:pPr>
    </w:p>
    <w:p>
      <w:pPr>
        <w:pStyle w:val="3"/>
        <w:spacing w:before="31"/>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业务电话：18275484085          监督电话：</w:t>
      </w:r>
      <w:r>
        <w:rPr>
          <w:rFonts w:hint="eastAsia" w:ascii="仿宋_GB2312" w:hAnsi="仿宋_GB2312" w:eastAsia="仿宋_GB2312" w:cs="仿宋_GB2312"/>
          <w:sz w:val="30"/>
          <w:szCs w:val="30"/>
          <w:lang w:val="en-US" w:eastAsia="zh-CN"/>
        </w:rPr>
        <w:t>0851-22676016</w:t>
      </w:r>
    </w:p>
    <w:p>
      <w:pPr>
        <w:spacing w:before="72"/>
        <w:ind w:left="506" w:right="0" w:firstLine="0"/>
        <w:jc w:val="left"/>
        <w:rPr>
          <w:rFonts w:hint="eastAsia" w:ascii="仿宋" w:hAnsi="仿宋" w:eastAsia="仿宋" w:cs="仿宋"/>
          <w:kern w:val="2"/>
          <w:sz w:val="32"/>
          <w:szCs w:val="32"/>
          <w:lang w:val="en-US" w:eastAsia="zh-CN" w:bidi="ar-SA"/>
        </w:rPr>
      </w:pPr>
    </w:p>
    <w:p>
      <w:pPr>
        <w:spacing w:before="72"/>
        <w:ind w:left="506" w:right="0" w:firstLine="0"/>
        <w:jc w:val="left"/>
        <w:rPr>
          <w:rFonts w:hint="eastAsia" w:ascii="仿宋" w:hAnsi="仿宋" w:eastAsia="仿宋" w:cs="仿宋"/>
          <w:kern w:val="2"/>
          <w:sz w:val="32"/>
          <w:szCs w:val="32"/>
          <w:lang w:val="en-US" w:eastAsia="zh-CN" w:bidi="ar-SA"/>
        </w:rPr>
      </w:pPr>
    </w:p>
    <w:p>
      <w:pPr>
        <w:pStyle w:val="2"/>
        <w:numPr>
          <w:ilvl w:val="0"/>
          <w:numId w:val="0"/>
        </w:numPr>
        <w:tabs>
          <w:tab w:val="left" w:pos="2424"/>
        </w:tabs>
        <w:spacing w:before="50" w:after="0" w:line="240" w:lineRule="auto"/>
        <w:ind w:right="562" w:rightChars="0"/>
        <w:jc w:val="center"/>
        <w:rPr>
          <w:rFonts w:hint="eastAsia"/>
          <w:b w:val="0"/>
          <w:bCs w:val="0"/>
          <w:lang w:eastAsia="zh-CN"/>
        </w:rPr>
      </w:pPr>
      <w:r>
        <w:rPr>
          <w:rFonts w:hint="eastAsia" w:ascii="宋体" w:hAnsi="宋体" w:cs="宋体" w:eastAsiaTheme="minorEastAsia"/>
          <w:b w:val="0"/>
          <w:bCs w:val="0"/>
          <w:kern w:val="0"/>
          <w:sz w:val="36"/>
          <w:szCs w:val="36"/>
          <w:lang w:val="en-US" w:eastAsia="zh-CN" w:bidi="ar-SA"/>
        </w:rPr>
        <w:t>（三）</w:t>
      </w:r>
      <w:r>
        <w:rPr>
          <w:rFonts w:hint="eastAsia"/>
          <w:b w:val="0"/>
          <w:bCs w:val="0"/>
          <w:lang w:eastAsia="zh-CN"/>
        </w:rPr>
        <w:t>在乡道、村道的出入口设置限高、限宽设施流程图</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25152" behindDoc="0" locked="0" layoutInCell="1" allowOverlap="1">
                <wp:simplePos x="0" y="0"/>
                <wp:positionH relativeFrom="column">
                  <wp:posOffset>1487170</wp:posOffset>
                </wp:positionH>
                <wp:positionV relativeFrom="paragraph">
                  <wp:posOffset>194945</wp:posOffset>
                </wp:positionV>
                <wp:extent cx="2037080" cy="1064260"/>
                <wp:effectExtent l="0" t="0" r="1270" b="2540"/>
                <wp:wrapNone/>
                <wp:docPr id="830" name="任意多边形 830"/>
                <wp:cNvGraphicFramePr/>
                <a:graphic xmlns:a="http://schemas.openxmlformats.org/drawingml/2006/main">
                  <a:graphicData uri="http://schemas.microsoft.com/office/word/2010/wordprocessingShape">
                    <wps:wsp>
                      <wps:cNvSpPr/>
                      <wps:spPr>
                        <a:xfrm>
                          <a:off x="0" y="0"/>
                          <a:ext cx="2037080" cy="106426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7.1pt;margin-top:15.35pt;height:83.8pt;width:160.4pt;z-index:251825152;mso-width-relative:page;mso-height-relative:page;" fillcolor="#000000" filled="t" stroked="f" coordsize="1830,735" o:gfxdata="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HHz2M2QAAAAoBAAAPAAAAAAAAAAEA&#10;IAAAACIAAABkcnMvZG93bnJldi54bWxQSwECFAAUAAAACACHTuJAUacfB/ICAACKCwAADgAAAAAA&#10;AAABACAAAAAoAQAAZHJzL2Uyb0RvYy54bWxQSwUGAAAAAAYABgBZAQAAj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sz w:val="20"/>
        </w:rPr>
      </w:pPr>
      <w:r>
        <w:rPr>
          <w:sz w:val="21"/>
        </w:rPr>
        <mc:AlternateContent>
          <mc:Choice Requires="wps">
            <w:drawing>
              <wp:anchor distT="0" distB="0" distL="114300" distR="114300" simplePos="0" relativeHeight="251815936" behindDoc="0" locked="0" layoutInCell="1" allowOverlap="1">
                <wp:simplePos x="0" y="0"/>
                <wp:positionH relativeFrom="column">
                  <wp:posOffset>1604010</wp:posOffset>
                </wp:positionH>
                <wp:positionV relativeFrom="paragraph">
                  <wp:posOffset>186690</wp:posOffset>
                </wp:positionV>
                <wp:extent cx="1762760" cy="866775"/>
                <wp:effectExtent l="0" t="0" r="8890" b="9525"/>
                <wp:wrapNone/>
                <wp:docPr id="831" name="文本框 831"/>
                <wp:cNvGraphicFramePr/>
                <a:graphic xmlns:a="http://schemas.openxmlformats.org/drawingml/2006/main">
                  <a:graphicData uri="http://schemas.microsoft.com/office/word/2010/wordprocessingShape">
                    <wps:wsp>
                      <wps:cNvSpPr txBox="1"/>
                      <wps:spPr>
                        <a:xfrm>
                          <a:off x="2804160" y="2077720"/>
                          <a:ext cx="1762760" cy="866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调</w:t>
                            </w:r>
                            <w:r>
                              <w:rPr>
                                <w:rFonts w:hint="eastAsia"/>
                                <w:lang w:val="en-US" w:eastAsia="zh-CN"/>
                              </w:rPr>
                              <w:t xml:space="preserve"> </w:t>
                            </w:r>
                            <w:r>
                              <w:rPr>
                                <w:rFonts w:hint="eastAsia"/>
                                <w:lang w:eastAsia="zh-CN"/>
                              </w:rPr>
                              <w:t>研</w:t>
                            </w:r>
                          </w:p>
                          <w:p>
                            <w:pPr>
                              <w:rPr>
                                <w:rFonts w:hint="eastAsia"/>
                                <w:lang w:eastAsia="zh-CN"/>
                              </w:rPr>
                            </w:pPr>
                            <w:r>
                              <w:rPr>
                                <w:rFonts w:hint="eastAsia"/>
                                <w:lang w:eastAsia="zh-CN"/>
                              </w:rPr>
                              <w:t>根据调研是否影响消防和卫生急救等应急通行需要，必要时组织听证会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68.25pt;width:138.8pt;z-index:251815936;mso-width-relative:page;mso-height-relative:page;" fillcolor="#FFFFFF [3201]" filled="t" stroked="f" coordsize="21600,21600" o:gfxdata="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ZWmcd1QAA&#10;AAoBAAAPAAAAAAAAAAEAIAAAACIAAABkcnMvZG93bnJldi54bWxQSwECFAAUAAAACACHTuJAU4TS&#10;N1oCAACfBAAADgAAAAAAAAABACAAAAAkAQAAZHJzL2Uyb0RvYy54bWxQSwUGAAAAAAYABgBZAQAA&#10;8A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调</w:t>
                      </w:r>
                      <w:r>
                        <w:rPr>
                          <w:rFonts w:hint="eastAsia"/>
                          <w:lang w:val="en-US" w:eastAsia="zh-CN"/>
                        </w:rPr>
                        <w:t xml:space="preserve"> </w:t>
                      </w:r>
                      <w:r>
                        <w:rPr>
                          <w:rFonts w:hint="eastAsia"/>
                          <w:lang w:eastAsia="zh-CN"/>
                        </w:rPr>
                        <w:t>研</w:t>
                      </w:r>
                    </w:p>
                    <w:p>
                      <w:pPr>
                        <w:rPr>
                          <w:rFonts w:hint="eastAsia"/>
                          <w:lang w:eastAsia="zh-CN"/>
                        </w:rPr>
                      </w:pPr>
                      <w:r>
                        <w:rPr>
                          <w:rFonts w:hint="eastAsia"/>
                          <w:lang w:eastAsia="zh-CN"/>
                        </w:rPr>
                        <w:t>根据调研是否影响消防和卫生急救等应急通行需要，必要时组织听证会</w:t>
                      </w:r>
                    </w:p>
                  </w:txbxContent>
                </v:textbox>
              </v:shape>
            </w:pict>
          </mc:Fallback>
        </mc:AlternateContent>
      </w:r>
    </w:p>
    <w:p>
      <w:pPr>
        <w:pStyle w:val="3"/>
        <w:ind w:left="-114"/>
        <w:rPr>
          <w:sz w:val="20"/>
        </w:rPr>
      </w:pP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14912" behindDoc="0" locked="0" layoutInCell="1" allowOverlap="1">
                <wp:simplePos x="0" y="0"/>
                <wp:positionH relativeFrom="column">
                  <wp:posOffset>2367280</wp:posOffset>
                </wp:positionH>
                <wp:positionV relativeFrom="paragraph">
                  <wp:posOffset>179705</wp:posOffset>
                </wp:positionV>
                <wp:extent cx="99695" cy="748665"/>
                <wp:effectExtent l="0" t="0" r="14605" b="13335"/>
                <wp:wrapNone/>
                <wp:docPr id="832" name="任意多边形 832"/>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6.4pt;margin-top:14.15pt;height:58.95pt;width:7.85pt;z-index:251814912;mso-width-relative:page;mso-height-relative:page;" fillcolor="#000000" filled="t" stroked="f" coordsize="120,714" o:gfxdata="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sMgbFNUAAAAK&#10;AQAADwAAAAAAAAABACAAAAAiAAAAZHJzL2Rvd25yZXYueG1sUEsBAhQAFAAAAAgAh07iQKtIgjCR&#10;AgAAbQcAAA4AAAAAAAAAAQAgAAAAJA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16960" behindDoc="0" locked="0" layoutInCell="1" allowOverlap="1">
                <wp:simplePos x="0" y="0"/>
                <wp:positionH relativeFrom="column">
                  <wp:posOffset>1506855</wp:posOffset>
                </wp:positionH>
                <wp:positionV relativeFrom="paragraph">
                  <wp:posOffset>71120</wp:posOffset>
                </wp:positionV>
                <wp:extent cx="1978025" cy="931545"/>
                <wp:effectExtent l="0" t="0" r="3175" b="1905"/>
                <wp:wrapNone/>
                <wp:docPr id="833" name="任意多边形 833"/>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8.65pt;margin-top:5.6pt;height:73.35pt;width:155.75pt;z-index:251816960;mso-width-relative:page;mso-height-relative:page;" fillcolor="#000000" filled="t" stroked="f" coordsize="1830,735" o:gfxdata="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BIzPM2AAAAAoBAAAPAAAAAAAA&#10;AAEAIAAAACIAAABkcnMvZG93bnJldi54bWxQSwECFAAUAAAACACHTuJAR/arsvYCAACJ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w:rPr>
          <w:sz w:val="20"/>
        </w:rPr>
        <mc:AlternateContent>
          <mc:Choice Requires="wps">
            <w:drawing>
              <wp:anchor distT="0" distB="0" distL="114300" distR="114300" simplePos="0" relativeHeight="251817984" behindDoc="0" locked="0" layoutInCell="1" allowOverlap="1">
                <wp:simplePos x="0" y="0"/>
                <wp:positionH relativeFrom="column">
                  <wp:posOffset>1594485</wp:posOffset>
                </wp:positionH>
                <wp:positionV relativeFrom="paragraph">
                  <wp:posOffset>102870</wp:posOffset>
                </wp:positionV>
                <wp:extent cx="1790700" cy="608330"/>
                <wp:effectExtent l="0" t="0" r="0" b="1270"/>
                <wp:wrapNone/>
                <wp:docPr id="834" name="文本框 834"/>
                <wp:cNvGraphicFramePr/>
                <a:graphic xmlns:a="http://schemas.openxmlformats.org/drawingml/2006/main">
                  <a:graphicData uri="http://schemas.microsoft.com/office/word/2010/wordprocessingShape">
                    <wps:wsp>
                      <wps:cNvSpPr txBox="1"/>
                      <wps:spPr>
                        <a:xfrm>
                          <a:off x="2632710" y="3782695"/>
                          <a:ext cx="1790700" cy="608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将调研报告提交单位负责人审查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55pt;margin-top:8.1pt;height:47.9pt;width:141pt;z-index:251817984;mso-width-relative:page;mso-height-relative:page;" fillcolor="#FFFFFF [3201]" filled="t" stroked="f" coordsize="21600,21600" o:gfxdata="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pdr&#10;dtQAAAAKAQAADwAAAAAAAAABACAAAAAiAAAAZHJzL2Rvd25yZXYueG1sUEsBAhQAFAAAAAgAh07i&#10;QOl9ostfAgAAnwQAAA4AAAAAAAAAAQAgAAAAIwEAAGRycy9lMm9Eb2MueG1sUEsFBgAAAAAGAAYA&#10;WQEAAPQ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将调研报告提交单位负责人审查</w:t>
                      </w:r>
                    </w:p>
                  </w:txbxContent>
                </v:textbox>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20032" behindDoc="0" locked="0" layoutInCell="1" allowOverlap="1">
                <wp:simplePos x="0" y="0"/>
                <wp:positionH relativeFrom="column">
                  <wp:posOffset>2323465</wp:posOffset>
                </wp:positionH>
                <wp:positionV relativeFrom="paragraph">
                  <wp:posOffset>153670</wp:posOffset>
                </wp:positionV>
                <wp:extent cx="99695" cy="748665"/>
                <wp:effectExtent l="0" t="0" r="14605" b="13335"/>
                <wp:wrapNone/>
                <wp:docPr id="835" name="任意多边形 835"/>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2.95pt;margin-top:12.1pt;height:58.95pt;width:7.85pt;z-index:251820032;mso-width-relative:page;mso-height-relative:page;" fillcolor="#000000" filled="t" stroked="f" coordsize="120,714" o:gfxdata="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ySWY01QAAAAoBAAAP&#10;AAAAAAAAAAEAIAAAACIAAABkcnMvZG93bnJldi54bWxQSwECFAAUAAAACACHTuJAK/St340CAABt&#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19008" behindDoc="0" locked="0" layoutInCell="1" allowOverlap="1">
                <wp:simplePos x="0" y="0"/>
                <wp:positionH relativeFrom="column">
                  <wp:posOffset>1516380</wp:posOffset>
                </wp:positionH>
                <wp:positionV relativeFrom="paragraph">
                  <wp:posOffset>89535</wp:posOffset>
                </wp:positionV>
                <wp:extent cx="1978025" cy="931545"/>
                <wp:effectExtent l="0" t="0" r="3175" b="1905"/>
                <wp:wrapNone/>
                <wp:docPr id="836" name="任意多边形 836"/>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7.05pt;height:73.35pt;width:155.75pt;z-index:251819008;mso-width-relative:page;mso-height-relative:page;" fillcolor="#000000" filled="t" stroked="f" coordsize="1830,735" o:gfxdata="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FVKkV/YAAAACgEAAA8AAAAA&#10;AAAAAQAgAAAAIgAAAGRycy9kb3ducmV2LnhtbFBLAQIUABQAAAAIAIdO4kCUpUg3+AIAAIk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w:rPr>
          <w:sz w:val="20"/>
        </w:rPr>
        <mc:AlternateContent>
          <mc:Choice Requires="wps">
            <w:drawing>
              <wp:anchor distT="0" distB="0" distL="114300" distR="114300" simplePos="0" relativeHeight="251821056" behindDoc="0" locked="0" layoutInCell="1" allowOverlap="1">
                <wp:simplePos x="0" y="0"/>
                <wp:positionH relativeFrom="column">
                  <wp:posOffset>1608455</wp:posOffset>
                </wp:positionH>
                <wp:positionV relativeFrom="paragraph">
                  <wp:posOffset>116205</wp:posOffset>
                </wp:positionV>
                <wp:extent cx="1737995" cy="647700"/>
                <wp:effectExtent l="0" t="0" r="14605" b="0"/>
                <wp:wrapNone/>
                <wp:docPr id="837" name="文本框 837"/>
                <wp:cNvGraphicFramePr/>
                <a:graphic xmlns:a="http://schemas.openxmlformats.org/drawingml/2006/main">
                  <a:graphicData uri="http://schemas.microsoft.com/office/word/2010/wordprocessingShape">
                    <wps:wsp>
                      <wps:cNvSpPr txBox="1"/>
                      <wps:spPr>
                        <a:xfrm>
                          <a:off x="2899410" y="5508625"/>
                          <a:ext cx="1737995"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将调研和审查结果依法公开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65pt;margin-top:9.15pt;height:51pt;width:136.85pt;z-index:251821056;mso-width-relative:page;mso-height-relative:page;" fillcolor="#FFFFFF [3201]" filled="t" stroked="f" coordsize="21600,21600" o:gfxdata="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s&#10;FdnB1QAAAAoBAAAPAAAAAAAAAAEAIAAAACIAAABkcnMvZG93bnJldi54bWxQSwECFAAUAAAACACH&#10;TuJA+SZV82ACAACfBAAADgAAAAAAAAABACAAAAAkAQAAZHJzL2Uyb0RvYy54bWxQSwUGAAAAAAYA&#10;BgBZAQAA9g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将调研和审查结果依法公开</w:t>
                      </w:r>
                    </w:p>
                  </w:txbxContent>
                </v:textbox>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23104" behindDoc="0" locked="0" layoutInCell="1" allowOverlap="1">
                <wp:simplePos x="0" y="0"/>
                <wp:positionH relativeFrom="column">
                  <wp:posOffset>2379345</wp:posOffset>
                </wp:positionH>
                <wp:positionV relativeFrom="paragraph">
                  <wp:posOffset>35560</wp:posOffset>
                </wp:positionV>
                <wp:extent cx="99695" cy="748665"/>
                <wp:effectExtent l="0" t="0" r="14605" b="13335"/>
                <wp:wrapNone/>
                <wp:docPr id="838" name="任意多边形 838"/>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35pt;margin-top:2.8pt;height:58.95pt;width:7.85pt;z-index:251823104;mso-width-relative:page;mso-height-relative:page;" fillcolor="#000000" filled="t" stroked="f" coordsize="120,714" o:gfxdata="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dTPbI1QAA&#10;AAkBAAAPAAAAAAAAAAEAIAAAACIAAABkcnMvZG93bnJldi54bWxQSwECFAAUAAAACACHTuJA3KUF&#10;NpMCAABtBwAADgAAAAAAAAABACAAAAAkAQAAZHJzL2Uyb0RvYy54bWxQSwUGAAAAAAYABgBZAQAA&#10;KQ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22080" behindDoc="0" locked="0" layoutInCell="1" allowOverlap="1">
                <wp:simplePos x="0" y="0"/>
                <wp:positionH relativeFrom="column">
                  <wp:posOffset>1457960</wp:posOffset>
                </wp:positionH>
                <wp:positionV relativeFrom="paragraph">
                  <wp:posOffset>95885</wp:posOffset>
                </wp:positionV>
                <wp:extent cx="1978025" cy="940435"/>
                <wp:effectExtent l="0" t="0" r="3175" b="12065"/>
                <wp:wrapNone/>
                <wp:docPr id="839" name="任意多边形 839"/>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7.55pt;height:74.05pt;width:155.75pt;z-index:251822080;mso-width-relative:page;mso-height-relative:page;" fillcolor="#000000" filled="t" stroked="f" coordsize="1830,735" o:gfxdata="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ZB1pKdgAAAAKAQAADwAAAAAA&#10;AAABACAAAAAiAAAAZHJzL2Rvd25yZXYueG1sUEsBAhQAFAAAAAgAh07iQBt3ReX3AgAAiQ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w:rPr>
          <w:sz w:val="20"/>
        </w:rPr>
        <mc:AlternateContent>
          <mc:Choice Requires="wps">
            <w:drawing>
              <wp:anchor distT="0" distB="0" distL="114300" distR="114300" simplePos="0" relativeHeight="251824128" behindDoc="0" locked="0" layoutInCell="1" allowOverlap="1">
                <wp:simplePos x="0" y="0"/>
                <wp:positionH relativeFrom="column">
                  <wp:posOffset>1519555</wp:posOffset>
                </wp:positionH>
                <wp:positionV relativeFrom="paragraph">
                  <wp:posOffset>89535</wp:posOffset>
                </wp:positionV>
                <wp:extent cx="1856105" cy="732790"/>
                <wp:effectExtent l="0" t="0" r="10795" b="10160"/>
                <wp:wrapNone/>
                <wp:docPr id="840" name="文本框 840"/>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组织实施</w:t>
                            </w:r>
                          </w:p>
                          <w:p>
                            <w:r>
                              <w:rPr>
                                <w:rFonts w:hint="eastAsia"/>
                              </w:rPr>
                              <w:t>依法设置限高、线宽设施，并按法律、法规要求完善手续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5pt;margin-top:7.05pt;height:57.7pt;width:146.15pt;z-index:251824128;mso-width-relative:page;mso-height-relative:page;" fillcolor="#FFFFFF [3201]" filled="t" stroked="f" coordsize="21600,21600" o:gfxdata="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Tse&#10;IdUAAAAKAQAADwAAAAAAAAABACAAAAAiAAAAZHJzL2Rvd25yZXYueG1sUEsBAhQAFAAAAAgAh07i&#10;QLf+LvReAgAAnwQAAA4AAAAAAAAAAQAgAAAAJAEAAGRycy9lMm9Eb2MueG1sUEsFBgAAAAAGAAYA&#10;WQEAAPQ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组织实施</w:t>
                      </w:r>
                    </w:p>
                    <w:p>
                      <w:r>
                        <w:rPr>
                          <w:rFonts w:hint="eastAsia"/>
                        </w:rPr>
                        <w:t>依法设置限高、线宽设施，并按法律、法规要求完善手续</w:t>
                      </w:r>
                    </w:p>
                  </w:txbxContent>
                </v:textbox>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spacing w:before="4"/>
        <w:rPr>
          <w:b/>
          <w:sz w:val="19"/>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办理机构：公共管理办公室</w:t>
      </w:r>
    </w:p>
    <w:p>
      <w:pPr>
        <w:pStyle w:val="3"/>
        <w:spacing w:before="31"/>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监督电话：</w:t>
      </w:r>
      <w:r>
        <w:rPr>
          <w:rFonts w:hint="eastAsia" w:ascii="仿宋_GB2312" w:hAnsi="仿宋_GB2312" w:eastAsia="仿宋_GB2312" w:cs="仿宋_GB2312"/>
          <w:sz w:val="30"/>
          <w:szCs w:val="30"/>
          <w:lang w:val="en-US" w:eastAsia="zh-CN"/>
        </w:rPr>
        <w:t>0851-22676016</w:t>
      </w:r>
    </w:p>
    <w:p>
      <w:pPr>
        <w:pStyle w:val="2"/>
        <w:numPr>
          <w:ilvl w:val="0"/>
          <w:numId w:val="0"/>
        </w:numPr>
        <w:tabs>
          <w:tab w:val="left" w:pos="2424"/>
        </w:tabs>
        <w:spacing w:before="50" w:after="0" w:line="240" w:lineRule="auto"/>
        <w:ind w:right="562" w:rightChars="0"/>
        <w:jc w:val="left"/>
        <w:rPr>
          <w:rFonts w:hint="eastAsia"/>
          <w:b w:val="0"/>
          <w:bCs w:val="0"/>
          <w:lang w:eastAsia="zh-CN"/>
        </w:rPr>
      </w:pPr>
      <w:r>
        <w:rPr>
          <w:rFonts w:hint="eastAsia"/>
          <w:b w:val="0"/>
          <w:bCs w:val="0"/>
          <w:lang w:eastAsia="zh-CN"/>
        </w:rPr>
        <w:t>（四）乡村建设规划许可初审流程图</w:t>
      </w:r>
    </w:p>
    <w:p>
      <w:pPr>
        <w:pStyle w:val="3"/>
        <w:spacing w:before="2"/>
        <w:rPr>
          <w:rFonts w:ascii="宋体"/>
          <w:b/>
          <w:sz w:val="12"/>
        </w:rPr>
      </w:pPr>
      <w:r>
        <w:rPr>
          <w:sz w:val="32"/>
        </w:rPr>
        <mc:AlternateContent>
          <mc:Choice Requires="wps">
            <w:drawing>
              <wp:anchor distT="0" distB="0" distL="114300" distR="114300" simplePos="0" relativeHeight="251828224" behindDoc="0" locked="0" layoutInCell="1" allowOverlap="1">
                <wp:simplePos x="0" y="0"/>
                <wp:positionH relativeFrom="column">
                  <wp:posOffset>3952240</wp:posOffset>
                </wp:positionH>
                <wp:positionV relativeFrom="paragraph">
                  <wp:posOffset>226060</wp:posOffset>
                </wp:positionV>
                <wp:extent cx="2227580" cy="1847215"/>
                <wp:effectExtent l="0" t="0" r="1270" b="635"/>
                <wp:wrapNone/>
                <wp:docPr id="873" name="文本框 873"/>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cstheme="minorEastAsia"/>
                                <w:sz w:val="21"/>
                                <w:szCs w:val="21"/>
                                <w:lang w:eastAsia="zh-CN"/>
                              </w:rPr>
                              <w:t>二里</w:t>
                            </w:r>
                            <w:r>
                              <w:rPr>
                                <w:rFonts w:hint="eastAsia" w:asciiTheme="minorEastAsia" w:hAnsiTheme="minorEastAsia" w:eastAsiaTheme="minorEastAsia" w:cstheme="minorEastAsia"/>
                                <w:sz w:val="21"/>
                                <w:szCs w:val="21"/>
                                <w:lang w:eastAsia="zh-CN"/>
                              </w:rPr>
                              <w:t>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2pt;margin-top:17.8pt;height:145.45pt;width:175.4pt;z-index:251828224;mso-width-relative:page;mso-height-relative:page;" fillcolor="#FFFFFF [3201]" filled="t" stroked="f" coordsize="21600,21600" o:gfxdata="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1z/IodYAAAAKAQAADwAAAAAAAAABACAAAAAiAAAAZHJzL2Rvd25yZXYueG1sUEsBAhQAFAAAAAgA&#10;h07iQAQpk9FgAgAAoAQAAA4AAAAAAAAAAQAgAAAAJQEAAGRycy9lMm9Eb2MueG1sUEsFBgAAAAAG&#10;AAYAWQEAAPcFAAAAAA==&#10;">
                <v:fill on="t" focussize="0,0"/>
                <v:stroke on="f" weight="0.5pt"/>
                <v:imagedata o:title=""/>
                <o:lock v:ext="edit" aspectratio="f"/>
                <v:textbox>
                  <w:txbxContent>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cstheme="minorEastAsia"/>
                          <w:sz w:val="21"/>
                          <w:szCs w:val="21"/>
                          <w:lang w:eastAsia="zh-CN"/>
                        </w:rPr>
                        <w:t>二里</w:t>
                      </w:r>
                      <w:r>
                        <w:rPr>
                          <w:rFonts w:hint="eastAsia" w:asciiTheme="minorEastAsia" w:hAnsiTheme="minorEastAsia" w:eastAsiaTheme="minorEastAsia" w:cstheme="minorEastAsia"/>
                          <w:sz w:val="21"/>
                          <w:szCs w:val="21"/>
                          <w:lang w:eastAsia="zh-CN"/>
                        </w:rPr>
                        <w:t>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w:rPr>
          <w:sz w:val="32"/>
        </w:rPr>
        <mc:AlternateContent>
          <mc:Choice Requires="wps">
            <w:drawing>
              <wp:anchor distT="0" distB="0" distL="114300" distR="114300" simplePos="0" relativeHeight="251829248" behindDoc="0" locked="0" layoutInCell="1" allowOverlap="1">
                <wp:simplePos x="0" y="0"/>
                <wp:positionH relativeFrom="column">
                  <wp:posOffset>4157345</wp:posOffset>
                </wp:positionH>
                <wp:positionV relativeFrom="paragraph">
                  <wp:posOffset>2280920</wp:posOffset>
                </wp:positionV>
                <wp:extent cx="1961515" cy="874395"/>
                <wp:effectExtent l="0" t="0" r="635" b="1905"/>
                <wp:wrapNone/>
                <wp:docPr id="872" name="文本框 872"/>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35pt;margin-top:179.6pt;height:68.85pt;width:154.45pt;z-index:251829248;mso-width-relative:page;mso-height-relative:page;" fillcolor="#FFFFFF [3201]" filled="t" stroked="f" coordsize="21600,21600" o:gfxdata="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Xr&#10;1XPXAAAACwEAAA8AAAAAAAAAAQAgAAAAIgAAAGRycy9kb3ducmV2LnhtbFBLAQIUABQAAAAIAIdO&#10;4kA+o5K/XQIAAJ8EAAAOAAAAAAAAAAEAIAAAACYBAABkcnMvZTJvRG9jLnhtbFBLBQYAAAAABgAG&#10;AFkBAAD1BQ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1830272" behindDoc="0" locked="0" layoutInCell="1" allowOverlap="1">
                <wp:simplePos x="0" y="0"/>
                <wp:positionH relativeFrom="column">
                  <wp:posOffset>443865</wp:posOffset>
                </wp:positionH>
                <wp:positionV relativeFrom="paragraph">
                  <wp:posOffset>4241165</wp:posOffset>
                </wp:positionV>
                <wp:extent cx="5140325" cy="485140"/>
                <wp:effectExtent l="0" t="0" r="3175" b="10160"/>
                <wp:wrapNone/>
                <wp:docPr id="846" name="文本框 846"/>
                <wp:cNvGraphicFramePr/>
                <a:graphic xmlns:a="http://schemas.openxmlformats.org/drawingml/2006/main">
                  <a:graphicData uri="http://schemas.microsoft.com/office/word/2010/wordprocessingShape">
                    <wps:wsp>
                      <wps:cNvSpPr txBox="1"/>
                      <wps:spPr>
                        <a:xfrm>
                          <a:off x="2404110" y="6750685"/>
                          <a:ext cx="5140325" cy="4851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经规委会审核符合要求的，由镇国土所按规定报送县人民政府政务服务中心国土窗口。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5pt;margin-top:333.95pt;height:38.2pt;width:404.75pt;z-index:251830272;mso-width-relative:page;mso-height-relative:page;" fillcolor="#FFFFFF [3201]" filled="t" stroked="f" coordsize="21600,21600" o:gfxdata="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kKCc7V&#10;AAAACgEAAA8AAAAAAAAAAQAgAAAAIgAAAGRycy9kb3ducmV2LnhtbFBLAQIUABQAAAAIAIdO4kB6&#10;TzIlXAIAAJ8EAAAOAAAAAAAAAAEAIAAAACQBAABkcnMvZTJvRG9jLnhtbFBLBQYAAAAABgAGAFkB&#10;AADyBQAAAAA=&#10;">
                <v:fill on="t" focussize="0,0"/>
                <v:stroke on="f" weight="0.5pt"/>
                <v:imagedata o:title=""/>
                <o:lock v:ext="edit" aspectratio="f"/>
                <v:textbo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经规委会审核符合要求的，由镇国土所按规定报送县人民政府政务服务中心国土窗口。</w:t>
                      </w:r>
                    </w:p>
                  </w:txbxContent>
                </v:textbox>
              </v:shape>
            </w:pict>
          </mc:Fallback>
        </mc:AlternateContent>
      </w:r>
      <w:r>
        <w:rPr>
          <w:sz w:val="32"/>
        </w:rPr>
        <mc:AlternateContent>
          <mc:Choice Requires="wps">
            <w:drawing>
              <wp:anchor distT="0" distB="0" distL="114300" distR="114300" simplePos="0" relativeHeight="251833344" behindDoc="0" locked="0" layoutInCell="1" allowOverlap="1">
                <wp:simplePos x="0" y="0"/>
                <wp:positionH relativeFrom="column">
                  <wp:posOffset>154940</wp:posOffset>
                </wp:positionH>
                <wp:positionV relativeFrom="paragraph">
                  <wp:posOffset>6263640</wp:posOffset>
                </wp:positionV>
                <wp:extent cx="5837555" cy="474980"/>
                <wp:effectExtent l="0" t="0" r="10795" b="1270"/>
                <wp:wrapNone/>
                <wp:docPr id="842" name="文本框 842"/>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pt;margin-top:493.2pt;height:37.4pt;width:459.65pt;z-index:251833344;mso-width-relative:page;mso-height-relative:page;" fillcolor="#FFFFFF [3201]" filled="t" stroked="f" coordsize="21600,21600" o:gfxdata="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O3jV/WAAAACwEAAA8AAAAAAAAAAQAgAAAAIgAAAGRycy9kb3ducmV2LnhtbFBLAQIUABQAAAAI&#10;AIdO4kBGnaNnYQIAAJ8EAAAOAAAAAAAAAAEAIAAAACUBAABkcnMvZTJvRG9jLnhtbFBLBQYAAAAA&#10;BgAGAFkBAAD4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v:textbox>
              </v:shape>
            </w:pict>
          </mc:Fallback>
        </mc:AlternateContent>
      </w:r>
      <w:r>
        <mc:AlternateContent>
          <mc:Choice Requires="wps">
            <w:drawing>
              <wp:anchor distT="0" distB="0" distL="114300" distR="114300" simplePos="0" relativeHeight="251837440"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841"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1837440;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LwwnNwAAAANAQAADwAAAAAAAAABACAAAAAiAAAAZHJzL2Rvd25y&#10;ZXYueG1sUEsBAhQAFAAAAAgAh07iQHurGvtsAgAAVQYAAA4AAAAAAAAAAQAgAAAAKwEAAGRycy9l&#10;Mm9Eb2MueG1sUEsFBgAAAAAGAAYAWQEAAAkGAAAAAA==&#10;" path="m52,795l0,795,60,915,105,825,52,825,52,795xm67,0l52,0,52,825,67,825,67,0xm120,795l67,795,67,825,105,825,120,795xe">
                <v:fill on="t" focussize="0,0"/>
                <v:stroke on="f"/>
                <v:imagedata o:title=""/>
                <o:lock v:ext="edit" aspectratio="f"/>
              </v:shape>
            </w:pict>
          </mc:Fallback>
        </mc:AlternateContent>
      </w:r>
      <w:r>
        <mc:AlternateContent>
          <mc:Choice Requires="wps">
            <w:drawing>
              <wp:anchor distT="0" distB="0" distL="114300" distR="114300" simplePos="0" relativeHeight="251834368" behindDoc="0" locked="0" layoutInCell="1" allowOverlap="1">
                <wp:simplePos x="0" y="0"/>
                <wp:positionH relativeFrom="column">
                  <wp:posOffset>2433955</wp:posOffset>
                </wp:positionH>
                <wp:positionV relativeFrom="paragraph">
                  <wp:posOffset>5949315</wp:posOffset>
                </wp:positionV>
                <wp:extent cx="76200" cy="229235"/>
                <wp:effectExtent l="0" t="0" r="0" b="18415"/>
                <wp:wrapNone/>
                <wp:docPr id="843"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468.45pt;height:18.05pt;width:6pt;z-index:251834368;mso-width-relative:page;mso-height-relative:page;" fillcolor="#000000" filled="t" stroked="f" coordsize="120,915"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BVdl7cAAAACwEAAA8AAAAAAAAAAQAgAAAAIgAAAGRycy9kb3du&#10;cmV2LnhtbFBLAQIUABQAAAAIAIdO4kDiDxQ6bQIAAFUGAAAOAAAAAAAAAAEAIAAAACsBAABkcnMv&#10;ZTJvRG9jLnhtbFBLBQYAAAAABgAGAFkBAAAKBgAAAAA=&#10;" path="m52,795l0,795,60,915,105,825,52,825,52,795xm67,0l52,0,52,825,67,825,67,0xm120,795l67,795,67,825,105,825,120,795xe">
                <v:fill on="t" focussize="0,0"/>
                <v:stroke on="f"/>
                <v:imagedata o:title=""/>
                <o:lock v:ext="edit" aspectratio="f"/>
              </v:shape>
            </w:pict>
          </mc:Fallback>
        </mc:AlternateContent>
      </w:r>
      <w:r>
        <w:rPr>
          <w:sz w:val="32"/>
        </w:rPr>
        <mc:AlternateContent>
          <mc:Choice Requires="wps">
            <w:drawing>
              <wp:anchor distT="0" distB="0" distL="114300" distR="114300" simplePos="0" relativeHeight="251832320"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844" name="文本框 844"/>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1832320;mso-width-relative:page;mso-height-relative:page;" fillcolor="#FFFFFF [3201]" filled="t" stroked="f" coordsize="21600,21600" o:gfxdata="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Djzz9cAAAALAQAADwAAAAAAAAABACAAAAAiAAAAZHJzL2Rvd25yZXYueG1sUEsBAhQAFAAAAAgA&#10;h07iQN0rfQFfAgAAnwQAAA4AAAAAAAAAAQAgAAAAJgEAAGRycy9lMm9Eb2MueG1sUEsFBgAAAAAG&#10;AAYAWQEAAPcFAAAAAA==&#10;">
                <v:fill on="t" focussize="0,0"/>
                <v:stroke on="f" weight="0.5pt"/>
                <v:imagedata o:title=""/>
                <o:lock v:ext="edit" aspectratio="f"/>
                <v:textbo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v:textbox>
              </v:shape>
            </w:pict>
          </mc:Fallback>
        </mc:AlternateContent>
      </w:r>
      <w:r>
        <mc:AlternateContent>
          <mc:Choice Requires="wps">
            <w:drawing>
              <wp:anchor distT="0" distB="0" distL="114300" distR="114300" simplePos="0" relativeHeight="251831296"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84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1831296;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uX8YP2AAA&#10;AAsBAAAPAAAAAAAAAAEAIAAAACIAAABkcnMvZG93bnJldi54bWxQSwECFAAUAAAACACHTuJAMC/y&#10;yQIDAACBCwAADgAAAAAAAAABACAAAAAnAQAAZHJzL2Uyb0RvYy54bWxQSwUGAAAAAAYABgBZAQAA&#10;mw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826176" behindDoc="1" locked="0" layoutInCell="1" allowOverlap="1">
                <wp:simplePos x="0" y="0"/>
                <wp:positionH relativeFrom="page">
                  <wp:posOffset>621030</wp:posOffset>
                </wp:positionH>
                <wp:positionV relativeFrom="paragraph">
                  <wp:posOffset>5715</wp:posOffset>
                </wp:positionV>
                <wp:extent cx="6377940" cy="6779260"/>
                <wp:effectExtent l="0" t="0" r="3810" b="2540"/>
                <wp:wrapTopAndBottom/>
                <wp:docPr id="526" name="组合 14"/>
                <wp:cNvGraphicFramePr/>
                <a:graphic xmlns:a="http://schemas.openxmlformats.org/drawingml/2006/main">
                  <a:graphicData uri="http://schemas.microsoft.com/office/word/2010/wordprocessingGroup">
                    <wpg:wgp>
                      <wpg:cNvGrpSpPr/>
                      <wpg:grpSpPr>
                        <a:xfrm>
                          <a:off x="0" y="0"/>
                          <a:ext cx="6377940" cy="6779260"/>
                          <a:chOff x="1039" y="-840"/>
                          <a:chExt cx="10044" cy="10676"/>
                        </a:xfrm>
                      </wpg:grpSpPr>
                      <wps:wsp>
                        <wps:cNvPr id="848"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849" name="任意多边形 16"/>
                        <wps:cNvSpPr/>
                        <wps:spPr>
                          <a:xfrm>
                            <a:off x="4431" y="253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50"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51"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52"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53" name="任意多边形 20"/>
                        <wps:cNvSpPr/>
                        <wps:spPr>
                          <a:xfrm>
                            <a:off x="7741" y="2611"/>
                            <a:ext cx="3241"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54"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55" name="任意多边形 22"/>
                        <wps:cNvSpPr/>
                        <wps:spPr>
                          <a:xfrm>
                            <a:off x="1867" y="5699"/>
                            <a:ext cx="8500" cy="93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56" name="任意多边形 23"/>
                        <wps:cNvSpPr/>
                        <wps:spPr>
                          <a:xfrm>
                            <a:off x="5620" y="515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57" name="任意多边形 24"/>
                        <wps:cNvSpPr/>
                        <wps:spPr>
                          <a:xfrm>
                            <a:off x="7383" y="-840"/>
                            <a:ext cx="3700" cy="3314"/>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58" name="任意多边形 27"/>
                        <wps:cNvSpPr/>
                        <wps:spPr>
                          <a:xfrm>
                            <a:off x="6398" y="593"/>
                            <a:ext cx="963"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59"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860"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861"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862" name="任意多边形 31"/>
                        <wps:cNvSpPr/>
                        <wps:spPr>
                          <a:xfrm>
                            <a:off x="1308" y="8906"/>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863" name="任意多边形 32"/>
                        <wps:cNvSpPr/>
                        <wps:spPr>
                          <a:xfrm flipH="1">
                            <a:off x="5679" y="6630"/>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864" name="图片 33"/>
                          <pic:cNvPicPr>
                            <a:picLocks noChangeAspect="1"/>
                          </pic:cNvPicPr>
                        </pic:nvPicPr>
                        <pic:blipFill>
                          <a:blip r:embed="rId21"/>
                          <a:stretch>
                            <a:fillRect/>
                          </a:stretch>
                        </pic:blipFill>
                        <pic:spPr>
                          <a:xfrm>
                            <a:off x="5354" y="843"/>
                            <a:ext cx="651" cy="209"/>
                          </a:xfrm>
                          <a:prstGeom prst="rect">
                            <a:avLst/>
                          </a:prstGeom>
                          <a:noFill/>
                          <a:ln>
                            <a:noFill/>
                          </a:ln>
                        </pic:spPr>
                      </pic:pic>
                      <pic:pic xmlns:pic="http://schemas.openxmlformats.org/drawingml/2006/picture">
                        <pic:nvPicPr>
                          <pic:cNvPr id="865" name="图片 39"/>
                          <pic:cNvPicPr>
                            <a:picLocks noChangeAspect="1"/>
                          </pic:cNvPicPr>
                        </pic:nvPicPr>
                        <pic:blipFill>
                          <a:blip r:embed="rId22"/>
                          <a:stretch>
                            <a:fillRect/>
                          </a:stretch>
                        </pic:blipFill>
                        <pic:spPr>
                          <a:xfrm>
                            <a:off x="1500" y="2238"/>
                            <a:ext cx="2084" cy="1457"/>
                          </a:xfrm>
                          <a:prstGeom prst="rect">
                            <a:avLst/>
                          </a:prstGeom>
                          <a:noFill/>
                          <a:ln>
                            <a:noFill/>
                          </a:ln>
                        </pic:spPr>
                      </pic:pic>
                      <wps:wsp>
                        <wps:cNvPr id="866" name="文本框 51"/>
                        <wps:cNvSpPr txBox="1"/>
                        <wps:spPr>
                          <a:xfrm>
                            <a:off x="7871" y="-737"/>
                            <a:ext cx="2123" cy="332"/>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867"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68"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869" name="文本框 55"/>
                        <wps:cNvSpPr txBox="1"/>
                        <wps:spPr>
                          <a:xfrm>
                            <a:off x="4592" y="2975"/>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870"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8.9pt;margin-top:0.45pt;height:533.8pt;width:502.2pt;mso-position-horizontal-relative:page;mso-wrap-distance-bottom:0pt;mso-wrap-distance-top:0pt;z-index:-251490304;mso-width-relative:page;mso-height-relative:page;" coordorigin="1039,-840" coordsize="10044,10676" o:gfxdata="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ubPAAvwAAAKUBAAAZAAAAZHJz&#10;L19yZWxzL2Uyb0RvYy54bWwucmVsc72QwYrCMBCG7wv7DmHu27Q9LLKY9iKCV3EfYEimabCZhCSK&#10;vr2BZUFB8OZxZvi//2PW48Uv4kwpu8AKuqYFQayDcWwV/B62XysQuSAbXAKTgitlGIfPj/WeFiw1&#10;lGcXs6gUzgrmUuKPlFnP5DE3IRLXyxSSx1LHZGVEfURLsm/bb5nuGTA8MMXOKEg704M4XGNtfs0O&#10;0+Q0bYI+eeLypEI6X7srEJOlosCTcfi37JvIFuRzh+49Dt2/g3x47n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">
                <o:lock v:ext="edit" aspectratio="f"/>
                <v:shape id="任意多边形 15" o:spid="_x0000_s1026" o:spt="100" style="position:absolute;left:4922;top:269;height:627;width:1500;" fillcolor="#000000" filled="t" stroked="f" coordsize="1500,627" o:gfxdata="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mZlrrgAAADcAAAA&#10;DwAAAAAAAAABACAAAAAiAAAAZHJzL2Rvd25yZXYueG1sUEsBAhQAFAAAAAgAh07iQDMvBZ47AAAA&#10;OQAAABAAAAAAAAAAAQAgAAAABwEAAGRycy9zaGFwZXhtbC54bWxQSwUGAAAAAAYABgBbAQAAsQMA&#10;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q2jQcL4AAADc&#10;AAAADwAAAGRycy9kb3ducmV2LnhtbEWPS2sCMRSF9wX/Q7hCdzVjEdGp0YUoFMSKD9DlZXI7GZzc&#10;jEk6Tv+9KRRcHs7j48wWna1FSz5UjhUMBxkI4sLpiksFp+P6bQIiRGSNtWNS8EsBFvPeywxz7e68&#10;p/YQS5FGOOSowMTY5FKGwpDFMHANcfK+nbcYk/Sl1B7vadzW8j3LxtJixYlgsKGloeJ6+LGJ69vd&#10;bXvdr79WZrM5d9sRjZcXpV77w+wDRKQuPsP/7U+tYDKawt+Zd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jQcL4A&#10;AADcAAAADwAAAAAAAAABACAAAAAiAAAAZHJzL2Rvd25yZXYueG1sUEsBAhQAFAAAAAgAh07iQDMv&#10;BZ47AAAAOQAAABAAAAAAAAAAAQAgAAAADQEAAGRycy9zaGFwZXhtbC54bWxQSwUGAAAAAAYABgBb&#10;AQAAt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29Hb9rkAAADc&#10;AAAADwAAAGRycy9kb3ducmV2LnhtbEVPy6rCMBDdC/5DGMGdpgqKVqOgIoiLq1Y/YGjGtthMShKf&#10;X3+zEFweznu+fJlaPMj5yrKCQT8BQZxbXXGh4HLe9iYgfEDWWFsmBW/ysFy0W3NMtX3yiR5ZKEQM&#10;YZ+igjKEJpXS5yUZ9H3bEEfuap3BEKErpHb4jOGmlsMkGUuDFceGEhtal5TfsrtRsFqPeT8dbrLP&#10;33Z63OeH0924lVLdziCZgQj0Cj/x173TCiajOD+eiUdAL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R2/a5AAAA3AAA&#10;AA8AAAAAAAAAAQAgAAAAIgAAAGRycy9kb3ducmV2LnhtbFBLAQIUABQAAAAIAIdO4kAzLwWeOwAA&#10;ADkAAAAQAAAAAAAAAAEAIAAAAAgBAABkcnMvc2hhcGV4bWwueG1sUEsFBgAAAAAGAAYAWwEAALID&#10;A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7Z+UBL8AAADc&#10;AAAADwAAAGRycy9kb3ducmV2LnhtbEWPQWvCQBSE7wX/w/IEb3UTQZHo6kGM1IMUbRG8PbPPJJh9&#10;G3a3Mf77rlDocZiZb5jlujeN6Mj52rKCdJyAIC6srrlU8P2Vv89B+ICssbFMCp7kYb0avC0x0/bB&#10;R+pOoRQRwj5DBVUIbSalLyoy6Me2JY7ezTqDIUpXSu3wEeGmkZMkmUmDNceFClvaVFTcTz9GQX5w&#10;591l333urwe7y6fFsb1se6VGwzRZgAjUh//wX/tDK5hPU3i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flAS/&#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s/IqRL0AAADc&#10;AAAADwAAAGRycy9kb3ducmV2LnhtbEWPQWsCMRSE7wX/Q3iCt5q4YJHV6EEUPQht1Yu3x+a5Wdy8&#10;rJvo2v76piB4HGbmG2a2eLha3KkNlWcNo6ECQVx4U3Gp4XhYv09AhIhssPZMGn4owGLee5thbnzH&#10;33Tfx1IkCIccNdgYm1zKUFhyGIa+IU7e2bcOY5JtKU2LXYK7WmZKfUiHFacFiw0tLRWX/c1pyL6u&#10;fMUNrcK5ONluuTv+7j6V1oP+SE1BRHrEV/jZ3hoNk3EG/2fS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8ipEvQAA&#10;ANw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241;" fillcolor="#000000" filled="t" stroked="f" coordsize="3241,1484" o:gfxdata="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M7Q68AAAA&#10;3AAAAA8AAAAAAAAAAQAgAAAAIgAAAGRycy9kb3ducmV2LnhtbFBLAQIUABQAAAAIAIdO4kAzLwWe&#10;OwAAADkAAAAQAAAAAAAAAAEAIAAAAAsBAABkcnMvc2hhcGV4bWwueG1sUEsFBgAAAAAGAAYAWwEA&#10;ALUD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r5cReb0AAADc&#10;AAAADwAAAGRycy9kb3ducmV2LnhtbEWPQWvCQBSE7wX/w/IEb3VXiSVEV5HWgiehMeD1kX0mwezb&#10;mN1q/PeuUOhxmJlvmNVmsK24Ue8bxxpmUwWCuHSm4UpDcfx+T0H4gGywdUwaHuRhsx69rTAz7s4/&#10;dMtDJSKEfYYa6hC6TEpf1mTRT11HHL2z6y2GKPtKmh7vEW5bOVfqQ1psOC7U2NFnTeUl/7Ua9rad&#10;n4ptctiVnB/oeFbXxddO68l4ppYgAg3hP/zX3hsN6SKB15l4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xF5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867;top:5699;height:939;width:8500;" fillcolor="#000000" filled="t" stroked="f" coordsize="5144,1525" o:gfxdata="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IZAIvQAA&#10;ANwAAAAPAAAAAAAAAAEAIAAAACIAAABkcnMvZG93bnJldi54bWxQSwECFAAUAAAACACHTuJAMy8F&#10;njsAAAA5AAAAEAAAAAAAAAABACAAAAAMAQAAZHJzL3NoYXBleG1sLnhtbFBLBQYAAAAABgAGAFsB&#10;AAC2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87xPNr8AAADc&#10;AAAADwAAAGRycy9kb3ducmV2LnhtbEWPQWvCQBSE7wX/w/IEb3WjWJHoKhJp9NAetCJ4e2Sfm2D2&#10;bchuY/z33UKhx2FmvmFWm97WoqPWV44VTMYJCOLC6YqNgvPX++sChA/IGmvHpOBJHjbrwcsKU+0e&#10;fKTuFIyIEPYpKihDaFIpfVGSRT92DXH0bq61GKJsjdQtPiLc1nKaJHNpseK4UGJDWUnF/fRtFXzM&#10;TH695MXt+Zntt11u+qzZHZUaDSfJEkSgPvyH/9oHrWDxNof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8Tza/&#10;AAAA3A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383;top:-840;height:3314;width:3700;" fillcolor="#000000" filled="t" stroked="f" coordsize="2625,1515" o:gfxdata="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pOhL4A&#10;AADcAAAADwAAAAAAAAABACAAAAAiAAAAZHJzL2Rvd25yZXYueG1sUEsBAhQAFAAAAAgAh07iQDMv&#10;BZ47AAAAOQAAABAAAAAAAAAAAQAgAAAADQEAAGRycy9zaGFwZXhtbC54bWxQSwUGAAAAAAYABgBb&#10;AQAAtwM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v5tBIb0AAADc&#10;AAAADwAAAGRycy9kb3ducmV2LnhtbEVPTW+CQBC9m/Q/bKZJb7rYamOoKwdSmqaHGmnjecKOgLCz&#10;hN0C+uu7BxOPL+97m0ymFQP1rrasYLmIQBAXVtdcKvj9yeYbEM4ja2wtk4ILOUh2D7MtxtqOfKAh&#10;96UIIexiVFB538VSuqIig25hO+LAnWxv0AfYl1L3OIZw08rnKHqVBmsODRV2lFZUNPmfUXD9Wn3v&#10;88v0ceT3YzZQk59f0lSpp8dl9AbC0+Tv4pv7UyvYrMPacCYcAb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0EhvQAA&#10;ANwAAAAPAAAAAAAAAAEAIAAAACIAAABkcnMvZG93bnJldi54bWxQSwECFAAUAAAACACHTuJAMy8F&#10;njsAAAA5AAAAEAAAAAAAAAABACAAAAAMAQAAZHJzL3NoYXBleG1sLnhtbFBLBQYAAAAABgAGAFsB&#10;AAC2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E6PLrb8AAADc&#10;AAAADwAAAGRycy9kb3ducmV2LnhtbEWPQWvCQBSE7wX/w/IEb3U3FqtGVw+W0GIPUhXE2yP7TILZ&#10;tyG7Gv33bqHQ4zAz3zCL1d3W4katrxxrSIYKBHHuTMWFhsM+e52C8AHZYO2YNDzIw2rZe1lgalzH&#10;P3TbhUJECPsUNZQhNKmUPi/Joh+6hjh6Z9daDFG2hTQtdhFuazlS6l1arDgulNjQuqT8srtaDZ+c&#10;dHV2mqitOXx/ZP70tjlvj1oP+omagwh0D//hv/aX0TAdz+D3TDw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jy62/&#10;AAAA3A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nYK9H70AAADc&#10;AAAADwAAAGRycy9kb3ducmV2LnhtbEVPu2rDMBTdA/0HcQtZQiO5Q3AdK4YUCi0ZSpMOHS/Wje3Y&#10;unIkNY9+fTUEMh7Ou6wudhAn8qFzrCGbKxDEtTMdNxq+d29POYgQkQ0OjknDlQJUq4dJiYVxZ/6i&#10;0zY2IoVwKFBDG+NYSBnqliyGuRuJE7d33mJM0DfSeDyncDvIZ6UW0mLHqaHFkV5bqvvtr9Xw8XP8&#10;5E3er9WmP+Bf7lHOXo5aTx8ztQQR6RLv4pv73WjIF2l+Op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r0fvQAA&#10;ANwAAAAPAAAAAAAAAAEAIAAAACIAAABkcnMvZG93bnJldi54bWxQSwECFAAUAAAACACHTuJAMy8F&#10;njsAAAA5AAAAEAAAAAAAAAABACAAAAAMAQAAZHJzL3NoYXBleG1sLnhtbFBLBQYAAAAABgAGAFsB&#10;AAC2Aw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hTIM0r4AAADc&#10;AAAADwAAAGRycy9kb3ducmV2LnhtbEWPS4vCQBCE74L/YWjBm04i6Iaso6Ai5CKsT/DWm+lNsmZ6&#10;QmZ87L93FgSPRVV9RU3nD1OLG7WusqwgHkYgiHOrKy4UHPbrQQLCeWSNtWVS8EcO5rNuZ4qptnfe&#10;0m3nCxEg7FJUUHrfpFK6vCSDbmgb4uD92NagD7ItpG7xHuCmlqMomkiDFYeFEhtalpRfdlej4PvL&#10;N5vqOF5fFqfzr5Or7JR8ZEr1e3H0CcLTw7/Dr3amFSSTGP7Ph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IM0r4A&#10;AADcAAAADwAAAAAAAAABACAAAAAiAAAAZHJzL2Rvd25yZXYueG1sUEsBAhQAFAAAAAgAh07iQDMv&#10;BZ47AAAAOQAAABAAAAAAAAAAAQAgAAAADQEAAGRycy9zaGFwZXhtbC54bWxQSwUGAAAAAAYABgBb&#10;AQAAtwM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ef3VkLwAAADc&#10;AAAADwAAAGRycy9kb3ducmV2LnhtbEWPQYvCMBSE74L/ITxhb5oqWGw1Lbjsgh6totdH82yLzUtt&#10;str992ZhweMwM98wm3wwrXhQ7xrLCuazCARxaXXDlYLT8Xu6AuE8ssbWMin4JQd5Nh5tMNX2yQd6&#10;FL4SAcIuRQW1910qpStrMuhmtiMO3tX2Bn2QfSV1j88AN61cRFEsDTYcFmrs6LOm8lb8GAVDovf3&#10;YpkUVfwlvT6XyeWwTZT6mMyjNQhPg3+H/9s7rWAVL+DvTDgCM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91ZC8AAAA&#10;3A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DSyJRMAAAADc&#10;AAAADwAAAGRycy9kb3ducmV2LnhtbEWPUUvDQBCE3wX/w7GCb/aSFmqJvRZsaRULQasFfVtyaxKa&#10;2wu5NY3/vlcQfBxm5htmvhxco3rqQu3ZQDpKQBEX3tZcGvh439zNQAVBtth4JgO/FGC5uL6aY2b9&#10;id+o30upIoRDhgYqkTbTOhQVOQwj3xJH79t3DiXKrtS2w1OEu0aPk2SqHdYcFypsaVVRcdz/OAOf&#10;+e7p6zU93m/tYf3ymPdyGHIx5vYmTR5ACQ3yH/5rP1sDs+kELmfiEdCL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LIlE&#10;wAAAANwAAAAPAAAAAAAAAAEAIAAAACIAAABkcnMvZG93bnJldi54bWxQSwECFAAUAAAACACHTuJA&#10;My8FnjsAAAA5AAAAEAAAAAAAAAABACAAAAAPAQAAZHJzL3NoYXBleG1sLnhtbFBLBQYAAAAABgAG&#10;AFsBAAC5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siXyfrwAAADc&#10;AAAADwAAAGRycy9kb3ducmV2LnhtbEWPQWsCMRSE74X+h/AK3mqypVpdjR4EoSAIrvb+3Dw3i5uX&#10;7Sau+u+NUOhxmJlvmPny5hrRUxdqzxqyoQJBXHpTc6XhsF+/T0CEiGyw8Uwa7hRguXh9mWNu/JV3&#10;1BexEgnCIUcNNsY2lzKUlhyGoW+Jk3fyncOYZFdJ0+E1wV0jP5QaS4c1pwWLLa0slefi4jT0/vc8&#10;tSr8FMVo9ZVt49EYv9F68JapGYhIt/gf/mt/Gw2T8Sc8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l8n68AAAA&#10;3AAAAA8AAAAAAAAAAQAgAAAAIgAAAGRycy9kb3ducmV2LnhtbFBLAQIUABQAAAAIAIdO4kAzLwWe&#10;OwAAADkAAAAQAAAAAAAAAAEAIAAAAAsBAABkcnMvc2hhcGV4bWwueG1sUEsFBgAAAAAGAAYAWwEA&#10;ALUDAAAAAA==&#10;">
                  <v:fill on="f" focussize="0,0"/>
                  <v:stroke on="f"/>
                  <v:imagedata r:id="rId21"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hiP2CcAAAADc&#10;AAAADwAAAGRycy9kb3ducmV2LnhtbEWPQWvCQBSE7wX/w/KEXopuLCqSuopEUnJrTSv0+Mi+JqHZ&#10;tyG7iam/3i0UPA4z8w2z3Y+mEQN1rrasYDGPQBAXVtdcKvj8SGcbEM4ja2wsk4JfcrDfTR62GGt7&#10;4RMNuS9FgLCLUUHlfRtL6YqKDLq5bYmD9207gz7IrpS6w0uAm0Y+R9FaGqw5LFTYUlJR8ZP3RsHx&#10;nLVfb+MyTbPVEy9fr+99Yg9KPU4X0QsIT6O/h//bmVawWa/g70w4AnJ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I/YJ&#10;wAAAANwAAAAPAAAAAAAAAAEAIAAAACIAAABkcnMvZG93bnJldi54bWxQSwECFAAUAAAACACHTuJA&#10;My8FnjsAAAA5AAAAEAAAAAAAAAABACAAAAAPAQAAZHJzL3NoYXBleG1sLnhtbFBLBQYAAAAABgAG&#10;AFsBAAC5AwAAAAA=&#10;">
                  <v:fill on="f" focussize="0,0"/>
                  <v:stroke on="f"/>
                  <v:imagedata r:id="rId22" o:title=""/>
                  <o:lock v:ext="edit" aspectratio="t"/>
                </v:shape>
                <v:shape id="文本框 51" o:spid="_x0000_s1026" o:spt="202" type="#_x0000_t202" style="position:absolute;left:7871;top:-737;height:332;width:2123;" filled="f" stroked="f" coordsize="21600,21600" o:gfxdata="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XYg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tUl9GL8AAADc&#10;AAAADwAAAGRycy9kb3ducmV2LnhtbEWPT2sCMRTE70K/Q3iF3jTRw9ZujVJEoSCUrttDj6+b525w&#10;87Ju4r9v3wiCx2FmfsPMFhfXihP1wXrWMB4pEMSVN5ZrDT/lejgFESKywdYzabhSgMX8aTDD3Pgz&#10;F3TaxlokCIccNTQxdrmUoWrIYRj5jjh5O987jEn2tTQ9nhPctXKiVCYdWk4LDXa0bKjab49Ow8cv&#10;Fyt7+Pr7LnaFLcs3xZtsr/XL81i9g4h0iY/wvf1pNEyzV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JfR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xNbparwAAADc&#10;AAAADwAAAGRycy9kb3ducmV2LnhtbEVPz2vCMBS+D/Y/hCfstiZ6KFpNy5ANhMFYrQePb82zDTYv&#10;XZOp+++Xw8Djx/d7U93cIC40BetZwzxTIIhbbyx3Gg7N2/MSRIjIBgfPpOGXAlTl48MGC+OvXNNl&#10;HzuRQjgUqKGPcSykDG1PDkPmR+LEnfzkMCY4ddJMeE3hbpALpXLp0HJq6HGkbU/tef/jNLwcuX61&#10;3x9fn/Wptk2zUvyen7V+ms3VGkSkW7yL/907o2GZ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6W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q5pM8b4AAADc&#10;AAAADwAAAGRycy9kb3ducmV2LnhtbEWPT2sCMRTE74LfITyhN03sYdGtUUQUCoXSdT30+Nw8d4Ob&#10;l3WT+ufbm0Khx2FmfsMsVnfXiiv1wXrWMJ0oEMSVN5ZrDYdyN56BCBHZYOuZNDwowGo5HCwwN/7G&#10;BV33sRYJwiFHDU2MXS5lqBpyGCa+I07eyfcOY5J9LU2PtwR3rXxVKpMOLaeFBjvaNFSd9z9Ow/qb&#10;i629fB6/ilNhy3Ku+CM7a/0ymqo3EJHu8T/81343Gmb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pM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v3lzsbwAAADc&#10;AAAADwAAAGRycy9kb3ducmV2LnhtbEVPTWvCMBi+D/wP4RV2m4kenKumIsPBQBjW7rDju+ZtG2ze&#10;dE3mx783B8Hjw/O9Wl9cJ040BOtZw3SiQBBX3lhuNHyXHy8LECEiG+w8k4YrBVjno6cVZsafuaDT&#10;ITYihXDIUEMbY59JGaqWHIaJ74kTV/vBYUxwaKQZ8JzCXSdnSs2lQ8upocWe3luqjod/p2Hzw8XW&#10;/n397ou6sGX5png3P2r9PJ6qJYhIl/gQ392fRsPiNc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5c7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1827200"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871" name="文本框 871"/>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1827200;mso-width-relative:page;mso-height-relative:page;" fillcolor="#FFFFFF [3201]" filled="t" stroked="f" coordsize="21600,21600"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l3Bw9cAAAALAQAADwAAAAAAAAABACAAAAAiAAAAZHJzL2Rvd25yZXYueG1sUEsBAhQAFAAAAAgA&#10;h07iQNyBSh1fAgAAngQAAA4AAAAAAAAAAQAgAAAAJgEAAGRycy9lMm9Eb2MueG1sUEsFBgAAAAAG&#10;AAYAWQEAAPc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p>
    <w:p>
      <w:pPr>
        <w:spacing w:before="223"/>
        <w:ind w:right="0"/>
        <w:jc w:val="left"/>
        <w:rPr>
          <w:rFonts w:hint="eastAsia" w:ascii="宋体" w:eastAsia="宋体"/>
          <w:sz w:val="21"/>
        </w:rPr>
      </w:pPr>
      <w:r>
        <w:rPr>
          <w:sz w:val="22"/>
        </w:rPr>
        <mc:AlternateContent>
          <mc:Choice Requires="wps">
            <w:drawing>
              <wp:anchor distT="0" distB="0" distL="114300" distR="114300" simplePos="0" relativeHeight="251836416" behindDoc="0" locked="0" layoutInCell="1" allowOverlap="1">
                <wp:simplePos x="0" y="0"/>
                <wp:positionH relativeFrom="column">
                  <wp:posOffset>-224790</wp:posOffset>
                </wp:positionH>
                <wp:positionV relativeFrom="paragraph">
                  <wp:posOffset>70485</wp:posOffset>
                </wp:positionV>
                <wp:extent cx="5924550" cy="656590"/>
                <wp:effectExtent l="0" t="0" r="0" b="10160"/>
                <wp:wrapNone/>
                <wp:docPr id="874" name="文本框 874"/>
                <wp:cNvGraphicFramePr/>
                <a:graphic xmlns:a="http://schemas.openxmlformats.org/drawingml/2006/main">
                  <a:graphicData uri="http://schemas.microsoft.com/office/word/2010/wordprocessingShape">
                    <wps:wsp>
                      <wps:cNvSpPr txBox="1"/>
                      <wps:spPr>
                        <a:xfrm>
                          <a:off x="1013460" y="8596630"/>
                          <a:ext cx="5924550" cy="656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pt;margin-top:5.55pt;height:51.7pt;width:466.5pt;z-index:251836416;mso-width-relative:page;mso-height-relative:page;" fillcolor="#FFFFFF [3201]" filled="t" stroked="f" coordsize="21600,21600" o:gfxdata="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HwFvLV&#10;AAAACgEAAA8AAAAAAAAAAQAgAAAAIgAAAGRycy9kb3ducmV2LnhtbFBLAQIUABQAAAAIAIdO4kBJ&#10;LDooXAIAAJ8EAAAOAAAAAAAAAAEAIAAAACQBAABkcnMvZTJvRG9jLnhtbFBLBQYAAAAABgAGAFkB&#10;AADy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v:textbox>
              </v:shape>
            </w:pict>
          </mc:Fallback>
        </mc:AlternateContent>
      </w:r>
      <w:r>
        <mc:AlternateContent>
          <mc:Choice Requires="wps">
            <w:drawing>
              <wp:anchor distT="0" distB="0" distL="114300" distR="114300" simplePos="0" relativeHeight="251835392" behindDoc="0" locked="0" layoutInCell="1" allowOverlap="1">
                <wp:simplePos x="0" y="0"/>
                <wp:positionH relativeFrom="column">
                  <wp:posOffset>-313055</wp:posOffset>
                </wp:positionH>
                <wp:positionV relativeFrom="paragraph">
                  <wp:posOffset>16510</wp:posOffset>
                </wp:positionV>
                <wp:extent cx="6084570" cy="761365"/>
                <wp:effectExtent l="0" t="0" r="11430" b="635"/>
                <wp:wrapNone/>
                <wp:docPr id="875" name="任意多边形 31"/>
                <wp:cNvGraphicFramePr/>
                <a:graphic xmlns:a="http://schemas.openxmlformats.org/drawingml/2006/main">
                  <a:graphicData uri="http://schemas.microsoft.com/office/word/2010/wordprocessingShape">
                    <wps:wsp>
                      <wps:cNvSpPr/>
                      <wps:spPr>
                        <a:xfrm>
                          <a:off x="0" y="0"/>
                          <a:ext cx="6084570" cy="7613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4.65pt;margin-top:1.3pt;height:59.95pt;width:479.1pt;z-index:251835392;mso-width-relative:page;mso-height-relative:page;" fillcolor="#000000" filled="t" stroked="f" coordsize="3193,930" o:gfxdata="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DJPYyG1gAA&#10;AAkBAAAPAAAAAAAAAAEAIAAAACIAAABkcnMvZG93bnJldi54bWxQSwECFAAUAAAACACHTuJAoNsp&#10;DgQDAACBCwAADgAAAAAAAAABACAAAAAlAQAAZHJzL2Uyb0RvYy54bWxQSwUGAAAAAAYABgBZAQAA&#10;mw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ind w:right="0"/>
        <w:jc w:val="left"/>
        <w:rPr>
          <w:rFonts w:hint="eastAsia" w:ascii="仿宋" w:hAnsi="仿宋" w:eastAsia="仿宋" w:cs="仿宋"/>
          <w:kern w:val="2"/>
          <w:sz w:val="32"/>
          <w:szCs w:val="32"/>
          <w:lang w:val="en-US" w:eastAsia="zh-CN" w:bidi="ar-SA"/>
        </w:rPr>
      </w:pPr>
    </w:p>
    <w:p>
      <w:pPr>
        <w:spacing w:before="72"/>
        <w:ind w:right="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办理机构：公共管理办公室</w:t>
      </w:r>
    </w:p>
    <w:p>
      <w:pPr>
        <w:pStyle w:val="3"/>
        <w:spacing w:before="31"/>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监督电话：</w:t>
      </w:r>
      <w:r>
        <w:rPr>
          <w:rFonts w:hint="eastAsia" w:ascii="仿宋_GB2312" w:hAnsi="仿宋_GB2312" w:eastAsia="仿宋_GB2312" w:cs="仿宋_GB2312"/>
          <w:sz w:val="30"/>
          <w:szCs w:val="30"/>
          <w:lang w:val="en-US" w:eastAsia="zh-CN"/>
        </w:rPr>
        <w:t>0851-22676016</w:t>
      </w:r>
    </w:p>
    <w:p>
      <w:pPr>
        <w:spacing w:before="72"/>
        <w:ind w:right="0"/>
        <w:jc w:val="left"/>
        <w:rPr>
          <w:rFonts w:hint="eastAsia" w:ascii="宋体"/>
          <w:sz w:val="21"/>
          <w:lang w:val="en-US" w:eastAsia="zh-CN"/>
        </w:rPr>
      </w:pPr>
    </w:p>
    <w:p>
      <w:pPr>
        <w:pStyle w:val="9"/>
        <w:numPr>
          <w:ilvl w:val="0"/>
          <w:numId w:val="0"/>
        </w:numPr>
        <w:tabs>
          <w:tab w:val="left" w:pos="2424"/>
        </w:tabs>
        <w:spacing w:before="186" w:after="0" w:line="240" w:lineRule="auto"/>
        <w:ind w:left="-1" w:leftChars="0" w:right="562" w:rightChars="0"/>
        <w:jc w:val="center"/>
        <w:rPr>
          <w:rFonts w:hint="eastAsia" w:eastAsia="宋体"/>
          <w:b w:val="0"/>
          <w:bCs w:val="0"/>
          <w:sz w:val="36"/>
          <w:szCs w:val="36"/>
          <w:lang w:eastAsia="zh-CN"/>
        </w:rPr>
      </w:pPr>
      <w:r>
        <w:rPr>
          <w:b w:val="0"/>
          <w:bCs w:val="0"/>
          <w:sz w:val="36"/>
          <w:szCs w:val="36"/>
        </w:rPr>
        <mc:AlternateContent>
          <mc:Choice Requires="wpg">
            <w:drawing>
              <wp:anchor distT="0" distB="0" distL="114300" distR="114300" simplePos="0" relativeHeight="251838464" behindDoc="1" locked="0" layoutInCell="1" allowOverlap="1">
                <wp:simplePos x="0" y="0"/>
                <wp:positionH relativeFrom="page">
                  <wp:posOffset>793115</wp:posOffset>
                </wp:positionH>
                <wp:positionV relativeFrom="paragraph">
                  <wp:posOffset>880110</wp:posOffset>
                </wp:positionV>
                <wp:extent cx="6123305" cy="6403975"/>
                <wp:effectExtent l="0" t="0" r="10795" b="15875"/>
                <wp:wrapTopAndBottom/>
                <wp:docPr id="546" name="组合 546"/>
                <wp:cNvGraphicFramePr/>
                <a:graphic xmlns:a="http://schemas.openxmlformats.org/drawingml/2006/main">
                  <a:graphicData uri="http://schemas.microsoft.com/office/word/2010/wordprocessingGroup">
                    <wpg:wgp>
                      <wpg:cNvGrpSpPr/>
                      <wpg:grpSpPr>
                        <a:xfrm>
                          <a:off x="0" y="0"/>
                          <a:ext cx="6123305" cy="6403975"/>
                          <a:chOff x="1340" y="-132"/>
                          <a:chExt cx="9643" cy="10085"/>
                        </a:xfrm>
                      </wpg:grpSpPr>
                      <wps:wsp>
                        <wps:cNvPr id="87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87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88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88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88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88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88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885"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88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887" name="任意多边形 104"/>
                        <wps:cNvSpPr/>
                        <wps:spPr>
                          <a:xfrm>
                            <a:off x="7817" y="-132"/>
                            <a:ext cx="2625" cy="199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88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88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890"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89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89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89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89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89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89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97" name="文本框 114"/>
                        <wps:cNvSpPr txBox="1"/>
                        <wps:spPr>
                          <a:xfrm>
                            <a:off x="7873" y="-50"/>
                            <a:ext cx="2486" cy="1960"/>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Calibri"/>
                                  <w:spacing w:val="-1"/>
                                  <w:w w:val="95"/>
                                  <w:sz w:val="21"/>
                                  <w:lang w:eastAsia="zh-CN"/>
                                </w:rPr>
                              </w:pPr>
                              <w:r>
                                <w:rPr>
                                  <w:rFonts w:ascii="Calibri" w:eastAsia="Calibri"/>
                                  <w:spacing w:val="-1"/>
                                  <w:w w:val="95"/>
                                  <w:sz w:val="21"/>
                                </w:rPr>
                                <w:t>1</w:t>
                              </w:r>
                              <w:r>
                                <w:rPr>
                                  <w:rFonts w:hint="eastAsia" w:ascii="Calibri"/>
                                  <w:spacing w:val="-1"/>
                                  <w:w w:val="95"/>
                                  <w:sz w:val="21"/>
                                  <w:lang w:eastAsia="zh-CN"/>
                                </w:rPr>
                                <w:t>、申请书</w:t>
                              </w:r>
                            </w:p>
                            <w:p>
                              <w:pPr>
                                <w:spacing w:before="43"/>
                                <w:ind w:left="0" w:right="0" w:firstLine="0"/>
                                <w:jc w:val="left"/>
                                <w:rPr>
                                  <w:rFonts w:hint="eastAsia" w:ascii="宋体" w:eastAsia="宋体"/>
                                  <w:sz w:val="21"/>
                                  <w:lang w:eastAsia="zh-CN"/>
                                </w:rPr>
                              </w:pPr>
                              <w:r>
                                <w:rPr>
                                  <w:rFonts w:hint="eastAsia" w:ascii="Calibri"/>
                                  <w:spacing w:val="-1"/>
                                  <w:w w:val="95"/>
                                  <w:sz w:val="21"/>
                                  <w:lang w:val="en-US" w:eastAsia="zh-CN"/>
                                </w:rPr>
                                <w:t>2、</w:t>
                              </w:r>
                              <w:r>
                                <w:rPr>
                                  <w:rFonts w:hint="eastAsia" w:ascii="Calibri"/>
                                  <w:spacing w:val="-1"/>
                                  <w:w w:val="95"/>
                                  <w:sz w:val="21"/>
                                  <w:lang w:eastAsia="zh-CN"/>
                                </w:rPr>
                                <w:t>户主身份证</w:t>
                              </w:r>
                            </w:p>
                            <w:p>
                              <w:pPr>
                                <w:spacing w:before="43"/>
                                <w:ind w:left="0" w:right="0" w:firstLine="0"/>
                                <w:jc w:val="left"/>
                                <w:rPr>
                                  <w:rFonts w:hint="eastAsia" w:ascii="宋体" w:eastAsia="宋体"/>
                                  <w:sz w:val="21"/>
                                  <w:lang w:eastAsia="zh-CN"/>
                                </w:rPr>
                              </w:pPr>
                              <w:r>
                                <w:rPr>
                                  <w:rFonts w:hint="eastAsia" w:ascii="宋体"/>
                                  <w:w w:val="95"/>
                                  <w:sz w:val="21"/>
                                  <w:lang w:val="en-US" w:eastAsia="zh-CN"/>
                                </w:rPr>
                                <w:t>3</w:t>
                              </w:r>
                              <w:r>
                                <w:rPr>
                                  <w:rFonts w:hint="eastAsia" w:ascii="宋体" w:eastAsia="宋体"/>
                                  <w:w w:val="95"/>
                                  <w:sz w:val="21"/>
                                </w:rPr>
                                <w:t>、</w:t>
                              </w:r>
                              <w:r>
                                <w:rPr>
                                  <w:rFonts w:hint="eastAsia" w:ascii="宋体"/>
                                  <w:w w:val="95"/>
                                  <w:sz w:val="21"/>
                                  <w:lang w:eastAsia="zh-CN"/>
                                </w:rPr>
                                <w:t>户口本（含所有家庭成员）</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4、村委出具证明</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5、占地位置图片</w:t>
                              </w:r>
                            </w:p>
                          </w:txbxContent>
                        </wps:txbx>
                        <wps:bodyPr lIns="0" tIns="0" rIns="0" bIns="0" upright="1"/>
                      </wps:wsp>
                      <wps:wsp>
                        <wps:cNvPr id="89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89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900"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901"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902"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903"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904"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2.45pt;margin-top:69.3pt;height:504.25pt;width:482.15pt;mso-position-horizontal-relative:page;mso-wrap-distance-bottom:0pt;mso-wrap-distance-top:0pt;z-index:-251478016;mso-width-relative:page;mso-height-relative:page;" coordorigin="1340,-132" coordsize="9643,10085" o:gfxdata="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">
                <o:lock v:ext="edit" aspectratio="f"/>
                <v:shape id="任意多边形 95" o:spid="_x0000_s1026" o:spt="100" style="position:absolute;left:4923;top:701;height:627;width:1500;" fillcolor="#000000" filled="t" stroked="f" coordsize="1500,627" o:gfxdata="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vE7gAAADcAAAA&#10;DwAAAAAAAAABACAAAAAiAAAAZHJzL2Rvd25yZXYueG1sUEsBAhQAFAAAAAgAh07iQDMvBZ47AAAA&#10;OQAAABAAAAAAAAAAAQAgAAAABwEAAGRycy9zaGFwZXhtbC54bWxQSwUGAAAAAAYABgBbAQAAsQMA&#10;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QQazb8AAADc&#10;AAAADwAAAGRycy9kb3ducmV2LnhtbEWPX2vCMBTF3wd+h3AHvs1UGc51Rh9EYSA67Abb46W5a4rN&#10;TU1ird/eCIM9Hs6fH2e+7G0jOvKhdqxgPMpAEJdO11wp+PrcPM1AhIissXFMCq4UYLkYPMwx1+7C&#10;B+qKWIk0wiFHBSbGNpcylIYshpFriZP367zFmKSvpPZ4SeO2kZMsm0qLNSeCwZZWhspjcbaJ67uP&#10;0+542OzXZrv97nfPNF39KDV8HGdvICL18T/8137XCmYvr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EGs2/&#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pbH3sbsAAADc&#10;AAAADwAAAGRycy9kb3ducmV2LnhtbEVPzYrCMBC+L/gOYYS9rakeSq2NgoqweNjV7j7A0IxtsZmU&#10;JLbq028OCx4/vv9iczedGMj51rKC+SwBQVxZ3XKt4Pfn8JGB8AFZY2eZFDzIw2Y9eSsw13bkMw1l&#10;qEUMYZ+jgiaEPpfSVw0Z9DPbE0fuYp3BEKGrpXY4xnDTyUWSpNJgy7GhwZ52DVXX8mYUbHcpH5eL&#10;ffn8OixPx+r7fDNuq9T7dJ6sQAS6h5f43/2pFWRZnB/Px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H3sbsAAADc&#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k/+4Q78AAADc&#10;AAAADwAAAGRycy9kb3ducmV2LnhtbEWPT2vCQBTE70K/w/IK3nQTwRJSVw+lET1I8Q+Ct9fsaxKa&#10;fRt21xi/fbcgeBxm5jfMYjWYVvTkfGNZQTpNQBCXVjdcKTgdi0kGwgdkja1lUnAnD6vly2iBubY3&#10;3lN/CJWIEPY5KqhD6HIpfVmTQT+1HXH0fqwzGKJ0ldQObxFuWjlLkjdpsOG4UGNHHzWVv4erUVDs&#10;3Hl92fZf2++dXRfzct9dPgelxq9p8g4i0BCe4Ud7oxVkWQr/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uEO/&#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zZIGA74AAADc&#10;AAAADwAAAGRycy9kb3ducmV2LnhtbEWPMW/CMBSE90r9D9ZDYis2GVAUMBmionZAglIWtqf4EUeN&#10;n0PsEuDX15UqdTzd3Xe6VXlznbjSEFrPGuYzBYK49qblRsPxc/OSgwgR2WDnmTTcKUC5fn5aYWH8&#10;yB90PcRGJAiHAjXYGPtCylBbchhmvidO3tkPDmOSQyPNgGOCu05mSi2kw5bTgsWeKkv11+Hbacj2&#10;F77gG72Gc32yY7U9PrY7pfV0MldLEJFu8T/81343GvI8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IGA7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qqzBSbwAAADc&#10;AAAADwAAAGRycy9kb3ducmV2LnhtbEWPzWoCQRCE7wHfYWghtzhrAmFYHT2IgqKIUR+g2Wl3V3d6&#10;lp2OP2+fEYQci6r6ihpP775RV+piHdjCcJCBIi6Cq7m0cDwsPgyoKMgOm8Bk4UERppPe2xhzF278&#10;Q9e9lCpBOOZooRJpc61jUZHHOAgtcfJOofMoSXaldh3eEtw3+jPLvrXHmtNChS3NKiou+19vwW03&#10;iJeVOR8L2c5lzjs065217/1hNgIldJf/8Ku9dBaM+YLnmXQE9O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swUm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OWqWhr0AAADc&#10;AAAADwAAAGRycy9kb3ducmV2LnhtbEWPT2uDQBTE74V+h+UVequrpQSx2XjIH0jqqUZyfrivanTf&#10;iruN9ttnC4Ueh5n5DbPOFzOIG02us6wgiWIQxLXVHTcKqvPhJQXhPLLGwTIp+CEH+ebxYY2ZtjN/&#10;0q30jQgQdhkqaL0fMyld3ZJBF9mROHhfdjLog5waqSecA9wM8jWOV9Jgx2GhxZG2LdV9+W0UFFWR&#10;Drvr8jHvLgl38tTL0e+Ven5K4ncQnhb/H/5rH7WCNH2D3zPh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paG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Q0G8T78AAADc&#10;AAAADwAAAGRycy9kb3ducmV2LnhtbEWPT2vCQBTE7wW/w/KEXkQ3FlpidPUglOZQWhL1/si+JqnZ&#10;tzG7zZ9v3y0UPA4z8xtmdxhNI3rqXG1ZwXoVgSAurK65VHA+vS5jEM4ja2wsk4KJHBz2s4cdJtoO&#10;nFGf+1IECLsEFVTet4mUrqjIoFvZljh4X7Yz6IPsSqk7HALcNPIpil6kwZrDQoUtHSsqrvmPUXC9&#10;vOULu/iw75xNmyzlz29z65V6nK+jLQhPo7+H/9upVhDHz/B3Jhw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BvE+/&#10;AAAA3AAAAA8AAAAAAAAAAQAgAAAAIgAAAGRycy9kb3ducmV2LnhtbFBLAQIUABQAAAAIAIdO4kAz&#10;LwWeOwAAADkAAAAQAAAAAAAAAAEAIAAAAA4BAABkcnMvc2hhcGV4bWwueG1sUEsFBgAAAAAGAAYA&#10;WwEAALg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bB9pO78AAADc&#10;AAAADwAAAGRycy9kb3ducmV2LnhtbEWPQWvCQBSE7wX/w/KEXkrdmEoIqasHQdtCD1b9AY/sMxvM&#10;vo3ZbRL99d1CocdhZr5hluvRNqKnzteOFcxnCQji0umaKwWn4/Y5B+EDssbGMSm4kYf1avKwxEK7&#10;gb+oP4RKRAj7AhWYENpCSl8asuhnriWO3tl1FkOUXSV1h0OE20amSZJJizXHBYMtbQyVl8O3VXCn&#10;j8/r/pK/BSvr6+7JpIuXzCr1OJ0nryACjeE//Nd+1wryP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faTu/&#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999;width:2625;" fillcolor="#000000" filled="t" stroked="f" coordsize="2625,1515" o:gfxdata="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mLD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R/+0cL0AAADc&#10;AAAADwAAAGRycy9kb3ducmV2LnhtbEVPTU/CQBC9m/AfNkPCTbaVxDSVhYPECMGDBQ5yG7pj29Cd&#10;rd2Vor/eOZhwfHnf8+XVtepCfWg8G0inCSji0tuGKwOH/ct9BipEZIutZzLwQwGWi9HdHHPrBy7o&#10;souVkhAOORqoY+xyrUNZk8Mw9R2xcJ++dxgF9pW2PQ4S7lr9kCSP2mHD0lBjR881lefdtzOQrYpi&#10;q3/Xw5ZnX8eP0/ts85a+GjMZp8kTqEjXeBP/u9dWfJmslTNyBP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7RwvQAA&#10;ANwAAAAPAAAAAAAAAAEAIAAAACIAAABkcnMvZG93bnJldi54bWxQSwECFAAUAAAACACHTuJAMy8F&#10;njsAAAA5AAAAEAAAAAAAAAABACAAAAAMAQAAZHJzL3NoYXBleG1sLnhtbFBLBQYAAAAABgAGAFsB&#10;AAC2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vU3e0L0AAADc&#10;AAAADwAAAGRycy9kb3ducmV2LnhtbEWPQYvCMBSE7wv+h/CEvSyaKrLUahR0XfVqFcTbo3m2xeal&#10;NFlb/70RFjwOM/MNM192phJ3alxpWcFoGIEgzqwuOVdwOv4OYhDOI2usLJOCBzlYLnofc0y0bflA&#10;99TnIkDYJaig8L5OpHRZQQbd0NbEwbvaxqAPssmlbrANcFPJcRR9S4Mlh4UCa1oXlN3SP6Ng8vN1&#10;2KSXs/Np91hNtu1uX+VnpT77o2gGwlPn3+H/9l4riOMpvM6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Td7QvQAA&#10;ANwAAAAPAAAAAAAAAAEAIAAAACIAAABkcnMvZG93bnJldi54bWxQSwECFAAUAAAACACHTuJAMy8F&#10;njsAAAA5AAAAEAAAAAAAAAABACAAAAAMAQAAZHJzL3NoYXBleG1sLnhtbFBLBQYAAAAABgAGAFsB&#10;AAC2Aw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ulT3vb0AAADc&#10;AAAADwAAAGRycy9kb3ducmV2LnhtbEVPTW+CQBC9N/E/bMakt7rQNo0iiweiTdNDG9F4nrAjIOws&#10;YbeI/fXdQxOPL+873UymEyMNrrGsIF5EIIhLqxuuFBwPu6clCOeRNXaWScGNHGyy2UOKibZX3tNY&#10;+EqEEHYJKqi97xMpXVmTQbewPXHgznYw6AMcKqkHvIZw08nnKHqTBhsODTX2lNdUtsWPUfD7+fr1&#10;Xdym9xNvT7uR2uLykudKPc7jaA3C0+Tv4n/3h1awXIX54Uw4Aj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Pe9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Fmx9Mb8AAADc&#10;AAAADwAAAGRycy9kb3ducmV2LnhtbEWPT2vCQBTE70K/w/IK3nQ3FvwTXT20hEp7kKaCeHtkn0kw&#10;+zZkV2O/vVsQPA4z8xtmtbnZRlyp87VjDclYgSAunKm51LD/zUZzED4gG2wck4Y/8rBZvwxWmBrX&#10;8w9d81CKCGGfooYqhDaV0hcVWfRj1xJH7+Q6iyHKrpSmwz7CbSMnSk2lxZrjQoUtvVdUnPOL1fDJ&#10;Sd9kx5namf33R+aPb1+n3UHr4WuiliAC3cIz/GhvjYb5IoH/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sfTG/&#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N8n21L8AAADc&#10;AAAADwAAAGRycy9kb3ducmV2LnhtbEWPzWsCMRTE70L/h/AKXoomeijrahRaECweih8Hj4/Nc3fd&#10;zcuapH70r2+EgsdhZn7DzBY324oL+VA71jAaKhDEhTM1lxr2u+UgAxEissHWMWm4U4DF/KU3w9y4&#10;K2/oso2lSBAOOWqoYuxyKUNRkcUwdB1x8o7OW4xJ+lIaj9cEt60cK/UuLdacFirs6LOiotn+WA1f&#10;h/M3r7PmQ62bE/5mHuXb5Kx1/3WkpiAi3eIz/N9eGQ3ZZAyP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J9tS/&#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uGaenL4AAADc&#10;AAAADwAAAGRycy9kb3ducmV2LnhtbEWPQWvCQBSE7wX/w/KE3uomFiRGVxFB7EGKVQ8eH9lnNph9&#10;G7Or0f76rlDwOMzMN8x0fre1uFHrK8cK0kECgrhwuuJSwWG/+shA+ICssXZMCh7kYT7rvU0x167j&#10;H7rtQikihH2OCkwITS6lLwxZ9APXEEfv5FqLIcq2lLrFLsJtLYdJMpIWK44LBhtaGirOu6tVsHmU&#10;68L48eg33eBimwW6dMdvpd77aTIBEegeXuH/9pdWkI0/4Xk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aenL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rI2YWLsAAADc&#10;AAAADwAAAGRycy9kb3ducmV2LnhtbEWPQYvCMBSE7wv+h/AEb2uqqJhqFFwU3KPdRa+P5tkWm5du&#10;E7X++40geBxm5htmue5sLW7U+sqxhtEwAUGcO1NxoeH3Z/c5B+EDssHaMWl4kIf1qvexxNS4Ox/o&#10;loVCRAj7FDWUITSplD4vyaIfuoY4emfXWgxRtoU0Ld4j3NZynCQzabHiuFBiQ18l5ZfsajV0ynz/&#10;ZVOVFbOtDOaYq9Nho7Qe9EfJAkSgLrzDr/beaJirCTzPx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2YWLsAAADc&#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RcuS8r8AAADc&#10;AAAADwAAAGRycy9kb3ducmV2LnhtbEWPT0vDQBDF70K/wzIFb3YT8U8bu+1BVLxpa5H2Ns2OSTA7&#10;GzJjE7+9KwgeH++93+Mt12NozYl6aSI7yGcZGOIy+oYrB7u3x4s5GFFkj21kcvBNAuvV5GyJhY8D&#10;b+i01cokCEuBDmrVrrBWypoCyix2xMn7iH1ATbKvrO9xSPDQ2sssu7EBG04LNXZ0X1P5uf0KDl7f&#10;XyR/OjyIanUch123v7qV6Nz5NM/uwCiN+h/+az97B/PFN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LkvK/&#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79CopL4AAADc&#10;AAAADwAAAGRycy9kb3ducmV2LnhtbEWPT2sCMRTE74LfITyhN03sYdGtUUQUCoXSdT30+Nw8d4Ob&#10;l3WT+ufbm0Khx2FmfsMsVnfXiiv1wXrWMJ0oEMSVN5ZrDYdyN56BCBHZYOuZNDwowGo5HCwwN/7G&#10;BV33sRYJwiFHDU2MXS5lqBpyGCa+I07eyfcOY5J9LU2PtwR3rXxVKpMOLaeFBjvaNFSd9z9Ow/qb&#10;i629fB6/ilNhy3Ku+CM7a/0ymqo3EJHu8T/81343GmbzD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Co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50;height:1960;width:2486;" filled="f" stroked="f" coordsize="21600,21600" o:gfxdata="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cDT+/&#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Calibri"/>
                            <w:spacing w:val="-1"/>
                            <w:w w:val="95"/>
                            <w:sz w:val="21"/>
                            <w:lang w:eastAsia="zh-CN"/>
                          </w:rPr>
                        </w:pPr>
                        <w:r>
                          <w:rPr>
                            <w:rFonts w:ascii="Calibri" w:eastAsia="Calibri"/>
                            <w:spacing w:val="-1"/>
                            <w:w w:val="95"/>
                            <w:sz w:val="21"/>
                          </w:rPr>
                          <w:t>1</w:t>
                        </w:r>
                        <w:r>
                          <w:rPr>
                            <w:rFonts w:hint="eastAsia" w:ascii="Calibri"/>
                            <w:spacing w:val="-1"/>
                            <w:w w:val="95"/>
                            <w:sz w:val="21"/>
                            <w:lang w:eastAsia="zh-CN"/>
                          </w:rPr>
                          <w:t>、申请书</w:t>
                        </w:r>
                      </w:p>
                      <w:p>
                        <w:pPr>
                          <w:spacing w:before="43"/>
                          <w:ind w:left="0" w:right="0" w:firstLine="0"/>
                          <w:jc w:val="left"/>
                          <w:rPr>
                            <w:rFonts w:hint="eastAsia" w:ascii="宋体" w:eastAsia="宋体"/>
                            <w:sz w:val="21"/>
                            <w:lang w:eastAsia="zh-CN"/>
                          </w:rPr>
                        </w:pPr>
                        <w:r>
                          <w:rPr>
                            <w:rFonts w:hint="eastAsia" w:ascii="Calibri"/>
                            <w:spacing w:val="-1"/>
                            <w:w w:val="95"/>
                            <w:sz w:val="21"/>
                            <w:lang w:val="en-US" w:eastAsia="zh-CN"/>
                          </w:rPr>
                          <w:t>2、</w:t>
                        </w:r>
                        <w:r>
                          <w:rPr>
                            <w:rFonts w:hint="eastAsia" w:ascii="Calibri"/>
                            <w:spacing w:val="-1"/>
                            <w:w w:val="95"/>
                            <w:sz w:val="21"/>
                            <w:lang w:eastAsia="zh-CN"/>
                          </w:rPr>
                          <w:t>户主身份证</w:t>
                        </w:r>
                      </w:p>
                      <w:p>
                        <w:pPr>
                          <w:spacing w:before="43"/>
                          <w:ind w:left="0" w:right="0" w:firstLine="0"/>
                          <w:jc w:val="left"/>
                          <w:rPr>
                            <w:rFonts w:hint="eastAsia" w:ascii="宋体" w:eastAsia="宋体"/>
                            <w:sz w:val="21"/>
                            <w:lang w:eastAsia="zh-CN"/>
                          </w:rPr>
                        </w:pPr>
                        <w:r>
                          <w:rPr>
                            <w:rFonts w:hint="eastAsia" w:ascii="宋体"/>
                            <w:w w:val="95"/>
                            <w:sz w:val="21"/>
                            <w:lang w:val="en-US" w:eastAsia="zh-CN"/>
                          </w:rPr>
                          <w:t>3</w:t>
                        </w:r>
                        <w:r>
                          <w:rPr>
                            <w:rFonts w:hint="eastAsia" w:ascii="宋体" w:eastAsia="宋体"/>
                            <w:w w:val="95"/>
                            <w:sz w:val="21"/>
                          </w:rPr>
                          <w:t>、</w:t>
                        </w:r>
                        <w:r>
                          <w:rPr>
                            <w:rFonts w:hint="eastAsia" w:ascii="宋体"/>
                            <w:w w:val="95"/>
                            <w:sz w:val="21"/>
                            <w:lang w:eastAsia="zh-CN"/>
                          </w:rPr>
                          <w:t>户口本（含所有家庭成员）</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4、村委出具证明</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5、占地位置图片</w:t>
                        </w:r>
                      </w:p>
                    </w:txbxContent>
                  </v:textbox>
                </v:shape>
                <v:shape id="文本框 115" o:spid="_x0000_s1026" o:spt="202" type="#_x0000_t202" style="position:absolute;left:1500;top:2234;height:1457;width:2085;" filled="f" stroked="f" coordsize="21600,21600" o:gfxdata="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OZT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nk881r4AAADc&#10;AAAADwAAAGRycy9kb3ducmV2LnhtbEWPT2sCMRTE7wW/Q3gFbzXRg7irUUqxIAjSdT14fN08d4Ob&#10;l+0m/vv2plDocZiZ3zCL1d214kp9sJ41jEcKBHHljeVaw6H8fJuBCBHZYOuZNDwowGo5eFlgbvyN&#10;C7ruYy0ShEOOGpoYu1zKUDXkMIx8R5y8k+8dxiT7WpoebwnuWjlRaiodWk4LDXb00VB13l+chvcj&#10;F2v7s/v+Kk6FLctM8XZ61nr4OlZzEJHu8T/8194YDbMs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881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kZ4PUboAAADc&#10;AAAADwAAAGRycy9kb3ducmV2LnhtbEVPy4rCMBTdC/MP4Qqz00QXMnaMIjKCIAxT62KW1+baBpub&#10;2sTX35uF4PJw3rPF3TXiSl2wnjWMhgoEcemN5UrDvlgPvkCEiGyw8UwaHhRgMf/ozTAz/sY5XXex&#10;EimEQ4Ya6hjbTMpQ1uQwDH1LnLij7xzGBLtKmg5vKdw1cqzURDq0nBpqbGlVU3naXZyG5T/nP/b8&#10;e/jLj7ktiqni7eSk9Wd/pL5BRLrHt/jl3hgNU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g9R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tKqyr4AAADc&#10;AAAADwAAAGRycy9kb3ducmV2LnhtbEWPT2sCMRTE7wW/Q3iCt5psD1JXo4hYEITSdXvo8bl57gY3&#10;L+sm/um3bwqCx2FmfsPMl3fXiiv1wXrWkI0VCOLKG8u1hu/y4/UdRIjIBlvPpOGXAiwXg5c55sbf&#10;uKDrPtYiQTjkqKGJsculDFVDDsPYd8TJO/reYUyyr6Xp8ZbgrpVvSk2kQ8tpocGO1g1Vp/3FaVj9&#10;cLGx58/DV3EsbFlOFe8mJ61Hw0zNQES6x2f40d4aDVOV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q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gA0vb0AAADc&#10;AAAADwAAAGRycy9kb3ducmV2LnhtbEWPT2sCMRTE74V+h/CE3mqiB9HVKEUqCAVxXQ8eXzfP3eDm&#10;Zd3Ef9/eCIUeh5n5DTNb3F0jrtQF61nDoK9AEJfeWK407IvV5xhEiMgGG8+k4UEBFvP3txlmxt84&#10;p+suViJBOGSooY6xzaQMZU0OQ9+3xMk7+s5hTLKrpOnwluCukUOlRtKh5bRQY0vLmsrT7uI0fB04&#10;/7bnze82P+a2KCaKf0YnrT96AzUFEeke/8N/7bXRMFFD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DS9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328;top:6765;height:1145;width:4849;" filled="f" stroked="f" coordsize="21600,21600" o:gfxdata="UEsDBAoAAAAAAIdO4kAAAAAAAAAAAAAAAAAEAAAAZHJzL1BLAwQUAAAACACHTuJAYUyRJr4AAADc&#10;AAAADwAAAGRycy9kb3ducmV2LnhtbEWPQWsCMRSE74L/ITyhN01sQ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R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7qUJUr4AAADc&#10;AAAADwAAAGRycy9kb3ducmV2LnhtbEWPQWsCMRSE74L/ITyhN00sR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UJ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b w:val="0"/>
          <w:bCs w:val="0"/>
          <w:sz w:val="36"/>
          <w:szCs w:val="36"/>
          <w:lang w:eastAsia="zh-CN"/>
        </w:rPr>
        <w:t>（五）</w:t>
      </w:r>
      <w:r>
        <w:rPr>
          <w:rFonts w:hint="eastAsia"/>
          <w:b w:val="0"/>
          <w:bCs w:val="0"/>
          <w:sz w:val="36"/>
          <w:szCs w:val="36"/>
        </w:rPr>
        <w:t>村民在村庄、集镇规划区内，需使用耕地修建住宅申请的</w:t>
      </w:r>
      <w:r>
        <w:rPr>
          <w:rFonts w:hint="eastAsia"/>
          <w:b w:val="0"/>
          <w:bCs w:val="0"/>
          <w:sz w:val="36"/>
          <w:szCs w:val="36"/>
          <w:lang w:eastAsia="zh-CN"/>
        </w:rPr>
        <w:t>流程图</w:t>
      </w:r>
    </w:p>
    <w:p>
      <w:pPr>
        <w:pStyle w:val="3"/>
        <w:spacing w:before="11"/>
        <w:rPr>
          <w:b/>
          <w:sz w:val="11"/>
        </w:rPr>
      </w:pPr>
    </w:p>
    <w:p>
      <w:pPr>
        <w:pStyle w:val="3"/>
        <w:spacing w:before="6"/>
        <w:rPr>
          <w:b/>
          <w:sz w:val="12"/>
        </w:rPr>
      </w:pPr>
    </w:p>
    <w:p>
      <w:pPr>
        <w:pStyle w:val="3"/>
        <w:spacing w:before="70"/>
        <w:ind w:left="346"/>
      </w:pPr>
    </w:p>
    <w:p>
      <w:pPr>
        <w:spacing w:before="72"/>
        <w:ind w:left="506" w:right="0" w:firstLine="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办理机构：农业农村服务中心、公共管理办公室</w:t>
      </w:r>
    </w:p>
    <w:p>
      <w:pPr>
        <w:pStyle w:val="3"/>
        <w:spacing w:before="31"/>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监督电话：</w:t>
      </w:r>
      <w:r>
        <w:rPr>
          <w:rFonts w:hint="eastAsia" w:ascii="仿宋_GB2312" w:hAnsi="仿宋_GB2312" w:eastAsia="仿宋_GB2312" w:cs="仿宋_GB2312"/>
          <w:sz w:val="30"/>
          <w:szCs w:val="30"/>
          <w:lang w:val="en-US" w:eastAsia="zh-CN"/>
        </w:rPr>
        <w:t>0851-22676016</w:t>
      </w:r>
    </w:p>
    <w:p>
      <w:pPr>
        <w:shd w:val="clear" w:color="auto" w:fill="FFFFFF"/>
        <w:adjustRightInd w:val="0"/>
        <w:snapToGrid w:val="0"/>
        <w:spacing w:line="340" w:lineRule="atLeast"/>
        <w:jc w:val="center"/>
        <w:rPr>
          <w:rFonts w:hint="eastAsia" w:ascii="方正小标宋简体" w:hAnsi="方正小标宋简体" w:eastAsia="方正小标宋简体" w:cs="方正小标宋简体"/>
          <w:bCs/>
          <w:sz w:val="40"/>
          <w:szCs w:val="40"/>
          <w:lang w:eastAsia="zh-CN"/>
        </w:rPr>
      </w:pPr>
    </w:p>
    <w:p>
      <w:pPr>
        <w:shd w:val="clear" w:color="auto" w:fill="FFFFFF"/>
        <w:adjustRightInd w:val="0"/>
        <w:snapToGrid w:val="0"/>
        <w:spacing w:line="340" w:lineRule="atLeast"/>
        <w:jc w:val="left"/>
        <w:rPr>
          <w:rFonts w:hint="eastAsia" w:asciiTheme="minorEastAsia" w:hAnsiTheme="minorEastAsia" w:eastAsiaTheme="minorEastAsia" w:cstheme="minorEastAsia"/>
          <w:b w:val="0"/>
          <w:bCs/>
          <w:sz w:val="36"/>
          <w:szCs w:val="36"/>
        </w:rPr>
      </w:pPr>
      <w:r>
        <w:rPr>
          <w:rFonts w:hint="eastAsia" w:asciiTheme="minorEastAsia" w:hAnsiTheme="minorEastAsia" w:eastAsiaTheme="minorEastAsia" w:cstheme="minorEastAsia"/>
          <w:b w:val="0"/>
          <w:bCs/>
          <w:sz w:val="36"/>
          <w:szCs w:val="36"/>
          <w:lang w:eastAsia="zh-CN"/>
        </w:rPr>
        <w:t>（六）</w:t>
      </w:r>
      <w:r>
        <w:rPr>
          <w:rFonts w:hint="eastAsia" w:asciiTheme="minorEastAsia" w:hAnsiTheme="minorEastAsia" w:eastAsiaTheme="minorEastAsia" w:cstheme="minorEastAsia"/>
          <w:b w:val="0"/>
          <w:bCs/>
          <w:sz w:val="36"/>
          <w:szCs w:val="36"/>
          <w:lang w:val="en-US" w:eastAsia="zh-CN"/>
        </w:rPr>
        <w:t>生育服务登记</w:t>
      </w:r>
      <w:r>
        <w:rPr>
          <w:rFonts w:hint="eastAsia" w:asciiTheme="minorEastAsia" w:hAnsiTheme="minorEastAsia" w:eastAsiaTheme="minorEastAsia" w:cstheme="minorEastAsia"/>
          <w:b w:val="0"/>
          <w:bCs/>
          <w:sz w:val="36"/>
          <w:szCs w:val="36"/>
        </w:rPr>
        <w:t>流程图</w:t>
      </w:r>
    </w:p>
    <w:p>
      <w:pPr>
        <w:shd w:val="clear" w:color="auto" w:fill="FFFFFF"/>
        <w:adjustRightInd w:val="0"/>
        <w:snapToGrid w:val="0"/>
        <w:spacing w:line="400" w:lineRule="exact"/>
        <w:jc w:val="center"/>
        <w:rPr>
          <w:rFonts w:hint="eastAsia"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hint="eastAsia" w:eastAsia="仿宋_GB2312"/>
          <w:sz w:val="30"/>
          <w:szCs w:val="30"/>
        </w:rPr>
      </w:pPr>
      <w:r>
        <w:rPr>
          <w:b/>
          <w:bCs/>
          <w:sz w:val="20"/>
        </w:rPr>
        <mc:AlternateContent>
          <mc:Choice Requires="wps">
            <w:drawing>
              <wp:anchor distT="0" distB="0" distL="114300" distR="114300" simplePos="0" relativeHeight="251850752" behindDoc="0" locked="0" layoutInCell="1" allowOverlap="1">
                <wp:simplePos x="0" y="0"/>
                <wp:positionH relativeFrom="column">
                  <wp:posOffset>2057400</wp:posOffset>
                </wp:positionH>
                <wp:positionV relativeFrom="paragraph">
                  <wp:posOffset>78105</wp:posOffset>
                </wp:positionV>
                <wp:extent cx="1257300" cy="396240"/>
                <wp:effectExtent l="7620" t="7620" r="11430" b="15240"/>
                <wp:wrapSquare wrapText="bothSides"/>
                <wp:docPr id="979" name="椭圆 979"/>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提 供 材 料</w:t>
                            </w:r>
                          </w:p>
                        </w:txbxContent>
                      </wps:txbx>
                      <wps:bodyPr upright="1"/>
                    </wps:wsp>
                  </a:graphicData>
                </a:graphic>
              </wp:anchor>
            </w:drawing>
          </mc:Choice>
          <mc:Fallback>
            <w:pict>
              <v:shape id="_x0000_s1026" o:spid="_x0000_s1026" o:spt="3" type="#_x0000_t3" style="position:absolute;left:0pt;margin-left:162pt;margin-top:6.15pt;height:31.2pt;width:99pt;mso-wrap-distance-bottom:0pt;mso-wrap-distance-left:9pt;mso-wrap-distance-right:9pt;mso-wrap-distance-top:0pt;z-index:251850752;mso-width-relative:page;mso-height-relative:page;" fillcolor="#FFFFFF" filled="t" stroked="t" coordsize="21600,21600" o:gfxdata="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Ln4v2AAAAAkBAAAPAAAAAAAAAAEAIAAAACIAAABkcnMv&#10;ZG93bnJldi54bWxQSwECFAAUAAAACACHTuJAE+r0HAMCAAAnBAAADgAAAAAAAAABACAAAAAnAQAA&#10;ZHJzL2Uyb0RvYy54bWxQSwUGAAAAAAYABgBZAQAAnAUAAAAA&#10;">
                <v:fill on="t" focussize="0,0"/>
                <v:stroke weight="1.25pt" color="#000000" joinstyle="round"/>
                <v:imagedata o:title=""/>
                <o:lock v:ext="edit" aspectratio="f"/>
                <v:textbox>
                  <w:txbxContent>
                    <w:p>
                      <w:pPr>
                        <w:spacing w:line="300" w:lineRule="exact"/>
                        <w:rPr>
                          <w:rFonts w:hint="eastAsia"/>
                          <w:b/>
                        </w:rPr>
                      </w:pPr>
                      <w:r>
                        <w:rPr>
                          <w:rFonts w:hint="eastAsia"/>
                          <w:b/>
                        </w:rPr>
                        <w:t>提 供 材 料</w:t>
                      </w:r>
                    </w:p>
                  </w:txbxContent>
                </v:textbox>
                <w10:wrap type="square"/>
              </v:shape>
            </w:pict>
          </mc:Fallback>
        </mc:AlternateContent>
      </w:r>
      <w:r>
        <w:rPr>
          <w:b/>
          <w:bCs/>
          <w:sz w:val="20"/>
        </w:rPr>
        <mc:AlternateContent>
          <mc:Choice Requires="wps">
            <w:drawing>
              <wp:anchor distT="0" distB="0" distL="114300" distR="114300" simplePos="0" relativeHeight="251846656"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983" name="圆角矩形 983"/>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b/>
                                <w:bCs/>
                                <w:szCs w:val="21"/>
                              </w:rPr>
                            </w:pPr>
                          </w:p>
                          <w:p>
                            <w:pPr>
                              <w:spacing w:line="340" w:lineRule="exact"/>
                              <w:jc w:val="center"/>
                              <w:rPr>
                                <w:rFonts w:hint="eastAsia"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hint="eastAsia" w:ascii="宋体" w:hAnsi="宋体"/>
                                <w:bCs/>
                                <w:szCs w:val="21"/>
                                <w:u w:val="single"/>
                              </w:rPr>
                            </w:pPr>
                          </w:p>
                          <w:p>
                            <w:pPr>
                              <w:spacing w:line="360" w:lineRule="auto"/>
                              <w:jc w:val="center"/>
                              <w:rPr>
                                <w:rFonts w:hint="eastAsia"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1846656;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AjcLWAAAACQEAAA8AAAAAAAAAAQAgAAAAIgAAAGRycy9kb3du&#10;cmV2LnhtbFBLAQIUABQAAAAIAIdO4kDBrJpJOgIAAIYEAAAOAAAAAAAAAAEAIAAAACUBAABkcnMv&#10;ZTJvRG9jLnhtbFBLBQYAAAAABgAGAFkBAADRBQAAAAA=&#10;">
                <v:fill on="t" focussize="0,0"/>
                <v:stroke color="#000000" joinstyle="round"/>
                <v:imagedata o:title=""/>
                <o:lock v:ext="edit" aspectratio="f"/>
                <v:textbox inset="0.5mm,0mm,0.5mm,0mm">
                  <w:txbxContent>
                    <w:p>
                      <w:pPr>
                        <w:spacing w:line="340" w:lineRule="exact"/>
                        <w:jc w:val="center"/>
                        <w:rPr>
                          <w:rFonts w:hint="eastAsia" w:ascii="宋体" w:hAnsi="宋体"/>
                          <w:b/>
                          <w:bCs/>
                          <w:szCs w:val="21"/>
                        </w:rPr>
                      </w:pPr>
                    </w:p>
                    <w:p>
                      <w:pPr>
                        <w:spacing w:line="340" w:lineRule="exact"/>
                        <w:jc w:val="center"/>
                        <w:rPr>
                          <w:rFonts w:hint="eastAsia"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hint="eastAsia" w:ascii="宋体" w:hAnsi="宋体"/>
                          <w:bCs/>
                          <w:szCs w:val="21"/>
                          <w:u w:val="single"/>
                        </w:rPr>
                      </w:pPr>
                    </w:p>
                    <w:p>
                      <w:pPr>
                        <w:spacing w:line="360" w:lineRule="auto"/>
                        <w:jc w:val="center"/>
                        <w:rPr>
                          <w:rFonts w:hint="eastAsia"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hint="eastAsia" w:eastAsia="仿宋_GB2312"/>
          <w:sz w:val="30"/>
          <w:szCs w:val="30"/>
        </w:rPr>
      </w:pPr>
    </w:p>
    <w:p>
      <w:pPr>
        <w:adjustRightInd w:val="0"/>
        <w:snapToGrid w:val="0"/>
        <w:spacing w:line="480" w:lineRule="atLeast"/>
        <w:rPr>
          <w:rFonts w:hint="eastAsia"/>
        </w:rPr>
      </w:pPr>
      <w:r>
        <mc:AlternateContent>
          <mc:Choice Requires="wps">
            <w:drawing>
              <wp:anchor distT="0" distB="0" distL="114300" distR="114300" simplePos="0" relativeHeight="251839488"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82" name="直接连接符 982"/>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pt;margin-top:18.55pt;height:30.2pt;width:0.05pt;z-index:251839488;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BEY+HaAAAACQEAAA8AAAAAAAAAAQAgAAAAIgAAAGRycy9k&#10;b3ducmV2LnhtbFBLAQIUABQAAAAIAIdO4kCHGPNOAAIAAO0DAAAOAAAAAAAAAAEAIAAAACkBAABk&#10;cnMvZTJvRG9jLnhtbFBLBQYAAAAABgAGAFkBAACb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tab/>
      </w:r>
    </w:p>
    <w:p>
      <w:pPr>
        <w:tabs>
          <w:tab w:val="left" w:pos="11520"/>
        </w:tabs>
        <w:adjustRightInd w:val="0"/>
        <w:snapToGrid w:val="0"/>
        <w:spacing w:line="480" w:lineRule="atLeast"/>
      </w:pPr>
      <w:r>
        <mc:AlternateContent>
          <mc:Choice Requires="wps">
            <w:drawing>
              <wp:anchor distT="0" distB="0" distL="114300" distR="114300" simplePos="0" relativeHeight="251851776" behindDoc="0" locked="0" layoutInCell="1" allowOverlap="1">
                <wp:simplePos x="0" y="0"/>
                <wp:positionH relativeFrom="column">
                  <wp:posOffset>2057400</wp:posOffset>
                </wp:positionH>
                <wp:positionV relativeFrom="paragraph">
                  <wp:posOffset>22225</wp:posOffset>
                </wp:positionV>
                <wp:extent cx="1257300" cy="396240"/>
                <wp:effectExtent l="7620" t="7620" r="11430" b="15240"/>
                <wp:wrapSquare wrapText="bothSides"/>
                <wp:docPr id="981" name="椭圆 981"/>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登 记 受 理</w:t>
                            </w:r>
                          </w:p>
                        </w:txbxContent>
                      </wps:txbx>
                      <wps:bodyPr upright="1"/>
                    </wps:wsp>
                  </a:graphicData>
                </a:graphic>
              </wp:anchor>
            </w:drawing>
          </mc:Choice>
          <mc:Fallback>
            <w:pict>
              <v:shape id="_x0000_s1026" o:spid="_x0000_s1026" o:spt="3" type="#_x0000_t3" style="position:absolute;left:0pt;margin-left:162pt;margin-top:1.75pt;height:31.2pt;width:99pt;mso-wrap-distance-bottom:0pt;mso-wrap-distance-left:9pt;mso-wrap-distance-right:9pt;mso-wrap-distance-top:0pt;z-index:251851776;mso-width-relative:page;mso-height-relative:page;" fillcolor="#FFFFFF" filled="t" stroked="t" coordsize="21600,21600" o:gfxdata="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a2fjTXAAAACAEAAA8AAAAAAAAAAQAgAAAAIgAAAGRycy9k&#10;b3ducmV2LnhtbFBLAQIUABQAAAAIAIdO4kCZiiUsAwIAACcEAAAOAAAAAAAAAAEAIAAAACYBAABk&#10;cnMvZTJvRG9jLnhtbFBLBQYAAAAABgAGAFkBAACbBQAAAAA=&#10;">
                <v:fill on="t" focussize="0,0"/>
                <v:stroke weight="1.25pt" color="#000000" joinstyle="round"/>
                <v:imagedata o:title=""/>
                <o:lock v:ext="edit" aspectratio="f"/>
                <v:textbox>
                  <w:txbxContent>
                    <w:p>
                      <w:pPr>
                        <w:spacing w:line="300" w:lineRule="exact"/>
                        <w:rPr>
                          <w:rFonts w:hint="eastAsia"/>
                          <w:b/>
                        </w:rPr>
                      </w:pPr>
                      <w:r>
                        <w:rPr>
                          <w:rFonts w:hint="eastAsia"/>
                          <w:b/>
                        </w:rPr>
                        <w:t>登 记 受 理</w:t>
                      </w:r>
                    </w:p>
                  </w:txbxContent>
                </v:textbox>
                <w10:wrap type="square"/>
              </v:shape>
            </w:pict>
          </mc:Fallback>
        </mc:AlternateContent>
      </w:r>
      <w:r>
        <w:rPr>
          <w:b/>
          <w:bCs/>
          <w:sz w:val="20"/>
        </w:rPr>
        <mc:AlternateContent>
          <mc:Choice Requires="wps">
            <w:drawing>
              <wp:anchor distT="0" distB="0" distL="114300" distR="114300" simplePos="0" relativeHeight="251845632"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984" name="圆角矩形 984"/>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szCs w:val="21"/>
                              </w:rPr>
                            </w:pPr>
                          </w:p>
                          <w:p>
                            <w:pPr>
                              <w:spacing w:line="340" w:lineRule="exact"/>
                              <w:jc w:val="center"/>
                              <w:rPr>
                                <w:rFonts w:hint="eastAsia"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1845632;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wfdE9YAAAAKAQAADwAAAAAAAAABACAAAAAiAAAAZHJzL2Rvd25y&#10;ZXYueG1sUEsBAhQAFAAAAAgAh07iQAobOP85AgAAhgQAAA4AAAAAAAAAAQAgAAAAJQEAAGRycy9l&#10;Mm9Eb2MueG1sUEsFBgAAAAAGAAYAWQEAANAFAAAAAA==&#10;">
                <v:fill on="t" focussize="0,0"/>
                <v:stroke color="#000000" joinstyle="round"/>
                <v:imagedata o:title=""/>
                <o:lock v:ext="edit" aspectratio="f"/>
                <v:textbox inset="1.5mm,0mm,1.5mm,0mm">
                  <w:txbxContent>
                    <w:p>
                      <w:pPr>
                        <w:spacing w:line="340" w:lineRule="exact"/>
                        <w:jc w:val="center"/>
                        <w:rPr>
                          <w:rFonts w:hint="eastAsia" w:ascii="宋体" w:hAnsi="宋体"/>
                          <w:szCs w:val="21"/>
                        </w:rPr>
                      </w:pPr>
                    </w:p>
                    <w:p>
                      <w:pPr>
                        <w:spacing w:line="340" w:lineRule="exact"/>
                        <w:jc w:val="center"/>
                        <w:rPr>
                          <w:rFonts w:hint="eastAsia"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1844608"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980" name="直接连接符 980"/>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8pt;margin-top:8.35pt;height:39pt;width:0pt;z-index:251844608;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qGbi/YAAAACQEAAA8AAAAAAAAAAQAgAAAAIgAAAGRy&#10;cy9kb3ducmV2LnhtbFBLAQIUABQAAAAIAIdO4kAPYD3xBQIAAPUDAAAOAAAAAAAAAAEAIAAAACc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3584"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985" name="直接连接符 985"/>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15pt;margin-top:8.35pt;height:39pt;width:0.3pt;z-index:251843584;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gqXX9gAAAAJAQAADwAAAAAAAAABACAAAAAi&#10;AAAAZHJzL2Rvd25yZXYueG1sUEsBAhQAFAAAAAgAh07iQAnoHr8KAgAA+AMAAA4AAAAAAAAAAQAg&#10;AAAAJwEAAGRycy9lMm9Eb2MueG1sUEsFBgAAAAAGAAYAWQEAAKMFA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mc:AlternateContent>
          <mc:Choice Requires="wps">
            <w:drawing>
              <wp:anchor distT="0" distB="0" distL="114300" distR="114300" simplePos="0" relativeHeight="251853824"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986" name="圆角矩形 986"/>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420" w:firstLineChars="200"/>
                              <w:rPr>
                                <w:rFonts w:hint="eastAsia"/>
                                <w:szCs w:val="21"/>
                              </w:rPr>
                            </w:pPr>
                            <w:r>
                              <w:rPr>
                                <w:rFonts w:hint="eastAsia" w:ascii="宋体" w:hAnsi="宋体"/>
                                <w:szCs w:val="21"/>
                              </w:rPr>
                              <w:t>申请材料齐全、符合要求的，填写《</w:t>
                            </w:r>
                            <w:r>
                              <w:rPr>
                                <w:rFonts w:hint="eastAsia" w:ascii="宋体" w:hAnsi="宋体"/>
                                <w:szCs w:val="21"/>
                                <w:lang w:eastAsia="zh-CN"/>
                              </w:rPr>
                              <w:t>贵州省</w:t>
                            </w:r>
                            <w:r>
                              <w:rPr>
                                <w:rFonts w:hint="eastAsia" w:ascii="宋体" w:hAnsi="宋体"/>
                                <w:szCs w:val="21"/>
                              </w:rPr>
                              <w:t>生育服务登记表》</w:t>
                            </w:r>
                          </w:p>
                        </w:txbxContent>
                      </wps:txbx>
                      <wps:bodyPr lIns="54000" tIns="0" rIns="54000" bIns="0" upright="1"/>
                    </wps:wsp>
                  </a:graphicData>
                </a:graphic>
              </wp:anchor>
            </w:drawing>
          </mc:Choice>
          <mc:Fallback>
            <w:pict>
              <v:roundrect id="_x0000_s1026" o:spid="_x0000_s1026" o:spt="2" style="position:absolute;left:0pt;margin-left:27pt;margin-top:23.35pt;height:62.4pt;width:171pt;z-index:251853824;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mFvs2QAAAAkBAAAPAAAAAAAAAAEAIAAAACIAAABkcnMvZG93bnJl&#10;di54bWxQSwECFAAUAAAACACHTuJAduxaYTUCAABdBAAADgAAAAAAAAABACAAAAAoAQAAZHJzL2Uy&#10;b0RvYy54bWxQSwUGAAAAAAYABgBZAQAAzwUAAAAA&#10;">
                <v:fill on="f" focussize="0,0"/>
                <v:stroke color="#000000" joinstyle="round"/>
                <v:imagedata o:title=""/>
                <o:lock v:ext="edit" aspectratio="f"/>
                <v:textbox inset="1.5mm,0mm,1.5mm,0mm">
                  <w:txbxContent>
                    <w:p>
                      <w:pPr>
                        <w:shd w:val="clear" w:color="auto" w:fill="FFFFFF"/>
                        <w:spacing w:line="340" w:lineRule="exact"/>
                        <w:ind w:firstLine="420" w:firstLineChars="200"/>
                        <w:rPr>
                          <w:rFonts w:hint="eastAsia"/>
                          <w:szCs w:val="21"/>
                        </w:rPr>
                      </w:pPr>
                      <w:r>
                        <w:rPr>
                          <w:rFonts w:hint="eastAsia" w:ascii="宋体" w:hAnsi="宋体"/>
                          <w:szCs w:val="21"/>
                        </w:rPr>
                        <w:t>申请材料齐全、符合要求的，填写《</w:t>
                      </w:r>
                      <w:r>
                        <w:rPr>
                          <w:rFonts w:hint="eastAsia" w:ascii="宋体" w:hAnsi="宋体"/>
                          <w:szCs w:val="21"/>
                          <w:lang w:eastAsia="zh-CN"/>
                        </w:rPr>
                        <w:t>贵州省</w:t>
                      </w:r>
                      <w:r>
                        <w:rPr>
                          <w:rFonts w:hint="eastAsia" w:ascii="宋体" w:hAnsi="宋体"/>
                          <w:szCs w:val="21"/>
                        </w:rPr>
                        <w:t>生育服务登记表》</w:t>
                      </w:r>
                    </w:p>
                  </w:txbxContent>
                </v:textbox>
              </v:roundrect>
            </w:pict>
          </mc:Fallback>
        </mc:AlternateContent>
      </w:r>
      <w:r>
        <w:rPr>
          <w:sz w:val="20"/>
        </w:rPr>
        <mc:AlternateContent>
          <mc:Choice Requires="wps">
            <w:drawing>
              <wp:anchor distT="0" distB="0" distL="114300" distR="114300" simplePos="0" relativeHeight="251847680"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987" name="圆角矩形 987"/>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ind w:firstLine="420" w:firstLineChars="200"/>
                              <w:rPr>
                                <w:rFonts w:hint="eastAsia" w:ascii="宋体" w:hAnsi="宋体"/>
                                <w:szCs w:val="21"/>
                              </w:rPr>
                            </w:pPr>
                            <w:r>
                              <w:rPr>
                                <w:rFonts w:hint="eastAsia" w:ascii="宋体" w:hAnsi="宋体"/>
                                <w:szCs w:val="21"/>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1847680;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o+LzNkAAAAKAQAADwAAAAAAAAABACAAAAAiAAAAZHJzL2Rvd25yZXYu&#10;eG1sUEsBAhQAFAAAAAgAh07iQN/oo44zAgAAXQQAAA4AAAAAAAAAAQAgAAAAKAEAAGRycy9lMm9E&#10;b2MueG1sUEsFBgAAAAAGAAYAWQEAAM0FAAAAAA==&#10;">
                <v:fill on="f" focussize="0,0"/>
                <v:stroke color="#000000" joinstyle="round"/>
                <v:imagedata o:title=""/>
                <o:lock v:ext="edit" aspectratio="f"/>
                <v:textbox inset="1.5mm,0mm,1.5mm,0mm">
                  <w:txbxContent>
                    <w:p>
                      <w:pPr>
                        <w:spacing w:line="340" w:lineRule="exact"/>
                        <w:ind w:firstLine="420" w:firstLineChars="200"/>
                        <w:rPr>
                          <w:rFonts w:hint="eastAsia" w:ascii="宋体" w:hAnsi="宋体"/>
                          <w:szCs w:val="21"/>
                        </w:rPr>
                      </w:pPr>
                      <w:r>
                        <w:rPr>
                          <w:rFonts w:hint="eastAsia" w:ascii="宋体" w:hAnsi="宋体"/>
                          <w:szCs w:val="21"/>
                        </w:rPr>
                        <w:t>申请材料不齐全或者不符合要求的，当场退回材料，并一次性补正告知。</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841536"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88" name="直接连接符 98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03.75pt;margin-top:7.8pt;height:62.4pt;width:0.05pt;z-index:251841536;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HHwOnZAAAADAEAAA8AAAAAAAAAAQAgAAAAIgAAAGRycy9k&#10;b3ducmV2LnhtbFBLAQIUABQAAAAIAIdO4kDrBD6yAQIAAO0DAAAOAAAAAAAAAAEAIAAAACgBAABk&#10;cnMvZTJvRG9jLnhtbFBLBQYAAAAABgAGAFkBAACbBQ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1854848"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989" name="直接连接符 989"/>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854848;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q24NNUAAAAHAQAADwAAAAAAAAABACAAAAAiAAAAZHJz&#10;L2Rvd25yZXYueG1sUEsBAhQAFAAAAAgAh07iQHKaukYHAgAA9gMAAA4AAAAAAAAAAQAgAAAAJAEA&#10;AGRycy9lMm9Eb2MueG1sUEsFBgAAAAAGAAYAWQEAAJ0FA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849728"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990" name="直接连接符 99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8pt;margin-top:13.75pt;height:31.2pt;width:0pt;z-index:251849728;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Mj3ml2QAAAAkBAAAPAAAAAAAAAAEAIAAAACIAAABkcnMvZG93bnJl&#10;di54bWxQSwECFAAUAAAACACHTuJAwSqfafwBAADrAwAADgAAAAAAAAABACAAAAAoAQAAZHJzL2Uy&#10;b0RvYy54bWxQSwUGAAAAAAYABgBZAQAAlgUAAAAA&#10;">
                <v:fill on="f" focussize="0,0"/>
                <v:stroke color="#000000" joinstyle="round" endarrow="block"/>
                <v:imagedata o:title=""/>
                <o:lock v:ext="edit" aspectratio="f"/>
              </v:line>
            </w:pict>
          </mc:Fallback>
        </mc:AlternateContent>
      </w:r>
      <w:r>
        <w:rPr>
          <w:szCs w:val="21"/>
        </w:rPr>
        <w:tab/>
      </w:r>
    </w:p>
    <w:p>
      <w:pPr>
        <w:tabs>
          <w:tab w:val="left" w:pos="2010"/>
          <w:tab w:val="left" w:pos="12435"/>
        </w:tabs>
        <w:adjustRightInd w:val="0"/>
        <w:snapToGrid w:val="0"/>
        <w:spacing w:line="480" w:lineRule="atLeast"/>
        <w:rPr>
          <w:szCs w:val="21"/>
        </w:rPr>
      </w:pPr>
      <w:r>
        <w:rPr>
          <w:sz w:val="20"/>
        </w:rPr>
        <mc:AlternateContent>
          <mc:Choice Requires="wps">
            <w:drawing>
              <wp:anchor distT="0" distB="0" distL="114300" distR="114300" simplePos="0" relativeHeight="251848704"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991" name="圆角矩形 991"/>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b/>
                                <w:bCs/>
                                <w:szCs w:val="21"/>
                              </w:rPr>
                            </w:pPr>
                          </w:p>
                          <w:p>
                            <w:pPr>
                              <w:spacing w:line="340" w:lineRule="exact"/>
                              <w:ind w:firstLine="420" w:firstLineChars="200"/>
                              <w:rPr>
                                <w:rFonts w:hint="eastAsia" w:ascii="宋体" w:hAnsi="宋体"/>
                              </w:rPr>
                            </w:pPr>
                            <w:r>
                              <w:rPr>
                                <w:rFonts w:hint="eastAsia" w:ascii="宋体" w:hAnsi="宋体"/>
                                <w:szCs w:val="21"/>
                              </w:rPr>
                              <w:t>信息比对无误的，立即发放《</w:t>
                            </w:r>
                            <w:r>
                              <w:rPr>
                                <w:rFonts w:hint="eastAsia" w:ascii="宋体" w:hAnsi="宋体"/>
                                <w:szCs w:val="21"/>
                                <w:lang w:eastAsia="zh-CN"/>
                              </w:rPr>
                              <w:t>贵州省</w:t>
                            </w:r>
                            <w:r>
                              <w:rPr>
                                <w:rFonts w:hint="eastAsia" w:ascii="宋体" w:hAnsi="宋体"/>
                                <w:szCs w:val="21"/>
                              </w:rPr>
                              <w:t>母子健康服务手册》；信息比对不一致或情况不清楚的，经核实或签订承诺后，发放《</w:t>
                            </w:r>
                            <w:r>
                              <w:rPr>
                                <w:rFonts w:hint="eastAsia" w:ascii="宋体" w:hAnsi="宋体"/>
                                <w:szCs w:val="21"/>
                                <w:lang w:eastAsia="zh-CN"/>
                              </w:rPr>
                              <w:t>贵州省</w:t>
                            </w:r>
                            <w:r>
                              <w:rPr>
                                <w:rFonts w:hint="eastAsia" w:ascii="宋体" w:hAnsi="宋体"/>
                                <w:szCs w:val="21"/>
                              </w:rPr>
                              <w:t>母子健康服务手册》。</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1848704;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HGwRtYAAAAJAQAADwAAAAAAAAABACAAAAAiAAAAZHJzL2Rvd25yZXYu&#10;eG1sUEsBAhQAFAAAAAgAh07iQAN5pcU2AgAAhgQAAA4AAAAAAAAAAQAgAAAAJQEAAGRycy9lMm9E&#10;b2MueG1sUEsFBgAAAAAGAAYAWQEAAM0FAAAAAA==&#10;">
                <v:fill on="t" focussize="0,0"/>
                <v:stroke color="#000000" joinstyle="round"/>
                <v:imagedata o:title=""/>
                <o:lock v:ext="edit" aspectratio="f"/>
                <v:textbox inset="1.5mm,0mm,1.5mm,0mm">
                  <w:txbxContent>
                    <w:p>
                      <w:pPr>
                        <w:spacing w:line="340" w:lineRule="exact"/>
                        <w:jc w:val="center"/>
                        <w:rPr>
                          <w:rFonts w:hint="eastAsia" w:ascii="宋体" w:hAnsi="宋体"/>
                          <w:b/>
                          <w:bCs/>
                          <w:szCs w:val="21"/>
                        </w:rPr>
                      </w:pPr>
                    </w:p>
                    <w:p>
                      <w:pPr>
                        <w:spacing w:line="340" w:lineRule="exact"/>
                        <w:ind w:firstLine="420" w:firstLineChars="200"/>
                        <w:rPr>
                          <w:rFonts w:hint="eastAsia" w:ascii="宋体" w:hAnsi="宋体"/>
                        </w:rPr>
                      </w:pPr>
                      <w:r>
                        <w:rPr>
                          <w:rFonts w:hint="eastAsia" w:ascii="宋体" w:hAnsi="宋体"/>
                          <w:szCs w:val="21"/>
                        </w:rPr>
                        <w:t>信息比对无误的，立即发放《</w:t>
                      </w:r>
                      <w:r>
                        <w:rPr>
                          <w:rFonts w:hint="eastAsia" w:ascii="宋体" w:hAnsi="宋体"/>
                          <w:szCs w:val="21"/>
                          <w:lang w:eastAsia="zh-CN"/>
                        </w:rPr>
                        <w:t>贵州省</w:t>
                      </w:r>
                      <w:r>
                        <w:rPr>
                          <w:rFonts w:hint="eastAsia" w:ascii="宋体" w:hAnsi="宋体"/>
                          <w:szCs w:val="21"/>
                        </w:rPr>
                        <w:t>母子健康服务手册》；信息比对不一致或情况不清楚的，经核实或签订承诺后，发放《</w:t>
                      </w:r>
                      <w:r>
                        <w:rPr>
                          <w:rFonts w:hint="eastAsia" w:ascii="宋体" w:hAnsi="宋体"/>
                          <w:szCs w:val="21"/>
                          <w:lang w:eastAsia="zh-CN"/>
                        </w:rPr>
                        <w:t>贵州省</w:t>
                      </w:r>
                      <w:r>
                        <w:rPr>
                          <w:rFonts w:hint="eastAsia" w:ascii="宋体" w:hAnsi="宋体"/>
                          <w:szCs w:val="21"/>
                        </w:rPr>
                        <w:t>母子健康服务手册》。</w:t>
                      </w:r>
                    </w:p>
                  </w:txbxContent>
                </v:textbox>
              </v:roundrect>
            </w:pict>
          </mc:Fallback>
        </mc:AlternateContent>
      </w:r>
      <w:r>
        <w:rPr>
          <w:szCs w:val="21"/>
        </w:rPr>
        <mc:AlternateContent>
          <mc:Choice Requires="wps">
            <w:drawing>
              <wp:anchor distT="0" distB="0" distL="114300" distR="114300" simplePos="0" relativeHeight="251852800" behindDoc="0" locked="0" layoutInCell="1" allowOverlap="1">
                <wp:simplePos x="0" y="0"/>
                <wp:positionH relativeFrom="column">
                  <wp:posOffset>2057400</wp:posOffset>
                </wp:positionH>
                <wp:positionV relativeFrom="paragraph">
                  <wp:posOffset>67945</wp:posOffset>
                </wp:positionV>
                <wp:extent cx="1257300" cy="396240"/>
                <wp:effectExtent l="7620" t="7620" r="11430" b="15240"/>
                <wp:wrapSquare wrapText="bothSides"/>
                <wp:docPr id="992" name="椭圆 992"/>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发 放 手 册</w:t>
                            </w:r>
                          </w:p>
                        </w:txbxContent>
                      </wps:txbx>
                      <wps:bodyPr upright="1"/>
                    </wps:wsp>
                  </a:graphicData>
                </a:graphic>
              </wp:anchor>
            </w:drawing>
          </mc:Choice>
          <mc:Fallback>
            <w:pict>
              <v:shape id="_x0000_s1026" o:spid="_x0000_s1026" o:spt="3" type="#_x0000_t3" style="position:absolute;left:0pt;margin-left:162pt;margin-top:5.35pt;height:31.2pt;width:99pt;mso-wrap-distance-bottom:0pt;mso-wrap-distance-left:9pt;mso-wrap-distance-right:9pt;mso-wrap-distance-top:0pt;z-index:251852800;mso-width-relative:page;mso-height-relative:page;" fillcolor="#FFFFFF" filled="t" stroked="t" coordsize="21600,21600" o:gfxdata="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8yex1wAAAAkBAAAPAAAAAAAAAAEAIAAAACIAAABkcnMv&#10;ZG93bnJldi54bWxQSwECFAAUAAAACACHTuJA9Cj30QQCAAAnBAAADgAAAAAAAAABACAAAAAmAQAA&#10;ZHJzL2Uyb0RvYy54bWxQSwUGAAAAAAYABgBZAQAAnAUAAAAA&#10;">
                <v:fill on="t" focussize="0,0"/>
                <v:stroke weight="1.25pt" color="#000000" joinstyle="round"/>
                <v:imagedata o:title=""/>
                <o:lock v:ext="edit" aspectratio="f"/>
                <v:textbox>
                  <w:txbxContent>
                    <w:p>
                      <w:pPr>
                        <w:spacing w:line="300" w:lineRule="exact"/>
                        <w:rPr>
                          <w:rFonts w:hint="eastAsia"/>
                          <w:b/>
                        </w:rPr>
                      </w:pPr>
                      <w:r>
                        <w:rPr>
                          <w:rFonts w:hint="eastAsia"/>
                          <w:b/>
                        </w:rPr>
                        <w:t>发 放 手 册</w:t>
                      </w:r>
                    </w:p>
                  </w:txbxContent>
                </v:textbox>
                <w10:wrap type="square"/>
              </v:shape>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842560" behindDoc="0" locked="0" layoutInCell="1" allowOverlap="1">
                <wp:simplePos x="0" y="0"/>
                <wp:positionH relativeFrom="column">
                  <wp:posOffset>400050</wp:posOffset>
                </wp:positionH>
                <wp:positionV relativeFrom="paragraph">
                  <wp:posOffset>99060</wp:posOffset>
                </wp:positionV>
                <wp:extent cx="635" cy="0"/>
                <wp:effectExtent l="0" t="0" r="0" b="0"/>
                <wp:wrapNone/>
                <wp:docPr id="993" name="直接连接符 99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pt;margin-top:7.8pt;height:0pt;width:0.05pt;z-index:251842560;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7bJet9QAAAAHAQAADwAAAAAAAAABACAAAAAiAAAAZHJzL2Rvd25yZXYueG1sUEsBAhQAFAAA&#10;AAgAh07iQNJt5e7zAQAA5AMAAA4AAAAAAAAAAQAgAAAAIwEAAGRycy9lMm9Eb2MueG1sUEsFBgAA&#10;AAAGAAYAWQEAAIgFA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hint="eastAsia" w:ascii="黑体" w:hAnsi="华文中宋" w:eastAsia="黑体"/>
          <w:b/>
          <w:sz w:val="36"/>
          <w:szCs w:val="36"/>
        </w:rPr>
      </w:pPr>
      <w:r>
        <w:rPr>
          <w:szCs w:val="21"/>
        </w:rPr>
        <mc:AlternateContent>
          <mc:Choice Requires="wps">
            <w:drawing>
              <wp:anchor distT="0" distB="0" distL="114300" distR="114300" simplePos="0" relativeHeight="251840512"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94" name="流程图: 决策 994"/>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840512;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M5oDxk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jc w:val="both"/>
        <w:rPr>
          <w:rFonts w:hint="eastAsia" w:ascii="黑体" w:hAnsi="华文中宋" w:eastAsia="黑体"/>
          <w:b/>
          <w:sz w:val="36"/>
          <w:szCs w:val="36"/>
        </w:rPr>
      </w:pPr>
    </w:p>
    <w:p>
      <w:pPr>
        <w:shd w:val="clear" w:color="auto" w:fill="FFFFFF"/>
        <w:adjustRightInd w:val="0"/>
        <w:snapToGrid w:val="0"/>
        <w:spacing w:line="340" w:lineRule="atLeast"/>
        <w:jc w:val="both"/>
        <w:rPr>
          <w:rFonts w:hint="eastAsia" w:ascii="黑体" w:hAnsi="华文中宋" w:eastAsia="黑体"/>
          <w:b/>
          <w:sz w:val="36"/>
          <w:szCs w:val="36"/>
        </w:rPr>
      </w:pPr>
    </w:p>
    <w:p>
      <w:pPr>
        <w:shd w:val="clear" w:color="auto" w:fill="FFFFFF"/>
        <w:adjustRightInd w:val="0"/>
        <w:snapToGrid w:val="0"/>
        <w:spacing w:line="340" w:lineRule="atLeast"/>
        <w:jc w:val="center"/>
        <w:rPr>
          <w:rFonts w:hint="eastAsia" w:ascii="黑体" w:hAnsi="华文中宋" w:eastAsia="黑体"/>
          <w:b/>
          <w:sz w:val="36"/>
          <w:szCs w:val="36"/>
        </w:rPr>
      </w:pPr>
    </w:p>
    <w:p>
      <w:pPr>
        <w:shd w:val="clear" w:color="auto" w:fill="FFFFFF"/>
        <w:adjustRightInd w:val="0"/>
        <w:snapToGrid w:val="0"/>
        <w:spacing w:line="500" w:lineRule="exact"/>
        <w:ind w:right="-328" w:rightChars="-156" w:firstLine="210" w:firstLineChars="100"/>
        <w:jc w:val="both"/>
        <w:rPr>
          <w:rFonts w:hint="eastAsia" w:ascii="宋体" w:hAnsi="宋体" w:cs="宋体"/>
          <w:sz w:val="21"/>
          <w:szCs w:val="21"/>
          <w:lang w:eastAsia="zh-CN"/>
        </w:rPr>
      </w:pPr>
    </w:p>
    <w:p>
      <w:pPr>
        <w:shd w:val="clear" w:color="auto" w:fill="FFFFFF"/>
        <w:adjustRightInd w:val="0"/>
        <w:snapToGrid w:val="0"/>
        <w:spacing w:line="500" w:lineRule="exact"/>
        <w:ind w:right="-328" w:rightChars="-156" w:firstLine="210" w:firstLineChars="100"/>
        <w:jc w:val="both"/>
        <w:rPr>
          <w:rFonts w:hint="eastAsia" w:ascii="宋体" w:hAnsi="宋体" w:cs="宋体"/>
          <w:sz w:val="21"/>
          <w:szCs w:val="21"/>
          <w:lang w:eastAsia="zh-CN"/>
        </w:rPr>
      </w:pPr>
    </w:p>
    <w:p>
      <w:pPr>
        <w:shd w:val="clear" w:color="auto" w:fill="FFFFFF"/>
        <w:adjustRightInd w:val="0"/>
        <w:snapToGrid w:val="0"/>
        <w:spacing w:line="500" w:lineRule="exact"/>
        <w:ind w:right="-328" w:rightChars="-156" w:firstLine="210" w:firstLineChars="100"/>
        <w:jc w:val="both"/>
        <w:rPr>
          <w:rFonts w:hint="eastAsia" w:ascii="宋体" w:hAnsi="宋体" w:cs="宋体"/>
          <w:sz w:val="21"/>
          <w:szCs w:val="21"/>
          <w:lang w:eastAsia="zh-CN"/>
        </w:rPr>
      </w:pPr>
    </w:p>
    <w:p>
      <w:pPr>
        <w:shd w:val="clear" w:color="auto" w:fill="FFFFFF"/>
        <w:adjustRightInd w:val="0"/>
        <w:snapToGrid w:val="0"/>
        <w:spacing w:line="500" w:lineRule="exact"/>
        <w:ind w:right="-328" w:rightChars="-156" w:firstLine="210" w:firstLineChars="100"/>
        <w:jc w:val="both"/>
        <w:rPr>
          <w:rFonts w:hint="eastAsia" w:ascii="宋体" w:hAnsi="宋体" w:cs="宋体"/>
          <w:sz w:val="21"/>
          <w:szCs w:val="21"/>
          <w:lang w:eastAsia="zh-CN"/>
        </w:rPr>
      </w:pPr>
    </w:p>
    <w:p>
      <w:pPr>
        <w:shd w:val="clear" w:color="auto" w:fill="FFFFFF"/>
        <w:adjustRightInd w:val="0"/>
        <w:snapToGrid w:val="0"/>
        <w:spacing w:line="500" w:lineRule="exact"/>
        <w:ind w:right="-328" w:rightChars="-156" w:firstLine="210" w:firstLineChars="100"/>
        <w:jc w:val="both"/>
        <w:rPr>
          <w:rFonts w:hint="eastAsia" w:ascii="宋体" w:hAnsi="宋体" w:cs="宋体"/>
          <w:sz w:val="21"/>
          <w:szCs w:val="21"/>
          <w:lang w:eastAsia="zh-CN"/>
        </w:rPr>
      </w:pPr>
    </w:p>
    <w:p>
      <w:pPr>
        <w:shd w:val="clear" w:color="auto" w:fill="FFFFFF"/>
        <w:adjustRightInd w:val="0"/>
        <w:snapToGrid w:val="0"/>
        <w:spacing w:line="500" w:lineRule="exact"/>
        <w:ind w:right="-328" w:rightChars="-156"/>
        <w:jc w:val="both"/>
        <w:rPr>
          <w:rFonts w:hint="eastAsia" w:ascii="宋体" w:hAnsi="宋体" w:cs="宋体"/>
          <w:sz w:val="21"/>
          <w:szCs w:val="21"/>
          <w:lang w:eastAsia="zh-CN"/>
        </w:rPr>
      </w:pPr>
    </w:p>
    <w:p>
      <w:pPr>
        <w:shd w:val="clear" w:color="auto" w:fill="FFFFFF"/>
        <w:adjustRightInd w:val="0"/>
        <w:snapToGrid w:val="0"/>
        <w:spacing w:line="500" w:lineRule="exact"/>
        <w:ind w:right="-328" w:rightChars="-156"/>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办理机构：公共事务服务中心 </w:t>
      </w:r>
    </w:p>
    <w:p>
      <w:pPr>
        <w:pStyle w:val="3"/>
        <w:spacing w:before="31"/>
        <w:rPr>
          <w:rFonts w:hint="eastAsia" w:ascii="宋体" w:hAnsi="宋体" w:cs="宋体"/>
          <w:b/>
          <w:bCs/>
          <w:i w:val="0"/>
          <w:iCs w:val="0"/>
          <w:sz w:val="36"/>
          <w:szCs w:val="36"/>
          <w:lang w:eastAsia="zh-CN"/>
        </w:rPr>
      </w:pPr>
      <w:r>
        <w:rPr>
          <w:rFonts w:hint="eastAsia" w:ascii="仿宋" w:hAnsi="仿宋" w:eastAsia="仿宋" w:cs="仿宋"/>
          <w:kern w:val="2"/>
          <w:sz w:val="32"/>
          <w:szCs w:val="32"/>
          <w:lang w:val="en-US" w:eastAsia="zh-CN" w:bidi="ar-SA"/>
        </w:rPr>
        <w:t>业务电话：15120127603           监督电话：</w:t>
      </w:r>
      <w:r>
        <w:rPr>
          <w:rFonts w:hint="eastAsia" w:ascii="仿宋_GB2312" w:hAnsi="仿宋_GB2312" w:eastAsia="仿宋_GB2312" w:cs="仿宋_GB2312"/>
          <w:sz w:val="30"/>
          <w:szCs w:val="30"/>
          <w:lang w:val="en-US" w:eastAsia="zh-CN"/>
        </w:rPr>
        <w:t>0851-22676016</w:t>
      </w:r>
    </w:p>
    <w:p>
      <w:pPr>
        <w:jc w:val="both"/>
        <w:rPr>
          <w:rFonts w:hint="eastAsia" w:asciiTheme="minorEastAsia" w:hAnsiTheme="minorEastAsia" w:eastAsiaTheme="minorEastAsia" w:cstheme="minorEastAsia"/>
          <w:b w:val="0"/>
          <w:bCs w:val="0"/>
          <w:i w:val="0"/>
          <w:iCs w:val="0"/>
          <w:sz w:val="36"/>
          <w:szCs w:val="36"/>
        </w:rPr>
      </w:pPr>
      <w:r>
        <w:rPr>
          <w:rFonts w:hint="eastAsia" w:asciiTheme="minorEastAsia" w:hAnsiTheme="minorEastAsia" w:eastAsiaTheme="minorEastAsia" w:cstheme="minorEastAsia"/>
          <w:b w:val="0"/>
          <w:bCs w:val="0"/>
          <w:i w:val="0"/>
          <w:iCs w:val="0"/>
          <w:sz w:val="36"/>
          <w:szCs w:val="36"/>
          <w:lang w:eastAsia="zh-CN"/>
        </w:rPr>
        <w:t>（七）</w:t>
      </w:r>
      <w:r>
        <w:rPr>
          <w:rFonts w:hint="eastAsia" w:asciiTheme="minorEastAsia" w:hAnsiTheme="minorEastAsia" w:eastAsiaTheme="minorEastAsia" w:cstheme="minorEastAsia"/>
          <w:b w:val="0"/>
          <w:bCs w:val="0"/>
          <w:i w:val="0"/>
          <w:iCs w:val="0"/>
          <w:sz w:val="36"/>
          <w:szCs w:val="36"/>
        </w:rPr>
        <w:t>病残儿医学鉴定审核流程图</w:t>
      </w:r>
    </w:p>
    <w:p>
      <w:pPr>
        <w:jc w:val="center"/>
        <w:rPr>
          <w:rFonts w:hint="eastAsia" w:ascii="宋体" w:hAnsi="宋体" w:eastAsia="宋体" w:cs="宋体"/>
          <w:b/>
          <w:bCs/>
          <w:i w:val="0"/>
          <w:iCs w:val="0"/>
          <w:sz w:val="36"/>
          <w:szCs w:val="36"/>
        </w:rPr>
      </w:pPr>
      <w:r>
        <w:rPr>
          <w:i w:val="0"/>
          <w:iCs w:val="0"/>
          <w:sz w:val="44"/>
        </w:rPr>
        <mc:AlternateContent>
          <mc:Choice Requires="wps">
            <w:drawing>
              <wp:anchor distT="0" distB="0" distL="114300" distR="114300" simplePos="0" relativeHeight="251857920" behindDoc="0" locked="0" layoutInCell="1" allowOverlap="1">
                <wp:simplePos x="0" y="0"/>
                <wp:positionH relativeFrom="column">
                  <wp:posOffset>3418205</wp:posOffset>
                </wp:positionH>
                <wp:positionV relativeFrom="paragraph">
                  <wp:posOffset>6101715</wp:posOffset>
                </wp:positionV>
                <wp:extent cx="1713230" cy="778510"/>
                <wp:effectExtent l="4445" t="4445" r="15875" b="17145"/>
                <wp:wrapNone/>
                <wp:docPr id="1021" name="文本框 1021"/>
                <wp:cNvGraphicFramePr/>
                <a:graphic xmlns:a="http://schemas.openxmlformats.org/drawingml/2006/main">
                  <a:graphicData uri="http://schemas.microsoft.com/office/word/2010/wordprocessingShape">
                    <wps:wsp>
                      <wps:cNvSpPr txBox="1"/>
                      <wps:spPr>
                        <a:xfrm>
                          <a:off x="4746625" y="7383780"/>
                          <a:ext cx="1713230" cy="77851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 xml:space="preserve">  不符合条件的，书面告知理由。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15pt;margin-top:480.45pt;height:61.3pt;width:134.9pt;z-index:251857920;mso-width-relative:page;mso-height-relative:page;" fillcolor="#FFFFFF [3201]" filled="t" stroked="t" coordsize="21600,21600" o:gfxdata="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XtKT/YAAAADAEAAA8AAAAAAAAAAQAgAAAAIgAAAGRycy9kb3ducmV2LnhtbFBLAQIU&#10;ABQAAAAIAIdO4kBy945AZQIAAMoEAAAOAAAAAAAAAAEAIAAAACcBAABkcnMvZTJvRG9jLnhtbFBL&#10;BQYAAAAABgAGAFkBAAD+BQAAAAA=&#10;">
                <v:fill on="t" focussize="0,0"/>
                <v:stroke weight="0.5pt" color="#000000 [3213]" joinstyle="round"/>
                <v:imagedata o:title=""/>
                <o:lock v:ext="edit" aspectratio="f"/>
                <v:textbox>
                  <w:txbxContent>
                    <w:p>
                      <w:pPr>
                        <w:rPr>
                          <w:rFonts w:hint="default" w:eastAsiaTheme="minorEastAsia"/>
                          <w:lang w:val="en-US" w:eastAsia="zh-CN"/>
                        </w:rPr>
                      </w:pPr>
                      <w:r>
                        <w:rPr>
                          <w:rFonts w:hint="eastAsia"/>
                          <w:lang w:val="en-US" w:eastAsia="zh-CN"/>
                        </w:rPr>
                        <w:t xml:space="preserve">  不符合条件的，书面告知理由。</w:t>
                      </w:r>
                    </w:p>
                  </w:txbxContent>
                </v:textbox>
              </v:shape>
            </w:pict>
          </mc:Fallback>
        </mc:AlternateContent>
      </w:r>
      <w:r>
        <w:rPr>
          <w:i w:val="0"/>
          <w:iCs w:val="0"/>
          <w:sz w:val="44"/>
        </w:rPr>
        <mc:AlternateContent>
          <mc:Choice Requires="wps">
            <w:drawing>
              <wp:anchor distT="0" distB="0" distL="114300" distR="114300" simplePos="0" relativeHeight="251856896" behindDoc="0" locked="0" layoutInCell="1" allowOverlap="1">
                <wp:simplePos x="0" y="0"/>
                <wp:positionH relativeFrom="column">
                  <wp:posOffset>2625090</wp:posOffset>
                </wp:positionH>
                <wp:positionV relativeFrom="paragraph">
                  <wp:posOffset>5458460</wp:posOffset>
                </wp:positionV>
                <wp:extent cx="1220470" cy="597535"/>
                <wp:effectExtent l="4445" t="8255" r="13335" b="22860"/>
                <wp:wrapNone/>
                <wp:docPr id="1022" name="直接箭头连接符 1022"/>
                <wp:cNvGraphicFramePr/>
                <a:graphic xmlns:a="http://schemas.openxmlformats.org/drawingml/2006/main">
                  <a:graphicData uri="http://schemas.microsoft.com/office/word/2010/wordprocessingShape">
                    <wps:wsp>
                      <wps:cNvCnPr/>
                      <wps:spPr>
                        <a:xfrm>
                          <a:off x="3768090" y="6769100"/>
                          <a:ext cx="1220470" cy="59753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206.7pt;margin-top:429.8pt;height:47.05pt;width:96.1pt;z-index:251856896;mso-width-relative:page;mso-height-relative:page;" filled="f" stroked="t" coordsize="21600,21600" o:gfxdata="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75doAAAALAQAADwAAAAAAAAABACAAAAAiAAAAZHJzL2Rvd25yZXYueG1sUEsBAhQAFAAAAAgA&#10;h07iQLZJgVojAgAACAQAAA4AAAAAAAAAAQAgAAAAKQEAAGRycy9lMm9Eb2MueG1sUEsFBgAAAAAG&#10;AAYAWQEAAL4FAAAAAA==&#10;">
                <v:fill on="f" focussize="0,0"/>
                <v:stroke weight="1.5pt" color="#000000 [3200]" miterlimit="8" joinstyle="miter" endarrow="open"/>
                <v:imagedata o:title=""/>
                <o:lock v:ext="edit" aspectratio="f"/>
              </v:shape>
            </w:pict>
          </mc:Fallback>
        </mc:AlternateContent>
      </w:r>
      <w:r>
        <w:rPr>
          <w:rFonts w:hint="eastAsia" w:ascii="宋体" w:hAnsi="宋体" w:eastAsia="宋体" w:cs="宋体"/>
          <w:b/>
          <w:bCs/>
          <w:i w:val="0"/>
          <w:iCs w:val="0"/>
          <w:sz w:val="44"/>
          <w:szCs w:val="44"/>
        </w:rPr>
        <mc:AlternateContent>
          <mc:Choice Requires="wpg">
            <w:drawing>
              <wp:anchor distT="0" distB="0" distL="114300" distR="114300" simplePos="0" relativeHeight="251855872" behindDoc="1" locked="0" layoutInCell="1" allowOverlap="1">
                <wp:simplePos x="0" y="0"/>
                <wp:positionH relativeFrom="page">
                  <wp:posOffset>1111250</wp:posOffset>
                </wp:positionH>
                <wp:positionV relativeFrom="paragraph">
                  <wp:posOffset>252095</wp:posOffset>
                </wp:positionV>
                <wp:extent cx="5871210" cy="6940550"/>
                <wp:effectExtent l="0" t="0" r="15240" b="0"/>
                <wp:wrapTopAndBottom/>
                <wp:docPr id="1023" name="组合 1023"/>
                <wp:cNvGraphicFramePr/>
                <a:graphic xmlns:a="http://schemas.openxmlformats.org/drawingml/2006/main">
                  <a:graphicData uri="http://schemas.microsoft.com/office/word/2010/wordprocessingGroup">
                    <wpg:wgp>
                      <wpg:cNvGrpSpPr/>
                      <wpg:grpSpPr>
                        <a:xfrm rot="0">
                          <a:off x="0" y="0"/>
                          <a:ext cx="5871210" cy="6940550"/>
                          <a:chOff x="4204" y="191"/>
                          <a:chExt cx="6779" cy="7498"/>
                        </a:xfrm>
                      </wpg:grpSpPr>
                      <wps:wsp>
                        <wps:cNvPr id="1024" name="任意多边形 160"/>
                        <wps:cNvSpPr/>
                        <wps:spPr>
                          <a:xfrm>
                            <a:off x="5144" y="557"/>
                            <a:ext cx="1279" cy="744"/>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025"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02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027" name="任意多边形 163"/>
                        <wps:cNvSpPr/>
                        <wps:spPr>
                          <a:xfrm>
                            <a:off x="4220" y="4609"/>
                            <a:ext cx="3051"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02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2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3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50" name="任意多边形 167"/>
                        <wps:cNvSpPr/>
                        <wps:spPr>
                          <a:xfrm>
                            <a:off x="4204" y="6498"/>
                            <a:ext cx="3324" cy="1002"/>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1051" name="任意多边形 168"/>
                        <wps:cNvSpPr/>
                        <wps:spPr>
                          <a:xfrm>
                            <a:off x="5651" y="5838"/>
                            <a:ext cx="120" cy="669"/>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52"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53"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54"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055" name="文本框 176"/>
                        <wps:cNvSpPr txBox="1"/>
                        <wps:spPr>
                          <a:xfrm>
                            <a:off x="5336" y="815"/>
                            <a:ext cx="959" cy="562"/>
                          </a:xfrm>
                          <a:prstGeom prst="rect">
                            <a:avLst/>
                          </a:prstGeom>
                          <a:noFill/>
                          <a:ln>
                            <a:noFill/>
                          </a:ln>
                        </wps:spPr>
                        <wps:txbx>
                          <w:txbxContent>
                            <w:p>
                              <w:pPr>
                                <w:keepNext w:val="0"/>
                                <w:keepLines w:val="0"/>
                                <w:pageBreakBefore w:val="0"/>
                                <w:widowControl w:val="0"/>
                                <w:tabs>
                                  <w:tab w:val="left" w:pos="419"/>
                                </w:tabs>
                                <w:kinsoku/>
                                <w:wordWrap/>
                                <w:overflowPunct/>
                                <w:topLinePunct w:val="0"/>
                                <w:autoSpaceDE/>
                                <w:autoSpaceDN/>
                                <w:bidi w:val="0"/>
                                <w:adjustRightInd/>
                                <w:snapToGrid/>
                                <w:spacing w:before="0" w:line="209" w:lineRule="exact"/>
                                <w:ind w:right="0" w:firstLine="420" w:firstLineChars="200"/>
                                <w:jc w:val="left"/>
                                <w:textAlignment w:val="auto"/>
                                <w:rPr>
                                  <w:rFonts w:hint="eastAsia" w:ascii="宋体" w:eastAsia="宋体"/>
                                  <w:sz w:val="21"/>
                                </w:rPr>
                              </w:pPr>
                              <w:r>
                                <w:rPr>
                                  <w:rFonts w:hint="eastAsia" w:ascii="宋体" w:eastAsia="宋体"/>
                                  <w:sz w:val="21"/>
                                  <w:lang w:eastAsia="zh-CN"/>
                                </w:rPr>
                                <w:t>申请</w:t>
                              </w:r>
                              <w:r>
                                <w:rPr>
                                  <w:rFonts w:hint="eastAsia" w:ascii="宋体" w:eastAsia="宋体"/>
                                  <w:sz w:val="21"/>
                                </w:rPr>
                                <w:tab/>
                              </w:r>
                            </w:p>
                          </w:txbxContent>
                        </wps:txbx>
                        <wps:bodyPr lIns="0" tIns="0" rIns="0" bIns="0" upright="1"/>
                      </wps:wsp>
                      <wps:wsp>
                        <wps:cNvPr id="1056" name="文本框 177"/>
                        <wps:cNvSpPr txBox="1"/>
                        <wps:spPr>
                          <a:xfrm>
                            <a:off x="7977" y="331"/>
                            <a:ext cx="2173" cy="1079"/>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w w:val="95"/>
                                  <w:sz w:val="21"/>
                                  <w:lang w:eastAsia="zh-CN"/>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default" w:ascii="宋体" w:eastAsia="宋体"/>
                                  <w:w w:val="95"/>
                                  <w:sz w:val="21"/>
                                  <w:lang w:val="en-US" w:eastAsia="zh-CN"/>
                                </w:rPr>
                              </w:pPr>
                              <w:r>
                                <w:rPr>
                                  <w:rFonts w:hint="eastAsia" w:ascii="宋体" w:eastAsia="宋体"/>
                                  <w:w w:val="95"/>
                                  <w:sz w:val="21"/>
                                  <w:lang w:val="en-US" w:eastAsia="zh-CN"/>
                                </w:rPr>
                                <w:t>2、有关病史资料原件。</w:t>
                              </w:r>
                            </w:p>
                            <w:p>
                              <w:pPr>
                                <w:spacing w:before="43"/>
                                <w:ind w:left="0" w:right="0" w:firstLine="0"/>
                                <w:jc w:val="left"/>
                                <w:rPr>
                                  <w:rFonts w:hint="eastAsia" w:ascii="宋体" w:eastAsia="宋体"/>
                                  <w:w w:val="95"/>
                                  <w:sz w:val="21"/>
                                  <w:lang w:eastAsia="zh-CN"/>
                                </w:rPr>
                              </w:pP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p>
                          </w:txbxContent>
                        </wps:txbx>
                        <wps:bodyPr lIns="0" tIns="0" rIns="0" bIns="0" upright="1"/>
                      </wps:wsp>
                      <wps:wsp>
                        <wps:cNvPr id="1057"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210" w:firstLineChars="10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840" w:firstLineChars="400"/>
                                <w:jc w:val="left"/>
                                <w:rPr>
                                  <w:rFonts w:hint="eastAsia" w:ascii="宋体" w:eastAsia="宋体"/>
                                  <w:sz w:val="21"/>
                                </w:rPr>
                              </w:pPr>
                              <w:r>
                                <w:rPr>
                                  <w:rFonts w:hint="eastAsia" w:ascii="宋体" w:eastAsia="宋体"/>
                                  <w:sz w:val="21"/>
                                </w:rPr>
                                <w:t>申请材料齐全</w:t>
                              </w:r>
                            </w:p>
                          </w:txbxContent>
                        </wps:txbx>
                        <wps:bodyPr lIns="0" tIns="0" rIns="0" bIns="0" upright="1"/>
                      </wps:wsp>
                      <wps:wsp>
                        <wps:cNvPr id="1058" name="文本框 180"/>
                        <wps:cNvSpPr txBox="1"/>
                        <wps:spPr>
                          <a:xfrm>
                            <a:off x="7900" y="2327"/>
                            <a:ext cx="2941" cy="1145"/>
                          </a:xfrm>
                          <a:prstGeom prst="rect">
                            <a:avLst/>
                          </a:prstGeom>
                          <a:noFill/>
                          <a:ln>
                            <a:noFill/>
                          </a:ln>
                        </wps:spPr>
                        <wps:txbx>
                          <w:txbxContent>
                            <w:p>
                              <w:pPr>
                                <w:spacing w:before="0" w:line="239" w:lineRule="exact"/>
                                <w:ind w:left="0" w:right="0" w:firstLine="420" w:firstLineChars="200"/>
                                <w:jc w:val="left"/>
                                <w:rPr>
                                  <w:rFonts w:hint="eastAsia"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059" name="文本框 181"/>
                        <wps:cNvSpPr txBox="1"/>
                        <wps:spPr>
                          <a:xfrm>
                            <a:off x="4384" y="4747"/>
                            <a:ext cx="2749" cy="939"/>
                          </a:xfrm>
                          <a:prstGeom prst="rect">
                            <a:avLst/>
                          </a:prstGeom>
                          <a:noFill/>
                          <a:ln>
                            <a:noFill/>
                          </a:ln>
                        </wps:spPr>
                        <wps:txbx>
                          <w:txbxContent>
                            <w:p>
                              <w:pPr>
                                <w:spacing w:before="2" w:line="310" w:lineRule="atLeast"/>
                                <w:ind w:left="0" w:right="18" w:firstLine="420" w:firstLineChars="200"/>
                                <w:jc w:val="both"/>
                                <w:rPr>
                                  <w:rFonts w:hint="eastAsia" w:ascii="宋体" w:eastAsia="宋体"/>
                                  <w:sz w:val="21"/>
                                  <w:lang w:eastAsia="zh-CN"/>
                                </w:rPr>
                              </w:pPr>
                              <w:r>
                                <w:rPr>
                                  <w:rFonts w:hint="eastAsia" w:ascii="宋体" w:eastAsia="宋体"/>
                                  <w:sz w:val="21"/>
                                  <w:lang w:eastAsia="zh-CN"/>
                                </w:rPr>
                                <w:t>卫计办对申请病残儿医学鉴定者的情况进行再次核实并进行必要的社会和家系调查。</w:t>
                              </w:r>
                            </w:p>
                          </w:txbxContent>
                        </wps:txbx>
                        <wps:bodyPr lIns="0" tIns="0" rIns="0" bIns="0" upright="1"/>
                      </wps:wsp>
                      <wps:wsp>
                        <wps:cNvPr id="1060" name="文本框 182"/>
                        <wps:cNvSpPr txBox="1"/>
                        <wps:spPr>
                          <a:xfrm>
                            <a:off x="4216" y="6562"/>
                            <a:ext cx="3306" cy="1127"/>
                          </a:xfrm>
                          <a:prstGeom prst="rect">
                            <a:avLst/>
                          </a:prstGeom>
                          <a:noFill/>
                          <a:ln>
                            <a:noFill/>
                          </a:ln>
                        </wps:spPr>
                        <wps:txbx>
                          <w:txbxContent>
                            <w:p>
                              <w:pPr>
                                <w:keepNext w:val="0"/>
                                <w:keepLines w:val="0"/>
                                <w:pageBreakBefore w:val="0"/>
                                <w:widowControl w:val="0"/>
                                <w:tabs>
                                  <w:tab w:val="left" w:pos="419"/>
                                </w:tabs>
                                <w:kinsoku/>
                                <w:wordWrap/>
                                <w:overflowPunct/>
                                <w:topLinePunct w:val="0"/>
                                <w:autoSpaceDE/>
                                <w:autoSpaceDN/>
                                <w:bidi w:val="0"/>
                                <w:adjustRightInd/>
                                <w:snapToGrid/>
                                <w:spacing w:before="0" w:line="320"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符合条件的，在病残儿医学鉴定申请表上签署见，加盖公章，并在接到申报材料之日起</w:t>
                              </w:r>
                              <w:r>
                                <w:rPr>
                                  <w:rFonts w:hint="eastAsia" w:ascii="宋体" w:eastAsia="宋体"/>
                                  <w:sz w:val="21"/>
                                  <w:lang w:val="en-US" w:eastAsia="zh-CN"/>
                                </w:rPr>
                                <w:t>20个工作日内报县卫健局。</w:t>
                              </w:r>
                            </w:p>
                          </w:txbxContent>
                        </wps:txbx>
                        <wps:bodyPr lIns="0" tIns="0" rIns="0" bIns="0" upright="1"/>
                      </wps:wsp>
                    </wpg:wgp>
                  </a:graphicData>
                </a:graphic>
              </wp:anchor>
            </w:drawing>
          </mc:Choice>
          <mc:Fallback>
            <w:pict>
              <v:group id="_x0000_s1026" o:spid="_x0000_s1026" o:spt="203" style="position:absolute;left:0pt;margin-left:87.5pt;margin-top:19.85pt;height:546.5pt;width:462.3pt;mso-position-horizontal-relative:page;mso-wrap-distance-bottom:0pt;mso-wrap-distance-top:0pt;z-index:-251460608;mso-width-relative:page;mso-height-relative:page;" coordorigin="4204,191" coordsize="6779,7498" o:gfxdata="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">
                <o:lock v:ext="edit" aspectratio="f"/>
                <v:shape id="任意多边形 160" o:spid="_x0000_s1026" o:spt="100" style="position:absolute;left:5144;top:557;height:744;width:1279;" fillcolor="#000000" filled="t" stroked="f" coordsize="1500,627" o:gfxdata="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nFHL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fGL708AAAADd&#10;AAAADwAAAGRycy9kb3ducmV2LnhtbEWPQWsCMRCF74X+hzBCbzVRrJTV6EEqCGKLtlCPw2bcLG4m&#10;axLX7b9vCgVvM7w373szX/auER2FWHvWMBoqEMSlNzVXGr4+18+vIGJCNth4Jg0/FGG5eHyYY2H8&#10;jffUHVIlcgjHAjXYlNpCylhachiHviXO2skHhymvoZIm4C2Hu0aOlZpKhzVngsWWVpbK8+HqMjd0&#10;H5fdeb9+f7Pb7Xe/m9B0ddT6aTBSMxCJ+nQ3/19vTK6vxi/w900eQS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YvvT&#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yF87rwAAADd&#10;AAAADwAAAGRycy9kb3ducmV2LnhtbEVPzYrCMBC+C75DmIW9aWIPRbtGQUVYPKza3QcYmtm2bDMp&#10;Sfx9+o0geJuP73fmy6vtxJl8aB1rmIwVCOLKmZZrDT/f29EURIjIBjvHpOFGAZaL4WCOhXEXPtK5&#10;jLVIIRwK1NDE2BdShqohi2HseuLE/TpvMSboa2k8XlK47WSmVC4ttpwaGuxp3VD1V56shtU6590s&#10;25T3r+3ssKv2x5P1K63f3ybqA0Ska3yJn+5Pk+arLIfHN+kE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hfO6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51;" fillcolor="#000000" filled="t" stroked="f" coordsize="3060,1221" o:gfxdata="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4HZ7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i1/KJL8AAADd&#10;AAAADwAAAGRycy9kb3ducmV2LnhtbEWPMW8CMQyF90r8h8hI3UrCDai6EhgQiA5IUMrSzbqYy4mL&#10;c1xSjvLr66FSN1vv+b3P8+U9tOpGfWoiW5hODCjiKrqGawunz83LK6iUkR22kcnCDyVYLkZPcyxd&#10;HPiDbsdcKwnhVKIFn3NXap0qTwHTJHbEop1jHzDL2tfa9ThIeGh1YcxMB2xYGjx2tPJUXY7fwUJx&#10;uPIVt7RO5+rLD6vd6bHbG2ufx1PzBirTPf+b/67fneCbQnDlGxlBL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fyiS/&#10;AAAA3QAAAA8AAAAAAAAAAQAgAAAAIgAAAGRycy9kb3ducmV2LnhtbFBLAQIUABQAAAAIAIdO4kAz&#10;LwWeOwAAADkAAAAQAAAAAAAAAAEAIAAAAA4BAABkcnMvc2hhcGV4bWwueG1sUEsFBgAAAAAGAAYA&#10;WwEAALg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PllsboAAADd&#10;AAAADwAAAGRycy9kb3ducmV2LnhtbEVPzWoCMRC+F3yHMIK3muhBtlujB1GwVMRaH2DYjLurm8my&#10;Gf/evikI3ubj+53p/O4bdaUu1oEtjIYGFHERXM2lhcPv6j0DFQXZYROYLDwownzWe5ti7sKNf+i6&#10;l1KlEI45WqhE2lzrWFTkMQ5DS5y4Y+g8SoJdqV2HtxTuGz02ZqI91pwaKmxpUVFx3l+8BbfdIJ6/&#10;stOhkO1SlrzD7Htn7aA/Mp+ghO7yEj/da5fmm/EH/H+TTtC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WWx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0Ing5b4AAADd&#10;AAAADwAAAGRycy9kb3ducmV2LnhtbEWPT2/CMAzF75P4DpEn7TaSDgmhQuAwmATjxB9xthqv7Wic&#10;qgm0+/bzAYmbrff83s+L1eAbdacu1oEtZGMDirgIrubSwvn09T4DFROywyYwWfijCKvl6GWBuQs9&#10;H+h+TKWSEI45WqhSanOtY1GRxzgOLbFoP6HzmGTtSu067CXcN/rDmKn2WLM0VNjSZ0XF9XjzFvbn&#10;/axZ/w7f/fqSca13V92mjbVvr5mZg0o0pKf5cb11gm8mwi/fyAh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ng5b4A&#10;AADd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498;height:1002;width:3324;" fillcolor="#000000" filled="t" stroked="f" coordsize="3134,726" o:gfxdata="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b/Q&#10;L8EAAADdAAAADwAAAAAAAAABACAAAAAiAAAAZHJzL2Rvd25yZXYueG1sUEsBAhQAFAAAAAgAh07i&#10;QDMvBZ47AAAAOQAAABAAAAAAAAAAAQAgAAAAEAEAAGRycy9zaGFwZXhtbC54bWxQSwUGAAAAAAYA&#10;BgBbAQAAugM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669;width:120;" fillcolor="#000000" filled="t" stroked="f" coordsize="120,772" o:gfxdata="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1QKW8AAAA&#10;3Q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RQdvQLsAAADd&#10;AAAADwAAAGRycy9kb3ducmV2LnhtbEVPS2sCMRC+F/ofwhS8aaJF0a3RQ6FWPfm8D8l0d9vNZEni&#10;q7++EYTe5uN7znR+dY04U4i1Zw39ngJBbLytudRw2H90xyBiQrbYeCYNN4ownz0/TbGw/sJbOu9S&#10;KXIIxwI1VCm1hZTRVOQw9nxLnLkvHxymDEMpbcBLDneNHCg1kg5rzg0VtvRekfnZnZwG0y7W8fQ6&#10;sauj+Vxs5Cp9/wardeelr95AJLqmf/HDvbR5vhoO4P5NPkH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dvQLsAAADd&#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ubynG74AAADd&#10;AAAADwAAAGRycy9kb3ducmV2LnhtbEVPS2vCQBC+F/wPywje6q6PFomuHoIW8dDSKJ6H7JhEs7Mh&#10;u42xv75bKPQ2H99zVpve1qKj1leONUzGCgRx7kzFhYbTcfe8AOEDssHaMWl4kIfNevC0wsS4O39S&#10;l4VCxBD2CWooQ2gSKX1ekkU/dg1x5C6utRgibAtpWrzHcFvLqVKv0mLFsaHEhtKS8lv2ZTV8H+bv&#10;H9mjfzvz9rzr6JZdZ2mq9Wg4UUsQgfrwL/5z702cr15m8PtNPEG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ynG7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5jHaPL0AAADd&#10;AAAADwAAAGRycy9kb3ducmV2LnhtbEVPTWsCMRC9C/0PYQq9abKlFd0apQjFHqTU1YPHYTPdLN1M&#10;1k101V9vCgVv83ifM1ucXSNO1IXas4ZspEAQl97UXGnYbT+GExAhIhtsPJOGCwVYzB8GM8yN73lD&#10;pyJWIoVwyFGDjbHNpQylJYdh5FvixP34zmFMsKuk6bBP4a6Rz0qNpcOaU4PFlpaWyt/i6DSsL9Wq&#10;tGE6vmZrfP+eRDr0+y+tnx4z9QYi0jnexf/uT5Pmq9cX+PsmnS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Mdo8vQAA&#10;AN0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5336;top:815;height:562;width:959;" filled="f" stroked="f" coordsize="21600,21600" o:gfxdata="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8Z0+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before="0" w:line="209" w:lineRule="exact"/>
                          <w:ind w:right="0" w:firstLine="420" w:firstLineChars="200"/>
                          <w:jc w:val="left"/>
                          <w:textAlignment w:val="auto"/>
                          <w:rPr>
                            <w:rFonts w:hint="eastAsia" w:ascii="宋体" w:eastAsia="宋体"/>
                            <w:sz w:val="21"/>
                          </w:rPr>
                        </w:pPr>
                        <w:r>
                          <w:rPr>
                            <w:rFonts w:hint="eastAsia" w:ascii="宋体" w:eastAsia="宋体"/>
                            <w:sz w:val="21"/>
                            <w:lang w:eastAsia="zh-CN"/>
                          </w:rPr>
                          <w:t>申请</w:t>
                        </w:r>
                        <w:r>
                          <w:rPr>
                            <w:rFonts w:hint="eastAsia" w:ascii="宋体" w:eastAsia="宋体"/>
                            <w:sz w:val="21"/>
                          </w:rPr>
                          <w:tab/>
                        </w:r>
                      </w:p>
                    </w:txbxContent>
                  </v:textbox>
                </v:shape>
                <v:shape id="文本框 177" o:spid="_x0000_s1026" o:spt="202" type="#_x0000_t202" style="position:absolute;left:7977;top:331;height:1079;width:2173;" filled="f" stroked="f" coordsize="21600,21600" o:gfxdata="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7vk4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w w:val="95"/>
                            <w:sz w:val="21"/>
                            <w:lang w:eastAsia="zh-CN"/>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default" w:ascii="宋体" w:eastAsia="宋体"/>
                            <w:w w:val="95"/>
                            <w:sz w:val="21"/>
                            <w:lang w:val="en-US" w:eastAsia="zh-CN"/>
                          </w:rPr>
                        </w:pPr>
                        <w:r>
                          <w:rPr>
                            <w:rFonts w:hint="eastAsia" w:ascii="宋体" w:eastAsia="宋体"/>
                            <w:w w:val="95"/>
                            <w:sz w:val="21"/>
                            <w:lang w:val="en-US" w:eastAsia="zh-CN"/>
                          </w:rPr>
                          <w:t>2、有关病史资料原件。</w:t>
                        </w:r>
                      </w:p>
                      <w:p>
                        <w:pPr>
                          <w:spacing w:before="43"/>
                          <w:ind w:left="0" w:right="0" w:firstLine="0"/>
                          <w:jc w:val="left"/>
                          <w:rPr>
                            <w:rFonts w:hint="eastAsia" w:ascii="宋体" w:eastAsia="宋体"/>
                            <w:w w:val="95"/>
                            <w:sz w:val="21"/>
                            <w:lang w:eastAsia="zh-CN"/>
                          </w:rPr>
                        </w:pP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p>
                    </w:txbxContent>
                  </v:textbox>
                </v:shape>
                <v:shape id="文本框 179" o:spid="_x0000_s1026" o:spt="202" type="#_x0000_t202" style="position:absolute;left:4591;top:2618;height:800;width:2385;" filled="f" stroked="f" coordsize="21600,21600" o:gfxdata="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ly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210" w:firstLineChars="10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840" w:firstLineChars="400"/>
                          <w:jc w:val="left"/>
                          <w:rPr>
                            <w:rFonts w:hint="eastAsia" w:ascii="宋体" w:eastAsia="宋体"/>
                            <w:sz w:val="21"/>
                          </w:rPr>
                        </w:pPr>
                        <w:r>
                          <w:rPr>
                            <w:rFonts w:hint="eastAsia" w:ascii="宋体" w:eastAsia="宋体"/>
                            <w:sz w:val="21"/>
                          </w:rPr>
                          <w:t>申请材料齐全</w:t>
                        </w:r>
                      </w:p>
                    </w:txbxContent>
                  </v:textbox>
                </v:shape>
                <v:shape id="文本框 180" o:spid="_x0000_s1026" o:spt="202" type="#_x0000_t202" style="position:absolute;left:7900;top:2327;height:1145;width:2941;" filled="f" stroked="f" coordsize="21600,21600" o:gfxdata="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Pcj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420" w:firstLineChars="200"/>
                          <w:jc w:val="left"/>
                          <w:rPr>
                            <w:rFonts w:hint="eastAsia"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939;width:2749;" filled="f" stroked="f" coordsize="21600,21600" o:gfxdata="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xbU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 w:line="310" w:lineRule="atLeast"/>
                          <w:ind w:left="0" w:right="18" w:firstLine="420" w:firstLineChars="200"/>
                          <w:jc w:val="both"/>
                          <w:rPr>
                            <w:rFonts w:hint="eastAsia" w:ascii="宋体" w:eastAsia="宋体"/>
                            <w:sz w:val="21"/>
                            <w:lang w:eastAsia="zh-CN"/>
                          </w:rPr>
                        </w:pPr>
                        <w:r>
                          <w:rPr>
                            <w:rFonts w:hint="eastAsia" w:ascii="宋体" w:eastAsia="宋体"/>
                            <w:sz w:val="21"/>
                            <w:lang w:eastAsia="zh-CN"/>
                          </w:rPr>
                          <w:t>卫计办对申请病残儿医学鉴定者的情况进行再次核实并进行必要的社会和家系调查。</w:t>
                        </w:r>
                      </w:p>
                    </w:txbxContent>
                  </v:textbox>
                </v:shape>
                <v:shape id="文本框 182" o:spid="_x0000_s1026" o:spt="202" type="#_x0000_t202" style="position:absolute;left:4216;top:6562;height:1127;width:3306;" filled="f" stroked="f" coordsize="21600,21600" o:gfxdata="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Jw5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before="0" w:line="320"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符合条件的，在病残儿医学鉴定申请表上签署见，加盖公章，并在接到申报材料之日起</w:t>
                        </w:r>
                        <w:r>
                          <w:rPr>
                            <w:rFonts w:hint="eastAsia" w:ascii="宋体" w:eastAsia="宋体"/>
                            <w:sz w:val="21"/>
                            <w:lang w:val="en-US" w:eastAsia="zh-CN"/>
                          </w:rPr>
                          <w:t>20个工作日内报县卫健局。</w:t>
                        </w:r>
                      </w:p>
                    </w:txbxContent>
                  </v:textbox>
                </v:shape>
                <w10:wrap type="topAndBottom"/>
              </v:group>
            </w:pict>
          </mc:Fallback>
        </mc:AlternateContent>
      </w:r>
    </w:p>
    <w:p>
      <w:pPr>
        <w:spacing w:before="36"/>
        <w:ind w:right="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办理机构：公共事务服务中心</w:t>
      </w:r>
    </w:p>
    <w:p>
      <w:pPr>
        <w:jc w:val="left"/>
        <w:rPr>
          <w:rFonts w:hint="eastAsia" w:ascii="Calibri" w:hAnsi="Calibri" w:eastAsia="宋体" w:cs="Times New Roman"/>
          <w:kern w:val="2"/>
          <w:sz w:val="21"/>
          <w:szCs w:val="21"/>
          <w:lang w:val="en-US" w:eastAsia="zh-CN" w:bidi="ar-SA"/>
        </w:rPr>
      </w:pPr>
    </w:p>
    <w:p>
      <w:pPr>
        <w:pStyle w:val="3"/>
        <w:spacing w:before="31"/>
        <w:rPr>
          <w:rFonts w:hint="eastAsia" w:asciiTheme="minorEastAsia" w:hAnsiTheme="minorEastAsia" w:eastAsiaTheme="minorEastAsia" w:cstheme="minorEastAsia"/>
          <w:b w:val="0"/>
          <w:bCs w:val="0"/>
          <w:sz w:val="36"/>
          <w:szCs w:val="36"/>
          <w:lang w:eastAsia="zh-CN"/>
        </w:rPr>
      </w:pPr>
      <w:r>
        <w:rPr>
          <w:rFonts w:hint="eastAsia" w:ascii="仿宋" w:hAnsi="仿宋" w:eastAsia="仿宋" w:cs="仿宋"/>
          <w:kern w:val="2"/>
          <w:sz w:val="32"/>
          <w:szCs w:val="32"/>
          <w:lang w:val="en-US" w:eastAsia="zh-CN" w:bidi="ar-SA"/>
        </w:rPr>
        <w:t>业务电话：15120127603           监督电话：</w:t>
      </w:r>
      <w:r>
        <w:rPr>
          <w:rFonts w:hint="eastAsia" w:ascii="仿宋_GB2312" w:hAnsi="仿宋_GB2312" w:eastAsia="仿宋_GB2312" w:cs="仿宋_GB2312"/>
          <w:sz w:val="30"/>
          <w:szCs w:val="30"/>
          <w:lang w:val="en-US" w:eastAsia="zh-CN"/>
        </w:rPr>
        <w:t>0851-22676016</w:t>
      </w:r>
    </w:p>
    <w:p>
      <w:pPr>
        <w:jc w:val="both"/>
        <w:rPr>
          <w:rFonts w:hint="eastAsia" w:asciiTheme="minorEastAsia" w:hAnsiTheme="minorEastAsia" w:eastAsiaTheme="minorEastAsia" w:cstheme="minorEastAsia"/>
          <w:b w:val="0"/>
          <w:bCs w:val="0"/>
          <w:sz w:val="36"/>
          <w:szCs w:val="36"/>
        </w:rPr>
      </w:pPr>
      <w:r>
        <w:rPr>
          <w:rFonts w:hint="eastAsia" w:asciiTheme="minorEastAsia" w:hAnsiTheme="minorEastAsia" w:eastAsiaTheme="minorEastAsia" w:cstheme="minorEastAsia"/>
          <w:b w:val="0"/>
          <w:bCs w:val="0"/>
          <w:sz w:val="36"/>
          <w:szCs w:val="36"/>
          <w:lang w:eastAsia="zh-CN"/>
        </w:rPr>
        <w:t>（八）</w:t>
      </w:r>
      <w:r>
        <w:rPr>
          <w:rFonts w:hint="eastAsia" w:asciiTheme="minorEastAsia" w:hAnsiTheme="minorEastAsia" w:eastAsiaTheme="minorEastAsia" w:cstheme="minorEastAsia"/>
          <w:b w:val="0"/>
          <w:bCs w:val="0"/>
          <w:sz w:val="36"/>
          <w:szCs w:val="36"/>
        </w:rPr>
        <w:t>对新生儿在医疗保健机构以外地点死亡的核查流程图</w:t>
      </w:r>
    </w:p>
    <w:p>
      <w:pPr>
        <w:rPr>
          <w:rFonts w:hint="eastAsia"/>
        </w:rPr>
      </w:pPr>
    </w:p>
    <w:p>
      <w:pPr>
        <w:rPr>
          <w:sz w:val="20"/>
        </w:rPr>
      </w:pPr>
      <w:r>
        <w:rPr>
          <w:rFonts w:hint="eastAsia"/>
          <w:lang w:val="en-US" w:eastAsia="zh-CN"/>
        </w:rPr>
        <w:t xml:space="preserve">                          </w:t>
      </w:r>
      <w:r>
        <w:rPr>
          <w:sz w:val="20"/>
        </w:rPr>
        <mc:AlternateContent>
          <mc:Choice Requires="wpg">
            <w:drawing>
              <wp:inline distT="0" distB="0" distL="114300" distR="114300">
                <wp:extent cx="2065655" cy="3559175"/>
                <wp:effectExtent l="0" t="0" r="10795" b="3175"/>
                <wp:docPr id="1061" name="组合 1061"/>
                <wp:cNvGraphicFramePr/>
                <a:graphic xmlns:a="http://schemas.openxmlformats.org/drawingml/2006/main">
                  <a:graphicData uri="http://schemas.microsoft.com/office/word/2010/wordprocessingGroup">
                    <wpg:wgp>
                      <wpg:cNvGrpSpPr/>
                      <wpg:grpSpPr>
                        <a:xfrm rot="0">
                          <a:off x="0" y="0"/>
                          <a:ext cx="2065655" cy="3559269"/>
                          <a:chOff x="1966" y="0"/>
                          <a:chExt cx="2040" cy="5650"/>
                        </a:xfrm>
                      </wpg:grpSpPr>
                      <wps:wsp>
                        <wps:cNvPr id="1062"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1063"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1064" name="任意多边形 267"/>
                        <wps:cNvSpPr/>
                        <wps:spPr>
                          <a:xfrm>
                            <a:off x="2071" y="1411"/>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1065" name="任意多边形 268"/>
                        <wps:cNvSpPr/>
                        <wps:spPr>
                          <a:xfrm>
                            <a:off x="2035" y="0"/>
                            <a:ext cx="1941"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1066"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1067"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1068" name="矩形 271"/>
                        <wps:cNvSpPr/>
                        <wps:spPr>
                          <a:xfrm>
                            <a:off x="1974" y="4741"/>
                            <a:ext cx="2024" cy="900"/>
                          </a:xfrm>
                          <a:prstGeom prst="rect">
                            <a:avLst/>
                          </a:prstGeom>
                          <a:solidFill>
                            <a:srgbClr val="FFFFFF"/>
                          </a:solidFill>
                          <a:ln>
                            <a:noFill/>
                          </a:ln>
                        </wps:spPr>
                        <wps:bodyPr upright="1"/>
                      </wps:wsp>
                      <wps:wsp>
                        <wps:cNvPr id="1069"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1070" name="文本框 276"/>
                        <wps:cNvSpPr txBox="1"/>
                        <wps:spPr>
                          <a:xfrm>
                            <a:off x="2220" y="149"/>
                            <a:ext cx="1753" cy="569"/>
                          </a:xfrm>
                          <a:prstGeom prst="rect">
                            <a:avLst/>
                          </a:prstGeom>
                          <a:noFill/>
                          <a:ln>
                            <a:noFill/>
                          </a:ln>
                        </wps:spPr>
                        <wps:txbx>
                          <w:txbxContent>
                            <w:p>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wps:txbx>
                        <wps:bodyPr lIns="0" tIns="0" rIns="0" bIns="0" upright="1"/>
                      </wps:wsp>
                      <wps:wsp>
                        <wps:cNvPr id="1071" name="文本框 278"/>
                        <wps:cNvSpPr txBox="1"/>
                        <wps:spPr>
                          <a:xfrm>
                            <a:off x="2105" y="1439"/>
                            <a:ext cx="1779" cy="631"/>
                          </a:xfrm>
                          <a:prstGeom prst="rect">
                            <a:avLst/>
                          </a:prstGeom>
                          <a:noFill/>
                          <a:ln>
                            <a:noFill/>
                          </a:ln>
                        </wps:spPr>
                        <wps:txbx>
                          <w:txbxContent>
                            <w:p>
                              <w:pPr>
                                <w:tabs>
                                  <w:tab w:val="left" w:pos="419"/>
                                </w:tabs>
                                <w:spacing w:before="0" w:line="209" w:lineRule="exact"/>
                                <w:ind w:left="0" w:right="0" w:firstLine="420" w:firstLineChars="200"/>
                                <w:jc w:val="left"/>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48小时内向卫计办报告</w:t>
                              </w:r>
                            </w:p>
                          </w:txbxContent>
                        </wps:txbx>
                        <wps:bodyPr lIns="0" tIns="0" rIns="0" bIns="0" upright="1"/>
                      </wps:wsp>
                      <wps:wsp>
                        <wps:cNvPr id="1072" name="文本框 279"/>
                        <wps:cNvSpPr txBox="1"/>
                        <wps:spPr>
                          <a:xfrm>
                            <a:off x="2099" y="3156"/>
                            <a:ext cx="1778" cy="699"/>
                          </a:xfrm>
                          <a:prstGeom prst="rect">
                            <a:avLst/>
                          </a:prstGeom>
                          <a:noFill/>
                          <a:ln>
                            <a:noFill/>
                          </a:ln>
                        </wps:spPr>
                        <wps:txbx>
                          <w:txbxContent>
                            <w:p>
                              <w:pPr>
                                <w:tabs>
                                  <w:tab w:val="left" w:pos="419"/>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卫计办到现场核实调查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wps:txbx>
                        <wps:bodyPr lIns="0" tIns="0" rIns="0" bIns="0" upright="1"/>
                      </wps:wsp>
                      <wps:wsp>
                        <wps:cNvPr id="1073" name="文本框 281"/>
                        <wps:cNvSpPr txBox="1"/>
                        <wps:spPr>
                          <a:xfrm>
                            <a:off x="2019" y="4843"/>
                            <a:ext cx="1967" cy="745"/>
                          </a:xfrm>
                          <a:prstGeom prst="rect">
                            <a:avLst/>
                          </a:prstGeom>
                          <a:noFill/>
                          <a:ln>
                            <a:noFill/>
                          </a:ln>
                        </wps:spPr>
                        <wps:txbx>
                          <w:txbxContent>
                            <w:p>
                              <w:pPr>
                                <w:tabs>
                                  <w:tab w:val="left" w:pos="523"/>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调查结果报县卫健局，并资料存档。</w:t>
                              </w:r>
                            </w:p>
                          </w:txbxContent>
                        </wps:txbx>
                        <wps:bodyPr lIns="0" tIns="0" rIns="0" bIns="0" upright="1"/>
                      </wps:wsp>
                    </wpg:wgp>
                  </a:graphicData>
                </a:graphic>
              </wp:inline>
            </w:drawing>
          </mc:Choice>
          <mc:Fallback>
            <w:pict>
              <v:group id="_x0000_s1026" o:spid="_x0000_s1026" o:spt="203" style="height:280.25pt;width:162.65pt;" coordorigin="1966,0" coordsize="2040,5650" o:gfxdata="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">
                <o:lock v:ext="edit" aspectratio="f"/>
                <v:shape id="任意多边形 265" o:spid="_x0000_s1026" o:spt="100" style="position:absolute;left:2956;top:719;height:714;width:120;" fillcolor="#000000" filled="t" stroked="f" coordsize="120,714" o:gfxdata="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a+f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jnnDrr0AAADd&#10;AAAADwAAAGRycy9kb3ducmV2LnhtbEVPTU8CMRC9m/gfmiHhJi2SELNSOMgaMZEYVy/chu24XdhO&#10;N22F9d9TExNu8/I+Z7EaXCdOFGLrWcN0okAQ19603Gj4+ny+ewARE7LBzjNp+KUIq+XtzQIL48/8&#10;QacqNSKHcCxQg02pL6SMtSWHceJ74sx9++AwZRgaaQKec7jr5L1Sc+mw5dxgsacnS/Wx+nEa1gfV&#10;7Ib3NwpbWe3LV/tSynKm9Xg0VY8gEg3pKv53b0yer+Yz+Psmn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cOu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11;height:750;width:1890;" fillcolor="#000000" filled="t" stroked="f" coordsize="1890,750" o:gfxdata="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5pnK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735;width:1941;" fillcolor="#000000" filled="t" stroked="f" coordsize="1830,735" o:gfxdata="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V+Or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P1AvUr0AAADd&#10;AAAADwAAAGRycy9kb3ducmV2LnhtbEVPTWvCQBC9F/wPywi91d2UkpboGtC2kCAUqh48DtkxCWZn&#10;Q3Zj7L/vCoXe5vE+Z5XfbCeuNPjWsYZkoUAQV860XGs4Hj6f3kD4gGywc0wafshDvp49rDAzbuJv&#10;uu5DLWII+ww1NCH0mZS+asiiX7ieOHJnN1gMEQ61NANOMdx28lmpVFpsOTY02NO2oeqyH62GS6lq&#10;8/E6bcqz3KXF6WV8/5pGrR/niVqCCHQL/+I/d2HifJWmcP8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9S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BmFg+7sAAADd&#10;AAAADwAAAGRycy9kb3ducmV2LnhtbEVPzWoCMRC+C75DGKE3TfSgZWsUFCKFFrHaBxiScXdxM1k3&#10;0bVv3xQK3ubj+53l+uEbcacu1oE1TCcKBLENruZSw/fJjF9BxITssAlMGn4owno1HCyxcKHnL7of&#10;UylyCMcCNVQptYWU0VbkMU5CS5y5c+g8pgy7UroO+xzuGzlTai491pwbKmxpW5G9HG9eQ28+7ebj&#10;qvbGxIP1Z7O7NdFr/TKaqjcQiR7pKf53v7s8X80X8PdNP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g+7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xdFkn74AAADd&#10;AAAADwAAAGRycy9kb3ducmV2LnhtbEWPQWvCQBCF7wX/wzKCt7prtUGjqwdBKLQeqoVeh+yYBLOz&#10;Mbtq+u87B8HbDO/Ne9+sNr1v1I26WAe2MBkbUMRFcDWXFn6Ou9c5qJiQHTaBycIfRdisBy8rzF24&#10;8zfdDqlUEsIxRwtVSm2udSwq8hjHoSUW7RQ6j0nWrtSuw7uE+0a/GZNpjzVLQ4UtbSsqzoert4DZ&#10;zF32p+nX8fOa4aLsze7911g7Gk7MElSiPj3Nj+sPJ/gmE1z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Fkn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lGxNor0AAADd&#10;AAAADwAAAGRycy9kb3ducmV2LnhtbEVPS2vCQBC+F/oflil4q7tGkJpmI0URPBSKj4PHITtm02Zn&#10;Q3Y18d93C0Jv8/E9p1iNrhU36kPjWcNsqkAQV940XGs4HbevbyBCRDbYeiYNdwqwKp+fCsyNH3hP&#10;t0OsRQrhkKMGG2OXSxkqSw7D1HfEibv43mFMsK+l6XFI4a6VmVIL6bDh1GCxo7Wl6udwdRpovMjT&#10;fMjWy+/zRmVfH7tPO5y1nrzM1DuISGP8Fz/cO5Pmq8US/r5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2i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220;top:149;height:569;width:1753;" filled="f" stroked="f" coordsize="21600,21600"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v:textbox>
                </v:shape>
                <v:shape id="文本框 278" o:spid="_x0000_s1026" o:spt="202" type="#_x0000_t202" style="position:absolute;left:2105;top:1439;height:631;width:1779;" filled="f" stroked="f" coordsize="21600,21600"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420" w:firstLineChars="200"/>
                          <w:jc w:val="left"/>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48小时内向卫计办报告</w:t>
                        </w:r>
                      </w:p>
                    </w:txbxContent>
                  </v:textbox>
                </v:shape>
                <v:shape id="文本框 279" o:spid="_x0000_s1026" o:spt="202" type="#_x0000_t202" style="position:absolute;left:2099;top:3156;height:699;width:1778;"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卫计办到现场核实调查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v:textbox>
                </v:shape>
                <v:shape id="文本框 281" o:spid="_x0000_s1026" o:spt="202" type="#_x0000_t202" style="position:absolute;left:2019;top:4843;height:745;width:1967;" filled="f" stroked="f" coordsize="21600,21600" o:gfxdata="UEsDBAoAAAAAAIdO4kAAAAAAAAAAAAAAAAAEAAAAZHJzL1BLAwQUAAAACACHTuJA0CwGwL0AAADd&#10;AAAADwAAAGRycy9kb3ducmV2LnhtbEVPS2sCMRC+F/wPYYTeamIL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b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调查结果报县卫健局，并资料存档。</w:t>
                        </w:r>
                      </w:p>
                    </w:txbxContent>
                  </v:textbox>
                </v:shape>
                <w10:wrap type="none"/>
                <w10:anchorlock/>
              </v:group>
            </w:pict>
          </mc:Fallback>
        </mc:AlternateContent>
      </w:r>
    </w:p>
    <w:p>
      <w:pPr>
        <w:rPr>
          <w:sz w:val="20"/>
        </w:rPr>
      </w:pPr>
    </w:p>
    <w:p>
      <w:pPr>
        <w:rPr>
          <w:sz w:val="20"/>
        </w:rPr>
      </w:pPr>
    </w:p>
    <w:p>
      <w:pPr>
        <w:rPr>
          <w:sz w:val="20"/>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jc w:val="left"/>
        <w:rPr>
          <w:rFonts w:hint="eastAsia" w:ascii="宋体" w:hAnsi="宋体" w:cs="宋体"/>
          <w:sz w:val="21"/>
          <w:szCs w:val="21"/>
          <w:lang w:eastAsia="zh-CN"/>
        </w:rPr>
      </w:pPr>
    </w:p>
    <w:p>
      <w:pPr>
        <w:spacing w:before="36"/>
        <w:ind w:right="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办理机构：公共事务服务中心</w:t>
      </w:r>
    </w:p>
    <w:p>
      <w:pPr>
        <w:pStyle w:val="3"/>
        <w:spacing w:before="31"/>
        <w:rPr>
          <w:rFonts w:hint="eastAsia" w:ascii="宋体" w:hAnsi="宋体" w:cs="宋体"/>
          <w:b/>
          <w:bCs/>
          <w:sz w:val="32"/>
          <w:szCs w:val="32"/>
          <w:lang w:eastAsia="zh-CN"/>
        </w:rPr>
      </w:pPr>
      <w:r>
        <w:rPr>
          <w:rFonts w:hint="eastAsia" w:ascii="仿宋" w:hAnsi="仿宋" w:eastAsia="仿宋" w:cs="仿宋"/>
          <w:kern w:val="2"/>
          <w:sz w:val="32"/>
          <w:szCs w:val="32"/>
          <w:lang w:val="en-US" w:eastAsia="zh-CN" w:bidi="ar-SA"/>
        </w:rPr>
        <w:t>业务电话：15120127603           监督电话：</w:t>
      </w:r>
      <w:r>
        <w:rPr>
          <w:rFonts w:hint="eastAsia" w:ascii="仿宋_GB2312" w:hAnsi="仿宋_GB2312" w:eastAsia="仿宋_GB2312" w:cs="仿宋_GB2312"/>
          <w:sz w:val="30"/>
          <w:szCs w:val="30"/>
          <w:lang w:val="en-US" w:eastAsia="zh-CN"/>
        </w:rPr>
        <w:t>0851-22676016</w:t>
      </w:r>
    </w:p>
    <w:p>
      <w:pPr>
        <w:jc w:val="left"/>
        <w:rPr>
          <w:rFonts w:hint="eastAsia" w:asciiTheme="minorEastAsia" w:hAnsiTheme="minorEastAsia" w:eastAsiaTheme="minorEastAsia" w:cstheme="minorEastAsia"/>
          <w:b w:val="0"/>
          <w:bCs w:val="0"/>
          <w:sz w:val="36"/>
          <w:szCs w:val="36"/>
          <w:lang w:eastAsia="zh-CN"/>
        </w:rPr>
      </w:pPr>
      <w:r>
        <w:rPr>
          <w:rFonts w:hint="eastAsia" w:asciiTheme="minorEastAsia" w:hAnsiTheme="minorEastAsia" w:eastAsiaTheme="minorEastAsia" w:cstheme="minorEastAsia"/>
          <w:b w:val="0"/>
          <w:bCs w:val="0"/>
          <w:sz w:val="36"/>
          <w:szCs w:val="36"/>
          <w:lang w:eastAsia="zh-CN"/>
        </w:rPr>
        <w:t>（九）对侵占、破坏学校体育场地、器材、设备的单位或者个人限期清退和修复场地、赔偿或者修复器材、设备</w:t>
      </w:r>
    </w:p>
    <w:p>
      <w:pPr>
        <w:jc w:val="left"/>
        <w:rPr>
          <w:rFonts w:hint="eastAsia" w:ascii="宋体" w:hAnsi="宋体" w:cs="宋体"/>
          <w:b/>
          <w:bCs/>
          <w:sz w:val="30"/>
          <w:szCs w:val="30"/>
        </w:rPr>
      </w:pPr>
      <w:r>
        <w:rPr>
          <w:rFonts w:hint="eastAsia"/>
          <w:lang w:eastAsia="zh-CN"/>
        </w:rPr>
        <w:drawing>
          <wp:inline distT="0" distB="0" distL="114300" distR="114300">
            <wp:extent cx="6069965" cy="7594600"/>
            <wp:effectExtent l="0" t="0" r="0" b="0"/>
            <wp:docPr id="372" name="ECB019B1-382A-4266-B25C-5B523AA43C14-1" descr="C:/Users/Administrator/AppData/Local/Temp/wps.UNeoR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ECB019B1-382A-4266-B25C-5B523AA43C14-1" descr="C:/Users/Administrator/AppData/Local/Temp/wps.UNeoRcwps"/>
                    <pic:cNvPicPr>
                      <a:picLocks noChangeAspect="1"/>
                    </pic:cNvPicPr>
                  </pic:nvPicPr>
                  <pic:blipFill>
                    <a:blip r:embed="rId28"/>
                    <a:stretch>
                      <a:fillRect/>
                    </a:stretch>
                  </pic:blipFill>
                  <pic:spPr>
                    <a:xfrm>
                      <a:off x="0" y="0"/>
                      <a:ext cx="6069965" cy="7594600"/>
                    </a:xfrm>
                    <a:prstGeom prst="rect">
                      <a:avLst/>
                    </a:prstGeom>
                  </pic:spPr>
                </pic:pic>
              </a:graphicData>
            </a:graphic>
          </wp:inline>
        </w:drawing>
      </w:r>
    </w:p>
    <w:p>
      <w:pPr>
        <w:spacing w:before="36"/>
        <w:ind w:right="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办理机构：二里镇综合行政执法大队</w:t>
      </w:r>
    </w:p>
    <w:p>
      <w:pPr>
        <w:pStyle w:val="3"/>
        <w:spacing w:before="31"/>
        <w:rPr>
          <w:rFonts w:hint="eastAsia" w:ascii="宋体" w:hAnsi="宋体" w:cs="宋体"/>
          <w:b/>
          <w:bCs/>
          <w:sz w:val="30"/>
          <w:szCs w:val="30"/>
        </w:rPr>
      </w:pPr>
      <w:r>
        <w:rPr>
          <w:rFonts w:hint="eastAsia" w:ascii="仿宋" w:hAnsi="仿宋" w:eastAsia="仿宋" w:cs="仿宋"/>
          <w:kern w:val="2"/>
          <w:sz w:val="32"/>
          <w:szCs w:val="32"/>
          <w:lang w:val="en-US" w:eastAsia="zh-CN" w:bidi="ar-SA"/>
        </w:rPr>
        <w:t>业务电话：15180758119       监督电话：</w:t>
      </w:r>
      <w:r>
        <w:rPr>
          <w:rFonts w:hint="eastAsia" w:ascii="仿宋_GB2312" w:hAnsi="仿宋_GB2312" w:eastAsia="仿宋_GB2312" w:cs="仿宋_GB2312"/>
          <w:sz w:val="30"/>
          <w:szCs w:val="30"/>
          <w:lang w:val="en-US" w:eastAsia="zh-CN"/>
        </w:rPr>
        <w:t>0851-22676016</w:t>
      </w:r>
    </w:p>
    <w:p>
      <w:pPr>
        <w:jc w:val="left"/>
        <w:rPr>
          <w:rFonts w:hint="eastAsia" w:ascii="宋体" w:eastAsia="宋体" w:cs="宋体"/>
          <w:b w:val="0"/>
          <w:bCs w:val="0"/>
          <w:color w:val="000000"/>
          <w:kern w:val="0"/>
          <w:sz w:val="36"/>
          <w:szCs w:val="36"/>
          <w:lang w:val="en-US" w:eastAsia="zh-CN"/>
        </w:rPr>
      </w:pPr>
      <w:r>
        <w:rPr>
          <w:rFonts w:hint="eastAsia" w:ascii="宋体" w:hAnsi="宋体" w:cs="宋体"/>
          <w:b w:val="0"/>
          <w:bCs w:val="0"/>
          <w:sz w:val="36"/>
          <w:szCs w:val="36"/>
          <w:lang w:eastAsia="zh-CN"/>
        </w:rPr>
        <w:t>（十）</w:t>
      </w:r>
      <w:r>
        <w:rPr>
          <w:rFonts w:hint="eastAsia" w:ascii="宋体" w:hAnsi="宋体" w:cs="宋体"/>
          <w:b w:val="0"/>
          <w:bCs w:val="0"/>
          <w:color w:val="000000"/>
          <w:kern w:val="0"/>
          <w:sz w:val="36"/>
          <w:szCs w:val="36"/>
        </w:rPr>
        <w:t>农村幼儿园举办、停办的登记注册</w:t>
      </w:r>
      <w:r>
        <w:rPr>
          <w:rFonts w:hint="eastAsia" w:ascii="宋体" w:hAnsi="宋体" w:cs="宋体"/>
          <w:b w:val="0"/>
          <w:bCs w:val="0"/>
          <w:color w:val="000000"/>
          <w:kern w:val="0"/>
          <w:sz w:val="36"/>
          <w:szCs w:val="36"/>
          <w:lang w:eastAsia="zh-CN"/>
        </w:rPr>
        <w:t>流程图</w:t>
      </w:r>
    </w:p>
    <w:p>
      <w:pPr>
        <w:spacing w:line="520" w:lineRule="exact"/>
        <w:rPr>
          <w:rFonts w:ascii="黑体" w:hAnsi="黑体" w:eastAsia="黑体"/>
          <w:sz w:val="32"/>
          <w:szCs w:val="32"/>
        </w:rPr>
      </w:pPr>
      <w:r>
        <mc:AlternateContent>
          <mc:Choice Requires="wps">
            <w:drawing>
              <wp:anchor distT="0" distB="0" distL="114300" distR="114300" simplePos="0" relativeHeight="251869184" behindDoc="1" locked="0" layoutInCell="1" allowOverlap="1">
                <wp:simplePos x="0" y="0"/>
                <wp:positionH relativeFrom="column">
                  <wp:posOffset>3761105</wp:posOffset>
                </wp:positionH>
                <wp:positionV relativeFrom="paragraph">
                  <wp:posOffset>130810</wp:posOffset>
                </wp:positionV>
                <wp:extent cx="2444115" cy="2493645"/>
                <wp:effectExtent l="4445" t="4445" r="8890" b="16510"/>
                <wp:wrapNone/>
                <wp:docPr id="1135" name="矩形 679"/>
                <wp:cNvGraphicFramePr/>
                <a:graphic xmlns:a="http://schemas.openxmlformats.org/drawingml/2006/main">
                  <a:graphicData uri="http://schemas.microsoft.com/office/word/2010/wordprocessingShape">
                    <wps:wsp>
                      <wps:cNvSpPr/>
                      <wps:spPr>
                        <a:xfrm>
                          <a:off x="0" y="0"/>
                          <a:ext cx="2444115" cy="24936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wps:txbx>
                      <wps:bodyPr upright="1"/>
                    </wps:wsp>
                  </a:graphicData>
                </a:graphic>
              </wp:anchor>
            </w:drawing>
          </mc:Choice>
          <mc:Fallback>
            <w:pict>
              <v:rect id="矩形 679" o:spid="_x0000_s1026" o:spt="1" style="position:absolute;left:0pt;margin-left:296.15pt;margin-top:10.3pt;height:196.35pt;width:192.45pt;z-index:-251447296;mso-width-relative:page;mso-height-relative:page;" fillcolor="#FFFFFF" filled="t" stroked="t" coordsize="21600,21600" o:gfxdata="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i3E2QAAAAoBAAAPAAAAAAAAAAEAIAAAACIAAABk&#10;cnMvZG93bnJldi54bWxQSwECFAAUAAAACACHTuJAPqI/GAUCAAAvBAAADgAAAAAAAAABACAAAAAo&#10;AQAAZHJzL2Uyb0RvYy54bWxQSwUGAAAAAAYABgBZAQAAnwUAAAAA&#10;">
                <v:fill on="t" focussize="0,0"/>
                <v:stroke color="#000000" joinstyle="miter"/>
                <v:imagedata o:title=""/>
                <o:lock v:ext="edit" aspectratio="f"/>
                <v:textbo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v:textbox>
              </v:rect>
            </w:pict>
          </mc:Fallback>
        </mc:AlternateConten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58944" behindDoc="1"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136" name="矩形 680"/>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申请：由农村幼儿园负责人提出举办或停办的申请</w:t>
                            </w:r>
                          </w:p>
                        </w:txbxContent>
                      </wps:txbx>
                      <wps:bodyPr upright="1"/>
                    </wps:wsp>
                  </a:graphicData>
                </a:graphic>
              </wp:anchor>
            </w:drawing>
          </mc:Choice>
          <mc:Fallback>
            <w:pict>
              <v:rect id="矩形 680" o:spid="_x0000_s1026" o:spt="1" style="position:absolute;left:0pt;margin-left:146.5pt;margin-top:11.45pt;height:36.75pt;width:125.4pt;z-index:-251457536;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Jho964EAgAALg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申请：由农村幼儿园负责人提出举办或停办的申请</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71232"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137"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271.9pt;margin-top:3.85pt;height:0.35pt;width:24.75pt;z-index:-251445248;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ATE9fZAAAABwEAAA8AAAAAAAAAAQAgAAAAIgAAAGRycy9kb3ducmV2LnhtbFBLAQIU&#10;ABQAAAAIAIdO4kCiXBxX8gEAAOYDAAAOAAAAAAAAAAEAIAAAACg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5088" behindDoc="1"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138" name="直线 682"/>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2" o:spid="_x0000_s1026" o:spt="20" style="position:absolute;left:0pt;margin-left:209.2pt;margin-top:-4.8pt;height:91.65pt;width:0.2pt;z-index:-251451392;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GCKRKb2AQAA5w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59968" behindDoc="1"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139" name="自选图形 683"/>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683" o:spid="_x0000_s1026" o:spt="109" type="#_x0000_t109" style="position:absolute;left:0pt;margin-left:-15.2pt;margin-top:9.45pt;height:67.15pt;width:118.45pt;z-index:-251456512;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LmlzkRcCAABA&#10;BAAADgAAAAAAAAABACAAAAAoAQAAZHJzL2Uyb0RvYy54bWxQSwUGAAAAAAYABgBZAQAAsQUAAA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860992" behindDoc="1"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140" name="自选图形 684"/>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684" o:spid="_x0000_s1026" o:spt="109" type="#_x0000_t109" style="position:absolute;left:0pt;margin-left:307.5pt;margin-top:15.05pt;height:51pt;width:161.3pt;z-index:-251455488;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shtbtoAAAAK&#10;AQAADwAAAAAAAAABACAAAAAiAAAAZHJzL2Rvd25yZXYueG1sUEsBAhQAFAAAAAgAh07iQMEp90sa&#10;AgAAQAQAAA4AAAAAAAAAAQAgAAAAKQEAAGRycy9lMm9Eb2MueG1sUEsFBgAAAAAGAAYAWQEAALUF&#10;A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3040"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141"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685" o:spid="_x0000_s1026" o:spt="109" type="#_x0000_t109" style="position:absolute;left:0pt;margin-left:142.65pt;margin-top:1.85pt;height:51.4pt;width:133.45pt;z-index:-251453440;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sZYvYAAAACQEA&#10;AA8AAAAAAAAAAQAgAAAAIgAAAGRycy9kb3ducmV2LnhtbFBLAQIUABQAAAAIAIdO4kBHt6eYGgIA&#10;AEAEAAAOAAAAAAAAAAEAIAAAACcBAABkcnMvZTJvRG9jLnhtbFBLBQYAAAAABgAGAFkBAACzBQAA&#10;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72256"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142"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flip:x;margin-left:104.15pt;margin-top:8.8pt;height:0.05pt;width:36.75pt;z-index:-251444224;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tHJNnYAAAACQEAAA8AAAAAAAAAAQAgAAAAIgAAAGRycy9kb3ducmV2Lnht&#10;bFBLAQIUABQAAAAIAIdO4kCmu4RM+QEAAO4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73280"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143"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 o:spid="_x0000_s1026" o:spt="20" style="position:absolute;left:0pt;margin-left:275.15pt;margin-top:6.5pt;height:0.05pt;width:33pt;z-index:-251443200;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ozm3YAAAACQEAAA8AAAAAAAAAAQAgAAAAIgAAAGRycy9kb3ducmV2LnhtbFBLAQIU&#10;ABQAAAAIAIdO4kCDXZ4n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7136" behindDoc="1"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144" name="直线 54"/>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 o:spid="_x0000_s1026" o:spt="20" style="position:absolute;left:0pt;flip:x;margin-left:284.25pt;margin-top:16.1pt;height:58pt;width:108.8pt;z-index:-251449344;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2aZzq2gAAAAoBAAAPAAAAAAAAAAEAIAAAACIAAABkcnMv&#10;ZG93bnJldi54bWxQSwECFAAUAAAACACHTuJAz03UOgECAADyAwAADgAAAAAAAAABACAAAAApAQAA&#10;ZHJzL2Uyb0RvYy54bWxQSwUGAAAAAAYABgBZAQAAn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6112" behindDoc="1"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145" name="直线 5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 o:spid="_x0000_s1026" o:spt="20" style="position:absolute;left:0pt;margin-left:205.7pt;margin-top:3.05pt;height:54.25pt;width:0.05pt;z-index:-251450368;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kRscvYAAAACQEAAA8AAAAAAAAAAQAgAAAAIgAAAGRycy9kb3ducmV2LnhtbFBLAQIU&#10;ABQAAAAIAIdO4kBzt8Jv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2016" behindDoc="1"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146"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wps:txbx>
                      <wps:bodyPr upright="1"/>
                    </wps:wsp>
                  </a:graphicData>
                </a:graphic>
              </wp:anchor>
            </w:drawing>
          </mc:Choice>
          <mc:Fallback>
            <w:pict>
              <v:shape id="自选图形 690" o:spid="_x0000_s1026" o:spt="109" type="#_x0000_t109" style="position:absolute;left:0pt;margin-left:132.05pt;margin-top:4.4pt;height:60.3pt;width:152.25pt;z-index:-251454464;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BjxAYGGgIA&#10;AEA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8160" behindDoc="1"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147" name="直线 5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 o:spid="_x0000_s1026" o:spt="20" style="position:absolute;left:0pt;flip:x;margin-left:207.5pt;margin-top:14.5pt;height:38.55pt;width:0.15pt;z-index:-251448320;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VWxTbZAAAACgEAAA8AAAAAAAAAAQAgAAAAIgAAAGRycy9kb3ducmV2&#10;LnhtbFBLAQIUABQAAAAIAIdO4kDbfHGz+wEAAO8DAAAOAAAAAAAAAAEAIAAAACgBAABkcnMvZTJv&#10;RG9jLnhtbFBLBQYAAAAABgAGAFkBAACV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4064" behindDoc="1"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148" name="自选图形 692"/>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wps:txbx>
                      <wps:bodyPr upright="1"/>
                    </wps:wsp>
                  </a:graphicData>
                </a:graphic>
              </wp:anchor>
            </w:drawing>
          </mc:Choice>
          <mc:Fallback>
            <w:pict>
              <v:shape id="自选图形 692" o:spid="_x0000_s1026" o:spt="109" type="#_x0000_t109" style="position:absolute;left:0pt;margin-left:85.55pt;margin-top:3.45pt;height:35.55pt;width:244.55pt;z-index:-251452416;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znb8tcAAAAIAQAADwAA&#10;AAAAAAABACAAAAAiAAAAZHJzL2Rvd25yZXYueG1sUEsBAhQAFAAAAAgAh07iQJnXRdQXAgAAQAQA&#10;AA4AAAAAAAAAAQAgAAAAJgEAAGRycy9lMm9Eb2MueG1sUEsFBgAAAAAGAAYAWQEAAK8FAAAAAA==&#10;">
                <v:fill on="t" focussize="0,0"/>
                <v:stroke color="#000000" joinstyle="miter"/>
                <v:imagedata o:title=""/>
                <o:lock v:ext="edit" aspectratio="f"/>
                <v:textbo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74304" behindDoc="1" locked="0" layoutInCell="1" allowOverlap="1">
                <wp:simplePos x="0" y="0"/>
                <wp:positionH relativeFrom="column">
                  <wp:posOffset>2642870</wp:posOffset>
                </wp:positionH>
                <wp:positionV relativeFrom="paragraph">
                  <wp:posOffset>63500</wp:posOffset>
                </wp:positionV>
                <wp:extent cx="635" cy="581025"/>
                <wp:effectExtent l="37465" t="0" r="38100" b="9525"/>
                <wp:wrapNone/>
                <wp:docPr id="1149" name="直线 5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 o:spid="_x0000_s1026" o:spt="20" style="position:absolute;left:0pt;margin-left:208.1pt;margin-top:5pt;height:45.75pt;width:0.05pt;z-index:-251442176;mso-width-relative:page;mso-height-relative:page;" filled="f" stroked="t" coordsize="21600,21600" o:gfxdata="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X8tI9gAAAAKAQAADwAAAAAAAAABACAAAAAiAAAAZHJzL2Rvd25yZXYueG1sUEsBAhQA&#10;FAAAAAgAh07iQAVODP7yAQAA5A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70208" behindDoc="1" locked="0" layoutInCell="1" allowOverlap="1">
                <wp:simplePos x="0" y="0"/>
                <wp:positionH relativeFrom="column">
                  <wp:posOffset>1493520</wp:posOffset>
                </wp:positionH>
                <wp:positionV relativeFrom="paragraph">
                  <wp:posOffset>206375</wp:posOffset>
                </wp:positionV>
                <wp:extent cx="2454910" cy="502285"/>
                <wp:effectExtent l="4445" t="5080" r="17145" b="6985"/>
                <wp:wrapNone/>
                <wp:docPr id="1150" name="矩形 60"/>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事后监管责任：建立信息档案；公开有关信息；建立实施监督检查的运行机制和管理制度，加强监管。</w:t>
                            </w:r>
                          </w:p>
                        </w:txbxContent>
                      </wps:txbx>
                      <wps:bodyPr upright="1"/>
                    </wps:wsp>
                  </a:graphicData>
                </a:graphic>
              </wp:anchor>
            </w:drawing>
          </mc:Choice>
          <mc:Fallback>
            <w:pict>
              <v:rect id="矩形 60" o:spid="_x0000_s1026" o:spt="1" style="position:absolute;left:0pt;margin-left:117.6pt;margin-top:16.25pt;height:39.55pt;width:193.3pt;z-index:-251446272;mso-width-relative:page;mso-height-relative:page;" fillcolor="#FFFFFF" filled="t" stroked="t" coordsize="21600,21600" o:gfxdata="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XwOtcAAAAKAQAADwAAAAAAAAABACAAAAAiAAAAZHJzL2Rv&#10;d25yZXYueG1sUEsBAhQAFAAAAAgAh07iQBZN0cYCAgAALQQAAA4AAAAAAAAAAQAgAAAAJgEAAGRy&#10;cy9lMm9Eb2MueG1sUEsFBgAAAAAGAAYAWQEAAJoFAAAAAA==&#10;">
                <v:fill on="t" focussize="0,0"/>
                <v:stroke color="#000000" joinstyle="miter"/>
                <v:imagedata o:title=""/>
                <o:lock v:ext="edit" aspectratio="f"/>
                <v:textbox>
                  <w:txbxContent>
                    <w:p>
                      <w:pPr>
                        <w:rPr>
                          <w:sz w:val="15"/>
                          <w:szCs w:val="15"/>
                        </w:rPr>
                      </w:pPr>
                      <w:r>
                        <w:rPr>
                          <w:rFonts w:hint="eastAsia"/>
                          <w:sz w:val="15"/>
                          <w:szCs w:val="15"/>
                        </w:rPr>
                        <w:t>事后监管责任：建立信息档案；公开有关信息；建立实施监督检查的运行机制和管理制度，加强监管。</w:t>
                      </w:r>
                    </w:p>
                  </w:txbxContent>
                </v:textbox>
              </v:rect>
            </w:pict>
          </mc:Fallback>
        </mc:AlternateContent>
      </w: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tabs>
          <w:tab w:val="left" w:pos="1037"/>
        </w:tabs>
        <w:rPr>
          <w:rFonts w:ascii="宋体" w:cs="宋体"/>
          <w:b/>
          <w:bCs/>
          <w:sz w:val="30"/>
          <w:szCs w:val="30"/>
        </w:rPr>
      </w:pPr>
    </w:p>
    <w:p>
      <w:pPr>
        <w:spacing w:line="300" w:lineRule="exact"/>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办理机构：公共事务服务中心</w:t>
      </w:r>
    </w:p>
    <w:p>
      <w:pPr>
        <w:spacing w:after="0"/>
        <w:rPr>
          <w:rFonts w:ascii="Calibri" w:eastAsia="Calibri"/>
          <w:sz w:val="20"/>
          <w:szCs w:val="22"/>
        </w:rPr>
      </w:pPr>
    </w:p>
    <w:p>
      <w:pPr>
        <w:pStyle w:val="3"/>
        <w:spacing w:before="31"/>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业务电话：15120127603           监督电话：</w:t>
      </w:r>
      <w:r>
        <w:rPr>
          <w:rFonts w:hint="eastAsia" w:ascii="仿宋_GB2312" w:hAnsi="仿宋_GB2312" w:eastAsia="仿宋_GB2312" w:cs="仿宋_GB2312"/>
          <w:sz w:val="30"/>
          <w:szCs w:val="30"/>
          <w:lang w:val="en-US" w:eastAsia="zh-CN"/>
        </w:rPr>
        <w:t>0851-22676016</w:t>
      </w:r>
    </w:p>
    <w:p>
      <w:pPr>
        <w:spacing w:after="0"/>
        <w:ind w:firstLine="400" w:firstLineChars="200"/>
        <w:rPr>
          <w:rFonts w:ascii="Calibri" w:eastAsia="Calibri"/>
          <w:sz w:val="20"/>
          <w:szCs w:val="22"/>
        </w:rPr>
      </w:pPr>
    </w:p>
    <w:p>
      <w:pPr>
        <w:spacing w:after="0"/>
        <w:ind w:firstLine="400" w:firstLineChars="200"/>
        <w:rPr>
          <w:rFonts w:ascii="Calibri" w:eastAsia="Calibri"/>
          <w:sz w:val="20"/>
          <w:szCs w:val="22"/>
        </w:rPr>
      </w:pPr>
    </w:p>
    <w:p>
      <w:pPr>
        <w:spacing w:after="0"/>
        <w:rPr>
          <w:rFonts w:ascii="Calibri" w:eastAsia="Calibri"/>
          <w:sz w:val="20"/>
          <w:szCs w:val="22"/>
        </w:rPr>
      </w:pPr>
    </w:p>
    <w:p>
      <w:pPr>
        <w:spacing w:after="0"/>
        <w:ind w:firstLine="400" w:firstLineChars="200"/>
        <w:rPr>
          <w:rFonts w:ascii="Calibri" w:eastAsia="Calibri"/>
          <w:sz w:val="20"/>
          <w:szCs w:val="22"/>
        </w:rPr>
      </w:pPr>
    </w:p>
    <w:p>
      <w:pPr>
        <w:pStyle w:val="2"/>
        <w:numPr>
          <w:ilvl w:val="0"/>
          <w:numId w:val="0"/>
        </w:numPr>
        <w:tabs>
          <w:tab w:val="left" w:pos="2424"/>
        </w:tabs>
        <w:spacing w:before="50" w:after="0" w:line="240" w:lineRule="auto"/>
        <w:ind w:right="562" w:rightChars="0"/>
        <w:jc w:val="center"/>
        <w:rPr>
          <w:rFonts w:hint="eastAsia"/>
          <w:b w:val="0"/>
          <w:bCs w:val="0"/>
          <w:lang w:eastAsia="zh-CN"/>
        </w:rPr>
      </w:pPr>
      <w:r>
        <w:rPr>
          <w:rFonts w:hint="eastAsia"/>
          <w:b w:val="0"/>
          <w:bCs w:val="0"/>
          <w:lang w:eastAsia="zh-CN"/>
        </w:rPr>
        <w:t>（十一）对业主大会、业主委员会违法违规作出决定的责令改正或者撤销流程图</w:t>
      </w:r>
    </w:p>
    <w:p>
      <w:pPr>
        <w:pStyle w:val="2"/>
        <w:numPr>
          <w:ilvl w:val="0"/>
          <w:numId w:val="0"/>
        </w:numPr>
        <w:tabs>
          <w:tab w:val="left" w:pos="2424"/>
        </w:tabs>
        <w:spacing w:before="50" w:after="0" w:line="240" w:lineRule="auto"/>
        <w:ind w:right="562" w:rightChars="0"/>
        <w:jc w:val="center"/>
        <w:rPr>
          <w:b/>
          <w:sz w:val="20"/>
        </w:rPr>
      </w:pP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85568"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51" name="任意多边形 1151"/>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885568;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3nS7l2AAAAAoBAAAPAAAAAAAA&#10;AAEAIAAAACIAAABkcnMvZG93bnJldi54bWxQSwECFAAUAAAACACHTuJAJ4mSPP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76352"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52" name="文本框 1152"/>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876352;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KUq&#10;vPtbAgAAoQQAAA4AAAAAAAAAAQAgAAAAJAEAAGRycy9lMm9Eb2MueG1sUEsFBgAAAAAGAAYAWQEA&#10;APE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v:textbox>
              </v:shape>
            </w:pict>
          </mc:Fallback>
        </mc:AlternateContent>
      </w:r>
    </w:p>
    <w:p>
      <w:pPr>
        <w:pStyle w:val="3"/>
        <w:ind w:left="-114"/>
        <w:rPr>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75328"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53" name="任意多边形 1153"/>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875328;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Ba&#10;pF7L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77376" behindDoc="0" locked="0" layoutInCell="1" allowOverlap="1">
                <wp:simplePos x="0" y="0"/>
                <wp:positionH relativeFrom="column">
                  <wp:posOffset>1078230</wp:posOffset>
                </wp:positionH>
                <wp:positionV relativeFrom="paragraph">
                  <wp:posOffset>80645</wp:posOffset>
                </wp:positionV>
                <wp:extent cx="2606675" cy="1064895"/>
                <wp:effectExtent l="0" t="0" r="3175" b="1905"/>
                <wp:wrapNone/>
                <wp:docPr id="1154" name="任意多边形 1154"/>
                <wp:cNvGraphicFramePr/>
                <a:graphic xmlns:a="http://schemas.openxmlformats.org/drawingml/2006/main">
                  <a:graphicData uri="http://schemas.microsoft.com/office/word/2010/wordprocessingShape">
                    <wps:wsp>
                      <wps:cNvSpPr/>
                      <wps:spPr>
                        <a:xfrm>
                          <a:off x="0" y="0"/>
                          <a:ext cx="2606675" cy="10648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4.9pt;margin-top:6.35pt;height:83.85pt;width:205.25pt;z-index:251877376;mso-width-relative:page;mso-height-relative:page;" fillcolor="#000000" filled="t" stroked="f" coordsize="1830,735" o:gfxdata="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i1+eY2AAAAAoBAAAPAAAA&#10;AAAAAAEAIAAAACIAAABkcnMvZG93bnJldi54bWxQSwECFAAUAAAACACHTuJAouyq4fkCAACMCwAA&#10;DgAAAAAAAAABACAAAAAn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w:rPr>
          <w:sz w:val="20"/>
        </w:rPr>
        <mc:AlternateContent>
          <mc:Choice Requires="wps">
            <w:drawing>
              <wp:anchor distT="0" distB="0" distL="114300" distR="114300" simplePos="0" relativeHeight="251878400" behindDoc="0" locked="0" layoutInCell="1" allowOverlap="1">
                <wp:simplePos x="0" y="0"/>
                <wp:positionH relativeFrom="column">
                  <wp:posOffset>1233170</wp:posOffset>
                </wp:positionH>
                <wp:positionV relativeFrom="paragraph">
                  <wp:posOffset>3810</wp:posOffset>
                </wp:positionV>
                <wp:extent cx="2265680" cy="855980"/>
                <wp:effectExtent l="0" t="0" r="1270" b="1270"/>
                <wp:wrapNone/>
                <wp:docPr id="1155" name="文本框 1155"/>
                <wp:cNvGraphicFramePr/>
                <a:graphic xmlns:a="http://schemas.openxmlformats.org/drawingml/2006/main">
                  <a:graphicData uri="http://schemas.microsoft.com/office/word/2010/wordprocessingShape">
                    <wps:wsp>
                      <wps:cNvSpPr txBox="1"/>
                      <wps:spPr>
                        <a:xfrm>
                          <a:off x="2632710" y="3782695"/>
                          <a:ext cx="2265680"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pt;margin-top:0.3pt;height:67.4pt;width:178.4pt;z-index:251878400;mso-width-relative:page;mso-height-relative:page;" fillcolor="#FFFFFF [3201]" filled="t" stroked="f" coordsize="21600,21600" o:gfxdata="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TbvrT&#10;AAAACAEAAA8AAAAAAAAAAQAgAAAAIgAAAGRycy9kb3ducmV2LnhtbFBLAQIUABQAAAAIAIdO4kBS&#10;38wHXgIAAKEEAAAOAAAAAAAAAAEAIAAAACIBAABkcnMvZTJvRG9jLnhtbFBLBQYAAAAABgAGAFkB&#10;AADyBQAAAAA=&#10;">
                <v:fill on="t" focussize="0,0"/>
                <v:stroke on="f" weight="0.5pt"/>
                <v:imagedata o:title=""/>
                <o:lock v:ext="edit" aspectratio="f"/>
                <v:textbox>
                  <w:txbxContent>
                    <w:p>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v:textbox>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80448"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56" name="任意多边形 1156"/>
                <wp:cNvGraphicFramePr/>
                <a:graphic xmlns:a="http://schemas.openxmlformats.org/drawingml/2006/main">
                  <a:graphicData uri="http://schemas.microsoft.com/office/word/2010/wordprocessingShape">
                    <wps:wsp>
                      <wps:cNvSpPr/>
                      <wps:spPr>
                        <a:xfrm>
                          <a:off x="0" y="0"/>
                          <a:ext cx="90170" cy="872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880448;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a4LbI1QAAAAoBAAAP&#10;AAAAAAAAAAEAIAAAACIAAABkcnMvZG93bnJldi54bWxQSwECFAAUAAAACACHTuJAjPixYY0CAABv&#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r>
        <w:rPr>
          <w:sz w:val="20"/>
        </w:rPr>
        <mc:AlternateContent>
          <mc:Choice Requires="wps">
            <w:drawing>
              <wp:anchor distT="0" distB="0" distL="114300" distR="114300" simplePos="0" relativeHeight="251881472" behindDoc="0" locked="0" layoutInCell="1" allowOverlap="1">
                <wp:simplePos x="0" y="0"/>
                <wp:positionH relativeFrom="column">
                  <wp:posOffset>1585595</wp:posOffset>
                </wp:positionH>
                <wp:positionV relativeFrom="paragraph">
                  <wp:posOffset>184785</wp:posOffset>
                </wp:positionV>
                <wp:extent cx="1847850" cy="647700"/>
                <wp:effectExtent l="0" t="0" r="0" b="0"/>
                <wp:wrapNone/>
                <wp:docPr id="1157" name="文本框 1157"/>
                <wp:cNvGraphicFramePr/>
                <a:graphic xmlns:a="http://schemas.openxmlformats.org/drawingml/2006/main">
                  <a:graphicData uri="http://schemas.microsoft.com/office/word/2010/wordprocessingShape">
                    <wps:wsp>
                      <wps:cNvSpPr txBox="1"/>
                      <wps:spPr>
                        <a:xfrm>
                          <a:off x="2899410" y="5508625"/>
                          <a:ext cx="1847850"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w:t>
                            </w:r>
                            <w:r>
                              <w:rPr>
                                <w:rFonts w:hint="eastAsia"/>
                                <w:lang w:eastAsia="zh-CN"/>
                              </w:rPr>
                              <w:t>处置</w:t>
                            </w:r>
                            <w:r>
                              <w:rPr>
                                <w:rFonts w:hint="eastAsia"/>
                              </w:rPr>
                              <w:t>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85pt;margin-top:14.55pt;height:51pt;width:145.5pt;z-index:251881472;mso-width-relative:page;mso-height-relative:page;" fillcolor="#FFFFFF [3201]" filled="t" stroked="f" coordsize="21600,21600" o:gfxdata="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XlfCJ&#10;1AAAAAoBAAAPAAAAAAAAAAEAIAAAACIAAABkcnMvZG93bnJldi54bWxQSwECFAAUAAAACACHTuJA&#10;zP0jlF4CAAChBAAADgAAAAAAAAABACAAAAAjAQAAZHJzL2Uyb0RvYy54bWxQSwUGAAAAAAYABgBZ&#10;AQAA8w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w:t>
                      </w:r>
                      <w:r>
                        <w:rPr>
                          <w:rFonts w:hint="eastAsia"/>
                          <w:lang w:eastAsia="zh-CN"/>
                        </w:rPr>
                        <w:t>处置</w:t>
                      </w:r>
                      <w:r>
                        <w:rPr>
                          <w:rFonts w:hint="eastAsia"/>
                        </w:rPr>
                        <w:t>结果依法公开</w:t>
                      </w:r>
                    </w:p>
                  </w:txbxContent>
                </v:textbox>
              </v:shape>
            </w:pict>
          </mc:Fallback>
        </mc:AlternateContent>
      </w:r>
      <w:r>
        <mc:AlternateContent>
          <mc:Choice Requires="wps">
            <w:drawing>
              <wp:anchor distT="0" distB="0" distL="114300" distR="114300" simplePos="0" relativeHeight="251879424" behindDoc="0" locked="0" layoutInCell="1" allowOverlap="1">
                <wp:simplePos x="0" y="0"/>
                <wp:positionH relativeFrom="column">
                  <wp:posOffset>1516380</wp:posOffset>
                </wp:positionH>
                <wp:positionV relativeFrom="paragraph">
                  <wp:posOffset>23495</wp:posOffset>
                </wp:positionV>
                <wp:extent cx="1978025" cy="931545"/>
                <wp:effectExtent l="0" t="0" r="3175" b="1905"/>
                <wp:wrapNone/>
                <wp:docPr id="1158" name="任意多边形 1158"/>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1.85pt;height:73.35pt;width:155.75pt;z-index:251879424;mso-width-relative:page;mso-height-relative:page;" fillcolor="#000000" filled="t" stroked="f" coordsize="1830,735" o:gfxdata="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Hdd5W3YAAAACQEAAA8AAAAA&#10;AAAAAQAgAAAAIgAAAGRycy9kb3ducmV2LnhtbFBLAQIUABQAAAAIAIdO4kA/s+HN+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83520" behindDoc="0" locked="0" layoutInCell="1" allowOverlap="1">
                <wp:simplePos x="0" y="0"/>
                <wp:positionH relativeFrom="column">
                  <wp:posOffset>2386330</wp:posOffset>
                </wp:positionH>
                <wp:positionV relativeFrom="paragraph">
                  <wp:posOffset>173990</wp:posOffset>
                </wp:positionV>
                <wp:extent cx="99695" cy="748665"/>
                <wp:effectExtent l="0" t="0" r="14605" b="13335"/>
                <wp:wrapNone/>
                <wp:docPr id="1159" name="任意多边形 1159"/>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13.7pt;height:58.95pt;width:7.85pt;z-index:251883520;mso-width-relative:page;mso-height-relative:page;" fillcolor="#000000" filled="t" stroked="f" coordsize="120,714" o:gfxdata="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xUO2s&#10;1gAAAAoBAAAPAAAAAAAAAAEAIAAAACIAAABkcnMvZG93bnJldi54bWxQSwECFAAUAAAACACHTuJA&#10;MhbLTJUCAABvBwAADgAAAAAAAAABACAAAAAlAQAAZHJzL2Uyb0RvYy54bWxQSwUGAAAAAAYABgBZ&#10;AQAALA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82496" behindDoc="0" locked="0" layoutInCell="1" allowOverlap="1">
                <wp:simplePos x="0" y="0"/>
                <wp:positionH relativeFrom="column">
                  <wp:posOffset>1516380</wp:posOffset>
                </wp:positionH>
                <wp:positionV relativeFrom="paragraph">
                  <wp:posOffset>124460</wp:posOffset>
                </wp:positionV>
                <wp:extent cx="1978025" cy="940435"/>
                <wp:effectExtent l="0" t="0" r="3175" b="12065"/>
                <wp:wrapNone/>
                <wp:docPr id="1160" name="任意多边形 116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9.8pt;height:74.05pt;width:155.75pt;z-index:251882496;mso-width-relative:page;mso-height-relative:page;" fillcolor="#000000" filled="t" stroked="f" coordsize="1830,735" o:gfxdata="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o6SGo2QAAAAoBAAAPAAAA&#10;AAAAAAEAIAAAACIAAABkcnMvZG93bnJldi54bWxQSwECFAAUAAAACACHTuJAR9zwfPgCAACLCwAA&#10;DgAAAAAAAAABACAAAAAo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w:rPr>
          <w:sz w:val="20"/>
        </w:rPr>
        <mc:AlternateContent>
          <mc:Choice Requires="wps">
            <w:drawing>
              <wp:anchor distT="0" distB="0" distL="114300" distR="114300" simplePos="0" relativeHeight="251884544" behindDoc="0" locked="0" layoutInCell="1" allowOverlap="1">
                <wp:simplePos x="0" y="0"/>
                <wp:positionH relativeFrom="column">
                  <wp:posOffset>1566545</wp:posOffset>
                </wp:positionH>
                <wp:positionV relativeFrom="paragraph">
                  <wp:posOffset>15240</wp:posOffset>
                </wp:positionV>
                <wp:extent cx="1875155" cy="732790"/>
                <wp:effectExtent l="0" t="0" r="10795" b="10160"/>
                <wp:wrapNone/>
                <wp:docPr id="1161" name="文本框 1161"/>
                <wp:cNvGraphicFramePr/>
                <a:graphic xmlns:a="http://schemas.openxmlformats.org/drawingml/2006/main">
                  <a:graphicData uri="http://schemas.microsoft.com/office/word/2010/wordprocessingShape">
                    <wps:wsp>
                      <wps:cNvSpPr txBox="1"/>
                      <wps:spPr>
                        <a:xfrm>
                          <a:off x="2956560" y="7255510"/>
                          <a:ext cx="187515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35pt;margin-top:1.2pt;height:57.7pt;width:147.65pt;z-index:251884544;mso-width-relative:page;mso-height-relative:page;" fillcolor="#FFFFFF [3201]" filled="t" stroked="f" coordsize="21600,21600" o:gfxdata="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Ow5Nf&#10;1AAAAAkBAAAPAAAAAAAAAAEAIAAAACIAAABkcnMvZG93bnJldi54bWxQSwECFAAUAAAACACHTuJA&#10;fmC1Y14CAAChBAAADgAAAAAAAAABACAAAAAjAQAAZHJzL2Uyb0RvYy54bWxQSwUGAAAAAAYABgBZ&#10;AQAA8wUAAAAA&#10;">
                <v:fill on="t" focussize="0,0"/>
                <v:stroke on="f" weight="0.5pt"/>
                <v:imagedata o:title=""/>
                <o:lock v:ext="edit" aspectratio="f"/>
                <v:textbo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v:textbox>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spacing w:before="4"/>
        <w:rPr>
          <w:b/>
          <w:sz w:val="19"/>
        </w:rPr>
      </w:pPr>
    </w:p>
    <w:p>
      <w:pPr>
        <w:pStyle w:val="3"/>
        <w:spacing w:before="70"/>
        <w:ind w:firstLine="400" w:firstLineChars="200"/>
        <w:rPr>
          <w:sz w:val="20"/>
          <w:szCs w:val="20"/>
        </w:rPr>
      </w:pPr>
    </w:p>
    <w:p>
      <w:pPr>
        <w:pStyle w:val="3"/>
        <w:spacing w:before="70"/>
        <w:ind w:firstLine="400" w:firstLineChars="200"/>
        <w:rPr>
          <w:sz w:val="20"/>
          <w:szCs w:val="20"/>
        </w:rPr>
      </w:pPr>
    </w:p>
    <w:p>
      <w:pPr>
        <w:pStyle w:val="3"/>
        <w:spacing w:before="70"/>
        <w:ind w:firstLine="400" w:firstLineChars="200"/>
        <w:rPr>
          <w:sz w:val="20"/>
          <w:szCs w:val="20"/>
        </w:rPr>
      </w:pPr>
    </w:p>
    <w:p>
      <w:pPr>
        <w:pStyle w:val="3"/>
        <w:spacing w:before="70"/>
        <w:ind w:firstLine="400" w:firstLineChars="200"/>
        <w:rPr>
          <w:sz w:val="20"/>
          <w:szCs w:val="20"/>
        </w:rPr>
      </w:pPr>
    </w:p>
    <w:p>
      <w:pPr>
        <w:pStyle w:val="3"/>
        <w:spacing w:before="31"/>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办理机构：公共管理办公室</w:t>
      </w:r>
    </w:p>
    <w:p>
      <w:pPr>
        <w:spacing w:after="0"/>
        <w:ind w:firstLine="400" w:firstLineChars="200"/>
        <w:rPr>
          <w:rFonts w:ascii="Calibri" w:eastAsia="Calibri"/>
          <w:sz w:val="20"/>
          <w:szCs w:val="22"/>
        </w:rPr>
      </w:pPr>
    </w:p>
    <w:p>
      <w:pPr>
        <w:pStyle w:val="3"/>
        <w:spacing w:before="31"/>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监督电话：</w:t>
      </w:r>
      <w:r>
        <w:rPr>
          <w:rFonts w:hint="eastAsia" w:ascii="仿宋_GB2312" w:hAnsi="仿宋_GB2312" w:eastAsia="仿宋_GB2312" w:cs="仿宋_GB2312"/>
          <w:sz w:val="30"/>
          <w:szCs w:val="30"/>
          <w:lang w:val="en-US" w:eastAsia="zh-CN"/>
        </w:rPr>
        <w:t>0851-22676016</w:t>
      </w:r>
    </w:p>
    <w:p>
      <w:pPr>
        <w:spacing w:after="0"/>
        <w:ind w:firstLine="400" w:firstLineChars="200"/>
        <w:rPr>
          <w:rFonts w:ascii="Calibri" w:eastAsia="Calibri"/>
          <w:sz w:val="20"/>
          <w:szCs w:val="22"/>
        </w:rPr>
        <w:sectPr>
          <w:footerReference r:id="rId5" w:type="default"/>
          <w:pgSz w:w="11910" w:h="16840"/>
          <w:pgMar w:top="1580" w:right="560" w:bottom="1420" w:left="1240" w:header="720" w:footer="720" w:gutter="0"/>
          <w:pgNumType w:fmt="decimal"/>
          <w:cols w:space="720" w:num="1"/>
        </w:sectPr>
      </w:pPr>
    </w:p>
    <w:p>
      <w:pPr>
        <w:pStyle w:val="2"/>
        <w:numPr>
          <w:ilvl w:val="0"/>
          <w:numId w:val="0"/>
        </w:numPr>
        <w:tabs>
          <w:tab w:val="left" w:pos="2424"/>
        </w:tabs>
        <w:spacing w:before="50" w:after="0" w:line="240" w:lineRule="auto"/>
        <w:ind w:right="562" w:rightChars="0"/>
        <w:jc w:val="left"/>
        <w:rPr>
          <w:rFonts w:hint="eastAsia"/>
          <w:b w:val="0"/>
          <w:bCs w:val="0"/>
          <w:lang w:eastAsia="zh-CN"/>
        </w:rPr>
      </w:pPr>
      <w:r>
        <w:rPr>
          <w:rFonts w:hint="eastAsia"/>
          <w:b w:val="0"/>
          <w:bCs w:val="0"/>
          <w:lang w:eastAsia="zh-CN"/>
        </w:rPr>
        <w:t>（十二）前期物业服务合同备案流程图</w:t>
      </w:r>
    </w:p>
    <w:p>
      <w:pPr>
        <w:pStyle w:val="2"/>
        <w:numPr>
          <w:ilvl w:val="0"/>
          <w:numId w:val="0"/>
        </w:numPr>
        <w:tabs>
          <w:tab w:val="left" w:pos="2424"/>
        </w:tabs>
        <w:spacing w:before="50" w:after="0" w:line="240" w:lineRule="auto"/>
        <w:ind w:right="562" w:rightChars="0"/>
        <w:jc w:val="center"/>
        <w:rPr>
          <w:b/>
          <w:sz w:val="20"/>
        </w:rPr>
      </w:pP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86592"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62" name="任意多边形 1162"/>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886592;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d50u5dgAAAAKAQAADwAAAAAA&#10;AAABACAAAAAiAAAAZHJzL2Rvd25yZXYueG1sUEsBAhQAFAAAAAgAh07iQLSF7833AgAAiw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87616"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63" name="文本框 1163"/>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887616;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Gzz&#10;jk5bAgAAoQQAAA4AAAAAAAAAAQAgAAAAJAEAAGRycy9lMm9Eb2MueG1sUEsFBgAAAAAGAAYAWQEA&#10;APEFAAAAAA==&#10;">
                <v:fill on="t" focussize="0,0"/>
                <v:stroke on="f" weight="0.5pt"/>
                <v:imagedata o:title=""/>
                <o:lock v:ext="edit" aspectratio="f"/>
                <v:textbo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v:textbox>
              </v:shape>
            </w:pict>
          </mc:Fallback>
        </mc:AlternateContent>
      </w:r>
    </w:p>
    <w:p>
      <w:pPr>
        <w:pStyle w:val="3"/>
        <w:ind w:left="-114"/>
        <w:rPr>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900928"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64" name="任意多边形 116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900928;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KOSIZ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Ao&#10;5Ihn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r>
        <w:rPr>
          <w:sz w:val="20"/>
        </w:rPr>
        <mc:AlternateContent>
          <mc:Choice Requires="wps">
            <w:drawing>
              <wp:anchor distT="0" distB="0" distL="114300" distR="114300" simplePos="0" relativeHeight="251898880" behindDoc="0" locked="0" layoutInCell="1" allowOverlap="1">
                <wp:simplePos x="0" y="0"/>
                <wp:positionH relativeFrom="column">
                  <wp:posOffset>1118235</wp:posOffset>
                </wp:positionH>
                <wp:positionV relativeFrom="paragraph">
                  <wp:posOffset>150495</wp:posOffset>
                </wp:positionV>
                <wp:extent cx="1790700" cy="761365"/>
                <wp:effectExtent l="0" t="0" r="0" b="635"/>
                <wp:wrapNone/>
                <wp:docPr id="1165" name="文本框 1165"/>
                <wp:cNvGraphicFramePr/>
                <a:graphic xmlns:a="http://schemas.openxmlformats.org/drawingml/2006/main">
                  <a:graphicData uri="http://schemas.microsoft.com/office/word/2010/wordprocessingShape">
                    <wps:wsp>
                      <wps:cNvSpPr txBox="1"/>
                      <wps:spPr>
                        <a:xfrm>
                          <a:off x="0" y="0"/>
                          <a:ext cx="1790700" cy="761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05pt;margin-top:11.85pt;height:59.95pt;width:141pt;z-index:251898880;mso-width-relative:page;mso-height-relative:page;" fillcolor="#FFFFFF [3201]" filled="t" stroked="f" coordsize="21600,21600" o:gfxdata="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tlq9U1QAAAAoBAAAPAAAA&#10;AAAAAAEAIAAAACIAAABkcnMvZG93bnJldi54bWxQSwECFAAUAAAACACHTuJAnMZBJ1ECAACVBAAA&#10;DgAAAAAAAAABACAAAAAkAQAAZHJzL2Uyb0RvYy54bWxQSwUGAAAAAAYABgBZAQAA5w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894784" behindDoc="0" locked="0" layoutInCell="1" allowOverlap="1">
                <wp:simplePos x="0" y="0"/>
                <wp:positionH relativeFrom="column">
                  <wp:posOffset>1002030</wp:posOffset>
                </wp:positionH>
                <wp:positionV relativeFrom="paragraph">
                  <wp:posOffset>57785</wp:posOffset>
                </wp:positionV>
                <wp:extent cx="1978025" cy="931545"/>
                <wp:effectExtent l="0" t="0" r="3175" b="1905"/>
                <wp:wrapNone/>
                <wp:docPr id="1166" name="任意多边形 1166"/>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4.55pt;height:73.35pt;width:155.75pt;z-index:251894784;mso-width-relative:page;mso-height-relative:page;" fillcolor="#000000" filled="t" stroked="f" coordsize="1830,735" o:gfxdata="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NbzUULXAAAACQEAAA8AAAAA&#10;AAAAAQAgAAAAIgAAAGRycy9kb3ducmV2LnhtbFBLAQIUABQAAAAIAIdO4kAAUKR2+QIAAIsLAAAO&#10;AAAAAAAAAAEAIAAAACY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mc:AlternateContent>
          <mc:Choice Requires="wps">
            <w:drawing>
              <wp:anchor distT="0" distB="0" distL="114300" distR="114300" simplePos="0" relativeHeight="251893760" behindDoc="0" locked="0" layoutInCell="1" allowOverlap="1">
                <wp:simplePos x="0" y="0"/>
                <wp:positionH relativeFrom="column">
                  <wp:posOffset>4097655</wp:posOffset>
                </wp:positionH>
                <wp:positionV relativeFrom="paragraph">
                  <wp:posOffset>116840</wp:posOffset>
                </wp:positionV>
                <wp:extent cx="1397635" cy="532130"/>
                <wp:effectExtent l="0" t="0" r="12065" b="1270"/>
                <wp:wrapNone/>
                <wp:docPr id="1167" name="任意多边形 1167"/>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9.2pt;height:41.9pt;width:110.05pt;z-index:251893760;mso-width-relative:page;mso-height-relative:page;" fillcolor="#000000" filled="t" stroked="f" coordsize="1830,735" o:gfxdata="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AmNRynYAAAACgEAAA8AAAAAAAAA&#10;AQAgAAAAIgAAAGRycy9kb3ducmV2LnhtbFBLAQIUABQAAAAIAIdO4kB4+sIt9QIAAIs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97856" behindDoc="0" locked="0" layoutInCell="1" allowOverlap="1">
                <wp:simplePos x="0" y="0"/>
                <wp:positionH relativeFrom="column">
                  <wp:posOffset>3061335</wp:posOffset>
                </wp:positionH>
                <wp:positionV relativeFrom="paragraph">
                  <wp:posOffset>39370</wp:posOffset>
                </wp:positionV>
                <wp:extent cx="914400" cy="304800"/>
                <wp:effectExtent l="0" t="0" r="0" b="0"/>
                <wp:wrapNone/>
                <wp:docPr id="1168" name="文本框 116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3.1pt;height:24pt;width:72pt;z-index:251897856;mso-width-relative:page;mso-height-relative:page;" fillcolor="#FFFFFF [3201]" filled="t" stroked="f" coordsize="21600,21600" o:gfxdata="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cLDrHTAAAACAEAAA8AAAAAAAAA&#10;AQAgAAAAIgAAAGRycy9kb3ducmV2LnhtbFBLAQIUABQAAAAIAIdO4kAEGxKlTwIAAJQEAAAOAAAA&#10;AAAAAAEAIAAAACIBAABkcnMvZTJvRG9jLnhtbFBLBQYAAAAABgAGAFkBAADjBQ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3"/>
        <w:rPr>
          <w:b/>
          <w:sz w:val="20"/>
        </w:rPr>
      </w:pPr>
      <w:r>
        <w:rPr>
          <w:sz w:val="20"/>
        </w:rPr>
        <mc:AlternateContent>
          <mc:Choice Requires="wps">
            <w:drawing>
              <wp:anchor distT="0" distB="0" distL="114300" distR="114300" simplePos="0" relativeHeight="251896832" behindDoc="0" locked="0" layoutInCell="1" allowOverlap="1">
                <wp:simplePos x="0" y="0"/>
                <wp:positionH relativeFrom="column">
                  <wp:posOffset>4242435</wp:posOffset>
                </wp:positionH>
                <wp:positionV relativeFrom="paragraph">
                  <wp:posOffset>60325</wp:posOffset>
                </wp:positionV>
                <wp:extent cx="1171575" cy="305435"/>
                <wp:effectExtent l="0" t="0" r="9525" b="18415"/>
                <wp:wrapNone/>
                <wp:docPr id="1169" name="文本框 1169"/>
                <wp:cNvGraphicFramePr/>
                <a:graphic xmlns:a="http://schemas.openxmlformats.org/drawingml/2006/main">
                  <a:graphicData uri="http://schemas.microsoft.com/office/word/2010/wordprocessingShape">
                    <wps:wsp>
                      <wps:cNvSpPr txBox="1"/>
                      <wps:spPr>
                        <a:xfrm>
                          <a:off x="0" y="0"/>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4.75pt;height:24.05pt;width:92.25pt;z-index:251896832;mso-width-relative:page;mso-height-relative:page;" fillcolor="#FFFFFF [3201]" filled="t" stroked="f" coordsize="21600,21600" o:gfxdata="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HbTiW1AAAAAgBAAAPAAAA&#10;AAAAAAEAIAAAACIAAABkcnMvZG93bnJldi54bWxQSwECFAAUAAAACACHTuJAA6louFICAACVBAAA&#10;DgAAAAAAAAABACAAAAAjAQAAZHJzL2Uyb0RvYy54bWxQSwUGAAAAAAYABgBZAQAA5wU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895808" behindDoc="0" locked="0" layoutInCell="1" allowOverlap="1">
                <wp:simplePos x="0" y="0"/>
                <wp:positionH relativeFrom="column">
                  <wp:posOffset>3481705</wp:posOffset>
                </wp:positionH>
                <wp:positionV relativeFrom="paragraph">
                  <wp:posOffset>-374015</wp:posOffset>
                </wp:positionV>
                <wp:extent cx="85725" cy="1114425"/>
                <wp:effectExtent l="0" t="0" r="9525" b="9525"/>
                <wp:wrapNone/>
                <wp:docPr id="1170" name="任意多边形 1170"/>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9.45pt;height:87.75pt;width:6.75pt;rotation:-5898240f;z-index:251895808;mso-width-relative:page;mso-height-relative:page;" fillcolor="#000000" filled="t" stroked="f" coordsize="120,714" o:gfxdata="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jZ8WjYAAAACwEAAA8AAAAAAAAAAQAgAAAAIgAAAGRycy9kb3ducmV2LnhtbFBLAQIU&#10;ABQAAAAIAIdO4kD/5MuOngIAAH8HAAAOAAAAAAAAAAEAIAAAACcBAABkcnMvZTJvRG9jLnhtbFBL&#10;BQYAAAAABgAGAFkBAAA3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89664"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71" name="任意多边形 1171"/>
                <wp:cNvGraphicFramePr/>
                <a:graphic xmlns:a="http://schemas.openxmlformats.org/drawingml/2006/main">
                  <a:graphicData uri="http://schemas.microsoft.com/office/word/2010/wordprocessingShape">
                    <wps:wsp>
                      <wps:cNvSpPr/>
                      <wps:spPr>
                        <a:xfrm>
                          <a:off x="0" y="0"/>
                          <a:ext cx="90170" cy="872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889664;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a4LbI1QAAAAoBAAAP&#10;AAAAAAAAAAEAIAAAACIAAABkcnMvZG93bnJldi54bWxQSwECFAAUAAAACACHTuJA3Rx5cY0CAABv&#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88640" behindDoc="0" locked="0" layoutInCell="1" allowOverlap="1">
                <wp:simplePos x="0" y="0"/>
                <wp:positionH relativeFrom="column">
                  <wp:posOffset>1525905</wp:posOffset>
                </wp:positionH>
                <wp:positionV relativeFrom="paragraph">
                  <wp:posOffset>23495</wp:posOffset>
                </wp:positionV>
                <wp:extent cx="2120900" cy="693420"/>
                <wp:effectExtent l="0" t="0" r="12700" b="11430"/>
                <wp:wrapNone/>
                <wp:docPr id="1172" name="任意多边形 1172"/>
                <wp:cNvGraphicFramePr/>
                <a:graphic xmlns:a="http://schemas.openxmlformats.org/drawingml/2006/main">
                  <a:graphicData uri="http://schemas.microsoft.com/office/word/2010/wordprocessingShape">
                    <wps:wsp>
                      <wps:cNvSpPr/>
                      <wps:spPr>
                        <a:xfrm>
                          <a:off x="0" y="0"/>
                          <a:ext cx="2120900" cy="69342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0.15pt;margin-top:1.85pt;height:54.6pt;width:167pt;z-index:251888640;mso-width-relative:page;mso-height-relative:page;" fillcolor="#000000" filled="t" stroked="f" coordsize="1830,735" o:gfxdata="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VgP14dcAAAAJAQAADwAA&#10;AAAAAAABACAAAAAiAAAAZHJzL2Rvd25yZXYueG1sUEsBAhQAFAAAAAgAh07iQCsVBKn7AgAAiwsA&#10;AA4AAAAAAAAAAQAgAAAAJgEAAGRycy9lMm9Eb2MueG1sUEsFBgAAAAAGAAYAWQEAAJM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99904" behindDoc="0" locked="0" layoutInCell="1" allowOverlap="1">
                <wp:simplePos x="0" y="0"/>
                <wp:positionH relativeFrom="column">
                  <wp:posOffset>1567180</wp:posOffset>
                </wp:positionH>
                <wp:positionV relativeFrom="paragraph">
                  <wp:posOffset>95250</wp:posOffset>
                </wp:positionV>
                <wp:extent cx="1969770" cy="504825"/>
                <wp:effectExtent l="0" t="0" r="11430" b="9525"/>
                <wp:wrapNone/>
                <wp:docPr id="1173" name="文本框 1173"/>
                <wp:cNvGraphicFramePr/>
                <a:graphic xmlns:a="http://schemas.openxmlformats.org/drawingml/2006/main">
                  <a:graphicData uri="http://schemas.microsoft.com/office/word/2010/wordprocessingShape">
                    <wps:wsp>
                      <wps:cNvSpPr txBox="1"/>
                      <wps:spPr>
                        <a:xfrm>
                          <a:off x="0" y="0"/>
                          <a:ext cx="196977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4pt;margin-top:7.5pt;height:39.75pt;width:155.1pt;z-index:251899904;mso-width-relative:page;mso-height-relative:page;" fillcolor="#FFFFFF [3201]" filled="t" stroked="f" coordsize="21600,21600" o:gfxdata="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D0/StUAAAAJAQAADwAA&#10;AAAAAAABACAAAAAiAAAAZHJzL2Rvd25yZXYueG1sUEsBAhQAFAAAAAgAh07iQCV9MxJSAgAAlQQA&#10;AA4AAAAAAAAAAQAgAAAAJAEAAGRycy9lMm9Eb2MueG1sUEsFBgAAAAAGAAYAWQEAAOgFAAAAAA==&#10;">
                <v:fill on="t" focussize="0,0"/>
                <v:stroke on="f" weight="0.5pt"/>
                <v:imagedata o:title=""/>
                <o:lock v:ext="edit" aspectratio="f"/>
                <v:textbo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v:textbox>
              </v:shape>
            </w:pict>
          </mc:Fallback>
        </mc:AlternateContent>
      </w: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91712" behindDoc="0" locked="0" layoutInCell="1" allowOverlap="1">
                <wp:simplePos x="0" y="0"/>
                <wp:positionH relativeFrom="column">
                  <wp:posOffset>2386330</wp:posOffset>
                </wp:positionH>
                <wp:positionV relativeFrom="paragraph">
                  <wp:posOffset>114935</wp:posOffset>
                </wp:positionV>
                <wp:extent cx="99695" cy="748665"/>
                <wp:effectExtent l="0" t="0" r="14605" b="13335"/>
                <wp:wrapNone/>
                <wp:docPr id="1174" name="任意多边形 117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9.05pt;height:58.95pt;width:7.85pt;z-index:251891712;mso-width-relative:page;mso-height-relative:page;" fillcolor="#000000" filled="t" stroked="f" coordsize="120,714" o:gfxdata="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tH9FXV&#10;AAAACgEAAA8AAAAAAAAAAQAgAAAAIgAAAGRycy9kb3ducmV2LnhtbFBLAQIUABQAAAAIAIdO4kAL&#10;QJbb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90688" behindDoc="0" locked="0" layoutInCell="1" allowOverlap="1">
                <wp:simplePos x="0" y="0"/>
                <wp:positionH relativeFrom="column">
                  <wp:posOffset>1097280</wp:posOffset>
                </wp:positionH>
                <wp:positionV relativeFrom="paragraph">
                  <wp:posOffset>93980</wp:posOffset>
                </wp:positionV>
                <wp:extent cx="2882900" cy="836295"/>
                <wp:effectExtent l="0" t="0" r="12700" b="1905"/>
                <wp:wrapNone/>
                <wp:docPr id="1175" name="任意多边形 1175"/>
                <wp:cNvGraphicFramePr/>
                <a:graphic xmlns:a="http://schemas.openxmlformats.org/drawingml/2006/main">
                  <a:graphicData uri="http://schemas.microsoft.com/office/word/2010/wordprocessingShape">
                    <wps:wsp>
                      <wps:cNvSpPr/>
                      <wps:spPr>
                        <a:xfrm>
                          <a:off x="0" y="0"/>
                          <a:ext cx="2882900" cy="8362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6.4pt;margin-top:7.4pt;height:65.85pt;width:227pt;z-index:251890688;mso-width-relative:page;mso-height-relative:page;" fillcolor="#000000" filled="t" stroked="f" coordsize="1830,735" o:gfxdata="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zqmvj1gAAAAoBAAAPAAAAAAAA&#10;AAEAIAAAACIAAABkcnMvZG93bnJldi54bWxQSwECFAAUAAAACACHTuJAL8CiTvgCAACLCwAADgAA&#10;AAAAAAABACAAAAAl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92736" behindDoc="0" locked="0" layoutInCell="1" allowOverlap="1">
                <wp:simplePos x="0" y="0"/>
                <wp:positionH relativeFrom="column">
                  <wp:posOffset>1216025</wp:posOffset>
                </wp:positionH>
                <wp:positionV relativeFrom="paragraph">
                  <wp:posOffset>173355</wp:posOffset>
                </wp:positionV>
                <wp:extent cx="2710815" cy="713740"/>
                <wp:effectExtent l="0" t="0" r="13335" b="10160"/>
                <wp:wrapNone/>
                <wp:docPr id="1176" name="文本框 1176"/>
                <wp:cNvGraphicFramePr/>
                <a:graphic xmlns:a="http://schemas.openxmlformats.org/drawingml/2006/main">
                  <a:graphicData uri="http://schemas.microsoft.com/office/word/2010/wordprocessingShape">
                    <wps:wsp>
                      <wps:cNvSpPr txBox="1"/>
                      <wps:spPr>
                        <a:xfrm>
                          <a:off x="2956560" y="7255510"/>
                          <a:ext cx="2710815" cy="713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75pt;margin-top:13.65pt;height:56.2pt;width:213.45pt;z-index:251892736;mso-width-relative:page;mso-height-relative:page;" fillcolor="#FFFFFF [3201]" filled="t" stroked="f" coordsize="21600,21600" o:gfxdata="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LK&#10;+XXWAAAACgEAAA8AAAAAAAAAAQAgAAAAIgAAAGRycy9kb3ducmV2LnhtbFBLAQIUABQAAAAIAIdO&#10;4kB3jzUSXgIAAKEEAAAOAAAAAAAAAAEAIAAAACUBAABkcnMvZTJvRG9jLnhtbFBLBQYAAAAABgAG&#10;AFkBAAD1BQAAAAA=&#10;">
                <v:fill on="t" focussize="0,0"/>
                <v:stroke on="f" weight="0.5pt"/>
                <v:imagedata o:title=""/>
                <o:lock v:ext="edit" aspectratio="f"/>
                <v:textbo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v:textbox>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spacing w:before="70"/>
        <w:ind w:left="346" w:firstLine="200" w:firstLineChars="100"/>
        <w:rPr>
          <w:sz w:val="20"/>
          <w:szCs w:val="20"/>
        </w:rPr>
      </w:pPr>
    </w:p>
    <w:p>
      <w:pPr>
        <w:pStyle w:val="3"/>
        <w:spacing w:before="70"/>
        <w:ind w:left="346" w:firstLine="200" w:firstLineChars="100"/>
        <w:rPr>
          <w:sz w:val="20"/>
          <w:szCs w:val="20"/>
        </w:rPr>
      </w:pPr>
    </w:p>
    <w:p>
      <w:pPr>
        <w:pStyle w:val="3"/>
        <w:spacing w:before="70"/>
        <w:ind w:left="346" w:firstLine="200" w:firstLineChars="100"/>
        <w:rPr>
          <w:sz w:val="20"/>
          <w:szCs w:val="20"/>
        </w:rPr>
      </w:pPr>
    </w:p>
    <w:p>
      <w:pPr>
        <w:pStyle w:val="3"/>
        <w:spacing w:before="70"/>
        <w:ind w:left="346" w:firstLine="200" w:firstLineChars="100"/>
        <w:rPr>
          <w:sz w:val="20"/>
          <w:szCs w:val="20"/>
        </w:rPr>
      </w:pPr>
    </w:p>
    <w:p>
      <w:pPr>
        <w:pStyle w:val="3"/>
        <w:spacing w:before="70"/>
        <w:ind w:left="346" w:firstLine="200" w:firstLineChars="100"/>
        <w:rPr>
          <w:sz w:val="20"/>
          <w:szCs w:val="20"/>
        </w:rPr>
      </w:pPr>
    </w:p>
    <w:p>
      <w:pPr>
        <w:pStyle w:val="3"/>
        <w:spacing w:before="70"/>
        <w:ind w:left="346" w:firstLine="200" w:firstLineChars="100"/>
        <w:rPr>
          <w:sz w:val="20"/>
          <w:szCs w:val="20"/>
        </w:rPr>
      </w:pPr>
    </w:p>
    <w:p>
      <w:pPr>
        <w:pStyle w:val="3"/>
        <w:spacing w:before="70"/>
        <w:rPr>
          <w:sz w:val="20"/>
          <w:szCs w:val="20"/>
        </w:rPr>
      </w:pPr>
    </w:p>
    <w:p>
      <w:pPr>
        <w:pStyle w:val="3"/>
        <w:spacing w:before="70"/>
        <w:ind w:left="346" w:firstLine="200" w:firstLineChars="100"/>
        <w:rPr>
          <w:sz w:val="20"/>
          <w:szCs w:val="20"/>
        </w:rPr>
      </w:pPr>
    </w:p>
    <w:p>
      <w:pPr>
        <w:pStyle w:val="3"/>
        <w:spacing w:before="31"/>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办理机构：公共管理办公室</w:t>
      </w:r>
    </w:p>
    <w:p>
      <w:pPr>
        <w:pStyle w:val="3"/>
        <w:spacing w:before="31"/>
        <w:rPr>
          <w:rFonts w:ascii="Calibri" w:eastAsia="Calibri"/>
          <w:sz w:val="20"/>
          <w:szCs w:val="22"/>
        </w:rPr>
        <w:sectPr>
          <w:footerReference r:id="rId6" w:type="default"/>
          <w:pgSz w:w="11910" w:h="16840"/>
          <w:pgMar w:top="1580" w:right="560" w:bottom="1420" w:left="1240" w:header="720" w:footer="720" w:gutter="0"/>
          <w:pgNumType w:fmt="decimal"/>
          <w:cols w:space="720" w:num="1"/>
        </w:sectPr>
      </w:pPr>
      <w:r>
        <w:rPr>
          <w:rFonts w:hint="eastAsia" w:ascii="仿宋" w:hAnsi="仿宋" w:eastAsia="仿宋" w:cs="仿宋"/>
          <w:kern w:val="2"/>
          <w:sz w:val="32"/>
          <w:szCs w:val="32"/>
          <w:lang w:val="en-US" w:eastAsia="zh-CN" w:bidi="ar-SA"/>
        </w:rPr>
        <w:t>监督电话：</w:t>
      </w:r>
      <w:r>
        <w:rPr>
          <w:rFonts w:hint="eastAsia" w:ascii="仿宋_GB2312" w:hAnsi="仿宋_GB2312" w:eastAsia="仿宋_GB2312" w:cs="仿宋_GB2312"/>
          <w:sz w:val="30"/>
          <w:szCs w:val="30"/>
          <w:lang w:val="en-US" w:eastAsia="zh-CN"/>
        </w:rPr>
        <w:t>0851-22676016</w:t>
      </w:r>
    </w:p>
    <w:p>
      <w:pPr>
        <w:pStyle w:val="2"/>
        <w:numPr>
          <w:ilvl w:val="0"/>
          <w:numId w:val="0"/>
        </w:numPr>
        <w:tabs>
          <w:tab w:val="left" w:pos="2424"/>
        </w:tabs>
        <w:spacing w:before="50" w:after="0" w:line="240" w:lineRule="auto"/>
        <w:ind w:right="562" w:rightChars="0"/>
        <w:jc w:val="left"/>
        <w:rPr>
          <w:b w:val="0"/>
          <w:bCs w:val="0"/>
        </w:rPr>
      </w:pPr>
      <w:r>
        <w:rPr>
          <w:rFonts w:hint="eastAsia"/>
          <w:b w:val="0"/>
          <w:bCs w:val="0"/>
          <w:lang w:eastAsia="zh-CN"/>
        </w:rPr>
        <w:t>（十三）</w:t>
      </w:r>
      <w:r>
        <w:rPr>
          <w:rFonts w:hint="eastAsia"/>
          <w:b w:val="0"/>
          <w:bCs w:val="0"/>
          <w:lang w:val="en-US" w:eastAsia="zh-CN"/>
        </w:rPr>
        <w:t>村规民约备案</w:t>
      </w:r>
      <w:r>
        <w:rPr>
          <w:b w:val="0"/>
          <w:bCs w:val="0"/>
        </w:rPr>
        <w:t>流程图</w:t>
      </w:r>
    </w:p>
    <w:p>
      <w:pPr>
        <w:pStyle w:val="3"/>
        <w:rPr>
          <w:b/>
          <w:sz w:val="20"/>
        </w:rPr>
      </w:pPr>
    </w:p>
    <w:p>
      <w:pPr>
        <w:pStyle w:val="3"/>
        <w:spacing w:before="8"/>
        <w:rPr>
          <w:b/>
          <w:sz w:val="28"/>
        </w:rPr>
      </w:pPr>
    </w:p>
    <w:p>
      <w:pPr>
        <w:pStyle w:val="3"/>
        <w:ind w:left="-114"/>
        <w:rPr>
          <w:sz w:val="20"/>
        </w:rPr>
      </w:pPr>
      <w:r>
        <w:rPr>
          <w:sz w:val="20"/>
        </w:rPr>
        <mc:AlternateContent>
          <mc:Choice Requires="wpg">
            <w:drawing>
              <wp:inline distT="0" distB="0" distL="114300" distR="114300">
                <wp:extent cx="5067935" cy="5359400"/>
                <wp:effectExtent l="0" t="0" r="18415" b="12700"/>
                <wp:docPr id="1192" name="组合 1192"/>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193"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194"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195"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196"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197"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198"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199"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00"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01"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02"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03"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04"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05"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06" name="矩形 271"/>
                        <wps:cNvSpPr/>
                        <wps:spPr>
                          <a:xfrm>
                            <a:off x="1974" y="4741"/>
                            <a:ext cx="2024" cy="900"/>
                          </a:xfrm>
                          <a:prstGeom prst="rect">
                            <a:avLst/>
                          </a:prstGeom>
                          <a:solidFill>
                            <a:srgbClr val="FFFFFF"/>
                          </a:solidFill>
                          <a:ln>
                            <a:noFill/>
                          </a:ln>
                          <a:effectLst/>
                        </wps:spPr>
                        <wps:bodyPr upright="1"/>
                      </wps:wsp>
                      <wps:wsp>
                        <wps:cNvPr id="1207"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08"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09"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10"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11"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wps:txbx>
                        <wps:bodyPr lIns="0" tIns="0" rIns="0" bIns="0" upright="1"/>
                      </wps:wsp>
                      <wps:wsp>
                        <wps:cNvPr id="1212"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13" name="文本框 278"/>
                        <wps:cNvSpPr txBox="1"/>
                        <wps:spPr>
                          <a:xfrm>
                            <a:off x="2546" y="1502"/>
                            <a:ext cx="874" cy="59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14"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15" name="文本框 280"/>
                        <wps:cNvSpPr txBox="1"/>
                        <wps:spPr>
                          <a:xfrm>
                            <a:off x="4345" y="3144"/>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16" name="文本框 281"/>
                        <wps:cNvSpPr txBox="1"/>
                        <wps:spPr>
                          <a:xfrm>
                            <a:off x="2651" y="5186"/>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wps:txbx>
                        <wps:bodyPr lIns="0" tIns="0" rIns="0" bIns="0" upright="1"/>
                      </wps:wsp>
                      <wps:wsp>
                        <wps:cNvPr id="1217"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wps:txbx>
                        <wps:bodyPr lIns="0" tIns="0" rIns="0" bIns="0" upright="1"/>
                      </wps:wsp>
                      <wps:wsp>
                        <wps:cNvPr id="1218"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">
                <o:lock v:ext="edit" aspectratio="f"/>
                <v:shape id="任意多边形 258" o:spid="_x0000_s1026" o:spt="100" style="position:absolute;left:2040;top:6206;height:765;width:1950;" fillcolor="#000000" filled="t" stroked="f" coordsize="1950,765" o:gfxdata="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UmS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vXVQb8AAADd&#10;AAAADwAAAGRycy9kb3ducmV2LnhtbEVPTWvCQBC9F/wPywheRDeRIjV1FRFEW6hVW3oesmOSNjub&#10;ZNcY/31XKPQ2j/c582VnStFS4wrLCuJxBII4tbrgTMHnx2b0BMJ5ZI2lZVJwIwfLRe9hjom2Vz5S&#10;e/KZCCHsElSQe18lUro0J4NubCviwJ1tY9AH2GRSN3gN4aaUkyiaSoMFh4YcK1rnlP6cLkaBvHx/&#10;7dv34eQ8rFcv3WH7WtdvU6UG/Th6BuGp8//iP/dOh/nx7BHu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11UG/&#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i7x0fb4AAADd&#10;AAAADwAAAGRycy9kb3ducmV2LnhtbEVPyWrDMBC9F/oPYgq9NZJbGhInciApKb0U6izkOlgTL7FG&#10;xlKzfX1VCOQ2j7fOdHa2rThS72vHGpKBAkFcOFNzqWGzXr6MQPiAbLB1TBou5GGWPT5MMTXuxDkd&#10;V6EUMYR9ihqqELpUSl9UZNEPXEccub3rLYYI+1KaHk8x3LbyVamhtFhzbKiwo0VFxWH1azWMPpfz&#10;/Psn36lNM8zfth9N4fGq9fNToiYgAp3DXXxzf5k4Pxm/w/838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x0fb4A&#10;AADd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fiREHLsAAADd&#10;AAAADwAAAGRycy9kb3ducmV2LnhtbEVPy6rCMBDdX/AfwghuLppWodhqdKEo4kp778Ll0IxtsZmU&#10;Jr7+3giCuzmc58yXD9OIG3WutqwgHkUgiAuray4V/P9thlMQziNrbCyTgic5WC56P3PMtL3zkW65&#10;L0UIYZehgsr7NpPSFRUZdCPbEgfubDuDPsCulLrDewg3jRxHUSIN1hwaKmxpVVFxya9GwWSfrtGc&#10;fsfb5DBNn7Rr9rWOlRr042gGwtPDf8Uf906H+XGawPubc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REHLsAAADd&#10;AAAADwAAAAAAAAABACAAAAAiAAAAZHJzL2Rvd25yZXYueG1sUEsBAhQAFAAAAAgAh07iQDMvBZ47&#10;AAAAOQAAABAAAAAAAAAAAQAgAAAACgEAAGRycy9zaGFwZXhtbC54bWxQSwUGAAAAAAYABgBbAQAA&#10;tA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KnmtxrwAAADd&#10;AAAADwAAAGRycy9kb3ducmV2LnhtbEVPTWsCMRC9F/ofwgheiiarUHU1SqkIvRW3Fq/DZtxd3EzW&#10;JNXtvzeFgrd5vM9ZbXrbiiv50DjWkI0VCOLSmYYrDYev3WgOIkRkg61j0vBLATbr56cV5sbdeE/X&#10;IlYihXDIUUMdY5dLGcqaLIax64gTd3LeYkzQV9J4vKVw28qJUq/SYsOpocaO3msqz8WP1eDN9K2/&#10;KHW4lPtv83m0zct2Vmg9HGRqCSJSHx/if/eHSfOzxQz+vk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5rca8AAAA&#10;3QAAAA8AAAAAAAAAAQAgAAAAIgAAAGRycy9kb3ducmV2LnhtbFBLAQIUABQAAAAIAIdO4kAzLwWe&#10;OwAAADkAAAAQAAAAAAAAAAEAIAAAAAsBAABkcnMvc2hhcGV4bWwueG1sUEsFBgAAAAAGAAYAWwEA&#10;ALUD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B+iHN78AAADd&#10;AAAADwAAAGRycy9kb3ducmV2LnhtbEWPQU/DMAyF70j8h8hI3FhSxNBWlk1jaNK4sYK0q5eYtqJx&#10;qibbun+PD0jcbL3n9z4vVmPo1JmG1Ea2UEwMKGIXfcu1ha/P7cMMVMrIHrvIZOFKCVbL25sFlj5e&#10;eE/nKtdKQjiVaKHJuS+1Tq6hgGkSe2LRvuMQMMs61NoPeJHw0OlHY551wJalocGeNg25n+oULNTv&#10;/nV+mr71B8eGN09u/XEc19be3xXmBVSmMf+b/653XvCLueDK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ohze/&#10;AAAA3QAAAA8AAAAAAAAAAQAgAAAAIgAAAGRycy9kb3ducmV2LnhtbFBLAQIUABQAAAAIAIdO4kAz&#10;LwWeOwAAADkAAAAQAAAAAAAAAAEAIAAAAA4BAABkcnMvc2hhcGV4bWwueG1sUEsFBgAAAAAGAAYA&#10;WwEAALg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IPZIorsAAADd&#10;AAAADwAAAGRycy9kb3ducmV2LnhtbEVPS4vCMBC+C/6HMIIXWZO6INo1elALHrzorux1aGbbYjOp&#10;TXz++o0geJuP7zmzxc3W4kKtrxxrSIYKBHHuTMWFhp/v7GMCwgdkg7Vj0nAnD4t5tzPD1Lgr7+iy&#10;D4WIIexT1FCG0KRS+rwki37oGuLI/bnWYoiwLaRp8RrDbS1HSo2lxYpjQ4kNLUvKj/uz1eCzA52y&#10;xyAfqN/PwtHotNquUet+L1FfIALdwlv8cm9MnJ9Mp/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ZI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dwfMrwAAADd&#10;AAAADwAAAGRycy9kb3ducmV2LnhtbEWPQWsCMRCF70L/Q5hCb5qsiGxXo2Ch0KPa0vO4GXdXNzNh&#10;k6r990Yo9DbDe++bN8v1zffqQkPshC0UEwOKuBbXcWPh6/N9XIKKCdlhL0wWfinCevU0WmLl5Mo7&#10;uuxTozKEY4UW2pRCpXWsW/IYJxKIs3aUwWPK69BoN+A1w32vp8bMtceO84UWA721VJ/3P95COG3k&#10;VZfT2UFMUxazsJXye2vty3NhFqAS3dK/+S/94XL9jITHN3kEv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cHzK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YfxzA70AAADd&#10;AAAADwAAAGRycy9kb3ducmV2LnhtbEVPTUsDMRC9C/6HMII3m2wLItumPdQVK1jE1Utv0810s3Uz&#10;WZLYrv++EQRv83ifs1iNrhcnCrHzrKGYKBDEjTcdtxo+P57uHkDEhGyw90wafijCanl9tcDS+DO/&#10;06lOrcghHEvUYFMaSiljY8lhnPiBOHMHHxymDEMrTcBzDne9nCp1Lx12nBssDrS21HzV307D41G1&#10;u/HtlcJW1vvqxT5XspppfXtTqDmIRGP6F/+5NybPn6oCfr/JJ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MD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JQcQ3LwAAADd&#10;AAAADwAAAGRycy9kb3ducmV2LnhtbEVPzWoCMRC+C32HMIVepCbuoejWKFZa8FLE1QcYNuNmdTNZ&#10;N9G1b98Igrf5+H5ntri5RlypC7VnDeORAkFcelNzpWG/+3mfgAgR2WDjmTT8UYDF/GUww9z4nrd0&#10;LWIlUgiHHDXYGNtcylBachhGviVO3MF3DmOCXSVNh30Kd43MlPqQDmtODRZbWlkqT8XFaTheVtPv&#10;89D256/y+Jtt1kt07VLrt9ex+gQR6Raf4od7bdL8TGVw/y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HENy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FlvIlL4AAADd&#10;AAAADwAAAGRycy9kb3ducmV2LnhtbEVPyWrDMBC9B/IPYgK9hEayS03iRsmhUOglNFt7nlpT28Qa&#10;uZKy9O+jQCG3ebx15suL7cSJfGgda8gmCgRx5UzLtYb97u1xCiJEZIOdY9LwRwGWi+FgjqVxZ97Q&#10;aRtrkUI4lKihibEvpQxVQxbDxPXEiftx3mJM0NfSeDyncNvJXKlCWmw5NTTY02tD1WF7tBp+Z7Pq&#10;KFefX2P/nRX58/rwsZoqrR9GmXoBEekS7+J/97tJ83P1BLdv0gl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vIlL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0NWf/70AAADd&#10;AAAADwAAAGRycy9kb3ducmV2LnhtbEVPTWvCQBC9F/wPyxS8NbsJYkvMKtRWUAqFqgePQ3ZMgtnZ&#10;kN0Y+++7BcHbPN7nFKubbcWVet841pAmCgRx6UzDlYbjYfPyBsIHZIOtY9LwSx5Wy8lTgblxI//Q&#10;dR8qEUPY56ihDqHLpfRlTRZ94jriyJ1dbzFE2FfS9DjGcNvKTKm5tNhwbKixo3VN5WU/WA2XnarM&#10;5+v4vjvLr/n2NBs+vsdB6+lzqhYgAt3CQ3x3b02cn6kZ/H8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1Z//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6eTQVroAAADd&#10;AAAADwAAAGRycy9kb3ducmV2LnhtbEVP22oCMRB9L/gPYYS+1URBKatRUEgpWMSqHzAk4+7iZrJu&#10;omv/vikUfJvDuc5i9fCNuFMX68AaxiMFgtgGV3Op4XQ0b+8gYkJ22AQmDT8UYbUcvCywcKHnb7of&#10;UilyCMcCNVQptYWU0VbkMY5CS5y5c+g8pgy7UroO+xzuGzlRaiY91pwbKmxpU5G9HG5eQ2++7Hp7&#10;VTtj4t76s/m4NdFr/TocqzmIRI/0FP+7P12eP1FT+Psmn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NBWugAAAN0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qxneN7wAAADd&#10;AAAADwAAAGRycy9kb3ducmV2LnhtbEVPTWvCQBC9F/wPywi9NbumNmh0zUEQCtVDTaHXITsmwexs&#10;zK6a/vuuUOhtHu9z1sVoO3GjwbeONcwSBYK4cqblWsNXuXtZgPAB2WDnmDT8kIdiM3laY27cnT/p&#10;dgy1iCHsc9TQhNDnUvqqIYs+cT1x5E5usBgiHGppBrzHcNvJVKlMWmw5NjTY07ah6ny8Wg2Yzc3l&#10;cHrdlx/XDJf1qHZv30rr5+lMrUAEGsO/+M/9buL8VGXw+C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3je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qT3CrwAAADd&#10;AAAADwAAAGRycy9kb3ducmV2LnhtbEVPTWsCMRC9F/wPYQRvNXGFVlejiCJ4KJSqB4/DZtysbibL&#10;Jrrbf98UCr3N433Oct27WjypDZVnDZOxAkFceFNxqeF82r/OQISIbLD2TBq+KcB6NXhZYm58x1/0&#10;PMZSpBAOOWqwMTa5lKGw5DCMfUOcuKtvHcYE21KaFrsU7mqZKfUmHVacGiw2tLVU3I8Pp4H6qzxP&#10;u2w7v112KvvcHD5sd9F6NJyoBYhIffwX/7kPJs3P1Dv8fpNO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9wq8AAAA&#10;3Q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HhSuXsAAAADd&#10;AAAADwAAAGRycy9kb3ducmV2LnhtbEWPzWrDQAyE74W+w6JCbs1uXCjFySakhdZJaQ528gDCq9gm&#10;Xq3xbvPz9tGh0JvEjGY+LVZX36szjbELbGE2NaCI6+A6biwc9p/Pb6BiQnbYByYLN4qwWj4+LDB3&#10;4cIlnavUKAnhmKOFNqUh1zrWLXmM0zAQi3YMo8ck69hoN+JFwn2vM2NetceOpaHFgT5aqk/Vr7fw&#10;heX7z3exq7bbpij7l6zT66KydvI0M3NQia7p3/x3vXGCnxnBlW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K5e&#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F7TFL0AAADd&#10;AAAADwAAAGRycy9kb3ducmV2LnhtbEVP3WrCMBS+H/gO4Qi7EU1axnCdsWBB2WA31T3AoTm2Zc1J&#10;bKJ1b78MBrs7H9/v2ZR3O4gbjaF3rCFbKRDEjTM9txo+T/vlGkSIyAYHx6ThmwKU29nDBgvjJq7p&#10;doytSCEcCtTQxegLKUPTkcWwcp44cWc3WowJjq00I04p3A4yV+pZWuw5NXToqeqo+TperYZFWMjL&#10;iXeH2l+rp4+h9uu6etf6cZ6pVxCR7vFf/Od+M2l+rl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tMUvQAA&#10;AN0AAAAPAAAAAAAAAAEAIAAAACIAAABkcnMvZG93bnJldi54bWxQSwECFAAUAAAACACHTuJAMy8F&#10;njsAAAA5AAAAEAAAAAAAAAABACAAAAAMAQAAZHJzL3NoYXBleG1sLnhtbFBLBQYAAAAABgAGAFsB&#10;AAC2Aw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614vssAAAADd&#10;AAAADwAAAGRycy9kb3ducmV2LnhtbEWPT2vCQBDF74LfYRmhl1I3iVja1FWoIBQ8VS29Dtkxm5qd&#10;jdmt/z5951DwNsN7895vZouLb9WJ+tgENpCPM1DEVbAN1wZ229XTC6iYkC22gcnAlSIs5sPBDEsb&#10;zvxJp02qlYRwLNGAS6krtY6VI49xHDpi0fah95hk7WttezxLuG91kWXP2mPD0uCwo6Wj6rD59QZo&#10;lYr3x2V3vK2de/U/X9P95HtqzMMoz95AJbqku/n/+sMKfpELv3wjI+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Xi+y&#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P6m2bb0AAADd&#10;AAAADwAAAGRycy9kb3ducmV2LnhtbEVPTWvCQBC9C/6HZQRvuhsPUlM3ItJCoSCN6aHHaXaSLGZn&#10;0+xW7b/vFgre5vE+Z7u7uV5caAzWs4ZsqUAQ195YbjW8V8+LBxAhIhvsPZOGHwqwK6aTLebGX7mk&#10;yym2IoVwyFFDF+OQSxnqjhyGpR+IE9f40WFMcGylGfGawl0vV0qtpUPLqaHDgQ4d1efTt9Ow/+Dy&#10;yX4dP9/KprRVtVH8uj5rPZ9l6hFEpFu8i//dLybNX2U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Z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v:textbox>
                </v:shape>
                <v:shape id="文本框 277" o:spid="_x0000_s1026" o:spt="202" type="#_x0000_t202" style="position:absolute;left:313;top:1022;height:721;width:1636;" filled="f" stroked="f" coordsize="21600,21600" o:gfxdata="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yg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546;top:1502;height:599;width:874;" filled="f" stroked="f" coordsize="21600,21600" o:gfxdata="UEsDBAoAAAAAAIdO4kAAAAAAAAAAAAAAAAAEAAAAZHJzL1BLAwQUAAAACACHTuJAoDeNgb0AAADd&#10;AAAADwAAAGRycy9kb3ducmV2LnhtbEVPS2sCMRC+F/ofwhR6q8lakL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42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L94V9b0AAADd&#10;AAAADwAAAGRycy9kb3ducmV2LnhtbEVPS2sCMRC+F/ofwhR6q8lKk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hX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345;top:3144;height:521;width:3496;" filled="f" stroked="f" coordsize="21600,21600" o:gfxdata="UEsDBAoAAAAAAIdO4kAAAAAAAAAAAAAAAAAEAAAAZHJzL1BLAwQUAAAACACHTuJAQJKwbr0AAADd&#10;AAAADwAAAGRycy9kb3ducmV2LnhtbEVPS2sCMRC+F/ofwhR6q8kKl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rB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651;top:5186;height:209;width:753;" filled="f" stroked="f" coordsize="21600,21600" o:gfxdata="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C4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3wyLgr0AAADd&#10;AAAADwAAAGRycy9kb3ducmV2LnhtbEVPS2sCMRC+C/0PYQreNFkPWrdGKUWhIEjX9dDjdDPuBjeT&#10;7Sb18e9NoeBtPr7nLFZX14oz9cF61pCNFQjiyhvLtYZDuRm9gAgR2WDrmTTcKMBq+TRYYG78hQs6&#10;72MtUgiHHDU0MXa5lKFqyGEY+444cUffO4wJ9rU0PV5SuGvlRKmpdGg5NTTY0XtD1Wn/6zS8fXGx&#10;tj+778/iWNiynCveTk9aD58z9Qoi0jU+xP/uD5PmT7I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u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v:textbox>
                </v:shape>
                <v:shape id="文本框 283" o:spid="_x0000_s1026" o:spt="202" type="#_x0000_t202" style="position:absolute;left:2639;top:7970;height:209;width:649;" filled="f" stroked="f" coordsize="21600,21600" o:gfxdata="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v:textbox>
                </v:shape>
                <w10:wrap type="none"/>
                <w10:anchorlock/>
              </v:group>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spacing w:before="4"/>
        <w:rPr>
          <w:b/>
          <w:sz w:val="19"/>
        </w:rPr>
      </w:pPr>
    </w:p>
    <w:p>
      <w:pPr>
        <w:pStyle w:val="3"/>
        <w:spacing w:before="70"/>
      </w:pPr>
    </w:p>
    <w:p>
      <w:pPr>
        <w:pStyle w:val="3"/>
        <w:spacing w:before="70"/>
        <w:ind w:firstLine="210" w:firstLineChars="100"/>
      </w:pPr>
    </w:p>
    <w:p>
      <w:pPr>
        <w:pStyle w:val="3"/>
        <w:spacing w:before="31"/>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办理机构：公共事务服务中心</w:t>
      </w:r>
    </w:p>
    <w:p>
      <w:pPr>
        <w:spacing w:after="0"/>
        <w:ind w:firstLine="200" w:firstLineChars="100"/>
        <w:rPr>
          <w:rFonts w:ascii="Calibri" w:eastAsia="Calibri"/>
          <w:sz w:val="20"/>
          <w:szCs w:val="22"/>
        </w:rPr>
      </w:pPr>
    </w:p>
    <w:p>
      <w:pPr>
        <w:pStyle w:val="3"/>
        <w:spacing w:before="31"/>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业务电话：15120127603           监督电话：</w:t>
      </w:r>
      <w:r>
        <w:rPr>
          <w:rFonts w:hint="eastAsia" w:ascii="仿宋_GB2312" w:hAnsi="仿宋_GB2312" w:eastAsia="仿宋_GB2312" w:cs="仿宋_GB2312"/>
          <w:sz w:val="30"/>
          <w:szCs w:val="30"/>
          <w:lang w:val="en-US" w:eastAsia="zh-CN"/>
        </w:rPr>
        <w:t>0851-22676016</w:t>
      </w:r>
    </w:p>
    <w:p>
      <w:pPr>
        <w:spacing w:after="0"/>
        <w:rPr>
          <w:rFonts w:ascii="Calibri" w:eastAsia="Calibri"/>
          <w:sz w:val="20"/>
          <w:szCs w:val="22"/>
        </w:rPr>
        <w:sectPr>
          <w:footerReference r:id="rId7" w:type="default"/>
          <w:pgSz w:w="11910" w:h="16840"/>
          <w:pgMar w:top="1580" w:right="560" w:bottom="1420" w:left="1240" w:header="720" w:footer="720" w:gutter="0"/>
          <w:pgNumType w:fmt="decimal"/>
          <w:cols w:space="720" w:num="1"/>
        </w:sectPr>
      </w:pPr>
    </w:p>
    <w:p>
      <w:pPr>
        <w:pStyle w:val="3"/>
        <w:spacing w:before="5"/>
        <w:jc w:val="left"/>
        <w:rPr>
          <w:rFonts w:ascii="Calibri"/>
          <w:b w:val="0"/>
          <w:bCs w:val="0"/>
          <w:sz w:val="36"/>
          <w:szCs w:val="36"/>
        </w:rPr>
      </w:pPr>
      <w:r>
        <w:rPr>
          <w:rFonts w:hint="eastAsia"/>
          <w:b w:val="0"/>
          <w:bCs w:val="0"/>
          <w:sz w:val="36"/>
          <w:szCs w:val="36"/>
          <w:lang w:eastAsia="zh-CN"/>
        </w:rPr>
        <w:t>（十四）</w:t>
      </w:r>
      <w:r>
        <w:rPr>
          <w:rFonts w:hint="eastAsia"/>
          <w:b w:val="0"/>
          <w:bCs w:val="0"/>
          <w:sz w:val="36"/>
          <w:szCs w:val="36"/>
          <w:lang w:val="en-US" w:eastAsia="zh-CN"/>
        </w:rPr>
        <w:t>监督</w:t>
      </w:r>
      <w:r>
        <w:rPr>
          <w:rFonts w:hint="eastAsia"/>
          <w:b w:val="0"/>
          <w:bCs w:val="0"/>
          <w:sz w:val="36"/>
          <w:szCs w:val="36"/>
          <w:lang w:eastAsia="zh-CN"/>
        </w:rPr>
        <w:t>社区戒毒人员</w:t>
      </w:r>
      <w:r>
        <w:rPr>
          <w:b w:val="0"/>
          <w:bCs w:val="0"/>
          <w:sz w:val="36"/>
          <w:szCs w:val="36"/>
        </w:rPr>
        <w:t>流程图</w:t>
      </w:r>
    </w:p>
    <w:p>
      <w:pPr>
        <w:pStyle w:val="2"/>
        <w:ind w:right="911"/>
      </w:pPr>
      <w:r>
        <mc:AlternateContent>
          <mc:Choice Requires="wpg">
            <w:drawing>
              <wp:anchor distT="0" distB="0" distL="114300" distR="114300" simplePos="0" relativeHeight="251901952" behindDoc="1" locked="0" layoutInCell="1" allowOverlap="1">
                <wp:simplePos x="0" y="0"/>
                <wp:positionH relativeFrom="page">
                  <wp:posOffset>1944370</wp:posOffset>
                </wp:positionH>
                <wp:positionV relativeFrom="paragraph">
                  <wp:posOffset>181610</wp:posOffset>
                </wp:positionV>
                <wp:extent cx="4716145" cy="4989195"/>
                <wp:effectExtent l="0" t="0" r="7620" b="0"/>
                <wp:wrapTopAndBottom/>
                <wp:docPr id="547" name="组合 547"/>
                <wp:cNvGraphicFramePr/>
                <a:graphic xmlns:a="http://schemas.openxmlformats.org/drawingml/2006/main">
                  <a:graphicData uri="http://schemas.microsoft.com/office/word/2010/wordprocessingGroup">
                    <wpg:wgp>
                      <wpg:cNvGrpSpPr/>
                      <wpg:grpSpPr>
                        <a:xfrm>
                          <a:off x="0" y="0"/>
                          <a:ext cx="4716145" cy="4989195"/>
                          <a:chOff x="3741" y="417"/>
                          <a:chExt cx="7427" cy="7857"/>
                        </a:xfrm>
                      </wpg:grpSpPr>
                      <wps:wsp>
                        <wps:cNvPr id="1636"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37" name="矩形 76"/>
                        <wps:cNvSpPr/>
                        <wps:spPr>
                          <a:xfrm>
                            <a:off x="4480" y="436"/>
                            <a:ext cx="2626" cy="1124"/>
                          </a:xfrm>
                          <a:prstGeom prst="rect">
                            <a:avLst/>
                          </a:prstGeom>
                          <a:solidFill>
                            <a:srgbClr val="FFFFFF"/>
                          </a:solidFill>
                          <a:ln>
                            <a:noFill/>
                          </a:ln>
                        </wps:spPr>
                        <wps:bodyPr upright="1"/>
                      </wps:wsp>
                      <wps:wsp>
                        <wps:cNvPr id="1638"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39" name="任意多边形 78"/>
                        <wps:cNvSpPr/>
                        <wps:spPr>
                          <a:xfrm>
                            <a:off x="4205" y="2157"/>
                            <a:ext cx="2984"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40" name="任意多边形 79"/>
                        <wps:cNvSpPr/>
                        <wps:spPr>
                          <a:xfrm>
                            <a:off x="5706" y="4590"/>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41" name="任意多边形 80"/>
                        <wps:cNvSpPr/>
                        <wps:spPr>
                          <a:xfrm>
                            <a:off x="4219" y="3871"/>
                            <a:ext cx="2970" cy="638"/>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42"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43" name="任意多边形 82"/>
                        <wps:cNvSpPr/>
                        <wps:spPr>
                          <a:xfrm>
                            <a:off x="4192" y="5198"/>
                            <a:ext cx="3024" cy="758"/>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4" name="任意多边形 83"/>
                        <wps:cNvSpPr/>
                        <wps:spPr>
                          <a:xfrm>
                            <a:off x="9210" y="2336"/>
                            <a:ext cx="1958" cy="642"/>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45" name="任意多边形 84"/>
                        <wps:cNvSpPr/>
                        <wps:spPr>
                          <a:xfrm>
                            <a:off x="7417" y="2598"/>
                            <a:ext cx="1660" cy="176"/>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46" name="任意多边形 85"/>
                        <wps:cNvSpPr/>
                        <wps:spPr>
                          <a:xfrm>
                            <a:off x="4141" y="6715"/>
                            <a:ext cx="3494" cy="1173"/>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47" name="任意多边形 86"/>
                        <wps:cNvSpPr/>
                        <wps:spPr>
                          <a:xfrm>
                            <a:off x="5619" y="6000"/>
                            <a:ext cx="165" cy="64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48" name="文本框 87"/>
                        <wps:cNvSpPr txBox="1"/>
                        <wps:spPr>
                          <a:xfrm>
                            <a:off x="4483" y="417"/>
                            <a:ext cx="2595" cy="1058"/>
                          </a:xfrm>
                          <a:prstGeom prst="rect">
                            <a:avLst/>
                          </a:prstGeom>
                          <a:noFill/>
                          <a:ln>
                            <a:noFill/>
                          </a:ln>
                        </wps:spPr>
                        <wps:txbx>
                          <w:txbxContent>
                            <w:p>
                              <w:pPr>
                                <w:rPr>
                                  <w:rFonts w:hint="eastAsia" w:ascii="宋体" w:eastAsia="宋体"/>
                                  <w:sz w:val="21"/>
                                </w:rPr>
                              </w:pPr>
                            </w:p>
                            <w:p>
                              <w:pPr>
                                <w:jc w:val="center"/>
                                <w:rPr>
                                  <w:rFonts w:hint="eastAsia" w:ascii="宋体" w:eastAsia="宋体"/>
                                  <w:sz w:val="21"/>
                                </w:rPr>
                              </w:pPr>
                              <w:r>
                                <w:rPr>
                                  <w:rFonts w:hint="eastAsia" w:ascii="宋体" w:eastAsia="宋体"/>
                                  <w:sz w:val="21"/>
                                </w:rPr>
                                <w:t>行政拘留后持社区戒毒决定书到</w:t>
                              </w:r>
                              <w:r>
                                <w:rPr>
                                  <w:rFonts w:hint="eastAsia" w:ascii="宋体" w:eastAsia="宋体"/>
                                  <w:sz w:val="21"/>
                                  <w:lang w:eastAsia="zh-CN"/>
                                </w:rPr>
                                <w:t>户籍</w:t>
                              </w:r>
                              <w:r>
                                <w:rPr>
                                  <w:rFonts w:hint="eastAsia" w:ascii="宋体" w:eastAsia="宋体"/>
                                  <w:sz w:val="21"/>
                                </w:rPr>
                                <w:t>所在地禁毒办报到</w:t>
                              </w:r>
                            </w:p>
                          </w:txbxContent>
                        </wps:txbx>
                        <wps:bodyPr lIns="0" tIns="0" rIns="0" bIns="0" upright="1"/>
                      </wps:wsp>
                      <wps:wsp>
                        <wps:cNvPr id="1649" name="文本框 88"/>
                        <wps:cNvSpPr txBox="1"/>
                        <wps:spPr>
                          <a:xfrm>
                            <a:off x="7442" y="2289"/>
                            <a:ext cx="1698" cy="294"/>
                          </a:xfrm>
                          <a:prstGeom prst="rect">
                            <a:avLst/>
                          </a:prstGeom>
                          <a:noFill/>
                          <a:ln>
                            <a:noFill/>
                          </a:ln>
                        </wps:spPr>
                        <wps:txbx>
                          <w:txbxContent>
                            <w:p>
                              <w:pPr>
                                <w:rPr>
                                  <w:rFonts w:hint="eastAsia" w:eastAsiaTheme="minorEastAsia"/>
                                  <w:lang w:eastAsia="zh-CN"/>
                                </w:rPr>
                              </w:pPr>
                              <w:r>
                                <w:rPr>
                                  <w:rFonts w:hint="eastAsia"/>
                                  <w:lang w:eastAsia="zh-CN"/>
                                </w:rPr>
                                <w:t>违反社区戒毒人员</w:t>
                              </w:r>
                            </w:p>
                          </w:txbxContent>
                        </wps:txbx>
                        <wps:bodyPr lIns="0" tIns="0" rIns="0" bIns="0" upright="1"/>
                      </wps:wsp>
                      <wps:wsp>
                        <wps:cNvPr id="1650" name="文本框 89"/>
                        <wps:cNvSpPr txBox="1"/>
                        <wps:spPr>
                          <a:xfrm>
                            <a:off x="4365" y="2295"/>
                            <a:ext cx="2925" cy="833"/>
                          </a:xfrm>
                          <a:prstGeom prst="rect">
                            <a:avLst/>
                          </a:prstGeom>
                          <a:noFill/>
                          <a:ln>
                            <a:noFill/>
                          </a:ln>
                        </wps:spPr>
                        <wps:txbx>
                          <w:txbxContent>
                            <w:p>
                              <w:pPr>
                                <w:jc w:val="center"/>
                                <w:rPr>
                                  <w:rFonts w:hint="eastAsia" w:ascii="宋体" w:eastAsia="宋体"/>
                                  <w:sz w:val="21"/>
                                </w:rPr>
                              </w:pPr>
                            </w:p>
                            <w:p>
                              <w:pPr>
                                <w:jc w:val="center"/>
                                <w:rPr>
                                  <w:rFonts w:hint="eastAsia" w:ascii="宋体" w:eastAsia="宋体"/>
                                  <w:sz w:val="21"/>
                                  <w:lang w:val="en-US" w:eastAsia="zh-CN"/>
                                </w:rPr>
                              </w:pPr>
                              <w:r>
                                <w:rPr>
                                  <w:rFonts w:hint="eastAsia" w:ascii="宋体" w:eastAsia="宋体"/>
                                  <w:sz w:val="21"/>
                                  <w:lang w:eastAsia="zh-CN"/>
                                </w:rPr>
                                <w:t>签定</w:t>
                              </w:r>
                              <w:r>
                                <w:rPr>
                                  <w:rFonts w:hint="eastAsia" w:ascii="宋体" w:eastAsia="宋体"/>
                                  <w:sz w:val="21"/>
                                </w:rPr>
                                <w:t>社区戒毒协议</w:t>
                              </w:r>
                              <w:r>
                                <w:rPr>
                                  <w:rFonts w:hint="eastAsia" w:ascii="宋体" w:eastAsia="宋体"/>
                                  <w:sz w:val="21"/>
                                  <w:lang w:val="en-US" w:eastAsia="zh-CN"/>
                                </w:rPr>
                                <w:t>/就业安置</w:t>
                              </w:r>
                            </w:p>
                          </w:txbxContent>
                        </wps:txbx>
                        <wps:bodyPr lIns="0" tIns="0" rIns="0" bIns="0" upright="1"/>
                      </wps:wsp>
                      <wps:wsp>
                        <wps:cNvPr id="1651" name="文本框 90"/>
                        <wps:cNvSpPr txBox="1"/>
                        <wps:spPr>
                          <a:xfrm>
                            <a:off x="4380" y="3978"/>
                            <a:ext cx="3002" cy="428"/>
                          </a:xfrm>
                          <a:prstGeom prst="rect">
                            <a:avLst/>
                          </a:prstGeom>
                          <a:noFill/>
                          <a:ln>
                            <a:noFill/>
                          </a:ln>
                        </wps:spPr>
                        <wps:txbx>
                          <w:txbxContent>
                            <w:p>
                              <w:pPr>
                                <w:jc w:val="center"/>
                                <w:rPr>
                                  <w:rFonts w:hint="eastAsia" w:ascii="宋体" w:eastAsia="宋体"/>
                                  <w:sz w:val="21"/>
                                </w:rPr>
                              </w:pPr>
                              <w:r>
                                <w:rPr>
                                  <w:rFonts w:hint="eastAsia" w:ascii="宋体" w:eastAsia="宋体"/>
                                  <w:sz w:val="21"/>
                                </w:rPr>
                                <w:t>定期</w:t>
                              </w:r>
                              <w:r>
                                <w:rPr>
                                  <w:rFonts w:hint="eastAsia" w:ascii="宋体" w:eastAsia="宋体"/>
                                  <w:sz w:val="21"/>
                                  <w:lang w:eastAsia="zh-CN"/>
                                </w:rPr>
                                <w:t>接受尿检</w:t>
                              </w:r>
                            </w:p>
                          </w:txbxContent>
                        </wps:txbx>
                        <wps:bodyPr lIns="0" tIns="0" rIns="0" bIns="0" upright="1"/>
                      </wps:wsp>
                      <wps:wsp>
                        <wps:cNvPr id="1652" name="文本框 91"/>
                        <wps:cNvSpPr txBox="1"/>
                        <wps:spPr>
                          <a:xfrm>
                            <a:off x="3741" y="5313"/>
                            <a:ext cx="3716" cy="234"/>
                          </a:xfrm>
                          <a:prstGeom prst="rect">
                            <a:avLst/>
                          </a:prstGeom>
                          <a:noFill/>
                          <a:ln>
                            <a:noFill/>
                          </a:ln>
                        </wps:spPr>
                        <wps:txbx>
                          <w:txbxContent>
                            <w:p>
                              <w:pPr>
                                <w:jc w:val="center"/>
                                <w:rPr>
                                  <w:rFonts w:hint="eastAsia" w:ascii="宋体" w:eastAsia="宋体"/>
                                  <w:sz w:val="21"/>
                                </w:rPr>
                              </w:pPr>
                              <w:r>
                                <w:rPr>
                                  <w:rFonts w:hint="eastAsia" w:ascii="宋体" w:eastAsia="宋体"/>
                                  <w:sz w:val="21"/>
                                </w:rPr>
                                <w:t>定期汇报戒毒情况</w:t>
                              </w:r>
                            </w:p>
                          </w:txbxContent>
                        </wps:txbx>
                        <wps:bodyPr lIns="0" tIns="0" rIns="0" bIns="0" upright="1"/>
                      </wps:wsp>
                      <wps:wsp>
                        <wps:cNvPr id="1653"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654" name="文本框 93"/>
                        <wps:cNvSpPr txBox="1"/>
                        <wps:spPr>
                          <a:xfrm>
                            <a:off x="4265" y="6809"/>
                            <a:ext cx="3160" cy="893"/>
                          </a:xfrm>
                          <a:prstGeom prst="rect">
                            <a:avLst/>
                          </a:prstGeom>
                          <a:noFill/>
                          <a:ln>
                            <a:noFill/>
                          </a:ln>
                        </wps:spPr>
                        <wps:txbx>
                          <w:txbxContent>
                            <w:p>
                              <w:pPr>
                                <w:spacing w:before="2" w:line="310" w:lineRule="atLeast"/>
                                <w:ind w:left="0" w:right="18" w:firstLine="0"/>
                                <w:jc w:val="both"/>
                                <w:rPr>
                                  <w:rFonts w:hint="eastAsia" w:ascii="宋体" w:eastAsia="宋体"/>
                                  <w:sz w:val="21"/>
                                  <w:lang w:eastAsia="zh-CN"/>
                                </w:rPr>
                              </w:pPr>
                              <w:r>
                                <w:rPr>
                                  <w:rFonts w:hint="eastAsia" w:ascii="宋体" w:eastAsia="宋体"/>
                                  <w:spacing w:val="-7"/>
                                  <w:w w:val="95"/>
                                  <w:sz w:val="21"/>
                                </w:rPr>
                                <w:t xml:space="preserve"> </w:t>
                              </w:r>
                              <w:r>
                                <w:rPr>
                                  <w:rFonts w:hint="eastAsia" w:ascii="宋体" w:eastAsia="宋体"/>
                                  <w:spacing w:val="-7"/>
                                  <w:w w:val="95"/>
                                  <w:sz w:val="21"/>
                                  <w:lang w:eastAsia="zh-CN"/>
                                </w:rPr>
                                <w:t>三年社区戒毒表现良好，转为戒断三年未复吸人员</w:t>
                              </w:r>
                            </w:p>
                          </w:txbxContent>
                        </wps:txbx>
                        <wps:bodyPr lIns="0" tIns="0" rIns="0" bIns="0" upright="1"/>
                      </wps:wsp>
                    </wpg:wgp>
                  </a:graphicData>
                </a:graphic>
              </wp:anchor>
            </w:drawing>
          </mc:Choice>
          <mc:Fallback>
            <w:pict>
              <v:group id="_x0000_s1026" o:spid="_x0000_s1026" o:spt="203" style="position:absolute;left:0pt;margin-left:153.1pt;margin-top:14.3pt;height:392.85pt;width:371.35pt;mso-position-horizontal-relative:page;mso-wrap-distance-bottom:0pt;mso-wrap-distance-top:0pt;z-index:-251414528;mso-width-relative:page;mso-height-relative:page;" coordorigin="3741,417" coordsize="7427,7857" o:gfxdata="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">
                <o:lock v:ext="edit" aspectratio="f"/>
                <v:shape id="任意多边形 75" o:spid="_x0000_s1026" o:spt="100" style="position:absolute;left:5757;top:1529;height:625;width:120;" fillcolor="#000000" filled="t" stroked="f" coordsize="120,625" o:gfxdata="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U9aK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EbYdCL0AAADd&#10;AAAADwAAAGRycy9kb3ducmV2LnhtbEVPTWvCQBC9C/0PyxS86a5VU03d5CAECtZDtdDrkB2T0Oxs&#10;ml1j+u+7hYK3ebzP2eWjbcVAvW8ca1jMFQji0pmGKw0f52K2AeEDssHWMWn4IQ959jDZYWrcjd9p&#10;OIVKxBD2KWqoQ+hSKX1Zk0U/dx1x5C6utxgi7CtperzFcNvKJ6USabHh2FBjR/uayq/T1WrAZGW+&#10;j5fl2/lwTXBbjapYfyqtp48L9QIi0Bju4n/3q4nzk+Uz/H0TT5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h0I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yDMFH8AAAADd&#10;AAAADwAAAGRycy9kb3ducmV2LnhtbEWPQWvCQBCF7wX/wzKF3prdKIikrh5aBEEo1Wqht0l2moRm&#10;Z0N2G/XfOwehtxnem/e+Wa4vvlMjDbENbCHPDCjiKriWawvHz83zAlRMyA67wGThShHWq8nDEgsX&#10;zryn8ZBqJSEcC7TQpNQXWseqIY8xCz2xaD9h8JhkHWrtBjxLuO/01Ji59tiyNDTY02tD1e/hz1tw&#10;Xyf9pt+/d/hRm0Wej+V0VpbWPj3m5gVUokv6N9+vt07w5zPBlW9kBL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MwUf&#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2984;" fillcolor="#000000" filled="t" stroked="f" coordsize="3226,1190" o:gfxdata="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GSA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706;top:4590;height:569;width:120;" fillcolor="#000000" filled="t" stroked="f" coordsize="120,569" o:gfxdata="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cCOa/&#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638;width:2970;" fillcolor="#000000" filled="t" stroked="f" coordsize="3210,1400" o:gfxdata="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STd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8hmMbbwAAADd&#10;AAAADwAAAGRycy9kb3ducmV2LnhtbEVP24rCMBB9X/Afwgi+aWpdRKpRVNCuog+tfsDQjG2xmZQm&#10;XvbvNwsL+zaHc53F6m0a8aTO1ZYVjEcRCOLC6ppLBdfLbjgD4TyyxsYyKfgmB6tl72OBibYvzuiZ&#10;+1KEEHYJKqi8bxMpXVGRQTeyLXHgbrYz6APsSqk7fIVw08g4iqbSYM2hocKWthUV9/xhFOwx25yO&#10;6Tk/HMo0ayZxLddprtSgP47mIDy9/b/4z/2lw/zpZwy/34QT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ZjG2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192;top:5198;height:758;width:3024;" fillcolor="#000000" filled="t" stroked="f" coordsize="4800,1819" o:gfxdata="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1LCC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9210;top:2336;height:642;width:1958;" fillcolor="#000000" filled="t" stroked="f" coordsize="2490,1125" o:gfxdata="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3dEe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417;top:2598;height:176;width:1660;" fillcolor="#000000" filled="t" stroked="f" coordsize="1545,120" o:gfxdata="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j5nT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4141;top:6715;height:1173;width:3494;" fillcolor="#000000" filled="t" stroked="f" coordsize="5536,1680" o:gfxdata="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J2e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19;top:6000;height:648;width:165;" fillcolor="#000000" filled="t" stroked="f" coordsize="120,1005" o:gfxdata="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zKw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483;top:417;height:1058;width:2595;" filled="f" stroked="f" coordsize="21600,21600" o:gfxdata="UEsDBAoAAAAAAIdO4kAAAAAAAAAAAAAAAAAEAAAAZHJzL1BLAwQUAAAACACHTuJApq+c9MAAAADd&#10;AAAADwAAAGRycy9kb3ducmV2LnhtbEWPQUsDMRCF70L/Q5iCN5tUZL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5z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hint="eastAsia" w:ascii="宋体" w:eastAsia="宋体"/>
                            <w:sz w:val="21"/>
                          </w:rPr>
                        </w:pPr>
                      </w:p>
                      <w:p>
                        <w:pPr>
                          <w:jc w:val="center"/>
                          <w:rPr>
                            <w:rFonts w:hint="eastAsia" w:ascii="宋体" w:eastAsia="宋体"/>
                            <w:sz w:val="21"/>
                          </w:rPr>
                        </w:pPr>
                        <w:r>
                          <w:rPr>
                            <w:rFonts w:hint="eastAsia" w:ascii="宋体" w:eastAsia="宋体"/>
                            <w:sz w:val="21"/>
                          </w:rPr>
                          <w:t>行政拘留后持社区戒毒决定书到</w:t>
                        </w:r>
                        <w:r>
                          <w:rPr>
                            <w:rFonts w:hint="eastAsia" w:ascii="宋体" w:eastAsia="宋体"/>
                            <w:sz w:val="21"/>
                            <w:lang w:eastAsia="zh-CN"/>
                          </w:rPr>
                          <w:t>户籍</w:t>
                        </w:r>
                        <w:r>
                          <w:rPr>
                            <w:rFonts w:hint="eastAsia" w:ascii="宋体" w:eastAsia="宋体"/>
                            <w:sz w:val="21"/>
                          </w:rPr>
                          <w:t>所在地禁毒办报到</w:t>
                        </w:r>
                      </w:p>
                    </w:txbxContent>
                  </v:textbox>
                </v:shape>
                <v:shape id="文本框 88" o:spid="_x0000_s1026" o:spt="202" type="#_x0000_t202" style="position:absolute;left:7442;top:2289;height:294;width:1698;" filled="f" stroked="f" coordsize="21600,21600" o:gfxdata="UEsDBAoAAAAAAIdO4kAAAAAAAAAAAAAAAAAEAAAAZHJzL1BLAwQUAAAACACHTuJAyeM5b70AAADd&#10;AAAADwAAAGRycy9kb3ducmV2LnhtbEVPS2sCMRC+F/wPYQreamKR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zl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eastAsiaTheme="minorEastAsia"/>
                            <w:lang w:eastAsia="zh-CN"/>
                          </w:rPr>
                        </w:pPr>
                        <w:r>
                          <w:rPr>
                            <w:rFonts w:hint="eastAsia"/>
                            <w:lang w:eastAsia="zh-CN"/>
                          </w:rPr>
                          <w:t>违反社区戒毒人员</w:t>
                        </w:r>
                      </w:p>
                    </w:txbxContent>
                  </v:textbox>
                </v:shape>
                <v:shape id="文本框 89" o:spid="_x0000_s1026" o:spt="202" type="#_x0000_t202" style="position:absolute;left:4365;top:2295;height:833;width:2925;" filled="f" stroked="f" coordsize="21600,21600" o:gfxdata="UEsDBAoAAAAAAIdO4kAAAAAAAAAAAAAAAAAEAAAAZHJzL1BLAwQUAAAACACHTuJA3QAGL8AAAADd&#10;AAAADwAAAGRycy9kb3ducmV2LnhtbEWPQUsDMRCF70L/Q5iCN5tUc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AY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hint="eastAsia" w:ascii="宋体" w:eastAsia="宋体"/>
                            <w:sz w:val="21"/>
                          </w:rPr>
                        </w:pPr>
                      </w:p>
                      <w:p>
                        <w:pPr>
                          <w:jc w:val="center"/>
                          <w:rPr>
                            <w:rFonts w:hint="eastAsia" w:ascii="宋体" w:eastAsia="宋体"/>
                            <w:sz w:val="21"/>
                            <w:lang w:val="en-US" w:eastAsia="zh-CN"/>
                          </w:rPr>
                        </w:pPr>
                        <w:r>
                          <w:rPr>
                            <w:rFonts w:hint="eastAsia" w:ascii="宋体" w:eastAsia="宋体"/>
                            <w:sz w:val="21"/>
                            <w:lang w:eastAsia="zh-CN"/>
                          </w:rPr>
                          <w:t>签定</w:t>
                        </w:r>
                        <w:r>
                          <w:rPr>
                            <w:rFonts w:hint="eastAsia" w:ascii="宋体" w:eastAsia="宋体"/>
                            <w:sz w:val="21"/>
                          </w:rPr>
                          <w:t>社区戒毒协议</w:t>
                        </w:r>
                        <w:r>
                          <w:rPr>
                            <w:rFonts w:hint="eastAsia" w:ascii="宋体" w:eastAsia="宋体"/>
                            <w:sz w:val="21"/>
                            <w:lang w:val="en-US" w:eastAsia="zh-CN"/>
                          </w:rPr>
                          <w:t>/就业安置</w:t>
                        </w:r>
                      </w:p>
                    </w:txbxContent>
                  </v:textbox>
                </v:shape>
                <v:shape id="文本框 90" o:spid="_x0000_s1026" o:spt="202" type="#_x0000_t202" style="position:absolute;left:4380;top:3978;height:428;width:3002;" filled="f" stroked="f" coordsize="21600,21600" o:gfxdata="UEsDBAoAAAAAAIdO4kAAAAAAAAAAAAAAAAAEAAAAZHJzL1BLAwQUAAAACACHTuJAskyjtL0AAADd&#10;AAAADwAAAGRycy9kb3ducmV2LnhtbEVPS2sCMRC+C/0PYQq9abJCl7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KO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eastAsia="宋体"/>
                            <w:sz w:val="21"/>
                          </w:rPr>
                        </w:pPr>
                        <w:r>
                          <w:rPr>
                            <w:rFonts w:hint="eastAsia" w:ascii="宋体" w:eastAsia="宋体"/>
                            <w:sz w:val="21"/>
                          </w:rPr>
                          <w:t>定期</w:t>
                        </w:r>
                        <w:r>
                          <w:rPr>
                            <w:rFonts w:hint="eastAsia" w:ascii="宋体" w:eastAsia="宋体"/>
                            <w:sz w:val="21"/>
                            <w:lang w:eastAsia="zh-CN"/>
                          </w:rPr>
                          <w:t>接受尿检</w:t>
                        </w:r>
                      </w:p>
                    </w:txbxContent>
                  </v:textbox>
                </v:shape>
                <v:shape id="文本框 91" o:spid="_x0000_s1026" o:spt="202" type="#_x0000_t202" style="position:absolute;left:3741;top:5313;height:234;width:3716;" filled="f" stroked="f" coordsize="21600,21600" o:gfxdata="UEsDBAoAAAAAAIdO4kAAAAAAAAAAAAAAAAAEAAAAZHJzL1BLAwQUAAAACACHTuJAQp49w70AAADd&#10;AAAADwAAAGRycy9kb3ducmV2LnhtbEVPS2sCMRC+F/wPYQRvNVFw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j3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eastAsia="宋体"/>
                            <w:sz w:val="21"/>
                          </w:rPr>
                        </w:pPr>
                        <w:r>
                          <w:rPr>
                            <w:rFonts w:hint="eastAsia" w:ascii="宋体" w:eastAsia="宋体"/>
                            <w:sz w:val="21"/>
                          </w:rPr>
                          <w:t>定期汇报戒毒情况</w:t>
                        </w:r>
                      </w:p>
                    </w:txbxContent>
                  </v:textbox>
                </v:shape>
                <v:shape id="文本框 92" o:spid="_x0000_s1026" o:spt="202" type="#_x0000_t202" style="position:absolute;left:5899;top:8065;height:209;width:1278;" filled="f" stroked="f" coordsize="21600,21600" o:gfxdata="UEsDBAoAAAAAAIdO4kAAAAAAAAAAAAAAAAAEAAAAZHJzL1BLAwQUAAAACACHTuJALdKYWL0AAADd&#10;AAAADwAAAGRycy9kb3ducmV2LnhtbEVPTWsCMRC9F/ofwhS81UTF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0ph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4265;top:6809;height:893;width:3160;" filled="f" stroked="f" coordsize="21600,21600" o:gfxdata="UEsDBAoAAAAAAIdO4kAAAAAAAAAAAAAAAAAEAAAAZHJzL1BLAwQUAAAACACHTuJAojsALL0AAADd&#10;AAAADwAAAGRycy9kb3ducmV2LnhtbEVPTWsCMRC9F/ofwhS81UTR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wA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both"/>
                          <w:rPr>
                            <w:rFonts w:hint="eastAsia" w:ascii="宋体" w:eastAsia="宋体"/>
                            <w:sz w:val="21"/>
                            <w:lang w:eastAsia="zh-CN"/>
                          </w:rPr>
                        </w:pPr>
                        <w:r>
                          <w:rPr>
                            <w:rFonts w:hint="eastAsia" w:ascii="宋体" w:eastAsia="宋体"/>
                            <w:spacing w:val="-7"/>
                            <w:w w:val="95"/>
                            <w:sz w:val="21"/>
                          </w:rPr>
                          <w:t xml:space="preserve"> </w:t>
                        </w:r>
                        <w:r>
                          <w:rPr>
                            <w:rFonts w:hint="eastAsia" w:ascii="宋体" w:eastAsia="宋体"/>
                            <w:spacing w:val="-7"/>
                            <w:w w:val="95"/>
                            <w:sz w:val="21"/>
                            <w:lang w:eastAsia="zh-CN"/>
                          </w:rPr>
                          <w:t>三年社区戒毒表现良好，转为戒断三年未复吸人员</w:t>
                        </w:r>
                      </w:p>
                    </w:txbxContent>
                  </v:textbox>
                </v:shape>
                <w10:wrap type="topAndBottom"/>
              </v:group>
            </w:pict>
          </mc:Fallback>
        </mc:AlternateContent>
      </w:r>
      <w:r>
        <mc:AlternateContent>
          <mc:Choice Requires="wps">
            <w:drawing>
              <wp:anchor distT="0" distB="0" distL="114300" distR="114300" simplePos="0" relativeHeight="251902976" behindDoc="0" locked="0" layoutInCell="1" allowOverlap="1">
                <wp:simplePos x="0" y="0"/>
                <wp:positionH relativeFrom="column">
                  <wp:posOffset>4714875</wp:posOffset>
                </wp:positionH>
                <wp:positionV relativeFrom="paragraph">
                  <wp:posOffset>1545590</wp:posOffset>
                </wp:positionV>
                <wp:extent cx="1078230" cy="186690"/>
                <wp:effectExtent l="0" t="0" r="0" b="0"/>
                <wp:wrapNone/>
                <wp:docPr id="1655" name="文本框 1655"/>
                <wp:cNvGraphicFramePr/>
                <a:graphic xmlns:a="http://schemas.openxmlformats.org/drawingml/2006/main">
                  <a:graphicData uri="http://schemas.microsoft.com/office/word/2010/wordprocessingShape">
                    <wps:wsp>
                      <wps:cNvSpPr txBox="1"/>
                      <wps:spPr>
                        <a:xfrm>
                          <a:off x="0" y="0"/>
                          <a:ext cx="1078230" cy="186690"/>
                        </a:xfrm>
                        <a:prstGeom prst="rect">
                          <a:avLst/>
                        </a:prstGeom>
                        <a:noFill/>
                        <a:ln>
                          <a:noFill/>
                        </a:ln>
                      </wps:spPr>
                      <wps:txbx>
                        <w:txbxContent>
                          <w:p>
                            <w:pPr>
                              <w:rPr>
                                <w:rFonts w:hint="eastAsia" w:eastAsiaTheme="minorEastAsia"/>
                                <w:lang w:eastAsia="zh-CN"/>
                              </w:rPr>
                            </w:pPr>
                            <w:r>
                              <w:rPr>
                                <w:rFonts w:hint="eastAsia"/>
                                <w:lang w:eastAsia="zh-CN"/>
                              </w:rPr>
                              <w:t>强制隔离戒毒</w:t>
                            </w:r>
                          </w:p>
                        </w:txbxContent>
                      </wps:txbx>
                      <wps:bodyPr lIns="0" tIns="0" rIns="0" bIns="0" upright="1"/>
                    </wps:wsp>
                  </a:graphicData>
                </a:graphic>
              </wp:anchor>
            </w:drawing>
          </mc:Choice>
          <mc:Fallback>
            <w:pict>
              <v:shape id="_x0000_s1026" o:spid="_x0000_s1026" o:spt="202" type="#_x0000_t202" style="position:absolute;left:0pt;margin-left:371.25pt;margin-top:121.7pt;height:14.7pt;width:84.9pt;z-index:251902976;mso-width-relative:page;mso-height-relative:page;" filled="f" stroked="f" coordsize="21600,21600" o:gfxdata="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okUDLbAAAACwEAAA8AAAAAAAAAAQAgAAAAIgAAAGRycy9kb3ducmV2Lnht&#10;bFBLAQIUABQAAAAIAIdO4kAgihiwvQEAAHgDAAAOAAAAAAAAAAEAIAAAACoBAABkcnMvZTJvRG9j&#10;LnhtbFBLBQYAAAAABgAGAFkBAABZBQAAAAA=&#10;">
                <v:fill on="f" focussize="0,0"/>
                <v:stroke on="f"/>
                <v:imagedata o:title=""/>
                <o:lock v:ext="edit" aspectratio="f"/>
                <v:textbox inset="0mm,0mm,0mm,0mm">
                  <w:txbxContent>
                    <w:p>
                      <w:pPr>
                        <w:rPr>
                          <w:rFonts w:hint="eastAsia" w:eastAsiaTheme="minorEastAsia"/>
                          <w:lang w:eastAsia="zh-CN"/>
                        </w:rPr>
                      </w:pPr>
                      <w:r>
                        <w:rPr>
                          <w:rFonts w:hint="eastAsia"/>
                          <w:lang w:eastAsia="zh-CN"/>
                        </w:rPr>
                        <w:t>强制隔离戒毒</w:t>
                      </w:r>
                    </w:p>
                  </w:txbxContent>
                </v:textbox>
              </v:shape>
            </w:pict>
          </mc:Fallback>
        </mc:AlternateContent>
      </w:r>
    </w:p>
    <w:p>
      <w:pPr>
        <w:pStyle w:val="3"/>
        <w:spacing w:before="11"/>
        <w:rPr>
          <w:b/>
          <w:sz w:val="29"/>
        </w:rPr>
      </w:pPr>
    </w:p>
    <w:p>
      <w:pPr>
        <w:pStyle w:val="3"/>
        <w:spacing w:before="126"/>
        <w:ind w:left="346"/>
      </w:pPr>
    </w:p>
    <w:p>
      <w:pPr>
        <w:pStyle w:val="3"/>
        <w:spacing w:before="126"/>
        <w:ind w:left="346"/>
      </w:pPr>
    </w:p>
    <w:p>
      <w:pPr>
        <w:pStyle w:val="3"/>
        <w:spacing w:before="126"/>
        <w:ind w:left="346"/>
      </w:pPr>
    </w:p>
    <w:p>
      <w:pPr>
        <w:pStyle w:val="3"/>
        <w:spacing w:before="126"/>
        <w:ind w:left="346"/>
      </w:pPr>
    </w:p>
    <w:p>
      <w:pPr>
        <w:pStyle w:val="3"/>
        <w:spacing w:before="126"/>
        <w:ind w:left="346"/>
      </w:pPr>
    </w:p>
    <w:p>
      <w:pPr>
        <w:pStyle w:val="3"/>
        <w:spacing w:before="126"/>
        <w:ind w:left="346"/>
      </w:pPr>
    </w:p>
    <w:p>
      <w:pPr>
        <w:pStyle w:val="3"/>
        <w:spacing w:before="126"/>
      </w:pPr>
    </w:p>
    <w:p>
      <w:pPr>
        <w:pStyle w:val="3"/>
        <w:spacing w:before="126"/>
        <w:ind w:left="346"/>
      </w:pPr>
    </w:p>
    <w:p>
      <w:pPr>
        <w:pStyle w:val="3"/>
        <w:spacing w:before="31"/>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办理机构：平安建设办公室</w:t>
      </w:r>
    </w:p>
    <w:p>
      <w:pPr>
        <w:pStyle w:val="3"/>
        <w:spacing w:before="31"/>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监督电话：</w:t>
      </w:r>
      <w:r>
        <w:rPr>
          <w:rFonts w:hint="eastAsia" w:ascii="仿宋_GB2312" w:hAnsi="仿宋_GB2312" w:eastAsia="仿宋_GB2312" w:cs="仿宋_GB2312"/>
          <w:sz w:val="30"/>
          <w:szCs w:val="30"/>
          <w:lang w:val="en-US" w:eastAsia="zh-CN"/>
        </w:rPr>
        <w:t>0851-22676016</w:t>
      </w:r>
    </w:p>
    <w:p>
      <w:pPr>
        <w:spacing w:after="0"/>
        <w:ind w:firstLine="400" w:firstLineChars="200"/>
        <w:rPr>
          <w:rFonts w:ascii="Calibri" w:eastAsia="Calibri"/>
          <w:sz w:val="20"/>
          <w:szCs w:val="22"/>
        </w:rPr>
        <w:sectPr>
          <w:footerReference r:id="rId8" w:type="default"/>
          <w:pgSz w:w="11910" w:h="16840"/>
          <w:pgMar w:top="1580" w:right="560" w:bottom="1420" w:left="1240" w:header="720" w:footer="720" w:gutter="0"/>
          <w:pgNumType w:fmt="decimal"/>
          <w:cols w:space="720" w:num="1"/>
        </w:sectPr>
      </w:pPr>
    </w:p>
    <w:p>
      <w:pPr>
        <w:jc w:val="both"/>
        <w:rPr>
          <w:rFonts w:hint="eastAsia" w:ascii="宋体" w:hAnsi="宋体" w:cs="宋体"/>
          <w:b w:val="0"/>
          <w:bCs w:val="0"/>
          <w:sz w:val="36"/>
          <w:szCs w:val="36"/>
          <w:lang w:eastAsia="zh-CN"/>
        </w:rPr>
      </w:pPr>
    </w:p>
    <w:p>
      <w:pPr>
        <w:jc w:val="both"/>
        <w:rPr>
          <w:b w:val="0"/>
          <w:bCs w:val="0"/>
          <w:sz w:val="36"/>
          <w:szCs w:val="36"/>
        </w:rPr>
      </w:pPr>
      <w:r>
        <w:rPr>
          <w:rFonts w:hint="eastAsia" w:ascii="宋体" w:hAnsi="宋体" w:cs="宋体"/>
          <w:b w:val="0"/>
          <w:bCs w:val="0"/>
          <w:sz w:val="36"/>
          <w:szCs w:val="36"/>
          <w:lang w:eastAsia="zh-CN"/>
        </w:rPr>
        <w:t>（十六）</w:t>
      </w:r>
      <w:r>
        <w:rPr>
          <w:rFonts w:hint="eastAsia" w:ascii="宋体" w:hAnsi="宋体" w:cs="宋体"/>
          <w:b w:val="0"/>
          <w:bCs w:val="0"/>
          <w:sz w:val="36"/>
          <w:szCs w:val="36"/>
        </w:rPr>
        <w:t>对居民住房恢复重建补助对象的审核</w:t>
      </w:r>
      <w:r>
        <w:rPr>
          <w:rFonts w:hint="eastAsia" w:ascii="宋体" w:hAnsi="宋体" w:cs="宋体"/>
          <w:b w:val="0"/>
          <w:bCs w:val="0"/>
          <w:sz w:val="36"/>
          <w:szCs w:val="36"/>
          <w:lang w:eastAsia="zh-CN"/>
        </w:rPr>
        <w:t>流程图</w:t>
      </w:r>
    </w:p>
    <w:p/>
    <w:p>
      <w:pPr>
        <w:jc w:val="left"/>
      </w:pPr>
      <w:r>
        <mc:AlternateContent>
          <mc:Choice Requires="wpc">
            <w:drawing>
              <wp:inline distT="0" distB="0" distL="114300" distR="114300">
                <wp:extent cx="5266055" cy="5349240"/>
                <wp:effectExtent l="0" t="0" r="0" b="0"/>
                <wp:docPr id="1235"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236" name="直线 742"/>
                        <wps:cNvCnPr/>
                        <wps:spPr>
                          <a:xfrm>
                            <a:off x="2629011" y="594198"/>
                            <a:ext cx="0" cy="396618"/>
                          </a:xfrm>
                          <a:prstGeom prst="line">
                            <a:avLst/>
                          </a:prstGeom>
                          <a:ln w="9525" cap="flat" cmpd="sng">
                            <a:solidFill>
                              <a:srgbClr val="000000"/>
                            </a:solidFill>
                            <a:prstDash val="solid"/>
                            <a:headEnd type="none" w="med" len="med"/>
                            <a:tailEnd type="triangle" w="med" len="med"/>
                          </a:ln>
                        </wps:spPr>
                        <wps:bodyPr upright="1"/>
                      </wps:wsp>
                      <wps:wsp>
                        <wps:cNvPr id="1237" name="直线 743"/>
                        <wps:cNvCnPr/>
                        <wps:spPr>
                          <a:xfrm>
                            <a:off x="2629011" y="1386705"/>
                            <a:ext cx="730" cy="397347"/>
                          </a:xfrm>
                          <a:prstGeom prst="line">
                            <a:avLst/>
                          </a:prstGeom>
                          <a:ln w="9525" cap="flat" cmpd="sng">
                            <a:solidFill>
                              <a:srgbClr val="000000"/>
                            </a:solidFill>
                            <a:prstDash val="solid"/>
                            <a:headEnd type="none" w="med" len="med"/>
                            <a:tailEnd type="triangle" w="med" len="med"/>
                          </a:ln>
                        </wps:spPr>
                        <wps:bodyPr upright="1"/>
                      </wps:wsp>
                      <wps:wsp>
                        <wps:cNvPr id="1238" name="直线 744"/>
                        <wps:cNvCnPr/>
                        <wps:spPr>
                          <a:xfrm flipH="1">
                            <a:off x="1142889" y="396618"/>
                            <a:ext cx="686464" cy="0"/>
                          </a:xfrm>
                          <a:prstGeom prst="line">
                            <a:avLst/>
                          </a:prstGeom>
                          <a:ln w="9525" cap="flat" cmpd="sng">
                            <a:solidFill>
                              <a:srgbClr val="000000"/>
                            </a:solidFill>
                            <a:prstDash val="solid"/>
                            <a:headEnd type="none" w="med" len="med"/>
                            <a:tailEnd type="none" w="med" len="med"/>
                          </a:ln>
                        </wps:spPr>
                        <wps:bodyPr upright="1"/>
                      </wps:wsp>
                      <wps:wsp>
                        <wps:cNvPr id="1239" name="直线 745"/>
                        <wps:cNvCnPr/>
                        <wps:spPr>
                          <a:xfrm>
                            <a:off x="1142889" y="396618"/>
                            <a:ext cx="0" cy="495043"/>
                          </a:xfrm>
                          <a:prstGeom prst="line">
                            <a:avLst/>
                          </a:prstGeom>
                          <a:ln w="9525" cap="flat" cmpd="sng">
                            <a:solidFill>
                              <a:srgbClr val="000000"/>
                            </a:solidFill>
                            <a:prstDash val="solid"/>
                            <a:headEnd type="none" w="med" len="med"/>
                            <a:tailEnd type="triangle" w="med" len="med"/>
                          </a:ln>
                        </wps:spPr>
                        <wps:bodyPr upright="1"/>
                      </wps:wsp>
                      <wps:wsp>
                        <wps:cNvPr id="1240" name="直线 746"/>
                        <wps:cNvCnPr/>
                        <wps:spPr>
                          <a:xfrm>
                            <a:off x="2629011" y="2179212"/>
                            <a:ext cx="730" cy="397347"/>
                          </a:xfrm>
                          <a:prstGeom prst="line">
                            <a:avLst/>
                          </a:prstGeom>
                          <a:ln w="9525" cap="flat" cmpd="sng">
                            <a:solidFill>
                              <a:srgbClr val="000000"/>
                            </a:solidFill>
                            <a:prstDash val="solid"/>
                            <a:headEnd type="none" w="med" len="med"/>
                            <a:tailEnd type="triangle" w="med" len="med"/>
                          </a:ln>
                        </wps:spPr>
                        <wps:bodyPr upright="1"/>
                      </wps:wsp>
                      <wps:wsp>
                        <wps:cNvPr id="1241" name="直线 747"/>
                        <wps:cNvCnPr/>
                        <wps:spPr>
                          <a:xfrm>
                            <a:off x="2171855" y="3070874"/>
                            <a:ext cx="730" cy="297464"/>
                          </a:xfrm>
                          <a:prstGeom prst="line">
                            <a:avLst/>
                          </a:prstGeom>
                          <a:ln w="9525" cap="flat" cmpd="sng">
                            <a:solidFill>
                              <a:srgbClr val="000000"/>
                            </a:solidFill>
                            <a:prstDash val="solid"/>
                            <a:headEnd type="none" w="med" len="med"/>
                            <a:tailEnd type="triangle" w="med" len="med"/>
                          </a:ln>
                        </wps:spPr>
                        <wps:bodyPr upright="1"/>
                      </wps:wsp>
                      <wps:wsp>
                        <wps:cNvPr id="1242" name="直线 748"/>
                        <wps:cNvCnPr/>
                        <wps:spPr>
                          <a:xfrm>
                            <a:off x="1486121" y="2873294"/>
                            <a:ext cx="457156" cy="0"/>
                          </a:xfrm>
                          <a:prstGeom prst="line">
                            <a:avLst/>
                          </a:prstGeom>
                          <a:ln w="9525" cap="flat" cmpd="sng">
                            <a:solidFill>
                              <a:srgbClr val="000000"/>
                            </a:solidFill>
                            <a:prstDash val="solid"/>
                            <a:headEnd type="none" w="med" len="med"/>
                            <a:tailEnd type="triangle" w="med" len="med"/>
                          </a:ln>
                        </wps:spPr>
                        <wps:bodyPr upright="1"/>
                      </wps:wsp>
                      <wps:wsp>
                        <wps:cNvPr id="1243" name="直线 749"/>
                        <wps:cNvCnPr/>
                        <wps:spPr>
                          <a:xfrm>
                            <a:off x="3314745" y="3070874"/>
                            <a:ext cx="730" cy="297464"/>
                          </a:xfrm>
                          <a:prstGeom prst="line">
                            <a:avLst/>
                          </a:prstGeom>
                          <a:ln w="9525" cap="flat" cmpd="sng">
                            <a:solidFill>
                              <a:srgbClr val="000000"/>
                            </a:solidFill>
                            <a:prstDash val="solid"/>
                            <a:headEnd type="none" w="med" len="med"/>
                            <a:tailEnd type="triangle" w="med" len="med"/>
                          </a:ln>
                        </wps:spPr>
                        <wps:bodyPr upright="1"/>
                      </wps:wsp>
                      <wps:wsp>
                        <wps:cNvPr id="1244" name="自选图形 750"/>
                        <wps:cNvSpPr/>
                        <wps:spPr>
                          <a:xfrm>
                            <a:off x="1828623" y="1783323"/>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公示结果无异议</w:t>
                              </w:r>
                            </w:p>
                            <w:p/>
                          </w:txbxContent>
                        </wps:txbx>
                        <wps:bodyPr upright="1"/>
                      </wps:wsp>
                      <wps:wsp>
                        <wps:cNvPr id="1245" name="自选图形 751"/>
                        <wps:cNvSpPr/>
                        <wps:spPr>
                          <a:xfrm>
                            <a:off x="1828623" y="990816"/>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村民委员会会议民主评议</w:t>
                              </w:r>
                            </w:p>
                            <w:p/>
                          </w:txbxContent>
                        </wps:txbx>
                        <wps:bodyPr upright="1"/>
                      </wps:wsp>
                      <wps:wsp>
                        <wps:cNvPr id="1246" name="自选图形 752"/>
                        <wps:cNvSpPr/>
                        <wps:spPr>
                          <a:xfrm>
                            <a:off x="1828623" y="198309"/>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申请人申请</w:t>
                              </w:r>
                            </w:p>
                            <w:p/>
                          </w:txbxContent>
                        </wps:txbx>
                        <wps:bodyPr upright="1"/>
                      </wps:wsp>
                      <wps:wsp>
                        <wps:cNvPr id="1247" name="自选图形 753"/>
                        <wps:cNvSpPr/>
                        <wps:spPr>
                          <a:xfrm>
                            <a:off x="571810" y="891662"/>
                            <a:ext cx="914312" cy="237752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wps:txbx>
                        <wps:bodyPr upright="1"/>
                      </wps:wsp>
                      <wps:wsp>
                        <wps:cNvPr id="1248" name="自选图形 16"/>
                        <wps:cNvSpPr/>
                        <wps:spPr>
                          <a:xfrm>
                            <a:off x="1943277" y="2575830"/>
                            <a:ext cx="1494155" cy="49504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t xml:space="preserve"> </w:t>
                              </w:r>
                              <w:r>
                                <w:rPr>
                                  <w:rFonts w:hint="eastAsia"/>
                                  <w:sz w:val="18"/>
                                  <w:szCs w:val="18"/>
                                </w:rPr>
                                <w:t>报镇人民政府</w:t>
                              </w:r>
                              <w:r>
                                <w:rPr>
                                  <w:rFonts w:hint="eastAsia"/>
                                  <w:sz w:val="18"/>
                                  <w:szCs w:val="18"/>
                                  <w:lang w:eastAsia="zh-CN"/>
                                </w:rPr>
                                <w:t>社会事务办</w:t>
                              </w:r>
                              <w:r>
                                <w:rPr>
                                  <w:rFonts w:hint="eastAsia"/>
                                  <w:sz w:val="18"/>
                                  <w:szCs w:val="18"/>
                                </w:rPr>
                                <w:t>审核</w:t>
                              </w:r>
                            </w:p>
                          </w:txbxContent>
                        </wps:txbx>
                        <wps:bodyPr upright="1"/>
                      </wps:wsp>
                      <wps:wsp>
                        <wps:cNvPr id="1249" name="自选图形 755"/>
                        <wps:cNvSpPr/>
                        <wps:spPr>
                          <a:xfrm>
                            <a:off x="2629011" y="3368337"/>
                            <a:ext cx="1142889"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不符合条件的一次性告知，并说明理由</w:t>
                              </w:r>
                            </w:p>
                            <w:p/>
                          </w:txbxContent>
                        </wps:txbx>
                        <wps:bodyPr upright="1"/>
                      </wps:wsp>
                      <wps:wsp>
                        <wps:cNvPr id="1250" name="自选图形 18"/>
                        <wps:cNvSpPr/>
                        <wps:spPr>
                          <a:xfrm>
                            <a:off x="1600045" y="3368337"/>
                            <a:ext cx="914312"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符合条件的报</w:t>
                              </w:r>
                              <w:r>
                                <w:rPr>
                                  <w:rFonts w:hint="eastAsia"/>
                                  <w:lang w:eastAsia="zh-CN"/>
                                </w:rPr>
                                <w:t>县</w:t>
                              </w:r>
                              <w:r>
                                <w:rPr>
                                  <w:rFonts w:hint="eastAsia"/>
                                </w:rPr>
                                <w:t>民政局审批</w:t>
                              </w:r>
                            </w:p>
                            <w:p/>
                          </w:txbxContent>
                        </wps:txbx>
                        <wps:bodyPr upright="1"/>
                      </wps:wsp>
                    </wpc:wpc>
                  </a:graphicData>
                </a:graphic>
              </wp:inline>
            </w:drawing>
          </mc:Choice>
          <mc:Fallback>
            <w:pict>
              <v:group id="画布 2" o:spid="_x0000_s1026" o:spt="203" style="height:421.2pt;width:414.65pt;" coordsize="5266055,5349240" editas="canvas"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">
                <o:lock v:ext="edit" aspectratio="f"/>
                <v:shape id="画布 2" o:spid="_x0000_s1026" style="position:absolute;left:0;top:0;height:5349240;width:5266055;" filled="f" stroked="f" coordsize="21600,21600"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">
                  <v:fill on="f" focussize="0,0"/>
                  <v:stroke on="f"/>
                  <v:imagedata o:title=""/>
                  <o:lock v:ext="edit" aspectratio="t"/>
                </v:shape>
                <v:line id="直线 742" o:spid="_x0000_s1026" o:spt="20" style="position:absolute;left:2629011;top:594198;height:396618;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aKlO1wAAAAUBAAAPAAAAAAAAAAEAIAAAACIAAABkcnMvZG93&#10;bnJldi54bWxQSwECFAAUAAAACACHTuJAeUNPwgECAADuAwAADgAAAAAAAAABACAAAAAmAQAAZHJz&#10;L2Uyb0RvYy54bWxQSwUGAAAAAAYABgBZAQAAmQUAAAAA&#10;">
                  <v:fill on="f" focussize="0,0"/>
                  <v:stroke color="#000000" joinstyle="round" endarrow="block"/>
                  <v:imagedata o:title=""/>
                  <o:lock v:ext="edit" aspectratio="f"/>
                </v:line>
                <v:line id="直线 743" o:spid="_x0000_s1026" o:spt="20" style="position:absolute;left:2629011;top:1386705;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ipTtcAAAAFAQAADwAAAAAAAAABACAAAAAiAAAAZHJzL2Rv&#10;d25yZXYueG1sUEsBAhQAFAAAAAgAh07iQKvAJxsCAgAA8QMAAA4AAAAAAAAAAQAgAAAAJgEAAGRy&#10;cy9lMm9Eb2MueG1sUEsFBgAAAAAGAAYAWQEAAJoFAAAAAA==&#10;">
                  <v:fill on="f" focussize="0,0"/>
                  <v:stroke color="#000000" joinstyle="round" endarrow="block"/>
                  <v:imagedata o:title=""/>
                  <o:lock v:ext="edit" aspectratio="f"/>
                </v:line>
                <v:line id="直线 744" o:spid="_x0000_s1026" o:spt="20" style="position:absolute;left:1142889;top:396618;flip:x;height:0;width:686464;" filled="f" stroked="t" coordsize="21600,21600" o:gfxdata="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MqBYDVAAAABQEAAA8AAAAAAAAAAQAgAAAAIgAAAGRycy9kb3du&#10;cmV2LnhtbFBLAQIUABQAAAAIAIdO4kAP4QgIAgIAAPQDAAAOAAAAAAAAAAEAIAAAACQBAABkcnMv&#10;ZTJvRG9jLnhtbFBLBQYAAAAABgAGAFkBAACYBQAAAAA=&#10;">
                  <v:fill on="f" focussize="0,0"/>
                  <v:stroke color="#000000" joinstyle="round"/>
                  <v:imagedata o:title=""/>
                  <o:lock v:ext="edit" aspectratio="f"/>
                </v:line>
                <v:line id="直线 745" o:spid="_x0000_s1026" o:spt="20" style="position:absolute;left:1142889;top:396618;height:495043;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8aKlO1wAAAAUBAAAPAAAAAAAAAAEAIAAAACIAAABkcnMvZG93bnJl&#10;di54bWxQSwECFAAUAAAACACHTuJAe7GJSP4BAADuAwAADgAAAAAAAAABACAAAAAmAQAAZHJzL2Uy&#10;b0RvYy54bWxQSwUGAAAAAAYABgBZAQAAlgUAAAAA&#10;">
                  <v:fill on="f" focussize="0,0"/>
                  <v:stroke color="#000000" joinstyle="round" endarrow="block"/>
                  <v:imagedata o:title=""/>
                  <o:lock v:ext="edit" aspectratio="f"/>
                </v:line>
                <v:line id="直线 746" o:spid="_x0000_s1026" o:spt="20" style="position:absolute;left:2629011;top:2179212;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aKlO1wAAAAUBAAAPAAAAAAAAAAEAIAAAACIAAABkcnMvZG93&#10;bnJldi54bWxQSwECFAAUAAAACACHTuJA51K76QECAADxAwAADgAAAAAAAAABACAAAAAmAQAAZHJz&#10;L2Uyb0RvYy54bWxQSwUGAAAAAAYABgBZAQAAmQUAAAAA&#10;">
                  <v:fill on="f" focussize="0,0"/>
                  <v:stroke color="#000000" joinstyle="round" endarrow="block"/>
                  <v:imagedata o:title=""/>
                  <o:lock v:ext="edit" aspectratio="f"/>
                </v:line>
                <v:line id="直线 747" o:spid="_x0000_s1026" o:spt="20" style="position:absolute;left:217185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aKlO1wAAAAUBAAAPAAAAAAAAAAEAIAAAACIAAABkcnMv&#10;ZG93bnJldi54bWxQSwECFAAUAAAACACHTuJAyAeG3gQCAADxAwAADgAAAAAAAAABACAAAAAmAQAA&#10;ZHJzL2Uyb0RvYy54bWxQSwUGAAAAAAYABgBZAQAAnAUAAAAA&#10;">
                  <v:fill on="f" focussize="0,0"/>
                  <v:stroke color="#000000" joinstyle="round" endarrow="block"/>
                  <v:imagedata o:title=""/>
                  <o:lock v:ext="edit" aspectratio="f"/>
                </v:line>
                <v:line id="直线 748" o:spid="_x0000_s1026" o:spt="20" style="position:absolute;left:1486121;top:2873294;height:0;width:457156;"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ipTtcAAAAFAQAADwAAAAAAAAABACAAAAAiAAAAZHJzL2Rv&#10;d25yZXYueG1sUEsBAhQAFAAAAAgAh07iQPug0lUCAgAA7wMAAA4AAAAAAAAAAQAgAAAAJgEAAGRy&#10;cy9lMm9Eb2MueG1sUEsFBgAAAAAGAAYAWQEAAJoFAAAAAA==&#10;">
                  <v:fill on="f" focussize="0,0"/>
                  <v:stroke color="#000000" joinstyle="round" endarrow="block"/>
                  <v:imagedata o:title=""/>
                  <o:lock v:ext="edit" aspectratio="f"/>
                </v:line>
                <v:line id="直线 749" o:spid="_x0000_s1026" o:spt="20" style="position:absolute;left:331474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xoqU7XAAAABQEAAA8AAAAAAAAAAQAgAAAAIgAAAGRycy9k&#10;b3ducmV2LnhtbFBLAQIUABQAAAAIAIdO4kDt51bdAwIAAPEDAAAOAAAAAAAAAAEAIAAAACYBAABk&#10;cnMvZTJvRG9jLnhtbFBLBQYAAAAABgAGAFkBAACbBQAAAAA=&#10;">
                  <v:fill on="f" focussize="0,0"/>
                  <v:stroke color="#000000" joinstyle="round" endarrow="block"/>
                  <v:imagedata o:title=""/>
                  <o:lock v:ext="edit" aspectratio="f"/>
                </v:line>
                <v:shape id="自选图形 750" o:spid="_x0000_s1026" o:spt="176" type="#_x0000_t176" style="position:absolute;left:1828623;top:1783323;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efo&#10;zNUAAAAFAQAADwAAAAAAAAABACAAAAAiAAAAZHJzL2Rvd25yZXYueG1sUEsBAhQAFAAAAAgAh07i&#10;QKPyAm4lAgAAVQQAAA4AAAAAAAAAAQAgAAAAJAEAAGRycy9lMm9Eb2MueG1sUEsFBgAAAAAGAAYA&#10;WQEAALsFAAAAAA==&#10;">
                  <v:fill on="t" focussize="0,0"/>
                  <v:stroke color="#000000" joinstyle="miter"/>
                  <v:imagedata o:title=""/>
                  <o:lock v:ext="edit" aspectratio="f"/>
                  <v:textbox>
                    <w:txbxContent>
                      <w:p>
                        <w:pPr>
                          <w:jc w:val="center"/>
                        </w:pPr>
                        <w:r>
                          <w:rPr>
                            <w:rFonts w:hint="eastAsia"/>
                          </w:rPr>
                          <w:t>公示结果无异议</w:t>
                        </w:r>
                      </w:p>
                      <w:p/>
                    </w:txbxContent>
                  </v:textbox>
                </v:shape>
                <v:shape id="自选图形 751" o:spid="_x0000_s1026" o:spt="176" type="#_x0000_t176" style="position:absolute;left:1828623;top:990816;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55+jM&#10;1QAAAAUBAAAPAAAAAAAAAAEAIAAAACIAAABkcnMvZG93bnJldi54bWxQSwECFAAUAAAACACHTuJA&#10;HaSu7iQCAABUBAAADgAAAAAAAAABACAAAAAkAQAAZHJzL2Uyb0RvYy54bWxQSwUGAAAAAAYABgBZ&#10;AQAAugUAAAAA&#10;">
                  <v:fill on="t" focussize="0,0"/>
                  <v:stroke color="#000000" joinstyle="miter"/>
                  <v:imagedata o:title=""/>
                  <o:lock v:ext="edit" aspectratio="f"/>
                  <v:textbox>
                    <w:txbxContent>
                      <w:p>
                        <w:r>
                          <w:rPr>
                            <w:rFonts w:hint="eastAsia"/>
                          </w:rPr>
                          <w:t>村民委员会会议民主评议</w:t>
                        </w:r>
                      </w:p>
                      <w:p/>
                    </w:txbxContent>
                  </v:textbox>
                </v:shape>
                <v:shape id="自选图形 752" o:spid="_x0000_s1026" o:spt="176" type="#_x0000_t176" style="position:absolute;left:1828623;top:198309;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5&#10;5+jM1QAAAAUBAAAPAAAAAAAAAAEAIAAAACIAAABkcnMvZG93bnJldi54bWxQSwECFAAUAAAACACH&#10;TuJAKJ7uVScCAABUBAAADgAAAAAAAAABACAAAAAkAQAAZHJzL2Uyb0RvYy54bWxQSwUGAAAAAAYA&#10;BgBZAQAAvQUAAAAA&#10;">
                  <v:fill on="t" focussize="0,0"/>
                  <v:stroke color="#000000" joinstyle="miter"/>
                  <v:imagedata o:title=""/>
                  <o:lock v:ext="edit" aspectratio="f"/>
                  <v:textbox>
                    <w:txbxContent>
                      <w:p>
                        <w:pPr>
                          <w:jc w:val="center"/>
                        </w:pPr>
                        <w:r>
                          <w:rPr>
                            <w:rFonts w:hint="eastAsia"/>
                          </w:rPr>
                          <w:t>申请人申请</w:t>
                        </w:r>
                      </w:p>
                      <w:p/>
                    </w:txbxContent>
                  </v:textbox>
                </v:shape>
                <v:shape id="自选图形 753" o:spid="_x0000_s1026" o:spt="176" type="#_x0000_t176" style="position:absolute;left:571810;top:891662;height:2377521;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efozNUAAAAFAQAADwAAAAAAAAABACAAAAAiAAAAZHJzL2Rvd25yZXYueG1sUEsBAhQAFAAA&#10;AAgAh07iQK9LqE4rAgAAUwQAAA4AAAAAAAAAAQAgAAAAJAEAAGRycy9lMm9Eb2MueG1sUEsFBgAA&#10;AAAGAAYAWQEAAMEFAAAAAA==&#10;">
                  <v:fill on="t" focussize="0,0"/>
                  <v:stroke color="#000000" joinstyle="miter"/>
                  <v:imagedata o:title=""/>
                  <o:lock v:ext="edit" aspectratio="f"/>
                  <v:textbo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v:textbox>
                </v:shape>
                <v:shape id="自选图形 16" o:spid="_x0000_s1026" o:spt="176" type="#_x0000_t176" style="position:absolute;left:1943277;top:2575830;height:495043;width:1494155;"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55+jM1QAAAAUBAAAPAAAAAAAAAAEAIAAAACIAAABkcnMvZG93bnJldi54bWxQSwECFAAUAAAA&#10;CACHTuJAYhCyDioCAABUBAAADgAAAAAAAAABACAAAAAkAQAAZHJzL2Uyb0RvYy54bWxQSwUGAAAA&#10;AAYABgBZAQAAwAUAAAAA&#10;">
                  <v:fill on="t" focussize="0,0"/>
                  <v:stroke color="#000000" joinstyle="miter"/>
                  <v:imagedata o:title=""/>
                  <o:lock v:ext="edit" aspectratio="f"/>
                  <v:textbox>
                    <w:txbxContent>
                      <w:p>
                        <w:pPr>
                          <w:rPr>
                            <w:sz w:val="18"/>
                            <w:szCs w:val="18"/>
                          </w:rPr>
                        </w:pPr>
                        <w:r>
                          <w:t xml:space="preserve"> </w:t>
                        </w:r>
                        <w:r>
                          <w:rPr>
                            <w:rFonts w:hint="eastAsia"/>
                            <w:sz w:val="18"/>
                            <w:szCs w:val="18"/>
                          </w:rPr>
                          <w:t>报镇人民政府</w:t>
                        </w:r>
                        <w:r>
                          <w:rPr>
                            <w:rFonts w:hint="eastAsia"/>
                            <w:sz w:val="18"/>
                            <w:szCs w:val="18"/>
                            <w:lang w:eastAsia="zh-CN"/>
                          </w:rPr>
                          <w:t>社会事务办</w:t>
                        </w:r>
                        <w:r>
                          <w:rPr>
                            <w:rFonts w:hint="eastAsia"/>
                            <w:sz w:val="18"/>
                            <w:szCs w:val="18"/>
                          </w:rPr>
                          <w:t>审核</w:t>
                        </w:r>
                      </w:p>
                    </w:txbxContent>
                  </v:textbox>
                </v:shape>
                <v:shape id="自选图形 755" o:spid="_x0000_s1026" o:spt="176" type="#_x0000_t176" style="position:absolute;left:2629011;top:3368337;height:792507;width:1142889;"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efozNUAAAAFAQAADwAAAAAAAAABACAAAAAiAAAAZHJzL2Rvd25yZXYueG1sUEsBAhQA&#10;FAAAAAgAh07iQLMbxQUuAgAAVQQAAA4AAAAAAAAAAQAgAAAAJAEAAGRycy9lMm9Eb2MueG1sUEsF&#10;BgAAAAAGAAYAWQEAAMQFAAAAAA==&#10;">
                  <v:fill on="t" focussize="0,0"/>
                  <v:stroke color="#000000" joinstyle="miter"/>
                  <v:imagedata o:title=""/>
                  <o:lock v:ext="edit" aspectratio="f"/>
                  <v:textbox>
                    <w:txbxContent>
                      <w:p>
                        <w:r>
                          <w:rPr>
                            <w:rFonts w:hint="eastAsia"/>
                          </w:rPr>
                          <w:t>不符合条件的一次性告知，并说明理由</w:t>
                        </w:r>
                      </w:p>
                      <w:p/>
                    </w:txbxContent>
                  </v:textbox>
                </v:shape>
                <v:shape id="自选图形 18" o:spid="_x0000_s1026" o:spt="176" type="#_x0000_t176" style="position:absolute;left:1600045;top:3368337;height:792507;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nn6MzVAAAABQEAAA8AAAAAAAAAAQAgAAAAIgAAAGRycy9kb3ducmV2LnhtbFBLAQIUABQA&#10;AAAIAIdO4kBba5DHLAIAAFMEAAAOAAAAAAAAAAEAIAAAACQBAABkcnMvZTJvRG9jLnhtbFBLBQYA&#10;AAAABgAGAFkBAADCBQAAAAA=&#10;">
                  <v:fill on="t" focussize="0,0"/>
                  <v:stroke color="#000000" joinstyle="miter"/>
                  <v:imagedata o:title=""/>
                  <o:lock v:ext="edit" aspectratio="f"/>
                  <v:textbox>
                    <w:txbxContent>
                      <w:p>
                        <w:r>
                          <w:rPr>
                            <w:rFonts w:hint="eastAsia"/>
                          </w:rPr>
                          <w:t>符合条件的报</w:t>
                        </w:r>
                        <w:r>
                          <w:rPr>
                            <w:rFonts w:hint="eastAsia"/>
                            <w:lang w:eastAsia="zh-CN"/>
                          </w:rPr>
                          <w:t>县</w:t>
                        </w:r>
                        <w:r>
                          <w:rPr>
                            <w:rFonts w:hint="eastAsia"/>
                          </w:rPr>
                          <w:t>民政局审批</w:t>
                        </w:r>
                      </w:p>
                      <w:p/>
                    </w:txbxContent>
                  </v:textbox>
                </v:shape>
                <w10:wrap type="none"/>
                <w10:anchorlock/>
              </v:group>
            </w:pict>
          </mc:Fallback>
        </mc:AlternateContent>
      </w:r>
    </w:p>
    <w:p>
      <w:pPr>
        <w:jc w:val="left"/>
      </w:pPr>
    </w:p>
    <w:p>
      <w:pPr>
        <w:jc w:val="left"/>
      </w:pPr>
    </w:p>
    <w:p>
      <w:pPr>
        <w:spacing w:before="72"/>
        <w:ind w:left="506" w:right="0" w:firstLine="0"/>
        <w:jc w:val="left"/>
      </w:pPr>
    </w:p>
    <w:p>
      <w:pPr>
        <w:spacing w:before="72"/>
        <w:ind w:left="506" w:right="0" w:firstLine="0"/>
        <w:jc w:val="left"/>
      </w:pPr>
    </w:p>
    <w:p>
      <w:pPr>
        <w:spacing w:before="72"/>
        <w:ind w:left="506" w:right="0" w:firstLine="0"/>
        <w:jc w:val="left"/>
      </w:pPr>
    </w:p>
    <w:p>
      <w:pPr>
        <w:spacing w:before="72"/>
        <w:ind w:left="506" w:right="0" w:firstLine="0"/>
        <w:jc w:val="left"/>
      </w:pPr>
    </w:p>
    <w:p>
      <w:pPr>
        <w:spacing w:before="72"/>
        <w:ind w:left="506" w:right="0" w:firstLine="0"/>
        <w:jc w:val="left"/>
      </w:pPr>
    </w:p>
    <w:p>
      <w:pPr>
        <w:spacing w:before="72"/>
        <w:ind w:right="0"/>
        <w:jc w:val="left"/>
      </w:pPr>
    </w:p>
    <w:p>
      <w:pPr>
        <w:spacing w:before="72"/>
        <w:ind w:left="506" w:right="0" w:firstLine="0"/>
        <w:jc w:val="left"/>
        <w:rPr>
          <w:rFonts w:hint="eastAsia" w:ascii="仿宋" w:hAnsi="仿宋" w:eastAsia="仿宋" w:cs="仿宋"/>
          <w:kern w:val="2"/>
          <w:sz w:val="32"/>
          <w:szCs w:val="32"/>
          <w:lang w:val="en-US" w:eastAsia="zh-CN" w:bidi="ar-SA"/>
        </w:rPr>
      </w:pPr>
    </w:p>
    <w:p>
      <w:pPr>
        <w:spacing w:before="72"/>
        <w:ind w:right="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办理机构：公共管理办公室</w:t>
      </w:r>
    </w:p>
    <w:p>
      <w:pPr>
        <w:pStyle w:val="3"/>
        <w:spacing w:before="31"/>
        <w:rPr>
          <w:rFonts w:ascii="Calibri" w:eastAsia="Calibri"/>
          <w:sz w:val="20"/>
          <w:szCs w:val="22"/>
        </w:rPr>
        <w:sectPr>
          <w:footerReference r:id="rId9" w:type="default"/>
          <w:pgSz w:w="11910" w:h="16840"/>
          <w:pgMar w:top="1580" w:right="560" w:bottom="1420" w:left="1240" w:header="720" w:footer="720" w:gutter="0"/>
          <w:pgNumType w:fmt="decimal"/>
          <w:cols w:space="720" w:num="1"/>
        </w:sectPr>
      </w:pPr>
      <w:r>
        <w:rPr>
          <w:rFonts w:hint="eastAsia" w:ascii="仿宋" w:hAnsi="仿宋" w:eastAsia="仿宋" w:cs="仿宋"/>
          <w:kern w:val="2"/>
          <w:sz w:val="32"/>
          <w:szCs w:val="32"/>
          <w:lang w:val="en-US" w:eastAsia="zh-CN" w:bidi="ar-SA"/>
        </w:rPr>
        <w:t>监督电话：</w:t>
      </w:r>
      <w:r>
        <w:rPr>
          <w:rFonts w:hint="eastAsia" w:ascii="仿宋_GB2312" w:hAnsi="仿宋_GB2312" w:eastAsia="仿宋_GB2312" w:cs="仿宋_GB2312"/>
          <w:sz w:val="30"/>
          <w:szCs w:val="30"/>
          <w:lang w:val="en-US" w:eastAsia="zh-CN"/>
        </w:rPr>
        <w:t>0851-22676016</w:t>
      </w:r>
    </w:p>
    <w:p>
      <w:pPr>
        <w:pStyle w:val="2"/>
        <w:numPr>
          <w:ilvl w:val="0"/>
          <w:numId w:val="0"/>
        </w:numPr>
        <w:tabs>
          <w:tab w:val="left" w:pos="2424"/>
        </w:tabs>
        <w:spacing w:before="50" w:after="0" w:line="240" w:lineRule="auto"/>
        <w:ind w:right="562" w:rightChars="0"/>
        <w:jc w:val="both"/>
        <w:rPr>
          <w:b w:val="0"/>
          <w:bCs w:val="0"/>
        </w:rPr>
      </w:pPr>
      <w:r>
        <w:rPr>
          <w:rFonts w:hint="eastAsia"/>
          <w:b w:val="0"/>
          <w:bCs w:val="0"/>
          <w:lang w:val="en-US" w:eastAsia="zh-CN"/>
        </w:rPr>
        <w:t>（十七）对设置农村村民公益性墓地审核</w:t>
      </w:r>
      <w:r>
        <w:rPr>
          <w:b w:val="0"/>
          <w:bCs w:val="0"/>
        </w:rPr>
        <w:t>运行流程图</w:t>
      </w:r>
    </w:p>
    <w:p>
      <w:pPr>
        <w:pStyle w:val="3"/>
        <w:rPr>
          <w:b/>
          <w:sz w:val="20"/>
        </w:rPr>
      </w:pPr>
    </w:p>
    <w:p>
      <w:pPr>
        <w:pStyle w:val="3"/>
        <w:spacing w:before="8"/>
        <w:rPr>
          <w:b/>
          <w:sz w:val="28"/>
        </w:rPr>
      </w:pPr>
      <w:r>
        <w:rPr>
          <w:sz w:val="20"/>
        </w:rPr>
        <mc:AlternateContent>
          <mc:Choice Requires="wps">
            <w:drawing>
              <wp:anchor distT="0" distB="0" distL="114300" distR="114300" simplePos="0" relativeHeight="251904000" behindDoc="0" locked="0" layoutInCell="1" allowOverlap="1">
                <wp:simplePos x="0" y="0"/>
                <wp:positionH relativeFrom="column">
                  <wp:posOffset>3688715</wp:posOffset>
                </wp:positionH>
                <wp:positionV relativeFrom="paragraph">
                  <wp:posOffset>28575</wp:posOffset>
                </wp:positionV>
                <wp:extent cx="1303655" cy="1362075"/>
                <wp:effectExtent l="4445" t="4445" r="6350" b="5080"/>
                <wp:wrapNone/>
                <wp:docPr id="1278" name="文本框 1278"/>
                <wp:cNvGraphicFramePr/>
                <a:graphic xmlns:a="http://schemas.openxmlformats.org/drawingml/2006/main">
                  <a:graphicData uri="http://schemas.microsoft.com/office/word/2010/wordprocessingShape">
                    <wps:wsp>
                      <wps:cNvSpPr txBox="1"/>
                      <wps:spPr>
                        <a:xfrm>
                          <a:off x="4831715" y="2460625"/>
                          <a:ext cx="1303655" cy="1362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应提供的资料：</w:t>
                            </w:r>
                          </w:p>
                          <w:p>
                            <w:pPr>
                              <w:numPr>
                                <w:ilvl w:val="0"/>
                                <w:numId w:val="11"/>
                              </w:numPr>
                              <w:rPr>
                                <w:rFonts w:hint="eastAsia"/>
                                <w:lang w:val="en-US" w:eastAsia="zh-CN"/>
                              </w:rPr>
                            </w:pPr>
                            <w:r>
                              <w:rPr>
                                <w:rFonts w:hint="eastAsia"/>
                                <w:lang w:val="en-US" w:eastAsia="zh-CN"/>
                              </w:rPr>
                              <w:t>项目申请书</w:t>
                            </w:r>
                          </w:p>
                          <w:p>
                            <w:pPr>
                              <w:numPr>
                                <w:ilvl w:val="0"/>
                                <w:numId w:val="11"/>
                              </w:numPr>
                              <w:rPr>
                                <w:rFonts w:hint="eastAsia"/>
                                <w:lang w:val="en-US" w:eastAsia="zh-CN"/>
                              </w:rPr>
                            </w:pPr>
                            <w:r>
                              <w:rPr>
                                <w:rFonts w:hint="eastAsia"/>
                                <w:lang w:val="en-US" w:eastAsia="zh-CN"/>
                              </w:rPr>
                              <w:t>城乡建设和土地管理部门审查意见和可行性研究报告等资料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45pt;margin-top:2.25pt;height:107.25pt;width:102.65pt;z-index:251904000;mso-width-relative:page;mso-height-relative:page;" fillcolor="#FFFFFF [3201]" filled="t" stroked="t" coordsize="21600,21600" o:gfxdata="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UfGidcAAAAJAQAADwAAAAAAAAABACAAAAAiAAAAZHJzL2Rvd25yZXYueG1sUEsB&#10;AhQAFAAAAAgAh07iQEUR3gJoAgAAygQAAA4AAAAAAAAAAQAgAAAAJgEAAGRycy9lMm9Eb2MueG1s&#10;UEsFBgAAAAAGAAYAWQEAAAAGAAAAAA==&#10;">
                <v:fill on="t" focussize="0,0"/>
                <v:stroke weight="0.5pt" color="#000000 [3204]" joinstyle="round"/>
                <v:imagedata o:title=""/>
                <o:lock v:ext="edit" aspectratio="f"/>
                <v:textbox>
                  <w:txbxContent>
                    <w:p>
                      <w:pPr>
                        <w:rPr>
                          <w:rFonts w:hint="eastAsia"/>
                          <w:lang w:eastAsia="zh-CN"/>
                        </w:rPr>
                      </w:pPr>
                      <w:r>
                        <w:rPr>
                          <w:rFonts w:hint="eastAsia"/>
                          <w:lang w:eastAsia="zh-CN"/>
                        </w:rPr>
                        <w:t>应提供的资料：</w:t>
                      </w:r>
                    </w:p>
                    <w:p>
                      <w:pPr>
                        <w:numPr>
                          <w:ilvl w:val="0"/>
                          <w:numId w:val="11"/>
                        </w:numPr>
                        <w:rPr>
                          <w:rFonts w:hint="eastAsia"/>
                          <w:lang w:val="en-US" w:eastAsia="zh-CN"/>
                        </w:rPr>
                      </w:pPr>
                      <w:r>
                        <w:rPr>
                          <w:rFonts w:hint="eastAsia"/>
                          <w:lang w:val="en-US" w:eastAsia="zh-CN"/>
                        </w:rPr>
                        <w:t>项目申请书</w:t>
                      </w:r>
                    </w:p>
                    <w:p>
                      <w:pPr>
                        <w:numPr>
                          <w:ilvl w:val="0"/>
                          <w:numId w:val="11"/>
                        </w:numPr>
                        <w:rPr>
                          <w:rFonts w:hint="eastAsia"/>
                          <w:lang w:val="en-US" w:eastAsia="zh-CN"/>
                        </w:rPr>
                      </w:pPr>
                      <w:r>
                        <w:rPr>
                          <w:rFonts w:hint="eastAsia"/>
                          <w:lang w:val="en-US" w:eastAsia="zh-CN"/>
                        </w:rPr>
                        <w:t>城乡建设和土地管理部门审查意见和可行性研究报告等资料</w:t>
                      </w:r>
                    </w:p>
                  </w:txbxContent>
                </v:textbox>
              </v:shape>
            </w:pict>
          </mc:Fallback>
        </mc:AlternateContent>
      </w:r>
    </w:p>
    <w:p>
      <w:pPr>
        <w:pStyle w:val="3"/>
        <w:ind w:left="-114"/>
        <w:rPr>
          <w:sz w:val="20"/>
        </w:rPr>
      </w:pPr>
      <w:r>
        <w:rPr>
          <w:sz w:val="20"/>
        </w:rPr>
        <mc:AlternateContent>
          <mc:Choice Requires="wps">
            <w:drawing>
              <wp:anchor distT="0" distB="0" distL="114300" distR="114300" simplePos="0" relativeHeight="251905024" behindDoc="0" locked="0" layoutInCell="1" allowOverlap="1">
                <wp:simplePos x="0" y="0"/>
                <wp:positionH relativeFrom="column">
                  <wp:posOffset>2596515</wp:posOffset>
                </wp:positionH>
                <wp:positionV relativeFrom="paragraph">
                  <wp:posOffset>205740</wp:posOffset>
                </wp:positionV>
                <wp:extent cx="974725" cy="351790"/>
                <wp:effectExtent l="0" t="4445" r="15875" b="62865"/>
                <wp:wrapNone/>
                <wp:docPr id="1279" name="肘形连接符 1279"/>
                <wp:cNvGraphicFramePr/>
                <a:graphic xmlns:a="http://schemas.openxmlformats.org/drawingml/2006/main">
                  <a:graphicData uri="http://schemas.microsoft.com/office/word/2010/wordprocessingShape">
                    <wps:wsp>
                      <wps:cNvCnPr/>
                      <wps:spPr>
                        <a:xfrm>
                          <a:off x="3739515" y="2512060"/>
                          <a:ext cx="974725" cy="351790"/>
                        </a:xfrm>
                        <a:prstGeom prst="bentConnector3">
                          <a:avLst>
                            <a:gd name="adj1" fmla="val 50033"/>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04.45pt;margin-top:16.2pt;height:27.7pt;width:76.75pt;z-index:251905024;mso-width-relative:page;mso-height-relative:page;" filled="f" stroked="t" coordsize="21600,21600" o:gfxdata="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irtoJ1wAAAAkBAAAPAAAAAAAAAAEAIAAAACIAAABkcnMvZG93bnJldi54&#10;bWxQSwECFAAUAAAACACHTuJAeDXowjQCAAApBAAADgAAAAAAAAABACAAAAAmAQAAZHJzL2Uyb0Rv&#10;Yy54bWxQSwUGAAAAAAYABgBZAQAAzAUAAAAA&#10;" adj="10807">
                <v:fill on="f" focussize="0,0"/>
                <v:stroke weight="0.5pt" color="#000000 [3200]" miterlimit="8" joinstyle="miter" endarrow="open"/>
                <v:imagedata o:title=""/>
                <o:lock v:ext="edit" aspectratio="f"/>
              </v:shape>
            </w:pict>
          </mc:Fallback>
        </mc:AlternateContent>
      </w:r>
      <w:r>
        <w:rPr>
          <w:sz w:val="20"/>
        </w:rPr>
        <mc:AlternateContent>
          <mc:Choice Requires="wpg">
            <w:drawing>
              <wp:inline distT="0" distB="0" distL="114300" distR="114300">
                <wp:extent cx="5067935" cy="5359400"/>
                <wp:effectExtent l="0" t="0" r="18415" b="12700"/>
                <wp:docPr id="1251" name="组合 1251"/>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252"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253"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254"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255"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256"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257"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258"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59"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60"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61"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62"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63"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64"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65" name="矩形 271"/>
                        <wps:cNvSpPr/>
                        <wps:spPr>
                          <a:xfrm>
                            <a:off x="1974" y="4741"/>
                            <a:ext cx="2024" cy="900"/>
                          </a:xfrm>
                          <a:prstGeom prst="rect">
                            <a:avLst/>
                          </a:prstGeom>
                          <a:solidFill>
                            <a:srgbClr val="FFFFFF"/>
                          </a:solidFill>
                          <a:ln>
                            <a:noFill/>
                          </a:ln>
                          <a:effectLst/>
                        </wps:spPr>
                        <wps:bodyPr upright="1"/>
                      </wps:wsp>
                      <wps:wsp>
                        <wps:cNvPr id="1266"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67"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68"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69"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70"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wps:txbx>
                        <wps:bodyPr lIns="0" tIns="0" rIns="0" bIns="0" upright="1"/>
                      </wps:wsp>
                      <wps:wsp>
                        <wps:cNvPr id="1271"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72" name="文本框 278"/>
                        <wps:cNvSpPr txBox="1"/>
                        <wps:spPr>
                          <a:xfrm>
                            <a:off x="2651" y="1562"/>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73"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74" name="文本框 280"/>
                        <wps:cNvSpPr txBox="1"/>
                        <wps:spPr>
                          <a:xfrm>
                            <a:off x="4218" y="3086"/>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75" name="文本框 281"/>
                        <wps:cNvSpPr txBox="1"/>
                        <wps:spPr>
                          <a:xfrm>
                            <a:off x="2189" y="4887"/>
                            <a:ext cx="1584" cy="508"/>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wps:txbx>
                        <wps:bodyPr lIns="0" tIns="0" rIns="0" bIns="0" upright="1"/>
                      </wps:wsp>
                      <wps:wsp>
                        <wps:cNvPr id="1276"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wps:txbx>
                        <wps:bodyPr lIns="0" tIns="0" rIns="0" bIns="0" upright="1"/>
                      </wps:wsp>
                      <wps:wsp>
                        <wps:cNvPr id="1277"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">
                <o:lock v:ext="edit" aspectratio="f"/>
                <v:shape id="任意多边形 258" o:spid="_x0000_s1026" o:spt="100" style="position:absolute;left:2040;top:6206;height:765;width:1950;" fillcolor="#000000" filled="t" stroked="f" coordsize="1950,765" o:gfxdata="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Tfv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lYCW078AAADd&#10;AAAADwAAAGRycy9kb3ducmV2LnhtbEVP22rCQBB9L/gPywh9Ed2YUpHoKqVQWgu13vB5yI5J2uxs&#10;kl1j/HtXKPRtDuc682VnStFS4wrLCsajCARxanXBmYLD/m04BeE8ssbSMim4koPlovcwx0TbC2+p&#10;3flMhBB2CSrIva8SKV2ak0E3shVx4E62MegDbDKpG7yEcFPKOIom0mDBoSHHil5zSn93Z6NAnn+O&#10;6/Z7EJ8G9cuq27x/1vXXRKnH/jiagfDU+X/xn/tDh/nx8xPcvwkn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AltO/&#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xGwKAL0AAADd&#10;AAAADwAAAGRycy9kb3ducmV2LnhtbEVPS2sCMRC+F/wPYQRvNdFakdUoaLH0InR94HXYjLurm8my&#10;ic9f3xQEb/PxPWcyu9lKXKjxpWMNva4CQZw5U3KuYbtZvo9A+IBssHJMGu7kYTZtvU0wMe7KKV3W&#10;IRcxhH2CGooQ6kRKnxVk0XddTRy5g2sshgibXJoGrzHcVrKv1FBaLDk2FFjToqDstD5bDaPv5Txd&#10;/aZ7tT0O04/d1zHz+NC60+6pMYhAt/ASP90/Js7vfw7g/5t4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AoAvQAA&#10;AN0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rmoBjbwAAADd&#10;AAAADwAAAGRycy9kb3ducmV2LnhtbEVPS4vCMBC+C/6HMIIXWdN2sWi30YOiiCcfe/A4NGNbtpmU&#10;Jlr995uFBW/z8T0nXz1NIx7UudqygngagSAurK65VPB92X7MQTiPrLGxTApe5GC1HA5yzLTt+USP&#10;sy9FCGGXoYLK+zaT0hUVGXRT2xIH7mY7gz7ArpS6wz6Em0YmUZRKgzWHhgpbWldU/JzvRsHnYbFB&#10;c50ku/Q4X7xo3xxqHSs1HsXRFwhPT/8W/7v3OsxPZjP4+ya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qAY28AAAA&#10;3Q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ZanTu70AAADd&#10;AAAADwAAAGRycy9kb3ducmV2LnhtbEVP32vCMBB+H/g/hBP2MjTRMZVqWsQx2NuwU3w9mrMtNpea&#10;ZNr998tgsLf7+H7ephhsJ27kQ+tYw2yqQBBXzrRcazh8vk1WIEJENtg5Jg3fFKDIRw8bzIy7855u&#10;ZaxFCuGQoYYmxj6TMlQNWQxT1xMn7uy8xZigr6XxeE/htpNzpRbSYsupocGedg1Vl/LLavDmeTtc&#10;lTpcq/3RfJxs+/S6LLV+HM/UGkSkIf6L/9zvJs2fvyzg95t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O7vQAA&#10;AN0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VuvIo7wAAADd&#10;AAAADwAAAGRycy9kb3ducmV2LnhtbEVPTWsCMRC9F/ofwhR602SltnZrXKwi2JtVwes0me4u3UyW&#10;TdT13xtB6G0e73OmRe8acaIu1J41ZEMFgth4W3OpYb9bDSYgQkS22HgmDRcKUMweH6aYW3/mbzpt&#10;YylSCIccNVQxtrmUwVTkMAx9S5y4X985jAl2pbQdnlO4a+RIqVfpsObUUGFLi4rM3/boNJRf9vP9&#10;OF62B8OKFy9mvvnp51o/P2XqA0SkPv6L7+61TfNH4ze4fZNOk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ryKO8AAAA&#10;3QAAAA8AAAAAAAAAAQAgAAAAIgAAAGRycy9kb3ducmV2LnhtbFBLAQIUABQAAAAIAIdO4kAzLwWe&#10;OwAAADkAAAAQAAAAAAAAAAEAIAAAAAsBAABkcnMvc2hhcGV4bWwueG1sUEsFBgAAAAAGAAYAWwEA&#10;ALU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byY238AAAADd&#10;AAAADwAAAGRycy9kb3ducmV2LnhtbEWPT2/CMAzF75P2HSJP4oJoQtGmqRA4wCpx4MKfaVer8dpq&#10;jVOaDNg+PT5M2s3We37v58Xq5jt1oSG2gS1MMwOKuAqu5drC6VhOXkHFhOywC0wWfijCavn4sMDC&#10;hSvv6XJItZIQjgVaaFLqC61j1ZDHmIWeWLTPMHhMsg61dgNeJdx3OjfmRXtsWRoa7GndUPV1+PYW&#10;YvlO5/J3XI3Nx6wOlJ83uze0dvQ0NXNQiW7p3/x3vXWCnz8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jb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A1WZsrsAAADd&#10;AAAADwAAAGRycy9kb3ducmV2LnhtbEVPS0sDMRC+C/6HMII3m+xSZbs2LVgo9NhW8Txuxt3VzUzY&#10;pA//fSMUepuP7znz5dkP6khj7IUtFBMDirgR13Nr4eN9/VSBignZ4SBMFv4ownJxfzfH2smJd3Tc&#10;p1blEI41WuhSCrXWsenIY5xIIM7ct4weU4Zjq92IpxzuB10a86I99pwbOgy06qj53R+8hfDzJjNd&#10;ldMvMW1VTMNWqs+ttY8PhXkFleicbuKre+Py/PJ5Bv/f5BP04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WZsrsAAADd&#10;AAAADwAAAAAAAAABACAAAAAiAAAAZHJzL2Rvd25yZXYueG1sUEsBAhQAFAAAAAgAh07iQDMvBZ47&#10;AAAAOQAAABAAAAAAAAAAAQAgAAAACgEAAGRycy9zaGFwZXhtbC54bWxQSwUGAAAAAAYABgBbAQAA&#10;tAM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028zOL8AAADd&#10;AAAADwAAAGRycy9kb3ducmV2LnhtbEWPQU/DMAyF70j7D5EncWPJhjShsmwHVgRIIEThws00pilr&#10;nCoJW/n3+IDEzdZ7fu/zZjeFQR0p5T6yheXCgCJuo+u5s/D2entxBSoXZIdDZLLwQxl229nZBisX&#10;T/xCx6Z0SkI4V2jBlzJWWufWU8C8iCOxaJ8xBSyypk67hCcJD4NeGbPWAXuWBo8j3XhqD813sLD/&#10;Mt379PxI6Uk3H/WDv6t1fWnt+XxprkEVmsq/+e/63gn+ai3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vMzi/&#10;AAAA3Q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CAprC74AAADd&#10;AAAADwAAAGRycy9kb3ducmV2LnhtbEVPzWrCQBC+F3yHZQpeim6Sg7Spm6DSghcptT7AkJ1mY7Oz&#10;Mbsm8e3dQqG3+fh+Z11OthUD9b5xrCBdJiCIK6cbrhWcvt4XzyB8QNbYOiYFN/JQFrOHNebajfxJ&#10;wzHUIoawz1GBCaHLpfSVIYt+6TriyH273mKIsK+l7nGM4baVWZKspMWGY4PBjnaGqp/j1So4X3cv&#10;b5cnM1621fmQfew3aLuNUvPHNHkFEWgK/+I/917H+dkqhd9v4gm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prC7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pMiIr70AAADd&#10;AAAADwAAAGRycy9kb3ducmV2LnhtbEVPS2sCMRC+C/0PYQq9FE12wUW3Rg9CoReptdXzuJnuLm4m&#10;axJf/94UCt7m43vObHG1nTiTD61jDdlIgSCunGm51vDz/T6cgAgR2WDnmDTcKMBi/jSYYWnchb/o&#10;vIm1SCEcStTQxNiXUoaqIYth5HrixP06bzEm6GtpPF5SuO1krlQhLbacGhrsadlQddicrIbjdFqd&#10;5Gq7e/X7rMjH68PnaqK0fnnO1BuISNf4EP+7P0yanxc5/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IivvQAA&#10;AN0AAAAPAAAAAAAAAAEAIAAAACIAAABkcnMvZG93bnJldi54bWxQSwECFAAUAAAACACHTuJAMy8F&#10;njsAAAA5AAAAEAAAAAAAAAABACAAAAAMAQAAZHJzL3NoYXBleG1sLnhtbFBLBQYAAAAABgAGAFsB&#10;AAC2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guPiK70AAADd&#10;AAAADwAAAGRycy9kb3ducmV2LnhtbEVPTYvCMBC9C/sfwix400RdulKNwq4KiiDoevA4NGNbbCal&#10;Sa3++83Cgrd5vM+ZLx+2EndqfOlYw2ioQBBnzpScazj/bAZTED4gG6wck4YneVgu3npzTI3r+Ej3&#10;U8hFDGGfooYihDqV0mcFWfRDVxNH7uoaiyHCJpemwS6G20qOlUqkxZJjQ4E1fReU3U6t1XDbqdys&#10;P7uv3VXuk+3lo10dulbr/vtIzUAEeoSX+N+9NXH+OJnA3zfx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4+Ir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W3eQbbsAAADd&#10;AAAADwAAAGRycy9kb3ducmV2LnhtbEVP22oCMRB9L/gPYQTfaqKIlNUoKEQEpbS2HzAk4+7iZrJu&#10;oqt/3xQKfZvDuc5y/fCNuFMX68AaJmMFgtgGV3Op4fvLvL6BiAnZYROYNDwpwno1eFli4ULPn3Q/&#10;pVLkEI4FaqhSagspo63IYxyHljhz59B5TBl2pXQd9jncN3Kq1Fx6rDk3VNjStiJ7Od28ht4c7eZw&#10;Ve/GxA/rz2Z3a6LXejScqAWIRI/0L/5z712eP53P4Pebf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3eQbb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hhSl4LsAAADd&#10;AAAADwAAAGRycy9kb3ducmV2LnhtbEVPS4vCMBC+L/gfwgje1sRX0Wr0IAiC62FV8Do0Y1tsJrWJ&#10;Wv/9RhD2Nh/fcxar1lbiQY0vHWsY9BUI4syZknMNp+PmewrCB2SDlWPS8CIPq2Xna4GpcU/+pcch&#10;5CKGsE9RQxFCnUrps4Is+r6riSN3cY3FEGGTS9PgM4bbSg6VSqTFkmNDgTWtC8quh7vVgMnY3PaX&#10;0c9xd09wlrdqMzkrrXvdgZqDCNSGf/HHvTVx/jCZwPubeIJ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Sl4L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SDe3Mb0AAADd&#10;AAAADwAAAGRycy9kb3ducmV2LnhtbEVPTWvCQBC9F/wPywi91V0jhJpmI0URPBRK1YPHITtm02Zn&#10;Q3Y16b/vFgq9zeN9TrmZXCfuNITWs4blQoEgrr1pudFwPu2fnkGEiGyw80wavinAppo9lFgYP/IH&#10;3Y+xESmEQ4EabIx9IWWoLTkMC98TJ+7qB4cxwaGRZsAxhbtOZkrl0mHLqcFiT1tL9dfx5jTQdJXn&#10;1Zht15+XncreXw9vdrxo/ThfqhcQkab4L/5zH0yan+U5/H6TTp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7cx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slTfjLwAAADd&#10;AAAADwAAAGRycy9kb3ducmV2LnhtbEVP24rCMBB9F/yHMIJva2oFV6pRdGHtuuhDqx8wNGNbbCal&#10;iZf9eyMs+DaHc53F6mEacaPO1ZYVjEcRCOLC6ppLBafj98cMhPPIGhvLpOCPHKyW/d4CE23vnNEt&#10;96UIIewSVFB53yZSuqIig25kW+LAnW1n0AfYlVJ3eA/hppFxFE2lwZpDQ4UtfVVUXPKrUbDFbLP/&#10;TQ/5blemWTOJa7lOc6WGg3E0B+Hp4d/if/ePDvPj6Se8vg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U34y8AAAA&#10;3QAAAA8AAAAAAAAAAQAgAAAAIgAAAGRycy9kb3ducmV2LnhtbFBLAQIUABQAAAAIAIdO4kAzLwWe&#10;OwAAADkAAAAQAAAAAAAAAAEAIAAAAAsBAABkcnMvc2hhcGV4bWwueG1sUEsFBgAAAAAGAAYAWwEA&#10;ALUDA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ms2TL74AAADd&#10;AAAADwAAAGRycy9kb3ducmV2LnhtbEWPzYrCQBCE74LvMPSCF9GJIiLRUdjALi54ifoATaY3CZvp&#10;GTPj39vbhwVv3VR11deb3cN16kZ9bD0bmE0zUMSVty3XBs6nr8kKVEzIFjvPZOBJEXbb4WCDufV3&#10;Lul2TLWSEI45GmhSCrnWsWrIYZz6QCzar+8dJln7Wtse7xLuOj3PsqV22LI0NBioaKj6O16dgXEc&#10;68uJP7/LcC0Wh64Mq7L4MWb0McvWoBI90tv8f723gj9fCq58IyPo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2TL74A&#10;AADd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ImL1Ur4AAADd&#10;AAAADwAAAGRycy9kb3ducmV2LnhtbEVPTWvCQBC9F/wPywi9FN2Yomh0DSgECj1VW7wO2TEbzc7G&#10;7Dax/fXdQqG3ebzP2eR324ieOl87VjCbJiCIS6drrhS8H4vJEoQPyBobx6Tgizzk29HDBjPtBn6j&#10;/hAqEUPYZ6jAhNBmUvrSkEU/dS1x5M6usxgi7CqpOxxiuG1kmiQLabHm2GCwpb2h8nr4tAqoCOnu&#10;ad/evl+NWdnLx/z8fJor9TieJWsQge7hX/znftFxfrpYwe838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L1Ur4A&#10;AADd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jTr2VsEAAADd&#10;AAAADwAAAGRycy9kb3ducmV2LnhtbEWPT2vDMAzF74N9B6NBb6vdHtotq1vGaGFQKEuzw45arCam&#10;sZzFXv98++ow2E3iPb3302J1CZ060ZB8ZAuTsQFFXEfnubHwWW0en0CljOywi0wWrpRgtby/W2Dh&#10;4plLOu1zoySEU4EW2pz7QutUtxQwjWNPLNohDgGzrEOj3YBnCQ+dnhoz0wE9S0OLPb21VB/3v8HC&#10;6xeXa/+z+/4oD6WvqmfD29nR2tHDxLyAynTJ/+a/63cn+NO5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r2&#10;V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v:textbox>
                </v:shape>
                <v:shape id="文本框 277" o:spid="_x0000_s1026" o:spt="202" type="#_x0000_t202" style="position:absolute;left:313;top:1022;height:721;width:1636;" filled="f" stroked="f" coordsize="21600,21600" o:gfxdata="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lP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651;top:1562;height:209;width:649;" filled="f" stroked="f" coordsize="21600,21600" o:gfxdata="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M2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fehoIb4AAADd&#10;AAAADwAAAGRycy9kb3ducmV2LnhtbEVPS2sCMRC+F/wPYQq91UQL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hoI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218;top:3086;height:521;width:3496;" filled="f" stroked="f" coordsize="21600,21600" o:gfxdata="UEsDBAoAAAAAAIdO4kAAAAAAAAAAAAAAAAAEAAAAZHJzL1BLAwQUAAAACACHTuJA8gHwVb4AAADd&#10;AAAADwAAAGRycy9kb3ducmV2LnhtbEVPS2sCMRC+F/wPYQq91UQp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HwV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189;top:4887;height:508;width:1584;" filled="f" stroked="f" coordsize="21600,21600" o:gfxdata="UEsDBAoAAAAAAIdO4kAAAAAAAAAAAAAAAAAEAAAAZHJzL1BLAwQUAAAACACHTuJAnU1Vzr4AAADd&#10;AAAADwAAAGRycy9kb3ducmV2LnhtbEVPS2sCMRC+F/wPYQq91USh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1Vz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bZ/Lub0AAADd&#10;AAAADwAAAGRycy9kb3ducmV2LnhtbEVPS2sCMRC+C/0PYQq9aaKHtd0apYiCUCiu20OP0824G9xM&#10;1k189N8boeBtPr7nzBZX14oz9cF61jAeKRDElTeWaw3f5Xr4CiJEZIOtZ9LwRwEW86fBDHPjL1zQ&#10;eRdrkUI45KihibHLpQxVQw7DyHfEidv73mFMsK+l6fGSwl0rJ0pl0qHl1NBgR8uGqsPu5DR8/HCx&#10;ssev322xL2xZvin+zA5avzyP1TuISNf4EP+7NybNn0wz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8u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v:textbox>
                </v:shape>
                <v:shape id="文本框 283" o:spid="_x0000_s1026" o:spt="202" type="#_x0000_t202" style="position:absolute;left:2639;top:7970;height:209;width:649;" filled="f" stroked="f" coordsize="21600,21600" o:gfxdata="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24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v:textbox>
                </v:shape>
                <w10:wrap type="none"/>
                <w10:anchorlock/>
              </v:group>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spacing w:before="4"/>
        <w:rPr>
          <w:b/>
          <w:sz w:val="19"/>
        </w:rPr>
      </w:pPr>
    </w:p>
    <w:p>
      <w:pPr>
        <w:spacing w:after="0"/>
        <w:ind w:firstLine="210" w:firstLineChars="100"/>
      </w:pPr>
    </w:p>
    <w:p>
      <w:pPr>
        <w:spacing w:after="0"/>
        <w:ind w:firstLine="210" w:firstLineChars="100"/>
      </w:pPr>
    </w:p>
    <w:p>
      <w:pPr>
        <w:spacing w:after="0"/>
        <w:ind w:firstLine="210" w:firstLineChars="100"/>
      </w:pPr>
    </w:p>
    <w:p>
      <w:pPr>
        <w:spacing w:after="0"/>
      </w:pPr>
    </w:p>
    <w:p>
      <w:pPr>
        <w:spacing w:after="0"/>
        <w:ind w:firstLine="210" w:firstLineChars="100"/>
      </w:pPr>
    </w:p>
    <w:p>
      <w:pPr>
        <w:spacing w:after="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办理机构：公共事务服务中心</w:t>
      </w:r>
    </w:p>
    <w:p>
      <w:pPr>
        <w:pStyle w:val="3"/>
        <w:spacing w:before="31"/>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业务电话：15120127603           监督电话：</w:t>
      </w:r>
      <w:r>
        <w:rPr>
          <w:rFonts w:hint="eastAsia" w:ascii="仿宋_GB2312" w:hAnsi="仿宋_GB2312" w:eastAsia="仿宋_GB2312" w:cs="仿宋_GB2312"/>
          <w:sz w:val="30"/>
          <w:szCs w:val="30"/>
          <w:lang w:val="en-US" w:eastAsia="zh-CN"/>
        </w:rPr>
        <w:t>0851-22676016</w:t>
      </w:r>
    </w:p>
    <w:p>
      <w:pPr>
        <w:spacing w:after="0"/>
        <w:ind w:firstLine="210" w:firstLineChars="100"/>
        <w:rPr>
          <w:rFonts w:hint="eastAsia" w:ascii="Calibri"/>
          <w:lang w:val="en-US" w:eastAsia="zh-CN"/>
        </w:rPr>
        <w:sectPr>
          <w:footerReference r:id="rId10" w:type="default"/>
          <w:pgSz w:w="11910" w:h="16840"/>
          <w:pgMar w:top="1580" w:right="560" w:bottom="1420" w:left="1240" w:header="720" w:footer="720" w:gutter="0"/>
          <w:pgNumType w:fmt="decimal"/>
          <w:cols w:space="720" w:num="1"/>
        </w:sectPr>
      </w:pPr>
    </w:p>
    <w:p>
      <w:pPr>
        <w:pStyle w:val="2"/>
        <w:numPr>
          <w:ilvl w:val="0"/>
          <w:numId w:val="0"/>
        </w:numPr>
        <w:tabs>
          <w:tab w:val="left" w:pos="2424"/>
        </w:tabs>
        <w:spacing w:before="50" w:after="0" w:line="240" w:lineRule="auto"/>
        <w:ind w:right="562" w:rightChars="0"/>
        <w:jc w:val="left"/>
        <w:rPr>
          <w:b w:val="0"/>
          <w:bCs w:val="0"/>
        </w:rPr>
      </w:pPr>
      <w:r>
        <w:rPr>
          <w:rFonts w:hint="eastAsia"/>
          <w:b w:val="0"/>
          <w:bCs w:val="0"/>
          <w:lang w:val="en-US" w:eastAsia="zh-CN"/>
        </w:rPr>
        <w:t>（十八）城乡居民申请最低生活保障待遇审核</w:t>
      </w:r>
      <w:r>
        <w:rPr>
          <w:b w:val="0"/>
          <w:bCs w:val="0"/>
        </w:rPr>
        <w:t>流程图</w:t>
      </w:r>
    </w:p>
    <w:p>
      <w:pPr>
        <w:pStyle w:val="3"/>
        <w:jc w:val="left"/>
        <w:rPr>
          <w:b/>
          <w:sz w:val="20"/>
        </w:rPr>
      </w:pPr>
    </w:p>
    <w:p>
      <w:pPr>
        <w:pStyle w:val="3"/>
        <w:spacing w:before="11"/>
        <w:rPr>
          <w:b/>
          <w:sz w:val="11"/>
        </w:rPr>
      </w:pPr>
    </w:p>
    <w:p>
      <w:pPr>
        <w:pStyle w:val="3"/>
        <w:spacing w:before="6"/>
        <w:rPr>
          <w:b/>
          <w:sz w:val="12"/>
        </w:rPr>
      </w:pPr>
      <w:r>
        <mc:AlternateContent>
          <mc:Choice Requires="wpg">
            <w:drawing>
              <wp:anchor distT="0" distB="0" distL="114300" distR="114300" simplePos="0" relativeHeight="251906048" behindDoc="1" locked="0" layoutInCell="1" allowOverlap="1">
                <wp:simplePos x="0" y="0"/>
                <wp:positionH relativeFrom="page">
                  <wp:posOffset>850265</wp:posOffset>
                </wp:positionH>
                <wp:positionV relativeFrom="paragraph">
                  <wp:posOffset>240030</wp:posOffset>
                </wp:positionV>
                <wp:extent cx="6123305" cy="5875020"/>
                <wp:effectExtent l="0" t="0" r="10795" b="11430"/>
                <wp:wrapTopAndBottom/>
                <wp:docPr id="1307" name="组合 1307"/>
                <wp:cNvGraphicFramePr/>
                <a:graphic xmlns:a="http://schemas.openxmlformats.org/drawingml/2006/main">
                  <a:graphicData uri="http://schemas.microsoft.com/office/word/2010/wordprocessingGroup">
                    <wpg:wgp>
                      <wpg:cNvGrpSpPr/>
                      <wpg:grpSpPr>
                        <a:xfrm>
                          <a:off x="0" y="0"/>
                          <a:ext cx="6123305" cy="5875020"/>
                          <a:chOff x="1340" y="701"/>
                          <a:chExt cx="9643" cy="9252"/>
                        </a:xfrm>
                      </wpg:grpSpPr>
                      <wps:wsp>
                        <wps:cNvPr id="130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0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1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1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1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1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1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15" name="任意多边形 102"/>
                        <wps:cNvSpPr/>
                        <wps:spPr>
                          <a:xfrm>
                            <a:off x="3170" y="6626"/>
                            <a:ext cx="5144" cy="149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1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1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131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132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2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32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32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32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32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32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32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330"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331" name="文本框 118"/>
                        <wps:cNvSpPr txBox="1"/>
                        <wps:spPr>
                          <a:xfrm>
                            <a:off x="4384" y="4631"/>
                            <a:ext cx="2749" cy="1144"/>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由村委会初审，再由镇社会事务办</w:t>
                              </w:r>
                              <w:r>
                                <w:rPr>
                                  <w:rFonts w:hint="eastAsia" w:ascii="宋体" w:eastAsia="宋体"/>
                                  <w:sz w:val="18"/>
                                  <w:szCs w:val="18"/>
                                </w:rPr>
                                <w:t>依法对申请人提交的申请材料进行审查，提出审查意见</w:t>
                              </w:r>
                            </w:p>
                          </w:txbxContent>
                        </wps:txbx>
                        <wps:bodyPr lIns="0" tIns="0" rIns="0" bIns="0" upright="1"/>
                      </wps:wsp>
                      <wps:wsp>
                        <wps:cNvPr id="1332" name="文本框 119"/>
                        <wps:cNvSpPr txBox="1"/>
                        <wps:spPr>
                          <a:xfrm>
                            <a:off x="8164" y="4766"/>
                            <a:ext cx="2118" cy="833"/>
                          </a:xfrm>
                          <a:prstGeom prst="rect">
                            <a:avLst/>
                          </a:prstGeom>
                          <a:noFill/>
                          <a:ln>
                            <a:noFill/>
                          </a:ln>
                        </wps:spPr>
                        <wps:txbx>
                          <w:txbxContent>
                            <w:p>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wps:txbx>
                        <wps:bodyPr lIns="0" tIns="0" rIns="0" bIns="0" upright="1"/>
                      </wps:wsp>
                      <wps:wsp>
                        <wps:cNvPr id="1333" name="文本框 120"/>
                        <wps:cNvSpPr txBox="1"/>
                        <wps:spPr>
                          <a:xfrm>
                            <a:off x="3328" y="6765"/>
                            <a:ext cx="4849" cy="1111"/>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wps:txbx>
                        <wps:bodyPr lIns="0" tIns="0" rIns="0" bIns="0" upright="1"/>
                      </wps:wsp>
                      <wps:wsp>
                        <wps:cNvPr id="1334" name="文本框 121"/>
                        <wps:cNvSpPr txBox="1"/>
                        <wps:spPr>
                          <a:xfrm>
                            <a:off x="4423" y="9060"/>
                            <a:ext cx="2749" cy="809"/>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wps:txbx>
                        <wps:bodyPr lIns="0" tIns="0" rIns="0" bIns="0" upright="1"/>
                      </wps:wsp>
                    </wpg:wgp>
                  </a:graphicData>
                </a:graphic>
              </wp:anchor>
            </w:drawing>
          </mc:Choice>
          <mc:Fallback>
            <w:pict>
              <v:group id="_x0000_s1026" o:spid="_x0000_s1026" o:spt="203" style="position:absolute;left:0pt;margin-left:66.95pt;margin-top:18.9pt;height:462.6pt;width:482.15pt;mso-position-horizontal-relative:page;mso-wrap-distance-bottom:0pt;mso-wrap-distance-top:0pt;z-index:-251410432;mso-width-relative:page;mso-height-relative:page;" coordorigin="1340,701" coordsize="9643,9252" o:gfxdata="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">
                <o:lock v:ext="edit" aspectratio="f"/>
                <v:shape id="任意多边形 95" o:spid="_x0000_s1026" o:spt="100" style="position:absolute;left:4923;top:701;height:627;width:1500;" fillcolor="#000000" filled="t" stroked="f" coordsize="1500,627" o:gfxdata="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TyBb4A&#10;AADd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b/MysAAAADd&#10;AAAADwAAAGRycy9kb3ducmV2LnhtbEWPQWsCMRCF74X+hzAFbzWxitit0YNUEMQWtdAeh810s7iZ&#10;rElct/++KRS8zfDevO/NfNm7RnQUYu1Zw2ioQBCX3tRcafg4rh9nIGJCNth4Jg0/FGG5uL+bY2H8&#10;lffUHVIlcgjHAjXYlNpCylhachiHviXO2rcPDlNeQyVNwGsOd418UmoqHdacCRZbWlkqT4eLy9zQ&#10;vZ93p/367dVut5/9bkLT1ZfWg4eRegGRqE838//1xuT6Y/UMf9/kEe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v8zK&#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Ys3qwMEAAADd&#10;AAAADwAAAGRycy9kb3ducmV2LnhtbEWPzWrDQAyE74G+w6JAb8naKYTE9TqQlEDJoU3cPoDwqraJ&#10;V2t2Nz/t01eHQm8SM5r5VG7ublBXCrH3bCCfZ6CIG297bg18fuxnK1AxIVscPJOBb4qwqR4mJRbW&#10;3/hE1zq1SkI4FmigS2kstI5NRw7j3I/Eon354DDJGlptA94k3A16kWVL7bBnaehwpF1Hzbm+OAPb&#10;3ZIP68VL/fO2Xx8Pzfvp4sLWmMdpnj2DSnRP/+a/61cr+E+58Ms3MoK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s3q&#10;wMEAAADdAAAADwAAAAAAAAABACAAAAAiAAAAZHJzL2Rvd25yZXYueG1sUEsBAhQAFAAAAAgAh07i&#10;QDMvBZ47AAAAOQAAABAAAAAAAAAAAQAgAAAAEAEAAGRycy9zaGFwZXhtbC54bWxQSwUGAAAAAAYA&#10;BgBbAQAAug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X4KRSb4AAADd&#10;AAAADwAAAGRycy9kb3ducmV2LnhtbEVPS2vCQBC+F/wPywi91U0qLRJdPYgRPUjxgeBtzI5JMDsb&#10;drcx/ffdQsHbfHzPmS1604iOnK8tK0hHCQjiwuqaSwWnY/42AeEDssbGMin4IQ+L+eBlhpm2D95T&#10;dwiliCHsM1RQhdBmUvqiIoN+ZFviyN2sMxgidKXUDh8x3DTyPUk+pcGaY0OFLS0rKu6Hb6Mg37nz&#10;+rLtvrbXnV3nH8W+vax6pV6HaTIFEagPT/G/e6Pj/HGawt838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KRSb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5WD70AAADd&#10;AAAADwAAAGRycy9kb3ducmV2LnhtbEVPTWvCQBC9F/oflhG81d1EkJK6yUEs9SDYWi+9DdkxG5qd&#10;jdmtUX99Vyj0No/3Ocvq4jpxpiG0njVkMwWCuPam5UbD4fP16RlEiMgGO8+k4UoBqvLxYYmF8SN/&#10;0HkfG5FCOBSowcbYF1KG2pLDMPM9ceKOfnAYExwaaQYcU7jrZK7UQjpsOTVY7Gllqf7e/zgN+fuJ&#10;T/hG63Csv+y42h5u253SejrJ1AuISJf4L/5zb0yaP89yuH+TTp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Fj5mroAAADd&#10;AAAADwAAAGRycy9kb3ducmV2LnhtbEVP24rCMBB9X/Afwgj7tqZVWEo1+iAKLivi7QOGZmyrzaQ0&#10;s17+fiMIvs3hXGcyu7tGXakLtWcD6SABRVx4W3Np4HhYfmWggiBbbDyTgQcFmE17HxPMrb/xjq57&#10;KVUM4ZCjgUqkzbUORUUOw8C3xJE7+c6hRNiV2nZ4i+Gu0cMk+dYOa44NFbY0r6i47P+cAbtZI15+&#10;svOxkM1CFrzF7HdrzGc/TcaghO7yFr/cKxvnj9IRPL+JJ+jp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WPma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PyLb+rsAAADd&#10;AAAADwAAAGRycy9kb3ducmV2LnhtbEVPS4vCMBC+C/6HMII3TbsuIrWpB3VB15MPPA/N2FabSWmi&#10;rf9+s7Cwt/n4npOuelOLF7WusqwgnkYgiHOrKy4UXM5fkwUI55E11pZJwZscrLLhIMVE246P9Dr5&#10;QoQQdgkqKL1vEildXpJBN7UNceButjXoA2wLqVvsQrip5UcUzaXBikNDiQ2tS8ofp6dRcLgcFvXm&#10;3n93m2vMldw/ZOO3So1HcbQE4an3/+I/906H+bP4E36/CSfI7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Lb+rsAAADd&#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491;width:5144;" fillcolor="#000000" filled="t" stroked="f" coordsize="5144,1525" o:gfxdata="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BfEM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5VMAbb4AAADd&#10;AAAADwAAAGRycy9kb3ducmV2LnhtbEVPyWrDMBC9F/IPYgK9lER2UkxwovgQSBfooVk+YLAmlok1&#10;si01dvv1VaGQ2zzeOptitI24Ue9rxwrSeQKCuHS65krB+bSfrUD4gKyxcUwKvslDsZ08bDDXbuAD&#10;3Y6hEjGEfY4KTAhtLqUvDVn0c9cSR+7ieoshwr6SuschhttGLpIkkxZrjg0GW9oZKq/HL6vgh94/&#10;us/r6jVYWXcvT2bxvMysUo/TNFmDCDSGu/jf/abj/GWawd838QS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MAbb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66gg0sIAAADd&#10;AAAADwAAAGRycy9kb3ducmV2LnhtbEWPQU/CQBCF7yb8h82QcJNtbWJIZeEgMULwYIGD3Ibu2DZ0&#10;Z2t3peivdw4m3Gby3rz3zXx5da26UB8azwbSaQKKuPS24crAYf9yPwMVIrLF1jMZ+KEAy8Xobo65&#10;9QMXdNnFSkkIhxwN1DF2udahrMlhmPqOWLRP3zuMsvaVtj0OEu5a/ZAkj9phw9JQY0fPNZXn3bcz&#10;MFsVxVb/roctZ1/Hj9N7tnlLX42ZjNPkCVSka7yZ/6/XVvCzVHDlGxlBL/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uo&#10;INLCAAAA3QAAAA8AAAAAAAAAAQAgAAAAIgAAAGRycy9kb3ducmV2LnhtbFBLAQIUABQAAAAIAIdO&#10;4kAzLwWeOwAAADkAAAAQAAAAAAAAAAEAIAAAABEBAABkcnMvc2hhcGV4bWwueG1sUEsFBgAAAAAG&#10;AAYAWwEAALsDA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sUzbyb4AAADd&#10;AAAADwAAAGRycy9kb3ducmV2LnhtbEVPS2vCQBC+C/0PyxR6Ed3EStGYjdD6qFdTQbwN2WkSmp0N&#10;2a2J/74rFLzNx/ecdD2YRlypc7VlBfE0AkFcWF1zqeD0tZssQDiPrLGxTApu5GCdPY1STLTt+UjX&#10;3JcihLBLUEHlfZtI6YqKDLqpbYkD9207gz7ArpS6wz6Em0bOouhNGqw5NFTY0kdFxU/+axTMN+Pj&#10;Nr+cnc+H2/t8338emvKs1MtzHK1AeBr8Q/zvPugw/zVewv2bcIL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zbyb4A&#10;AADd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27309LwAAADd&#10;AAAADwAAAGRycy9kb3ducmV2LnhtbEVPS4vCMBC+C/sfwgh706QKulSjB5fish7EByzehmZsi82k&#10;NNG6/94Igrf5+J4zX95tLW7U+sqxhmSoQBDnzlRcaDgessEXCB+QDdaOScM/eVguPnpzTI3reEe3&#10;fShEDGGfooYyhCaV0uclWfRD1xBH7uxaiyHCtpCmxS6G21qOlJpIixXHhhIbWpWUX/ZXq2HNSVdn&#10;p6namuPmO/On8e95+6f1Zz9RMxCB7uEtfrl/TJw/HiXw/Cae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99PS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Hpgscr4AAADd&#10;AAAADwAAAGRycy9kb3ducmV2LnhtbEVPTWsCMRC9C/0PYQq9iCZuoWxXo6BQaPEgVQ89Dptxd93N&#10;ZE1Stf31plDwNo/3ObPF1XbiTD40jjVMxgoEcelMw5WG/e5tlIMIEdlg55g0/FCAxfxhMMPCuAt/&#10;0nkbK5FCOBSooY6xL6QMZU0Ww9j1xIk7OG8xJugraTxeUrjtZKbUi7TYcGqosadVTWW7/bYaPr5O&#10;G17n7VKt2yP+5h7l8PWk9dPjRE1BRLrGu/jf/W7S/Ocsg79v0gl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gscr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6vtQSbwAAADd&#10;AAAADwAAAGRycy9kb3ducmV2LnhtbEVPTYvCMBC9C/sfwix407QK4lajyILoQUTdPexxaMam2Ey6&#10;TbTqrzeC4G0e73Om86utxIUaXzpWkPYTEMS50yUXCn5/lr0xCB+QNVaOScGNPMxnH50pZtq1vKfL&#10;IRQihrDPUIEJoc6k9Lkhi77vauLIHV1jMUTYFFI32MZwW8lBkoykxZJjg8Gavg3lp8PZKtjcilVu&#10;/Nfonm5wsRsH+m//tkp1P9NkAiLQNbzFL/dax/nDwRCe38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7UEm8AAAA&#10;3Q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q8alWrsAAADd&#10;AAAADwAAAGRycy9kb3ducmV2LnhtbEVPS4vCMBC+C/6HMII3TX2VbdcouCjo0e6yXodmbMs2k9pk&#10;tf57Iwje5uN7znLdmVpcqXWVZQWTcQSCOLe64kLBz/du9AHCeWSNtWVScCcH61W/t8RU2xsf6Zr5&#10;QoQQdikqKL1vUildXpJBN7YNceDOtjXoA2wLqVu8hXBTy2kUxdJgxaGhxIa+Ssr/sn+joEv04ZIt&#10;kqyIt9Lr3zw5HTeJUsPBJPoE4anzb/HLvddh/mw6h+c34QS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alWr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2wPqxbwAAADd&#10;AAAADwAAAGRycy9kb3ducmV2LnhtbEVPS0vDQBC+C/0Pywje7Cb1SdptD6LiTVtLqbdpdkxCs7Mh&#10;Mzbx37uC4G0+vucsVmNozYl6aSI7yKcZGOIy+oYrB9v3p8t7MKLIHtvI5OCbBFbLydkCCx8HXtNp&#10;o5VJISwFOqhVu8JaKWsKKNPYESfuM/YBNcG+sr7HIYWH1s6y7NYGbDg11NjRQ03lcfMVHLztXiV/&#10;/ngU1eowDttuf30n0bmL8zybg1Ea9V/8537xaf7V7AZ+v0kn2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D6sW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CM3rOb0AAADd&#10;AAAADwAAAGRycy9kb3ducmV2LnhtbEVPS2sCMRC+F/wPYQRvNVFh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es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5" o:spid="_x0000_s1026" o:spt="202" type="#_x0000_t202" style="position:absolute;left:1500;top:2234;height:1457;width:2085;" filled="f" stroked="f" coordsize="21600,21600" o:gfxdata="UEsDBAoAAAAAAIdO4kAAAAAAAAAAAAAAAAAEAAAAZHJzL1BLAwQUAAAACACHTuJAFh7a0MAAAADd&#10;AAAADwAAAGRycy9kb3ducmV2LnhtbEWPQWsCMRCF70L/Q5iCN01UkL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Htr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eVJ/S70AAADd&#10;AAAADwAAAGRycy9kb3ducmV2LnhtbEVPS2sCMRC+C/6HMEJvmmhB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n9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bbFAC8AAAADd&#10;AAAADwAAAGRycy9kb3ducmV2LnhtbEWPT2vDMAzF74N9B6NBb6vdFcqW1S2jrFAYjKXZoUc1VhPT&#10;WE5j98++/XQY7Cbxnt77ab68hU5daEg+soXJ2IAirqPz3Fj4rtaPz6BSRnbYRSYLP5Rgubi/m2Ph&#10;4pVLumxzoySEU4EW2pz7QutUtxQwjWNPLNohDgGzrEOj3YBXCQ+dfjJmpgN6loYWe1q1VB+352Dh&#10;bcfluz997r/KQ+mr6sXwx+xo7ehhYl5BZbrlf/Pf9cYJ/nQq/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sUA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631;height:1144;width:2749;" filled="f" stroked="f" coordsize="21600,21600" o:gfxdata="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eW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由村委会初审，再由镇社会事务办</w:t>
                        </w:r>
                        <w:r>
                          <w:rPr>
                            <w:rFonts w:hint="eastAsia" w:ascii="宋体" w:eastAsia="宋体"/>
                            <w:sz w:val="18"/>
                            <w:szCs w:val="18"/>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8i9757wAAADd&#10;AAAADwAAAGRycy9kb3ducmV2LnhtbEVPS2sCMRC+F/wPYQq91UQFsatRilQoCOK6PfQ4bsbd4Gay&#10;3cTXvzeC0Nt8fM+ZLa6uEWfqgvWsYdBXIIhLbyxXGn6K1fsERIjIBhvPpOFGARbz3ssMM+MvnNN5&#10;FyuRQjhkqKGOsc2kDGVNDkPft8SJO/jOYUywq6Tp8JLCXSOHSo2lQ8upocaWljWVx93Jafj85fzL&#10;/m322/yQ26L4ULweH7V+ex2oKYhI1/gvfrq/TZo/Gg3h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ve+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v:textbox>
                </v:shape>
                <v:shape id="文本框 120" o:spid="_x0000_s1026" o:spt="202" type="#_x0000_t202" style="position:absolute;left:3328;top:6765;height:1111;width:4849;" filled="f" stroked="f" coordsize="21600,21600" o:gfxdata="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Pef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v:textbox>
                </v:shape>
                <v:shape id="文本框 121" o:spid="_x0000_s1026" o:spt="202" type="#_x0000_t202" style="position:absolute;left:4423;top:9060;height:809;width:2749;" filled="f" stroked="f" coordsize="21600,21600" o:gfxdata="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kY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v:textbox>
                </v:shape>
                <w10:wrap type="topAndBottom"/>
              </v:group>
            </w:pict>
          </mc:Fallback>
        </mc:AlternateContent>
      </w:r>
    </w:p>
    <w:p>
      <w:pPr>
        <w:pStyle w:val="3"/>
        <w:spacing w:before="31"/>
        <w:ind w:left="346"/>
        <w:rPr>
          <w:rFonts w:ascii="Calibri" w:eastAsia="Calibri"/>
        </w:rPr>
      </w:pPr>
    </w:p>
    <w:p>
      <w:pPr>
        <w:pStyle w:val="3"/>
        <w:ind w:left="-114"/>
        <w:rPr>
          <w:sz w:val="20"/>
        </w:rPr>
      </w:pPr>
    </w:p>
    <w:p>
      <w:pPr>
        <w:pStyle w:val="3"/>
        <w:rPr>
          <w:b/>
          <w:sz w:val="20"/>
        </w:rPr>
      </w:pPr>
    </w:p>
    <w:p>
      <w:pPr>
        <w:pStyle w:val="3"/>
        <w:rPr>
          <w:b/>
          <w:sz w:val="20"/>
        </w:rPr>
      </w:pPr>
    </w:p>
    <w:p>
      <w:pPr>
        <w:pStyle w:val="3"/>
        <w:rPr>
          <w:b/>
          <w:sz w:val="20"/>
        </w:rPr>
      </w:pPr>
    </w:p>
    <w:p>
      <w:pPr>
        <w:pStyle w:val="3"/>
        <w:rPr>
          <w:b/>
          <w:sz w:val="20"/>
        </w:rPr>
      </w:pPr>
    </w:p>
    <w:p>
      <w:pPr>
        <w:pStyle w:val="3"/>
        <w:spacing w:before="70"/>
        <w:ind w:firstLine="210" w:firstLineChars="100"/>
      </w:pPr>
    </w:p>
    <w:p>
      <w:pPr>
        <w:pStyle w:val="3"/>
        <w:spacing w:before="70"/>
      </w:pPr>
    </w:p>
    <w:p>
      <w:pPr>
        <w:pStyle w:val="3"/>
        <w:spacing w:before="31"/>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办理机构：公共事务服务中心</w:t>
      </w:r>
    </w:p>
    <w:p>
      <w:pPr>
        <w:pStyle w:val="3"/>
        <w:spacing w:before="31"/>
        <w:rPr>
          <w:rFonts w:ascii="Calibri" w:eastAsia="Calibri"/>
          <w:sz w:val="20"/>
          <w:szCs w:val="22"/>
        </w:rPr>
        <w:sectPr>
          <w:footerReference r:id="rId11" w:type="default"/>
          <w:pgSz w:w="11910" w:h="16840"/>
          <w:pgMar w:top="1580" w:right="560" w:bottom="1420" w:left="1240" w:header="720" w:footer="720" w:gutter="0"/>
          <w:pgNumType w:fmt="decimal"/>
          <w:cols w:space="720" w:num="1"/>
        </w:sectPr>
      </w:pPr>
      <w:r>
        <w:rPr>
          <w:rFonts w:hint="eastAsia" w:ascii="仿宋" w:hAnsi="仿宋" w:eastAsia="仿宋" w:cs="仿宋"/>
          <w:kern w:val="2"/>
          <w:sz w:val="32"/>
          <w:szCs w:val="32"/>
          <w:lang w:val="en-US" w:eastAsia="zh-CN" w:bidi="ar-SA"/>
        </w:rPr>
        <w:t>业务电话：15120127603           监督电话：</w:t>
      </w:r>
      <w:r>
        <w:rPr>
          <w:rFonts w:hint="eastAsia" w:ascii="仿宋_GB2312" w:hAnsi="仿宋_GB2312" w:eastAsia="仿宋_GB2312" w:cs="仿宋_GB2312"/>
          <w:sz w:val="30"/>
          <w:szCs w:val="30"/>
          <w:lang w:val="en-US" w:eastAsia="zh-CN"/>
        </w:rPr>
        <w:t>0851-22676016</w:t>
      </w:r>
    </w:p>
    <w:p>
      <w:pPr>
        <w:spacing w:line="520" w:lineRule="exact"/>
        <w:jc w:val="left"/>
        <w:rPr>
          <w:rFonts w:hint="eastAsia" w:ascii="宋体" w:hAnsi="宋体" w:cs="宋体"/>
          <w:b w:val="0"/>
          <w:bCs w:val="0"/>
          <w:sz w:val="36"/>
          <w:szCs w:val="36"/>
          <w:lang w:eastAsia="zh-CN"/>
        </w:rPr>
      </w:pPr>
    </w:p>
    <w:p>
      <w:pPr>
        <w:spacing w:line="520" w:lineRule="exact"/>
        <w:jc w:val="left"/>
        <w:rPr>
          <w:rFonts w:hint="eastAsia" w:ascii="宋体" w:eastAsia="宋体" w:cs="宋体"/>
          <w:b w:val="0"/>
          <w:bCs w:val="0"/>
          <w:color w:val="000000"/>
          <w:kern w:val="0"/>
          <w:sz w:val="36"/>
          <w:szCs w:val="36"/>
          <w:lang w:eastAsia="zh-CN"/>
        </w:rPr>
      </w:pPr>
      <w:r>
        <w:rPr>
          <w:rFonts w:hint="eastAsia" w:ascii="宋体" w:hAnsi="宋体" w:cs="宋体"/>
          <w:b w:val="0"/>
          <w:bCs w:val="0"/>
          <w:sz w:val="36"/>
          <w:szCs w:val="36"/>
          <w:lang w:eastAsia="zh-CN"/>
        </w:rPr>
        <w:t>（十九）</w:t>
      </w:r>
      <w:r>
        <w:rPr>
          <w:rFonts w:hint="eastAsia" w:ascii="宋体" w:hAnsi="宋体" w:cs="宋体"/>
          <w:b w:val="0"/>
          <w:bCs w:val="0"/>
          <w:color w:val="000000"/>
          <w:kern w:val="0"/>
          <w:sz w:val="36"/>
          <w:szCs w:val="36"/>
        </w:rPr>
        <w:t>特困人员供养待遇及核销的审核</w:t>
      </w:r>
      <w:r>
        <w:rPr>
          <w:rFonts w:hint="eastAsia" w:ascii="宋体" w:hAnsi="宋体" w:cs="宋体"/>
          <w:b w:val="0"/>
          <w:bCs w:val="0"/>
          <w:color w:val="000000"/>
          <w:kern w:val="0"/>
          <w:sz w:val="36"/>
          <w:szCs w:val="36"/>
          <w:lang w:eastAsia="zh-CN"/>
        </w:rPr>
        <w:t>流程图</w:t>
      </w:r>
    </w:p>
    <w:p>
      <w:pPr>
        <w:spacing w:line="520" w:lineRule="exact"/>
        <w:rPr>
          <w:rFonts w:ascii="宋体" w:cs="宋体"/>
          <w:b/>
          <w:bCs/>
          <w:color w:val="000000"/>
          <w:kern w:val="0"/>
          <w:sz w:val="36"/>
          <w:szCs w:val="36"/>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919360" behindDoc="1" locked="0" layoutInCell="1" allowOverlap="1">
                <wp:simplePos x="0" y="0"/>
                <wp:positionH relativeFrom="column">
                  <wp:posOffset>3061335</wp:posOffset>
                </wp:positionH>
                <wp:positionV relativeFrom="paragraph">
                  <wp:posOffset>328930</wp:posOffset>
                </wp:positionV>
                <wp:extent cx="923925" cy="635"/>
                <wp:effectExtent l="0" t="37465" r="9525" b="38100"/>
                <wp:wrapNone/>
                <wp:docPr id="1338" name="直线 25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4" o:spid="_x0000_s1026" o:spt="20" style="position:absolute;left:0pt;margin-left:241.05pt;margin-top:25.9pt;height:0.05pt;width:72.75pt;z-index:-251397120;mso-width-relative:page;mso-height-relative:page;" filled="f" stroked="t" coordsize="21600,21600" o:gfxdata="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zL7VTaAAAACQEAAA8AAAAAAAAAAQAgAAAAIgAAAGRycy9kb3ducmV2LnhtbFBLAQIU&#10;ABQAAAAIAIdO4kDgNpqq8QEAAOUDAAAOAAAAAAAAAAEAIAAAACk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07072" behindDoc="1" locked="0" layoutInCell="1" allowOverlap="1">
                <wp:simplePos x="0" y="0"/>
                <wp:positionH relativeFrom="column">
                  <wp:posOffset>2092960</wp:posOffset>
                </wp:positionH>
                <wp:positionV relativeFrom="paragraph">
                  <wp:posOffset>95250</wp:posOffset>
                </wp:positionV>
                <wp:extent cx="942975" cy="388620"/>
                <wp:effectExtent l="4445" t="5080" r="5080" b="6350"/>
                <wp:wrapNone/>
                <wp:docPr id="1335" name="矩形 25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51" o:spid="_x0000_s1026" o:spt="1" style="position:absolute;left:0pt;margin-left:164.8pt;margin-top:7.5pt;height:30.6pt;width:74.25pt;z-index:-251409408;mso-width-relative:page;mso-height-relative:page;" fillcolor="#FFFFFF" filled="t" stroked="t" coordsize="21600,21600" o:gfxdata="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ZsIePYAAAACQEAAA8AAAAAAAAAAQAgAAAAIgAAAGRy&#10;cy9kb3ducmV2LnhtbFBLAQIUABQAAAAIAIdO4kDUTnlHBQIAAC0EAAAOAAAAAAAAAAEAIAAAACcB&#10;AABkcnMvZTJvRG9jLnhtbFBLBQYAAAAABgAGAFkBAACeBQ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r>
        <mc:AlternateContent>
          <mc:Choice Requires="wps">
            <w:drawing>
              <wp:anchor distT="0" distB="0" distL="114300" distR="114300" simplePos="0" relativeHeight="251917312" behindDoc="1" locked="0" layoutInCell="1" allowOverlap="1">
                <wp:simplePos x="0" y="0"/>
                <wp:positionH relativeFrom="column">
                  <wp:posOffset>3961130</wp:posOffset>
                </wp:positionH>
                <wp:positionV relativeFrom="paragraph">
                  <wp:posOffset>73660</wp:posOffset>
                </wp:positionV>
                <wp:extent cx="1657350" cy="1114425"/>
                <wp:effectExtent l="5080" t="4445" r="13970" b="5080"/>
                <wp:wrapNone/>
                <wp:docPr id="1336" name="矩形 252"/>
                <wp:cNvGraphicFramePr/>
                <a:graphic xmlns:a="http://schemas.openxmlformats.org/drawingml/2006/main">
                  <a:graphicData uri="http://schemas.microsoft.com/office/word/2010/wordprocessingShape">
                    <wps:wsp>
                      <wps:cNvSpPr/>
                      <wps:spPr>
                        <a:xfrm>
                          <a:off x="0" y="0"/>
                          <a:ext cx="1657350" cy="11144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、申请、身份证、户口簿等其他资料</w:t>
                            </w:r>
                            <w:r>
                              <w:t>2</w:t>
                            </w:r>
                            <w:r>
                              <w:rPr>
                                <w:rFonts w:hint="eastAsia"/>
                              </w:rPr>
                              <w:t>、村民组评议会记录、村级评议会记录等</w:t>
                            </w:r>
                          </w:p>
                          <w:p/>
                          <w:p>
                            <w:r>
                              <w:t>2</w:t>
                            </w:r>
                          </w:p>
                        </w:txbxContent>
                      </wps:txbx>
                      <wps:bodyPr upright="1"/>
                    </wps:wsp>
                  </a:graphicData>
                </a:graphic>
              </wp:anchor>
            </w:drawing>
          </mc:Choice>
          <mc:Fallback>
            <w:pict>
              <v:rect id="矩形 252" o:spid="_x0000_s1026" o:spt="1" style="position:absolute;left:0pt;margin-left:311.9pt;margin-top:5.8pt;height:87.75pt;width:130.5pt;z-index:-251399168;mso-width-relative:page;mso-height-relative:page;" fillcolor="#FFFFFF" filled="t" stroked="t" coordsize="21600,21600" o:gfxdata="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Zi4l1wAAAAoBAAAPAAAAAAAAAAEAIAAAACIAAABkcnMv&#10;ZG93bnJldi54bWxQSwECFAAUAAAACACHTuJAlORh5wQCAAAvBAAADgAAAAAAAAABACAAAAAmAQAA&#10;ZHJzL2Uyb0RvYy54bWxQSwUGAAAAAAYABgBZAQAAnAU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、申请、身份证、户口簿等其他资料</w:t>
                      </w:r>
                      <w:r>
                        <w:t>2</w:t>
                      </w:r>
                      <w:r>
                        <w:rPr>
                          <w:rFonts w:hint="eastAsia"/>
                        </w:rPr>
                        <w:t>、村民组评议会记录、村级评议会记录等</w:t>
                      </w:r>
                    </w:p>
                    <w:p/>
                    <w:p>
                      <w:r>
                        <w:t>2</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913216" behindDoc="1" locked="0" layoutInCell="1" allowOverlap="1">
                <wp:simplePos x="0" y="0"/>
                <wp:positionH relativeFrom="column">
                  <wp:posOffset>2659380</wp:posOffset>
                </wp:positionH>
                <wp:positionV relativeFrom="paragraph">
                  <wp:posOffset>141605</wp:posOffset>
                </wp:positionV>
                <wp:extent cx="635" cy="755015"/>
                <wp:effectExtent l="37465" t="0" r="38100" b="6985"/>
                <wp:wrapNone/>
                <wp:docPr id="1337" name="直线 253"/>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3" o:spid="_x0000_s1026" o:spt="20" style="position:absolute;left:0pt;margin-left:209.4pt;margin-top:11.15pt;height:59.45pt;width:0.05pt;z-index:-251403264;mso-width-relative:page;mso-height-relative:page;" filled="f" stroked="t" coordsize="21600,21600" o:gfxdata="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aHYENoAAAAKAQAADwAAAAAAAAABACAAAAAiAAAAZHJzL2Rvd25yZXYueG1sUEsB&#10;AhQAFAAAAAgAh07iQOkZxtTzAQAA5QMAAA4AAAAAAAAAAQAgAAAAKQEAAGRycy9lMm9Eb2MueG1s&#10;UEsFBgAAAAAGAAYAWQEAAI4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11168" behindDoc="1" locked="0" layoutInCell="1" allowOverlap="1">
                <wp:simplePos x="0" y="0"/>
                <wp:positionH relativeFrom="column">
                  <wp:posOffset>1840230</wp:posOffset>
                </wp:positionH>
                <wp:positionV relativeFrom="paragraph">
                  <wp:posOffset>160655</wp:posOffset>
                </wp:positionV>
                <wp:extent cx="1694815" cy="946150"/>
                <wp:effectExtent l="4445" t="4445" r="15240" b="20955"/>
                <wp:wrapNone/>
                <wp:docPr id="1339" name="自选图形 255"/>
                <wp:cNvGraphicFramePr/>
                <a:graphic xmlns:a="http://schemas.openxmlformats.org/drawingml/2006/main">
                  <a:graphicData uri="http://schemas.microsoft.com/office/word/2010/wordprocessingShape">
                    <wps:wsp>
                      <wps:cNvSpPr/>
                      <wps:spPr>
                        <a:xfrm>
                          <a:off x="0" y="0"/>
                          <a:ext cx="1694815" cy="9461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wps:txbx>
                      <wps:bodyPr upright="1"/>
                    </wps:wsp>
                  </a:graphicData>
                </a:graphic>
              </wp:anchor>
            </w:drawing>
          </mc:Choice>
          <mc:Fallback>
            <w:pict>
              <v:shape id="自选图形 255" o:spid="_x0000_s1026" o:spt="109" type="#_x0000_t109" style="position:absolute;left:0pt;margin-left:144.9pt;margin-top:12.65pt;height:74.5pt;width:133.45pt;z-index:-251405312;mso-width-relative:page;mso-height-relative:page;" fillcolor="#FFFFFF" filled="t" stroked="t" coordsize="21600,21600" o:gfxdata="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Pn4e9kAAAAK&#10;AQAADwAAAAAAAAABACAAAAAiAAAAZHJzL2Rvd25yZXYueG1sUEsBAhQAFAAAAAgAh07iQAgirkkb&#10;AgAAQAQAAA4AAAAAAAAAAQAgAAAAKAEAAGRycy9lMm9Eb2MueG1sUEsFBgAAAAAGAAYAWQEAALUF&#10;AAAAAA==&#10;">
                <v:fill on="t" focussize="0,0"/>
                <v:stroke color="#000000" joinstyle="miter"/>
                <v:imagedata o:title=""/>
                <o:lock v:ext="edit" aspectratio="f"/>
                <v:textbo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v:textbox>
              </v:shape>
            </w:pict>
          </mc:Fallback>
        </mc:AlternateContent>
      </w:r>
      <w:r>
        <mc:AlternateContent>
          <mc:Choice Requires="wps">
            <w:drawing>
              <wp:anchor distT="0" distB="0" distL="114300" distR="114300" simplePos="0" relativeHeight="251908096"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340" name="自选图形 256"/>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56" o:spid="_x0000_s1026" o:spt="109" type="#_x0000_t109" style="position:absolute;left:0pt;margin-left:-11.95pt;margin-top:14.05pt;height:85.5pt;width:118.45pt;z-index:-251408384;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rdSMmhsC&#10;AABBBAAADgAAAAAAAAABACAAAAAnAQAAZHJzL2Uyb0RvYy54bWxQSwUGAAAAAAYABgBZAQAAtAUA&#10;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09120"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341" name="自选图形 257"/>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57" o:spid="_x0000_s1026" o:spt="109" type="#_x0000_t109" style="position:absolute;left:0pt;margin-left:308.15pt;margin-top:1.65pt;height:73.45pt;width:161.3pt;z-index:-251407360;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xlkuVhcCAABA&#10;BAAADgAAAAAAAAABACAAAAAoAQAAZHJzL2Uyb0RvYy54bWxQSwUGAAAAAAYABgBZAQAAsQ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20384"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342" name="直线 258"/>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8" o:spid="_x0000_s1026" o:spt="20" style="position:absolute;left:0pt;flip:x;margin-left:104.15pt;margin-top:8.1pt;height:0.05pt;width:36.75pt;z-index:-251396096;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5z6L7dgAAAAJAQAADwAAAAAAAAABACAAAAAiAAAAZHJzL2Rvd25yZXYu&#10;eG1sUEsBAhQAFAAAAAgAh07iQAKdVg37AQAA7wMAAA4AAAAAAAAAAQAgAAAAJw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21408"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343" name="直线 259"/>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9" o:spid="_x0000_s1026" o:spt="20" style="position:absolute;left:0pt;margin-left:275.15pt;margin-top:5.8pt;height:0.05pt;width:33pt;z-index:-251395072;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io0p2AAAAAkBAAAPAAAAAAAAAAEAIAAAACIAAABkcnMvZG93bnJldi54bWxQSwEC&#10;FAAUAAAACACHTuJAHMBNFP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15264"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344" name="直线 260"/>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0" o:spid="_x0000_s1026" o:spt="20" style="position:absolute;left:0pt;flip:x;margin-left:284.9pt;margin-top:7.95pt;height:47.15pt;width:109.45pt;z-index:-251401216;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8Smu7aAAAACgEAAA8AAAAAAAAAAQAgAAAAIgAAAGRycy9kb3du&#10;cmV2LnhtbFBLAQIUABQAAAAIAIdO4kBDPcde/QEAAPMDAAAOAAAAAAAAAAEAIAAAACkBAABkcnMv&#10;ZTJvRG9jLnhtbFBLBQYAAAAABgAGAFkBAACY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14240"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345" name="直线 261"/>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1" o:spid="_x0000_s1026" o:spt="20" style="position:absolute;left:0pt;margin-left:205.7pt;margin-top:2.35pt;height:54.25pt;width:0.05pt;z-index:-251402240;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Tk/t9gAAAAJAQAADwAAAAAAAAABACAAAAAiAAAAZHJzL2Rvd25yZXYueG1sUEsBAhQA&#10;FAAAAAgAh07iQBvp+e3yAQAA5Q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10144" behindDoc="1" locked="0" layoutInCell="1" allowOverlap="1">
                <wp:simplePos x="0" y="0"/>
                <wp:positionH relativeFrom="column">
                  <wp:posOffset>1691005</wp:posOffset>
                </wp:positionH>
                <wp:positionV relativeFrom="paragraph">
                  <wp:posOffset>126365</wp:posOffset>
                </wp:positionV>
                <wp:extent cx="1933575" cy="730885"/>
                <wp:effectExtent l="4445" t="4445" r="5080" b="7620"/>
                <wp:wrapNone/>
                <wp:docPr id="1346" name="自选图形 262"/>
                <wp:cNvGraphicFramePr/>
                <a:graphic xmlns:a="http://schemas.openxmlformats.org/drawingml/2006/main">
                  <a:graphicData uri="http://schemas.microsoft.com/office/word/2010/wordprocessingShape">
                    <wps:wsp>
                      <wps:cNvSpPr/>
                      <wps:spPr>
                        <a:xfrm>
                          <a:off x="0" y="0"/>
                          <a:ext cx="1933575" cy="7308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对未通过审查的应告知理由</w:t>
                            </w:r>
                          </w:p>
                        </w:txbxContent>
                      </wps:txbx>
                      <wps:bodyPr upright="1"/>
                    </wps:wsp>
                  </a:graphicData>
                </a:graphic>
              </wp:anchor>
            </w:drawing>
          </mc:Choice>
          <mc:Fallback>
            <w:pict>
              <v:shape id="自选图形 262" o:spid="_x0000_s1026" o:spt="109" type="#_x0000_t109" style="position:absolute;left:0pt;margin-left:133.15pt;margin-top:9.95pt;height:57.55pt;width:152.25pt;z-index:-251406336;mso-width-relative:page;mso-height-relative:page;" fillcolor="#FFFFFF" filled="t" stroked="t" coordsize="21600,21600" o:gfxdata="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IKI6NkAAAAKAQAA&#10;DwAAAAAAAAABACAAAAAiAAAAZHJzL2Rvd25yZXYueG1sUEsBAhQAFAAAAAgAh07iQLBCgJAYAgAA&#10;QAQAAA4AAAAAAAAAAQAgAAAAKAEAAGRycy9lMm9Eb2MueG1sUEsFBgAAAAAGAAYAWQEAALIFAAAA&#10;AA==&#10;">
                <v:fill on="t" focussize="0,0"/>
                <v:stroke color="#000000" joinstyle="miter"/>
                <v:imagedata o:title=""/>
                <o:lock v:ext="edit" aspectratio="f"/>
                <v:textbox>
                  <w:txbxContent>
                    <w:p>
                      <w:r>
                        <w:rPr>
                          <w:rFonts w:hint="eastAsia"/>
                        </w:rPr>
                        <w:t>对未通过审查的应告知理由</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16288" behindDoc="1" locked="0" layoutInCell="1" allowOverlap="1">
                <wp:simplePos x="0" y="0"/>
                <wp:positionH relativeFrom="column">
                  <wp:posOffset>2564130</wp:posOffset>
                </wp:positionH>
                <wp:positionV relativeFrom="paragraph">
                  <wp:posOffset>206375</wp:posOffset>
                </wp:positionV>
                <wp:extent cx="1905" cy="489585"/>
                <wp:effectExtent l="38100" t="0" r="36195" b="5715"/>
                <wp:wrapNone/>
                <wp:docPr id="1347" name="直线 263"/>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3" o:spid="_x0000_s1026" o:spt="20" style="position:absolute;left:0pt;flip:x;margin-left:201.9pt;margin-top:16.25pt;height:38.55pt;width:0.15pt;z-index:-251400192;mso-width-relative:page;mso-height-relative:page;" filled="f" stroked="t" coordsize="21600,21600" o:gfxdata="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iQqNoAAAAKAQAADwAAAAAAAAABACAAAAAiAAAAZHJzL2Rvd25y&#10;ZXYueG1sUEsBAhQAFAAAAAgAh07iQEhToYv8AQAA8AMAAA4AAAAAAAAAAQAgAAAAKQEAAGRycy9l&#10;Mm9Eb2MueG1sUEsFBgAAAAAGAAYAWQEAAJc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12192" behindDoc="1" locked="0" layoutInCell="1" allowOverlap="1">
                <wp:simplePos x="0" y="0"/>
                <wp:positionH relativeFrom="column">
                  <wp:posOffset>1666875</wp:posOffset>
                </wp:positionH>
                <wp:positionV relativeFrom="paragraph">
                  <wp:posOffset>34925</wp:posOffset>
                </wp:positionV>
                <wp:extent cx="1980565" cy="746760"/>
                <wp:effectExtent l="4445" t="5080" r="15240" b="10160"/>
                <wp:wrapNone/>
                <wp:docPr id="1348" name="自选图形 264"/>
                <wp:cNvGraphicFramePr/>
                <a:graphic xmlns:a="http://schemas.openxmlformats.org/drawingml/2006/main">
                  <a:graphicData uri="http://schemas.microsoft.com/office/word/2010/wordprocessingShape">
                    <wps:wsp>
                      <wps:cNvSpPr/>
                      <wps:spPr>
                        <a:xfrm>
                          <a:off x="0" y="0"/>
                          <a:ext cx="1980565" cy="746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　</w:t>
                            </w:r>
                          </w:p>
                          <w:p/>
                        </w:txbxContent>
                      </wps:txbx>
                      <wps:bodyPr upright="1"/>
                    </wps:wsp>
                  </a:graphicData>
                </a:graphic>
              </wp:anchor>
            </w:drawing>
          </mc:Choice>
          <mc:Fallback>
            <w:pict>
              <v:shape id="自选图形 264" o:spid="_x0000_s1026" o:spt="109" type="#_x0000_t109" style="position:absolute;left:0pt;margin-left:131.25pt;margin-top:2.75pt;height:58.8pt;width:155.95pt;z-index:-251404288;mso-width-relative:page;mso-height-relative:page;" fillcolor="#FFFFFF" filled="t" stroked="t" coordsize="21600,21600" o:gfxdata="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QuEs9kAAAAJ&#10;AQAADwAAAAAAAAABACAAAAAiAAAAZHJzL2Rvd25yZXYueG1sUEsBAhQAFAAAAAgAh07iQEWzEUEb&#10;AgAAQAQAAA4AAAAAAAAAAQAgAAAAKAEAAGRycy9lMm9Eb2MueG1sUEsFBgAAAAAGAAYAWQEAALUF&#10;AAAAAA==&#10;">
                <v:fill on="t" focussize="0,0"/>
                <v:stroke color="#000000" joinstyle="miter"/>
                <v:imagedata o:title=""/>
                <o:lock v:ext="edit" aspectratio="f"/>
                <v:textbox>
                  <w:txbxContent>
                    <w:p>
                      <w:pPr>
                        <w:jc w:val="left"/>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22432" behindDoc="1" locked="0" layoutInCell="1" allowOverlap="1">
                <wp:simplePos x="0" y="0"/>
                <wp:positionH relativeFrom="column">
                  <wp:posOffset>2570480</wp:posOffset>
                </wp:positionH>
                <wp:positionV relativeFrom="paragraph">
                  <wp:posOffset>153035</wp:posOffset>
                </wp:positionV>
                <wp:extent cx="635" cy="581025"/>
                <wp:effectExtent l="37465" t="0" r="38100" b="9525"/>
                <wp:wrapNone/>
                <wp:docPr id="1349" name="直线 265"/>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5" o:spid="_x0000_s1026" o:spt="20" style="position:absolute;left:0pt;margin-left:202.4pt;margin-top:12.05pt;height:45.75pt;width:0.05pt;z-index:-251394048;mso-width-relative:page;mso-height-relative:page;" filled="f" stroked="t" coordsize="21600,21600" o:gfxdata="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x9tu9oAAAAKAQAADwAAAAAAAAABACAAAAAiAAAAZHJzL2Rvd25yZXYueG1s&#10;UEsBAhQAFAAAAAgAh07iQAmdoW/2AQAA5Q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520" w:lineRule="exact"/>
        <w:jc w:val="center"/>
        <w:rPr>
          <w:rFonts w:ascii="宋体"/>
          <w:color w:val="FF0000"/>
          <w:sz w:val="30"/>
          <w:szCs w:val="30"/>
        </w:rPr>
      </w:pPr>
      <w:r>
        <mc:AlternateContent>
          <mc:Choice Requires="wps">
            <w:drawing>
              <wp:anchor distT="0" distB="0" distL="114300" distR="114300" simplePos="0" relativeHeight="251918336" behindDoc="1" locked="0" layoutInCell="1" allowOverlap="1">
                <wp:simplePos x="0" y="0"/>
                <wp:positionH relativeFrom="column">
                  <wp:posOffset>1685290</wp:posOffset>
                </wp:positionH>
                <wp:positionV relativeFrom="paragraph">
                  <wp:posOffset>70485</wp:posOffset>
                </wp:positionV>
                <wp:extent cx="1875790" cy="662305"/>
                <wp:effectExtent l="5080" t="4445" r="5080" b="19050"/>
                <wp:wrapNone/>
                <wp:docPr id="1350" name="矩形 266"/>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完善管理制度，加强监管</w:t>
                            </w:r>
                            <w:r>
                              <w:t xml:space="preserve"> </w:t>
                            </w:r>
                          </w:p>
                        </w:txbxContent>
                      </wps:txbx>
                      <wps:bodyPr upright="1"/>
                    </wps:wsp>
                  </a:graphicData>
                </a:graphic>
              </wp:anchor>
            </w:drawing>
          </mc:Choice>
          <mc:Fallback>
            <w:pict>
              <v:rect id="矩形 266" o:spid="_x0000_s1026" o:spt="1" style="position:absolute;left:0pt;margin-left:132.7pt;margin-top:5.55pt;height:52.15pt;width:147.7pt;z-index:-251398144;mso-width-relative:page;mso-height-relative:page;" fillcolor="#FFFFFF" filled="t" stroked="t" coordsize="21600,21600" o:gfxdata="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d41lfWAAAACgEAAA8AAAAAAAAAAQAgAAAAIgAAAGRycy9k&#10;b3ducmV2LnhtbFBLAQIUABQAAAAIAIdO4kAbKWnOBAIAAC4EAAAOAAAAAAAAAAEAIAAAACUBAABk&#10;cnMvZTJvRG9jLnhtbFBLBQYAAAAABgAGAFkBAACbBQAAAAA=&#10;">
                <v:fill on="t" focussize="0,0"/>
                <v:stroke color="#000000" joinstyle="miter"/>
                <v:imagedata o:title=""/>
                <o:lock v:ext="edit" aspectratio="f"/>
                <v:textbox>
                  <w:txbxContent>
                    <w:p>
                      <w:r>
                        <w:t xml:space="preserve"> </w:t>
                      </w:r>
                      <w:r>
                        <w:rPr>
                          <w:rFonts w:hint="eastAsia"/>
                        </w:rPr>
                        <w:t>完善管理制度，加强监管</w:t>
                      </w:r>
                      <w:r>
                        <w:t xml:space="preserve"> </w:t>
                      </w:r>
                    </w:p>
                  </w:txbxContent>
                </v:textbox>
              </v:rect>
            </w:pict>
          </mc:Fallback>
        </mc:AlternateContent>
      </w:r>
    </w:p>
    <w:p>
      <w:pPr>
        <w:spacing w:line="520" w:lineRule="exact"/>
        <w:jc w:val="center"/>
        <w:rPr>
          <w:rFonts w:ascii="宋体"/>
          <w:color w:val="FF0000"/>
          <w:sz w:val="30"/>
          <w:szCs w:val="30"/>
        </w:rPr>
      </w:pPr>
    </w:p>
    <w:p>
      <w:pPr>
        <w:jc w:val="left"/>
        <w:rPr>
          <w:rFonts w:hint="eastAsia" w:ascii="宋体" w:hAnsi="宋体" w:cs="宋体"/>
          <w:sz w:val="30"/>
          <w:szCs w:val="30"/>
        </w:rPr>
      </w:pPr>
    </w:p>
    <w:p>
      <w:pPr>
        <w:spacing w:after="0"/>
        <w:ind w:firstLine="210" w:firstLineChars="100"/>
      </w:pPr>
    </w:p>
    <w:p>
      <w:pPr>
        <w:spacing w:after="0"/>
        <w:ind w:firstLine="210" w:firstLineChars="100"/>
      </w:pPr>
    </w:p>
    <w:p>
      <w:pPr>
        <w:spacing w:after="0"/>
        <w:ind w:firstLine="210" w:firstLineChars="100"/>
      </w:pPr>
    </w:p>
    <w:p>
      <w:pPr>
        <w:spacing w:after="0"/>
        <w:ind w:firstLine="210" w:firstLineChars="100"/>
      </w:pPr>
    </w:p>
    <w:p>
      <w:pPr>
        <w:spacing w:after="0"/>
      </w:pPr>
    </w:p>
    <w:p>
      <w:pPr>
        <w:spacing w:after="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办理机构：公共事务服务中心</w:t>
      </w:r>
    </w:p>
    <w:p>
      <w:pPr>
        <w:pStyle w:val="3"/>
        <w:spacing w:before="31"/>
        <w:rPr>
          <w:rFonts w:hint="eastAsia" w:ascii="Calibri"/>
          <w:lang w:val="en-US" w:eastAsia="zh-CN"/>
        </w:rPr>
        <w:sectPr>
          <w:footerReference r:id="rId12" w:type="default"/>
          <w:pgSz w:w="11910" w:h="16840"/>
          <w:pgMar w:top="1580" w:right="560" w:bottom="1420" w:left="1240" w:header="720" w:footer="720" w:gutter="0"/>
          <w:pgNumType w:fmt="decimal"/>
          <w:cols w:space="720" w:num="1"/>
        </w:sectPr>
      </w:pPr>
      <w:r>
        <w:rPr>
          <w:rFonts w:hint="eastAsia" w:ascii="仿宋" w:hAnsi="仿宋" w:eastAsia="仿宋" w:cs="仿宋"/>
          <w:kern w:val="2"/>
          <w:sz w:val="32"/>
          <w:szCs w:val="32"/>
          <w:lang w:val="en-US" w:eastAsia="zh-CN" w:bidi="ar-SA"/>
        </w:rPr>
        <w:t>业务电话：15120127603           监督电话：</w:t>
      </w:r>
      <w:r>
        <w:rPr>
          <w:rFonts w:hint="eastAsia" w:ascii="仿宋_GB2312" w:hAnsi="仿宋_GB2312" w:eastAsia="仿宋_GB2312" w:cs="仿宋_GB2312"/>
          <w:sz w:val="30"/>
          <w:szCs w:val="30"/>
          <w:lang w:val="en-US" w:eastAsia="zh-CN"/>
        </w:rPr>
        <w:t>0851-22676016</w:t>
      </w:r>
    </w:p>
    <w:p>
      <w:pPr>
        <w:jc w:val="both"/>
        <w:rPr>
          <w:rFonts w:hint="eastAsia" w:ascii="宋体" w:eastAsia="宋体" w:cs="仿宋_GB2312"/>
          <w:b w:val="0"/>
          <w:bCs w:val="0"/>
          <w:sz w:val="36"/>
          <w:szCs w:val="36"/>
          <w:lang w:eastAsia="zh-CN"/>
        </w:rPr>
      </w:pPr>
      <w:r>
        <w:rPr>
          <w:rFonts w:hint="eastAsia" w:ascii="宋体" w:hAnsi="宋体" w:cs="宋体"/>
          <w:b w:val="0"/>
          <w:bCs w:val="0"/>
          <w:sz w:val="36"/>
          <w:szCs w:val="36"/>
          <w:lang w:eastAsia="zh-CN"/>
        </w:rPr>
        <w:t>（二十）</w:t>
      </w:r>
      <w:r>
        <w:rPr>
          <w:rFonts w:hint="eastAsia" w:ascii="宋体" w:hAnsi="宋体" w:cs="宋体"/>
          <w:b w:val="0"/>
          <w:bCs w:val="0"/>
          <w:sz w:val="36"/>
          <w:szCs w:val="36"/>
        </w:rPr>
        <w:t>医疗救助初审</w:t>
      </w:r>
      <w:r>
        <w:rPr>
          <w:rFonts w:hint="eastAsia" w:ascii="宋体" w:hAnsi="宋体" w:cs="宋体"/>
          <w:b w:val="0"/>
          <w:bCs w:val="0"/>
          <w:sz w:val="36"/>
          <w:szCs w:val="36"/>
          <w:lang w:eastAsia="zh-CN"/>
        </w:rPr>
        <w:t>流程图</w:t>
      </w:r>
    </w:p>
    <w:p>
      <w:pPr>
        <w:rPr>
          <w:rFonts w:ascii="宋体"/>
          <w:sz w:val="30"/>
          <w:szCs w:val="30"/>
        </w:rPr>
      </w:pPr>
      <w:r>
        <mc:AlternateContent>
          <mc:Choice Requires="wpg">
            <w:drawing>
              <wp:anchor distT="0" distB="0" distL="114300" distR="114300" simplePos="0" relativeHeight="251923456"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1358" name="组合 1358"/>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1359"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60"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61"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62"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63"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64"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65"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66"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67"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68" name="任意多边形 104"/>
                        <wps:cNvSpPr/>
                        <wps:spPr>
                          <a:xfrm>
                            <a:off x="7817" y="-466"/>
                            <a:ext cx="3132" cy="24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371"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372"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73"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374"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375"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376"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377"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378" name="文本框 114"/>
                        <wps:cNvSpPr txBox="1"/>
                        <wps:spPr>
                          <a:xfrm>
                            <a:off x="7989" y="-406"/>
                            <a:ext cx="2855" cy="2316"/>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医疗救助审批表原件</w:t>
                              </w:r>
                              <w:r>
                                <w:rPr>
                                  <w:rFonts w:hint="eastAsia" w:ascii="宋体"/>
                                  <w:w w:val="95"/>
                                  <w:sz w:val="18"/>
                                  <w:szCs w:val="18"/>
                                  <w:lang w:val="en-US" w:eastAsia="zh-CN"/>
                                </w:rPr>
                                <w:t>及家庭调查认定变原件1份</w:t>
                              </w:r>
                            </w:p>
                            <w:p>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住院报销补偿单原件</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4、申请人的身份证、户口本、信用社账户</w:t>
                              </w:r>
                            </w:p>
                            <w:p>
                              <w:pPr>
                                <w:spacing w:before="48" w:line="252" w:lineRule="exact"/>
                                <w:ind w:left="0" w:right="0" w:firstLine="0"/>
                                <w:jc w:val="left"/>
                                <w:rPr>
                                  <w:rFonts w:ascii="Calibri"/>
                                  <w:sz w:val="18"/>
                                  <w:szCs w:val="18"/>
                                </w:rPr>
                              </w:pPr>
                            </w:p>
                          </w:txbxContent>
                        </wps:txbx>
                        <wps:bodyPr lIns="0" tIns="0" rIns="0" bIns="0" upright="1"/>
                      </wps:wsp>
                      <wps:wsp>
                        <wps:cNvPr id="1379"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380"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381"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382"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1384"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wps:txbx>
                        <wps:bodyPr lIns="0" tIns="0" rIns="0" bIns="0" upright="1"/>
                      </wps:wsp>
                      <wps:wsp>
                        <wps:cNvPr id="1385"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393024;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">
                <o:lock v:ext="edit" aspectratio="f"/>
                <v:shape id="任意多边形 95" o:spid="_x0000_s1026" o:spt="100" style="position:absolute;left:4923;top:701;height:627;width:1500;" fillcolor="#000000" filled="t" stroked="f" coordsize="1500,627" o:gfxdata="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t4g7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IVqA978AAADd&#10;AAAADwAAAGRycy9kb3ducmV2LnhtbEWPTUsDMRCG74L/IYzgzWarZSlr0x6KBaG00g/Q47AZN0s3&#10;kzWJ2/XfOwfB2wzzfjyzWI2+UwPF1AY2MJ0UoIjrYFtuDJxPm4c5qJSRLXaBycAPJVgtb28WWNlw&#10;5QMNx9woCeFUoQGXc19pnWpHHtMk9MRy+wzRY5Y1NtpGvEq47/RjUZTaY8vS4LCntaP6cvz20huH&#10;t6/d5bDZv7jt9n3czahcfxhzfzctnkFlGvO/+M/9agX/qRR++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agPe/&#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VYc8JrwAAADd&#10;AAAADwAAAGRycy9kb3ducmV2LnhtbEVP24rCMBB9X/Afwgi+rWkVylqNgoogPqxr9QOGZmyLzaQk&#10;8fr1G2Fh3+ZwrjNbPEwrbuR8Y1lBOkxAEJdWN1wpOB03n18gfEDW2FomBU/ysJj3PmaYa3vnA92K&#10;UIkYwj5HBXUIXS6lL2sy6Ie2I47c2TqDIUJXSe3wHsNNK0dJkkmDDceGGjta1VReiqtRsFxlvJuM&#10;1sXrezP52ZX7w9W4pVKDfppMQQR6hH/xn3ur4/xxlsL7m3iC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HPCa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91Z8Q70AAADd&#10;AAAADwAAAGRycy9kb3ducmV2LnhtbEVPTYvCMBC9C/6HMMLeNNVFWarRg1jRgyy6y4K3sZltyzaT&#10;ksRa//1GELzN433OYtWZWrTkfGVZwXiUgCDOra64UPD9lQ0/QPiArLG2TAru5GG17PcWmGp74yO1&#10;p1CIGMI+RQVlCE0qpc9LMuhHtiGO3K91BkOErpDa4S2Gm1pOkmQmDVYcG0psaF1S/ne6GgXZwf1s&#10;z/v2c3852G02zY/NedMp9TYYJ3MQgbrwEj/dOx3nv88m8Pgmni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VnxDvQAA&#10;AN0AAAAPAAAAAAAAAAEAIAAAACIAAABkcnMvZG93bnJldi54bWxQSwECFAAUAAAACACHTuJAMy8F&#10;njsAAAA5AAAAEAAAAAAAAAABACAAAAAMAQAAZHJzL3NoYXBleG1sLnhtbFBLBQYAAAAABgAGAFsB&#10;AAC2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yLSA6b0AAADd&#10;AAAADwAAAGRycy9kb3ducmV2LnhtbEVPTWvCQBC9F/wPyxS81d0ohJK6egiVehC0qZfehuyYDc3O&#10;xuzWaH99Vyj0No/3Ocv11XXiQkNoPWvIZgoEce1Ny42G48fm6RlEiMgGO8+k4UYB1qvJwxIL40d+&#10;p0sVG5FCOBSowcbYF1KG2pLDMPM9ceJOfnAYExwaaQYcU7jr5FypXDpsOTVY7Km0VH9V307D/HDm&#10;M77RazjVn3Ysd8ef3V5pPX3M1AuISNf4L/5zb02av8gXcP8mnS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tID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B7cSk7wAAADd&#10;AAAADwAAAGRycy9kb3ducmV2LnhtbEVPzWrCQBC+F/oOyxR6qxttkZC6eigWLIpomgcYstMkNTsb&#10;slMT394tCN7m4/udxWp0rTpTHxrPBqaTBBRx6W3DlYHi+/MlBRUE2WLrmQxcKMBq+fiwwMz6gY90&#10;zqVSMYRDhgZqkS7TOpQ1OQwT3xFH7sf3DiXCvtK2xyGGu1bPkmSuHTYcG2rs6KOm8pT/OQN2v0M8&#10;faW/RSn7taz5gOn2YMzz0zR5ByU0yl18c29snP86f4P/b+IJe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3EpO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CGgNHLwAAADd&#10;AAAADwAAAGRycy9kb3ducmV2LnhtbEVPS2uDQBC+F/oflin01qymVIJ1zSGm0NZTHuQ8uFM1cWfF&#10;3ar599lCIbf5+J6TrWfTiZEG11pWEC8iEMSV1S3XCo6Hj5cVCOeRNXaWScGVHKzzx4cMU20n3tG4&#10;97UIIexSVNB436dSuqohg25he+LA/djBoA9wqKUecArhppPLKEqkwZZDQ4M9bRqqLvtfo6A8lquu&#10;OM/fU3GKuZVfF9n7rVLPT3H0DsLT7O/if/enDvNfkzf4+yac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oDRy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dNEcBr0AAADd&#10;AAAADwAAAGRycy9kb3ducmV2LnhtbEVPTWvCQBC9F/wPyxR6Ed3YQtDU1YNQmkOpJOp9yE6T1Oxs&#10;urtN9N93hYK3ebzPWW8vphMDOd9aVrCYJyCIK6tbrhUcD2+zJQgfkDV2lknBlTxsN5OHNWbajlzQ&#10;UIZaxBD2GSpoQugzKX3VkEE/tz1x5L6sMxgidLXUDscYbjr5nCSpNNhybGiwp11D1bn8NQrOp/dy&#10;aqef9oOL66rIef9tfgalnh4XySuIQJdwF/+7cx3nv6Qp3L6JJ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0RwG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0hnWi74AAADd&#10;AAAADwAAAGRycy9kb3ducmV2LnhtbEVPzWrCQBC+F/oOyxR6kbpRSyqpaw6CtkIPavsAQ3aaDWZn&#10;k+yaWJ/eFYTe5uP7nUV+trXoqfOVYwWTcQKCuHC64lLBz/f6ZQ7CB2SNtWNS8Ece8uXjwwIz7Qbe&#10;U38IpYgh7DNUYEJoMil9YciiH7uGOHK/rrMYIuxKqTscYrit5TRJUmmx4thgsKGVoeJ4OFkFF9p+&#10;tbvj/CNYWbWbkZm+zlKr1PPTJHkHEegc/sV396eO82fpG9y+iS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nWi7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Mabza74AAADd&#10;AAAADwAAAGRycy9kb3ducmV2LnhtbEWPS2sDMQyE74X+B6NCbo03DYR0GyeHQPM65dHeha3ubrOW&#10;F9t5/vroUOhNYkYznyazq2/VmWJqAhsY9AtQxDa4hisDX4fP1zGolJEdtoHJwI0SzKbPTxMsXbjw&#10;js77XCkJ4VSigTrnrtQ62Zo8pn7oiEX7CdFjljVW2kW8SLhv9VtRjLTHhqWhxo7mNdnj/uQN2G6x&#10;Safhu1t/2+Viq9f59x6dMb2XQfEBKtM1/5v/rldO8IcjwZVvZAQ9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bza74A&#10;AADd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trKh674AAADd&#10;AAAADwAAAGRycy9kb3ducmV2LnhtbEVPTWvCQBC9C/0PyxS81U2qVInZeAhVxEOLafE8ZKdJanY2&#10;ZNcY++u7hYK3ebzPSTejacVAvWssK4hnEQji0uqGKwWfH9unFQjnkTW2lknBjRxssodJiom2Vz7S&#10;UPhKhBB2CSqove8SKV1Zk0E3sx1x4L5sb9AH2FdS93gN4aaVz1H0Ig02HBpq7CivqTwXF6Pg57B4&#10;ey9u4+7Er6ftQOfie57nSk0f42gNwtPo7+J/916H+fNlDH/fhBN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Kh67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ONxFnrwAAADd&#10;AAAADwAAAGRycy9kb3ducmV2LnhtbEVPTYvCMBC9C/6HMMLeNKmCLtXoYaUo60HWFcTb0Ixt2WZS&#10;mmj13xtB2Ns83ucsVndbixu1vnKsIRkpEMS5MxUXGo6/2fAThA/IBmvHpOFBHlbLfm+BqXEd/9Dt&#10;EAoRQ9inqKEMoUml9HlJFv3INcSRu7jWYoiwLaRpsYvhtpZjpabSYsWxocSGvkrK/w5Xq2HDSVdn&#10;55nam+Nunfnz5PuyP2n9MUjUHESge/gXv91bE+dPZmN4fRN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cRZ6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Ymem9L4AAADd&#10;AAAADwAAAGRycy9kb3ducmV2LnhtbEVPS2sCMRC+F/ofwgi9FE2s0K6rUWihUPFQtB48Dptxd93N&#10;ZE1SX7/eFAre5uN7znR+tq04kg+1Yw3DgQJBXDhTc6lh8/PZz0CEiGywdUwaLhRgPnt8mGJu3IlX&#10;dFzHUqQQDjlqqGLscilDUZHFMHAdceJ2zluMCfpSGo+nFG5b+aLUq7RYc2qosKOPiopm/Ws1LLaH&#10;b15mzbtaNnu8Zh7l8/ig9VNvqCYgIp3jXfzv/jJp/uhtBH/fpBP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em9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dqHnIL4AAADd&#10;AAAADwAAAGRycy9kb3ducmV2LnhtbEVPyWrDMBC9F/oPYgq5NbKbksWNbEqhpIcQsh1yHKypZWqN&#10;XEuJk3x9FCj0No+3zrw420acqPO1YwXpMAFBXDpdc6Vgv/t8noLwAVlj45gUXMhDkT8+zDHTrucN&#10;nbahEjGEfYYKTAhtJqUvDVn0Q9cSR+7bdRZDhF0ldYd9DLeNfEmSsbRYc2ww2NKHofJne7QKlpdq&#10;URo/G1/TJb6vp4F++8NKqcFTmryBCHQO/+I/95eO80eTV7h/E0+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HnIL4A&#10;AADd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1zkv3LsAAADd&#10;AAAADwAAAGRycy9kb3ducmV2LnhtbEVPS4vCMBC+L/gfwgjetqmKj1ajoCjsHq2i16EZ22IzqU3U&#10;7r/fLCx4m4/vOct1Z2rxpNZVlhUMoxgEcW51xYWC03H/OQfhPLLG2jIp+CEH61XvY4mpti8+0DPz&#10;hQgh7FJUUHrfpFK6vCSDLrINceCutjXoA2wLqVt8hXBTy1EcT6XBikNDiQ1tS8pv2cMo6BL9fc8m&#10;SVZMd9Lrc55cDptEqUF/GC9AeOr8W/zv/tJh/ng2gb9vwgl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zkv3L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OGJbr7wAAADd&#10;AAAADwAAAGRycy9kb3ducmV2LnhtbEVPTUvDQBC9C/0Pywje7CYqraTd9lBUvKm1iL1Ns9MkmJ0N&#10;mbGJ/94VhN7m8T5nuR5Da07USxPZQT7NwBCX0TdcOdi9P17fgxFF9thGJgc/JLBeTS6WWPg48Bud&#10;tlqZFMJSoINatSuslbKmgDKNHXHijrEPqAn2lfU9Dik8tPYmy2Y2YMOpocaONjWVX9vv4OD140Xy&#10;p/2DqFaHcdh1n3dzic5dXebZAozSqGfxv/vZp/m38xn8fZNOs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iW6+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dDJhv70AAADd&#10;AAAADwAAAGRycy9kb3ducmV2LnhtbEVPS2sCMRC+F/ofwhS81cQKardGKUVBEErX7cHjuBl3g5vJ&#10;uomvf28KBW/z8T1nOr+6RpypC9azhkFfgSAuvbFcafgtlq8TECEiG2w8k4YbBZjPnp+mmBl/4ZzO&#10;m1iJFMIhQw11jG0mZShrchj6viVO3N53DmOCXSVNh5cU7hr5ptRIOrScGmps6aum8rA5OQ2fW84X&#10;9vi9+8n3uS2Kd8Xr0UHr3stAfYCIdI0P8b97ZdL84XgM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Mm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406;height:2316;width:2855;" filled="f" stroked="f" coordsize="21600,21600" o:gfxdata="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rfX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医疗救助审批表原件</w:t>
                        </w:r>
                        <w:r>
                          <w:rPr>
                            <w:rFonts w:hint="eastAsia" w:ascii="宋体"/>
                            <w:w w:val="95"/>
                            <w:sz w:val="18"/>
                            <w:szCs w:val="18"/>
                            <w:lang w:val="en-US" w:eastAsia="zh-CN"/>
                          </w:rPr>
                          <w:t>及家庭调查认定变原件1份</w:t>
                        </w:r>
                      </w:p>
                      <w:p>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住院报销补偿单原件</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4、申请人的身份证、户口本、信用社账户</w:t>
                        </w:r>
                      </w:p>
                      <w:p>
                        <w:pPr>
                          <w:spacing w:before="48" w:line="252" w:lineRule="exact"/>
                          <w:ind w:left="0" w:right="0" w:firstLine="0"/>
                          <w:jc w:val="left"/>
                          <w:rPr>
                            <w:rFonts w:ascii="Calibri"/>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auFQVr0AAADd&#10;AAAADwAAAGRycy9kb3ducmV2LnhtbEVPTWsCMRC9F/wPYQRvNVHB1tUoIgqFQum6HjyOm3E3uJms&#10;m1Ttv28Khd7m8T5nsXq4RtyoC9azhtFQgSAuvbFcaTgUu+dXECEiG2w8k4ZvCrBa9p4WmBl/55xu&#10;+1iJFMIhQw11jG0mZShrchiGviVO3Nl3DmOCXSVNh/cU7ho5VmoqHVpODTW2tKmpvOy/nIb1kfOt&#10;vX6cPvNzbotipvh9etF60B+pOYhIj/gv/nO/mTR/8jKD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4VB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zg6J7MAAAADd&#10;AAAADwAAAGRycy9kb3ducmV2LnhtbEWPT2vDMAzF74N9B6PBbqvdDUqb1S1jbDAYlKbpYUctVhPT&#10;WM5ir3++fXUo9Cbxnt77ab48hU4daEg+soXxyIAirqPz3FjYVp9PU1ApIzvsIpOFMyVYLu7v5li4&#10;eOSSDpvcKAnhVKCFNue+0DrVLQVMo9gTi7aLQ8As69BoN+BRwkOnn42Z6ICepaHFnt5bqveb/2Dh&#10;7YfLD/+3+l2Xu9JX1czw92Rv7ePD2LyCynTKN/P1+ssJ/stU+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Don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oUIsd70AAADd&#10;AAAADwAAAGRycy9kb3ducmV2LnhtbEVPS2sCMRC+F/wPYQRvNdkWRLdGKVKhIEjX9dDjdDPuBjeT&#10;dRNf/74pFLzNx/ec+fLmWnGhPljPGrKxAkFceWO51rAv189TECEiG2w9k4Y7BVguBk9zzI2/ckGX&#10;XaxFCuGQo4Ymxi6XMlQNOQxj3xEn7uB7hzHBvpamx2sKd618UWoiHVpODQ12tGqoOu7OTsP7Nxcf&#10;9rT9+SoOhS3LmeLN5Kj1aJipNxCRbvEh/nd/mjT/dZrB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ix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UZCyALwAAADd&#10;AAAADwAAAGRycy9kb3ducmV2LnhtbEVPTWsCMRC9F/wPYYTeaqIF0dUoIi0UCsV1PXgcN+NucDPZ&#10;blK1/94Igrd5vM+ZL6+uEWfqgvWsYThQIIhLbyxXGnbF59sERIjIBhvPpOGfAiwXvZc5ZsZfOKfz&#10;NlYihXDIUEMdY5tJGcqaHIaBb4kTd/Sdw5hgV0nT4SWFu0aOlBpLh5ZTQ40trWsqT9s/p2G15/zD&#10;/v4cNvkxt0UxVfw9Pmn92h+qGYhI1/gUP9xfJs1/n4zg/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Qsg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sTWP770AAADd&#10;AAAADwAAAGRycy9kb3ducmV2LnhtbEVPS2sCMRC+C/0PYQq9aWIV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Y/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v:textbox>
                </v:shape>
                <v:shape id="文本框 121" o:spid="_x0000_s1026" o:spt="202" type="#_x0000_t202" style="position:absolute;left:4423;top:9163;height:521;width:2749;" filled="f" stroked="f" coordsize="21600,21600" o:gfxdata="UEsDBAoAAAAAAIdO4kAAAAAAAAAAAAAAAAAEAAAAZHJzL1BLAwQUAAAACACHTuJA3nkqdL0AAADd&#10;AAAADwAAAGRycy9kb3ducmV2LnhtbEVPS2sCMRC+C/0PYQq9aWJF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Sp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v:textbox>
                </v:shape>
                <w10:wrap type="topAndBottom"/>
              </v:group>
            </w:pict>
          </mc:Fallback>
        </mc:AlternateContent>
      </w:r>
    </w:p>
    <w:p>
      <w:pPr>
        <w:pStyle w:val="3"/>
        <w:spacing w:before="70"/>
        <w:ind w:firstLine="210" w:firstLineChars="100"/>
      </w:pPr>
    </w:p>
    <w:p>
      <w:pPr>
        <w:pStyle w:val="3"/>
        <w:spacing w:before="70"/>
        <w:ind w:firstLine="210" w:firstLineChars="100"/>
      </w:pPr>
    </w:p>
    <w:p>
      <w:pPr>
        <w:pStyle w:val="3"/>
        <w:spacing w:before="70"/>
      </w:pPr>
    </w:p>
    <w:p>
      <w:pPr>
        <w:pStyle w:val="3"/>
        <w:spacing w:before="70"/>
        <w:ind w:firstLine="210" w:firstLineChars="100"/>
      </w:pPr>
    </w:p>
    <w:p>
      <w:pPr>
        <w:pStyle w:val="3"/>
        <w:spacing w:before="31"/>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办理机构：公共事务服务中心</w:t>
      </w:r>
    </w:p>
    <w:p>
      <w:pPr>
        <w:pStyle w:val="3"/>
        <w:spacing w:before="31"/>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业务电话：15120127603           监督电话：</w:t>
      </w:r>
      <w:r>
        <w:rPr>
          <w:rFonts w:hint="eastAsia" w:ascii="仿宋_GB2312" w:hAnsi="仿宋_GB2312" w:eastAsia="仿宋_GB2312" w:cs="仿宋_GB2312"/>
          <w:sz w:val="30"/>
          <w:szCs w:val="30"/>
          <w:lang w:val="en-US" w:eastAsia="zh-CN"/>
        </w:rPr>
        <w:t>0851-22676016</w:t>
      </w:r>
    </w:p>
    <w:p>
      <w:pPr>
        <w:spacing w:after="0"/>
        <w:ind w:firstLine="400" w:firstLineChars="200"/>
        <w:rPr>
          <w:rFonts w:ascii="Calibri" w:eastAsia="Calibri"/>
          <w:sz w:val="20"/>
          <w:szCs w:val="22"/>
        </w:rPr>
        <w:sectPr>
          <w:footerReference r:id="rId13" w:type="default"/>
          <w:pgSz w:w="11910" w:h="16840"/>
          <w:pgMar w:top="1580" w:right="560" w:bottom="1420" w:left="1240" w:header="720" w:footer="720" w:gutter="0"/>
          <w:pgNumType w:fmt="decimal"/>
          <w:cols w:space="720" w:num="1"/>
        </w:sectPr>
      </w:pPr>
    </w:p>
    <w:p>
      <w:pPr>
        <w:jc w:val="left"/>
        <w:rPr>
          <w:rFonts w:hint="eastAsia" w:ascii="宋体" w:hAnsi="宋体" w:cs="宋体"/>
          <w:b/>
          <w:bCs/>
          <w:sz w:val="30"/>
          <w:szCs w:val="30"/>
        </w:rPr>
      </w:pPr>
    </w:p>
    <w:p>
      <w:pPr>
        <w:jc w:val="left"/>
        <w:rPr>
          <w:rFonts w:hint="eastAsia" w:ascii="宋体" w:eastAsia="宋体" w:cs="仿宋_GB2312"/>
          <w:b w:val="0"/>
          <w:bCs w:val="0"/>
          <w:sz w:val="36"/>
          <w:szCs w:val="36"/>
          <w:lang w:eastAsia="zh-CN"/>
        </w:rPr>
      </w:pPr>
      <w:r>
        <w:rPr>
          <w:rFonts w:hint="eastAsia" w:ascii="宋体" w:hAnsi="宋体" w:cs="宋体"/>
          <w:b w:val="0"/>
          <w:bCs w:val="0"/>
          <w:sz w:val="36"/>
          <w:szCs w:val="36"/>
          <w:lang w:eastAsia="zh-CN"/>
        </w:rPr>
        <w:t>（二十一）临时</w:t>
      </w:r>
      <w:r>
        <w:rPr>
          <w:rFonts w:hint="eastAsia" w:ascii="宋体" w:hAnsi="宋体" w:cs="宋体"/>
          <w:b w:val="0"/>
          <w:bCs w:val="0"/>
          <w:sz w:val="36"/>
          <w:szCs w:val="36"/>
        </w:rPr>
        <w:t>救助初审</w:t>
      </w:r>
      <w:r>
        <w:rPr>
          <w:rFonts w:hint="eastAsia" w:ascii="宋体" w:hAnsi="宋体" w:cs="宋体"/>
          <w:b w:val="0"/>
          <w:bCs w:val="0"/>
          <w:sz w:val="36"/>
          <w:szCs w:val="36"/>
          <w:lang w:eastAsia="zh-CN"/>
        </w:rPr>
        <w:t>流程图</w:t>
      </w:r>
    </w:p>
    <w:p>
      <w:pPr>
        <w:rPr>
          <w:rFonts w:ascii="宋体"/>
          <w:sz w:val="30"/>
          <w:szCs w:val="30"/>
        </w:rPr>
      </w:pPr>
      <w:r>
        <mc:AlternateContent>
          <mc:Choice Requires="wpg">
            <w:drawing>
              <wp:anchor distT="0" distB="0" distL="114300" distR="114300" simplePos="0" relativeHeight="251924480"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1386" name="组合 1386"/>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1387"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88"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89"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90"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91"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92"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93"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94"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95"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96" name="任意多边形 104"/>
                        <wps:cNvSpPr/>
                        <wps:spPr>
                          <a:xfrm>
                            <a:off x="7817" y="-466"/>
                            <a:ext cx="3132" cy="24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39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398"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9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40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401"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402"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403"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404" name="文本框 114"/>
                        <wps:cNvSpPr txBox="1"/>
                        <wps:spPr>
                          <a:xfrm>
                            <a:off x="7989" y="-406"/>
                            <a:ext cx="2855" cy="2316"/>
                          </a:xfrm>
                          <a:prstGeom prst="rect">
                            <a:avLst/>
                          </a:prstGeom>
                          <a:noFill/>
                          <a:ln>
                            <a:noFill/>
                          </a:ln>
                        </wps:spPr>
                        <wps:txbx>
                          <w:txbxContent>
                            <w:p>
                              <w:pPr>
                                <w:spacing w:before="0" w:line="239" w:lineRule="exact"/>
                                <w:ind w:left="0" w:right="0" w:firstLine="0"/>
                                <w:jc w:val="left"/>
                                <w:rPr>
                                  <w:rFonts w:hint="eastAsia" w:ascii="宋体" w:eastAsia="宋体"/>
                                  <w:sz w:val="24"/>
                                  <w:szCs w:val="24"/>
                                </w:rPr>
                              </w:pPr>
                              <w:r>
                                <w:rPr>
                                  <w:rFonts w:hint="eastAsia" w:ascii="宋体" w:eastAsia="宋体"/>
                                  <w:sz w:val="24"/>
                                  <w:szCs w:val="24"/>
                                </w:rPr>
                                <w:t>应当提交的申请材料：</w:t>
                              </w:r>
                            </w:p>
                            <w:p>
                              <w:pPr>
                                <w:numPr>
                                  <w:ilvl w:val="0"/>
                                  <w:numId w:val="12"/>
                                </w:numPr>
                                <w:spacing w:before="43"/>
                                <w:ind w:left="0" w:right="0" w:firstLine="0"/>
                                <w:jc w:val="left"/>
                                <w:rPr>
                                  <w:rFonts w:hint="eastAsia" w:ascii="宋体"/>
                                  <w:w w:val="95"/>
                                  <w:sz w:val="24"/>
                                  <w:szCs w:val="24"/>
                                  <w:lang w:eastAsia="zh-CN"/>
                                </w:rPr>
                              </w:pPr>
                              <w:r>
                                <w:rPr>
                                  <w:rFonts w:hint="eastAsia" w:ascii="宋体"/>
                                  <w:w w:val="95"/>
                                  <w:sz w:val="24"/>
                                  <w:szCs w:val="24"/>
                                  <w:lang w:eastAsia="zh-CN"/>
                                </w:rPr>
                                <w:t>临时救助审批表；</w:t>
                              </w:r>
                            </w:p>
                            <w:p>
                              <w:pPr>
                                <w:numPr>
                                  <w:ilvl w:val="0"/>
                                  <w:numId w:val="12"/>
                                </w:numPr>
                                <w:spacing w:before="43"/>
                                <w:ind w:left="0" w:right="0" w:firstLine="0"/>
                                <w:jc w:val="left"/>
                                <w:rPr>
                                  <w:rFonts w:hint="eastAsia" w:ascii="宋体" w:eastAsia="宋体"/>
                                  <w:w w:val="95"/>
                                  <w:sz w:val="24"/>
                                  <w:szCs w:val="24"/>
                                  <w:lang w:val="en-US" w:eastAsia="zh-CN"/>
                                </w:rPr>
                              </w:pPr>
                              <w:r>
                                <w:rPr>
                                  <w:rFonts w:hint="eastAsia" w:ascii="宋体"/>
                                  <w:w w:val="95"/>
                                  <w:sz w:val="24"/>
                                  <w:szCs w:val="24"/>
                                  <w:lang w:val="en-US" w:eastAsia="zh-CN"/>
                                </w:rPr>
                                <w:t>申请人身份证、户口本；</w:t>
                              </w:r>
                            </w:p>
                            <w:p>
                              <w:pPr>
                                <w:numPr>
                                  <w:ilvl w:val="0"/>
                                  <w:numId w:val="12"/>
                                </w:numPr>
                                <w:spacing w:before="43"/>
                                <w:ind w:left="0" w:right="0" w:firstLine="0"/>
                                <w:jc w:val="left"/>
                                <w:rPr>
                                  <w:rFonts w:hint="eastAsia" w:ascii="宋体" w:eastAsia="宋体"/>
                                  <w:w w:val="95"/>
                                  <w:sz w:val="24"/>
                                  <w:szCs w:val="24"/>
                                  <w:lang w:val="en-US" w:eastAsia="zh-CN"/>
                                </w:rPr>
                              </w:pPr>
                              <w:r>
                                <w:rPr>
                                  <w:rFonts w:hint="eastAsia" w:ascii="宋体"/>
                                  <w:w w:val="95"/>
                                  <w:sz w:val="24"/>
                                  <w:szCs w:val="24"/>
                                  <w:lang w:val="en-US" w:eastAsia="zh-CN"/>
                                </w:rPr>
                                <w:t>个人申请书、收入证明以及相关的经济困难证明</w:t>
                              </w:r>
                            </w:p>
                            <w:p>
                              <w:pPr>
                                <w:spacing w:before="48" w:line="252" w:lineRule="exact"/>
                                <w:ind w:left="0" w:right="0" w:firstLine="0"/>
                                <w:jc w:val="left"/>
                                <w:rPr>
                                  <w:rFonts w:ascii="Calibri"/>
                                  <w:sz w:val="18"/>
                                  <w:szCs w:val="18"/>
                                </w:rPr>
                              </w:pPr>
                            </w:p>
                          </w:txbxContent>
                        </wps:txbx>
                        <wps:bodyPr lIns="0" tIns="0" rIns="0" bIns="0" upright="1"/>
                      </wps:wsp>
                      <wps:wsp>
                        <wps:cNvPr id="1405" name="文本框 115"/>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before="0" w:line="360" w:lineRule="exact"/>
                                <w:ind w:left="0" w:right="0" w:firstLine="0"/>
                                <w:jc w:val="left"/>
                                <w:textAlignment w:val="auto"/>
                                <w:rPr>
                                  <w:rFonts w:hint="eastAsia" w:ascii="宋体" w:eastAsia="宋体"/>
                                  <w:kern w:val="16"/>
                                  <w:sz w:val="21"/>
                                </w:rPr>
                              </w:pPr>
                              <w:r>
                                <w:rPr>
                                  <w:rFonts w:hint="eastAsia" w:ascii="宋体" w:eastAsia="宋体"/>
                                  <w:kern w:val="16"/>
                                  <w:sz w:val="21"/>
                                </w:rPr>
                                <w:t>不</w:t>
                              </w:r>
                              <w:r>
                                <w:rPr>
                                  <w:rFonts w:hint="eastAsia" w:ascii="宋体" w:eastAsia="宋体"/>
                                  <w:spacing w:val="17"/>
                                  <w:kern w:val="16"/>
                                  <w:sz w:val="21"/>
                                </w:rPr>
                                <w:t>属于本机关职权范围</w:t>
                              </w:r>
                              <w:r>
                                <w:rPr>
                                  <w:rFonts w:hint="eastAsia" w:ascii="宋体" w:eastAsia="宋体"/>
                                  <w:spacing w:val="-26"/>
                                  <w:kern w:val="16"/>
                                  <w:sz w:val="21"/>
                                </w:rPr>
                                <w:t>的，不予受理，出具《不</w:t>
                              </w:r>
                              <w:r>
                                <w:rPr>
                                  <w:rFonts w:hint="eastAsia" w:ascii="宋体" w:eastAsia="宋体"/>
                                  <w:spacing w:val="-6"/>
                                  <w:kern w:val="16"/>
                                  <w:sz w:val="21"/>
                                </w:rPr>
                                <w:t>予受理通知书》并说明</w:t>
                              </w:r>
                              <w:r>
                                <w:rPr>
                                  <w:rFonts w:hint="eastAsia" w:ascii="宋体" w:eastAsia="宋体"/>
                                  <w:kern w:val="16"/>
                                  <w:sz w:val="21"/>
                                </w:rPr>
                                <w:t>理由</w:t>
                              </w:r>
                            </w:p>
                          </w:txbxContent>
                        </wps:txbx>
                        <wps:bodyPr lIns="0" tIns="0" rIns="0" bIns="0" upright="1"/>
                      </wps:wsp>
                      <wps:wsp>
                        <wps:cNvPr id="1406"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407"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408" name="文本框 118"/>
                        <wps:cNvSpPr txBox="1"/>
                        <wps:spPr>
                          <a:xfrm>
                            <a:off x="4384" y="4747"/>
                            <a:ext cx="2749" cy="959"/>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wps:txbx>
                        <wps:bodyPr lIns="0" tIns="0" rIns="0" bIns="0" upright="1"/>
                      </wps:wsp>
                      <wps:wsp>
                        <wps:cNvPr id="1409"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val="en-US" w:eastAsia="zh-CN"/>
                                </w:rPr>
                              </w:pPr>
                              <w:r>
                                <w:rPr>
                                  <w:rFonts w:hint="eastAsia" w:ascii="宋体"/>
                                  <w:w w:val="95"/>
                                  <w:sz w:val="21"/>
                                  <w:lang w:val="en-US" w:eastAsia="zh-CN"/>
                                </w:rPr>
                                <w:t>镇社会事务办或者委托村委会按规定开展核查，对符合条件的，金额在1500元以下的报镇主要领导审批发放；超过1500元的报县民政局审批</w:t>
                              </w:r>
                            </w:p>
                          </w:txbxContent>
                        </wps:txbx>
                        <wps:bodyPr lIns="0" tIns="0" rIns="0" bIns="0" upright="1"/>
                      </wps:wsp>
                      <wps:wsp>
                        <wps:cNvPr id="1410"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392000;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">
                <o:lock v:ext="edit" aspectratio="f"/>
                <v:shape id="任意多边形 95" o:spid="_x0000_s1026" o:spt="100" style="position:absolute;left:4923;top:701;height:627;width:1500;" fillcolor="#000000" filled="t" stroked="f" coordsize="1500,627" o:gfxdata="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hlLb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yBqC78AAADd&#10;AAAADwAAAGRycy9kb3ducmV2LnhtbEWPTWsCMRCG74X+hzCF3mrWVkRWowdRKIgWbaE9Dptxs7iZ&#10;rEm6bv9951DobYZ5P55ZrAbfqp5iagIbGI8KUMRVsA3XBj7et08zUCkjW2wDk4EfSrBa3t8tsLTh&#10;xkfqT7lWEsKpRAMu567UOlWOPKZR6Ijldg7RY5Y11tpGvEm4b/VzUUy1x4alwWFHa0fV5fTtpTf2&#10;b9f95bg9bNxu9znsJzRdfxnz+DAu5qAyDflf/Od+tYL/MhNc+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gagu/&#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G/3W2r0AAADd&#10;AAAADwAAAGRycy9kb3ducmV2LnhtbEVPS2rDMBDdF3IHMYXsajkJhNi1EohDIGTRNm4PMFhT29Qa&#10;GUnO7/RRodDdPN53is3V9OJMzneWFcySFARxbXXHjYKvz/3LCoQPyBp7y6TgRh4268lTgbm2Fz7R&#10;uQqNiCHsc1TQhjDkUvq6JYM+sQNx5L6tMxgidI3UDi8x3PRynqZLabDj2NDiQGVL9U81GgXbcsnH&#10;bL6r7m/77ONYv59G47ZKTZ9n6SuIQNfwL/5zH3Scv1hl8PtNPEG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dbavQAA&#10;AN0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XR03iMEAAADd&#10;AAAADwAAAGRycy9kb3ducmV2LnhtbEWPQWvCQBCF74X+h2UK3urGitKmrh5KI3oQ0ZaCt2l2moRm&#10;Z8PuGuO/7xwK3mZ4b977ZrEaXKt6CrHxbGAyzkARl942XBn4/Cgen0HFhGyx9UwGrhRhtby/W2Bu&#10;/YUP1B9TpSSEY44G6pS6XOtY1uQwjn1HLNqPDw6TrKHSNuBFwl2rn7Jsrh02LA01dvRWU/l7PDsD&#10;xS58rU/bfr/93vl1MSsP3el9MGb0MMleQSUa0s38f72xgj99EX75Rkb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R03&#10;iMEAAADdAAAADwAAAAAAAAABACAAAAAiAAAAZHJzL2Rvd25yZXYueG1sUEsBAhQAFAAAAAgAh07i&#10;QDMvBZ47AAAAOQAAABAAAAAAAAAAAQAgAAAAEAEAAGRycy9zaGFwZXhtbC54bWxQSwUGAAAAAAYA&#10;BgBbAQAAug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Yv/LIrwAAADd&#10;AAAADwAAAGRycy9kb3ducmV2LnhtbEVPTWsCMRC9F/wPYYTearIWSl2NHsRSD0Jb9eJt2Iybxc1k&#10;3URX/fWNIHibx/ucyezianGmNlSeNWQDBYK48KbiUsN28/X2CSJEZIO1Z9JwpQCzae9lgrnxHf/R&#10;eR1LkUI45KjBxtjkUobCksMw8A1x4va+dRgTbEtpWuxSuKvlUKkP6bDi1GCxobml4rA+OQ3D3yMf&#10;8ZsWYV/sbDdfbW+rH6X1az9TYxCRLvEpfriXJs1/H2Vw/yad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yK8AAAA&#10;3Q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sdfW7wAAADd&#10;AAAADwAAAGRycy9kb3ducmV2LnhtbEVP22rCQBB9L/gPywh9qxstlJi6+lAULJbg7QOG7DRJzc6G&#10;7DSJf98tFPo2h3Od1WZ0jeqpC7VnA/NZAoq48Lbm0sD1sntKQQVBtth4JgN3CrBZTx5WmFk/8In6&#10;s5QqhnDI0EAl0mZah6Iih2HmW+LIffrOoUTYldp2OMRw1+hFkrxohzXHhgpbequouJ2/nQGbfyDe&#10;3tOvayH5VrZ8xPRwNOZxOk9eQQmN8i/+c+9tnP+8XMDvN/EEv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HX1u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3RhA1LwAAADd&#10;AAAADwAAAGRycy9kb3ducmV2LnhtbEVPTWvCQBC9F/wPywi91U0akDR19aAWWnPSSs9Ddkyi2dmQ&#10;3Sbx37uC4G0e73MWq9E0oqfO1ZYVxLMIBHFhdc2lguPv11sKwnlkjY1lUnAlB6vl5GWBmbYD76k/&#10;+FKEEHYZKqi8bzMpXVGRQTezLXHgTrYz6APsSqk7HEK4aeR7FM2lwZpDQ4UtrSsqLod/oyA/5mmz&#10;OY+7YfMXcy1/LrL1W6Vep3H0CcLT6J/ih/tbh/nJRwL3b8IJ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YQNS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3ppXzbwAAADd&#10;AAAADwAAAGRycy9kb3ducmV2LnhtbEVPS4vCMBC+C/6HMIIXWVMfyNo1ehBED6K0u3sfmtm2azOp&#10;Taz6740geJuP7zmL1c1UoqXGlZYVjIYRCOLM6pJzBT/fm49PEM4ja6wsk4I7OVgtu50FxtpeOaE2&#10;9bkIIexiVFB4X8dSuqwgg25oa+LA/dnGoA+wyaVu8BrCTSXHUTSTBksODQXWtC4oO6UXo+D0u00H&#10;dnCwe07u82THx39zbpXq90bRFwhPN/8Wv9w7HeZP5lN4fhNO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aV828AAAA&#10;3Q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eFKdQL8AAADd&#10;AAAADwAAAGRycy9kb3ducmV2LnhtbEVPyWrDMBC9F/IPYgq9lEaOs5C6kX0INEkhhzTtBwzW1DKx&#10;Ro6lOMvXV4FCb/N46yyKi21ET52vHSsYDRMQxKXTNVcKvr/eX+YgfEDW2DgmBVfyUOSDhwVm2p35&#10;k/p9qEQMYZ+hAhNCm0npS0MW/dC1xJH7cZ3FEGFXSd3hOYbbRqZJMpMWa44NBltaGioP+5NVcKOP&#10;7XF3mK+DlfVx9WzSyXhmlXp6HCVvIAJdwr/4z73Rcf74dQr3b+IJ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SnUC/&#10;AAAA3Q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GqCypboAAADd&#10;AAAADwAAAGRycy9kb3ducmV2LnhtbEVPS2sCMRC+C/6HMII3zaogujV6KGirJ7XtfUjG3bWbyZLE&#10;5683guBtPr7nzBZXW4sz+VA5VjDoZyCItTMVFwp+f5a9CYgQkQ3WjknBjQIs5u3WDHPjLryj8z4W&#10;IoVwyFFBGWOTSxl0SRZD3zXEiTs4bzEm6AtpPF5SuK3lMMvG0mLFqaHEhj5L0v/7k1Wgm9UmnEZT&#10;s/7TX6utXMfj3Rulup1B9gEi0jW+xS/3t0nzR9MxPL9JJ8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oLKlugAAAN0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5ht6/r4AAADd&#10;AAAADwAAAGRycy9kb3ducmV2LnhtbEVPTWvCQBC9C/0PyxS86cYqbY3ZeAhapIdKU/E8ZMckNTsb&#10;stsY++u7BcHbPN7nJOvBNKKnztWWFcymEQjiwuqaSwWHr+3kFYTzyBoby6TgSg7W6cMowVjbC39S&#10;n/tShBB2MSqovG9jKV1RkUE3tS1x4E62M+gD7EqpO7yEcNPIpyh6lgZrDg0VtpRVVJzzH6Pg933x&#10;sc+vw9uRN8dtT+f8e55lSo0fZ9EKhKfB38U3906H+fPlC/x/E06Q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t6/r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6TiUjsAAAADd&#10;AAAADwAAAGRycy9kb3ducmV2LnhtbEWPQWvCQBCF70L/wzKF3nQ3FdRGVw8toaU9iFYQb0N2TEKz&#10;syG7NfbfO4eCtxnem/e+WW2uvlUX6mMT2EI2MaCIy+AariwcvovxAlRMyA7bwGThjyJs1g+jFeYu&#10;DLyjyz5VSkI45mihTqnLtY5lTR7jJHTEop1D7zHJ2lfa9ThIuG/1szEz7bFhaaixo9eayp/9r7fw&#10;ztnQFqe52brD11sRT9PP8/Zo7dNjZpagEl3T3fx//eEEf/oiuPKNjK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OJSO&#10;wAAAAN0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s4N35L4AAADd&#10;AAAADwAAAGRycy9kb3ducmV2LnhtbEVPS2sCMRC+C/0PYQpepCZakN2tUaggWDyUqoceh810d7ub&#10;yZrER/vrm4LgbT6+58yXV9uJM/nQONYwGSsQxKUzDVcaDvv1UwYiRGSDnWPS8EMBlouHwRwL4y78&#10;QeddrEQK4VCghjrGvpAylDVZDGPXEyfuy3mLMUFfSePxksJtJ6dKzaTFhlNDjT2tairb3clqePs8&#10;vvM2a1/Vtv3G38yjHOVHrYePE/UCItI13sU398ak+c95Dv/fp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N35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kTZfO8AAAADd&#10;AAAADwAAAGRycy9kb3ducmV2LnhtbEWPQWsCMRCF74X+hzCF3mqyUsSuRpGCtAcp1nrwOGzGzeJm&#10;st2krvbXdw5CbzO8N+99M19eQqvO1KcmsoViZEARV9E1XFvYf62fpqBSRnbYRiYLV0qwXNzfzbF0&#10;ceBPOu9yrSSEU4kWfM5dqXWqPAVMo9gRi3aMfcAsa19r1+Mg4aHVY2MmOmDD0uCxo1dP1Wn3Eyxs&#10;rvVb5dPL5LfY4Go7zfQ9HD6sfXwozAxUpkv+N9+u353gPxvhl29kBL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Nl87&#10;wAAAAN0AAAAPAAAAAAAAAAEAIAAAACIAAABkcnMvZG93bnJldi54bWxQSwECFAAUAAAACACHTuJA&#10;My8FnjsAAAA5AAAAEAAAAAAAAAABACAAAAAPAQAAZHJzL3NoYXBleG1sLnhtbFBLBQYAAAAABgAG&#10;AFsBAAC5Aw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MK6Xx7sAAADd&#10;AAAADwAAAGRycy9kb3ducmV2LnhtbEVPTYvCMBC9L/gfwgje1qTiiq1GwUXBPVpFr0MztsVm0m2i&#10;1n+/WVjY2zze5yzXvW3EgzpfO9aQjBUI4sKZmksNp+PufQ7CB2SDjWPS8CIP69XgbYmZcU8+0CMP&#10;pYgh7DPUUIXQZlL6oiKLfuxa4shdXWcxRNiV0nT4jOG2kROlZtJizbGhwpY+Kypu+d1q6FPz9Z1/&#10;pHk528pgzkV6OWxSrUfDRC1ABOrDv/jPvTdx/lQl8PtNPEG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6Xx7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3/XjtLwAAADd&#10;AAAADwAAAGRycy9kb3ducmV2LnhtbEVPTUvDQBC9C/0PyxS82d2UohK77UFa8abWInobs2MSzM6G&#10;zNjEf+8Kgrd5vM9Zb6fYmRMN0ib2UCwcGOIqhZZrD8fn/cU1GFHkgF1i8vBNAtvN7GyNZUgjP9Hp&#10;oLXJISwlemhU+9JaqRqKKIvUE2fuIw0RNcOhtmHAMYfHzi6du7QRW84NDfZ021D1efiKHh5fHqS4&#10;e9uJav0+jcf+dXUlyfvzeeFuwChN+i/+c9+HPH/llvD7TT7B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47S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k6XZpL0AAADd&#10;AAAADwAAAGRycy9kb3ducmV2LnhtbEVPTWsCMRC9C/0PYQreNLGK2NUopSgUhNLd9dDjuBl3g5vJ&#10;dpOq/fdNoeBtHu9zVpuba8WF+mA9a5iMFQjiyhvLtYZDuRstQISIbLD1TBp+KMBm/TBYYWb8lXO6&#10;FLEWKYRDhhqaGLtMylA15DCMfUecuJPvHcYE+1qaHq8p3LXySam5dGg5NTTY0WtD1bn4dhpePjnf&#10;2q/340d+ym1ZPivez89aDx8nagki0i3exf/uN5Pmz9QU/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pdm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406;height:2316;width:2855;" filled="f" stroked="f" coordsize="21600,21600" o:gfxdata="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MQd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4"/>
                            <w:szCs w:val="24"/>
                          </w:rPr>
                        </w:pPr>
                        <w:r>
                          <w:rPr>
                            <w:rFonts w:hint="eastAsia" w:ascii="宋体" w:eastAsia="宋体"/>
                            <w:sz w:val="24"/>
                            <w:szCs w:val="24"/>
                          </w:rPr>
                          <w:t>应当提交的申请材料：</w:t>
                        </w:r>
                      </w:p>
                      <w:p>
                        <w:pPr>
                          <w:numPr>
                            <w:ilvl w:val="0"/>
                            <w:numId w:val="12"/>
                          </w:numPr>
                          <w:spacing w:before="43"/>
                          <w:ind w:left="0" w:right="0" w:firstLine="0"/>
                          <w:jc w:val="left"/>
                          <w:rPr>
                            <w:rFonts w:hint="eastAsia" w:ascii="宋体"/>
                            <w:w w:val="95"/>
                            <w:sz w:val="24"/>
                            <w:szCs w:val="24"/>
                            <w:lang w:eastAsia="zh-CN"/>
                          </w:rPr>
                        </w:pPr>
                        <w:r>
                          <w:rPr>
                            <w:rFonts w:hint="eastAsia" w:ascii="宋体"/>
                            <w:w w:val="95"/>
                            <w:sz w:val="24"/>
                            <w:szCs w:val="24"/>
                            <w:lang w:eastAsia="zh-CN"/>
                          </w:rPr>
                          <w:t>临时救助审批表；</w:t>
                        </w:r>
                      </w:p>
                      <w:p>
                        <w:pPr>
                          <w:numPr>
                            <w:ilvl w:val="0"/>
                            <w:numId w:val="12"/>
                          </w:numPr>
                          <w:spacing w:before="43"/>
                          <w:ind w:left="0" w:right="0" w:firstLine="0"/>
                          <w:jc w:val="left"/>
                          <w:rPr>
                            <w:rFonts w:hint="eastAsia" w:ascii="宋体" w:eastAsia="宋体"/>
                            <w:w w:val="95"/>
                            <w:sz w:val="24"/>
                            <w:szCs w:val="24"/>
                            <w:lang w:val="en-US" w:eastAsia="zh-CN"/>
                          </w:rPr>
                        </w:pPr>
                        <w:r>
                          <w:rPr>
                            <w:rFonts w:hint="eastAsia" w:ascii="宋体"/>
                            <w:w w:val="95"/>
                            <w:sz w:val="24"/>
                            <w:szCs w:val="24"/>
                            <w:lang w:val="en-US" w:eastAsia="zh-CN"/>
                          </w:rPr>
                          <w:t>申请人身份证、户口本；</w:t>
                        </w:r>
                      </w:p>
                      <w:p>
                        <w:pPr>
                          <w:numPr>
                            <w:ilvl w:val="0"/>
                            <w:numId w:val="12"/>
                          </w:numPr>
                          <w:spacing w:before="43"/>
                          <w:ind w:left="0" w:right="0" w:firstLine="0"/>
                          <w:jc w:val="left"/>
                          <w:rPr>
                            <w:rFonts w:hint="eastAsia" w:ascii="宋体" w:eastAsia="宋体"/>
                            <w:w w:val="95"/>
                            <w:sz w:val="24"/>
                            <w:szCs w:val="24"/>
                            <w:lang w:val="en-US" w:eastAsia="zh-CN"/>
                          </w:rPr>
                        </w:pPr>
                        <w:r>
                          <w:rPr>
                            <w:rFonts w:hint="eastAsia" w:ascii="宋体"/>
                            <w:w w:val="95"/>
                            <w:sz w:val="24"/>
                            <w:szCs w:val="24"/>
                            <w:lang w:val="en-US" w:eastAsia="zh-CN"/>
                          </w:rPr>
                          <w:t>个人申请书、收入证明以及相关的经济困难证明</w:t>
                        </w:r>
                      </w:p>
                      <w:p>
                        <w:pPr>
                          <w:spacing w:before="48" w:line="252" w:lineRule="exact"/>
                          <w:ind w:left="0" w:right="0" w:firstLine="0"/>
                          <w:jc w:val="left"/>
                          <w:rPr>
                            <w:rFonts w:ascii="Calibri"/>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cwDkS70AAADd&#10;AAAADwAAAGRycy9kb3ducmV2LnhtbEVPTWsCMRC9C/0PYQreNLGo2NUopSgUhNLd9dDjuBl3g5vJ&#10;dpOq/fdNoeBtHu9zVpuba8WF+mA9a5iMFQjiyhvLtYZDuRstQISIbLD1TBp+KMBm/TBYYWb8lXO6&#10;FLEWKYRDhhqaGLtMylA15DCMfUecuJPvHcYE+1qaHq8p3LXySam5dGg5NTTY0WtD1bn4dhpePjnf&#10;2q/340d+ym1ZPivez89aDx8nagki0i3exf/uN5PmT9UM/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OR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before="0" w:line="360" w:lineRule="exact"/>
                          <w:ind w:left="0" w:right="0" w:firstLine="0"/>
                          <w:jc w:val="left"/>
                          <w:textAlignment w:val="auto"/>
                          <w:rPr>
                            <w:rFonts w:hint="eastAsia" w:ascii="宋体" w:eastAsia="宋体"/>
                            <w:kern w:val="16"/>
                            <w:sz w:val="21"/>
                          </w:rPr>
                        </w:pPr>
                        <w:r>
                          <w:rPr>
                            <w:rFonts w:hint="eastAsia" w:ascii="宋体" w:eastAsia="宋体"/>
                            <w:kern w:val="16"/>
                            <w:sz w:val="21"/>
                          </w:rPr>
                          <w:t>不</w:t>
                        </w:r>
                        <w:r>
                          <w:rPr>
                            <w:rFonts w:hint="eastAsia" w:ascii="宋体" w:eastAsia="宋体"/>
                            <w:spacing w:val="17"/>
                            <w:kern w:val="16"/>
                            <w:sz w:val="21"/>
                          </w:rPr>
                          <w:t>属于本机关职权范围</w:t>
                        </w:r>
                        <w:r>
                          <w:rPr>
                            <w:rFonts w:hint="eastAsia" w:ascii="宋体" w:eastAsia="宋体"/>
                            <w:spacing w:val="-26"/>
                            <w:kern w:val="16"/>
                            <w:sz w:val="21"/>
                          </w:rPr>
                          <w:t>的，不予受理，出具《不</w:t>
                        </w:r>
                        <w:r>
                          <w:rPr>
                            <w:rFonts w:hint="eastAsia" w:ascii="宋体" w:eastAsia="宋体"/>
                            <w:spacing w:val="-6"/>
                            <w:kern w:val="16"/>
                            <w:sz w:val="21"/>
                          </w:rPr>
                          <w:t>予受理通知书》并说明</w:t>
                        </w:r>
                        <w:r>
                          <w:rPr>
                            <w:rFonts w:hint="eastAsia" w:ascii="宋体" w:eastAsia="宋体"/>
                            <w:kern w:val="16"/>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g9J6PL0AAADd&#10;AAAADwAAAGRycy9kb3ducmV2LnhtbEVPTWsCMRC9F/wPYYTeamIpS12NImKhUCiu68HjuBl3g5vJ&#10;uknV/vtGKHibx/uc2eLmWnGhPljPGsYjBYK48sZyrWFXfry8gwgR2WDrmTT8UoDFfPA0w9z4Kxd0&#10;2cZapBAOOWpoYuxyKUPVkMMw8h1x4o6+dxgT7GtperymcNfKV6Uy6dByamiwo1VD1Wn74zQs91ys&#10;7fn7sCmOhS3LieKv7KT183CspiAi3eJD/O/+NGn+m8r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0no8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7J7fp70AAADd&#10;AAAADwAAAGRycy9kb3ducmV2LnhtbEVPS2sCMRC+F/wPYYTeamIpVlejiCgUhNJ1PXgcN+NucDPZ&#10;blIf/74pFLzNx/ec2eLmGnGhLljPGoYDBYK49MZypWFfbF7GIEJENth4Jg13CrCY955mmBl/5Zwu&#10;u1iJFMIhQw11jG0mZShrchgGviVO3Ml3DmOCXSVNh9cU7hr5qtRIOrScGmpsaVVTed79OA3LA+dr&#10;+/15/MpPuS2KieLt6Kz1c3+opiAi3eJD/O/+MGn+m3q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t+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959;width:2749;" filled="f" stroked="f" coordsize="21600,21600" o:gfxdata="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AUv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8k3uTrwAAADd&#10;AAAADwAAAGRycy9kb3ducmV2LnhtbEVPTWsCMRC9C/6HMEJvmliK1NUoIhYKheK6HjyOm3E3uJms&#10;m1Ttv2+Egrd5vM+ZL++uEVfqgvWsYTxSIIhLbyxXGvbFx/AdRIjIBhvPpOGXAiwX/d4cM+NvnNN1&#10;FyuRQjhkqKGOsc2kDGVNDsPIt8SJO/nOYUywq6Tp8JbCXSNflZpIh5ZTQ40trWsqz7sfp2F14Hxj&#10;L9/HbX7KbVFMFX9Nzlq/DMZqBiLSPT7F/+5Pk+a/qS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N7k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val="en-US" w:eastAsia="zh-CN"/>
                          </w:rPr>
                        </w:pPr>
                        <w:r>
                          <w:rPr>
                            <w:rFonts w:hint="eastAsia" w:ascii="宋体"/>
                            <w:w w:val="95"/>
                            <w:sz w:val="21"/>
                            <w:lang w:val="en-US" w:eastAsia="zh-CN"/>
                          </w:rPr>
                          <w:t>镇社会事务办或者委托村委会按规定开展核查，对符合条件的，金额在1500元以下的报镇主要领导审批发放；超过1500元的报县民政局审批</w:t>
                        </w:r>
                      </w:p>
                    </w:txbxContent>
                  </v:textbox>
                </v:shape>
                <v:shape id="文本框 121" o:spid="_x0000_s1026" o:spt="202" type="#_x0000_t202" style="position:absolute;left:4423;top:9163;height:521;width:2749;" filled="f" stroked="f" coordsize="21600,21600" o:gfxdata="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rtE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v:textbox>
                </v:shape>
                <w10:wrap type="topAndBottom"/>
              </v:group>
            </w:pict>
          </mc:Fallback>
        </mc:AlternateContent>
      </w:r>
    </w:p>
    <w:p>
      <w:pPr>
        <w:pStyle w:val="3"/>
        <w:spacing w:before="70"/>
      </w:pPr>
    </w:p>
    <w:p>
      <w:pPr>
        <w:pStyle w:val="3"/>
        <w:spacing w:before="70"/>
        <w:ind w:firstLine="210" w:firstLineChars="100"/>
      </w:pPr>
    </w:p>
    <w:p>
      <w:pPr>
        <w:pStyle w:val="3"/>
        <w:spacing w:before="70"/>
        <w:rPr>
          <w:rFonts w:hint="eastAsia" w:ascii="Calibri"/>
          <w:lang w:val="en-US" w:eastAsia="zh-CN"/>
        </w:rPr>
      </w:pPr>
      <w:r>
        <w:rPr>
          <w:rFonts w:hint="eastAsia" w:ascii="仿宋" w:hAnsi="仿宋" w:eastAsia="仿宋" w:cs="仿宋"/>
          <w:kern w:val="2"/>
          <w:sz w:val="32"/>
          <w:szCs w:val="32"/>
          <w:lang w:val="en-US" w:eastAsia="zh-CN" w:bidi="ar-SA"/>
        </w:rPr>
        <w:t>办理机构：公共事务服务中心</w:t>
      </w:r>
    </w:p>
    <w:p>
      <w:pPr>
        <w:spacing w:after="0"/>
        <w:ind w:firstLine="200" w:firstLineChars="100"/>
        <w:rPr>
          <w:rFonts w:hint="default" w:ascii="Calibri" w:eastAsia="Calibri"/>
          <w:sz w:val="20"/>
          <w:szCs w:val="22"/>
          <w:lang w:val="en-US"/>
        </w:rPr>
      </w:pPr>
    </w:p>
    <w:p>
      <w:pPr>
        <w:pStyle w:val="3"/>
        <w:spacing w:before="31"/>
        <w:rPr>
          <w:rFonts w:hint="default" w:ascii="Calibri" w:eastAsia="Calibri"/>
          <w:sz w:val="20"/>
          <w:szCs w:val="22"/>
          <w:lang w:val="en-US"/>
        </w:rPr>
        <w:sectPr>
          <w:footerReference r:id="rId14" w:type="default"/>
          <w:pgSz w:w="11910" w:h="16840"/>
          <w:pgMar w:top="1580" w:right="560" w:bottom="1420" w:left="1240" w:header="720" w:footer="720" w:gutter="0"/>
          <w:pgNumType w:fmt="decimal"/>
          <w:cols w:space="720" w:num="1"/>
        </w:sectPr>
      </w:pPr>
      <w:r>
        <w:rPr>
          <w:rFonts w:hint="eastAsia" w:ascii="仿宋" w:hAnsi="仿宋" w:eastAsia="仿宋" w:cs="仿宋"/>
          <w:kern w:val="2"/>
          <w:sz w:val="32"/>
          <w:szCs w:val="32"/>
          <w:lang w:val="en-US" w:eastAsia="zh-CN" w:bidi="ar-SA"/>
        </w:rPr>
        <w:t>业务电话：15120127603           监督电话：</w:t>
      </w:r>
      <w:r>
        <w:rPr>
          <w:rFonts w:hint="eastAsia" w:ascii="仿宋_GB2312" w:hAnsi="仿宋_GB2312" w:eastAsia="仿宋_GB2312" w:cs="仿宋_GB2312"/>
          <w:sz w:val="30"/>
          <w:szCs w:val="30"/>
          <w:lang w:val="en-US" w:eastAsia="zh-CN"/>
        </w:rPr>
        <w:t>0851-22676016</w:t>
      </w:r>
    </w:p>
    <w:p>
      <w:pPr>
        <w:pStyle w:val="2"/>
        <w:numPr>
          <w:ilvl w:val="0"/>
          <w:numId w:val="0"/>
        </w:numPr>
        <w:tabs>
          <w:tab w:val="left" w:pos="2424"/>
        </w:tabs>
        <w:spacing w:before="50" w:after="0" w:line="240" w:lineRule="auto"/>
        <w:ind w:right="562" w:rightChars="0"/>
        <w:jc w:val="left"/>
        <w:rPr>
          <w:b w:val="0"/>
          <w:bCs w:val="0"/>
        </w:rPr>
      </w:pPr>
      <w:r>
        <w:rPr>
          <w:rFonts w:hint="eastAsia"/>
          <w:b w:val="0"/>
          <w:bCs w:val="0"/>
          <w:lang w:eastAsia="zh-CN"/>
        </w:rPr>
        <w:t>（二十二）对五保供养服务不符合要求责令整改</w:t>
      </w:r>
      <w:r>
        <w:rPr>
          <w:b w:val="0"/>
          <w:bCs w:val="0"/>
        </w:rPr>
        <w:t>运行流程图</w:t>
      </w:r>
    </w:p>
    <w:p>
      <w:pPr>
        <w:ind w:firstLine="210" w:firstLineChars="100"/>
        <w:rPr>
          <w:rFonts w:hint="eastAsia" w:ascii="宋体" w:hAnsi="宋体" w:eastAsia="宋体" w:cs="宋体"/>
          <w:lang w:eastAsia="zh-CN"/>
        </w:rPr>
      </w:pPr>
    </w:p>
    <w:p>
      <w:pPr>
        <w:pStyle w:val="3"/>
        <w:spacing w:before="11"/>
        <w:rPr>
          <w:b/>
          <w:sz w:val="29"/>
        </w:rPr>
      </w:pPr>
      <w:r>
        <mc:AlternateContent>
          <mc:Choice Requires="wpg">
            <w:drawing>
              <wp:anchor distT="0" distB="0" distL="114300" distR="114300" simplePos="0" relativeHeight="251925504" behindDoc="1" locked="0" layoutInCell="1" allowOverlap="1">
                <wp:simplePos x="0" y="0"/>
                <wp:positionH relativeFrom="page">
                  <wp:posOffset>1198245</wp:posOffset>
                </wp:positionH>
                <wp:positionV relativeFrom="paragraph">
                  <wp:posOffset>319405</wp:posOffset>
                </wp:positionV>
                <wp:extent cx="5077460" cy="6287135"/>
                <wp:effectExtent l="0" t="0" r="8890" b="18415"/>
                <wp:wrapTopAndBottom/>
                <wp:docPr id="1411" name="组合 1411"/>
                <wp:cNvGraphicFramePr/>
                <a:graphic xmlns:a="http://schemas.openxmlformats.org/drawingml/2006/main">
                  <a:graphicData uri="http://schemas.microsoft.com/office/word/2010/wordprocessingGroup">
                    <wpg:wgp>
                      <wpg:cNvGrpSpPr/>
                      <wpg:grpSpPr>
                        <a:xfrm>
                          <a:off x="0" y="0"/>
                          <a:ext cx="5077460" cy="6287135"/>
                          <a:chOff x="3138" y="421"/>
                          <a:chExt cx="7996" cy="9901"/>
                        </a:xfrm>
                        <a:effectLst/>
                      </wpg:grpSpPr>
                      <wps:wsp>
                        <wps:cNvPr id="1412"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1413" name="矩形 76"/>
                        <wps:cNvSpPr/>
                        <wps:spPr>
                          <a:xfrm>
                            <a:off x="4480" y="436"/>
                            <a:ext cx="2626" cy="1124"/>
                          </a:xfrm>
                          <a:prstGeom prst="rect">
                            <a:avLst/>
                          </a:prstGeom>
                          <a:solidFill>
                            <a:srgbClr val="FFFFFF"/>
                          </a:solidFill>
                          <a:ln>
                            <a:noFill/>
                          </a:ln>
                          <a:effectLst/>
                        </wps:spPr>
                        <wps:bodyPr upright="1"/>
                      </wps:wsp>
                      <wps:wsp>
                        <wps:cNvPr id="1414"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1415"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1416"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1417"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1418"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1419"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1420"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upright="1"/>
                      </wps:wsp>
                      <wps:wsp>
                        <wps:cNvPr id="1421"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upright="1"/>
                      </wps:wsp>
                      <wps:wsp>
                        <wps:cNvPr id="1422"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upright="1"/>
                      </wps:wsp>
                      <wps:wsp>
                        <wps:cNvPr id="1423"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upright="1"/>
                      </wps:wsp>
                      <wps:wsp>
                        <wps:cNvPr id="1424" name="文本框 87"/>
                        <wps:cNvSpPr txBox="1"/>
                        <wps:spPr>
                          <a:xfrm>
                            <a:off x="4632" y="567"/>
                            <a:ext cx="2341" cy="833"/>
                          </a:xfrm>
                          <a:prstGeom prst="rect">
                            <a:avLst/>
                          </a:prstGeom>
                          <a:noFill/>
                          <a:ln>
                            <a:noFill/>
                          </a:ln>
                          <a:effectLst/>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wps:txbx>
                        <wps:bodyPr lIns="0" tIns="0" rIns="0" bIns="0" upright="1"/>
                      </wps:wsp>
                      <wps:wsp>
                        <wps:cNvPr id="1425" name="文本框 88"/>
                        <wps:cNvSpPr txBox="1"/>
                        <wps:spPr>
                          <a:xfrm>
                            <a:off x="8803" y="560"/>
                            <a:ext cx="2193" cy="833"/>
                          </a:xfrm>
                          <a:prstGeom prst="rect">
                            <a:avLst/>
                          </a:prstGeom>
                          <a:noFill/>
                          <a:ln>
                            <a:noFill/>
                          </a:ln>
                          <a:effectLst/>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426" name="文本框 89"/>
                        <wps:cNvSpPr txBox="1"/>
                        <wps:spPr>
                          <a:xfrm>
                            <a:off x="4365" y="2295"/>
                            <a:ext cx="2925" cy="949"/>
                          </a:xfrm>
                          <a:prstGeom prst="rect">
                            <a:avLst/>
                          </a:prstGeom>
                          <a:noFill/>
                          <a:ln>
                            <a:noFill/>
                          </a:ln>
                          <a:effectLst/>
                        </wps:spPr>
                        <wps:txbx>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427" name="文本框 90"/>
                        <wps:cNvSpPr txBox="1"/>
                        <wps:spPr>
                          <a:xfrm>
                            <a:off x="4380" y="4011"/>
                            <a:ext cx="2910" cy="1145"/>
                          </a:xfrm>
                          <a:prstGeom prst="rect">
                            <a:avLst/>
                          </a:prstGeom>
                          <a:noFill/>
                          <a:ln>
                            <a:noFill/>
                          </a:ln>
                          <a:effectLst/>
                        </wps:spPr>
                        <wps:txbx>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wps:txbx>
                        <wps:bodyPr lIns="0" tIns="0" rIns="0" bIns="0" upright="1"/>
                      </wps:wsp>
                      <wps:wsp>
                        <wps:cNvPr id="1428" name="文本框 91"/>
                        <wps:cNvSpPr txBox="1"/>
                        <wps:spPr>
                          <a:xfrm>
                            <a:off x="3568" y="5960"/>
                            <a:ext cx="4501" cy="1457"/>
                          </a:xfrm>
                          <a:prstGeom prst="rect">
                            <a:avLst/>
                          </a:prstGeom>
                          <a:noFill/>
                          <a:ln>
                            <a:noFill/>
                          </a:ln>
                          <a:effectLst/>
                        </wps:spPr>
                        <wps:txbx>
                          <w:txbxContent>
                            <w:p>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wps:txbx>
                        <wps:bodyPr lIns="0" tIns="0" rIns="0" bIns="0" upright="1"/>
                      </wps:wsp>
                      <wps:wsp>
                        <wps:cNvPr id="1429" name="文本框 92"/>
                        <wps:cNvSpPr txBox="1"/>
                        <wps:spPr>
                          <a:xfrm>
                            <a:off x="5899" y="8065"/>
                            <a:ext cx="1278"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430" name="文本框 93"/>
                        <wps:cNvSpPr txBox="1"/>
                        <wps:spPr>
                          <a:xfrm>
                            <a:off x="3297" y="8782"/>
                            <a:ext cx="5236" cy="1457"/>
                          </a:xfrm>
                          <a:prstGeom prst="rect">
                            <a:avLst/>
                          </a:prstGeom>
                          <a:noFill/>
                          <a:ln>
                            <a:noFill/>
                          </a:ln>
                          <a:effectLst/>
                        </wps:spPr>
                        <wps:txbx>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wps:txbx>
                        <wps:bodyPr lIns="0" tIns="0" rIns="0" bIns="0" upright="1"/>
                      </wps:wsp>
                    </wpg:wgp>
                  </a:graphicData>
                </a:graphic>
              </wp:anchor>
            </w:drawing>
          </mc:Choice>
          <mc:Fallback>
            <w:pict>
              <v:group id="_x0000_s1026" o:spid="_x0000_s1026" o:spt="203" style="position:absolute;left:0pt;margin-left:94.35pt;margin-top:25.15pt;height:495.05pt;width:399.8pt;mso-position-horizontal-relative:page;mso-wrap-distance-bottom:0pt;mso-wrap-distance-top:0pt;z-index:-251390976;mso-width-relative:page;mso-height-relative:page;" coordorigin="3138,421" coordsize="7996,9901" o:gfxdata="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">
                <o:lock v:ext="edit" aspectratio="f"/>
                <v:shape id="任意多边形 75" o:spid="_x0000_s1026" o:spt="100" style="position:absolute;left:5757;top:1529;height:625;width:120;" fillcolor="#000000" filled="t" stroked="f" coordsize="120,625" o:gfxdata="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sEg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iPwpirwAAADd&#10;AAAADwAAAGRycy9kb3ducmV2LnhtbEVPS4vCMBC+C/sfwgh706Q+ylqNHgRhQffgA/Y6NGNbbCbd&#10;Jmr992ZB8DYf33MWq87W4katrxxrSIYKBHHuTMWFhtNxM/gC4QOywdoxaXiQh9Xyo7fAzLg77+l2&#10;CIWIIewz1FCG0GRS+rwki37oGuLInV1rMUTYFtK0eI/htpYjpVJpseLYUGJD65Lyy+FqNWA6MX8/&#10;5/HuuL2mOCs6tZn+Kq0/+4magwjUhbf45f42cf4kGcP/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8KYq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rw89m70AAADd&#10;AAAADwAAAGRycy9kb3ducmV2LnhtbEVPS2sCMRC+F/wPYYTeahKVIqvRQ0UQhGJ9FHqb3Yy7SzeT&#10;ZRNX/fdNodDbfHzPWazurhE9daH2bECPFAjiwtuaSwOn4+ZlBiJEZIuNZzLwoACr5eBpgZn1N/6g&#10;/hBLkUI4ZGigirHNpAxFRQ7DyLfEibv4zmFMsCul7fCWwl0jx0q9Soc1p4YKW3qrqPg+XJ0B+3mW&#10;a/n+tcN9qWZa9/l4kufGPA+1moOIdI//4j/31qb5Uz2F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z2b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gwRcBLwAAADd&#10;AAAADwAAAGRycy9kb3ducmV2LnhtbEVPPWvDMBDdC/kP4gLZGtklrYMTxUOgJUOXpoHg7bAuthLr&#10;ZCTVTv99VSh0u8f7vG11t70YyQfjWEG+zEAQN04bbhWcPl8f1yBCRNbYOyYF3xSg2s0etlhqN/EH&#10;jcfYihTCoUQFXYxDKWVoOrIYlm4gTtzFeYsxQd9K7XFK4baXT1n2Ii0aTg0dDrTvqLkdv6yCeLZv&#10;k7RFzVdjDj4vhvB+rZVazPNsAyLSPf6L/9wHneav8mf4/Sa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EXAS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mY509bwAAADd&#10;AAAADwAAAGRycy9kb3ducmV2LnhtbEVPTWvCQBC9C/0PyxR609mIxJK6Ci00iJdSFXqdZsckmJ0N&#10;2a1af71bKHibx/ucxeriOnXiIbReDGQTDYql8raV2sB+9z5+BhUiiaXOCxv45QCr5cNoQYX1Z/nk&#10;0zbWKoVIKMhAE2NfIIaqYUdh4nuWxB384CgmONRoBzqncNfhVOscHbWSGhrq+a3h6rj9cQamrx/Y&#10;lfm1LHdXPe+/vnFjLRrz9JjpF1CRL/Eu/nevbZo/y3L4+yadg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OdPW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HjbvZbsAAADd&#10;AAAADwAAAGRycy9kb3ducmV2LnhtbEVPS2vCQBC+F/wPywje6iZSWkldBQVB9FB8nofsmIRmZ8Pu&#10;NOq/7xaE3ubje85scXet6inExrOBfJyBIi69bbgycDquX6egoiBbbD2TgQdFWMwHLzMsrL/xnvqD&#10;VCqFcCzQQC3SFVrHsiaHcew74sRdfXAoCYZK24C3FO5aPcmyd+2w4dRQY0ermsrvw48zsN75izy8&#10;Y33+Wk5lGbb9dbM1ZjTMs09QQnf5Fz/dG5vmv+Uf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vZb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LYb6e8AAAADd&#10;AAAADwAAAGRycy9kb3ducmV2LnhtbEWPQWvCQBCF74L/YRmhN7OJFSnRVbTQpkp7SOoPGLLTJDQ7&#10;G7Jbtf/eORR6m+G9ee+bze7menWhMXSeDWRJCoq49rbjxsD582X+BCpEZIu9ZzLwSwF22+lkg7n1&#10;Vy7pUsVGSQiHHA20MQ651qFuyWFI/EAs2pcfHUZZx0bbEa8S7nq9SNOVdtixNLQ40HNL9Xf14wy8&#10;Ynl4PxUf1fHYFGX/uOj0vqiMeZhl6RpUpFv8N/9dv1nBX2aCK9/ICHp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vp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q2paNrwAAADd&#10;AAAADwAAAGRycy9kb3ducmV2LnhtbEVPTWsCMRC9F/wPYYRepCYr1datUahF8eBFW+h12IzZpZvJ&#10;kqS79t+bQqG3ebzPWW2urhU9hdh41lBMFQjiypuGrYaP993DM4iYkA22nknDD0XYrEd3KyyNH/hE&#10;/TlZkUM4lqihTqkrpYxVTQ7j1HfEmbv44DBlGKw0AYcc7lo5U2ohHTacG2rsaFtT9XX+dhqi+Qyv&#10;u/7t6WB5rybHuTUYB63vx4V6AZHomv7Ff+6DyfMfiyX8fp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qWja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ftf5Bb4AAADd&#10;AAAADwAAAGRycy9kb3ducmV2LnhtbEWPS28CMQyE70j9D5ErcYMEhIBuCRwq8ThVgq3Uq7VxN6tu&#10;nO0mvP59fUDiZmvGM59Xm1to1YX61ES2MBkbUMRVdA3XFr7K7WgJKmVkh21ksnCnBJv1y2CFhYtX&#10;PtLllGslIZwKtOBz7gqtU+UpYBrHjli0n9gHzLL2tXY9XiU8tHpqzFwHbFgaPHb04an6PZ2DhT0u&#10;P2flLpa77yP6v7dkOlwYa4evE/MOKtMtP82P64MT/NlU+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5Bb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a68UkboAAADd&#10;AAAADwAAAGRycy9kb3ducmV2LnhtbEVPTWsCMRC9C/6HMIXeNLtSim6NHpRCoQWpq/dhMybbbiYh&#10;SdX+e1MoeJvH+5zl+uoGcaaYes8K6mkFgrjzumej4NC+TuYgUkbWOHgmBb+UYL0aj5bYaH/hTzrv&#10;sxElhFODCmzOoZEydZYcpqkPxIU7+egwFxiN1BEvJdwNclZVz9Jhz6XBYqCNpe57/+MUHI3T4cu2&#10;m7BbmN58nKLfynelHh/q6gVEpmu+i//db7rMf5rV8PdNOUG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xSR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vMWqJbwAAADd&#10;AAAADwAAAGRycy9kb3ducmV2LnhtbEVPPW/CMBDdkfofrKvUDRystNAUw4CExMDStN1P8ZFExGfL&#10;NiHtr6+RKnW7p/d5m91kBzFSiL1jDctFAYK4cabnVsPnx2G+BhETssHBMWn4pgi77cNsg5VxN36n&#10;sU6tyCEcK9TQpeQrKWPTkcW4cJ44c2cXLKYMQytNwFsOt4NURfEiLfacGzr0tO+oudRXqyF+jeYU&#10;6st55adntS9/SvXqj1o/PS6LNxCJpvQv/nMfTZ5fKgX3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FqiW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GH+/8r0AAADd&#10;AAAADwAAAGRycy9kb3ducmV2LnhtbEWPT2vCQBDF7wW/wzKCt7oxlqLR1YMQ6EmIrXgdspM/mJ0N&#10;2WmM375bKPQ2w3u/N2/2x8l1aqQhtJ4NrJYJKOLS25ZrA1+f+esGVBBki51nMvCkAMfD7GWPmfUP&#10;Lmi8SK1iCIcMDTQifaZ1KBtyGJa+J45a5QeHEteh1nbARwx3nU6T5F07bDleaLCnU0Pl/fLtYo3x&#10;Wtxk297Om3zyVTFKWuVizGK+SnaghCb5N//RHzZyb+kafr+JI+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7/y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v:textbox>
                </v:shape>
                <v:shape id="文本框 88" o:spid="_x0000_s1026" o:spt="202" type="#_x0000_t202" style="position:absolute;left:8803;top:560;height:833;width:2193;" filled="f" stroked="f" coordsize="21600,21600"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949;width:2925;" filled="f" stroked="f" coordsize="21600,21600"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v:textbox>
                </v:shape>
                <v:shape id="文本框 91" o:spid="_x0000_s1026" o:spt="202" type="#_x0000_t202" style="position:absolute;left:3568;top:5960;height:1457;width:4501;" filled="f" stroked="f" coordsize="21600,21600" o:gfxdata="UEsDBAoAAAAAAIdO4kAAAAAAAAAAAAAAAAAEAAAAZHJzL1BLAwQUAAAACACHTuJA1rQXtcAAAADd&#10;AAAADwAAAGRycy9kb3ducmV2LnhtbEWPQWsCMRCF70L/Q5iCN00Ukb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Be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ufiyLr0AAADd&#10;AAAADwAAAGRycy9kb3ducmV2LnhtbEVPS2sCMRC+C/6HMEJvmihF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I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3297;top:8782;height:1457;width:5236;" filled="f" stroked="f" coordsize="21600,21600"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v:textbox>
                </v:shape>
                <w10:wrap type="topAndBottom"/>
              </v:group>
            </w:pict>
          </mc:Fallback>
        </mc:AlternateContent>
      </w:r>
    </w:p>
    <w:p>
      <w:pPr>
        <w:pStyle w:val="3"/>
        <w:spacing w:before="70"/>
      </w:pPr>
    </w:p>
    <w:p>
      <w:pPr>
        <w:pStyle w:val="3"/>
        <w:spacing w:before="31"/>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办理机构：公共事务服务中心</w:t>
      </w:r>
    </w:p>
    <w:p>
      <w:pPr>
        <w:pStyle w:val="3"/>
        <w:spacing w:before="31"/>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业务电话：15120127603           监督电话：</w:t>
      </w:r>
      <w:r>
        <w:rPr>
          <w:rFonts w:hint="eastAsia" w:ascii="仿宋_GB2312" w:hAnsi="仿宋_GB2312" w:eastAsia="仿宋_GB2312" w:cs="仿宋_GB2312"/>
          <w:sz w:val="30"/>
          <w:szCs w:val="30"/>
          <w:lang w:val="en-US" w:eastAsia="zh-CN"/>
        </w:rPr>
        <w:t>0851-22676016</w:t>
      </w:r>
    </w:p>
    <w:p>
      <w:pPr>
        <w:spacing w:after="0"/>
        <w:ind w:firstLine="400" w:firstLineChars="200"/>
        <w:rPr>
          <w:rFonts w:ascii="Calibri" w:eastAsia="Calibri"/>
          <w:sz w:val="20"/>
          <w:szCs w:val="22"/>
        </w:rPr>
        <w:sectPr>
          <w:footerReference r:id="rId15" w:type="default"/>
          <w:pgSz w:w="11910" w:h="16840"/>
          <w:pgMar w:top="1580" w:right="560" w:bottom="1420" w:left="1240" w:header="720" w:footer="720" w:gutter="0"/>
          <w:pgNumType w:fmt="decimal"/>
          <w:cols w:space="720" w:num="1"/>
        </w:sectPr>
      </w:pPr>
    </w:p>
    <w:p>
      <w:pPr>
        <w:spacing w:before="72"/>
        <w:ind w:left="506" w:right="0" w:firstLine="0"/>
        <w:jc w:val="left"/>
        <w:rPr>
          <w:rFonts w:hint="eastAsia" w:ascii="Calibri"/>
          <w:lang w:val="en-US" w:eastAsia="zh-CN"/>
        </w:rPr>
      </w:pPr>
    </w:p>
    <w:p>
      <w:pPr>
        <w:jc w:val="left"/>
        <w:rPr>
          <w:rFonts w:hint="eastAsia" w:ascii="黑体" w:hAnsi="黑体" w:eastAsia="宋体"/>
          <w:b w:val="0"/>
          <w:bCs w:val="0"/>
          <w:sz w:val="36"/>
          <w:szCs w:val="36"/>
          <w:lang w:eastAsia="zh-CN"/>
        </w:rPr>
      </w:pPr>
      <w:r>
        <w:rPr>
          <w:rFonts w:hint="eastAsia" w:ascii="宋体" w:hAnsi="宋体" w:cs="宋体"/>
          <w:b w:val="0"/>
          <w:bCs w:val="0"/>
          <w:sz w:val="36"/>
          <w:szCs w:val="36"/>
          <w:lang w:eastAsia="zh-CN"/>
        </w:rPr>
        <w:t>（二十三）</w:t>
      </w:r>
      <w:r>
        <w:rPr>
          <w:rFonts w:hint="eastAsia" w:ascii="宋体" w:hAnsi="宋体" w:cs="宋体"/>
          <w:b w:val="0"/>
          <w:bCs w:val="0"/>
          <w:color w:val="000000"/>
          <w:kern w:val="0"/>
          <w:sz w:val="36"/>
          <w:szCs w:val="36"/>
        </w:rPr>
        <w:t>受理进入光荣院集中供养的申请</w:t>
      </w:r>
      <w:r>
        <w:rPr>
          <w:rFonts w:hint="eastAsia" w:ascii="宋体" w:hAnsi="宋体" w:cs="宋体"/>
          <w:b w:val="0"/>
          <w:bCs w:val="0"/>
          <w:color w:val="000000"/>
          <w:kern w:val="0"/>
          <w:sz w:val="36"/>
          <w:szCs w:val="36"/>
          <w:lang w:eastAsia="zh-CN"/>
        </w:rPr>
        <w:t>流程图</w:t>
      </w:r>
    </w:p>
    <w:p>
      <w:pPr>
        <w:spacing w:line="520" w:lineRule="exact"/>
        <w:jc w:val="center"/>
        <w:rPr>
          <w:rFonts w:ascii="黑体" w:hAnsi="黑体" w:eastAsia="黑体"/>
          <w:sz w:val="32"/>
          <w:szCs w:val="32"/>
        </w:rPr>
      </w:pPr>
      <w:r>
        <mc:AlternateContent>
          <mc:Choice Requires="wps">
            <w:drawing>
              <wp:anchor distT="0" distB="0" distL="114300" distR="114300" simplePos="0" relativeHeight="251936768"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1461" name="矩形 219"/>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w:t>
                            </w:r>
                            <w:r>
                              <w:rPr>
                                <w:rFonts w:hint="eastAsia"/>
                                <w:lang w:eastAsia="zh-CN"/>
                              </w:rPr>
                              <w:t>本</w:t>
                            </w:r>
                            <w:r>
                              <w:rPr>
                                <w:rFonts w:hint="eastAsia"/>
                              </w:rPr>
                              <w:t>、入户调查表等</w:t>
                            </w:r>
                          </w:p>
                          <w:p>
                            <w:r>
                              <w:t>2</w:t>
                            </w:r>
                            <w:r>
                              <w:rPr>
                                <w:rFonts w:hint="eastAsia"/>
                              </w:rPr>
                              <w:t>、村级评议会记录</w:t>
                            </w:r>
                          </w:p>
                          <w:p/>
                        </w:txbxContent>
                      </wps:txbx>
                      <wps:bodyPr upright="1"/>
                    </wps:wsp>
                  </a:graphicData>
                </a:graphic>
              </wp:anchor>
            </w:drawing>
          </mc:Choice>
          <mc:Fallback>
            <w:pict>
              <v:rect id="矩形 219" o:spid="_x0000_s1026" o:spt="1" style="position:absolute;left:0pt;margin-left:311.9pt;margin-top:5.8pt;height:75pt;width:130.5pt;z-index:-251379712;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98/DjWAAAACgEAAA8AAAAAAAAAAQAgAAAAIgAAAGRycy9k&#10;b3ducmV2LnhtbFBLAQIUABQAAAAIAIdO4kCjkCoLBAIAAC4EAAAOAAAAAAAAAAEAIAAAACUBAABk&#10;cnMvZTJvRG9jLnhtbFBLBQYAAAAABgAGAFkBAACbBQ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w:t>
                      </w:r>
                      <w:r>
                        <w:rPr>
                          <w:rFonts w:hint="eastAsia"/>
                          <w:lang w:eastAsia="zh-CN"/>
                        </w:rPr>
                        <w:t>本</w:t>
                      </w:r>
                      <w:r>
                        <w:rPr>
                          <w:rFonts w:hint="eastAsia"/>
                        </w:rPr>
                        <w:t>、入户调查表等</w:t>
                      </w:r>
                    </w:p>
                    <w:p>
                      <w:r>
                        <w:t>2</w:t>
                      </w:r>
                      <w:r>
                        <w:rPr>
                          <w:rFonts w:hint="eastAsia"/>
                        </w:rPr>
                        <w:t>、村级评议会记录</w:t>
                      </w:r>
                    </w:p>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938816"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62" name="直线 220"/>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0" o:spid="_x0000_s1026" o:spt="20" style="position:absolute;left:0pt;margin-left:242.2pt;margin-top:21.85pt;height:0.05pt;width:72.75pt;z-index:-251377664;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qtISNoAAAAJAQAADwAAAAAAAAABACAAAAAiAAAAZHJzL2Rvd25yZXYueG1sUEsBAhQA&#10;FAAAAAgAh07iQCdL91fwAQAA5QMAAA4AAAAAAAAAAQAgAAAAKQ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26528"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63" name="矩形 22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21" o:spid="_x0000_s1026" o:spt="1" style="position:absolute;left:0pt;margin-left:167.2pt;margin-top:5.3pt;height:30.6pt;width:74.25pt;z-index:-251389952;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&#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VbNv9gAAAAJAQAADwAAAAAAAAABACAAAAAiAAAA&#10;ZHJzL2Rvd25yZXYueG1sUEsBAhQAFAAAAAgAh07iQGNC7S0HAgAALQQAAA4AAAAAAAAAAQAgAAAA&#10;JwEAAGRycy9lMm9Eb2MueG1sUEsFBgAAAAAGAAYAWQEAAKAFA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32672"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64" name="直线 222"/>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2" o:spid="_x0000_s1026" o:spt="20" style="position:absolute;left:0pt;margin-left:206.4pt;margin-top:9.65pt;height:59.45pt;width:0.05pt;z-index:-251383808;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pvH932QAAAAoBAAAPAAAAAAAAAAEAIAAAACIAAABkcnMvZG93bnJldi54bWxQSwEC&#10;FAAUAAAACACHTuJAf6jTA/MBAADlAwAADgAAAAAAAAABACAAAAAo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27552"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65" name="自选图形 22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23" o:spid="_x0000_s1026" o:spt="109" type="#_x0000_t109" style="position:absolute;left:0pt;margin-left:-11.95pt;margin-top:14.05pt;height:85.5pt;width:118.45pt;z-index:-251388928;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wR0OgBsC&#10;AABBBAAADgAAAAAAAAABACAAAAAnAQAAZHJzL2Uyb0RvYy54bWxQSwUGAAAAAAYABgBZAQAAtAUA&#10;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28576"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66" name="自选图形 22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24" o:spid="_x0000_s1026" o:spt="109" type="#_x0000_t109" style="position:absolute;left:0pt;margin-left:308.15pt;margin-top:1.65pt;height:73.45pt;width:161.3pt;z-index:-251387904;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vkPllBcCAABA&#10;BAAADgAAAAAAAAABACAAAAAoAQAAZHJzL2Uyb0RvYy54bWxQSwUGAAAAAAYABgBZAQAAsQ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30624"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67" name="自选图形 22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wps:txbx>
                      <wps:bodyPr upright="1"/>
                    </wps:wsp>
                  </a:graphicData>
                </a:graphic>
              </wp:anchor>
            </w:drawing>
          </mc:Choice>
          <mc:Fallback>
            <w:pict>
              <v:shape id="自选图形 225" o:spid="_x0000_s1026" o:spt="109" type="#_x0000_t109" style="position:absolute;left:0pt;margin-left:142.65pt;margin-top:1.15pt;height:51.4pt;width:133.45pt;z-index:-251385856;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x38u1wAAAAkB&#10;AAAPAAAAAAAAAAEAIAAAACIAAABkcnMvZG93bnJldi54bWxQSwECFAAUAAAACACHTuJAiRTN9xwC&#10;AABABAAADgAAAAAAAAABACAAAAAmAQAAZHJzL2Uyb0RvYy54bWxQSwUGAAAAAAYABgBZAQAAtAUA&#10;A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39840"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68" name="直线 22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6" o:spid="_x0000_s1026" o:spt="20" style="position:absolute;left:0pt;flip:x;margin-left:104.15pt;margin-top:8.1pt;height:0.05pt;width:36.75pt;z-index:-251376640;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nPovt2AAAAAkBAAAPAAAAAAAAAAEAIAAAACIAAABkcnMvZG93bnJldi54&#10;bWxQSwECFAAUAAAACACHTuJANQF5v/oBAADv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40864"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69" name="直线 227"/>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7" o:spid="_x0000_s1026" o:spt="20" style="position:absolute;left:0pt;margin-left:275.15pt;margin-top:5.8pt;height:0.05pt;width:33pt;z-index:-251375616;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io0p2AAAAAkBAAAPAAAAAAAAAAEAIAAAACIAAABkcnMvZG93bnJldi54bWxQSwEC&#10;FAAUAAAACACHTuJABDDBWv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34720"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470" name="直线 22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8" o:spid="_x0000_s1026" o:spt="20" style="position:absolute;left:0pt;flip:x;margin-left:284.9pt;margin-top:7.95pt;height:47.15pt;width:109.45pt;z-index:-251381760;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Epru2gAAAAoBAAAPAAAAAAAAAAEAIAAAACIAAABkcnMvZG93&#10;bnJldi54bWxQSwECFAAUAAAACACHTuJAI0yLoP4BAADzAwAADgAAAAAAAAABACAAAAApAQAAZHJz&#10;L2Uyb0RvYy54bWxQSwUGAAAAAAYABgBZAQAAm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33696"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71" name="直线 229"/>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9" o:spid="_x0000_s1026" o:spt="20" style="position:absolute;left:0pt;margin-left:205.7pt;margin-top:2.35pt;height:54.25pt;width:0.05pt;z-index:-251382784;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OT+32AAAAAkBAAAPAAAAAAAAAAEAIAAAACIAAABkcnMvZG93bnJldi54bWxQSwEC&#10;FAAUAAAACACHTuJAGSbeK/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29600"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72" name="自选图形 23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wps:txbx>
                      <wps:bodyPr upright="1"/>
                    </wps:wsp>
                  </a:graphicData>
                </a:graphic>
              </wp:anchor>
            </w:drawing>
          </mc:Choice>
          <mc:Fallback>
            <w:pict>
              <v:shape id="自选图形 230" o:spid="_x0000_s1026" o:spt="109" type="#_x0000_t109" style="position:absolute;left:0pt;margin-left:132.05pt;margin-top:3.7pt;height:60.3pt;width:152.25pt;z-index:-251386880;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FgLB9gAAAAJAQAA&#10;DwAAAAAAAAABACAAAAAiAAAAZHJzL2Rvd25yZXYueG1sUEsBAhQAFAAAAAgAh07iQDJN0awZAgAA&#10;QAQAAA4AAAAAAAAAAQAgAAAAJwEAAGRycy9lMm9Eb2MueG1sUEsFBgAAAAAGAAYAWQEAALIFAAAA&#10;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35744"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473" name="直线 231"/>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1" o:spid="_x0000_s1026" o:spt="20" style="position:absolute;left:0pt;flip:x;margin-left:206.2pt;margin-top:13.8pt;height:38.55pt;width:0.15pt;z-index:-251380736;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D3TStgAAAAKAQAADwAAAAAAAAABACAAAAAiAAAAZHJzL2Rvd25yZXYu&#10;eG1sUEsBAhQAFAAAAAgAh07iQKxKOl77AQAA8AMAAA4AAAAAAAAAAQAgAAAAJw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31648"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474" name="自选图形 232"/>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对符合条件的依法进行办理，不符合条件的及时说明愿因　　</w:t>
                            </w:r>
                          </w:p>
                          <w:p/>
                        </w:txbxContent>
                      </wps:txbx>
                      <wps:bodyPr upright="1"/>
                    </wps:wsp>
                  </a:graphicData>
                </a:graphic>
              </wp:anchor>
            </w:drawing>
          </mc:Choice>
          <mc:Fallback>
            <w:pict>
              <v:shape id="自选图形 232" o:spid="_x0000_s1026" o:spt="109" type="#_x0000_t109" style="position:absolute;left:0pt;margin-left:131.25pt;margin-top:2.75pt;height:35.55pt;width:155.95pt;z-index:-251384832;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68xj2AAAAAgBAAAP&#10;AAAAAAAAAAEAIAAAACIAAABkcnMvZG93bnJldi54bWxQSwECFAAUAAAACACHTuJAieVEhBgCAABA&#10;BAAADgAAAAAAAAABACAAAAAnAQAAZHJzL2Uyb0RvYy54bWxQSwUGAAAAAAYABgBZAQAAsQUAAAAA&#10;">
                <v:fill on="t" focussize="0,0"/>
                <v:stroke color="#000000" joinstyle="miter"/>
                <v:imagedata o:title=""/>
                <o:lock v:ext="edit" aspectratio="f"/>
                <v:textbox>
                  <w:txbxContent>
                    <w:p>
                      <w:pPr>
                        <w:jc w:val="left"/>
                      </w:pPr>
                      <w:r>
                        <w:t xml:space="preserve"> </w:t>
                      </w:r>
                      <w:r>
                        <w:rPr>
                          <w:rFonts w:hint="eastAsia"/>
                        </w:rPr>
                        <w:t>对符合条件的依法进行办理，不符合条件的及时说明愿因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41888"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475" name="直线 233"/>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3" o:spid="_x0000_s1026" o:spt="20" style="position:absolute;left:0pt;margin-left:206.15pt;margin-top:4.3pt;height:45.75pt;width:0.05pt;z-index:-251374592;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gglQXYAAAACQEAAA8AAAAAAAAAAQAgAAAAIgAAAGRycy9kb3ducmV2LnhtbFBLAQIU&#10;ABQAAAAIAIdO4kDADybN8wEAAOU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37792"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1476" name="矩形 234"/>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上报</w:t>
                            </w:r>
                            <w:r>
                              <w:rPr>
                                <w:rFonts w:hint="eastAsia"/>
                                <w:lang w:eastAsia="zh-CN"/>
                              </w:rPr>
                              <w:t>上级</w:t>
                            </w:r>
                            <w:r>
                              <w:rPr>
                                <w:rFonts w:hint="eastAsia"/>
                              </w:rPr>
                              <w:t>主管部门审批后入住，公开信息，加强管理</w:t>
                            </w:r>
                            <w:r>
                              <w:t xml:space="preserve"> </w:t>
                            </w:r>
                          </w:p>
                        </w:txbxContent>
                      </wps:txbx>
                      <wps:bodyPr upright="1"/>
                    </wps:wsp>
                  </a:graphicData>
                </a:graphic>
              </wp:anchor>
            </w:drawing>
          </mc:Choice>
          <mc:Fallback>
            <w:pict>
              <v:rect id="矩形 234" o:spid="_x0000_s1026" o:spt="1" style="position:absolute;left:0pt;margin-left:137.2pt;margin-top:15.55pt;height:52.15pt;width:147.7pt;z-index:-251378688;mso-width-relative:page;mso-height-relative:page;" fillcolor="#FFFFFF" filled="t" stroked="t" coordsize="21600,21600"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4mv12AAAAAoBAAAPAAAAAAAAAAEAIAAAACIAAABk&#10;cnMvZG93bnJldi54bWxQSwECFAAUAAAACACHTuJAbIsBXAYCAAAuBAAADgAAAAAAAAABACAAAAAn&#10;AQAAZHJzL2Uyb0RvYy54bWxQSwUGAAAAAAYABgBZAQAAnwUAAAAA&#10;">
                <v:fill on="t" focussize="0,0"/>
                <v:stroke color="#000000" joinstyle="miter"/>
                <v:imagedata o:title=""/>
                <o:lock v:ext="edit" aspectratio="f"/>
                <v:textbox>
                  <w:txbxContent>
                    <w:p>
                      <w:r>
                        <w:t xml:space="preserve"> </w:t>
                      </w:r>
                      <w:r>
                        <w:rPr>
                          <w:rFonts w:hint="eastAsia"/>
                        </w:rPr>
                        <w:t>上报</w:t>
                      </w:r>
                      <w:r>
                        <w:rPr>
                          <w:rFonts w:hint="eastAsia"/>
                          <w:lang w:eastAsia="zh-CN"/>
                        </w:rPr>
                        <w:t>上级</w:t>
                      </w:r>
                      <w:r>
                        <w:rPr>
                          <w:rFonts w:hint="eastAsia"/>
                        </w:rPr>
                        <w:t>主管部门审批后入住，公开信息，加强管理</w:t>
                      </w:r>
                      <w:r>
                        <w:t xml:space="preserve"> </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rPr>
          <w:rFonts w:ascii="宋体" w:cs="仿宋_GB2312"/>
          <w:sz w:val="32"/>
          <w:szCs w:val="32"/>
        </w:rPr>
      </w:pPr>
    </w:p>
    <w:p>
      <w:pPr>
        <w:jc w:val="left"/>
        <w:rPr>
          <w:rFonts w:ascii="宋体" w:cs="宋体"/>
          <w:sz w:val="30"/>
          <w:szCs w:val="30"/>
        </w:rPr>
      </w:pPr>
    </w:p>
    <w:p>
      <w:pPr>
        <w:pStyle w:val="3"/>
        <w:spacing w:before="70"/>
        <w:ind w:firstLine="210" w:firstLineChars="100"/>
      </w:pPr>
    </w:p>
    <w:p>
      <w:pPr>
        <w:pStyle w:val="3"/>
        <w:spacing w:before="70"/>
      </w:pPr>
    </w:p>
    <w:p>
      <w:pPr>
        <w:pStyle w:val="3"/>
        <w:spacing w:before="31"/>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办理机构：公共事务服务中心</w:t>
      </w:r>
    </w:p>
    <w:p>
      <w:pPr>
        <w:pStyle w:val="3"/>
        <w:spacing w:before="31"/>
        <w:rPr>
          <w:rFonts w:ascii="Calibri" w:eastAsia="Calibri"/>
          <w:sz w:val="20"/>
          <w:szCs w:val="22"/>
        </w:rPr>
        <w:sectPr>
          <w:footerReference r:id="rId16" w:type="default"/>
          <w:pgSz w:w="11910" w:h="16840"/>
          <w:pgMar w:top="1580" w:right="560" w:bottom="1420" w:left="1240" w:header="720" w:footer="720" w:gutter="0"/>
          <w:pgNumType w:fmt="decimal"/>
          <w:cols w:space="720" w:num="1"/>
        </w:sectPr>
      </w:pPr>
      <w:r>
        <w:rPr>
          <w:rFonts w:hint="eastAsia" w:ascii="仿宋" w:hAnsi="仿宋" w:eastAsia="仿宋" w:cs="仿宋"/>
          <w:kern w:val="2"/>
          <w:sz w:val="32"/>
          <w:szCs w:val="32"/>
          <w:lang w:val="en-US" w:eastAsia="zh-CN" w:bidi="ar-SA"/>
        </w:rPr>
        <w:t>业务电话：15120127603           监督电话：</w:t>
      </w:r>
      <w:r>
        <w:rPr>
          <w:rFonts w:hint="eastAsia" w:ascii="仿宋_GB2312" w:hAnsi="仿宋_GB2312" w:eastAsia="仿宋_GB2312" w:cs="仿宋_GB2312"/>
          <w:sz w:val="30"/>
          <w:szCs w:val="30"/>
          <w:lang w:val="en-US" w:eastAsia="zh-CN"/>
        </w:rPr>
        <w:t>0851-22676016</w:t>
      </w:r>
    </w:p>
    <w:p>
      <w:pPr>
        <w:jc w:val="left"/>
        <w:rPr>
          <w:rFonts w:ascii="黑体" w:hAnsi="黑体" w:eastAsia="黑体" w:cs="黑体"/>
          <w:sz w:val="36"/>
          <w:szCs w:val="36"/>
        </w:rPr>
      </w:pPr>
      <w:r>
        <w:rPr>
          <w:rFonts w:hint="eastAsia" w:ascii="宋体" w:hAnsi="宋体" w:cs="宋体"/>
          <w:b w:val="0"/>
          <w:bCs w:val="0"/>
          <w:color w:val="000000"/>
          <w:kern w:val="0"/>
          <w:sz w:val="36"/>
          <w:szCs w:val="36"/>
          <w:lang w:eastAsia="zh-CN"/>
        </w:rPr>
        <w:t>（二十四）为</w:t>
      </w:r>
      <w:r>
        <w:rPr>
          <w:rFonts w:hint="eastAsia" w:ascii="宋体" w:hAnsi="宋体" w:cs="宋体"/>
          <w:b w:val="0"/>
          <w:bCs w:val="0"/>
          <w:color w:val="000000"/>
          <w:kern w:val="0"/>
          <w:sz w:val="36"/>
          <w:szCs w:val="36"/>
        </w:rPr>
        <w:t>应对突发事件征用单位和个人的财产</w:t>
      </w:r>
      <w:r>
        <w:rPr>
          <w:rFonts w:hint="eastAsia" w:ascii="宋体" w:hAnsi="宋体" w:cs="宋体"/>
          <w:b w:val="0"/>
          <w:bCs w:val="0"/>
          <w:color w:val="000000"/>
          <w:kern w:val="0"/>
          <w:sz w:val="36"/>
          <w:szCs w:val="36"/>
          <w:lang w:eastAsia="zh-CN"/>
        </w:rPr>
        <w:t>流程图</w:t>
      </w:r>
      <w:r>
        <mc:AlternateContent>
          <mc:Choice Requires="wps">
            <w:drawing>
              <wp:anchor distT="0" distB="0" distL="114300" distR="114300" simplePos="0" relativeHeight="251942912" behindDoc="1" locked="0" layoutInCell="1" allowOverlap="1">
                <wp:simplePos x="0" y="0"/>
                <wp:positionH relativeFrom="column">
                  <wp:posOffset>897890</wp:posOffset>
                </wp:positionH>
                <wp:positionV relativeFrom="paragraph">
                  <wp:posOffset>376555</wp:posOffset>
                </wp:positionV>
                <wp:extent cx="3029585" cy="579755"/>
                <wp:effectExtent l="4445" t="4445" r="13970" b="6350"/>
                <wp:wrapNone/>
                <wp:docPr id="1493" name="文本框 868"/>
                <wp:cNvGraphicFramePr/>
                <a:graphic xmlns:a="http://schemas.openxmlformats.org/drawingml/2006/main">
                  <a:graphicData uri="http://schemas.microsoft.com/office/word/2010/wordprocessingShape">
                    <wps:wsp>
                      <wps:cNvSpPr txBox="1"/>
                      <wps:spPr>
                        <a:xfrm>
                          <a:off x="0" y="0"/>
                          <a:ext cx="3029585" cy="57975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firstLine="360" w:firstLineChars="200"/>
                              <w:rPr>
                                <w:sz w:val="18"/>
                                <w:szCs w:val="18"/>
                              </w:rPr>
                            </w:pPr>
                            <w:r>
                              <w:rPr>
                                <w:rFonts w:hint="eastAsia"/>
                                <w:sz w:val="18"/>
                                <w:szCs w:val="18"/>
                              </w:rPr>
                              <w:t>值班人员接到突发事件电话，登记好事件</w:t>
                            </w:r>
                          </w:p>
                          <w:p>
                            <w:pPr>
                              <w:ind w:firstLine="1440" w:firstLineChars="800"/>
                              <w:rPr>
                                <w:sz w:val="18"/>
                                <w:szCs w:val="18"/>
                              </w:rPr>
                            </w:pPr>
                            <w:r>
                              <w:rPr>
                                <w:rFonts w:hint="eastAsia"/>
                                <w:sz w:val="18"/>
                                <w:szCs w:val="18"/>
                              </w:rPr>
                              <w:t>的相关信息</w:t>
                            </w:r>
                          </w:p>
                        </w:txbxContent>
                      </wps:txbx>
                      <wps:bodyPr upright="1"/>
                    </wps:wsp>
                  </a:graphicData>
                </a:graphic>
              </wp:anchor>
            </w:drawing>
          </mc:Choice>
          <mc:Fallback>
            <w:pict>
              <v:shape id="文本框 868" o:spid="_x0000_s1026" o:spt="202" type="#_x0000_t202" style="position:absolute;left:0pt;margin-left:70.7pt;margin-top:29.65pt;height:45.65pt;width:238.55pt;z-index:-251373568;mso-width-relative:page;mso-height-relative:page;" fillcolor="#FFFFFF" filled="t" stroked="t" coordsize="21600,21600" o:gfxdata="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23ro/WAAAACgEAAA8AAAAAAAAAAQAg&#10;AAAAIgAAAGRycy9kb3ducmV2LnhtbFBLAQIUABQAAAAIAIdO4kC7V8HeEAIAADsEAAAOAAAAAAAA&#10;AAEAIAAAACUBAABkcnMvZTJvRG9jLnhtbFBLBQYAAAAABgAGAFkBAACnBQAAAAA=&#10;">
                <v:fill on="t" focussize="0,0"/>
                <v:stroke weight="0.5pt" color="#000000" joinstyle="round"/>
                <v:imagedata o:title=""/>
                <o:lock v:ext="edit" aspectratio="f"/>
                <v:textbox>
                  <w:txbxContent>
                    <w:p>
                      <w:pPr>
                        <w:ind w:firstLine="360" w:firstLineChars="200"/>
                        <w:rPr>
                          <w:sz w:val="18"/>
                          <w:szCs w:val="18"/>
                        </w:rPr>
                      </w:pPr>
                      <w:r>
                        <w:rPr>
                          <w:rFonts w:hint="eastAsia"/>
                          <w:sz w:val="18"/>
                          <w:szCs w:val="18"/>
                        </w:rPr>
                        <w:t>值班人员接到突发事件电话，登记好事件</w:t>
                      </w:r>
                    </w:p>
                    <w:p>
                      <w:pPr>
                        <w:ind w:firstLine="1440" w:firstLineChars="800"/>
                        <w:rPr>
                          <w:sz w:val="18"/>
                          <w:szCs w:val="18"/>
                        </w:rPr>
                      </w:pPr>
                      <w:r>
                        <w:rPr>
                          <w:rFonts w:hint="eastAsia"/>
                          <w:sz w:val="18"/>
                          <w:szCs w:val="18"/>
                        </w:rPr>
                        <w:t>的相关信息</w:t>
                      </w:r>
                    </w:p>
                  </w:txbxContent>
                </v:textbox>
              </v:shape>
            </w:pict>
          </mc:Fallback>
        </mc:AlternateContent>
      </w:r>
      <w:r>
        <mc:AlternateContent>
          <mc:Choice Requires="wps">
            <w:drawing>
              <wp:anchor distT="0" distB="0" distL="114300" distR="114300" simplePos="0" relativeHeight="251970560" behindDoc="1" locked="0" layoutInCell="1" allowOverlap="1">
                <wp:simplePos x="0" y="0"/>
                <wp:positionH relativeFrom="column">
                  <wp:posOffset>2004060</wp:posOffset>
                </wp:positionH>
                <wp:positionV relativeFrom="paragraph">
                  <wp:posOffset>5393690</wp:posOffset>
                </wp:positionV>
                <wp:extent cx="5080" cy="775970"/>
                <wp:effectExtent l="53340" t="0" r="55880" b="5080"/>
                <wp:wrapNone/>
                <wp:docPr id="1494" name="自选图形 869"/>
                <wp:cNvGraphicFramePr/>
                <a:graphic xmlns:a="http://schemas.openxmlformats.org/drawingml/2006/main">
                  <a:graphicData uri="http://schemas.microsoft.com/office/word/2010/wordprocessingShape">
                    <wps:wsp>
                      <wps:cNvCnPr/>
                      <wps:spPr>
                        <a:xfrm flipH="1">
                          <a:off x="0" y="0"/>
                          <a:ext cx="5080" cy="77597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69" o:spid="_x0000_s1026" o:spt="32" type="#_x0000_t32" style="position:absolute;left:0pt;flip:x;margin-left:157.8pt;margin-top:424.7pt;height:61.1pt;width:0.4pt;z-index:-251345920;mso-width-relative:page;mso-height-relative:page;" filled="f" stroked="t" coordsize="21600,21600" o:gfxdata="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dfYIp2wAAAAsBAAAPAAAAAAAA&#10;AAEAIAAAACIAAABkcnMvZG93bnJldi54bWxQSwECFAAUAAAACACHTuJAZyiCZg8CAAAABAAADgAA&#10;AAAAAAABACAAAAAqAQAAZHJzL2Uyb0RvYy54bWxQSwUGAAAAAAYABgBZAQAAqwU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967488" behindDoc="1" locked="0" layoutInCell="1" allowOverlap="1">
                <wp:simplePos x="0" y="0"/>
                <wp:positionH relativeFrom="column">
                  <wp:posOffset>1608455</wp:posOffset>
                </wp:positionH>
                <wp:positionV relativeFrom="paragraph">
                  <wp:posOffset>6169660</wp:posOffset>
                </wp:positionV>
                <wp:extent cx="791210" cy="837565"/>
                <wp:effectExtent l="4445" t="4445" r="23495" b="15240"/>
                <wp:wrapNone/>
                <wp:docPr id="1495" name="文本框 870"/>
                <wp:cNvGraphicFramePr/>
                <a:graphic xmlns:a="http://schemas.openxmlformats.org/drawingml/2006/main">
                  <a:graphicData uri="http://schemas.microsoft.com/office/word/2010/wordprocessingShape">
                    <wps:wsp>
                      <wps:cNvSpPr txBox="1"/>
                      <wps:spPr>
                        <a:xfrm>
                          <a:off x="0" y="0"/>
                          <a:ext cx="791210" cy="837565"/>
                        </a:xfrm>
                        <a:prstGeom prst="rect">
                          <a:avLst/>
                        </a:prstGeom>
                        <a:solidFill>
                          <a:srgbClr val="FFFFFF"/>
                        </a:solidFill>
                        <a:ln w="6350" cap="flat" cmpd="sng">
                          <a:solidFill>
                            <a:srgbClr val="000000"/>
                          </a:solidFill>
                          <a:prstDash val="solid"/>
                          <a:round/>
                          <a:headEnd type="none" w="med" len="med"/>
                          <a:tailEnd type="none" w="med" len="med"/>
                        </a:ln>
                      </wps:spPr>
                      <wps:txbx>
                        <w:txbxContent>
                          <w:p>
                            <w:r>
                              <w:t xml:space="preserve">  </w:t>
                            </w:r>
                            <w:r>
                              <w:rPr>
                                <w:rFonts w:hint="eastAsia"/>
                                <w:sz w:val="18"/>
                                <w:szCs w:val="18"/>
                              </w:rPr>
                              <w:t>返还物资</w:t>
                            </w:r>
                          </w:p>
                        </w:txbxContent>
                      </wps:txbx>
                      <wps:bodyPr upright="1"/>
                    </wps:wsp>
                  </a:graphicData>
                </a:graphic>
              </wp:anchor>
            </w:drawing>
          </mc:Choice>
          <mc:Fallback>
            <w:pict>
              <v:shape id="文本框 870" o:spid="_x0000_s1026" o:spt="202" type="#_x0000_t202" style="position:absolute;left:0pt;margin-left:126.65pt;margin-top:485.8pt;height:65.95pt;width:62.3pt;z-index:-251348992;mso-width-relative:page;mso-height-relative:page;" fillcolor="#FFFFFF" filled="t" stroked="t" coordsize="21600,21600" o:gfxdata="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gwWKPZAAAADAEAAA8AAAAAAAAAAQAg&#10;AAAAIgAAAGRycy9kb3ducmV2LnhtbFBLAQIUABQAAAAIAIdO4kDjwrUvDQIAADoEAAAOAAAAAAAA&#10;AAEAIAAAACgBAABkcnMvZTJvRG9jLnhtbFBLBQYAAAAABgAGAFkBAACnBQAAAAA=&#10;">
                <v:fill on="t" focussize="0,0"/>
                <v:stroke weight="0.5pt" color="#000000" joinstyle="round"/>
                <v:imagedata o:title=""/>
                <o:lock v:ext="edit" aspectratio="f"/>
                <v:textbox>
                  <w:txbxContent>
                    <w:p>
                      <w:r>
                        <w:t xml:space="preserve">  </w:t>
                      </w:r>
                      <w:r>
                        <w:rPr>
                          <w:rFonts w:hint="eastAsia"/>
                          <w:sz w:val="18"/>
                          <w:szCs w:val="18"/>
                        </w:rPr>
                        <w:t>返还物资</w:t>
                      </w:r>
                    </w:p>
                  </w:txbxContent>
                </v:textbox>
              </v:shape>
            </w:pict>
          </mc:Fallback>
        </mc:AlternateContent>
      </w:r>
      <w:r>
        <mc:AlternateContent>
          <mc:Choice Requires="wps">
            <w:drawing>
              <wp:anchor distT="0" distB="0" distL="114300" distR="114300" simplePos="0" relativeHeight="251958272" behindDoc="1" locked="0" layoutInCell="1" allowOverlap="1">
                <wp:simplePos x="0" y="0"/>
                <wp:positionH relativeFrom="column">
                  <wp:posOffset>1623695</wp:posOffset>
                </wp:positionH>
                <wp:positionV relativeFrom="paragraph">
                  <wp:posOffset>4413250</wp:posOffset>
                </wp:positionV>
                <wp:extent cx="771525" cy="980440"/>
                <wp:effectExtent l="4445" t="4445" r="5080" b="5715"/>
                <wp:wrapNone/>
                <wp:docPr id="1498" name="文本框 874"/>
                <wp:cNvGraphicFramePr/>
                <a:graphic xmlns:a="http://schemas.openxmlformats.org/drawingml/2006/main">
                  <a:graphicData uri="http://schemas.microsoft.com/office/word/2010/wordprocessingShape">
                    <wps:wsp>
                      <wps:cNvSpPr txBox="1"/>
                      <wps:spPr>
                        <a:xfrm flipH="1">
                          <a:off x="0" y="0"/>
                          <a:ext cx="771525" cy="98044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不能使用</w:t>
                            </w:r>
                          </w:p>
                        </w:txbxContent>
                      </wps:txbx>
                      <wps:bodyPr upright="1"/>
                    </wps:wsp>
                  </a:graphicData>
                </a:graphic>
              </wp:anchor>
            </w:drawing>
          </mc:Choice>
          <mc:Fallback>
            <w:pict>
              <v:shape id="文本框 874" o:spid="_x0000_s1026" o:spt="202" type="#_x0000_t202" style="position:absolute;left:0pt;flip:x;margin-left:127.85pt;margin-top:347.5pt;height:77.2pt;width:60.75pt;z-index:-251358208;mso-width-relative:page;mso-height-relative:page;" fillcolor="#FFFFFF" filled="t" stroked="t" coordsize="21600,21600" o:gfxdata="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a8UqHbAAAACwEA&#10;AA8AAAAAAAAAAQAgAAAAIgAAAGRycy9kb3ducmV2LnhtbFBLAQIUABQAAAAIAIdO4kAYyr9QFwIA&#10;AEQEAAAOAAAAAAAAAAEAIAAAACoBAABkcnMvZTJvRG9jLnhtbFBLBQYAAAAABgAGAFkBAACzBQAA&#10;AAA=&#10;">
                <v:fill on="t" focussize="0,0"/>
                <v:stroke weight="0.5pt" color="#000000" joinstyle="round"/>
                <v:imagedata o:title=""/>
                <o:lock v:ext="edit" aspectratio="f"/>
                <v:textbox>
                  <w:txbxContent>
                    <w:p>
                      <w:pPr>
                        <w:rPr>
                          <w:sz w:val="18"/>
                          <w:szCs w:val="18"/>
                        </w:rPr>
                      </w:pPr>
                      <w:r>
                        <w:rPr>
                          <w:rFonts w:hint="eastAsia"/>
                          <w:sz w:val="18"/>
                          <w:szCs w:val="18"/>
                        </w:rPr>
                        <w:t>不能使用</w:t>
                      </w:r>
                    </w:p>
                  </w:txbxContent>
                </v:textbox>
              </v:shape>
            </w:pict>
          </mc:Fallback>
        </mc:AlternateContent>
      </w:r>
      <w:r>
        <mc:AlternateContent>
          <mc:Choice Requires="wps">
            <w:drawing>
              <wp:anchor distT="0" distB="0" distL="114300" distR="114300" simplePos="0" relativeHeight="251964416" behindDoc="1" locked="0" layoutInCell="1" allowOverlap="1">
                <wp:simplePos x="0" y="0"/>
                <wp:positionH relativeFrom="column">
                  <wp:posOffset>2395220</wp:posOffset>
                </wp:positionH>
                <wp:positionV relativeFrom="paragraph">
                  <wp:posOffset>4428490</wp:posOffset>
                </wp:positionV>
                <wp:extent cx="653415" cy="474980"/>
                <wp:effectExtent l="5715" t="7620" r="7620" b="12700"/>
                <wp:wrapNone/>
                <wp:docPr id="1501" name="直线 877"/>
                <wp:cNvGraphicFramePr/>
                <a:graphic xmlns:a="http://schemas.openxmlformats.org/drawingml/2006/main">
                  <a:graphicData uri="http://schemas.microsoft.com/office/word/2010/wordprocessingShape">
                    <wps:wsp>
                      <wps:cNvCnPr/>
                      <wps:spPr>
                        <a:xfrm flipV="1">
                          <a:off x="0" y="0"/>
                          <a:ext cx="653415" cy="474980"/>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直线 877" o:spid="_x0000_s1026" o:spt="20" style="position:absolute;left:0pt;flip:y;margin-left:188.6pt;margin-top:348.7pt;height:37.4pt;width:51.45pt;z-index:-251352064;mso-width-relative:page;mso-height-relative:page;" filled="f" stroked="t" coordsize="21600,21600" o:gfxdata="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xgddbZAAAACwEAAA8AAAAAAAAAAQAgAAAAIgAAAGRycy9kb3du&#10;cmV2LnhtbFBLAQIUABQAAAAIAIdO4kA4P5zl/gEAAPkDAAAOAAAAAAAAAAEAIAAAACgBAABkcnMv&#10;ZTJvRG9jLnhtbFBLBQYAAAAABgAGAFkBAACYBQAAAAA=&#10;">
                <v:fill on="f" focussize="0,0"/>
                <v:stroke weight="1.5pt" color="#000000" joinstyle="miter"/>
                <v:imagedata o:title=""/>
                <o:lock v:ext="edit" aspectratio="f"/>
              </v:line>
            </w:pict>
          </mc:Fallback>
        </mc:AlternateContent>
      </w:r>
      <w:r>
        <mc:AlternateContent>
          <mc:Choice Requires="wps">
            <w:drawing>
              <wp:anchor distT="0" distB="0" distL="114300" distR="114300" simplePos="0" relativeHeight="251960320" behindDoc="1" locked="0" layoutInCell="1" allowOverlap="1">
                <wp:simplePos x="0" y="0"/>
                <wp:positionH relativeFrom="column">
                  <wp:posOffset>4744720</wp:posOffset>
                </wp:positionH>
                <wp:positionV relativeFrom="paragraph">
                  <wp:posOffset>4428490</wp:posOffset>
                </wp:positionV>
                <wp:extent cx="212725" cy="458470"/>
                <wp:effectExtent l="8890" t="3810" r="26035" b="13970"/>
                <wp:wrapNone/>
                <wp:docPr id="1503" name="直线 879"/>
                <wp:cNvGraphicFramePr/>
                <a:graphic xmlns:a="http://schemas.openxmlformats.org/drawingml/2006/main">
                  <a:graphicData uri="http://schemas.microsoft.com/office/word/2010/wordprocessingShape">
                    <wps:wsp>
                      <wps:cNvCnPr/>
                      <wps:spPr>
                        <a:xfrm flipH="1" flipV="1">
                          <a:off x="0" y="0"/>
                          <a:ext cx="212725" cy="458470"/>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直线 879" o:spid="_x0000_s1026" o:spt="20" style="position:absolute;left:0pt;flip:x y;margin-left:373.6pt;margin-top:348.7pt;height:36.1pt;width:16.75pt;z-index:-251356160;mso-width-relative:page;mso-height-relative:page;" filled="f" stroked="t" coordsize="21600,21600" o:gfxdata="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XPl19kAAAALAQAADwAAAAAAAAABACAAAAAiAAAAZHJz&#10;L2Rvd25yZXYueG1sUEsBAhQAFAAAAAgAh07iQAeQJ/QDAgAAAwQAAA4AAAAAAAAAAQAgAAAAKAEA&#10;AGRycy9lMm9Eb2MueG1sUEsFBgAAAAAGAAYAWQEAAJ0FAAAAAA==&#10;">
                <v:fill on="f" focussize="0,0"/>
                <v:stroke weight="1.5pt" color="#000000" joinstyle="miter"/>
                <v:imagedata o:title=""/>
                <o:lock v:ext="edit" aspectratio="f"/>
              </v:line>
            </w:pict>
          </mc:Fallback>
        </mc:AlternateContent>
      </w:r>
      <w:r>
        <mc:AlternateContent>
          <mc:Choice Requires="wps">
            <w:drawing>
              <wp:anchor distT="0" distB="0" distL="114300" distR="114300" simplePos="0" relativeHeight="251954176" behindDoc="1" locked="0" layoutInCell="1" allowOverlap="1">
                <wp:simplePos x="0" y="0"/>
                <wp:positionH relativeFrom="column">
                  <wp:posOffset>-205105</wp:posOffset>
                </wp:positionH>
                <wp:positionV relativeFrom="paragraph">
                  <wp:posOffset>2917825</wp:posOffset>
                </wp:positionV>
                <wp:extent cx="1647825" cy="667385"/>
                <wp:effectExtent l="4445" t="4445" r="5080" b="13970"/>
                <wp:wrapNone/>
                <wp:docPr id="1504" name="文本框 880"/>
                <wp:cNvGraphicFramePr/>
                <a:graphic xmlns:a="http://schemas.openxmlformats.org/drawingml/2006/main">
                  <a:graphicData uri="http://schemas.microsoft.com/office/word/2010/wordprocessingShape">
                    <wps:wsp>
                      <wps:cNvSpPr txBox="1"/>
                      <wps:spPr>
                        <a:xfrm>
                          <a:off x="0" y="0"/>
                          <a:ext cx="1647825" cy="6673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汇报党委书记或镇长，由领导向</w:t>
                            </w:r>
                            <w:r>
                              <w:rPr>
                                <w:rFonts w:hint="eastAsia"/>
                                <w:sz w:val="18"/>
                                <w:szCs w:val="18"/>
                                <w:lang w:eastAsia="zh-CN"/>
                              </w:rPr>
                              <w:t>县</w:t>
                            </w:r>
                            <w:r>
                              <w:rPr>
                                <w:rFonts w:hint="eastAsia"/>
                                <w:sz w:val="18"/>
                                <w:szCs w:val="18"/>
                              </w:rPr>
                              <w:t>里进行汇报。</w:t>
                            </w:r>
                          </w:p>
                        </w:txbxContent>
                      </wps:txbx>
                      <wps:bodyPr upright="1"/>
                    </wps:wsp>
                  </a:graphicData>
                </a:graphic>
              </wp:anchor>
            </w:drawing>
          </mc:Choice>
          <mc:Fallback>
            <w:pict>
              <v:shape id="文本框 880" o:spid="_x0000_s1026" o:spt="202" type="#_x0000_t202" style="position:absolute;left:0pt;margin-left:-16.15pt;margin-top:229.75pt;height:52.55pt;width:129.75pt;z-index:-251362304;mso-width-relative:page;mso-height-relative:page;" fillcolor="#FFFFFF" filled="t" stroked="t" coordsize="21600,21600" o:gfxdata="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cBg09gAAAALAQAADwAAAAAAAAABACAA&#10;AAAiAAAAZHJzL2Rvd25yZXYueG1sUEsBAhQAFAAAAAgAh07iQOiCQZ4NAgAAOwQAAA4AAAAAAAAA&#10;AQAgAAAAJwEAAGRycy9lMm9Eb2MueG1sUEsFBgAAAAAGAAYAWQEAAKYFAAAAAA==&#10;">
                <v:fill on="t" focussize="0,0"/>
                <v:stroke weight="0.5pt" color="#000000" joinstyle="round"/>
                <v:imagedata o:title=""/>
                <o:lock v:ext="edit" aspectratio="f"/>
                <v:textbox>
                  <w:txbxContent>
                    <w:p>
                      <w:pPr>
                        <w:rPr>
                          <w:sz w:val="18"/>
                          <w:szCs w:val="18"/>
                        </w:rPr>
                      </w:pPr>
                      <w:r>
                        <w:rPr>
                          <w:rFonts w:hint="eastAsia"/>
                          <w:sz w:val="18"/>
                          <w:szCs w:val="18"/>
                        </w:rPr>
                        <w:t>汇报党委书记或镇长，由领导向</w:t>
                      </w:r>
                      <w:r>
                        <w:rPr>
                          <w:rFonts w:hint="eastAsia"/>
                          <w:sz w:val="18"/>
                          <w:szCs w:val="18"/>
                          <w:lang w:eastAsia="zh-CN"/>
                        </w:rPr>
                        <w:t>县</w:t>
                      </w:r>
                      <w:r>
                        <w:rPr>
                          <w:rFonts w:hint="eastAsia"/>
                          <w:sz w:val="18"/>
                          <w:szCs w:val="18"/>
                        </w:rPr>
                        <w:t>里进行汇报。</w:t>
                      </w:r>
                    </w:p>
                  </w:txbxContent>
                </v:textbox>
              </v:shape>
            </w:pict>
          </mc:Fallback>
        </mc:AlternateContent>
      </w:r>
      <w:r>
        <mc:AlternateContent>
          <mc:Choice Requires="wps">
            <w:drawing>
              <wp:anchor distT="0" distB="0" distL="114300" distR="114300" simplePos="0" relativeHeight="251951104" behindDoc="1" locked="0" layoutInCell="1" allowOverlap="1">
                <wp:simplePos x="0" y="0"/>
                <wp:positionH relativeFrom="column">
                  <wp:posOffset>-139065</wp:posOffset>
                </wp:positionH>
                <wp:positionV relativeFrom="paragraph">
                  <wp:posOffset>1928495</wp:posOffset>
                </wp:positionV>
                <wp:extent cx="1533525" cy="439420"/>
                <wp:effectExtent l="4445" t="4445" r="5080" b="13335"/>
                <wp:wrapNone/>
                <wp:docPr id="1505" name="文本框 881"/>
                <wp:cNvGraphicFramePr/>
                <a:graphic xmlns:a="http://schemas.openxmlformats.org/drawingml/2006/main">
                  <a:graphicData uri="http://schemas.microsoft.com/office/word/2010/wordprocessingShape">
                    <wps:wsp>
                      <wps:cNvSpPr txBox="1"/>
                      <wps:spPr>
                        <a:xfrm>
                          <a:off x="0" y="0"/>
                          <a:ext cx="1533525" cy="43942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特别重大的突发事件</w:t>
                            </w:r>
                          </w:p>
                        </w:txbxContent>
                      </wps:txbx>
                      <wps:bodyPr upright="1"/>
                    </wps:wsp>
                  </a:graphicData>
                </a:graphic>
              </wp:anchor>
            </w:drawing>
          </mc:Choice>
          <mc:Fallback>
            <w:pict>
              <v:shape id="文本框 881" o:spid="_x0000_s1026" o:spt="202" type="#_x0000_t202" style="position:absolute;left:0pt;margin-left:-10.95pt;margin-top:151.85pt;height:34.6pt;width:120.75pt;z-index:-251365376;mso-width-relative:page;mso-height-relative:page;" fillcolor="#FFFFFF" filled="t" stroked="t" coordsize="21600,21600" o:gfxdata="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DP0pN1wAAAAsBAAAPAAAAAAAAAAEA&#10;IAAAACIAAABkcnMvZG93bnJldi54bWxQSwECFAAUAAAACACHTuJArGdvzxACAAA7BAAADgAAAAAA&#10;AAABACAAAAAmAQAAZHJzL2Uyb0RvYy54bWxQSwUGAAAAAAYABgBZAQAAqAUAAAAA&#10;">
                <v:fill on="t" focussize="0,0"/>
                <v:stroke weight="0.5pt" color="#000000" joinstyle="round"/>
                <v:imagedata o:title=""/>
                <o:lock v:ext="edit" aspectratio="f"/>
                <v:textbox>
                  <w:txbxContent>
                    <w:p>
                      <w:pPr>
                        <w:rPr>
                          <w:sz w:val="18"/>
                          <w:szCs w:val="18"/>
                        </w:rPr>
                      </w:pPr>
                      <w:r>
                        <w:rPr>
                          <w:rFonts w:hint="eastAsia"/>
                          <w:sz w:val="18"/>
                          <w:szCs w:val="18"/>
                        </w:rPr>
                        <w:t>特别重大的突发事件</w:t>
                      </w:r>
                    </w:p>
                  </w:txbxContent>
                </v:textbox>
              </v:shape>
            </w:pict>
          </mc:Fallback>
        </mc:AlternateContent>
      </w:r>
      <w:r>
        <mc:AlternateContent>
          <mc:Choice Requires="wps">
            <w:drawing>
              <wp:anchor distT="0" distB="0" distL="114300" distR="114300" simplePos="0" relativeHeight="251955200" behindDoc="1" locked="0" layoutInCell="1" allowOverlap="1">
                <wp:simplePos x="0" y="0"/>
                <wp:positionH relativeFrom="column">
                  <wp:posOffset>600075</wp:posOffset>
                </wp:positionH>
                <wp:positionV relativeFrom="paragraph">
                  <wp:posOffset>1471930</wp:posOffset>
                </wp:positionV>
                <wp:extent cx="3810" cy="240030"/>
                <wp:effectExtent l="52705" t="0" r="57785" b="7620"/>
                <wp:wrapNone/>
                <wp:docPr id="1506" name="自选图形 882"/>
                <wp:cNvGraphicFramePr/>
                <a:graphic xmlns:a="http://schemas.openxmlformats.org/drawingml/2006/main">
                  <a:graphicData uri="http://schemas.microsoft.com/office/word/2010/wordprocessingShape">
                    <wps:wsp>
                      <wps:cNvCnPr/>
                      <wps:spPr>
                        <a:xfrm flipH="1">
                          <a:off x="0" y="0"/>
                          <a:ext cx="3810" cy="24003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2" o:spid="_x0000_s1026" o:spt="32" type="#_x0000_t32" style="position:absolute;left:0pt;flip:x;margin-left:47.25pt;margin-top:115.9pt;height:18.9pt;width:0.3pt;z-index:-251361280;mso-width-relative:page;mso-height-relative:page;" filled="f" stroked="t" coordsize="21600,21600" o:gfxdata="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J1jjk2QAAAAkBAAAPAAAAAAAAAAEA&#10;IAAAACIAAABkcnMvZG93bnJldi54bWxQSwECFAAUAAAACACHTuJAAXHdcQ4CAAAABAAADgAAAAAA&#10;AAABACAAAAAoAQAAZHJzL2Uyb0RvYy54bWxQSwUGAAAAAAYABgBZAQAAqAU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957248" behindDoc="1" locked="0" layoutInCell="1" allowOverlap="1">
                <wp:simplePos x="0" y="0"/>
                <wp:positionH relativeFrom="column">
                  <wp:posOffset>2413000</wp:posOffset>
                </wp:positionH>
                <wp:positionV relativeFrom="paragraph">
                  <wp:posOffset>956310</wp:posOffset>
                </wp:positionV>
                <wp:extent cx="635" cy="506095"/>
                <wp:effectExtent l="53340" t="0" r="60325" b="8255"/>
                <wp:wrapNone/>
                <wp:docPr id="1507" name="自选图形 883"/>
                <wp:cNvGraphicFramePr/>
                <a:graphic xmlns:a="http://schemas.openxmlformats.org/drawingml/2006/main">
                  <a:graphicData uri="http://schemas.microsoft.com/office/word/2010/wordprocessingShape">
                    <wps:wsp>
                      <wps:cNvCnPr/>
                      <wps:spPr>
                        <a:xfrm>
                          <a:off x="0" y="0"/>
                          <a:ext cx="635" cy="50609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3" o:spid="_x0000_s1026" o:spt="32" type="#_x0000_t32" style="position:absolute;left:0pt;margin-left:190pt;margin-top:75.3pt;height:39.85pt;width:0.05pt;z-index:-251359232;mso-width-relative:page;mso-height-relative:page;" filled="f" stroked="t" coordsize="21600,21600" o:gfxdata="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xB1idcAAAALAQAADwAAAAAAAAABACAAAAAiAAAAZHJz&#10;L2Rvd25yZXYueG1sUEsBAhQAFAAAAAgAh07iQKlAm6kFAgAA9QMAAA4AAAAAAAAAAQAgAAAAJgEA&#10;AGRycy9lMm9Eb2MueG1sUEsFBgAAAAAGAAYAWQEAAJ0FA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948032" behindDoc="1" locked="0" layoutInCell="1" allowOverlap="1">
                <wp:simplePos x="0" y="0"/>
                <wp:positionH relativeFrom="column">
                  <wp:posOffset>2366010</wp:posOffset>
                </wp:positionH>
                <wp:positionV relativeFrom="paragraph">
                  <wp:posOffset>1481455</wp:posOffset>
                </wp:positionV>
                <wp:extent cx="1905000" cy="9525"/>
                <wp:effectExtent l="0" t="0" r="0" b="0"/>
                <wp:wrapNone/>
                <wp:docPr id="1508" name="直线 884"/>
                <wp:cNvGraphicFramePr/>
                <a:graphic xmlns:a="http://schemas.openxmlformats.org/drawingml/2006/main">
                  <a:graphicData uri="http://schemas.microsoft.com/office/word/2010/wordprocessingShape">
                    <wps:wsp>
                      <wps:cNvCnPr/>
                      <wps:spPr>
                        <a:xfrm>
                          <a:off x="0" y="0"/>
                          <a:ext cx="1905000" cy="9525"/>
                        </a:xfrm>
                        <a:prstGeom prst="line">
                          <a:avLst/>
                        </a:prstGeom>
                        <a:ln w="12700" cap="flat" cmpd="sng">
                          <a:solidFill>
                            <a:srgbClr val="000000"/>
                          </a:solidFill>
                          <a:prstDash val="solid"/>
                          <a:miter/>
                          <a:headEnd type="none" w="med" len="med"/>
                          <a:tailEnd type="none" w="med" len="med"/>
                        </a:ln>
                      </wps:spPr>
                      <wps:bodyPr upright="1"/>
                    </wps:wsp>
                  </a:graphicData>
                </a:graphic>
              </wp:anchor>
            </w:drawing>
          </mc:Choice>
          <mc:Fallback>
            <w:pict>
              <v:line id="直线 884" o:spid="_x0000_s1026" o:spt="20" style="position:absolute;left:0pt;margin-left:186.3pt;margin-top:116.65pt;height:0.75pt;width:150pt;z-index:-251368448;mso-width-relative:page;mso-height-relative:page;" filled="f" stroked="t" coordsize="21600,21600" o:gfxdata="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aTWU9kAAAALAQAADwAAAAAAAAABACAAAAAiAAAAZHJzL2Rvd25yZXYueG1sUEsBAhQA&#10;FAAAAAgAh07iQOw+yJfxAQAA7gMAAA4AAAAAAAAAAQAgAAAAKAEAAGRycy9lMm9Eb2MueG1sUEsF&#10;BgAAAAAGAAYAWQEAAIsFAAAAAA==&#10;">
                <v:fill on="f" focussize="0,0"/>
                <v:stroke weight="1pt" color="#000000" joinstyle="miter"/>
                <v:imagedata o:title=""/>
                <o:lock v:ext="edit" aspectratio="f"/>
              </v:line>
            </w:pict>
          </mc:Fallback>
        </mc:AlternateContent>
      </w:r>
      <w:r>
        <mc:AlternateContent>
          <mc:Choice Requires="wps">
            <w:drawing>
              <wp:anchor distT="0" distB="0" distL="114300" distR="114300" simplePos="0" relativeHeight="251949056" behindDoc="1" locked="0" layoutInCell="1" allowOverlap="1">
                <wp:simplePos x="0" y="0"/>
                <wp:positionH relativeFrom="column">
                  <wp:posOffset>603885</wp:posOffset>
                </wp:positionH>
                <wp:positionV relativeFrom="paragraph">
                  <wp:posOffset>1480185</wp:posOffset>
                </wp:positionV>
                <wp:extent cx="1790700" cy="0"/>
                <wp:effectExtent l="0" t="9525" r="0" b="9525"/>
                <wp:wrapNone/>
                <wp:docPr id="1509" name="直线 885"/>
                <wp:cNvGraphicFramePr/>
                <a:graphic xmlns:a="http://schemas.openxmlformats.org/drawingml/2006/main">
                  <a:graphicData uri="http://schemas.microsoft.com/office/word/2010/wordprocessingShape">
                    <wps:wsp>
                      <wps:cNvCnPr/>
                      <wps:spPr>
                        <a:xfrm flipH="1">
                          <a:off x="0" y="0"/>
                          <a:ext cx="1790700" cy="0"/>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直线 885" o:spid="_x0000_s1026" o:spt="20" style="position:absolute;left:0pt;flip:x;margin-left:47.55pt;margin-top:116.55pt;height:0pt;width:141pt;z-index:-251367424;mso-width-relative:page;mso-height-relative:page;" filled="f" stroked="t" coordsize="21600,21600" o:gfxdata="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kgG3WAAAACgEAAA8AAAAAAAAAAQAgAAAAIgAAAGRycy9kb3ducmV2LnhtbFBL&#10;AQIUABQAAAAIAIdO4kBBCR4J+AEAAPUDAAAOAAAAAAAAAAEAIAAAACUBAABkcnMvZTJvRG9jLnht&#10;bFBLBQYAAAAABgAGAFkBAACPBQAAAAA=&#10;">
                <v:fill on="f" focussize="0,0"/>
                <v:stroke weight="1.5pt" color="#000000" joinstyle="miter"/>
                <v:imagedata o:title=""/>
                <o:lock v:ext="edit" aspectratio="f"/>
              </v:line>
            </w:pict>
          </mc:Fallback>
        </mc:AlternateContent>
      </w:r>
      <w:r>
        <mc:AlternateContent>
          <mc:Choice Requires="wps">
            <w:drawing>
              <wp:anchor distT="0" distB="0" distL="114300" distR="114300" simplePos="0" relativeHeight="251956224" behindDoc="1" locked="0" layoutInCell="1" allowOverlap="1">
                <wp:simplePos x="0" y="0"/>
                <wp:positionH relativeFrom="column">
                  <wp:posOffset>3451860</wp:posOffset>
                </wp:positionH>
                <wp:positionV relativeFrom="paragraph">
                  <wp:posOffset>4983480</wp:posOffset>
                </wp:positionV>
                <wp:extent cx="28575" cy="0"/>
                <wp:effectExtent l="61595" t="48895" r="5080" b="65405"/>
                <wp:wrapNone/>
                <wp:docPr id="1510" name="自选图形 886"/>
                <wp:cNvGraphicFramePr/>
                <a:graphic xmlns:a="http://schemas.openxmlformats.org/drawingml/2006/main">
                  <a:graphicData uri="http://schemas.microsoft.com/office/word/2010/wordprocessingShape">
                    <wps:wsp>
                      <wps:cNvCnPr/>
                      <wps:spPr>
                        <a:xfrm>
                          <a:off x="0" y="0"/>
                          <a:ext cx="28575" cy="0"/>
                        </a:xfrm>
                        <a:prstGeom prst="straightConnector1">
                          <a:avLst/>
                        </a:prstGeom>
                        <a:ln w="6350" cap="flat" cmpd="sng">
                          <a:solidFill>
                            <a:srgbClr val="5B9BD5"/>
                          </a:solidFill>
                          <a:prstDash val="solid"/>
                          <a:miter/>
                          <a:headEnd type="none" w="med" len="med"/>
                          <a:tailEnd type="arrow" w="med" len="med"/>
                        </a:ln>
                      </wps:spPr>
                      <wps:bodyPr/>
                    </wps:wsp>
                  </a:graphicData>
                </a:graphic>
              </wp:anchor>
            </w:drawing>
          </mc:Choice>
          <mc:Fallback>
            <w:pict>
              <v:shape id="自选图形 886" o:spid="_x0000_s1026" o:spt="32" type="#_x0000_t32" style="position:absolute;left:0pt;margin-left:271.8pt;margin-top:392.4pt;height:0pt;width:2.25pt;z-index:-251360256;mso-width-relative:page;mso-height-relative:page;" filled="f" stroked="t" coordsize="21600,21600" o:gfxdata="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gktdcAAAALAQAADwAAAAAAAAABACAAAAAiAAAAZHJz&#10;L2Rvd25yZXYueG1sUEsBAhQAFAAAAAgAh07iQJjOvJ8FAgAA8QMAAA4AAAAAAAAAAQAgAAAAJgEA&#10;AGRycy9lMm9Eb2MueG1sUEsFBgAAAAAGAAYAWQEAAJ0FAAAAAA==&#10;">
                <v:fill on="f" focussize="0,0"/>
                <v:stroke weight="0.5pt" color="#5B9BD5" joinstyle="miter" endarrow="open"/>
                <v:imagedata o:title=""/>
                <o:lock v:ext="edit" aspectratio="f"/>
              </v:shape>
            </w:pict>
          </mc:Fallback>
        </mc:AlternateContent>
      </w:r>
      <w:r>
        <mc:AlternateContent>
          <mc:Choice Requires="wps">
            <w:drawing>
              <wp:anchor distT="0" distB="0" distL="114300" distR="114300" simplePos="0" relativeHeight="251953152" behindDoc="1" locked="0" layoutInCell="1" allowOverlap="1">
                <wp:simplePos x="0" y="0"/>
                <wp:positionH relativeFrom="column">
                  <wp:posOffset>628015</wp:posOffset>
                </wp:positionH>
                <wp:positionV relativeFrom="paragraph">
                  <wp:posOffset>2367915</wp:posOffset>
                </wp:positionV>
                <wp:extent cx="0" cy="589280"/>
                <wp:effectExtent l="53975" t="0" r="60325" b="1270"/>
                <wp:wrapNone/>
                <wp:docPr id="1511" name="自选图形 887"/>
                <wp:cNvGraphicFramePr/>
                <a:graphic xmlns:a="http://schemas.openxmlformats.org/drawingml/2006/main">
                  <a:graphicData uri="http://schemas.microsoft.com/office/word/2010/wordprocessingShape">
                    <wps:wsp>
                      <wps:cNvCnPr/>
                      <wps:spPr>
                        <a:xfrm>
                          <a:off x="0" y="0"/>
                          <a:ext cx="0" cy="58928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7" o:spid="_x0000_s1026" o:spt="32" type="#_x0000_t32" style="position:absolute;left:0pt;margin-left:49.45pt;margin-top:186.45pt;height:46.4pt;width:0pt;z-index:-251363328;mso-width-relative:page;mso-height-relative:page;" filled="f" stroked="t" coordsize="21600,21600" o:gfxdata="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NqjNcAAAAJAQAADwAAAAAAAAABACAAAAAiAAAAZHJzL2Rv&#10;d25yZXYueG1sUEsBAhQAFAAAAAgAh07iQCz6IDACAgAA8wMAAA4AAAAAAAAAAQAgAAAAJgEAAGRy&#10;cy9lMm9Eb2MueG1sUEsFBgAAAAAGAAYAWQEAAJoFA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950080" behindDoc="1" locked="0" layoutInCell="1" allowOverlap="1">
                <wp:simplePos x="0" y="0"/>
                <wp:positionH relativeFrom="column">
                  <wp:posOffset>2394585</wp:posOffset>
                </wp:positionH>
                <wp:positionV relativeFrom="paragraph">
                  <wp:posOffset>1489710</wp:posOffset>
                </wp:positionV>
                <wp:extent cx="1905000" cy="1270"/>
                <wp:effectExtent l="0" t="0" r="0" b="0"/>
                <wp:wrapNone/>
                <wp:docPr id="1512" name="直线 888"/>
                <wp:cNvGraphicFramePr/>
                <a:graphic xmlns:a="http://schemas.openxmlformats.org/drawingml/2006/main">
                  <a:graphicData uri="http://schemas.microsoft.com/office/word/2010/wordprocessingShape">
                    <wps:wsp>
                      <wps:cNvCnPr/>
                      <wps:spPr>
                        <a:xfrm>
                          <a:off x="0" y="0"/>
                          <a:ext cx="1905000" cy="1270"/>
                        </a:xfrm>
                        <a:prstGeom prst="line">
                          <a:avLst/>
                        </a:prstGeom>
                        <a:ln w="6350" cap="flat" cmpd="sng">
                          <a:solidFill>
                            <a:srgbClr val="5B9BD5"/>
                          </a:solidFill>
                          <a:prstDash val="solid"/>
                          <a:miter/>
                          <a:headEnd type="none" w="med" len="med"/>
                          <a:tailEnd type="none" w="med" len="med"/>
                        </a:ln>
                      </wps:spPr>
                      <wps:bodyPr upright="1"/>
                    </wps:wsp>
                  </a:graphicData>
                </a:graphic>
              </wp:anchor>
            </w:drawing>
          </mc:Choice>
          <mc:Fallback>
            <w:pict>
              <v:line id="直线 888" o:spid="_x0000_s1026" o:spt="20" style="position:absolute;left:0pt;margin-left:188.55pt;margin-top:117.3pt;height:0.1pt;width:150pt;z-index:-251366400;mso-width-relative:page;mso-height-relative:page;" filled="f" stroked="t" coordsize="21600,21600" o:gfxdata="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tOj8DZAAAACwEAAA8AAAAAAAAAAQAgAAAAIgAAAGRycy9kb3ducmV2Lnht&#10;bFBLAQIUABQAAAAIAIdO4kBLqmgK+AEAAO0DAAAOAAAAAAAAAAEAIAAAACgBAABkcnMvZTJvRG9j&#10;LnhtbFBLBQYAAAAABgAGAFkBAACSBQAAAAA=&#10;">
                <v:fill on="f" focussize="0,0"/>
                <v:stroke weight="0.5pt" color="#5B9BD5" joinstyle="miter"/>
                <v:imagedata o:title=""/>
                <o:lock v:ext="edit" aspectratio="f"/>
              </v:line>
            </w:pict>
          </mc:Fallback>
        </mc:AlternateContent>
      </w:r>
    </w:p>
    <w:p>
      <w:pPr>
        <w:tabs>
          <w:tab w:val="left" w:pos="779"/>
        </w:tabs>
        <w:jc w:val="left"/>
        <w:rPr>
          <w:rFonts w:ascii="方正小标宋简体" w:eastAsia="方正小标宋简体"/>
          <w:b/>
          <w:sz w:val="32"/>
          <w:szCs w:val="32"/>
        </w:rPr>
      </w:pPr>
    </w:p>
    <w:p>
      <w:pPr>
        <w:tabs>
          <w:tab w:val="left" w:pos="779"/>
        </w:tabs>
        <w:jc w:val="left"/>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962368" behindDoc="1" locked="0" layoutInCell="1" allowOverlap="1">
                <wp:simplePos x="0" y="0"/>
                <wp:positionH relativeFrom="column">
                  <wp:posOffset>4264660</wp:posOffset>
                </wp:positionH>
                <wp:positionV relativeFrom="paragraph">
                  <wp:posOffset>308610</wp:posOffset>
                </wp:positionV>
                <wp:extent cx="635" cy="247650"/>
                <wp:effectExtent l="53340" t="0" r="60325" b="0"/>
                <wp:wrapNone/>
                <wp:docPr id="1513" name="自选图形 889"/>
                <wp:cNvGraphicFramePr/>
                <a:graphic xmlns:a="http://schemas.openxmlformats.org/drawingml/2006/main">
                  <a:graphicData uri="http://schemas.microsoft.com/office/word/2010/wordprocessingShape">
                    <wps:wsp>
                      <wps:cNvCnPr/>
                      <wps:spPr>
                        <a:xfrm>
                          <a:off x="0" y="0"/>
                          <a:ext cx="635" cy="24765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9" o:spid="_x0000_s1026" o:spt="32" type="#_x0000_t32" style="position:absolute;left:0pt;margin-left:335.8pt;margin-top:24.3pt;height:19.5pt;width:0.05pt;z-index:-251354112;mso-width-relative:page;mso-height-relative:page;" filled="f" stroked="t" coordsize="21600,21600" o:gfxdata="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Q1Za9YAAAAJAQAADwAAAAAAAAABACAAAAAiAAAAZHJz&#10;L2Rvd25yZXYueG1sUEsBAhQAFAAAAAgAh07iQKO+WF0GAgAA9QMAAA4AAAAAAAAAAQAgAAAAJQEA&#10;AGRycy9lMm9Eb2MueG1sUEsFBgAAAAAGAAYAWQEAAJ0FAAAAAA==&#10;">
                <v:fill on="f" focussize="0,0"/>
                <v:stroke weight="1.5pt" color="#000000" joinstyle="miter" endarrow="open"/>
                <v:imagedata o:title=""/>
                <o:lock v:ext="edit" aspectratio="f"/>
              </v:shape>
            </w:pict>
          </mc:Fallback>
        </mc:AlternateContent>
      </w:r>
    </w:p>
    <w:p>
      <w:pPr>
        <w:rPr>
          <w:rFonts w:ascii="方正小标宋简体" w:eastAsia="方正小标宋简体"/>
          <w:b/>
          <w:sz w:val="32"/>
          <w:szCs w:val="32"/>
        </w:rPr>
      </w:pPr>
      <w:r>
        <mc:AlternateContent>
          <mc:Choice Requires="wps">
            <w:drawing>
              <wp:anchor distT="0" distB="0" distL="114300" distR="114300" simplePos="0" relativeHeight="251952128" behindDoc="1" locked="0" layoutInCell="1" allowOverlap="1">
                <wp:simplePos x="0" y="0"/>
                <wp:positionH relativeFrom="column">
                  <wp:posOffset>3040380</wp:posOffset>
                </wp:positionH>
                <wp:positionV relativeFrom="paragraph">
                  <wp:posOffset>203200</wp:posOffset>
                </wp:positionV>
                <wp:extent cx="2494280" cy="428625"/>
                <wp:effectExtent l="4445" t="4445" r="15875" b="5080"/>
                <wp:wrapNone/>
                <wp:docPr id="1514" name="文本框 890"/>
                <wp:cNvGraphicFramePr/>
                <a:graphic xmlns:a="http://schemas.openxmlformats.org/drawingml/2006/main">
                  <a:graphicData uri="http://schemas.microsoft.com/office/word/2010/wordprocessingShape">
                    <wps:wsp>
                      <wps:cNvSpPr txBox="1"/>
                      <wps:spPr>
                        <a:xfrm>
                          <a:off x="0" y="0"/>
                          <a:ext cx="2494280" cy="4286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firstLine="360" w:firstLineChars="200"/>
                              <w:jc w:val="center"/>
                              <w:rPr>
                                <w:sz w:val="18"/>
                                <w:szCs w:val="18"/>
                              </w:rPr>
                            </w:pPr>
                            <w:r>
                              <w:rPr>
                                <w:rFonts w:hint="eastAsia"/>
                                <w:sz w:val="18"/>
                                <w:szCs w:val="18"/>
                              </w:rPr>
                              <w:t>一般性突发事件</w:t>
                            </w:r>
                          </w:p>
                        </w:txbxContent>
                      </wps:txbx>
                      <wps:bodyPr upright="1"/>
                    </wps:wsp>
                  </a:graphicData>
                </a:graphic>
              </wp:anchor>
            </w:drawing>
          </mc:Choice>
          <mc:Fallback>
            <w:pict>
              <v:shape id="文本框 890" o:spid="_x0000_s1026" o:spt="202" type="#_x0000_t202" style="position:absolute;left:0pt;margin-left:239.4pt;margin-top:16pt;height:33.75pt;width:196.4pt;z-index:-251364352;mso-width-relative:page;mso-height-relative:page;" fillcolor="#FFFFFF" filled="t" stroked="t" coordsize="21600,21600" o:gfxdata="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6W1AnXAAAACQEAAA8AAAAAAAAAAQAgAAAA&#10;IgAAAGRycy9kb3ducmV2LnhtbFBLAQIUABQAAAAIAIdO4kDggmuxDAIAADsEAAAOAAAAAAAAAAEA&#10;IAAAACYBAABkcnMvZTJvRG9jLnhtbFBLBQYAAAAABgAGAFkBAACkBQAAAAA=&#10;">
                <v:fill on="t" focussize="0,0"/>
                <v:stroke weight="0.5pt" color="#000000" joinstyle="round"/>
                <v:imagedata o:title=""/>
                <o:lock v:ext="edit" aspectratio="f"/>
                <v:textbox>
                  <w:txbxContent>
                    <w:p>
                      <w:pPr>
                        <w:ind w:firstLine="360" w:firstLineChars="200"/>
                        <w:jc w:val="center"/>
                        <w:rPr>
                          <w:sz w:val="18"/>
                          <w:szCs w:val="18"/>
                        </w:rPr>
                      </w:pPr>
                      <w:r>
                        <w:rPr>
                          <w:rFonts w:hint="eastAsia"/>
                          <w:sz w:val="18"/>
                          <w:szCs w:val="18"/>
                        </w:rPr>
                        <w:t>一般性突发事件</w:t>
                      </w:r>
                    </w:p>
                  </w:txbxContent>
                </v:textbox>
              </v:shape>
            </w:pict>
          </mc:Fallback>
        </mc:AlternateContent>
      </w:r>
    </w:p>
    <w:p>
      <w:pPr>
        <w:rPr>
          <w:rFonts w:ascii="方正小标宋简体" w:eastAsia="方正小标宋简体"/>
          <w:b/>
          <w:sz w:val="32"/>
          <w:szCs w:val="32"/>
        </w:rPr>
      </w:pPr>
      <w:r>
        <mc:AlternateContent>
          <mc:Choice Requires="wps">
            <w:drawing>
              <wp:anchor distT="0" distB="0" distL="114300" distR="114300" simplePos="0" relativeHeight="251963392" behindDoc="1" locked="0" layoutInCell="1" allowOverlap="1">
                <wp:simplePos x="0" y="0"/>
                <wp:positionH relativeFrom="column">
                  <wp:posOffset>4281170</wp:posOffset>
                </wp:positionH>
                <wp:positionV relativeFrom="paragraph">
                  <wp:posOffset>338455</wp:posOffset>
                </wp:positionV>
                <wp:extent cx="10160" cy="315595"/>
                <wp:effectExtent l="46990" t="0" r="57150" b="8255"/>
                <wp:wrapNone/>
                <wp:docPr id="1502" name="自选图形 878"/>
                <wp:cNvGraphicFramePr/>
                <a:graphic xmlns:a="http://schemas.openxmlformats.org/drawingml/2006/main">
                  <a:graphicData uri="http://schemas.microsoft.com/office/word/2010/wordprocessingShape">
                    <wps:wsp>
                      <wps:cNvCnPr/>
                      <wps:spPr>
                        <a:xfrm>
                          <a:off x="0" y="0"/>
                          <a:ext cx="10160" cy="31559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78" o:spid="_x0000_s1026" o:spt="32" type="#_x0000_t32" style="position:absolute;left:0pt;margin-left:337.1pt;margin-top:26.65pt;height:24.85pt;width:0.8pt;z-index:-251353088;mso-width-relative:page;mso-height-relative:page;" filled="f" stroked="t" coordsize="21600,21600" o:gfxdata="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u2vgrYAAAACgEAAA8AAAAAAAAAAQAgAAAAIgAAAGRy&#10;cy9kb3ducmV2LnhtbFBLAQIUABQAAAAIAIdO4kAZthJBBQIAAPcDAAAOAAAAAAAAAAEAIAAAACcB&#10;AABkcnMvZTJvRG9jLnhtbFBLBQYAAAAABgAGAFkBAACeBQAAAAA=&#10;">
                <v:fill on="f" focussize="0,0"/>
                <v:stroke weight="1.5pt" color="#000000" joinstyle="miter" endarrow="open"/>
                <v:imagedata o:title=""/>
                <o:lock v:ext="edit" aspectratio="f"/>
              </v:shape>
            </w:pict>
          </mc:Fallback>
        </mc:AlternateContent>
      </w:r>
    </w:p>
    <w:p>
      <w:pPr>
        <w:rPr>
          <w:rFonts w:ascii="方正小标宋简体" w:eastAsia="方正小标宋简体"/>
          <w:b/>
          <w:sz w:val="32"/>
          <w:szCs w:val="32"/>
        </w:rPr>
      </w:pPr>
      <w:r>
        <mc:AlternateContent>
          <mc:Choice Requires="wps">
            <w:drawing>
              <wp:anchor distT="0" distB="0" distL="114300" distR="114300" simplePos="0" relativeHeight="251943936" behindDoc="1" locked="0" layoutInCell="1" allowOverlap="1">
                <wp:simplePos x="0" y="0"/>
                <wp:positionH relativeFrom="column">
                  <wp:posOffset>3017520</wp:posOffset>
                </wp:positionH>
                <wp:positionV relativeFrom="paragraph">
                  <wp:posOffset>299720</wp:posOffset>
                </wp:positionV>
                <wp:extent cx="2477770" cy="587375"/>
                <wp:effectExtent l="4445" t="4445" r="13335" b="17780"/>
                <wp:wrapNone/>
                <wp:docPr id="1515" name="文本框 891"/>
                <wp:cNvGraphicFramePr/>
                <a:graphic xmlns:a="http://schemas.openxmlformats.org/drawingml/2006/main">
                  <a:graphicData uri="http://schemas.microsoft.com/office/word/2010/wordprocessingShape">
                    <wps:wsp>
                      <wps:cNvSpPr txBox="1"/>
                      <wps:spPr>
                        <a:xfrm>
                          <a:off x="0" y="0"/>
                          <a:ext cx="2477770" cy="58737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sz w:val="18"/>
                                <w:szCs w:val="18"/>
                              </w:rPr>
                            </w:pPr>
                            <w:r>
                              <w:rPr>
                                <w:rFonts w:hint="eastAsia"/>
                                <w:sz w:val="18"/>
                                <w:szCs w:val="18"/>
                              </w:rPr>
                              <w:t>根据突发事件相关信息汇报到分管领导，报告事件相关情况，根据指示开展物资征用工作。</w:t>
                            </w:r>
                          </w:p>
                        </w:txbxContent>
                      </wps:txbx>
                      <wps:bodyPr upright="1"/>
                    </wps:wsp>
                  </a:graphicData>
                </a:graphic>
              </wp:anchor>
            </w:drawing>
          </mc:Choice>
          <mc:Fallback>
            <w:pict>
              <v:shape id="文本框 891" o:spid="_x0000_s1026" o:spt="202" type="#_x0000_t202" style="position:absolute;left:0pt;margin-left:237.6pt;margin-top:23.6pt;height:46.25pt;width:195.1pt;z-index:-251372544;mso-width-relative:page;mso-height-relative:page;" fillcolor="#FFFFFF" filled="t" stroked="t" coordsize="21600,21600" o:gfxdata="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HwdODWAAAACgEAAA8AAAAAAAAAAQAgAAAA&#10;IgAAAGRycy9kb3ducmV2LnhtbFBLAQIUABQAAAAIAIdO4kBBa+f/DQIAADsEAAAOAAAAAAAAAAEA&#10;IAAAACUBAABkcnMvZTJvRG9jLnhtbFBLBQYAAAAABgAGAFkBAACkBQAAAAA=&#10;">
                <v:fill on="t" focussize="0,0"/>
                <v:stroke weight="0.5pt" color="#000000" joinstyle="round"/>
                <v:imagedata o:title=""/>
                <o:lock v:ext="edit" aspectratio="f"/>
                <v:textbox>
                  <w:txbxContent>
                    <w:p>
                      <w:pPr>
                        <w:jc w:val="left"/>
                        <w:rPr>
                          <w:sz w:val="18"/>
                          <w:szCs w:val="18"/>
                        </w:rPr>
                      </w:pPr>
                      <w:r>
                        <w:rPr>
                          <w:rFonts w:hint="eastAsia"/>
                          <w:sz w:val="18"/>
                          <w:szCs w:val="18"/>
                        </w:rPr>
                        <w:t>根据突发事件相关信息汇报到分管领导，报告事件相关情况，根据指示开展物资征用工作。</w:t>
                      </w:r>
                    </w:p>
                  </w:txbxContent>
                </v:textbox>
              </v:shape>
            </w:pict>
          </mc:Fallback>
        </mc:AlternateContent>
      </w: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965440" behindDoc="1" locked="0" layoutInCell="1" allowOverlap="1">
                <wp:simplePos x="0" y="0"/>
                <wp:positionH relativeFrom="column">
                  <wp:posOffset>4243705</wp:posOffset>
                </wp:positionH>
                <wp:positionV relativeFrom="paragraph">
                  <wp:posOffset>138430</wp:posOffset>
                </wp:positionV>
                <wp:extent cx="3810" cy="859155"/>
                <wp:effectExtent l="50800" t="0" r="59690" b="17145"/>
                <wp:wrapNone/>
                <wp:docPr id="1500" name="自选图形 876"/>
                <wp:cNvGraphicFramePr/>
                <a:graphic xmlns:a="http://schemas.openxmlformats.org/drawingml/2006/main">
                  <a:graphicData uri="http://schemas.microsoft.com/office/word/2010/wordprocessingShape">
                    <wps:wsp>
                      <wps:cNvCnPr/>
                      <wps:spPr>
                        <a:xfrm>
                          <a:off x="0" y="0"/>
                          <a:ext cx="3810" cy="85915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76" o:spid="_x0000_s1026" o:spt="32" type="#_x0000_t32" style="position:absolute;left:0pt;margin-left:334.15pt;margin-top:10.9pt;height:67.65pt;width:0.3pt;z-index:-251351040;mso-width-relative:page;mso-height-relative:page;" filled="f" stroked="t" coordsize="21600,21600" o:gfxdata="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o1r1wAAAAoBAAAPAAAAAAAAAAEAIAAAACIAAABkcnMv&#10;ZG93bnJldi54bWxQSwECFAAUAAAACACHTuJAl/HfpwQCAAD2AwAADgAAAAAAAAABACAAAAAmAQAA&#10;ZHJzL2Uyb0RvYy54bWxQSwUGAAAAAAYABgBZAQAAnAUAAAAA&#10;">
                <v:fill on="f" focussize="0,0"/>
                <v:stroke weight="1.5pt" color="#000000" joinstyle="miter" endarrow="open"/>
                <v:imagedata o:title=""/>
                <o:lock v:ext="edit" aspectratio="f"/>
              </v:shape>
            </w:pict>
          </mc:Fallback>
        </mc:AlternateContent>
      </w: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959296" behindDoc="1" locked="0" layoutInCell="1" allowOverlap="1">
                <wp:simplePos x="0" y="0"/>
                <wp:positionH relativeFrom="column">
                  <wp:posOffset>4986020</wp:posOffset>
                </wp:positionH>
                <wp:positionV relativeFrom="paragraph">
                  <wp:posOffset>334645</wp:posOffset>
                </wp:positionV>
                <wp:extent cx="970915" cy="1331595"/>
                <wp:effectExtent l="4445" t="4445" r="15240" b="16510"/>
                <wp:wrapNone/>
                <wp:docPr id="1499" name="文本框 875"/>
                <wp:cNvGraphicFramePr/>
                <a:graphic xmlns:a="http://schemas.openxmlformats.org/drawingml/2006/main">
                  <a:graphicData uri="http://schemas.microsoft.com/office/word/2010/wordprocessingShape">
                    <wps:wsp>
                      <wps:cNvSpPr txBox="1"/>
                      <wps:spPr>
                        <a:xfrm>
                          <a:off x="0" y="0"/>
                          <a:ext cx="970915" cy="13315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eastAsia="华文宋体"/>
                                <w:sz w:val="18"/>
                              </w:rPr>
                            </w:pPr>
                            <w:r>
                              <w:rPr>
                                <w:rFonts w:hint="eastAsia" w:eastAsia="华文宋体"/>
                                <w:sz w:val="18"/>
                                <w:szCs w:val="18"/>
                              </w:rPr>
                              <w:t>征用单位或个人配合政府完成物资交接，提供应急征用通知</w:t>
                            </w:r>
                            <w:r>
                              <w:rPr>
                                <w:rFonts w:hint="eastAsia" w:eastAsia="华文宋体"/>
                                <w:sz w:val="18"/>
                              </w:rPr>
                              <w:t>书，补偿金额等相关资料</w:t>
                            </w:r>
                            <w:r>
                              <w:rPr>
                                <w:rFonts w:eastAsia="华文宋体"/>
                                <w:sz w:val="18"/>
                              </w:rPr>
                              <w:t>.</w:t>
                            </w:r>
                            <w:r>
                              <w:rPr>
                                <w:rFonts w:hint="eastAsia" w:eastAsia="华文宋体"/>
                                <w:sz w:val="18"/>
                              </w:rPr>
                              <w:t>。</w:t>
                            </w:r>
                          </w:p>
                        </w:txbxContent>
                      </wps:txbx>
                      <wps:bodyPr upright="1"/>
                    </wps:wsp>
                  </a:graphicData>
                </a:graphic>
              </wp:anchor>
            </w:drawing>
          </mc:Choice>
          <mc:Fallback>
            <w:pict>
              <v:shape id="文本框 875" o:spid="_x0000_s1026" o:spt="202" type="#_x0000_t202" style="position:absolute;left:0pt;margin-left:392.6pt;margin-top:26.35pt;height:104.85pt;width:76.45pt;z-index:-251357184;mso-width-relative:page;mso-height-relative:page;" fillcolor="#FFFFFF" filled="t" stroked="t" coordsize="21600,21600" o:gfxdata="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YpLJPYAAAACgEAAA8AAAAAAAAA&#10;AQAgAAAAIgAAAGRycy9kb3ducmV2LnhtbFBLAQIUABQAAAAIAIdO4kDZN3waEQIAADsEAAAOAAAA&#10;AAAAAAEAIAAAACcBAABkcnMvZTJvRG9jLnhtbFBLBQYAAAAABgAGAFkBAACqBQAAAAA=&#10;">
                <v:fill on="t" focussize="0,0"/>
                <v:stroke weight="0.5pt" color="#000000" joinstyle="round"/>
                <v:imagedata o:title=""/>
                <o:lock v:ext="edit" aspectratio="f"/>
                <v:textbox>
                  <w:txbxContent>
                    <w:p>
                      <w:pPr>
                        <w:rPr>
                          <w:rFonts w:eastAsia="华文宋体"/>
                          <w:sz w:val="18"/>
                        </w:rPr>
                      </w:pPr>
                      <w:r>
                        <w:rPr>
                          <w:rFonts w:hint="eastAsia" w:eastAsia="华文宋体"/>
                          <w:sz w:val="18"/>
                          <w:szCs w:val="18"/>
                        </w:rPr>
                        <w:t>征用单位或个人配合政府完成物资交接，提供应急征用通知</w:t>
                      </w:r>
                      <w:r>
                        <w:rPr>
                          <w:rFonts w:hint="eastAsia" w:eastAsia="华文宋体"/>
                          <w:sz w:val="18"/>
                        </w:rPr>
                        <w:t>书，补偿金额等相关资料</w:t>
                      </w:r>
                      <w:r>
                        <w:rPr>
                          <w:rFonts w:eastAsia="华文宋体"/>
                          <w:sz w:val="18"/>
                        </w:rPr>
                        <w:t>.</w:t>
                      </w:r>
                      <w:r>
                        <w:rPr>
                          <w:rFonts w:hint="eastAsia" w:eastAsia="华文宋体"/>
                          <w:sz w:val="18"/>
                        </w:rPr>
                        <w:t>。</w:t>
                      </w:r>
                    </w:p>
                  </w:txbxContent>
                </v:textbox>
              </v:shape>
            </w:pict>
          </mc:Fallback>
        </mc:AlternateContent>
      </w:r>
      <w:r>
        <mc:AlternateContent>
          <mc:Choice Requires="wps">
            <w:drawing>
              <wp:anchor distT="0" distB="0" distL="114300" distR="114300" simplePos="0" relativeHeight="251944960" behindDoc="1" locked="0" layoutInCell="1" allowOverlap="1">
                <wp:simplePos x="0" y="0"/>
                <wp:positionH relativeFrom="column">
                  <wp:posOffset>3001010</wp:posOffset>
                </wp:positionH>
                <wp:positionV relativeFrom="paragraph">
                  <wp:posOffset>240030</wp:posOffset>
                </wp:positionV>
                <wp:extent cx="1696085" cy="1055370"/>
                <wp:effectExtent l="4445" t="4445" r="13970" b="6985"/>
                <wp:wrapNone/>
                <wp:docPr id="1516" name="文本框 892"/>
                <wp:cNvGraphicFramePr/>
                <a:graphic xmlns:a="http://schemas.openxmlformats.org/drawingml/2006/main">
                  <a:graphicData uri="http://schemas.microsoft.com/office/word/2010/wordprocessingShape">
                    <wps:wsp>
                      <wps:cNvSpPr txBox="1"/>
                      <wps:spPr>
                        <a:xfrm>
                          <a:off x="0" y="0"/>
                          <a:ext cx="1696085" cy="105537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pPr>
                            <w:r>
                              <w:rPr>
                                <w:rFonts w:hint="eastAsia"/>
                                <w:sz w:val="18"/>
                                <w:szCs w:val="18"/>
                              </w:rPr>
                              <w:t>制定相应的应急方案及征用目录，提出征用申请。下发应急处置征用通知书，拟物品清单，一式两份，双方各执一份，做好应对办理交接事宜。</w:t>
                            </w:r>
                          </w:p>
                        </w:txbxContent>
                      </wps:txbx>
                      <wps:bodyPr upright="1"/>
                    </wps:wsp>
                  </a:graphicData>
                </a:graphic>
              </wp:anchor>
            </w:drawing>
          </mc:Choice>
          <mc:Fallback>
            <w:pict>
              <v:shape id="文本框 892" o:spid="_x0000_s1026" o:spt="202" type="#_x0000_t202" style="position:absolute;left:0pt;margin-left:236.3pt;margin-top:18.9pt;height:83.1pt;width:133.55pt;z-index:-251371520;mso-width-relative:page;mso-height-relative:page;" fillcolor="#FFFFFF" filled="t" stroked="t" coordsize="21600,21600" o:gfxdata="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OfRUTXAAAACgEAAA8AAAAAAAAA&#10;AQAgAAAAIgAAAGRycy9kb3ducmV2LnhtbFBLAQIUABQAAAAIAIdO4kAmHVeeEgIAADwEAAAOAAAA&#10;AAAAAAEAIAAAACYBAABkcnMvZTJvRG9jLnhtbFBLBQYAAAAABgAGAFkBAACqBQAAAAA=&#10;">
                <v:fill on="t" focussize="0,0"/>
                <v:stroke weight="0.5pt" color="#000000" joinstyle="round"/>
                <v:imagedata o:title=""/>
                <o:lock v:ext="edit" aspectratio="f"/>
                <v:textbox>
                  <w:txbxContent>
                    <w:p>
                      <w:pPr>
                        <w:jc w:val="left"/>
                      </w:pPr>
                      <w:r>
                        <w:rPr>
                          <w:rFonts w:hint="eastAsia"/>
                          <w:sz w:val="18"/>
                          <w:szCs w:val="18"/>
                        </w:rPr>
                        <w:t>制定相应的应急方案及征用目录，提出征用申请。下发应急处置征用通知书，拟物品清单，一式两份，双方各执一份，做好应对办理交接事宜。</w:t>
                      </w:r>
                    </w:p>
                  </w:txbxContent>
                </v:textbox>
              </v:shape>
            </w:pict>
          </mc:Fallback>
        </mc:AlternateContent>
      </w:r>
    </w:p>
    <w:p>
      <w:pPr>
        <w:rPr>
          <w:rFonts w:ascii="方正小标宋简体" w:eastAsia="方正小标宋简体"/>
          <w:b/>
          <w:sz w:val="32"/>
          <w:szCs w:val="32"/>
        </w:rPr>
      </w:pP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961344" behindDoc="1" locked="0" layoutInCell="1" allowOverlap="1">
                <wp:simplePos x="0" y="0"/>
                <wp:positionH relativeFrom="column">
                  <wp:posOffset>4010660</wp:posOffset>
                </wp:positionH>
                <wp:positionV relativeFrom="paragraph">
                  <wp:posOffset>121920</wp:posOffset>
                </wp:positionV>
                <wp:extent cx="1905" cy="346075"/>
                <wp:effectExtent l="52705" t="0" r="59690" b="15875"/>
                <wp:wrapNone/>
                <wp:docPr id="1517" name="自选图形 893"/>
                <wp:cNvGraphicFramePr/>
                <a:graphic xmlns:a="http://schemas.openxmlformats.org/drawingml/2006/main">
                  <a:graphicData uri="http://schemas.microsoft.com/office/word/2010/wordprocessingShape">
                    <wps:wsp>
                      <wps:cNvCnPr/>
                      <wps:spPr>
                        <a:xfrm>
                          <a:off x="0" y="0"/>
                          <a:ext cx="1905" cy="34607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93" o:spid="_x0000_s1026" o:spt="32" type="#_x0000_t32" style="position:absolute;left:0pt;margin-left:315.8pt;margin-top:9.6pt;height:27.25pt;width:0.15pt;z-index:-251355136;mso-width-relative:page;mso-height-relative:page;" filled="f" stroked="t" coordsize="21600,21600" o:gfxdata="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2Jznd1wAAAAkBAAAPAAAAAAAAAAEAIAAAACIAAABkcnMv&#10;ZG93bnJldi54bWxQSwECFAAUAAAACACHTuJAJaiglwQCAAD2AwAADgAAAAAAAAABACAAAAAmAQAA&#10;ZHJzL2Uyb0RvYy54bWxQSwUGAAAAAAYABgBZAQAAnAUAAAAA&#10;">
                <v:fill on="f" focussize="0,0"/>
                <v:stroke weight="1.5pt" color="#000000" joinstyle="miter" endarrow="open"/>
                <v:imagedata o:title=""/>
                <o:lock v:ext="edit" aspectratio="f"/>
              </v:shape>
            </w:pict>
          </mc:Fallback>
        </mc:AlternateContent>
      </w:r>
    </w:p>
    <w:p>
      <w:pPr>
        <w:rPr>
          <w:rFonts w:ascii="方正小标宋简体" w:eastAsia="方正小标宋简体"/>
          <w:b/>
          <w:sz w:val="32"/>
          <w:szCs w:val="32"/>
        </w:rPr>
      </w:pPr>
      <w:r>
        <mc:AlternateContent>
          <mc:Choice Requires="wps">
            <w:drawing>
              <wp:anchor distT="0" distB="0" distL="114300" distR="114300" simplePos="0" relativeHeight="251968512" behindDoc="1" locked="0" layoutInCell="1" allowOverlap="1">
                <wp:simplePos x="0" y="0"/>
                <wp:positionH relativeFrom="column">
                  <wp:posOffset>5447665</wp:posOffset>
                </wp:positionH>
                <wp:positionV relativeFrom="paragraph">
                  <wp:posOffset>194310</wp:posOffset>
                </wp:positionV>
                <wp:extent cx="19050" cy="1790700"/>
                <wp:effectExtent l="9525" t="0" r="9525" b="0"/>
                <wp:wrapNone/>
                <wp:docPr id="1497" name="直线 873"/>
                <wp:cNvGraphicFramePr/>
                <a:graphic xmlns:a="http://schemas.openxmlformats.org/drawingml/2006/main">
                  <a:graphicData uri="http://schemas.microsoft.com/office/word/2010/wordprocessingShape">
                    <wps:wsp>
                      <wps:cNvCnPr/>
                      <wps:spPr>
                        <a:xfrm>
                          <a:off x="0" y="0"/>
                          <a:ext cx="19050" cy="1790700"/>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直线 873" o:spid="_x0000_s1026" o:spt="20" style="position:absolute;left:0pt;margin-left:428.95pt;margin-top:15.3pt;height:141pt;width:1.5pt;z-index:-251347968;mso-width-relative:page;mso-height-relative:page;" filled="f" stroked="t" coordsize="21600,21600" o:gfxdata="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UGDavZAAAACgEAAA8AAAAAAAAAAQAgAAAAIgAAAGRycy9kb3ducmV2LnhtbFBLAQIU&#10;ABQAAAAIAIdO4kAaJO048gEAAO8DAAAOAAAAAAAAAAEAIAAAACgBAABkcnMvZTJvRG9jLnhtbFBL&#10;BQYAAAAABgAGAFkBAACMBQAAAAA=&#10;">
                <v:fill on="f" focussize="0,0"/>
                <v:stroke weight="1.5pt" color="#000000" joinstyle="miter"/>
                <v:imagedata o:title=""/>
                <o:lock v:ext="edit" aspectratio="f"/>
              </v:line>
            </w:pict>
          </mc:Fallback>
        </mc:AlternateContent>
      </w:r>
    </w:p>
    <w:p>
      <w:pPr>
        <w:rPr>
          <w:rFonts w:ascii="方正小标宋简体" w:eastAsia="方正小标宋简体"/>
          <w:b/>
          <w:sz w:val="32"/>
          <w:szCs w:val="32"/>
        </w:rPr>
      </w:pPr>
      <w:r>
        <mc:AlternateContent>
          <mc:Choice Requires="wps">
            <w:drawing>
              <wp:anchor distT="0" distB="0" distL="114300" distR="114300" simplePos="0" relativeHeight="251945984" behindDoc="1" locked="0" layoutInCell="1" allowOverlap="1">
                <wp:simplePos x="0" y="0"/>
                <wp:positionH relativeFrom="column">
                  <wp:posOffset>3101340</wp:posOffset>
                </wp:positionH>
                <wp:positionV relativeFrom="paragraph">
                  <wp:posOffset>67945</wp:posOffset>
                </wp:positionV>
                <wp:extent cx="1762760" cy="1047115"/>
                <wp:effectExtent l="5080" t="4445" r="22860" b="15240"/>
                <wp:wrapNone/>
                <wp:docPr id="1518" name="文本框 894"/>
                <wp:cNvGraphicFramePr/>
                <a:graphic xmlns:a="http://schemas.openxmlformats.org/drawingml/2006/main">
                  <a:graphicData uri="http://schemas.microsoft.com/office/word/2010/wordprocessingShape">
                    <wps:wsp>
                      <wps:cNvSpPr txBox="1"/>
                      <wps:spPr>
                        <a:xfrm>
                          <a:off x="0" y="0"/>
                          <a:ext cx="1762760" cy="10471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用后及时将物资返还受偿人，制作应急物资使用情况确认书。根据受偿人提供的相关资料，按照规定委托资质机构审核评估</w:t>
                            </w:r>
                            <w:r>
                              <w:rPr>
                                <w:sz w:val="18"/>
                                <w:szCs w:val="18"/>
                              </w:rPr>
                              <w:t>,</w:t>
                            </w:r>
                            <w:r>
                              <w:rPr>
                                <w:rFonts w:hint="eastAsia"/>
                                <w:sz w:val="18"/>
                                <w:szCs w:val="18"/>
                              </w:rPr>
                              <w:t>制定补偿方案。</w:t>
                            </w:r>
                          </w:p>
                        </w:txbxContent>
                      </wps:txbx>
                      <wps:bodyPr upright="1"/>
                    </wps:wsp>
                  </a:graphicData>
                </a:graphic>
              </wp:anchor>
            </w:drawing>
          </mc:Choice>
          <mc:Fallback>
            <w:pict>
              <v:shape id="文本框 894" o:spid="_x0000_s1026" o:spt="202" type="#_x0000_t202" style="position:absolute;left:0pt;margin-left:244.2pt;margin-top:5.35pt;height:82.45pt;width:138.8pt;z-index:-251370496;mso-width-relative:page;mso-height-relative:page;" fillcolor="#FFFFFF" filled="t" stroked="t" coordsize="21600,21600" o:gfxdata="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KrsJ1gAAAAoBAAAPAAAAAAAAAAEAIAAA&#10;ACIAAABkcnMvZG93bnJldi54bWxQSwECFAAUAAAACACHTuJA7cHYww4CAAA8BAAADgAAAAAAAAAB&#10;ACAAAAAlAQAAZHJzL2Uyb0RvYy54bWxQSwUGAAAAAAYABgBZAQAApQUAAAAA&#10;">
                <v:fill on="t" focussize="0,0"/>
                <v:stroke weight="0.5pt" color="#000000" joinstyle="round"/>
                <v:imagedata o:title=""/>
                <o:lock v:ext="edit" aspectratio="f"/>
                <v:textbox>
                  <w:txbxContent>
                    <w:p>
                      <w:pPr>
                        <w:rPr>
                          <w:sz w:val="18"/>
                          <w:szCs w:val="18"/>
                        </w:rPr>
                      </w:pPr>
                      <w:r>
                        <w:rPr>
                          <w:rFonts w:hint="eastAsia"/>
                          <w:sz w:val="18"/>
                          <w:szCs w:val="18"/>
                        </w:rPr>
                        <w:t>用后及时将物资返还受偿人，制作应急物资使用情况确认书。根据受偿人提供的相关资料，按照规定委托资质机构审核评估</w:t>
                      </w:r>
                      <w:r>
                        <w:rPr>
                          <w:sz w:val="18"/>
                          <w:szCs w:val="18"/>
                        </w:rPr>
                        <w:t>,</w:t>
                      </w:r>
                      <w:r>
                        <w:rPr>
                          <w:rFonts w:hint="eastAsia"/>
                          <w:sz w:val="18"/>
                          <w:szCs w:val="18"/>
                        </w:rPr>
                        <w:t>制定补偿方案。</w:t>
                      </w:r>
                    </w:p>
                  </w:txbxContent>
                </v:textbox>
              </v:shape>
            </w:pict>
          </mc:Fallback>
        </mc:AlternateContent>
      </w: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966464" behindDoc="1" locked="0" layoutInCell="1" allowOverlap="1">
                <wp:simplePos x="0" y="0"/>
                <wp:positionH relativeFrom="column">
                  <wp:posOffset>3945890</wp:posOffset>
                </wp:positionH>
                <wp:positionV relativeFrom="paragraph">
                  <wp:posOffset>342265</wp:posOffset>
                </wp:positionV>
                <wp:extent cx="9525" cy="285750"/>
                <wp:effectExtent l="50800" t="0" r="53975" b="0"/>
                <wp:wrapNone/>
                <wp:docPr id="1520" name="自选图形 896"/>
                <wp:cNvGraphicFramePr/>
                <a:graphic xmlns:a="http://schemas.openxmlformats.org/drawingml/2006/main">
                  <a:graphicData uri="http://schemas.microsoft.com/office/word/2010/wordprocessingShape">
                    <wps:wsp>
                      <wps:cNvCnPr/>
                      <wps:spPr>
                        <a:xfrm flipH="1">
                          <a:off x="0" y="0"/>
                          <a:ext cx="9525" cy="28575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96" o:spid="_x0000_s1026" o:spt="32" type="#_x0000_t32" style="position:absolute;left:0pt;flip:x;margin-left:310.7pt;margin-top:26.95pt;height:22.5pt;width:0.75pt;z-index:-251350016;mso-width-relative:page;mso-height-relative:page;" filled="f" stroked="t" coordsize="21600,21600" o:gfxdata="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sK72vZAAAACQEAAA8AAAAAAAAAAQAg&#10;AAAAIgAAAGRycy9kb3ducmV2LnhtbFBLAQIUABQAAAAIAIdO4kAFtRTmDQIAAAAEAAAOAAAAAAAA&#10;AAEAIAAAACgBAABkcnMvZTJvRG9jLnhtbFBLBQYAAAAABgAGAFkBAACnBQAAAAA=&#10;">
                <v:fill on="f" focussize="0,0"/>
                <v:stroke weight="1.5pt" color="#000000" joinstyle="miter" endarrow="open"/>
                <v:imagedata o:title=""/>
                <o:lock v:ext="edit" aspectratio="f"/>
              </v:shape>
            </w:pict>
          </mc:Fallback>
        </mc:AlternateContent>
      </w:r>
    </w:p>
    <w:p>
      <w:pPr>
        <w:rPr>
          <w:rFonts w:ascii="方正小标宋简体" w:eastAsia="方正小标宋简体"/>
          <w:b/>
          <w:sz w:val="32"/>
          <w:szCs w:val="32"/>
        </w:rPr>
      </w:pPr>
      <w:r>
        <mc:AlternateContent>
          <mc:Choice Requires="wps">
            <w:drawing>
              <wp:anchor distT="0" distB="0" distL="114300" distR="114300" simplePos="0" relativeHeight="251947008" behindDoc="1" locked="0" layoutInCell="1" allowOverlap="1">
                <wp:simplePos x="0" y="0"/>
                <wp:positionH relativeFrom="column">
                  <wp:posOffset>3114675</wp:posOffset>
                </wp:positionH>
                <wp:positionV relativeFrom="paragraph">
                  <wp:posOffset>213995</wp:posOffset>
                </wp:positionV>
                <wp:extent cx="1802130" cy="702310"/>
                <wp:effectExtent l="4445" t="4445" r="22225" b="17145"/>
                <wp:wrapNone/>
                <wp:docPr id="1519" name="文本框 895"/>
                <wp:cNvGraphicFramePr/>
                <a:graphic xmlns:a="http://schemas.openxmlformats.org/drawingml/2006/main">
                  <a:graphicData uri="http://schemas.microsoft.com/office/word/2010/wordprocessingShape">
                    <wps:wsp>
                      <wps:cNvSpPr txBox="1"/>
                      <wps:spPr>
                        <a:xfrm>
                          <a:off x="0" y="0"/>
                          <a:ext cx="1802130" cy="7023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18"/>
                                <w:szCs w:val="18"/>
                              </w:rPr>
                            </w:pPr>
                            <w:r>
                              <w:rPr>
                                <w:rFonts w:hint="eastAsia"/>
                                <w:sz w:val="18"/>
                                <w:szCs w:val="18"/>
                              </w:rPr>
                              <w:t>根据补偿方案将应急补偿资金拨付到征用单位或个人，将补偿情况报应急管理办公室及财政部门备案。</w:t>
                            </w:r>
                          </w:p>
                        </w:txbxContent>
                      </wps:txbx>
                      <wps:bodyPr upright="1"/>
                    </wps:wsp>
                  </a:graphicData>
                </a:graphic>
              </wp:anchor>
            </w:drawing>
          </mc:Choice>
          <mc:Fallback>
            <w:pict>
              <v:shape id="文本框 895" o:spid="_x0000_s1026" o:spt="202" type="#_x0000_t202" style="position:absolute;left:0pt;margin-left:245.25pt;margin-top:16.85pt;height:55.3pt;width:141.9pt;z-index:-251369472;mso-width-relative:page;mso-height-relative:page;" fillcolor="#FFFFFF" filled="t" stroked="t" coordsize="21600,21600" o:gfxdata="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rEKD1wAAAAoBAAAPAAAAAAAAAAEA&#10;IAAAACIAAABkcnMvZG93bnJldi54bWxQSwECFAAUAAAACACHTuJAUMdU1hACAAA7BAAADgAAAAAA&#10;AAABACAAAAAmAQAAZHJzL2Uyb0RvYy54bWxQSwUGAAAAAAYABgBZAQAAqAUAAAAA&#10;">
                <v:fill on="t" focussize="0,0"/>
                <v:stroke weight="0.5pt" color="#000000" joinstyle="round"/>
                <v:imagedata o:title=""/>
                <o:lock v:ext="edit" aspectratio="f"/>
                <v:textbox>
                  <w:txbxContent>
                    <w:p>
                      <w:pPr>
                        <w:jc w:val="center"/>
                        <w:rPr>
                          <w:sz w:val="18"/>
                          <w:szCs w:val="18"/>
                        </w:rPr>
                      </w:pPr>
                      <w:r>
                        <w:rPr>
                          <w:rFonts w:hint="eastAsia"/>
                          <w:sz w:val="18"/>
                          <w:szCs w:val="18"/>
                        </w:rPr>
                        <w:t>根据补偿方案将应急补偿资金拨付到征用单位或个人，将补偿情况报应急管理办公室及财政部门备案。</w:t>
                      </w:r>
                    </w:p>
                  </w:txbxContent>
                </v:textbox>
              </v:shape>
            </w:pict>
          </mc:Fallback>
        </mc:AlternateContent>
      </w:r>
    </w:p>
    <w:p>
      <w:pPr>
        <w:pStyle w:val="3"/>
        <w:spacing w:before="1"/>
        <w:ind w:left="346"/>
        <w:rPr>
          <w:rFonts w:hint="eastAsia" w:ascii="楷体" w:hAnsi="楷体" w:eastAsia="楷体" w:cs="楷体"/>
          <w:sz w:val="24"/>
          <w:szCs w:val="24"/>
        </w:rPr>
      </w:pPr>
      <w:r>
        <mc:AlternateContent>
          <mc:Choice Requires="wps">
            <w:drawing>
              <wp:anchor distT="0" distB="0" distL="114300" distR="114300" simplePos="0" relativeHeight="251969536" behindDoc="1" locked="0" layoutInCell="1" allowOverlap="1">
                <wp:simplePos x="0" y="0"/>
                <wp:positionH relativeFrom="column">
                  <wp:posOffset>5009515</wp:posOffset>
                </wp:positionH>
                <wp:positionV relativeFrom="paragraph">
                  <wp:posOffset>13335</wp:posOffset>
                </wp:positionV>
                <wp:extent cx="438150" cy="9525"/>
                <wp:effectExtent l="0" t="46355" r="0" b="58420"/>
                <wp:wrapNone/>
                <wp:docPr id="1496" name="自选图形 872"/>
                <wp:cNvGraphicFramePr/>
                <a:graphic xmlns:a="http://schemas.openxmlformats.org/drawingml/2006/main">
                  <a:graphicData uri="http://schemas.microsoft.com/office/word/2010/wordprocessingShape">
                    <wps:wsp>
                      <wps:cNvCnPr/>
                      <wps:spPr>
                        <a:xfrm flipH="1">
                          <a:off x="0" y="0"/>
                          <a:ext cx="438150" cy="952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72" o:spid="_x0000_s1026" o:spt="32" type="#_x0000_t32" style="position:absolute;left:0pt;flip:x;margin-left:394.45pt;margin-top:1.05pt;height:0.75pt;width:34.5pt;z-index:-251346944;mso-width-relative:page;mso-height-relative:page;" filled="f" stroked="t" coordsize="21600,21600" o:gfxdata="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yQpS3WAAAABwEAAA8AAAAAAAAAAQAgAAAA&#10;IgAAAGRycy9kb3ducmV2LnhtbFBLAQIUABQAAAAIAIdO4kAKU2/EDQIAAAAEAAAOAAAAAAAAAAEA&#10;IAAAACUBAABkcnMvZTJvRG9jLnhtbFBLBQYAAAAABgAGAFkBAACkBQAAAAA=&#10;">
                <v:fill on="f" focussize="0,0"/>
                <v:stroke weight="1.5pt" color="#000000" joinstyle="miter" endarrow="open"/>
                <v:imagedata o:title=""/>
                <o:lock v:ext="edit" aspectratio="f"/>
              </v:shape>
            </w:pict>
          </mc:Fallback>
        </mc:AlternateContent>
      </w:r>
    </w:p>
    <w:p>
      <w:pPr>
        <w:pStyle w:val="3"/>
        <w:spacing w:before="1"/>
        <w:rPr>
          <w:rFonts w:hint="eastAsia" w:ascii="楷体" w:hAnsi="楷体" w:eastAsia="楷体" w:cs="楷体"/>
          <w:sz w:val="24"/>
          <w:szCs w:val="24"/>
        </w:rPr>
      </w:pPr>
    </w:p>
    <w:p>
      <w:pPr>
        <w:pStyle w:val="3"/>
        <w:spacing w:before="1"/>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eastAsia="zh-CN"/>
        </w:rPr>
        <w:t>应急管理办公室</w:t>
      </w:r>
    </w:p>
    <w:p>
      <w:pPr>
        <w:jc w:val="both"/>
        <w:rPr>
          <w:rFonts w:hint="eastAsia" w:ascii="宋体" w:hAnsi="宋体" w:eastAsia="宋体" w:cs="宋体"/>
          <w:kern w:val="2"/>
          <w:sz w:val="32"/>
          <w:szCs w:val="32"/>
          <w:lang w:val="zh-CN" w:eastAsia="zh-CN" w:bidi="zh-CN"/>
        </w:rPr>
      </w:pPr>
      <w:r>
        <w:rPr>
          <w:rFonts w:hint="eastAsia" w:ascii="仿宋" w:hAnsi="仿宋" w:eastAsia="仿宋" w:cs="仿宋"/>
          <w:kern w:val="2"/>
          <w:sz w:val="32"/>
          <w:szCs w:val="32"/>
          <w:lang w:val="en-US" w:eastAsia="zh-CN" w:bidi="zh-CN"/>
        </w:rPr>
        <w:t>监督电话：0851-22676016</w:t>
      </w:r>
    </w:p>
    <w:p>
      <w:pPr>
        <w:jc w:val="both"/>
        <w:rPr>
          <w:rFonts w:hint="eastAsia" w:ascii="宋体" w:hAnsi="宋体" w:eastAsia="宋体" w:cs="宋体"/>
          <w:b w:val="0"/>
          <w:bCs w:val="0"/>
          <w:sz w:val="36"/>
          <w:szCs w:val="36"/>
          <w:lang w:eastAsia="zh-CN"/>
        </w:rPr>
      </w:pPr>
      <w:r>
        <w:rPr>
          <w:rFonts w:hint="eastAsia" w:ascii="宋体" w:hAnsi="宋体" w:eastAsia="宋体" w:cs="宋体"/>
          <w:b w:val="0"/>
          <w:bCs w:val="0"/>
          <w:sz w:val="36"/>
          <w:szCs w:val="36"/>
          <w:lang w:eastAsia="zh-CN"/>
        </w:rPr>
        <w:t>（二十五）</w:t>
      </w:r>
      <w:r>
        <w:rPr>
          <w:rFonts w:hint="eastAsia" w:ascii="宋体" w:hAnsi="宋体" w:eastAsia="宋体" w:cs="宋体"/>
          <w:b w:val="0"/>
          <w:bCs w:val="0"/>
          <w:sz w:val="36"/>
          <w:szCs w:val="36"/>
        </w:rPr>
        <w:t>执行民间纠纷案处理决定决定</w:t>
      </w:r>
      <w:r>
        <w:rPr>
          <w:rFonts w:hint="eastAsia" w:ascii="宋体" w:hAnsi="宋体" w:eastAsia="宋体" w:cs="宋体"/>
          <w:b w:val="0"/>
          <w:bCs w:val="0"/>
          <w:sz w:val="36"/>
          <w:szCs w:val="36"/>
          <w:lang w:eastAsia="zh-CN"/>
        </w:rPr>
        <w:t>流程图</w:t>
      </w:r>
    </w:p>
    <w:p>
      <w:pPr>
        <w:jc w:val="left"/>
        <w:rPr>
          <w:rFonts w:hint="eastAsia" w:ascii="方正小标宋简体" w:eastAsia="方正小标宋简体"/>
          <w:sz w:val="44"/>
        </w:rPr>
      </w:pPr>
      <w:r>
        <w:rPr>
          <w:rFonts w:hint="eastAsia" w:ascii="方正小标宋简体" w:eastAsia="方正小标宋简体"/>
          <w:sz w:val="44"/>
        </w:rPr>
        <mc:AlternateContent>
          <mc:Choice Requires="wpg">
            <w:drawing>
              <wp:inline distT="0" distB="0" distL="114300" distR="114300">
                <wp:extent cx="5496560" cy="6929120"/>
                <wp:effectExtent l="0" t="0" r="8890" b="5080"/>
                <wp:docPr id="1522" name="组合 1522"/>
                <wp:cNvGraphicFramePr/>
                <a:graphic xmlns:a="http://schemas.openxmlformats.org/drawingml/2006/main">
                  <a:graphicData uri="http://schemas.microsoft.com/office/word/2010/wordprocessingGroup">
                    <wpg:wgp>
                      <wpg:cNvGrpSpPr>
                        <a:grpSpLocks noRot="1"/>
                      </wpg:cNvGrpSpPr>
                      <wpg:grpSpPr>
                        <a:xfrm>
                          <a:off x="0" y="0"/>
                          <a:ext cx="5496560" cy="6929120"/>
                          <a:chOff x="0" y="0"/>
                          <a:chExt cx="6924" cy="8933"/>
                        </a:xfrm>
                      </wpg:grpSpPr>
                      <wps:wsp>
                        <wps:cNvPr id="1523" name="矩形 1"/>
                        <wps:cNvSpPr/>
                        <wps:spPr>
                          <a:xfrm>
                            <a:off x="0" y="0"/>
                            <a:ext cx="6924" cy="8933"/>
                          </a:xfrm>
                          <a:prstGeom prst="rect">
                            <a:avLst/>
                          </a:prstGeom>
                          <a:noFill/>
                          <a:ln>
                            <a:noFill/>
                          </a:ln>
                        </wps:spPr>
                        <wps:bodyPr upright="1"/>
                      </wps:wsp>
                      <wps:wsp>
                        <wps:cNvPr id="1524"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排查</w:t>
                              </w:r>
                            </w:p>
                          </w:txbxContent>
                        </wps:txbx>
                        <wps:bodyPr upright="1"/>
                      </wps:wsp>
                      <wps:wsp>
                        <wps:cNvPr id="1525"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申请</w:t>
                              </w:r>
                            </w:p>
                          </w:txbxContent>
                        </wps:txbx>
                        <wps:bodyPr upright="1"/>
                      </wps:wsp>
                      <wps:wsp>
                        <wps:cNvPr id="1526"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w:t>
                              </w:r>
                            </w:p>
                          </w:txbxContent>
                        </wps:txbx>
                        <wps:bodyPr upright="1"/>
                      </wps:wsp>
                      <wps:wsp>
                        <wps:cNvPr id="1527"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upright="1"/>
                      </wps:wsp>
                      <wps:wsp>
                        <wps:cNvPr id="1528"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upright="1"/>
                      </wps:wsp>
                      <wps:wsp>
                        <wps:cNvPr id="1529" name="直接连接符 7"/>
                        <wps:cNvCnPr/>
                        <wps:spPr>
                          <a:xfrm>
                            <a:off x="870" y="8679"/>
                            <a:ext cx="286" cy="1"/>
                          </a:xfrm>
                          <a:prstGeom prst="line">
                            <a:avLst/>
                          </a:prstGeom>
                          <a:ln w="9525" cap="flat" cmpd="sng">
                            <a:solidFill>
                              <a:srgbClr val="000000"/>
                            </a:solidFill>
                            <a:prstDash val="solid"/>
                            <a:headEnd type="none" w="med" len="med"/>
                            <a:tailEnd type="triangle" w="med" len="med"/>
                          </a:ln>
                        </wps:spPr>
                        <wps:bodyPr upright="1"/>
                      </wps:wsp>
                      <wps:wsp>
                        <wps:cNvPr id="1530"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wps:txbx>
                        <wps:bodyPr upright="1"/>
                      </wps:wsp>
                      <wps:wsp>
                        <wps:cNvPr id="1531"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upright="1"/>
                      </wps:wsp>
                      <wps:wsp>
                        <wps:cNvPr id="1532" name="矩形 10"/>
                        <wps:cNvSpPr/>
                        <wps:spPr>
                          <a:xfrm>
                            <a:off x="1878" y="255"/>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一般纠纷</w:t>
                              </w:r>
                            </w:p>
                          </w:txbxContent>
                        </wps:txbx>
                        <wps:bodyPr upright="1"/>
                      </wps:wsp>
                      <wps:wsp>
                        <wps:cNvPr id="1533"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upright="1"/>
                      </wps:wsp>
                      <wps:wsp>
                        <wps:cNvPr id="1534"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upright="1"/>
                      </wps:wsp>
                      <wps:wsp>
                        <wps:cNvPr id="1535"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upright="1"/>
                      </wps:wsp>
                      <wps:wsp>
                        <wps:cNvPr id="1536"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eastAsia="仿宋_GB2312"/>
                                </w:rPr>
                                <w:t>村调委</w:t>
                              </w:r>
                              <w:r>
                                <w:rPr>
                                  <w:rFonts w:hint="eastAsia"/>
                                </w:rPr>
                                <w:t>会</w:t>
                              </w:r>
                            </w:p>
                          </w:txbxContent>
                        </wps:txbx>
                        <wps:bodyPr upright="1"/>
                      </wps:wsp>
                      <wps:wsp>
                        <wps:cNvPr id="1537"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wps:txbx>
                        <wps:bodyPr upright="1"/>
                      </wps:wsp>
                      <wps:wsp>
                        <wps:cNvPr id="1538"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upright="1"/>
                      </wps:wsp>
                      <wps:wsp>
                        <wps:cNvPr id="1539"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upright="1"/>
                      </wps:wsp>
                      <wps:wsp>
                        <wps:cNvPr id="1540"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upright="1"/>
                      </wps:wsp>
                      <wps:wsp>
                        <wps:cNvPr id="1541"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upright="1"/>
                      </wps:wsp>
                      <wps:wsp>
                        <wps:cNvPr id="1542"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upright="1"/>
                      </wps:wsp>
                      <wps:wsp>
                        <wps:cNvPr id="1543"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upright="1"/>
                      </wps:wsp>
                      <wps:wsp>
                        <wps:cNvPr id="1544"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调查</w:t>
                              </w:r>
                            </w:p>
                          </w:txbxContent>
                        </wps:txbx>
                        <wps:bodyPr upright="1"/>
                      </wps:wsp>
                      <wps:wsp>
                        <wps:cNvPr id="1545"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upright="1"/>
                      </wps:wsp>
                      <wps:wsp>
                        <wps:cNvPr id="1546"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调解</w:t>
                              </w:r>
                            </w:p>
                          </w:txbxContent>
                        </wps:txbx>
                        <wps:bodyPr upright="1"/>
                      </wps:wsp>
                      <wps:wsp>
                        <wps:cNvPr id="1547"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upright="1"/>
                      </wps:wsp>
                      <wps:wsp>
                        <wps:cNvPr id="1548"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upright="1"/>
                      </wps:wsp>
                      <wps:wsp>
                        <wps:cNvPr id="1549"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upright="1"/>
                      </wps:wsp>
                      <wps:wsp>
                        <wps:cNvPr id="1550"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upright="1"/>
                      </wps:wsp>
                      <wps:wsp>
                        <wps:cNvPr id="1551"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wps:txbx>
                        <wps:bodyPr upright="1"/>
                      </wps:wsp>
                      <wps:wsp>
                        <wps:cNvPr id="1552"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53"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upright="1"/>
                      </wps:wsp>
                      <wps:wsp>
                        <wps:cNvPr id="1554"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1555"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upright="1"/>
                      </wps:wsp>
                      <wps:wsp>
                        <wps:cNvPr id="1556"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1557"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upright="1"/>
                      </wps:wsp>
                      <wps:wsp>
                        <wps:cNvPr id="1558"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upright="1"/>
                      </wps:wsp>
                      <wps:wsp>
                        <wps:cNvPr id="1559" name="矩形 37"/>
                        <wps:cNvSpPr/>
                        <wps:spPr>
                          <a:xfrm>
                            <a:off x="2742"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镇调委会</w:t>
                              </w:r>
                            </w:p>
                          </w:txbxContent>
                        </wps:txbx>
                        <wps:bodyPr upright="1"/>
                      </wps:wsp>
                      <wps:wsp>
                        <wps:cNvPr id="1560" name="矩形 38"/>
                        <wps:cNvSpPr/>
                        <wps:spPr>
                          <a:xfrm>
                            <a:off x="1878"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重大纠纷</w:t>
                              </w:r>
                            </w:p>
                          </w:txbxContent>
                        </wps:txbx>
                        <wps:bodyPr upright="1"/>
                      </wps:wsp>
                      <wps:wsp>
                        <wps:cNvPr id="1561"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upright="1"/>
                      </wps:wsp>
                      <wps:wsp>
                        <wps:cNvPr id="1562"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upright="1"/>
                      </wps:wsp>
                      <wps:wsp>
                        <wps:cNvPr id="1563"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upright="1"/>
                      </wps:wsp>
                      <wps:wsp>
                        <wps:cNvPr id="1564"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调查</w:t>
                              </w:r>
                            </w:p>
                          </w:txbxContent>
                        </wps:txbx>
                        <wps:bodyPr upright="1"/>
                      </wps:wsp>
                      <wps:wsp>
                        <wps:cNvPr id="1565"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upright="1"/>
                      </wps:wsp>
                      <wps:wsp>
                        <wps:cNvPr id="1566"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听证</w:t>
                              </w:r>
                            </w:p>
                          </w:txbxContent>
                        </wps:txbx>
                        <wps:bodyPr upright="1"/>
                      </wps:wsp>
                      <wps:wsp>
                        <wps:cNvPr id="1567"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upright="1"/>
                      </wps:wsp>
                      <wps:wsp>
                        <wps:cNvPr id="1568"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调解</w:t>
                              </w:r>
                            </w:p>
                          </w:txbxContent>
                        </wps:txbx>
                        <wps:bodyPr upright="1"/>
                      </wps:wsp>
                      <wps:wsp>
                        <wps:cNvPr id="1569"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upright="1"/>
                      </wps:wsp>
                      <wps:wsp>
                        <wps:cNvPr id="1570"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upright="1"/>
                      </wps:wsp>
                      <wps:wsp>
                        <wps:cNvPr id="1571"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upright="1"/>
                      </wps:wsp>
                      <wps:wsp>
                        <wps:cNvPr id="1572"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upright="1"/>
                      </wps:wsp>
                      <wps:wsp>
                        <wps:cNvPr id="1573"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74"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ascii="仿宋_GB2312" w:eastAsia="仿宋_GB2312"/>
                                </w:rPr>
                              </w:pPr>
                              <w:r>
                                <w:rPr>
                                  <w:rFonts w:hint="eastAsia" w:ascii="仿宋_GB2312" w:eastAsia="仿宋_GB2312"/>
                                </w:rPr>
                                <w:t>未达成协议</w:t>
                              </w:r>
                            </w:p>
                          </w:txbxContent>
                        </wps:txbx>
                        <wps:bodyPr upright="1"/>
                      </wps:wsp>
                      <wps:wsp>
                        <wps:cNvPr id="1575"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upright="1"/>
                      </wps:wsp>
                      <wps:wsp>
                        <wps:cNvPr id="1576"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领导小组联席会议</w:t>
                              </w:r>
                            </w:p>
                          </w:txbxContent>
                        </wps:txbx>
                        <wps:bodyPr upright="1"/>
                      </wps:wsp>
                      <wps:wsp>
                        <wps:cNvPr id="1577"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upright="1"/>
                      </wps:wsp>
                      <wps:wsp>
                        <wps:cNvPr id="1578"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upright="1"/>
                      </wps:wsp>
                      <wps:wsp>
                        <wps:cNvPr id="1579"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upright="1"/>
                      </wps:wsp>
                      <wps:wsp>
                        <wps:cNvPr id="1580"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upright="1"/>
                      </wps:wsp>
                      <wps:wsp>
                        <wps:cNvPr id="1581"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upright="1"/>
                      </wps:wsp>
                      <wps:wsp>
                        <wps:cNvPr id="1582"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upright="1"/>
                      </wps:wsp>
                      <wps:wsp>
                        <wps:cNvPr id="1583"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继续调解</w:t>
                              </w:r>
                            </w:p>
                          </w:txbxContent>
                        </wps:txbx>
                        <wps:bodyPr upright="1"/>
                      </wps:wsp>
                      <wps:wsp>
                        <wps:cNvPr id="1584"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转交其他单位</w:t>
                              </w:r>
                            </w:p>
                          </w:txbxContent>
                        </wps:txbx>
                        <wps:bodyPr upright="1"/>
                      </wps:wsp>
                      <wps:wsp>
                        <wps:cNvPr id="1585"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行政裁决</w:t>
                              </w:r>
                            </w:p>
                          </w:txbxContent>
                        </wps:txbx>
                        <wps:bodyPr upright="1"/>
                      </wps:wsp>
                      <wps:wsp>
                        <wps:cNvPr id="1586"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引导诉讼或其他渠道解决</w:t>
                              </w:r>
                            </w:p>
                          </w:txbxContent>
                        </wps:txbx>
                        <wps:bodyPr upright="1"/>
                      </wps:wsp>
                      <wps:wsp>
                        <wps:cNvPr id="1587"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upright="1"/>
                      </wps:wsp>
                      <wps:wsp>
                        <wps:cNvPr id="1588"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upright="1"/>
                      </wps:wsp>
                      <wps:wsp>
                        <wps:cNvPr id="1589"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upright="1"/>
                      </wps:wsp>
                      <wps:wsp>
                        <wps:cNvPr id="1590"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归档</w:t>
                              </w:r>
                            </w:p>
                          </w:txbxContent>
                        </wps:txbx>
                        <wps:bodyPr upright="1"/>
                      </wps:wsp>
                      <wps:wsp>
                        <wps:cNvPr id="1591"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upright="1"/>
                      </wps:wsp>
                      <wps:wsp>
                        <wps:cNvPr id="1592"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回访</w:t>
                              </w:r>
                            </w:p>
                          </w:txbxContent>
                        </wps:txbx>
                        <wps:bodyPr upright="1"/>
                      </wps:wsp>
                      <wps:wsp>
                        <wps:cNvPr id="1593"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upright="1"/>
                      </wps:wsp>
                      <wps:wsp>
                        <wps:cNvPr id="1594" name="矩形 72"/>
                        <wps:cNvSpPr/>
                        <wps:spPr>
                          <a:xfrm>
                            <a:off x="2022"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涉法纠纷</w:t>
                              </w:r>
                            </w:p>
                          </w:txbxContent>
                        </wps:txbx>
                        <wps:bodyPr upright="1"/>
                      </wps:wsp>
                      <wps:wsp>
                        <wps:cNvPr id="1595" name="矩形 73"/>
                        <wps:cNvSpPr/>
                        <wps:spPr>
                          <a:xfrm>
                            <a:off x="3030"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p>
                              <w:pPr>
                                <w:jc w:val="center"/>
                                <w:rPr>
                                  <w:rFonts w:hint="eastAsia" w:ascii="仿宋_GB2312" w:eastAsia="仿宋_GB2312"/>
                                </w:rPr>
                              </w:pPr>
                              <w:r>
                                <w:rPr>
                                  <w:rFonts w:hint="eastAsia" w:ascii="仿宋_GB2312" w:eastAsia="仿宋_GB2312"/>
                                </w:rPr>
                                <w:t>司法所</w:t>
                              </w:r>
                            </w:p>
                          </w:txbxContent>
                        </wps:txbx>
                        <wps:bodyPr upright="1"/>
                      </wps:wsp>
                      <wps:wsp>
                        <wps:cNvPr id="1596"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派出所</w:t>
                              </w:r>
                            </w:p>
                          </w:txbxContent>
                        </wps:txbx>
                        <wps:bodyPr upright="1"/>
                      </wps:wsp>
                      <wps:wsp>
                        <wps:cNvPr id="1597"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法院</w:t>
                              </w:r>
                            </w:p>
                          </w:txbxContent>
                        </wps:txbx>
                        <wps:bodyPr upright="1"/>
                      </wps:wsp>
                      <wps:wsp>
                        <wps:cNvPr id="1598"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upright="1"/>
                      </wps:wsp>
                      <wps:wsp>
                        <wps:cNvPr id="1599"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upright="1"/>
                      </wps:wsp>
                      <wps:wsp>
                        <wps:cNvPr id="1600"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upright="1"/>
                      </wps:wsp>
                      <wps:wsp>
                        <wps:cNvPr id="1601"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upright="1"/>
                      </wps:wsp>
                      <wps:wsp>
                        <wps:cNvPr id="1602"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45.6pt;width:432.8pt;" coordsize="6924,8933" o:gfxdata="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">
                <o:lock v:ext="edit" rotation="t" aspectratio="f"/>
                <v:rect id="矩形 1" o:spid="_x0000_s1026" o:spt="1" style="position:absolute;left:0;top:0;height:8933;width:6924;" filled="f" stroked="f" coordsize="21600,21600" o:gfxdata="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FL+8AAAA&#10;3QAAAA8AAAAAAAAAAQAgAAAAIgAAAGRycy9kb3ducmV2LnhtbFBLAQIUABQAAAAIAIdO4kAzLwWe&#10;OwAAADkAAAAQAAAAAAAAAAEAIAAAAAsBAABkcnMvc2hhcGV4bWwueG1sUEsFBgAAAAAGAAYAWwEA&#10;ALUDA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O4NliL0AAADd&#10;AAAADwAAAGRycy9kb3ducmV2LnhtbEVPPW/CMBDdK/U/WFeJrdgJFJWAydCKCkYIS7cjPpK08TmK&#10;DaT99TVSJbZ7ep+3zAfbigv1vnGsIRkrEMSlMw1XGg7F+vkVhA/IBlvHpOGHPOSrx4clZsZdeUeX&#10;fahEDGGfoYY6hC6T0pc1WfRj1xFH7uR6iyHCvpKmx2sMt61MlZpJiw3Hhho7equp/N6frYZjkx7w&#10;d1d8KDtfT8J2KL7On+9aj54StQARaAh38b97Y+L8l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2W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DBAoAAAAAAIdO4kAAAAAAAAAAAAAAAAAEAAAAZHJzL1BLAwQUAAAACACHTuJAVM/AE70AAADd&#10;AAAADwAAAGRycy9kb3ducmV2LnhtbEVPPW/CMBDdkfofrEPqBjapqC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8A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申请</w:t>
                        </w:r>
                      </w:p>
                    </w:txbxContent>
                  </v:textbox>
                </v:rect>
                <v:rect id="矩形 4" o:spid="_x0000_s1026" o:spt="1" style="position:absolute;left:6;top:8555;height:372;width:864;" fillcolor="#FFFFFF" filled="t" stroked="t" coordsize="21600,21600" o:gfxdata="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dX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ncrG7cAAAADd&#10;AAAADwAAAGRycy9kb3ducmV2LnhtbEWPQU/DMAyF70j7D5GRdmNppw1BWbbDBNJOCDaExM1qTFvW&#10;OCUx6+DX4wMSN1vv+b3Pq8059OZEKXeRHZSzAgxxHX3HjYOXw8PVDZgsyB77yOTgmzJs1pOLFVY+&#10;jvxMp700RkM4V+igFRkqa3PdUsA8iwOxau8xBRRdU2N9wlHDQ2/nRXFtA3asDS0OtG2pPu6/goPb&#10;w7iMT+n4uii7z7ef+w8Zdo/i3PSyLO7ACJ3l3/x3vfOKv5wrrn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sb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m3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10" o:spid="_x0000_s1026" o:spt="1" style="position:absolute;left:1878;top:255;height:1115;width:432;" fillcolor="#FFFFFF" filled="t" stroked="t" coordsize="21600,21600" o:gfxdata="UEsDBAoAAAAAAIdO4kAAAAAAAAAAAAAAAAAEAAAAZHJzL1BLAwQUAAAACACHTuJAXv/Our0AAADd&#10;AAAADwAAAGRycy9kb3ducmV2LnhtbEVPPW/CMBDdkfofrKvUDewEUd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8x4UH74AAADd&#10;AAAADwAAAGRycy9kb3ducmV2LnhtbEVPS2vCQBC+F/wPywi9SN1NrEWiqwfbQA+91Adeh+yYBLOz&#10;Mbs1aX99t1DwNh/fc1abwTbiRp2vHWtIpgoEceFMzaWGwz5/WoDwAdlg45g0fJOHzXr0sMLMuJ4/&#10;6bYLpYgh7DPUUIXQZlL6oiKLfupa4sidXWcxRNiV0nTYx3DbyFSpF2mx5thQYUvbiorL7stq8PmR&#10;rvnPpJio06x0lF5fP95Q68dxopYgAg3hLv53v5s4fz5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U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9hL/rr4AAADd&#10;AAAADwAAAGRycy9kb3ducmV2LnhtbEVPTUvDQBC9F/wPywi9tZtoIxq77UEUeiraiuBtyI5JbHY2&#10;7k6btr/eFQre5vE+Z748uk4dKMTWs4F8moEirrxtuTbwvn2Z3IOKgmyx80wGThRhubgazbG0fuA3&#10;OmykVimEY4kGGpG+1DpWDTmMU98TJ+7LB4eSYKi1DTikcNfpmyy70w5bTg0N9vTUULXb7J2Bh+1Q&#10;+New+5jl7c/n+flb+tVajBlf59kjKKGj/Isv7pVN84vbAv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L/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v:textbox>
                </v:rect>
                <v:line id="直接连接符 16" o:spid="_x0000_s1026" o:spt="20" style="position:absolute;left:3606;top:626;height:0;width:144;" filled="f" stroked="t" coordsize="21600,21600" o:gfxdata="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H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1CNhYb8AAADd&#10;AAAADwAAAGRycy9kb3ducmV2LnhtbEWPQW/CMAyF75P2HyJP4oIgATaECoHDRqUddoGBuFqNaas1&#10;TmkyYPz6+YDEzdZ7fu/zYnX1jTpTF+vAFkZDA4q4CK7m0sLuOx/MQMWE7LAJTBb+KMJq+fy0wMyF&#10;C2/ovE2lkhCOGVqoUmozrWNRkcc4DC2xaMfQeUyydqV2HV4k3Dd6bMxUe6xZGips6b2i4mf76y3E&#10;fE+n/NYv+uYwKQONTx9fa7S29zIyc1CJrulhvl9/OsF/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Y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u2/E+r0AAADd&#10;AAAADwAAAGRycy9kb3ducmV2LnhtbEVPS2vCQBC+C/0PyxS8SLMbq6VEVw+tgR68+Ci9DtlpEszO&#10;xuz6/PWuIHibj+850/nZNuJIna8da0gTBYK4cKbmUsN2k799gvAB2WDjmDRcyMN89tKbYmbciVd0&#10;XIdSxBD2GWqoQmgzKX1RkUWfuJY4cv+usxgi7EppOjzFcNvIoVIf0mLNsaHClr4qKnbrg9Xg81/a&#10;59dBMVB/76Wj4f57uUCt+6+pmoAIdA5P8cP9Y+L88S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8T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wL2/rLwAAADd&#10;AAAADwAAAGRycy9kb3ducmV2LnhtbEVP32vCMBB+H+x/CDfwbSbWObQzyhAdgiBMq89nc2vLmktp&#10;YtX/3giDvd3H9/Om86utRUetrxxrGPQVCOLcmYoLDdl+9ToG4QOywdoxabiRh/ns+WmKqXEX/qZu&#10;FwoRQ9inqKEMoUml9HlJFn3fNcSR+3GtxRBhW0jT4iWG21omSr1LixXHhhIbWpSU/+7OVsPncbMc&#10;bruTdbWZFNnB2Ex9JVr3XgbqA0Sga/gX/7nXJs4fvS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9v6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SPdg+L8AAADd&#10;AAAADwAAAGRycy9kb3ducmV2LnhtbEVPS2vCQBC+C/6HZQq96SZtlZC6eihYClrFB2JvQ3aaBLOz&#10;YXfV9N93BcHbfHzPmcw604gLOV9bVpAOExDEhdU1lwr2u/kgA+EDssbGMin4Iw+zab83wVzbK2/o&#10;sg2liCHsc1RQhdDmUvqiIoN+aFviyP1aZzBE6EqpHV5juGnkS5KMpcGaY0OFLX1UVJy2Z6Ngs5wv&#10;ssPi3BXu5zNd7dbL76PPlHp+SpN3EIG68BDf3V86zh+9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YP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DBAoAAAAAAIdO4kAAAAAAAAAAAAAAAAAEAAAAZHJzL1BLAwQUAAAACACHTuJAqFJdF74AAADd&#10;AAAADwAAAGRycy9kb3ducmV2LnhtbEVPTWvCQBC9F/wPywi91U2Klh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Jd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ecK7xL0AAADd&#10;AAAADwAAAGRycy9kb3ducmV2LnhtbEVPPW/CMBDdkfofrKvUDezQgiDFYWhFRUdIlm5HfCRp43MU&#10;Gwj99TUSUrd7ep+3Wg+2FWfqfeNYQzJRIIhLZxquNBT5ZrwA4QOywdYxabiSh3X2MFphatyFd3Te&#10;h0rEEPYpaqhD6FIpfVmTRT9xHXHkjq63GCLsK2l6vMRw28qpUnNpseHYUGNHbzWVP/uT1XBopgX+&#10;7vIPZZeb5/A55N+nr3etnx4T9Qoi0BD+xXf31sT5s5c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rv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KlVtZ78AAADd&#10;AAAADwAAAGRycy9kb3ducmV2LnhtbEWPQW/CMAyF75P2HyJP4oIgATaECoHDRqUddoGBuFqNaas1&#10;TmkyYPz6+YDEzdZ7fu/zYnX1jTpTF+vAFkZDA4q4CK7m0sLuOx/MQMWE7LAJTBb+KMJq+fy0wMyF&#10;C2/ovE2lkhCOGVqoUmozrWNRkcc4DC2xaMfQeUyydqV2HV4k3Dd6bMxUe6xZGips6b2i4mf76y3E&#10;fE+n/NYv+uYwKQONTx9fa7S29zIyc1CJrulhvl9/OsF/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bW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DBAoAAAAAAIdO4kAAAAAAAAAAAAAAAAAEAAAAZHJzL1BLAwQUAAAACACHTuJAc/K1bb0AAADd&#10;AAAADwAAAGRycy9kb3ducmV2LnhtbEVPPW/CMBDdkfofrEPqBnZSUU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rV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992;width:432;"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DBAoAAAAAAIdO4kAAAAAAAAAAAAAAAAAEAAAAZHJzL1BLAwQUAAAACACHTuJAzS72Jb4AAADd&#10;AAAADwAAAGRycy9kb3ducmV2LnhtbEVPTWvCQBC9F/wPywi91U0qlh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2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Y4UW9b0AAADd&#10;AAAADwAAAGRycy9kb3ducmV2LnhtbEVPPW/CMBDdK/EfrENiK3ZoqSDFYaAC0RHC0u2IjyQlPkex&#10;gdBfX1eqxHZP7/MWy9424kqdrx1rSMYKBHHhTM2lhkO+fp6B8AHZYOOYNNzJwzIbPC0wNe7GO7ru&#10;QyliCPsUNVQhtKmUvqjIoh+7ljhyJ9dZDBF2pTQd3mK4beREqTdpsebYUGFLq4qK8/5iNRzryQF/&#10;dvlG2fn6JXz2+ffl60Pr0TBR7yAC9eEh/ndvTZw/nb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Rb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DBAoAAAAAAIdO4kAAAAAAAAAAAAAAAAAEAAAAZHJzL1BLAwQUAAAACACHTuJALYvLyr4AAADd&#10;AAAADwAAAGRycy9kb3ducmV2LnhtbEVPS2vCQBC+F/oflin0Vjcpp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L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BstGbwAAADd&#10;AAAADwAAAGRycy9kb3ducmV2LnhtbEVPPW/CMBDdK/U/WFeJrdiAQDRgGEAgGCEsbNf4SNLG5yg2&#10;EPj1GAmJ7Z7e503nra3EhRpfOtbQ6yoQxJkzJecaDunqewzCB2SDlWPScCMP89nnxxQT4668o8s+&#10;5CKGsE9QQxFCnUjps4Is+q6riSN3co3FEGGTS9PgNYbbSvaVGkmLJceGAmtaFJT9789Ww2/ZP+B9&#10;l66V/VkNwrZN/87Hpdadr56agAjUhrf45d6YOH84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L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Ti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w4pkVM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4pk&#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7" o:spid="_x0000_s1026" o:spt="1" style="position:absolute;left:2742;top:2361;height:1115;width:432;" fillcolor="#FFFFFF" filled="t" stroked="t" coordsize="21600,21600" o:gfxdata="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L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镇调委会</w:t>
                        </w:r>
                      </w:p>
                    </w:txbxContent>
                  </v:textbox>
                </v:rect>
                <v:rect id="矩形 38" o:spid="_x0000_s1026" o:spt="1" style="position:absolute;left:1878;top:2361;height:1115;width:432;" fillcolor="#FFFFFF" filled="t" stroked="t" coordsize="21600,21600" o:gfxdata="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2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rencSL0AAADd&#10;AAAADwAAAGRycy9kb3ducmV2LnhtbEVPPW/CMBDdkfofrKvUDezQgiDFYWhFRUdIlm5HfCRp43MU&#10;Gwj99TUSUrd7ep+3Wg+2FWfqfeNYQzJRIIhLZxquNBT5ZrwA4QOywdYxabiSh3X2MFphatyFd3Te&#10;h0rEEPYpaqhD6FIpfVmTRT9xHXHkjq63GCLsK2l6vMRw28qpUnNpseHYUGNHbzWVP/uT1XBopgX+&#10;7vIPZZeb5/A55N+nr3etnx4T9Qoi0BD+xXf31sT5s/kL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dx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DBAoAAAAAAIdO4kAAAAAAAAAAAAAAAAAEAAAAZHJzL1BLAwQUAAAACACHTuJA4+cBd74AAADd&#10;AAAADwAAAGRycy9kb3ducmV2LnhtbEVPS4vCMBC+L/gfwgh7W9MKSq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MnfnpLwAAADd&#10;AAAADwAAAGRycy9kb3ducmV2LnhtbEVPPW/CMBDdkfgP1iGxgQ2oUZtiGECgMkKydLvGRxKIz1Fs&#10;IOXX15Uqdbun93nLdW8bcafO1441zKYKBHHhTM2lhjzbTV5B+IBssHFMGr7Jw3o1HCwxNe7BR7qf&#10;QiliCPsUNVQhtKmUvqjIop+6ljhyZ9dZDBF2pTQdPmK4beRcqURarDk2VNjSpqLierpZDV/1PMfn&#10;Mdsr+7ZbhEOfXW6fW63Ho5l6BxGoD//iP/eHifNf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56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DBAoAAAAAAIdO4kAAAAAAAAAAAAAAAAAEAAAAZHJzL1BLAwQUAAAACACHTuJAfHk6m74AAADd&#10;AAAADwAAAGRycy9kb3ducmV2LnhtbEVPTWvCQBC9F/wPywi91U0K2h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k6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LKTWTb8AAADd&#10;AAAADwAAAGRycy9kb3ducmV2LnhtbEWPQW/CMAyF75P4D5GRdhsJTENQCByYmLYjlAs305i20DhV&#10;E6Dbr58Pk3az9Z7f+7xc975Rd+piHdjCeGRAERfB1VxaOOTblxmomJAdNoHJwjdFWK8GT0vMXHjw&#10;ju77VCoJ4ZihhSqlNtM6FhV5jKPQEot2Dp3HJGtXatfhQ8J9oyfGTLXHmqWhwpY2FRXX/c1bONWT&#10;A/7s8g/j59vX9NXnl9vx3drn4dgsQCXq07/57/rTCf7b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k1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DBAoAAAAAAIdO4kAAAAAAAAAAAAAAAAAEAAAAZHJzL1BLAwQUAAAACACHTuJADqyUnL4AAADd&#10;AAAADwAAAGRycy9kb3ducmV2LnhtbEVPTWvCQBC9F/wPywi9iO6aU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yU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Gk+r3L8AAADd&#10;AAAADwAAAGRycy9kb3ducmV2LnhtbEWPQW/CMAyF75P2HyJP4oIgAbS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q9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6dcP3r4AAADd&#10;AAAADwAAAGRycy9kb3ducmV2LnhtbEVPS2vCQBC+F/wPywje6iaC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rect id="矩形 52" o:spid="_x0000_s1026" o:spt="1" style="position:absolute;left:3894;top:4343;height:991;width:432;" fillcolor="#FFFFFF" filled="t" stroked="t" coordsize="21600,21600"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t65xeb0AAADd&#10;AAAADwAAAGRycy9kb3ducmV2LnhtbEVPPW/CMBDdK/EfrENiK3aoSi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nF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LNDhjr4AAADd&#10;AAAADwAAAGRycy9kb3ducmV2LnhtbEVPS2vCQBC+C/6HZYTedJNCS4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3AJ/+b4AAADd&#10;AAAADwAAAGRycy9kb3ducmV2LnhtbEVPS4vCMBC+L/gfwgh7W9MKu5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5T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cqmfKbwAAADd&#10;AAAADwAAAGRycy9kb3ducmV2LnhtbEVPPW/CMBDdkfgP1lViAxsQiKYYBhAIRghLt2t8JKHxOYoN&#10;BH59XQmJ7Z7e582Xra3EjRpfOtYwHCgQxJkzJecaTummPwPhA7LByjFpeJCH5aLbmWNi3J0PdDuG&#10;XMQQ9glqKEKoEyl9VpBFP3A1ceTOrrEYImxyaRq8x3BbyZFSU2mx5NhQYE2rgrLf49Vq+ClHJ3we&#10;0q2yn5tx2Lfp5fq91rr3MVRfIAK14S1+uXcmzp/MJ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pny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DBAoAAAAAAIdO4kAAAAAAAAAAAAAAAAAEAAAAZHJzL1BLAwQUAAAACACHTuJAgnsBXr0AAADd&#10;AAAADwAAAGRycy9kb3ducmV2LnhtbEVPPW/CMBDdK/EfrEPqVmxSFU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wF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K3Omrr0AAADd&#10;AAAADwAAAGRycy9kb3ducmV2LnhtbEVP32vCMBB+F/wfwgl706QON+1MRcYmg4Ggqz6fza0tNpfS&#10;ZNX998tA8O0+vp+3XF1tI3rqfO1YQzJRIIgLZ2ouNeRf7+M5CB+QDTaOScMveVhlw8ESU+MuvKN+&#10;H0oRQ9inqKEKoU2l9EVFFv3EtcSR+3adxRBhV0rT4SWG20ZOlXqSFmuODRW29FpRcd7/WA3r4+fb&#10;47Y/WdeYRZkfjM3VZqr1wyhRLyACXcNdfHN/mDh/Nn+G/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a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u6yZ18AAAADd&#10;AAAADwAAAGRycy9kb3ducmV2LnhtbEWPQU/DMAyF70j8h8hI3FhaxNAoy3aYmLQTgg0hcbMa05Y1&#10;Tpd46+DX4wMSN1vv+b3P8+U59OZEKXeRHZSTAgxxHX3HjYO33fpmBiYLssc+Mjn4pgzLxeXFHCsf&#10;R36l01YaoyGcK3TQigyVtbluKWCexIFYtc+YAoquqbE+4ajhobe3RXFvA3asDS0OtGqp3m+PwcHD&#10;bpzGl7R/vyu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rJn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DBAoAAAAAAIdO4kAAAAAAAAAAAAAAAAAEAAAAZHJzL1BLAwQUAAAACACHTuJAqQl3U74AAADd&#10;AAAADwAAAGRycy9kb3ducmV2LnhtbEVPS2vCQBC+F/oflin0VjcRWm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3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2" o:spid="_x0000_s1026" o:spt="1" style="position:absolute;left:2022;top:7068;height:1115;width:432;"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涉法纠纷</w:t>
                        </w:r>
                      </w:p>
                    </w:txbxContent>
                  </v:textbox>
                </v:rect>
                <v:rect id="矩形 73" o:spid="_x0000_s1026" o:spt="1" style="position:absolute;left:3030;top:7068;height:1115;width:432;" fillcolor="#FFFFFF" filled="t" stroked="t" coordsize="21600,21600"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p>
                      <w:p>
                        <w:pPr>
                          <w:jc w:val="center"/>
                          <w:rPr>
                            <w:rFonts w:hint="eastAsia" w:ascii="仿宋_GB2312" w:eastAsia="仿宋_GB2312"/>
                          </w:rPr>
                        </w:pPr>
                        <w:r>
                          <w:rPr>
                            <w:rFonts w:hint="eastAsia" w:ascii="仿宋_GB2312" w:eastAsia="仿宋_GB2312"/>
                          </w:rPr>
                          <w:t>司法所</w:t>
                        </w:r>
                      </w:p>
                    </w:txbxContent>
                  </v:textbox>
                </v:rect>
                <v:rect id="矩形 74" o:spid="_x0000_s1026" o:spt="1" style="position:absolute;left:4038;top:6821;height:371;width:1152;" fillcolor="#FFFFFF" filled="t" stroked="t" coordsize="21600,21600" o:gfxdata="UEsDBAoAAAAAAIdO4kAAAAAAAAAAAAAAAAAEAAAAZHJzL1BLAwQUAAAACACHTuJAB6KXg70AAADd&#10;AAAADwAAAGRycy9kb3ducmV2LnhtbEVPPW/CMBDdK/EfrEPqVmxSFU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pe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DBAoAAAAAAIdO4kAAAAAAAAAAAAAAAAAEAAAAZHJzL1BLAwQUAAAACACHTuJAODPez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Pe&#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O3nku74AAADd&#10;AAAADwAAAGRycy9kb3ducmV2LnhtbEVPTWvCQBC9F/wPywi9iO4aadHU1UPbgIdeTJVeh+w0Cc3O&#10;xuzWpP56tyB4m8f7nPV2sI04U+drxxrmMwWCuHCm5lLD4TObLkH4gGywcUwa/sjDdjN6WGNqXM97&#10;OuehFDGEfYoaqhDaVEpfVGTRz1xLHLlv11kMEXalNB32Mdw2MlHqWVqsOTZU2NJrRcVP/ms1+OxI&#10;p+wyKSbqa1E6Sk5vH++o9eN4rl5ABBrCXXxz70yc/7R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nk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mWy53b8AAADd&#10;AAAADwAAAGRycy9kb3ducmV2LnhtbEWPT2/CMAzF75P4DpGRdkGQwCSESgMHWKUduIyBuFqNaSsa&#10;pzQZf/bp58Ok3Wy95/d+ztcP36ob9bEJbGE6MaCIy+AariwcvorxAlRMyA7bwGThSRHWq8FLjpkL&#10;d/6k2z5VSkI4ZmihTqnLtI5lTR7jJHTEop1D7zHJ2lfa9XiXcN/qmTFz7bFhaaixo01N5WX/7S3E&#10;4kjX4mdUjszprQo0u25372jt63BqlqASPdK/+e/6wwn+3A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d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nGBSb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f2pK+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avQd374AAADd&#10;AAAADwAAAGRycy9kb3ducmV2LnhtbEVPS2sCMRC+F/ofwhS81WQ9yLI1ehCUglbxQdHbsBl3FzeT&#10;JYm6/feNUOhtPr7nTGa9bcWdfGgca8iGCgRx6UzDlYbjYfGegwgR2WDrmDT8UIDZ9PVlgoVxD97R&#10;fR8rkUI4FKihjrErpAxlTRbD0HXEibs4bzEm6CtpPD5SuG3lSKmxtNhwaqixo3lN5XV/sxp268Uq&#10;/17d+tKfl9nmsF1/nUKu9eAtUx8gIvXxX/zn/jRp/liN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Qd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left"/>
        <w:rPr>
          <w:rFonts w:hint="eastAsia" w:ascii="方正小标宋简体" w:eastAsia="方正小标宋简体"/>
          <w:sz w:val="44"/>
        </w:rPr>
      </w:pPr>
      <w:r>
        <w:rPr>
          <w:sz w:val="44"/>
        </w:rPr>
        <mc:AlternateContent>
          <mc:Choice Requires="wps">
            <w:drawing>
              <wp:anchor distT="0" distB="0" distL="114300" distR="114300" simplePos="0" relativeHeight="251971584" behindDoc="0" locked="0" layoutInCell="1" allowOverlap="1">
                <wp:simplePos x="0" y="0"/>
                <wp:positionH relativeFrom="column">
                  <wp:posOffset>253365</wp:posOffset>
                </wp:positionH>
                <wp:positionV relativeFrom="paragraph">
                  <wp:posOffset>318135</wp:posOffset>
                </wp:positionV>
                <wp:extent cx="6042025" cy="1176020"/>
                <wp:effectExtent l="0" t="0" r="15875" b="5080"/>
                <wp:wrapNone/>
                <wp:docPr id="1603" name="文本框 1603"/>
                <wp:cNvGraphicFramePr/>
                <a:graphic xmlns:a="http://schemas.openxmlformats.org/drawingml/2006/main">
                  <a:graphicData uri="http://schemas.microsoft.com/office/word/2010/wordprocessingShape">
                    <wps:wsp>
                      <wps:cNvSpPr txBox="1"/>
                      <wps:spPr>
                        <a:xfrm>
                          <a:off x="1548765" y="9530715"/>
                          <a:ext cx="6042025" cy="11760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办理机构：平安建设办公室</w:t>
                            </w:r>
                          </w:p>
                          <w:p>
                            <w:pPr>
                              <w:jc w:val="both"/>
                              <w:rPr>
                                <w:rFonts w:hint="eastAsia" w:ascii="宋体" w:hAnsi="宋体" w:eastAsia="宋体" w:cs="宋体"/>
                                <w:kern w:val="2"/>
                                <w:sz w:val="32"/>
                                <w:szCs w:val="32"/>
                                <w:lang w:val="zh-CN" w:eastAsia="zh-CN" w:bidi="zh-CN"/>
                              </w:rPr>
                            </w:pPr>
                            <w:r>
                              <w:rPr>
                                <w:rFonts w:hint="eastAsia" w:ascii="仿宋" w:hAnsi="仿宋" w:eastAsia="仿宋" w:cs="仿宋"/>
                                <w:kern w:val="2"/>
                                <w:sz w:val="32"/>
                                <w:szCs w:val="32"/>
                                <w:lang w:val="en-US" w:eastAsia="zh-CN" w:bidi="zh-CN"/>
                              </w:rPr>
                              <w:t>监督电话：0851-22676016</w:t>
                            </w:r>
                          </w:p>
                          <w:p>
                            <w:pPr>
                              <w:ind w:firstLine="210" w:firstLineChars="100"/>
                              <w:rPr>
                                <w:rFonts w:hint="eastAsia" w:ascii="Calibri"/>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25.05pt;height:92.6pt;width:475.75pt;z-index:251971584;mso-width-relative:page;mso-height-relative:page;" fillcolor="#FFFFFF [3201]" filled="t" stroked="f" coordsize="21600,21600" o:gfxdata="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S+GdUAAAAJAQAADwAAAAAAAAABACAAAAAiAAAAZHJzL2Rvd25yZXYueG1sUEsBAhQAFAAAAAgA&#10;h07iQG6qLOBhAgAAogQAAA4AAAAAAAAAAQAgAAAAJAEAAGRycy9lMm9Eb2MueG1sUEsFBgAAAAAG&#10;AAYAWQEAAPcFAAAAAA==&#10;">
                <v:fill on="t" focussize="0,0"/>
                <v:stroke on="f" weight="0.5pt"/>
                <v:imagedata o:title=""/>
                <o:lock v:ext="edit" aspectratio="f"/>
                <v:textbox>
                  <w:txbxContent>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办理机构：平安建设办公室</w:t>
                      </w:r>
                    </w:p>
                    <w:p>
                      <w:pPr>
                        <w:jc w:val="both"/>
                        <w:rPr>
                          <w:rFonts w:hint="eastAsia" w:ascii="宋体" w:hAnsi="宋体" w:eastAsia="宋体" w:cs="宋体"/>
                          <w:kern w:val="2"/>
                          <w:sz w:val="32"/>
                          <w:szCs w:val="32"/>
                          <w:lang w:val="zh-CN" w:eastAsia="zh-CN" w:bidi="zh-CN"/>
                        </w:rPr>
                      </w:pPr>
                      <w:r>
                        <w:rPr>
                          <w:rFonts w:hint="eastAsia" w:ascii="仿宋" w:hAnsi="仿宋" w:eastAsia="仿宋" w:cs="仿宋"/>
                          <w:kern w:val="2"/>
                          <w:sz w:val="32"/>
                          <w:szCs w:val="32"/>
                          <w:lang w:val="en-US" w:eastAsia="zh-CN" w:bidi="zh-CN"/>
                        </w:rPr>
                        <w:t>监督电话：0851-22676016</w:t>
                      </w:r>
                    </w:p>
                    <w:p>
                      <w:pPr>
                        <w:ind w:firstLine="210" w:firstLineChars="100"/>
                        <w:rPr>
                          <w:rFonts w:hint="eastAsia" w:ascii="Calibri"/>
                          <w:lang w:eastAsia="zh-CN"/>
                        </w:rPr>
                      </w:pPr>
                    </w:p>
                  </w:txbxContent>
                </v:textbox>
              </v:shape>
            </w:pict>
          </mc:Fallback>
        </mc:AlternateContent>
      </w:r>
    </w:p>
    <w:p>
      <w:pPr>
        <w:spacing w:before="72"/>
        <w:ind w:right="0"/>
        <w:jc w:val="left"/>
        <w:rPr>
          <w:rFonts w:hint="eastAsia" w:ascii="Calibri"/>
          <w:lang w:val="en-US" w:eastAsia="zh-CN"/>
        </w:rPr>
      </w:pPr>
    </w:p>
    <w:p>
      <w:pPr>
        <w:jc w:val="center"/>
        <w:rPr>
          <w:rFonts w:hint="eastAsia" w:ascii="宋体" w:hAnsi="宋体" w:cs="宋体"/>
          <w:b/>
          <w:bCs/>
          <w:sz w:val="30"/>
          <w:szCs w:val="30"/>
          <w:lang w:eastAsia="zh-CN"/>
        </w:rPr>
      </w:pPr>
    </w:p>
    <w:p>
      <w:pPr>
        <w:jc w:val="center"/>
        <w:rPr>
          <w:rFonts w:hint="eastAsia" w:ascii="宋体" w:hAnsi="宋体" w:cs="宋体"/>
          <w:b w:val="0"/>
          <w:bCs w:val="0"/>
          <w:sz w:val="36"/>
          <w:szCs w:val="36"/>
          <w:lang w:eastAsia="zh-CN"/>
        </w:rPr>
      </w:pPr>
    </w:p>
    <w:p>
      <w:pPr>
        <w:jc w:val="center"/>
        <w:rPr>
          <w:rFonts w:hint="eastAsia" w:eastAsiaTheme="minorEastAsia"/>
          <w:b w:val="0"/>
          <w:bCs w:val="0"/>
          <w:sz w:val="36"/>
          <w:szCs w:val="36"/>
          <w:lang w:eastAsia="zh-CN"/>
        </w:rPr>
      </w:pPr>
      <w:r>
        <w:rPr>
          <w:rFonts w:hint="eastAsia" w:ascii="宋体" w:hAnsi="宋体" w:cs="宋体"/>
          <w:b w:val="0"/>
          <w:bCs w:val="0"/>
          <w:sz w:val="36"/>
          <w:szCs w:val="36"/>
          <w:lang w:eastAsia="zh-CN"/>
        </w:rPr>
        <w:t>（二十六）</w:t>
      </w:r>
      <w:r>
        <w:rPr>
          <w:rFonts w:hint="eastAsia" w:ascii="宋体" w:hAnsi="宋体" w:cs="宋体"/>
          <w:b w:val="0"/>
          <w:bCs w:val="0"/>
          <w:sz w:val="36"/>
          <w:szCs w:val="36"/>
        </w:rPr>
        <w:t>土地承包经营期内</w:t>
      </w:r>
      <w:r>
        <w:rPr>
          <w:rFonts w:hint="eastAsia" w:ascii="宋体" w:hAnsi="宋体" w:cs="宋体"/>
          <w:b w:val="0"/>
          <w:bCs w:val="0"/>
          <w:sz w:val="36"/>
          <w:szCs w:val="36"/>
          <w:lang w:eastAsia="zh-CN"/>
        </w:rPr>
        <w:t>，承包经营者之间</w:t>
      </w:r>
      <w:r>
        <w:rPr>
          <w:rFonts w:hint="eastAsia" w:ascii="宋体" w:hAnsi="宋体" w:cs="宋体"/>
          <w:b w:val="0"/>
          <w:bCs w:val="0"/>
          <w:sz w:val="36"/>
          <w:szCs w:val="36"/>
        </w:rPr>
        <w:t>承包土地调整批准</w:t>
      </w:r>
      <w:r>
        <w:rPr>
          <w:rFonts w:hint="eastAsia" w:ascii="宋体" w:hAnsi="宋体" w:cs="宋体"/>
          <w:b w:val="0"/>
          <w:bCs w:val="0"/>
          <w:sz w:val="36"/>
          <w:szCs w:val="36"/>
          <w:lang w:eastAsia="zh-CN"/>
        </w:rPr>
        <w:t>流程图</w:t>
      </w:r>
    </w:p>
    <w:p>
      <w:pPr>
        <w:rPr>
          <w:rFonts w:hint="eastAsia" w:eastAsiaTheme="minorEastAsia"/>
          <w:lang w:eastAsia="zh-CN"/>
        </w:rPr>
      </w:pPr>
      <w:r>
        <w:rPr>
          <w:rFonts w:hint="eastAsia" w:eastAsiaTheme="minorEastAsia"/>
          <w:lang w:eastAsia="zh-CN"/>
        </w:rPr>
        <w:drawing>
          <wp:inline distT="0" distB="0" distL="114300" distR="114300">
            <wp:extent cx="5052060" cy="6917055"/>
            <wp:effectExtent l="0" t="0" r="0" b="0"/>
            <wp:docPr id="374"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ECB019B1-382A-4266-B25C-5B523AA43C14-2" descr="qt_temp"/>
                    <pic:cNvPicPr>
                      <a:picLocks noChangeAspect="1"/>
                    </pic:cNvPicPr>
                  </pic:nvPicPr>
                  <pic:blipFill>
                    <a:blip r:embed="rId29"/>
                    <a:stretch>
                      <a:fillRect/>
                    </a:stretch>
                  </pic:blipFill>
                  <pic:spPr>
                    <a:xfrm>
                      <a:off x="0" y="0"/>
                      <a:ext cx="5052060" cy="6917055"/>
                    </a:xfrm>
                    <a:prstGeom prst="rect">
                      <a:avLst/>
                    </a:prstGeom>
                  </pic:spPr>
                </pic:pic>
              </a:graphicData>
            </a:graphic>
          </wp:inline>
        </w:drawing>
      </w:r>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办理机构：农业农村服务中心</w:t>
      </w:r>
    </w:p>
    <w:p>
      <w:pPr>
        <w:jc w:val="both"/>
        <w:rPr>
          <w:rFonts w:hint="eastAsia"/>
          <w:lang w:eastAsia="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18984976829  监督电话：0851-22676016</w:t>
      </w:r>
    </w:p>
    <w:p>
      <w:pPr>
        <w:jc w:val="left"/>
        <w:rPr>
          <w:rFonts w:hint="eastAsia" w:eastAsiaTheme="minorEastAsia"/>
          <w:b w:val="0"/>
          <w:bCs w:val="0"/>
          <w:sz w:val="36"/>
          <w:szCs w:val="36"/>
          <w:lang w:eastAsia="zh-CN"/>
        </w:rPr>
      </w:pPr>
      <w:r>
        <w:rPr>
          <w:rFonts w:hint="eastAsia" w:ascii="宋体" w:hAnsi="宋体" w:cs="宋体"/>
          <w:b w:val="0"/>
          <w:bCs w:val="0"/>
          <w:sz w:val="36"/>
          <w:szCs w:val="36"/>
          <w:lang w:eastAsia="zh-CN"/>
        </w:rPr>
        <w:t>（二十七）</w:t>
      </w:r>
      <w:r>
        <w:rPr>
          <w:rFonts w:hint="eastAsia" w:ascii="宋体" w:hAnsi="宋体" w:cs="宋体"/>
          <w:b w:val="0"/>
          <w:bCs w:val="0"/>
          <w:sz w:val="36"/>
          <w:szCs w:val="36"/>
        </w:rPr>
        <w:t>采取措施实施土地整理</w:t>
      </w:r>
      <w:r>
        <w:rPr>
          <w:rFonts w:hint="eastAsia" w:ascii="宋体" w:hAnsi="宋体" w:cs="宋体"/>
          <w:b w:val="0"/>
          <w:bCs w:val="0"/>
          <w:sz w:val="36"/>
          <w:szCs w:val="36"/>
          <w:lang w:eastAsia="zh-CN"/>
        </w:rPr>
        <w:t>流程图</w:t>
      </w:r>
    </w:p>
    <w:p>
      <w:pPr>
        <w:jc w:val="center"/>
        <w:rPr>
          <w:rFonts w:hint="eastAsia" w:eastAsiaTheme="minorEastAsia"/>
          <w:lang w:eastAsia="zh-CN"/>
        </w:rPr>
      </w:pPr>
      <w:r>
        <w:rPr>
          <w:rFonts w:hint="eastAsia" w:eastAsiaTheme="minorEastAsia"/>
          <w:lang w:eastAsia="zh-CN"/>
        </w:rPr>
        <w:drawing>
          <wp:inline distT="0" distB="0" distL="114300" distR="114300">
            <wp:extent cx="2880995" cy="7113270"/>
            <wp:effectExtent l="0" t="0" r="0" b="0"/>
            <wp:docPr id="598"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ECB019B1-382A-4266-B25C-5B523AA43C14-3" descr="qt_temp"/>
                    <pic:cNvPicPr>
                      <a:picLocks noChangeAspect="1"/>
                    </pic:cNvPicPr>
                  </pic:nvPicPr>
                  <pic:blipFill>
                    <a:blip r:embed="rId30"/>
                    <a:stretch>
                      <a:fillRect/>
                    </a:stretch>
                  </pic:blipFill>
                  <pic:spPr>
                    <a:xfrm>
                      <a:off x="0" y="0"/>
                      <a:ext cx="2880995" cy="7113270"/>
                    </a:xfrm>
                    <a:prstGeom prst="rect">
                      <a:avLst/>
                    </a:prstGeom>
                  </pic:spPr>
                </pic:pic>
              </a:graphicData>
            </a:graphic>
          </wp:inline>
        </w:drawing>
      </w:r>
    </w:p>
    <w:p>
      <w:pPr>
        <w:rPr>
          <w:rFonts w:hint="eastAsia" w:eastAsiaTheme="minorEastAsia"/>
          <w:lang w:eastAsia="zh-CN"/>
        </w:rPr>
      </w:pPr>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办理机构：农业农村服务中心</w:t>
      </w:r>
    </w:p>
    <w:p>
      <w:pPr>
        <w:jc w:val="both"/>
        <w:rPr>
          <w:rFonts w:hint="eastAsia"/>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18984976829  监督电话：0851-22676016</w:t>
      </w:r>
    </w:p>
    <w:p>
      <w:pPr>
        <w:pStyle w:val="9"/>
        <w:numPr>
          <w:ilvl w:val="0"/>
          <w:numId w:val="0"/>
        </w:numPr>
        <w:tabs>
          <w:tab w:val="left" w:pos="2424"/>
        </w:tabs>
        <w:spacing w:before="186" w:after="0" w:line="240" w:lineRule="auto"/>
        <w:ind w:left="-1" w:leftChars="0" w:right="562" w:rightChars="0"/>
        <w:jc w:val="center"/>
        <w:rPr>
          <w:rFonts w:hint="eastAsia" w:eastAsia="宋体"/>
          <w:b w:val="0"/>
          <w:bCs w:val="0"/>
          <w:sz w:val="36"/>
          <w:szCs w:val="36"/>
          <w:lang w:eastAsia="zh-CN"/>
        </w:rPr>
      </w:pPr>
      <w:r>
        <w:rPr>
          <w:rFonts w:hint="eastAsia"/>
          <w:b w:val="0"/>
          <w:bCs w:val="0"/>
          <w:sz w:val="36"/>
          <w:szCs w:val="36"/>
          <w:lang w:eastAsia="zh-CN"/>
        </w:rPr>
        <w:t>（二十八）</w:t>
      </w:r>
      <w:r>
        <w:rPr>
          <w:rFonts w:hint="eastAsia"/>
          <w:b w:val="0"/>
          <w:bCs w:val="0"/>
          <w:sz w:val="36"/>
          <w:szCs w:val="36"/>
        </w:rPr>
        <w:t>对乡(镇)村公共设施、公益事业建设用地的审核的</w:t>
      </w:r>
      <w:r>
        <w:rPr>
          <w:rFonts w:hint="eastAsia"/>
          <w:b w:val="0"/>
          <w:bCs w:val="0"/>
          <w:sz w:val="36"/>
          <w:szCs w:val="36"/>
          <w:lang w:eastAsia="zh-CN"/>
        </w:rPr>
        <w:t>流程图</w:t>
      </w:r>
    </w:p>
    <w:p>
      <w:pPr>
        <w:pStyle w:val="3"/>
        <w:spacing w:before="11"/>
      </w:pPr>
      <w:r>
        <w:rPr>
          <w:b w:val="0"/>
          <w:bCs w:val="0"/>
          <w:sz w:val="36"/>
          <w:szCs w:val="36"/>
        </w:rPr>
        <mc:AlternateContent>
          <mc:Choice Requires="wpg">
            <w:drawing>
              <wp:anchor distT="0" distB="0" distL="114300" distR="114300" simplePos="0" relativeHeight="251972608" behindDoc="1" locked="0" layoutInCell="1" allowOverlap="1">
                <wp:simplePos x="0" y="0"/>
                <wp:positionH relativeFrom="page">
                  <wp:posOffset>802640</wp:posOffset>
                </wp:positionH>
                <wp:positionV relativeFrom="paragraph">
                  <wp:posOffset>312420</wp:posOffset>
                </wp:positionV>
                <wp:extent cx="6123305" cy="6403975"/>
                <wp:effectExtent l="0" t="0" r="10795" b="15875"/>
                <wp:wrapTopAndBottom/>
                <wp:docPr id="651" name="组合 651"/>
                <wp:cNvGraphicFramePr/>
                <a:graphic xmlns:a="http://schemas.openxmlformats.org/drawingml/2006/main">
                  <a:graphicData uri="http://schemas.microsoft.com/office/word/2010/wordprocessingGroup">
                    <wpg:wgp>
                      <wpg:cNvGrpSpPr/>
                      <wpg:grpSpPr>
                        <a:xfrm>
                          <a:off x="0" y="0"/>
                          <a:ext cx="6123305" cy="6403975"/>
                          <a:chOff x="1340" y="-132"/>
                          <a:chExt cx="9643" cy="10085"/>
                        </a:xfrm>
                      </wpg:grpSpPr>
                      <wps:wsp>
                        <wps:cNvPr id="652"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53"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54"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55"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56"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57"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58"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59"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660"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661" name="任意多边形 104"/>
                        <wps:cNvSpPr/>
                        <wps:spPr>
                          <a:xfrm>
                            <a:off x="7817" y="-132"/>
                            <a:ext cx="2625" cy="15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62"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663"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664"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65"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6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6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6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6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6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67" name="文本框 114"/>
                        <wps:cNvSpPr txBox="1"/>
                        <wps:spPr>
                          <a:xfrm>
                            <a:off x="7873" y="-50"/>
                            <a:ext cx="2486" cy="1521"/>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13"/>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13"/>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wps:txbx>
                        <wps:bodyPr lIns="0" tIns="0" rIns="0" bIns="0" upright="1"/>
                      </wps:wsp>
                      <wps:wsp>
                        <wps:cNvPr id="76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76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795"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796"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797"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798"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799"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3.2pt;margin-top:24.6pt;height:504.25pt;width:482.15pt;mso-position-horizontal-relative:page;mso-wrap-distance-bottom:0pt;mso-wrap-distance-top:0pt;z-index:-251343872;mso-width-relative:page;mso-height-relative:page;" coordorigin="1340,-132" coordsize="9643,10085" o:gfxdata="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">
                <o:lock v:ext="edit" aspectratio="f"/>
                <v:shape id="任意多边形 95" o:spid="_x0000_s1026" o:spt="100" style="position:absolute;left:4923;top:701;height:627;width:1500;" fillcolor="#000000" filled="t" stroked="f" coordsize="1500,627" o:gfxdata="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CX1K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wzqjL4AAADc&#10;AAAADwAAAGRycy9kb3ducmV2LnhtbEWPX2vCMBTF3wf7DuEOfJup0xWpRh9kwkDc0An6eGmuTbG5&#10;6ZJYu2+/DIQ9Hs6fH2e+7G0jOvKhdqxgNMxAEJdO11wpOHytn6cgQkTW2DgmBT8UYLl4fJhjod2N&#10;d9TtYyXSCIcCFZgY20LKUBqyGIauJU7e2XmLMUlfSe3xlsZtI1+yLJcWa04Egy2tDJWX/dUmru8+&#10;v7eX3frjzWw2x347oXx1UmrwNMpmICL18T98b79rBfnr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zqj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JL9GPr8AAADc&#10;AAAADwAAAGRycy9kb3ducmV2LnhtbEWP0WrCQBRE3wv+w3KFvjUbpYaaZhVUAsWHtkY/4JK9TYLZ&#10;u2F3Ndav7xYKfRxm5gxTrG+mF1dyvrOsYJakIIhrqztuFJyO5dMLCB+QNfaWScE3eVivJg8F5tqO&#10;fKBrFRoRIexzVNCGMORS+rolgz6xA3H0vqwzGKJ0jdQOxwg3vZynaSYNdhwXWhxo21J9ri5GwWab&#10;8X4531X393L5ua8/DhfjNko9TmfpK4hAt/Af/mu/aQXZ4hl+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Rj6/&#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EvEJzL8AAADc&#10;AAAADwAAAGRycy9kb3ducmV2LnhtbEWPQWvCQBSE7wX/w/IEb3WjECnR1YMYqQcRbRG8PbPPJJh9&#10;G3a3Mf57t1DocZiZb5jFqjeN6Mj52rKCyTgBQVxYXXOp4Psrf/8A4QOyxsYyKXiSh9Vy8LbATNsH&#10;H6k7hVJECPsMFVQhtJmUvqjIoB/bljh6N+sMhihdKbXDR4SbRk6TZCYN1hwXKmxpXVFxP/0YBfne&#10;nbeXXXfYXfd2m6fFsb1seqVGw0kyBxGoD//hv/anVjBLU/g9E4+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xCc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TJy3jL4AAADc&#10;AAAADwAAAGRycy9kb3ducmV2LnhtbEWPT2sCMRTE7wW/Q3iCt5oouJTV6EEUexDqv4u3x+a5Wdy8&#10;rJvUtf30jSD0OMzMb5jZ4uFqcac2VJ41jIYKBHHhTcWlhtNx/f4BIkRkg7Vn0vBDARbz3tsMc+M7&#10;3tP9EEuRIBxy1GBjbHIpQ2HJYRj6hjh5F986jEm2pTQtdgnuajlWKpMOK04LFhtaWiquh2+nYby7&#10;8Q03tAqX4my75fb0u/1SWg/6IzUFEekR/8Ov9qfRkE0yeJ5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y3j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K6JwxrwAAADc&#10;AAAADwAAAGRycy9kb3ducmV2LnhtbEWPzYrCQBCE78K+w9AL3nSioIaso4fFBRdF1PUBmkybRDM9&#10;IdPrz9s7guCxqKqvqOn85mp1oTZUng0M+gko4tzbigsDh7+fXgoqCLLF2jMZuFOA+eyjM8XM+ivv&#10;6LKXQkUIhwwNlCJNpnXIS3IY+r4hjt7Rtw4lyrbQtsVrhLtaD5NkrB1WHBdKbOi7pPy8/3cG7GaN&#10;eP5NT4dcNgtZ8BbT1daY7ucg+QIldJN3+NVeWgPj0QSeZ+IR0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icMa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RhIrD7cAAADc&#10;AAAADwAAAGRycy9kb3ducmV2LnhtbEVPyQrCMBC9C/5DGMGbphUUqUYPLuBycsHz0IxttZmUJtr6&#10;9+YgeHy8fb5sTSneVLvCsoJ4GIEgTq0uOFNwvWwHUxDOI2ssLZOCDzlYLrqdOSbaNnyi99lnIoSw&#10;S1BB7n2VSOnSnAy6oa2IA3e3tUEfYJ1JXWMTwk0pR1E0kQYLDg05VrTKKX2eX0bB8XqclutHe2jW&#10;t5gLuX/Kym+U6vfiaAbCU+v/4p97pxVMxmFt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EisPtwAAANwAAAAP&#10;AAAAAAAAAAEAIAAAACIAAABkcnMvZG93bnJldi54bWxQSwECFAAUAAAACACHTuJAMy8FnjsAAAA5&#10;AAAAEAAAAAAAAAABACAAAAAGAQAAZHJzL3NoYXBleG1sLnhtbFBLBQYAAAAABgAGAFsBAACwAwAA&#10;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PDkBxr0AAADc&#10;AAAADwAAAGRycy9kb3ducmV2LnhtbEWPQYvCMBSE74L/ITzBi6ypgqJdowdh0YMore790bxtq81L&#10;t4lV/70RBI/DzHzDLFZ3U4mWGldaVjAaRiCIM6tLzhWcjj9fMxDOI2usLJOCBzlYLbudBcba3jih&#10;NvW5CBB2MSoovK9jKV1WkEE3tDVx8P5sY9AH2eRSN3gLcFPJcRRNpcGSw0KBNa0Lyi7p1Si4/G7S&#10;gR3s7Y6TxzzZ8uFs/lul+r1R9A3C091/wu/2ViuYTubwOh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OQHGvQAA&#10;ANw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vOMp5bwAAADc&#10;AAAADwAAAGRycy9kb3ducmV2LnhtbEVPy2rCQBTdC/7DcIVupJloS5A0owuhtQUX9fEBl8w1E8zc&#10;iZkxsf16ZyG4PJx3sbrZRvTU+dqxglmSgiAuna65UnA8fL4uQPiArLFxTAr+yMNqOR4VmGs38I76&#10;fahEDGGfowITQptL6UtDFn3iWuLInVxnMUTYVVJ3OMRw28h5mmbSYs2xwWBLa0PleX+1Cv7pZ3v5&#10;PS82wcr68jU18/e3zCr1MpmlHyAC3cJT/HB/awVZFufH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jKeW8AAAA&#10;3A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526;width:2625;" fillcolor="#000000" filled="t" stroked="f" coordsize="2625,1515" o:gfxdata="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Ih2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Fk7+q8AAAADc&#10;AAAADwAAAGRycy9kb3ducmV2LnhtbEWPQWvCQBSE74L/YXmCN91EIUjq6qFFVPTQ2B7a22v2NQnN&#10;vo3Z1ai/visIHoeZ+YaZLy+mFmdqXWVZQTyOQBDnVldcKPj8WI1mIJxH1lhbJgVXcrBc9HtzTLXt&#10;OKPzwRciQNilqKD0vkmldHlJBt3YNsTB+7WtQR9kW0jdYhfgppaTKEqkwYrDQokNvZaU/x1ORsHs&#10;Lct28rbpdjw9fn/9vE+3+3it1HAQRy8gPF38M/xob7SCJJnA/Uw4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Tv6r&#10;wAAAANwAAAAPAAAAAAAAAAEAIAAAACIAAABkcnMvZG93bnJldi54bWxQSwECFAAUAAAACACHTuJA&#10;My8FnjsAAAA5AAAAEAAAAAAAAAABACAAAAAPAQAAZHJzL3NoYXBleG1sLnhtbFBLBQYAAAAABgAG&#10;AFsBAAC5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7PyUC74AAADc&#10;AAAADwAAAGRycy9kb3ducmV2LnhtbEWPT4vCMBTE7wt+h/CEvSya+oci1Sjouq5XqyDeHs2zLTYv&#10;pcna+u03guBxmJnfMItVZypxp8aVlhWMhhEI4szqknMFp+PPYAbCeWSNlWVS8CAHq2XvY4GJti0f&#10;6J76XAQIuwQVFN7XiZQuK8igG9qaOHhX2xj0QTa51A22AW4qOY6iWBosOSwUWNOmoOyW/hkF0++v&#10;wza9nJ1Pu8d6umt/91V+VuqzP4rmIDx1/h1+tfdaQRxP4HkmHA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yUC74A&#10;AADc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cO8aUr8AAADc&#10;AAAADwAAAGRycy9kb3ducmV2LnhtbEWPT2vCQBTE70K/w/IK3nTjH0JJXT2EKsWDxVhyfmRfk9Ts&#10;25DdxuindwuCx2FmfsOsNoNpRE+dqy0rmE0jEMSF1TWXCr5P28kbCOeRNTaWScGVHGzWL6MVJtpe&#10;+Eh95ksRIOwSVFB53yZSuqIig25qW+Lg/djOoA+yK6Xu8BLgppHzKIqlwZrDQoUtpRUV5+zPKLjt&#10;l4ev7Drscv7Itz2ds99Fmio1fp1F7yA8Df4ZfrQ/tYI4XsL/mXA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vGlK/&#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3NeQ3r8AAADc&#10;AAAADwAAAGRycy9kb3ducmV2LnhtbEWPT2vCQBTE74V+h+UVvNXdWIwlunpQQsUexD9QvD2yzySY&#10;fRuyq9Fv7xYKPQ4z8xtmtrjbRtyo87VjDclQgSAunKm51HA85O+fIHxANtg4Jg0P8rCYv77MMDOu&#10;5x3d9qEUEcI+Qw1VCG0mpS8qsuiHriWO3tl1FkOUXSlNh32E20aOlEqlxZrjQoUtLSsqLvur1fDF&#10;Sd/kp4namuP3Kvenj815+6P14C1RUxCB7uE//NdeGw1pOobfM/EI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XkN6/&#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9KgSpb8AAADc&#10;AAAADwAAAGRycy9kb3ducmV2LnhtbEWPQWsCMRSE74X+h/AKXoometB1NQoVhIqHUvXg8bF57m53&#10;87Imqdr++qYgeBxm5htmvrzZVlzIh9qxhuFAgSAunKm51HDYr/sZiBCRDbaOScMPBVgunp/mmBt3&#10;5U+67GIpEoRDjhqqGLtcylBUZDEMXEecvJPzFmOSvpTG4zXBbStHSo2lxZrTQoUdrSoqmt231bA5&#10;nj94mzVvatt84W/mUb5Oz1r3XoZqBiLSLT7C9/a70TAZj+D/TDo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EqW/&#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ewd67b8AAADc&#10;AAAADwAAAGRycy9kb3ducmV2LnhtbEWPzWrDMBCE74W+g9hCbo3sBtzEsRxKobSHEPJ3yHGxNpap&#10;tXItNU769FGgkOMwM98wxeJsW3Gi3jeOFaTjBARx5XTDtYL97uN5CsIHZI2tY1JwIQ+L8vGhwFy7&#10;gTd02oZaRAj7HBWYELpcSl8ZsujHriOO3tH1FkOUfS11j0OE21a+JEkmLTYcFwx29G6o+t7+WgXL&#10;S/1ZGT/L/tIlvq2ngX6Gw0qp0VOazEEEOod7+L/9pRW8ZhO4nYlHQJ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Heu2/&#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b+x8Kb4AAADc&#10;AAAADwAAAGRycy9kb3ducmV2LnhtbEWPQWvCQBSE70L/w/IKvZmNUtMmzSooFvSYtNTrI/tMQrNv&#10;Y3Y16b93C4Ueh5n5hsk3k+nEjQbXWlawiGIQxJXVLdcKPj/e568gnEfW2FkmBT/kYLN+mOWYaTty&#10;QbfS1yJA2GWooPG+z6R0VUMGXWR74uCd7WDQBznUUg84Brjp5DKOE2mw5bDQYE+7hqrv8moUTKk+&#10;XspVWtbJXnr9VaWnYpsq9fS4iN9AeJr8f/ivfdAKXpJn+D0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8Kb4A&#10;AADcAAAADwAAAAAAAAABACAAAAAiAAAAZHJzL2Rvd25yZXYueG1sUEsBAhQAFAAAAAgAh07iQDMv&#10;BZ47AAAAOQAAABAAAAAAAAAAAQAgAAAADQEAAGRycy9zaGFwZXhtbC54bWxQSwUGAAAAAAYABgBb&#10;AQAAtw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hqp2g74AAADc&#10;AAAADwAAAGRycy9kb3ducmV2LnhtbEWPQUvDQBCF70L/wzKCN7uJaCtptz0UFW9qLWJv0+w0CWZn&#10;Q2Zs4r93BaHHx3vve7zlegytOVEvTWQH+TQDQ1xG33DlYPf+eH0PRhTZYxuZHPyQwHo1uVhi4ePA&#10;b3TaamUShKVAB7VqV1grZU0BZRo74uQdYx9Qk+wr63scEjy09ibLZjZgw2mhxo42NZVf2+/g4PXj&#10;RfKn/YOoVodx2HWft3OJzl1d5tkCjNKo5/B/+9k7mM/u4O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p2g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LLFM1b8AAADc&#10;AAAADwAAAGRycy9kb3ducmV2LnhtbEWPT2sCMRTE7wW/Q3hCbzXRw7ZdjSJSQSgU1/Xg8bl57gY3&#10;L9tN/NNv3wiFHoeZ+Q0zW9xdK67UB+tZw3ikQBBX3liuNezL9csbiBCRDbaeScMPBVjMB08zzI2/&#10;cUHXXaxFgnDIUUMTY5dLGaqGHIaR74iTd/K9w5hkX0vT4y3BXSsnSmXSoeW00GBHq4aq8+7iNCwP&#10;XHzY76/jtjgVtizfFX9mZ62fh2M1BRHpHv/Df+2N0fCaZf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xTN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50;height:1521;width:2486;" filled="f" stroked="f" coordsize="21600,21600" o:gfxdata="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96U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13"/>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13"/>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v:textbox>
                </v:shape>
                <v:shape id="文本框 115" o:spid="_x0000_s1026" o:spt="202" type="#_x0000_t202" style="position:absolute;left:1500;top:2234;height:1457;width:2085;" filled="f" stroked="f" coordsize="21600,21600" o:gfxdata="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J9P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XS7Yp78AAADc&#10;AAAADwAAAGRycy9kb3ducmV2LnhtbEWPzWrDMBCE74W8g9hCbo2UHtzYjRJKaKEQCHWcQ45ba2OL&#10;WCvXUvPz9lUhkOMwM98w8+XFdeJEQ7CeNUwnCgRx7Y3lRsOu+niagQgR2WDnmTRcKcByMXqYY2H8&#10;mUs6bWMjEoRDgRraGPtCylC35DBMfE+cvIMfHMYkh0aaAc8J7jr5rFQmHVpOCy32tGqpPm5/nYa3&#10;PZfv9mfz/VUeSltVueJ1dtR6/DhVryAiXeI9fGt/Gg0vWQ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2K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6baihb4AAADc&#10;AAAADwAAAGRycy9kb3ducmV2LnhtbEWPQWsCMRSE7wX/Q3iCt5ooa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ai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GWQ88r8AAADc&#10;AAAADwAAAGRycy9kb3ducmV2LnhtbEWPzWrDMBCE74W8g9hCbo2UHtzYjRJKaKEQCHWcQ45ba2OL&#10;WCvXUvPz9lUhkOMwM98w8+XFdeJEQ7CeNUwnCgRx7Y3lRsOu+niagQgR2WDnmTRcKcByMXqYY2H8&#10;mUs6bWMjEoRDgRraGPtCylC35DBMfE+cvIMfHMYkh0aaAc8J7jr5rFQmHVpOCy32tGqpPm5/nYa3&#10;PZfv9mfz/VUeSltVueJ1dtR6/DhVryAiXeI9fGt/Gg0veQb/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kPP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iiZab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5j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omW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328;top:6765;height:1145;width:4849;" filled="f" stroked="f" coordsize="21600,21600" o:gfxdata="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cN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aPuogL8AAADc&#10;AAAADwAAAGRycy9kb3ducmV2LnhtbEWPT2sCMRTE7wW/Q3iF3mqiB+1ujVJEQSiUruvB4+vmuRvc&#10;vKyb+Kff3hQKHoeZ+Q0zW9xcKy7UB+tZw2ioQBBX3liuNezK9esbiBCRDbaeScMvBVjMB08zzI2/&#10;ckGXbaxFgnDIUUMTY5dLGaqGHIah74iTd/C9w5hkX0vT4zXBXSvHSk2kQ8tpocGOlg1Vx+3ZafjY&#10;c7Gyp6+f7+JQ2LLMFH9Ojlq/PI/UO4hIt/gI/7c3RsM0y+Dv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7qI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办理机构：公共管理办公室、二里自然资源所</w:t>
      </w:r>
    </w:p>
    <w:p>
      <w:pPr>
        <w:jc w:val="both"/>
        <w:rPr>
          <w:rFonts w:hint="eastAsia" w:ascii="仿宋" w:hAnsi="仿宋" w:eastAsia="仿宋" w:cs="仿宋"/>
          <w:kern w:val="2"/>
          <w:sz w:val="32"/>
          <w:szCs w:val="32"/>
          <w:lang w:val="en-US" w:eastAsia="zh-CN" w:bidi="zh-CN"/>
        </w:rPr>
      </w:pPr>
      <w:r>
        <w:rPr>
          <w:rFonts w:hint="eastAsia" w:ascii="仿宋" w:hAnsi="仿宋" w:eastAsia="仿宋" w:cs="仿宋"/>
          <w:kern w:val="2"/>
          <w:sz w:val="32"/>
          <w:szCs w:val="32"/>
          <w:lang w:val="en-US" w:eastAsia="zh-CN" w:bidi="zh-CN"/>
        </w:rPr>
        <w:t>监督电话：0851-22676016</w:t>
      </w:r>
    </w:p>
    <w:p>
      <w:pPr>
        <w:jc w:val="both"/>
        <w:rPr>
          <w:rFonts w:hint="eastAsia" w:ascii="仿宋" w:hAnsi="仿宋" w:eastAsia="仿宋" w:cs="仿宋"/>
          <w:kern w:val="2"/>
          <w:sz w:val="32"/>
          <w:szCs w:val="32"/>
          <w:lang w:val="zh-CN" w:eastAsia="zh-CN" w:bidi="zh-CN"/>
        </w:rPr>
      </w:pPr>
    </w:p>
    <w:p>
      <w:pPr>
        <w:jc w:val="center"/>
        <w:rPr>
          <w:rFonts w:hint="eastAsia" w:asciiTheme="minorEastAsia" w:hAnsiTheme="minorEastAsia" w:eastAsiaTheme="minorEastAsia" w:cstheme="minorEastAsia"/>
          <w:b w:val="0"/>
          <w:bCs w:val="0"/>
          <w:kern w:val="2"/>
          <w:sz w:val="36"/>
          <w:szCs w:val="36"/>
          <w:lang w:val="zh-CN" w:eastAsia="zh-CN" w:bidi="zh-CN"/>
        </w:rPr>
      </w:pPr>
      <w:r>
        <w:rPr>
          <w:rFonts w:hint="eastAsia" w:asciiTheme="minorEastAsia" w:hAnsiTheme="minorEastAsia" w:eastAsiaTheme="minorEastAsia" w:cstheme="minorEastAsia"/>
          <w:b w:val="0"/>
          <w:bCs w:val="0"/>
          <w:kern w:val="2"/>
          <w:sz w:val="36"/>
          <w:szCs w:val="36"/>
          <w:lang w:val="zh-CN" w:eastAsia="zh-CN" w:bidi="zh-CN"/>
        </w:rPr>
        <w:t>（二十九）对在村庄、集镇规划区内违法占地的责令退回流程图</w:t>
      </w:r>
    </w:p>
    <w:p>
      <w:pPr>
        <w:spacing w:before="72"/>
        <w:ind w:right="0"/>
        <w:jc w:val="left"/>
        <w:rPr>
          <w:rFonts w:hint="eastAsia" w:ascii="仿宋" w:hAnsi="仿宋" w:eastAsia="仿宋" w:cs="仿宋"/>
          <w:kern w:val="2"/>
          <w:sz w:val="32"/>
          <w:szCs w:val="32"/>
          <w:lang w:val="en-US" w:eastAsia="zh-CN" w:bidi="zh-CN"/>
        </w:rPr>
      </w:pPr>
      <w:r>
        <w:rPr>
          <w:rFonts w:ascii="宋体" w:hAnsi="宋体" w:eastAsia="宋体" w:cs="宋体"/>
          <w:b/>
          <w:bCs/>
          <w:kern w:val="2"/>
          <w:sz w:val="32"/>
          <w:szCs w:val="32"/>
          <w:lang w:val="zh-CN" w:eastAsia="zh-CN" w:bidi="zh-CN"/>
        </w:rPr>
        <mc:AlternateContent>
          <mc:Choice Requires="wpg">
            <w:drawing>
              <wp:anchor distT="0" distB="0" distL="114300" distR="114300" simplePos="0" relativeHeight="251973632" behindDoc="1" locked="0" layoutInCell="1" allowOverlap="1">
                <wp:simplePos x="0" y="0"/>
                <wp:positionH relativeFrom="page">
                  <wp:posOffset>1062355</wp:posOffset>
                </wp:positionH>
                <wp:positionV relativeFrom="paragraph">
                  <wp:posOffset>182245</wp:posOffset>
                </wp:positionV>
                <wp:extent cx="5077460" cy="6287135"/>
                <wp:effectExtent l="635" t="635" r="8255" b="17780"/>
                <wp:wrapTopAndBottom/>
                <wp:docPr id="1356" name="组合 1356"/>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165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59" name="矩形 76"/>
                        <wps:cNvSpPr/>
                        <wps:spPr>
                          <a:xfrm>
                            <a:off x="4480" y="436"/>
                            <a:ext cx="2626" cy="1124"/>
                          </a:xfrm>
                          <a:prstGeom prst="rect">
                            <a:avLst/>
                          </a:prstGeom>
                          <a:solidFill>
                            <a:srgbClr val="FFFFFF"/>
                          </a:solidFill>
                          <a:ln>
                            <a:noFill/>
                          </a:ln>
                        </wps:spPr>
                        <wps:bodyPr upright="1"/>
                      </wps:wsp>
                      <wps:wsp>
                        <wps:cNvPr id="166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6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6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63"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6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65"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66"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6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8"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6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70"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71"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672"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673"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1674"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1675"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676"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3.65pt;margin-top:14.35pt;height:495.05pt;width:399.8pt;mso-position-horizontal-relative:page;mso-wrap-distance-bottom:0pt;mso-wrap-distance-top:0pt;z-index:-251342848;mso-width-relative:page;mso-height-relative:page;" coordorigin="3139,422" coordsize="7996,9901" o:gfxdata="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">
                <o:lock v:ext="edit" aspectratio="f"/>
                <v:shape id="任意多边形 75" o:spid="_x0000_s1026" o:spt="100" style="position:absolute;left:5757;top:1529;height:625;width:120;" fillcolor="#000000" filled="t" stroked="f" coordsize="120,625" o:gfxdata="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gh674A&#10;AADdAAAADwAAAAAAAAABACAAAAAiAAAAZHJzL2Rvd25yZXYueG1sUEsBAhQAFAAAAAgAh07iQDMv&#10;BZ47AAAAOQAAABAAAAAAAAAAAQAgAAAADQEAAGRycy9zaGFwZXhtbC54bWxQSwUGAAAAAAYABgBb&#10;AQAAtw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0rrJQbsAAADd&#10;AAAADwAAAGRycy9kb3ducmV2LnhtbEVPS4vCMBC+C/sfwix408RXWavRw4IgrB6swl6HZmyLzaTb&#10;RO3+eyMI3ubje85y3dla3Kj1lWMNo6ECQZw7U3Gh4XTcDL5A+IBssHZMGv7Jw3r10VtiatydD3TL&#10;QiFiCPsUNZQhNKmUPi/Joh+6hjhyZ9daDBG2hTQt3mO4reVYqURarDg2lNjQd0n5JbtaDZhMzd/+&#10;PNkdf64JzotObWa/Suv+50gtQATqwlv8cm9NnJ/M5vD8Jp4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rJQb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JfYmBMAAAADd&#10;AAAADwAAAGRycy9kb3ducmV2LnhtbEWPQWvCQBCF74X+h2UK3upuLARJXT20FApCUWsLvU2yYxLM&#10;zobsGvXfOwehtxnem/e+WawuvlMjDbENbCGbGlDEVXAt1xb23x/Pc1AxITvsApOFK0VYLR8fFli4&#10;cOYtjbtUKwnhWKCFJqW+0DpWDXmM09ATi3YIg8ck61BrN+BZwn2nZ8bk2mPL0tBgT28NVcfdyVtw&#10;vz/6XX/9rXFTm3mWjeXspSytnTxl5hVUokv6N9+vP53g57nwyzcygl7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9iYE&#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Cf1Hm7oAAADd&#10;AAAADwAAAGRycy9kb3ducmV2LnhtbEVPTYvCMBC9C/sfwizsTdN6qFKNHoRdPOxlVZDehmZso82k&#10;JNG6/94Igrd5vM9Zru+2EzfywThWkE8yEMS104YbBYf993gOIkRkjZ1jUvBPAdarj9ESS+0G/qPb&#10;LjYihXAoUUEbY19KGeqWLIaJ64kTd3LeYkzQN1J7HFK47eQ0ywpp0XBqaLGnTUv1ZXe1CuLR/gzS&#10;zio+G7P1+awPv+dKqa/PPFuAiHSPb/HLvdVpflHk8PwmnS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UebugAAAN0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E3dvarwAAADd&#10;AAAADwAAAGRycy9kb3ducmV2LnhtbEVPS2vCQBC+F/wPywi91VlziJK6Ci0YxEvxAV6n2WkSmp0N&#10;2fVRf323UPA2H99zFqub69SFh9B6MTCdaFAslbet1AaOh/XLHFSIJJY6L2zghwOslqOnBRXWX2XH&#10;l32sVQqRUJCBJsa+QAxVw47CxPcsifvyg6OY4FCjHeiawl2HmdY5OmolNTTU83vD1ff+7Axkbx/Y&#10;lfm9LA93PetPn7i1Fo15Hk/1K6jIt/gQ/7s3Ns3P8wz+vkkn4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3b2q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lM/0+rsAAADd&#10;AAAADwAAAGRycy9kb3ducmV2LnhtbEVPS2vCQBC+C/6HZYTedKOFIKmroCCIPZT66HnIjkkwOxt2&#10;x6j/vlsoeJuP7zmL1cO1qqcQG88GppMMFHHpbcOVgdNxO56DioJssfVMBp4UYbUcDhZYWH/nb+oP&#10;UqkUwrFAA7VIV2gdy5ocxonviBN38cGhJBgqbQPeU7hr9SzLcu2w4dRQY0ebmsrr4eYMbD/9jzy9&#10;Y33+Ws9lHfb9Zbc35m00zT5ACT3kJf5372yan+fv8PdNOkE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0+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WQnt4rwAAADd&#10;AAAADwAAAGRycy9kb3ducmV2LnhtbEVP24rCMBB9X/Afwgi+aaouRbpGUUGrog+t+wFDM9uWbSal&#10;ibe/3wjCvs3hXGe+fJhG3KhztWUF41EEgriwuuZSwfdlO5yBcB5ZY2OZFDzJwXLR+5hjou2dM7rl&#10;vhQhhF2CCirv20RKV1Rk0I1sSxy4H9sZ9AF2pdQd3kO4aeQkimJpsObQUGFLm4qK3/xqFOwwW5+O&#10;6Tk/HMo0a6aTWq7SXKlBfxx9gfD08P/it3uvw/w4/oTXN+E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J7eK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3+VNr7sAAADd&#10;AAAADwAAAGRycy9kb3ducmV2LnhtbEVPTWsCMRC9C/0PYQq9SE0suJatUVBRPPRSFXodNtPs0s1k&#10;SeKu/nsjFHqbx/ucxerqWtFTiI1nDdOJAkFcedOw1XA+7V7fQcSEbLD1TBpuFGG1fBotsDR+4C/q&#10;j8mKHMKxRA11Sl0pZaxqchgnviPO3I8PDlOGwUoTcMjhrpVvShXSYcO5ocaONjVVv8eL0xDNd1jv&#10;+u38YHmvxp8zazAOWr88T9UHiETX9C/+cx9Mnl8UM3h8k0+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Nr7sAAADd&#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pdwTy7oAAADd&#10;AAAADwAAAGRycy9kb3ducmV2LnhtbEVPS4vCMBC+C/sfwix400SR6lajhwV1T4JW8Do0s02xmXSb&#10;+Nh/bwTB23x8z1ms7q4RV+pC7VnDaKhAEJfe1FxpOBbrwQxEiMgGG8+k4Z8CrJYfvQXmxt94T9dD&#10;rEQK4ZCjBhtjm0sZSksOw9C3xIn79Z3DmGBXSdPhLYW7Ro6VyqTDmlODxZa+LZXnw8Vp2OJsNyk2&#10;vtic9mj/voJqcaq07n+O1BxEpHt8i1/uH5PmZ1kGz2/SC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3BPL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sKT+X7oAAADd&#10;AAAADwAAAGRycy9kb3ducmV2LnhtbEVPS2sCMRC+F/wPYQrealYP27o1elAEwULxdR82Y7LtZhKS&#10;+Oi/bwpCb/PxPWe2uLteXCmmzrOC8agCQdx63bFRcDysX95ApIyssfdMCn4owWI+eJpho/2Nd3Td&#10;ZyNKCKcGFdicQyNlai05TCMfiAt39tFhLjAaqSPeSrjr5aSqaumw49JgMdDSUvu9vzgFJ+N0+LKH&#10;Zficms58nKNfya1Sw+dx9Q4i0z3/ix/ujS7z6/oV/r4pJ8j5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pP5f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5oNK7r4AAADd&#10;AAAADwAAAGRycy9kb3ducmV2LnhtbEWPQU/DMAyF70j8h8hIu7F01ShQlu0wCWkHLhS4W43XVmuc&#10;KAldt18/H5C42XrP733e7GY3qoliGjwbWC0LUMSttwN3Br6/3h9fQKWMbHH0TAYulGC3vb/bYG39&#10;mT9panKnJIRTjQb6nEOtdWp7cpiWPhCLdvTRYZY1dtpGPEu4G3VZFJV2OLA09Bho31N7an6dgfQz&#10;2Y/YnI7PYX4q9+vrunwNB2MWD6viDVSmOf+b/64PVvCrSnDlGxlBb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NK7r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QjlfObwAAADd&#10;AAAADwAAAGRycy9kb3ducmV2LnhtbEWPT4vCQAzF7wt+hyGCt3Wqh6LV0YNQ8LRQdxevoZP+wU6m&#10;dGLtfntHEPaW8N7v5WV/nFynRhpC69nAapmAIi69bbk28POdf25ABUG22HkmA38U4HiYfewxs/7B&#10;BY0XqVUM4ZChgUakz7QOZUMOw9L3xFGr/OBQ4jrU2g74iOGu0+skSbXDluOFBns6NVTeLncXa4y/&#10;xVW27fVrk0++KkZZV7kYs5ivkh0ooUn+zW/6bCOXplt4fRNH0Ic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5Xzm8AAAA&#10;3Q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lrVaT8AAAADd&#10;AAAADwAAAGRycy9kb3ducmV2LnhtbEWPT0/DMAzF70h8h8iTuLFkHAory6YJgTQJCdF1hx1N47XR&#10;Gqc02R++PT4gcbP1nt/7ebG6hl6daUw+soXZ1IAibqLz3FrY1W/3T6BSRnbYRyYLP5Rgtby9WWDp&#10;4oUrOm9zqySEU4kWupyHUuvUdBQwTeNALNohjgGzrGOr3YgXCQ+9fjCm0AE9S0OHA7101By3p2Bh&#10;vefq1X9/fH1Wh8rX9dzwe3G09m4yM8+gMl3zv/nveuMEv3gUfv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tVp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fn/1L4AAADd&#10;AAAADwAAAGRycy9kb3ducmV2LnhtbEVPS2sCMRC+F/wPYQrearI9bNutUYpYEITiuh48TjfjbnAz&#10;WTfx0X/fCIXe5uN7znR+c5240BCsZw3ZRIEgrr2x3GjYVZ9PryBCRDbYeSYNPxRgPhs9TLEw/sol&#10;XbaxESmEQ4Ea2hj7QspQt+QwTHxPnLiDHxzGBIdGmgGvKdx18lmpXDq0nBpa7GnRUn3cnp2Gjz2X&#10;S3v6+t6Uh9JW1ZvidX7UevyYqXcQkW7xX/znXpk0P3/J4P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1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CStho70AAADd&#10;AAAADwAAAGRycy9kb3ducmV2LnhtbEVPS2sCMRC+C/0PYQq9aaKHtd0apYiCUCiu20OP0824G9xM&#10;1k189N8boeBtPr7nzBZX14oz9cF61jAeKRDElTeWaw3f5Xr4CiJEZIOtZ9LwRwEW86fBDHPjL1zQ&#10;eRdrkUI45KihibHLpQxVQw7DyHfEidv73mFMsK+l6fGSwl0rJ0pl0qHl1NBgR8uGqsPu5DR8/HCx&#10;ssev322xL2xZvin+zA5avzyP1TuISNf4EP+7NybNz6YT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K2G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ZmfEOL4AAADd&#10;AAAADwAAAGRycy9kb3ducmV2LnhtbEVPS2sCMRC+C/0PYQq9aaKF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fEO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6Y5cTL4AAADd&#10;AAAADwAAAGRycy9kb3ducmV2LnhtbEVPS2sCMRC+C/0PYQq9aaKU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5cT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hsL5174AAADd&#10;AAAADwAAAGRycy9kb3ducmV2LnhtbEVPS2sCMRC+C/0PYQq9aaLQ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L51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dhBnoL0AAADd&#10;AAAADwAAAGRycy9kb3ducmV2LnhtbEVPS2sCMRC+F/wPYYTeaqKHbbsaRaSCUCiu68HjuBl3g5vJ&#10;dhMf/feNUOhtPr7nzBZ314or9cF61jAeKRDElTeWaw37cv3yBiJEZIOtZ9LwQwEW88HTDHPjb1zQ&#10;dRdrkUI45KihibHLpQxVQw7DyHfEiTv53mFMsK+l6fGWwl0rJ0pl0qHl1NBgR6uGqvPu4jQsD1x8&#10;2O+v47Y4FbYs3xV/Zmetn4djNQUR6R7/xX/ujUnzs9cMHt+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Ge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r>
        <w:rPr>
          <w:rFonts w:hint="eastAsia" w:ascii="仿宋" w:hAnsi="仿宋" w:eastAsia="仿宋" w:cs="仿宋"/>
          <w:kern w:val="2"/>
          <w:sz w:val="32"/>
          <w:szCs w:val="32"/>
          <w:lang w:val="en-US" w:eastAsia="zh-CN" w:bidi="zh-CN"/>
        </w:rPr>
        <w:t>办理机构：农业农村服务中心、二里镇自然资源所</w:t>
      </w:r>
    </w:p>
    <w:p>
      <w:pPr>
        <w:rPr>
          <w:rFonts w:hint="eastAsia"/>
          <w:lang w:eastAsia="zh-CN"/>
        </w:rPr>
      </w:pPr>
    </w:p>
    <w:p>
      <w:pPr>
        <w:jc w:val="both"/>
        <w:rPr>
          <w:rFonts w:hint="eastAsia" w:ascii="仿宋" w:hAnsi="仿宋" w:eastAsia="仿宋" w:cs="仿宋"/>
          <w:kern w:val="2"/>
          <w:sz w:val="32"/>
          <w:szCs w:val="32"/>
          <w:lang w:val="en-US" w:eastAsia="zh-CN" w:bidi="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18984976829  监督电话：0851-22676016</w:t>
      </w:r>
    </w:p>
    <w:p>
      <w:pPr>
        <w:jc w:val="both"/>
        <w:rPr>
          <w:rFonts w:hint="eastAsia" w:ascii="仿宋" w:hAnsi="仿宋" w:eastAsia="仿宋" w:cs="仿宋"/>
          <w:kern w:val="2"/>
          <w:sz w:val="32"/>
          <w:szCs w:val="32"/>
          <w:lang w:val="zh-CN" w:eastAsia="zh-CN" w:bidi="zh-CN"/>
        </w:rPr>
      </w:pPr>
    </w:p>
    <w:p>
      <w:pPr>
        <w:rPr>
          <w:rFonts w:hint="eastAsia"/>
          <w:lang w:eastAsia="zh-CN"/>
        </w:rPr>
      </w:pPr>
    </w:p>
    <w:p>
      <w:pPr>
        <w:rPr>
          <w:rFonts w:ascii="宋体" w:cs="仿宋_GB2312"/>
          <w:sz w:val="36"/>
          <w:szCs w:val="36"/>
        </w:rPr>
      </w:pPr>
      <w:r>
        <w:rPr>
          <w:rFonts w:hint="eastAsia" w:ascii="宋体" w:hAnsi="宋体" w:cs="宋体"/>
          <w:b w:val="0"/>
          <w:bCs w:val="0"/>
          <w:kern w:val="0"/>
          <w:sz w:val="36"/>
          <w:szCs w:val="36"/>
          <w:lang w:eastAsia="zh-CN"/>
        </w:rPr>
        <w:t>（三十）</w:t>
      </w:r>
      <w:r>
        <w:rPr>
          <w:rFonts w:hint="eastAsia" w:ascii="宋体" w:hAnsi="宋体" w:cs="宋体"/>
          <w:b w:val="0"/>
          <w:bCs w:val="0"/>
          <w:kern w:val="0"/>
          <w:sz w:val="36"/>
          <w:szCs w:val="36"/>
        </w:rPr>
        <w:t>对农产品生产活动的指导、监管流程图</w:t>
      </w:r>
    </w:p>
    <w:p>
      <w:pPr>
        <w:spacing w:line="240" w:lineRule="atLeast"/>
        <w:jc w:val="center"/>
        <w:rPr>
          <w:rFonts w:ascii="黑体" w:hAnsi="黑体" w:eastAsia="黑体"/>
          <w:b/>
          <w:sz w:val="30"/>
          <w:szCs w:val="30"/>
        </w:rPr>
      </w:pPr>
    </w:p>
    <w:p>
      <w:pPr>
        <w:spacing w:line="240" w:lineRule="atLeast"/>
        <w:jc w:val="both"/>
        <w:rPr>
          <w:rFonts w:ascii="黑体" w:hAnsi="黑体" w:eastAsia="黑体"/>
          <w:b/>
          <w:sz w:val="30"/>
          <w:szCs w:val="30"/>
        </w:rPr>
      </w:pPr>
    </w:p>
    <w:p>
      <w:pPr>
        <w:spacing w:line="240" w:lineRule="atLeast"/>
        <w:jc w:val="center"/>
        <w:rPr>
          <w:rFonts w:ascii="黑体" w:hAnsi="黑体" w:eastAsia="黑体"/>
          <w:b/>
          <w:sz w:val="30"/>
          <w:szCs w:val="30"/>
        </w:rPr>
      </w:pPr>
      <w:r>
        <w:rPr>
          <w:sz w:val="21"/>
        </w:rPr>
        <mc:AlternateContent>
          <mc:Choice Requires="wps">
            <w:drawing>
              <wp:anchor distT="0" distB="0" distL="114300" distR="114300" simplePos="0" relativeHeight="251976704" behindDoc="0" locked="0" layoutInCell="1" allowOverlap="1">
                <wp:simplePos x="0" y="0"/>
                <wp:positionH relativeFrom="column">
                  <wp:posOffset>2860040</wp:posOffset>
                </wp:positionH>
                <wp:positionV relativeFrom="paragraph">
                  <wp:posOffset>2797810</wp:posOffset>
                </wp:positionV>
                <wp:extent cx="1708150" cy="525780"/>
                <wp:effectExtent l="4445" t="4445" r="20955" b="22225"/>
                <wp:wrapNone/>
                <wp:docPr id="375" name="文本框 375"/>
                <wp:cNvGraphicFramePr/>
                <a:graphic xmlns:a="http://schemas.openxmlformats.org/drawingml/2006/main">
                  <a:graphicData uri="http://schemas.microsoft.com/office/word/2010/wordprocessingShape">
                    <wps:wsp>
                      <wps:cNvSpPr txBox="1"/>
                      <wps:spPr>
                        <a:xfrm>
                          <a:off x="0" y="0"/>
                          <a:ext cx="1708150" cy="525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eastAsia="微软雅黑"/>
                                <w:sz w:val="21"/>
                                <w:szCs w:val="21"/>
                                <w:lang w:eastAsia="zh-CN"/>
                              </w:rPr>
                            </w:pPr>
                            <w:r>
                              <w:rPr>
                                <w:rFonts w:hint="eastAsia"/>
                                <w:sz w:val="21"/>
                                <w:szCs w:val="21"/>
                                <w:lang w:eastAsia="zh-CN"/>
                              </w:rPr>
                              <w:t>对结果进行汇总、分类、存档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2pt;margin-top:220.3pt;height:41.4pt;width:134.5pt;z-index:251976704;mso-width-relative:page;mso-height-relative:page;" fillcolor="#FFFFFF [3201]" filled="t" stroked="t" coordsize="21600,21600" o:gfxdata="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BOt8&#10;1wAAAAsBAAAPAAAAAAAAAAEAIAAAACIAAABkcnMvZG93bnJldi54bWxQSwECFAAUAAAACACHTuJA&#10;/votSVsCAAC7BAAADgAAAAAAAAABACAAAAAmAQAAZHJzL2Uyb0RvYy54bWxQSwUGAAAAAAYABgBZ&#10;AQAA8wUAAAAA&#10;">
                <v:fill on="t" focussize="0,0"/>
                <v:stroke weight="0.5pt" color="#000000 [3204]" joinstyle="round"/>
                <v:imagedata o:title=""/>
                <o:lock v:ext="edit" aspectratio="f"/>
                <v:textbox>
                  <w:txbxContent>
                    <w:p>
                      <w:pPr>
                        <w:jc w:val="both"/>
                        <w:rPr>
                          <w:rFonts w:hint="eastAsia" w:eastAsia="微软雅黑"/>
                          <w:sz w:val="21"/>
                          <w:szCs w:val="21"/>
                          <w:lang w:eastAsia="zh-CN"/>
                        </w:rPr>
                      </w:pPr>
                      <w:r>
                        <w:rPr>
                          <w:rFonts w:hint="eastAsia"/>
                          <w:sz w:val="21"/>
                          <w:szCs w:val="21"/>
                          <w:lang w:eastAsia="zh-CN"/>
                        </w:rPr>
                        <w:t>对结果进行汇总、分类、存档</w:t>
                      </w:r>
                    </w:p>
                  </w:txbxContent>
                </v:textbox>
              </v:shape>
            </w:pict>
          </mc:Fallback>
        </mc:AlternateContent>
      </w:r>
      <w:r>
        <w:rPr>
          <w:sz w:val="32"/>
        </w:rPr>
        <mc:AlternateContent>
          <mc:Choice Requires="wps">
            <w:drawing>
              <wp:anchor distT="0" distB="0" distL="114300" distR="114300" simplePos="0" relativeHeight="251975680" behindDoc="0" locked="0" layoutInCell="1" allowOverlap="1">
                <wp:simplePos x="0" y="0"/>
                <wp:positionH relativeFrom="column">
                  <wp:posOffset>1996440</wp:posOffset>
                </wp:positionH>
                <wp:positionV relativeFrom="paragraph">
                  <wp:posOffset>3117850</wp:posOffset>
                </wp:positionV>
                <wp:extent cx="777875" cy="0"/>
                <wp:effectExtent l="0" t="48895" r="3175" b="65405"/>
                <wp:wrapNone/>
                <wp:docPr id="376" name="直接箭头连接符 376"/>
                <wp:cNvGraphicFramePr/>
                <a:graphic xmlns:a="http://schemas.openxmlformats.org/drawingml/2006/main">
                  <a:graphicData uri="http://schemas.microsoft.com/office/word/2010/wordprocessingShape">
                    <wps:wsp>
                      <wps:cNvCnPr/>
                      <wps:spPr>
                        <a:xfrm>
                          <a:off x="0" y="0"/>
                          <a:ext cx="7778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7.2pt;margin-top:245.5pt;height:0pt;width:61.25pt;z-index:251975680;mso-width-relative:page;mso-height-relative:page;" filled="f" stroked="t" coordsize="21600,21600" o:gfxdata="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h8VuX2AAAAAsBAAAPAAAAAAAAAAEA&#10;IAAAACIAAABkcnMvZG93bnJldi54bWxQSwECFAAUAAAACACHTuJAcMWR7g8CAADzAwAADgAAAAAA&#10;AAABACAAAAAnAQAAZHJzL2Uyb0RvYy54bWxQSwUGAAAAAAYABgBZAQAAqAUAAAAA&#10;">
                <v:fill on="f" focussize="0,0"/>
                <v:stroke weight="0.5pt" color="#000000 [3200]" miterlimit="8" joinstyle="miter" endarrow="open"/>
                <v:imagedata o:title=""/>
                <o:lock v:ext="edit" aspectratio="f"/>
              </v:shape>
            </w:pict>
          </mc:Fallback>
        </mc:AlternateContent>
      </w:r>
      <w:r>
        <mc:AlternateContent>
          <mc:Choice Requires="wpg">
            <w:drawing>
              <wp:anchor distT="0" distB="0" distL="114300" distR="114300" simplePos="0" relativeHeight="251974656" behindDoc="1" locked="0" layoutInCell="1" allowOverlap="1">
                <wp:simplePos x="0" y="0"/>
                <wp:positionH relativeFrom="page">
                  <wp:posOffset>1600835</wp:posOffset>
                </wp:positionH>
                <wp:positionV relativeFrom="paragraph">
                  <wp:posOffset>110490</wp:posOffset>
                </wp:positionV>
                <wp:extent cx="3933190" cy="3795395"/>
                <wp:effectExtent l="0" t="0" r="0" b="14605"/>
                <wp:wrapTopAndBottom/>
                <wp:docPr id="1357" name="组合 1357"/>
                <wp:cNvGraphicFramePr/>
                <a:graphic xmlns:a="http://schemas.openxmlformats.org/drawingml/2006/main">
                  <a:graphicData uri="http://schemas.microsoft.com/office/word/2010/wordprocessingGroup">
                    <wpg:wgp>
                      <wpg:cNvGrpSpPr/>
                      <wpg:grpSpPr>
                        <a:xfrm>
                          <a:off x="1600835" y="1817370"/>
                          <a:ext cx="3933190" cy="3795395"/>
                          <a:chOff x="2972" y="342"/>
                          <a:chExt cx="6194" cy="5977"/>
                        </a:xfrm>
                      </wpg:grpSpPr>
                      <wps:wsp>
                        <wps:cNvPr id="377" name="任意多边形 285"/>
                        <wps:cNvSpPr/>
                        <wps:spPr>
                          <a:xfrm>
                            <a:off x="4022" y="4641"/>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378"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379" name="矩形 290"/>
                        <wps:cNvSpPr/>
                        <wps:spPr>
                          <a:xfrm>
                            <a:off x="3091" y="3565"/>
                            <a:ext cx="2096" cy="1054"/>
                          </a:xfrm>
                          <a:prstGeom prst="rect">
                            <a:avLst/>
                          </a:prstGeom>
                          <a:solidFill>
                            <a:srgbClr val="FFFFFF"/>
                          </a:solidFill>
                          <a:ln>
                            <a:noFill/>
                          </a:ln>
                        </wps:spPr>
                        <wps:bodyPr upright="1"/>
                      </wps:wsp>
                      <wps:wsp>
                        <wps:cNvPr id="380"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381"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382"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83" name="矩形 294"/>
                        <wps:cNvSpPr/>
                        <wps:spPr>
                          <a:xfrm>
                            <a:off x="3040" y="349"/>
                            <a:ext cx="2189" cy="915"/>
                          </a:xfrm>
                          <a:prstGeom prst="rect">
                            <a:avLst/>
                          </a:prstGeom>
                          <a:solidFill>
                            <a:srgbClr val="FFFFFF"/>
                          </a:solidFill>
                          <a:ln>
                            <a:noFill/>
                          </a:ln>
                        </wps:spPr>
                        <wps:bodyPr upright="1"/>
                      </wps:wsp>
                      <wps:wsp>
                        <wps:cNvPr id="384"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385" name="任意多边形 297"/>
                        <wps:cNvSpPr/>
                        <wps:spPr>
                          <a:xfrm>
                            <a:off x="2972" y="5509"/>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386"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387" name="文本框 299"/>
                        <wps:cNvSpPr txBox="1"/>
                        <wps:spPr>
                          <a:xfrm>
                            <a:off x="3460" y="2078"/>
                            <a:ext cx="1489" cy="886"/>
                          </a:xfrm>
                          <a:prstGeom prst="rect">
                            <a:avLst/>
                          </a:prstGeom>
                          <a:noFill/>
                          <a:ln>
                            <a:noFill/>
                          </a:ln>
                        </wps:spPr>
                        <wps:txbx>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388" name="文本框 300"/>
                        <wps:cNvSpPr txBox="1"/>
                        <wps:spPr>
                          <a:xfrm>
                            <a:off x="6837" y="2941"/>
                            <a:ext cx="1278" cy="820"/>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389" name="文本框 301"/>
                        <wps:cNvSpPr txBox="1"/>
                        <wps:spPr>
                          <a:xfrm>
                            <a:off x="3717" y="392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wps:txbx>
                        <wps:bodyPr lIns="0" tIns="0" rIns="0" bIns="0" upright="1"/>
                      </wps:wsp>
                      <wps:wsp>
                        <wps:cNvPr id="390" name="文本框 302"/>
                        <wps:cNvSpPr txBox="1"/>
                        <wps:spPr>
                          <a:xfrm>
                            <a:off x="6837" y="3877"/>
                            <a:ext cx="2329" cy="1168"/>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391"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392" name="文本框 304"/>
                        <wps:cNvSpPr txBox="1"/>
                        <wps:spPr>
                          <a:xfrm>
                            <a:off x="3670" y="5798"/>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26.05pt;margin-top:8.7pt;height:298.85pt;width:309.7pt;mso-position-horizontal-relative:page;mso-wrap-distance-bottom:0pt;mso-wrap-distance-top:0pt;z-index:-251341824;mso-width-relative:page;mso-height-relative:page;" coordorigin="2972,342" coordsize="6194,5977" o:gfxdata="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">
                <o:lock v:ext="edit" aspectratio="f"/>
                <v:shape id="任意多边形 285" o:spid="_x0000_s1026" o:spt="100" style="position:absolute;left:4022;top:4641;height:880;width:120;" fillcolor="#000000" filled="t" stroked="f" coordsize="120,880" o:gfxdata="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SY1F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we5S4LwAAADc&#10;AAAADwAAAGRycy9kb3ducmV2LnhtbEVP3WrCMBS+F3yHcITdyEzdwI7OtKBs0F1MaLcHOGuObbA5&#10;KU1W69svFwMvP77/fTHbXkw0euNYwXaTgCBunDbcKvj+en98AeEDssbeMSm4kYciXy72mGl35Yqm&#10;OrQihrDPUEEXwpBJ6ZuOLPqNG4gjd3ajxRDh2Eo94jWG214+JclOWjQcGzoc6NhRc6l/rYJQHdYm&#10;/WD9aU7pujQ/xr7NN6UeVtvkFUSgOdzF/+5SK3hO49p4Jh4B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uUuC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0a4TvL0AAADc&#10;AAAADwAAAGRycy9kb3ducmV2LnhtbEWPT4vCMBTE7wt+h/AEb2vin61ajR4EQXD3sCp4fTTPtti8&#10;1CZq/fYbQdjjMDO/YRar1lbiTo0vHWsY9BUI4syZknMNx8PmcwrCB2SDlWPS8CQPq2XnY4GpcQ/+&#10;pfs+5CJC2KeooQihTqX0WUEWfd/VxNE7u8ZiiLLJpWnwEeG2kkOlEmmx5LhQYE3rgrLL/mY1YDI2&#10;15/z6PuwuyU4y1u1+ToprXvdgZqDCNSG//C7vTUaRpMZvM7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rhO8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FNem77wAAADc&#10;AAAADwAAAGRycy9kb3ducmV2LnhtbEVPy2oCMRTdC/5DuII7zaggOjUKHSwUCraOFlxeJ9fJ0MnN&#10;kKQ+/r5ZFFweznu1udtWXMmHxrGCyTgDQVw53XCt4Hh4Gy1AhIissXVMCh4UYLPu91aYa3fjPV3L&#10;WIsUwiFHBSbGLpcyVIYshrHriBN3cd5iTNDXUnu8pXDbymmWzaXFhlODwY4KQ9VP+WsVfO7Ol+Xh&#10;u/Cn8+l1Z0x5/PootkoNB5PsBUSke3yK/93vWsFskeanM+kI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Xpu+8AAAA&#10;3AAAAA8AAAAAAAAAAQAgAAAAIgAAAGRycy9kb3ducmV2LnhtbFBLAQIUABQAAAAIAIdO4kAzLwWe&#10;OwAAADkAAAAQAAAAAAAAAAEAIAAAAAsBAABkcnMvc2hhcGV4bWwueG1sUEsFBgAAAAAGAAYAWwEA&#10;ALU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tGLPvr0AAADc&#10;AAAADwAAAGRycy9kb3ducmV2LnhtbEWPQYvCMBSE74L/IbwFb5p2ZaVUo4fighcLaz3o7dG8bbvb&#10;vJQmav33RhA8DjPzDbPaDKYVV+pdY1lBPItAEJdWN1wpOBbf0wSE88gaW8uk4E4ONuvxaIWptjf+&#10;oevBVyJA2KWooPa+S6V0ZU0G3cx2xMH7tb1BH2RfSd3jLcBNKz+jaCENNhwWauwoq6n8P1yMgn32&#10;VWC+HYrsdMmTU5Gb9u9slJp8xNEShKfBv8Ov9k4rmCcxPM+EI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Ys++vQAA&#10;ANwAAAAPAAAAAAAAAAEAIAAAACIAAABkcnMvZG93bnJldi54bWxQSwECFAAUAAAACACHTuJAMy8F&#10;njsAAAA5AAAAEAAAAAAAAAABACAAAAAMAQAAZHJzL3NoYXBleG1sLnhtbFBLBQYAAAAABgAGAFsB&#10;AAC2Aw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RLBRyb0AAADc&#10;AAAADwAAAGRycy9kb3ducmV2LnhtbEWPQYvCMBSE7wv+h/AEb2uqskupRg9FwYuFtR709miebbV5&#10;KU3U+u+NIOxxmJlvmMWqN424U+dqywom4wgEcWF1zaWCQ775jkE4j6yxsUwKnuRgtRx8LTDR9sF/&#10;dN/7UgQIuwQVVN63iZSuqMigG9uWOHhn2xn0QXal1B0+Atw0chpFv9JgzWGhwpbSiorr/mYU7NKf&#10;HLN1n6fHWxYf88w0l5NRajScRHMQnnr/H/60t1rBLJ7C+0w4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sFHJvQAA&#10;ANwAAAAPAAAAAAAAAAEAIAAAACIAAABkcnMvZG93bnJldi54bWxQSwECFAAUAAAACACHTuJAMy8F&#10;njsAAAA5AAAAEAAAAAAAAAABACAAAAAMAQAAZHJzL3NoYXBleG1sLnhtbFBLBQYAAAAABgAGAFsB&#10;AAC2Aw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hZNUcb4AAADc&#10;AAAADwAAAGRycy9kb3ducmV2LnhtbEWPQWvCQBSE7wX/w/KE3upumjZo6iYHIVBoe6gKXh/ZZxKa&#10;fRuzq6b/vlsQPA4z8w2zLifbiwuNvnOsIVkoEMS1Mx03Gva76mkJwgdkg71j0vBLHspi9rDG3Lgr&#10;f9NlGxoRIexz1NCGMORS+roli37hBuLoHd1oMUQ5NtKMeI1w28tnpTJpseO40OJAm5bqn+3ZasDs&#10;xZy+junn7uOc4aqZVPV6UFo/zhP1BiLQFO7hW/vdaEiXKfyfiUdAF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NUcb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jvwWpMAAAADc&#10;AAAADwAAAGRycy9kb3ducmV2LnhtbEWPS4vCQBCE7wv+h6EFL6ITH6hkHUUEUTws+IC99mZ6k2im&#10;J2Qmxt1f7wiCx6KqvqLmy7spxI0ql1tWMOhHIIgTq3NOFZxPm94MhPPIGgvLpOCPHCwXrY85xto2&#10;fKDb0aciQNjFqCDzvoyldElGBl3flsTB+7WVQR9klUpdYRPgppDDKJpIgzmHhQxLWmeUXI+1UbDd&#10;TJN9d7Xr/ujxuS6byeX7/+ukVKc9iD5BeLr7d/jV3mkFo9kYnmfCEZC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Bak&#10;wAAAANwAAAAPAAAAAAAAAAEAIAAAACIAAABkcnMvZG93bnJldi54bWxQSwECFAAUAAAACACHTuJA&#10;My8FnjsAAAA5AAAAEAAAAAAAAAABACAAAAAPAQAAZHJzL3NoYXBleG1sLnhtbFBLBQYAAAAABgAG&#10;AFsBAAC5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7" o:spid="_x0000_s1026" o:spt="100" style="position:absolute;left:2972;top:5509;height:810;width:2308;" fillcolor="#000000" filled="t" stroked="f" coordsize="2308,810" o:gfxdata="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CF7r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hzIGNr4AAADc&#10;AAAADwAAAGRycy9kb3ducmV2LnhtbEWPT2sCMRTE74V+h/AK3mqihcVujVJEoSCI6/bQ4+vmuRvc&#10;vKyb+O/bm0LB4zAzv2Gm86trxZn6YD1rGA0VCOLKG8u1hu9y9ToBESKywdYzabhRgPns+WmKufEX&#10;Lui8i7VIEA45amhi7HIpQ9WQwzD0HXHy9r53GJPsa2l6vCS4a+VYqUw6tJwWGuxo0VB12J2chs8f&#10;Lpb2uPndFvvCluW74nV20HrwMlIfICJd4yP83/4yGt4m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IGN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6H6jrb8AAADc&#10;AAAADwAAAGRycy9kb3ducmV2LnhtbEWPT2sCMRTE74V+h/AK3mpiBWu3RilFQRBK1+3B43Pz3A1u&#10;XtZN/PftTUHwOMzMb5jJ7OIacaIuWM8aBn0Fgrj0xnKl4a9YvI5BhIhssPFMGq4UYDZ9fppgZvyZ&#10;czqtYyUShEOGGuoY20zKUNbkMPR9S5y8ne8cxiS7SpoOzwnuGvmm1Eg6tJwWamzpu6Zyvz46DV8b&#10;zuf28LP9zXe5LYoPxavRXuvey0B9goh0iY/wvb00Gobj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o6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0" o:spid="_x0000_s1026" o:spt="202" type="#_x0000_t202" style="position:absolute;left:6837;top:2941;height:820;width:1278;" filled="f" stroked="f" coordsize="21600,21600" o:gfxdata="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N9+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1" o:spid="_x0000_s1026" o:spt="202" type="#_x0000_t202" style="position:absolute;left:3717;top:3929;height:209;width:858;" filled="f" stroked="f" coordsize="21600,21600" o:gfxdata="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2SR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v:textbox>
                </v:shape>
                <v:shape id="文本框 302" o:spid="_x0000_s1026" o:spt="202" type="#_x0000_t202" style="position:absolute;left:6837;top:3877;height:1168;width:2329;" filled="f" stroked="f" coordsize="21600,21600" o:gfxdata="UEsDBAoAAAAAAIdO4kAAAAAAAAAAAAAAAAAEAAAAZHJzL1BLAwQUAAAACACHTuJA4k6tBLsAAADc&#10;AAAADwAAAGRycy9kb3ducmV2LnhtbEVPTWsCMRC9C/6HMEJvmmhB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k6tB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209;width:858;" filled="f" stroked="f" coordsize="21600,21600" o:gfxdata="UEsDBAoAAAAAAIdO4kAAAAAAAAAAAAAAAAAEAAAAZHJzL1BLAwQUAAAACACHTuJAjQIIn78AAADc&#10;AAAADwAAAGRycy9kb3ducmV2LnhtbEWPT2sCMRTE7wW/Q3gFbzXZC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CCJ+/&#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304" o:spid="_x0000_s1026" o:spt="202" type="#_x0000_t202" style="position:absolute;left:3670;top:5798;height:209;width:858;" filled="f" stroked="f" coordsize="21600,21600" o:gfxdata="UEsDBAoAAAAAAIdO4kAAAAAAAAAAAAAAAAAEAAAAZHJzL1BLAwQUAAAACACHTuJAfdCW6L8AAADc&#10;AAAADwAAAGRycy9kb3ducmV2LnhtbEWPzWrDMBCE74W+g9hCb42UFEL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Qlu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pPr>
        <w:spacing w:line="240" w:lineRule="atLeast"/>
        <w:jc w:val="both"/>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
    <w:p/>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办理机构：农业</w:t>
      </w:r>
      <w:r>
        <w:rPr>
          <w:rFonts w:hint="eastAsia" w:ascii="仿宋" w:hAnsi="仿宋" w:eastAsia="仿宋" w:cs="仿宋"/>
          <w:kern w:val="2"/>
          <w:sz w:val="32"/>
          <w:szCs w:val="32"/>
          <w:lang w:val="en-US" w:eastAsia="zh-CN" w:bidi="zh-CN"/>
        </w:rPr>
        <w:t>农村</w:t>
      </w:r>
      <w:r>
        <w:rPr>
          <w:rFonts w:hint="eastAsia" w:ascii="仿宋" w:hAnsi="仿宋" w:eastAsia="仿宋" w:cs="仿宋"/>
          <w:kern w:val="2"/>
          <w:sz w:val="32"/>
          <w:szCs w:val="32"/>
          <w:lang w:val="zh-CN" w:eastAsia="zh-CN" w:bidi="zh-CN"/>
        </w:rPr>
        <w:t>服务中心</w:t>
      </w:r>
    </w:p>
    <w:p>
      <w:pPr>
        <w:jc w:val="both"/>
        <w:rPr>
          <w:rFonts w:hint="eastAsia" w:ascii="宋体" w:hAnsi="宋体" w:eastAsia="宋体" w:cs="宋体"/>
          <w:kern w:val="2"/>
          <w:sz w:val="32"/>
          <w:szCs w:val="32"/>
          <w:lang w:val="zh-CN" w:eastAsia="zh-CN" w:bidi="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18984976829  监督电话：0851-22676016</w:t>
      </w:r>
    </w:p>
    <w:p>
      <w:pPr>
        <w:spacing w:line="560" w:lineRule="exact"/>
        <w:jc w:val="both"/>
        <w:rPr>
          <w:rFonts w:hint="eastAsia" w:ascii="宋体" w:hAnsi="宋体" w:cs="宋体"/>
          <w:b w:val="0"/>
          <w:bCs w:val="0"/>
          <w:sz w:val="36"/>
          <w:szCs w:val="36"/>
          <w:lang w:eastAsia="zh-CN"/>
        </w:rPr>
      </w:pPr>
    </w:p>
    <w:p>
      <w:pPr>
        <w:spacing w:line="560" w:lineRule="exact"/>
        <w:jc w:val="center"/>
        <w:rPr>
          <w:rFonts w:hint="eastAsia" w:ascii="宋体" w:eastAsia="宋体" w:cs="宋体"/>
          <w:b w:val="0"/>
          <w:bCs w:val="0"/>
          <w:sz w:val="36"/>
          <w:szCs w:val="36"/>
          <w:lang w:eastAsia="zh-CN"/>
        </w:rPr>
      </w:pPr>
      <w:r>
        <w:rPr>
          <w:rFonts w:hint="eastAsia" w:ascii="宋体" w:hAnsi="宋体" w:cs="宋体"/>
          <w:b w:val="0"/>
          <w:bCs w:val="0"/>
          <w:sz w:val="36"/>
          <w:szCs w:val="36"/>
          <w:lang w:eastAsia="zh-CN"/>
        </w:rPr>
        <w:t>（三十一）</w:t>
      </w:r>
      <w:r>
        <w:rPr>
          <w:rFonts w:hint="eastAsia" w:ascii="宋体" w:hAnsi="宋体" w:cs="宋体"/>
          <w:b w:val="0"/>
          <w:bCs w:val="0"/>
          <w:sz w:val="36"/>
          <w:szCs w:val="36"/>
        </w:rPr>
        <w:t>对实行家庭承包方式的农村土地承包经营权颁证的审核</w:t>
      </w:r>
      <w:r>
        <w:rPr>
          <w:rFonts w:hint="eastAsia" w:ascii="宋体" w:hAnsi="宋体" w:cs="宋体"/>
          <w:b w:val="0"/>
          <w:bCs w:val="0"/>
          <w:sz w:val="36"/>
          <w:szCs w:val="36"/>
          <w:lang w:eastAsia="zh-CN"/>
        </w:rPr>
        <w:t>流程图</w:t>
      </w:r>
    </w:p>
    <w:p>
      <w:pPr>
        <w:spacing w:line="560" w:lineRule="exact"/>
        <w:rPr>
          <w:rFonts w:ascii="宋体" w:cs="宋体"/>
          <w:b/>
          <w:bCs/>
          <w:sz w:val="30"/>
          <w:szCs w:val="30"/>
        </w:rPr>
      </w:pPr>
      <w:r>
        <mc:AlternateContent>
          <mc:Choice Requires="wps">
            <w:drawing>
              <wp:anchor distT="0" distB="0" distL="114300" distR="114300" simplePos="0" relativeHeight="251990016" behindDoc="0" locked="0" layoutInCell="1" allowOverlap="1">
                <wp:simplePos x="0" y="0"/>
                <wp:positionH relativeFrom="column">
                  <wp:posOffset>2952115</wp:posOffset>
                </wp:positionH>
                <wp:positionV relativeFrom="paragraph">
                  <wp:posOffset>215900</wp:posOffset>
                </wp:positionV>
                <wp:extent cx="1922780" cy="581025"/>
                <wp:effectExtent l="4445" t="4445" r="15875" b="5080"/>
                <wp:wrapNone/>
                <wp:docPr id="912" name="文本框 912"/>
                <wp:cNvGraphicFramePr/>
                <a:graphic xmlns:a="http://schemas.openxmlformats.org/drawingml/2006/main">
                  <a:graphicData uri="http://schemas.microsoft.com/office/word/2010/wordprocessingShape">
                    <wps:wsp>
                      <wps:cNvSpPr txBox="1"/>
                      <wps:spPr>
                        <a:xfrm>
                          <a:off x="0" y="0"/>
                          <a:ext cx="1922780" cy="5810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sz w:val="18"/>
                                <w:szCs w:val="21"/>
                                <w:lang w:eastAsia="zh-CN"/>
                              </w:rPr>
                            </w:pPr>
                            <w:r>
                              <w:rPr>
                                <w:rFonts w:hint="eastAsia"/>
                                <w:sz w:val="24"/>
                                <w:szCs w:val="24"/>
                              </w:rPr>
                              <w:t>申请书、身份证明</w:t>
                            </w:r>
                            <w:r>
                              <w:rPr>
                                <w:rFonts w:hint="eastAsia"/>
                                <w:sz w:val="24"/>
                                <w:szCs w:val="24"/>
                                <w:lang w:eastAsia="zh-CN"/>
                              </w:rPr>
                              <w:t>及相关资料</w:t>
                            </w:r>
                          </w:p>
                        </w:txbxContent>
                      </wps:txbx>
                      <wps:bodyPr upright="1"/>
                    </wps:wsp>
                  </a:graphicData>
                </a:graphic>
              </wp:anchor>
            </w:drawing>
          </mc:Choice>
          <mc:Fallback>
            <w:pict>
              <v:shape id="_x0000_s1026" o:spid="_x0000_s1026" o:spt="202" type="#_x0000_t202" style="position:absolute;left:0pt;margin-left:232.45pt;margin-top:17pt;height:45.75pt;width:151.4pt;z-index:251990016;mso-width-relative:page;mso-height-relative:page;" fillcolor="#FFFFFF" filled="t" stroked="t" coordsize="21600,21600" o:gfxdata="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eCX9PXAAAACgEAAA8AAAAAAAAAAQAgAAAA&#10;IgAAAGRycy9kb3ducmV2LnhtbFBLAQIUABQAAAAIAIdO4kBf1nBIDAIAADoEAAAOAAAAAAAAAAEA&#10;IAAAACYBAABkcnMvZTJvRG9jLnhtbFBLBQYAAAAABgAGAFkBAACkBQAAAAA=&#10;">
                <v:fill on="t" focussize="0,0"/>
                <v:stroke weight="0.5pt" color="#000000" joinstyle="round"/>
                <v:imagedata o:title=""/>
                <o:lock v:ext="edit" aspectratio="f"/>
                <v:textbox>
                  <w:txbxContent>
                    <w:p>
                      <w:pPr>
                        <w:jc w:val="center"/>
                        <w:rPr>
                          <w:rFonts w:hint="eastAsia" w:eastAsia="宋体"/>
                          <w:sz w:val="18"/>
                          <w:szCs w:val="21"/>
                          <w:lang w:eastAsia="zh-CN"/>
                        </w:rPr>
                      </w:pPr>
                      <w:r>
                        <w:rPr>
                          <w:rFonts w:hint="eastAsia"/>
                          <w:sz w:val="24"/>
                          <w:szCs w:val="24"/>
                        </w:rPr>
                        <w:t>申请书、身份证明</w:t>
                      </w:r>
                      <w:r>
                        <w:rPr>
                          <w:rFonts w:hint="eastAsia"/>
                          <w:sz w:val="24"/>
                          <w:szCs w:val="24"/>
                          <w:lang w:eastAsia="zh-CN"/>
                        </w:rPr>
                        <w:t>及相关资料</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1040" behindDoc="0" locked="0" layoutInCell="1" allowOverlap="1">
                <wp:simplePos x="0" y="0"/>
                <wp:positionH relativeFrom="column">
                  <wp:posOffset>308610</wp:posOffset>
                </wp:positionH>
                <wp:positionV relativeFrom="paragraph">
                  <wp:posOffset>302260</wp:posOffset>
                </wp:positionV>
                <wp:extent cx="0" cy="676275"/>
                <wp:effectExtent l="48895" t="0" r="65405" b="9525"/>
                <wp:wrapNone/>
                <wp:docPr id="913" name="直接箭头连接符 913"/>
                <wp:cNvGraphicFramePr/>
                <a:graphic xmlns:a="http://schemas.openxmlformats.org/drawingml/2006/main">
                  <a:graphicData uri="http://schemas.microsoft.com/office/word/2010/wordprocessingShape">
                    <wps:wsp>
                      <wps:cNvCnPr/>
                      <wps:spPr>
                        <a:xfrm>
                          <a:off x="0" y="0"/>
                          <a:ext cx="0" cy="67627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4.3pt;margin-top:23.8pt;height:53.25pt;width:0pt;z-index:251991040;mso-width-relative:page;mso-height-relative:page;" filled="f" stroked="t" coordsize="21600,21600" o:gfxdata="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XMrW3WAAAACAEAAA8AAAAAAAAAAQAgAAAAIgAAAGRy&#10;cy9kb3ducmV2LnhtbFBLAQIUABQAAAAIAIdO4kAKaZA5BwIAAPoDAAAOAAAAAAAAAAEAIAAAACUB&#10;AABkcnMvZTJvRG9jLnhtbFBLBQYAAAAABgAGAFkBAACeBQ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988992" behindDoc="0" locked="0" layoutInCell="1" allowOverlap="1">
                <wp:simplePos x="0" y="0"/>
                <wp:positionH relativeFrom="column">
                  <wp:posOffset>708660</wp:posOffset>
                </wp:positionH>
                <wp:positionV relativeFrom="paragraph">
                  <wp:posOffset>58420</wp:posOffset>
                </wp:positionV>
                <wp:extent cx="2228850" cy="37465"/>
                <wp:effectExtent l="0" t="13335" r="0" b="63500"/>
                <wp:wrapNone/>
                <wp:docPr id="914" name="直接箭头连接符 914"/>
                <wp:cNvGraphicFramePr/>
                <a:graphic xmlns:a="http://schemas.openxmlformats.org/drawingml/2006/main">
                  <a:graphicData uri="http://schemas.microsoft.com/office/word/2010/wordprocessingShape">
                    <wps:wsp>
                      <wps:cNvCnPr/>
                      <wps:spPr>
                        <a:xfrm>
                          <a:off x="0" y="0"/>
                          <a:ext cx="2228850" cy="3746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55.8pt;margin-top:4.6pt;height:2.95pt;width:175.5pt;z-index:251988992;mso-width-relative:page;mso-height-relative:page;" filled="f" stroked="t" coordsize="21600,21600" o:gfxdata="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a9lk9UAAAAIAQAADwAAAAAAAAABACAAAAAi&#10;AAAAZHJzL2Rvd25yZXYueG1sUEsBAhQAFAAAAAgAh07iQMNZLd8NAgAA/wMAAA4AAAAAAAAAAQAg&#10;AAAAJAEAAGRycy9lMm9Eb2MueG1sUEsFBgAAAAAGAAYAWQEAAKM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987968" behindDoc="0" locked="0" layoutInCell="1" allowOverlap="1">
                <wp:simplePos x="0" y="0"/>
                <wp:positionH relativeFrom="column">
                  <wp:posOffset>3810</wp:posOffset>
                </wp:positionH>
                <wp:positionV relativeFrom="paragraph">
                  <wp:posOffset>-142240</wp:posOffset>
                </wp:positionV>
                <wp:extent cx="685800" cy="457835"/>
                <wp:effectExtent l="4445" t="4445" r="14605" b="13970"/>
                <wp:wrapNone/>
                <wp:docPr id="915" name="文本框 915"/>
                <wp:cNvGraphicFramePr/>
                <a:graphic xmlns:a="http://schemas.openxmlformats.org/drawingml/2006/main">
                  <a:graphicData uri="http://schemas.microsoft.com/office/word/2010/wordprocessingShape">
                    <wps:wsp>
                      <wps:cNvSpPr txBox="1"/>
                      <wps:spPr>
                        <a:xfrm>
                          <a:off x="0" y="0"/>
                          <a:ext cx="685800"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32"/>
                                <w:szCs w:val="32"/>
                              </w:rPr>
                            </w:pPr>
                            <w:r>
                              <w:rPr>
                                <w:rFonts w:hint="eastAsia"/>
                                <w:sz w:val="32"/>
                                <w:szCs w:val="32"/>
                              </w:rPr>
                              <w:t>申请</w:t>
                            </w:r>
                          </w:p>
                        </w:txbxContent>
                      </wps:txbx>
                      <wps:bodyPr upright="1"/>
                    </wps:wsp>
                  </a:graphicData>
                </a:graphic>
              </wp:anchor>
            </w:drawing>
          </mc:Choice>
          <mc:Fallback>
            <w:pict>
              <v:shape id="_x0000_s1026" o:spid="_x0000_s1026" o:spt="202" type="#_x0000_t202" style="position:absolute;left:0pt;margin-left:0.3pt;margin-top:-11.2pt;height:36.05pt;width:54pt;z-index:251987968;mso-width-relative:page;mso-height-relative:page;" fillcolor="#FFFFFF" filled="t" stroked="t" coordsize="21600,21600" o:gfxdata="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8uG6XTAAAABwEAAA8AAAAAAAAAAQAgAAAAIgAA&#10;AGRycy9kb3ducmV2LnhtbFBLAQIUABQAAAAIAIdO4kCYAWRODQIAADkEAAAOAAAAAAAAAAEAIAAA&#10;ACIBAABkcnMvZTJvRG9jLnhtbFBLBQYAAAAABgAGAFkBAAChBQAAAAA=&#10;">
                <v:fill on="t" focussize="0,0"/>
                <v:stroke weight="0.5pt" color="#000000" joinstyle="round"/>
                <v:imagedata o:title=""/>
                <o:lock v:ext="edit" aspectratio="f"/>
                <v:textbox>
                  <w:txbxContent>
                    <w:p>
                      <w:pPr>
                        <w:jc w:val="center"/>
                        <w:rPr>
                          <w:sz w:val="32"/>
                          <w:szCs w:val="32"/>
                        </w:rPr>
                      </w:pPr>
                      <w:r>
                        <w:rPr>
                          <w:rFonts w:hint="eastAsia"/>
                          <w:sz w:val="32"/>
                          <w:szCs w:val="32"/>
                        </w:rPr>
                        <w:t>申请</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4112" behindDoc="0" locked="0" layoutInCell="1" allowOverlap="1">
                <wp:simplePos x="0" y="0"/>
                <wp:positionH relativeFrom="column">
                  <wp:posOffset>2594610</wp:posOffset>
                </wp:positionH>
                <wp:positionV relativeFrom="paragraph">
                  <wp:posOffset>259715</wp:posOffset>
                </wp:positionV>
                <wp:extent cx="2866390" cy="475615"/>
                <wp:effectExtent l="4445" t="4445" r="5715" b="15240"/>
                <wp:wrapNone/>
                <wp:docPr id="916" name="文本框 916"/>
                <wp:cNvGraphicFramePr/>
                <a:graphic xmlns:a="http://schemas.openxmlformats.org/drawingml/2006/main">
                  <a:graphicData uri="http://schemas.microsoft.com/office/word/2010/wordprocessingShape">
                    <wps:wsp>
                      <wps:cNvSpPr txBox="1"/>
                      <wps:spPr>
                        <a:xfrm>
                          <a:off x="0" y="0"/>
                          <a:ext cx="2866390" cy="4756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村民大会或村委会未通过不予受理</w:t>
                            </w:r>
                          </w:p>
                        </w:txbxContent>
                      </wps:txbx>
                      <wps:bodyPr upright="1"/>
                    </wps:wsp>
                  </a:graphicData>
                </a:graphic>
              </wp:anchor>
            </w:drawing>
          </mc:Choice>
          <mc:Fallback>
            <w:pict>
              <v:shape id="_x0000_s1026" o:spid="_x0000_s1026" o:spt="202" type="#_x0000_t202" style="position:absolute;left:0pt;margin-left:204.3pt;margin-top:20.45pt;height:37.45pt;width:225.7pt;z-index:251994112;mso-width-relative:page;mso-height-relative:page;" fillcolor="#FFFFFF" filled="t" stroked="t" coordsize="21600,21600" o:gfxdata="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8TdA9UAAAAKAQAADwAAAAAAAAABACAAAAAi&#10;AAAAZHJzL2Rvd25yZXYueG1sUEsBAhQAFAAAAAgAh07iQKc3WZ8NAgAAOgQAAA4AAAAAAAAAAQAg&#10;AAAAJAEAAGRycy9lMm9Eb2MueG1sUEsFBgAAAAAGAAYAWQEAAKMFAAAAAA==&#10;">
                <v:fill on="t" focussize="0,0"/>
                <v:stroke weight="0.5pt" color="#000000" joinstyle="round"/>
                <v:imagedata o:title=""/>
                <o:lock v:ext="edit" aspectratio="f"/>
                <v:textbox>
                  <w:txbxContent>
                    <w:p>
                      <w:pPr>
                        <w:rPr>
                          <w:sz w:val="28"/>
                          <w:szCs w:val="28"/>
                        </w:rPr>
                      </w:pPr>
                      <w:r>
                        <w:rPr>
                          <w:rFonts w:hint="eastAsia"/>
                          <w:sz w:val="28"/>
                          <w:szCs w:val="28"/>
                        </w:rPr>
                        <w:t>村民大会或村委会未通过不予受理</w:t>
                      </w:r>
                    </w:p>
                  </w:txbxContent>
                </v:textbox>
              </v:shape>
            </w:pict>
          </mc:Fallback>
        </mc:AlternateContent>
      </w:r>
      <w:r>
        <mc:AlternateContent>
          <mc:Choice Requires="wps">
            <w:drawing>
              <wp:anchor distT="0" distB="0" distL="114300" distR="114300" simplePos="0" relativeHeight="251992064" behindDoc="0" locked="0" layoutInCell="1" allowOverlap="1">
                <wp:simplePos x="0" y="0"/>
                <wp:positionH relativeFrom="column">
                  <wp:posOffset>22860</wp:posOffset>
                </wp:positionH>
                <wp:positionV relativeFrom="paragraph">
                  <wp:posOffset>267335</wp:posOffset>
                </wp:positionV>
                <wp:extent cx="1343025" cy="504825"/>
                <wp:effectExtent l="4445" t="4445" r="5080" b="5080"/>
                <wp:wrapNone/>
                <wp:docPr id="917" name="文本框 917"/>
                <wp:cNvGraphicFramePr/>
                <a:graphic xmlns:a="http://schemas.openxmlformats.org/drawingml/2006/main">
                  <a:graphicData uri="http://schemas.microsoft.com/office/word/2010/wordprocessingShape">
                    <wps:wsp>
                      <wps:cNvSpPr txBox="1"/>
                      <wps:spPr>
                        <a:xfrm>
                          <a:off x="0" y="0"/>
                          <a:ext cx="1343025" cy="504825"/>
                        </a:xfrm>
                        <a:prstGeom prst="rect">
                          <a:avLst/>
                        </a:prstGeom>
                        <a:solidFill>
                          <a:srgbClr val="FFFFFF"/>
                        </a:solidFill>
                        <a:ln w="6350" cap="flat" cmpd="sng">
                          <a:solidFill>
                            <a:srgbClr val="000000"/>
                          </a:solidFill>
                          <a:prstDash val="solid"/>
                          <a:round/>
                          <a:headEnd type="none" w="med" len="med"/>
                          <a:tailEnd type="none" w="med" len="med"/>
                        </a:ln>
                      </wps:spPr>
                      <wps:txbx>
                        <w:txbxContent>
                          <w:p>
                            <w:r>
                              <w:rPr>
                                <w:rFonts w:hint="eastAsia"/>
                              </w:rPr>
                              <w:t>村民委员会或村集体行政组织审核</w:t>
                            </w:r>
                          </w:p>
                        </w:txbxContent>
                      </wps:txbx>
                      <wps:bodyPr upright="1"/>
                    </wps:wsp>
                  </a:graphicData>
                </a:graphic>
              </wp:anchor>
            </w:drawing>
          </mc:Choice>
          <mc:Fallback>
            <w:pict>
              <v:shape id="_x0000_s1026" o:spid="_x0000_s1026" o:spt="202" type="#_x0000_t202" style="position:absolute;left:0pt;margin-left:1.8pt;margin-top:21.05pt;height:39.75pt;width:105.75pt;z-index:251992064;mso-width-relative:page;mso-height-relative:page;" fillcolor="#FFFFFF" filled="t" stroked="t" coordsize="21600,21600" o:gfxdata="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cP/31AAAAAgBAAAPAAAAAAAAAAEAIAAAACIA&#10;AABkcnMvZG93bnJldi54bWxQSwECFAAUAAAACACHTuJACfV7cw0CAAA6BAAADgAAAAAAAAABACAA&#10;AAAjAQAAZHJzL2Uyb0RvYy54bWxQSwUGAAAAAAYABgBZAQAAogUAAAAA&#10;">
                <v:fill on="t" focussize="0,0"/>
                <v:stroke weight="0.5pt" color="#000000" joinstyle="round"/>
                <v:imagedata o:title=""/>
                <o:lock v:ext="edit" aspectratio="f"/>
                <v:textbox>
                  <w:txbxContent>
                    <w:p>
                      <w:r>
                        <w:rPr>
                          <w:rFonts w:hint="eastAsia"/>
                        </w:rPr>
                        <w:t>村民委员会或村集体行政组织审核</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8208" behindDoc="0" locked="0" layoutInCell="1" allowOverlap="1">
                <wp:simplePos x="0" y="0"/>
                <wp:positionH relativeFrom="column">
                  <wp:posOffset>1356360</wp:posOffset>
                </wp:positionH>
                <wp:positionV relativeFrom="paragraph">
                  <wp:posOffset>342265</wp:posOffset>
                </wp:positionV>
                <wp:extent cx="1209675" cy="552450"/>
                <wp:effectExtent l="0" t="4445" r="9525" b="52705"/>
                <wp:wrapNone/>
                <wp:docPr id="918" name="曲线连接符 918"/>
                <wp:cNvGraphicFramePr/>
                <a:graphic xmlns:a="http://schemas.openxmlformats.org/drawingml/2006/main">
                  <a:graphicData uri="http://schemas.microsoft.com/office/word/2010/wordprocessingShape">
                    <wps:wsp>
                      <wps:cNvCnPr/>
                      <wps:spPr>
                        <a:xfrm>
                          <a:off x="0" y="0"/>
                          <a:ext cx="1209675" cy="552450"/>
                        </a:xfrm>
                        <a:prstGeom prst="curvedConnector3">
                          <a:avLst>
                            <a:gd name="adj1" fmla="val 50028"/>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8" type="#_x0000_t38" style="position:absolute;left:0pt;margin-left:106.8pt;margin-top:26.95pt;height:43.5pt;width:95.25pt;z-index:251998208;mso-width-relative:page;mso-height-relative:page;" filled="f" stroked="t" coordsize="21600,21600" o:gfxdata="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A&#10;k+gC2wAAAAoBAAAPAAAAAAAAAAEAIAAAACIAAABkcnMvZG93bnJldi54bWxQSwECFAAUAAAACACH&#10;TuJAeq4sPyECAAAlBAAADgAAAAAAAAABACAAAAAqAQAAZHJzL2Uyb0RvYy54bWxQSwUGAAAAAAYA&#10;BgBZAQAAvQUAAAAA&#10;" adj="10806">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993088" behindDoc="0" locked="0" layoutInCell="1" allowOverlap="1">
                <wp:simplePos x="0" y="0"/>
                <wp:positionH relativeFrom="column">
                  <wp:posOffset>1375410</wp:posOffset>
                </wp:positionH>
                <wp:positionV relativeFrom="paragraph">
                  <wp:posOffset>85090</wp:posOffset>
                </wp:positionV>
                <wp:extent cx="1209675" cy="0"/>
                <wp:effectExtent l="0" t="48895" r="9525" b="65405"/>
                <wp:wrapNone/>
                <wp:docPr id="919" name="直接箭头连接符 919"/>
                <wp:cNvGraphicFramePr/>
                <a:graphic xmlns:a="http://schemas.openxmlformats.org/drawingml/2006/main">
                  <a:graphicData uri="http://schemas.microsoft.com/office/word/2010/wordprocessingShape">
                    <wps:wsp>
                      <wps:cNvCnPr/>
                      <wps:spPr>
                        <a:xfrm>
                          <a:off x="0" y="0"/>
                          <a:ext cx="1209675"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8.3pt;margin-top:6.7pt;height:0pt;width:95.25pt;z-index:251993088;mso-width-relative:page;mso-height-relative:page;" filled="f" stroked="t" coordsize="21600,21600" o:gfxdata="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1jFs1wAAAAkBAAAPAAAAAAAAAAEAIAAAACIA&#10;AABkcnMvZG93bnJldi54bWxQSwECFAAUAAAACACHTuJAcl6A8goCAAD7AwAADgAAAAAAAAABACAA&#10;AAAmAQAAZHJzL2Uyb0RvYy54bWxQSwUGAAAAAAYABgBZAQAAog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9232" behindDoc="0" locked="0" layoutInCell="1" allowOverlap="1">
                <wp:simplePos x="0" y="0"/>
                <wp:positionH relativeFrom="column">
                  <wp:posOffset>2566035</wp:posOffset>
                </wp:positionH>
                <wp:positionV relativeFrom="paragraph">
                  <wp:posOffset>243840</wp:posOffset>
                </wp:positionV>
                <wp:extent cx="2485390" cy="505460"/>
                <wp:effectExtent l="4445" t="4445" r="5715" b="23495"/>
                <wp:wrapNone/>
                <wp:docPr id="920" name="文本框 920"/>
                <wp:cNvGraphicFramePr/>
                <a:graphic xmlns:a="http://schemas.openxmlformats.org/drawingml/2006/main">
                  <a:graphicData uri="http://schemas.microsoft.com/office/word/2010/wordprocessingShape">
                    <wps:wsp>
                      <wps:cNvSpPr txBox="1"/>
                      <wps:spPr>
                        <a:xfrm>
                          <a:off x="0" y="0"/>
                          <a:ext cx="2485390"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不符合法律法规均不予受理</w:t>
                            </w:r>
                          </w:p>
                        </w:txbxContent>
                      </wps:txbx>
                      <wps:bodyPr upright="1"/>
                    </wps:wsp>
                  </a:graphicData>
                </a:graphic>
              </wp:anchor>
            </w:drawing>
          </mc:Choice>
          <mc:Fallback>
            <w:pict>
              <v:shape id="_x0000_s1026" o:spid="_x0000_s1026" o:spt="202" type="#_x0000_t202" style="position:absolute;left:0pt;margin-left:202.05pt;margin-top:19.2pt;height:39.8pt;width:195.7pt;z-index:251999232;mso-width-relative:page;mso-height-relative:page;" fillcolor="#FFFFFF" filled="t" stroked="t" coordsize="21600,21600" o:gfxdata="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JJqVrXAAAACgEAAA8AAAAAAAAAAQAg&#10;AAAAIgAAAGRycy9kb3ducmV2LnhtbFBLAQIUABQAAAAIAIdO4kBZgPh5DwIAADoEAAAOAAAAAAAA&#10;AAEAIAAAACYBAABkcnMvZTJvRG9jLnhtbFBLBQYAAAAABgAGAFkBAACnBQAAAAA=&#10;">
                <v:fill on="t" focussize="0,0"/>
                <v:stroke weight="0.5pt" color="#000000" joinstyle="round"/>
                <v:imagedata o:title=""/>
                <o:lock v:ext="edit" aspectratio="f"/>
                <v:textbox>
                  <w:txbxContent>
                    <w:p>
                      <w:pPr>
                        <w:rPr>
                          <w:sz w:val="28"/>
                          <w:szCs w:val="28"/>
                        </w:rPr>
                      </w:pPr>
                      <w:r>
                        <w:rPr>
                          <w:rFonts w:hint="eastAsia"/>
                          <w:sz w:val="28"/>
                          <w:szCs w:val="28"/>
                        </w:rPr>
                        <w:t>不符合法律法规均不予受理</w:t>
                      </w:r>
                    </w:p>
                  </w:txbxContent>
                </v:textbox>
              </v:shape>
            </w:pict>
          </mc:Fallback>
        </mc:AlternateContent>
      </w:r>
      <w:r>
        <mc:AlternateContent>
          <mc:Choice Requires="wps">
            <w:drawing>
              <wp:anchor distT="0" distB="0" distL="114300" distR="114300" simplePos="0" relativeHeight="251997184" behindDoc="0" locked="0" layoutInCell="1" allowOverlap="1">
                <wp:simplePos x="0" y="0"/>
                <wp:positionH relativeFrom="column">
                  <wp:posOffset>470535</wp:posOffset>
                </wp:positionH>
                <wp:positionV relativeFrom="paragraph">
                  <wp:posOffset>81915</wp:posOffset>
                </wp:positionV>
                <wp:extent cx="0" cy="800100"/>
                <wp:effectExtent l="48895" t="0" r="65405" b="0"/>
                <wp:wrapNone/>
                <wp:docPr id="921" name="直接箭头连接符 921"/>
                <wp:cNvGraphicFramePr/>
                <a:graphic xmlns:a="http://schemas.openxmlformats.org/drawingml/2006/main">
                  <a:graphicData uri="http://schemas.microsoft.com/office/word/2010/wordprocessingShape">
                    <wps:wsp>
                      <wps:cNvCnPr/>
                      <wps:spPr>
                        <a:xfrm>
                          <a:off x="0" y="0"/>
                          <a:ext cx="0" cy="80010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6.45pt;height:63pt;width:0pt;z-index:251997184;mso-width-relative:page;mso-height-relative:page;" filled="f" stroked="t" coordsize="21600,21600" o:gfxdata="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S0OUXWAAAACAEAAA8AAAAAAAAAAQAgAAAAIgAAAGRy&#10;cy9kb3ducmV2LnhtbFBLAQIUABQAAAAIAIdO4kA2tW4kBwIAAPoDAAAOAAAAAAAAAAEAIAAAACUB&#10;AABkcnMvZTJvRG9jLnhtbFBLBQYAAAAABgAGAFkBAACe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0256" behindDoc="0" locked="0" layoutInCell="1" allowOverlap="1">
                <wp:simplePos x="0" y="0"/>
                <wp:positionH relativeFrom="column">
                  <wp:posOffset>51435</wp:posOffset>
                </wp:positionH>
                <wp:positionV relativeFrom="paragraph">
                  <wp:posOffset>172720</wp:posOffset>
                </wp:positionV>
                <wp:extent cx="895350" cy="400685"/>
                <wp:effectExtent l="4445" t="4445" r="14605" b="13970"/>
                <wp:wrapNone/>
                <wp:docPr id="922" name="文本框 922"/>
                <wp:cNvGraphicFramePr/>
                <a:graphic xmlns:a="http://schemas.openxmlformats.org/drawingml/2006/main">
                  <a:graphicData uri="http://schemas.microsoft.com/office/word/2010/wordprocessingShape">
                    <wps:wsp>
                      <wps:cNvSpPr txBox="1"/>
                      <wps:spPr>
                        <a:xfrm>
                          <a:off x="0" y="0"/>
                          <a:ext cx="895350" cy="4006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公示</w:t>
                            </w:r>
                          </w:p>
                        </w:txbxContent>
                      </wps:txbx>
                      <wps:bodyPr upright="1"/>
                    </wps:wsp>
                  </a:graphicData>
                </a:graphic>
              </wp:anchor>
            </w:drawing>
          </mc:Choice>
          <mc:Fallback>
            <w:pict>
              <v:shape id="_x0000_s1026" o:spid="_x0000_s1026" o:spt="202" type="#_x0000_t202" style="position:absolute;left:0pt;margin-left:4.05pt;margin-top:13.6pt;height:31.55pt;width:70.5pt;z-index:252000256;mso-width-relative:page;mso-height-relative:page;" fillcolor="#FFFFFF" filled="t" stroked="t" coordsize="21600,21600" o:gfxdata="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h7B/0wAAAAcBAAAPAAAAAAAAAAEAIAAAACIAAABk&#10;cnMvZG93bnJldi54bWxQSwECFAAUAAAACACHTuJAfAVAtwsCAAA5BAAADgAAAAAAAAABACAAAAAi&#10;AQAAZHJzL2Uyb0RvYy54bWxQSwUGAAAAAAYABgBZAQAAnwUAAAAA&#10;">
                <v:fill on="t" focussize="0,0"/>
                <v:stroke weight="0.5pt" color="#000000" joinstyle="round"/>
                <v:imagedata o:title=""/>
                <o:lock v:ext="edit" aspectratio="f"/>
                <v:textbox>
                  <w:txbxContent>
                    <w:p>
                      <w:pPr>
                        <w:jc w:val="center"/>
                        <w:rPr>
                          <w:sz w:val="28"/>
                          <w:szCs w:val="28"/>
                        </w:rPr>
                      </w:pPr>
                      <w:r>
                        <w:rPr>
                          <w:rFonts w:hint="eastAsia"/>
                          <w:sz w:val="28"/>
                          <w:szCs w:val="28"/>
                        </w:rPr>
                        <w:t>公示</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1280" behindDoc="0" locked="0" layoutInCell="1" allowOverlap="1">
                <wp:simplePos x="0" y="0"/>
                <wp:positionH relativeFrom="column">
                  <wp:posOffset>499110</wp:posOffset>
                </wp:positionH>
                <wp:positionV relativeFrom="paragraph">
                  <wp:posOffset>238125</wp:posOffset>
                </wp:positionV>
                <wp:extent cx="0" cy="348615"/>
                <wp:effectExtent l="48895" t="0" r="65405" b="13335"/>
                <wp:wrapNone/>
                <wp:docPr id="923" name="直接箭头连接符 923"/>
                <wp:cNvGraphicFramePr/>
                <a:graphic xmlns:a="http://schemas.openxmlformats.org/drawingml/2006/main">
                  <a:graphicData uri="http://schemas.microsoft.com/office/word/2010/wordprocessingShape">
                    <wps:wsp>
                      <wps:cNvCnPr/>
                      <wps:spPr>
                        <a:xfrm>
                          <a:off x="0" y="0"/>
                          <a:ext cx="0" cy="3486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9.3pt;margin-top:18.75pt;height:27.45pt;width:0pt;z-index:252001280;mso-width-relative:page;mso-height-relative:page;" filled="f" stroked="t" coordsize="21600,21600" o:gfxdata="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&#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QFuW1gAAAAcBAAAPAAAAAAAAAAEAIAAAACIAAABk&#10;cnMvZG93bnJldi54bWxQSwECFAAUAAAACACHTuJAGXd+vAgCAAD6AwAADgAAAAAAAAABACAAAAAl&#10;AQAAZHJzL2Uyb0RvYy54bWxQSwUGAAAAAAYABgBZAQAAnw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2304" behindDoc="0" locked="0" layoutInCell="1" allowOverlap="1">
                <wp:simplePos x="0" y="0"/>
                <wp:positionH relativeFrom="column">
                  <wp:posOffset>118110</wp:posOffset>
                </wp:positionH>
                <wp:positionV relativeFrom="paragraph">
                  <wp:posOffset>225425</wp:posOffset>
                </wp:positionV>
                <wp:extent cx="2190115" cy="457835"/>
                <wp:effectExtent l="4445" t="4445" r="15240" b="13970"/>
                <wp:wrapNone/>
                <wp:docPr id="924" name="文本框 924"/>
                <wp:cNvGraphicFramePr/>
                <a:graphic xmlns:a="http://schemas.openxmlformats.org/drawingml/2006/main">
                  <a:graphicData uri="http://schemas.microsoft.com/office/word/2010/wordprocessingShape">
                    <wps:wsp>
                      <wps:cNvSpPr txBox="1"/>
                      <wps:spPr>
                        <a:xfrm>
                          <a:off x="0" y="0"/>
                          <a:ext cx="219011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签订承包合同，完善手续</w:t>
                            </w:r>
                          </w:p>
                        </w:txbxContent>
                      </wps:txbx>
                      <wps:bodyPr upright="1"/>
                    </wps:wsp>
                  </a:graphicData>
                </a:graphic>
              </wp:anchor>
            </w:drawing>
          </mc:Choice>
          <mc:Fallback>
            <w:pict>
              <v:shape id="_x0000_s1026" o:spid="_x0000_s1026" o:spt="202" type="#_x0000_t202" style="position:absolute;left:0pt;margin-left:9.3pt;margin-top:17.75pt;height:36.05pt;width:172.45pt;z-index:252002304;mso-width-relative:page;mso-height-relative:page;" fillcolor="#FFFFFF" filled="t" stroked="t" coordsize="21600,21600" o:gfxdata="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Du6ni1QAAAAkBAAAPAAAAAAAAAAEAIAAA&#10;ACIAAABkcnMvZG93bnJldi54bWxQSwECFAAUAAAACACHTuJAo85ASg8CAAA6BAAADgAAAAAAAAAB&#10;ACAAAAAkAQAAZHJzL2Uyb0RvYy54bWxQSwUGAAAAAAYABgBZAQAApQUAAAAA&#10;">
                <v:fill on="t" focussize="0,0"/>
                <v:stroke weight="0.5pt" color="#000000" joinstyle="round"/>
                <v:imagedata o:title=""/>
                <o:lock v:ext="edit" aspectratio="f"/>
                <v:textbox>
                  <w:txbxContent>
                    <w:p>
                      <w:pPr>
                        <w:rPr>
                          <w:sz w:val="28"/>
                          <w:szCs w:val="28"/>
                        </w:rPr>
                      </w:pPr>
                      <w:r>
                        <w:rPr>
                          <w:rFonts w:hint="eastAsia"/>
                          <w:sz w:val="28"/>
                          <w:szCs w:val="28"/>
                        </w:rPr>
                        <w:t>签订承包合同，完善手续</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84896" behindDoc="0" locked="0" layoutInCell="1" allowOverlap="1">
                <wp:simplePos x="0" y="0"/>
                <wp:positionH relativeFrom="column">
                  <wp:posOffset>946785</wp:posOffset>
                </wp:positionH>
                <wp:positionV relativeFrom="paragraph">
                  <wp:posOffset>298450</wp:posOffset>
                </wp:positionV>
                <wp:extent cx="9525" cy="501015"/>
                <wp:effectExtent l="47625" t="0" r="57150" b="13335"/>
                <wp:wrapNone/>
                <wp:docPr id="925" name="直接箭头连接符 925"/>
                <wp:cNvGraphicFramePr/>
                <a:graphic xmlns:a="http://schemas.openxmlformats.org/drawingml/2006/main">
                  <a:graphicData uri="http://schemas.microsoft.com/office/word/2010/wordprocessingShape">
                    <wps:wsp>
                      <wps:cNvCnPr/>
                      <wps:spPr>
                        <a:xfrm flipH="1">
                          <a:off x="0" y="0"/>
                          <a:ext cx="9525" cy="5010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74.55pt;margin-top:23.5pt;height:39.45pt;width:0.75pt;z-index:251984896;mso-width-relative:page;mso-height-relative:page;" filled="f" stroked="t" coordsize="21600,21600" o:gfxdata="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8OBiPdgAAAAKAQAADwAAAAAA&#10;AAABACAAAAAiAAAAZHJzL2Rvd25yZXYueG1sUEsBAhQAFAAAAAgAh07iQCznOAcTAgAABwQAAA4A&#10;AAAAAAAAAQAgAAAAJwEAAGRycy9lMm9Eb2MueG1sUEsFBgAAAAAGAAYAWQEAAKw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77728" behindDoc="1" locked="0" layoutInCell="1" allowOverlap="1">
                <wp:simplePos x="0" y="0"/>
                <wp:positionH relativeFrom="column">
                  <wp:posOffset>2975610</wp:posOffset>
                </wp:positionH>
                <wp:positionV relativeFrom="paragraph">
                  <wp:posOffset>50165</wp:posOffset>
                </wp:positionV>
                <wp:extent cx="2513965" cy="505460"/>
                <wp:effectExtent l="4445" t="4445" r="15240" b="23495"/>
                <wp:wrapNone/>
                <wp:docPr id="926" name="文本框 926"/>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材料不齐一次性告知补齐材料</w:t>
                            </w:r>
                          </w:p>
                        </w:txbxContent>
                      </wps:txbx>
                      <wps:bodyPr upright="1"/>
                    </wps:wsp>
                  </a:graphicData>
                </a:graphic>
              </wp:anchor>
            </w:drawing>
          </mc:Choice>
          <mc:Fallback>
            <w:pict>
              <v:shape id="_x0000_s1026" o:spid="_x0000_s1026" o:spt="202" type="#_x0000_t202" style="position:absolute;left:0pt;margin-left:234.3pt;margin-top:3.95pt;height:39.8pt;width:197.95pt;z-index:-251338752;mso-width-relative:page;mso-height-relative:page;" fillcolor="#FFFFFF" filled="t" stroked="t" coordsize="21600,21600" o:gfxdata="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ScTOTWAAAACAEAAA8AAAAAAAAAAQAg&#10;AAAAIgAAAGRycy9kb3ducmV2LnhtbFBLAQIUABQAAAAIAIdO4kCTWbsHEAIAADoEAAAOAAAAAAAA&#10;AAEAIAAAACUBAABkcnMvZTJvRG9jLnhtbFBLBQYAAAAABgAGAFkBAACnBQAAAAA=&#10;">
                <v:fill on="t" focussize="0,0"/>
                <v:stroke weight="0.5pt" color="#000000" joinstyle="round"/>
                <v:imagedata o:title=""/>
                <o:lock v:ext="edit" aspectratio="f"/>
                <v:textbox>
                  <w:txbxContent>
                    <w:p>
                      <w:pPr>
                        <w:rPr>
                          <w:sz w:val="28"/>
                          <w:szCs w:val="28"/>
                        </w:rPr>
                      </w:pPr>
                      <w:r>
                        <w:rPr>
                          <w:rFonts w:hint="eastAsia"/>
                          <w:sz w:val="28"/>
                          <w:szCs w:val="28"/>
                        </w:rPr>
                        <w:t>材料不齐一次性告知补齐材料</w:t>
                      </w:r>
                    </w:p>
                  </w:txbxContent>
                </v:textbox>
              </v:shape>
            </w:pict>
          </mc:Fallback>
        </mc:AlternateContent>
      </w:r>
      <w:r>
        <mc:AlternateContent>
          <mc:Choice Requires="wps">
            <w:drawing>
              <wp:anchor distT="0" distB="0" distL="114300" distR="114300" simplePos="0" relativeHeight="251982848" behindDoc="1" locked="0" layoutInCell="1" allowOverlap="1">
                <wp:simplePos x="0" y="0"/>
                <wp:positionH relativeFrom="column">
                  <wp:posOffset>2280285</wp:posOffset>
                </wp:positionH>
                <wp:positionV relativeFrom="paragraph">
                  <wp:posOffset>307340</wp:posOffset>
                </wp:positionV>
                <wp:extent cx="676275" cy="3810"/>
                <wp:effectExtent l="0" t="48895" r="9525" b="61595"/>
                <wp:wrapNone/>
                <wp:docPr id="927" name="直接箭头连接符 927"/>
                <wp:cNvGraphicFramePr/>
                <a:graphic xmlns:a="http://schemas.openxmlformats.org/drawingml/2006/main">
                  <a:graphicData uri="http://schemas.microsoft.com/office/word/2010/wordprocessingShape">
                    <wps:wsp>
                      <wps:cNvCnPr/>
                      <wps:spPr>
                        <a:xfrm flipV="1">
                          <a:off x="0" y="0"/>
                          <a:ext cx="676275" cy="381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79.55pt;margin-top:24.2pt;height:0.3pt;width:53.25pt;z-index:-251333632;mso-width-relative:page;mso-height-relative:page;" filled="f" stroked="t" coordsize="21600,21600" o:gfxdata="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pHbjnaAAAACQEAAA8A&#10;AAAAAAAAAQAgAAAAIgAAAGRycy9kb3ducmV2LnhtbFBLAQIUABQAAAAIAIdO4kCi0jSUFQIAAAcE&#10;AAAOAAAAAAAAAAEAIAAAACkBAABkcnMvZTJvRG9jLnhtbFBLBQYAAAAABgAGAFkBAACwBQ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985920" behindDoc="0" locked="0" layoutInCell="1" allowOverlap="1">
                <wp:simplePos x="0" y="0"/>
                <wp:positionH relativeFrom="column">
                  <wp:posOffset>260985</wp:posOffset>
                </wp:positionH>
                <wp:positionV relativeFrom="paragraph">
                  <wp:posOffset>101600</wp:posOffset>
                </wp:positionV>
                <wp:extent cx="1999615" cy="457835"/>
                <wp:effectExtent l="4445" t="4445" r="15240" b="13970"/>
                <wp:wrapNone/>
                <wp:docPr id="928" name="文本框 928"/>
                <wp:cNvGraphicFramePr/>
                <a:graphic xmlns:a="http://schemas.openxmlformats.org/drawingml/2006/main">
                  <a:graphicData uri="http://schemas.microsoft.com/office/word/2010/wordprocessingShape">
                    <wps:wsp>
                      <wps:cNvSpPr txBox="1"/>
                      <wps:spPr>
                        <a:xfrm>
                          <a:off x="0" y="0"/>
                          <a:ext cx="199961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lang w:eastAsia="zh-CN"/>
                              </w:rPr>
                              <w:t>二里镇农业服务中心</w:t>
                            </w:r>
                            <w:r>
                              <w:rPr>
                                <w:rFonts w:hint="eastAsia"/>
                                <w:sz w:val="28"/>
                                <w:szCs w:val="28"/>
                              </w:rPr>
                              <w:t>审查</w:t>
                            </w:r>
                          </w:p>
                        </w:txbxContent>
                      </wps:txbx>
                      <wps:bodyPr upright="1"/>
                    </wps:wsp>
                  </a:graphicData>
                </a:graphic>
              </wp:anchor>
            </w:drawing>
          </mc:Choice>
          <mc:Fallback>
            <w:pict>
              <v:shape id="_x0000_s1026" o:spid="_x0000_s1026" o:spt="202" type="#_x0000_t202" style="position:absolute;left:0pt;margin-left:20.55pt;margin-top:8pt;height:36.05pt;width:157.45pt;z-index:251985920;mso-width-relative:page;mso-height-relative:page;" fillcolor="#FFFFFF" filled="t" stroked="t" coordsize="21600,21600" o:gfxdata="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92l+XVAAAACAEAAA8AAAAAAAAAAQAgAAAA&#10;IgAAAGRycy9kb3ducmV2LnhtbFBLAQIUABQAAAAIAIdO4kDF9G6iDgIAADoEAAAOAAAAAAAAAAEA&#10;IAAAACQBAABkcnMvZTJvRG9jLnhtbFBLBQYAAAAABgAGAFkBAACkBQAAAAA=&#10;">
                <v:fill on="t" focussize="0,0"/>
                <v:stroke weight="0.5pt" color="#000000" joinstyle="round"/>
                <v:imagedata o:title=""/>
                <o:lock v:ext="edit" aspectratio="f"/>
                <v:textbox>
                  <w:txbxContent>
                    <w:p>
                      <w:pPr>
                        <w:jc w:val="center"/>
                        <w:rPr>
                          <w:sz w:val="28"/>
                          <w:szCs w:val="28"/>
                        </w:rPr>
                      </w:pPr>
                      <w:r>
                        <w:rPr>
                          <w:rFonts w:hint="eastAsia"/>
                          <w:sz w:val="28"/>
                          <w:szCs w:val="28"/>
                          <w:lang w:eastAsia="zh-CN"/>
                        </w:rPr>
                        <w:t>二里镇农业服务中心</w:t>
                      </w:r>
                      <w:r>
                        <w:rPr>
                          <w:rFonts w:hint="eastAsia"/>
                          <w:sz w:val="28"/>
                          <w:szCs w:val="28"/>
                        </w:rPr>
                        <w:t>审查</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79776" behindDoc="1" locked="0" layoutInCell="1" allowOverlap="1">
                <wp:simplePos x="0" y="0"/>
                <wp:positionH relativeFrom="column">
                  <wp:posOffset>1032510</wp:posOffset>
                </wp:positionH>
                <wp:positionV relativeFrom="paragraph">
                  <wp:posOffset>222250</wp:posOffset>
                </wp:positionV>
                <wp:extent cx="0" cy="424815"/>
                <wp:effectExtent l="48895" t="0" r="65405" b="13335"/>
                <wp:wrapNone/>
                <wp:docPr id="929" name="直接箭头连接符 929"/>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1.3pt;margin-top:17.5pt;height:33.45pt;width:0pt;z-index:-251336704;mso-width-relative:page;mso-height-relative:page;" filled="f" stroked="t" coordsize="21600,21600" o:gfxdata="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yhhP9cAAAAKAQAADwAAAAAAAAABACAAAAAiAAAA&#10;ZHJzL2Rvd25yZXYueG1sUEsBAhQAFAAAAAgAh07iQOcIB0QIAgAA+gMAAA4AAAAAAAAAAQAgAAAA&#10;JgEAAGRycy9lMm9Eb2MueG1sUEsFBgAAAAAGAAYAWQEAAKA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80800" behindDoc="1" locked="0" layoutInCell="1" allowOverlap="1">
                <wp:simplePos x="0" y="0"/>
                <wp:positionH relativeFrom="column">
                  <wp:posOffset>499110</wp:posOffset>
                </wp:positionH>
                <wp:positionV relativeFrom="paragraph">
                  <wp:posOffset>300990</wp:posOffset>
                </wp:positionV>
                <wp:extent cx="2304415" cy="457200"/>
                <wp:effectExtent l="4445" t="5080" r="15240" b="13970"/>
                <wp:wrapNone/>
                <wp:docPr id="930" name="文本框 930"/>
                <wp:cNvGraphicFramePr/>
                <a:graphic xmlns:a="http://schemas.openxmlformats.org/drawingml/2006/main">
                  <a:graphicData uri="http://schemas.microsoft.com/office/word/2010/wordprocessingShape">
                    <wps:wsp>
                      <wps:cNvSpPr txBox="1"/>
                      <wps:spPr>
                        <a:xfrm>
                          <a:off x="0" y="0"/>
                          <a:ext cx="230441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w:t>
                            </w:r>
                            <w:r>
                              <w:rPr>
                                <w:rFonts w:hint="eastAsia"/>
                                <w:sz w:val="28"/>
                                <w:szCs w:val="28"/>
                                <w:lang w:eastAsia="zh-CN"/>
                              </w:rPr>
                              <w:t>土管所</w:t>
                            </w:r>
                            <w:r>
                              <w:rPr>
                                <w:rFonts w:hint="eastAsia"/>
                                <w:sz w:val="28"/>
                                <w:szCs w:val="28"/>
                              </w:rPr>
                              <w:t>审查、核实</w:t>
                            </w:r>
                          </w:p>
                        </w:txbxContent>
                      </wps:txbx>
                      <wps:bodyPr upright="1"/>
                    </wps:wsp>
                  </a:graphicData>
                </a:graphic>
              </wp:anchor>
            </w:drawing>
          </mc:Choice>
          <mc:Fallback>
            <w:pict>
              <v:shape id="_x0000_s1026" o:spid="_x0000_s1026" o:spt="202" type="#_x0000_t202" style="position:absolute;left:0pt;margin-left:39.3pt;margin-top:23.7pt;height:36pt;width:181.45pt;z-index:-251335680;mso-width-relative:page;mso-height-relative:page;" fillcolor="#FFFFFF" filled="t" stroked="t" coordsize="21600,21600" o:gfxdata="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94f1jXAAAACQEAAA8AAAAAAAAAAQAgAAAA&#10;IgAAAGRycy9kb3ducmV2LnhtbFBLAQIUABQAAAAIAIdO4kDU9fhIDAIAADoEAAAOAAAAAAAAAAEA&#10;IAAAACYBAABkcnMvZTJvRG9jLnhtbFBLBQYAAAAABgAGAFkBAACkBQAAAAA=&#10;">
                <v:fill on="t" focussize="0,0"/>
                <v:stroke weight="0.5pt" color="#000000" joinstyle="round"/>
                <v:imagedata o:title=""/>
                <o:lock v:ext="edit" aspectratio="f"/>
                <v:textbox>
                  <w:txbxContent>
                    <w:p>
                      <w:pPr>
                        <w:rPr>
                          <w:sz w:val="28"/>
                          <w:szCs w:val="28"/>
                        </w:rPr>
                      </w:pPr>
                      <w:r>
                        <w:rPr>
                          <w:rFonts w:hint="eastAsia"/>
                          <w:sz w:val="28"/>
                          <w:szCs w:val="28"/>
                        </w:rPr>
                        <w:t>镇</w:t>
                      </w:r>
                      <w:r>
                        <w:rPr>
                          <w:rFonts w:hint="eastAsia"/>
                          <w:sz w:val="28"/>
                          <w:szCs w:val="28"/>
                          <w:lang w:eastAsia="zh-CN"/>
                        </w:rPr>
                        <w:t>土管所</w:t>
                      </w:r>
                      <w:r>
                        <w:rPr>
                          <w:rFonts w:hint="eastAsia"/>
                          <w:sz w:val="28"/>
                          <w:szCs w:val="28"/>
                        </w:rPr>
                        <w:t>审查、核实</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81824" behindDoc="1" locked="0" layoutInCell="1" allowOverlap="1">
                <wp:simplePos x="0" y="0"/>
                <wp:positionH relativeFrom="column">
                  <wp:posOffset>1108710</wp:posOffset>
                </wp:positionH>
                <wp:positionV relativeFrom="paragraph">
                  <wp:posOffset>88900</wp:posOffset>
                </wp:positionV>
                <wp:extent cx="0" cy="424815"/>
                <wp:effectExtent l="48895" t="0" r="65405" b="13335"/>
                <wp:wrapNone/>
                <wp:docPr id="931" name="直接箭头连接符 931"/>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7.3pt;margin-top:7pt;height:33.45pt;width:0pt;z-index:-251334656;mso-width-relative:page;mso-height-relative:page;" filled="f" stroked="t" coordsize="21600,21600" o:gfxdata="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&#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4g2VR1gAAAAkBAAAPAAAAAAAAAAEAIAAAACIAAABk&#10;cnMvZG93bnJldi54bWxQSwECFAAUAAAACACHTuJAgv0CKwgCAAD6AwAADgAAAAAAAAABACAAAAAl&#10;AQAAZHJzL2Uyb0RvYy54bWxQSwUGAAAAAAYABgBZAQAAnw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86944" behindDoc="1" locked="0" layoutInCell="1" allowOverlap="1">
                <wp:simplePos x="0" y="0"/>
                <wp:positionH relativeFrom="column">
                  <wp:posOffset>1156335</wp:posOffset>
                </wp:positionH>
                <wp:positionV relativeFrom="paragraph">
                  <wp:posOffset>314325</wp:posOffset>
                </wp:positionV>
                <wp:extent cx="0" cy="424815"/>
                <wp:effectExtent l="48895" t="0" r="65405" b="13335"/>
                <wp:wrapNone/>
                <wp:docPr id="933" name="直接箭头连接符 933"/>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1.05pt;margin-top:24.75pt;height:33.45pt;width:0pt;z-index:-251329536;mso-width-relative:page;mso-height-relative:page;" filled="f" stroked="t" coordsize="21600,21600" o:gfxdata="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3GH7YAAAACgEAAA8AAAAAAAAAAQAgAAAAIgAA&#10;AGRycy9kb3ducmV2LnhtbFBLAQIUABQAAAAIAIdO4kDYTNwaCAIAAPoDAAAOAAAAAAAAAAEAIAAA&#10;ACcBAABkcnMvZTJvRG9jLnhtbFBLBQYAAAAABgAGAFkBAAChBQ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983872" behindDoc="1" locked="0" layoutInCell="1" allowOverlap="1">
                <wp:simplePos x="0" y="0"/>
                <wp:positionH relativeFrom="column">
                  <wp:posOffset>537210</wp:posOffset>
                </wp:positionH>
                <wp:positionV relativeFrom="paragraph">
                  <wp:posOffset>125730</wp:posOffset>
                </wp:positionV>
                <wp:extent cx="1457960" cy="381000"/>
                <wp:effectExtent l="4445" t="4445" r="23495" b="14605"/>
                <wp:wrapNone/>
                <wp:docPr id="932" name="文本框 932"/>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42.3pt;margin-top:9.9pt;height:30pt;width:114.8pt;z-index:-251332608;mso-width-relative:page;mso-height-relative:page;" fillcolor="#FFFFFF" filled="t" stroked="t" coordsize="21600,21600" o:gfxdata="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hbz+dUAAAAIAQAADwAAAAAAAAABACAA&#10;AAAiAAAAZHJzL2Rvd25yZXYueG1sUEsBAhQAFAAAAAgAh07iQGirVJMQAgAAOgQAAA4AAAAAAAAA&#10;AQAgAAAAJAEAAGRycy9lMm9Eb2MueG1sUEsFBgAAAAAGAAYAWQEAAKYFA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78752" behindDoc="1" locked="0" layoutInCell="1" allowOverlap="1">
                <wp:simplePos x="0" y="0"/>
                <wp:positionH relativeFrom="column">
                  <wp:posOffset>3061335</wp:posOffset>
                </wp:positionH>
                <wp:positionV relativeFrom="paragraph">
                  <wp:posOffset>349885</wp:posOffset>
                </wp:positionV>
                <wp:extent cx="1762125" cy="561975"/>
                <wp:effectExtent l="4445" t="4445" r="5080" b="5080"/>
                <wp:wrapNone/>
                <wp:docPr id="934" name="文本框 934"/>
                <wp:cNvGraphicFramePr/>
                <a:graphic xmlns:a="http://schemas.openxmlformats.org/drawingml/2006/main">
                  <a:graphicData uri="http://schemas.microsoft.com/office/word/2010/wordprocessingShape">
                    <wps:wsp>
                      <wps:cNvSpPr txBox="1"/>
                      <wps:spPr>
                        <a:xfrm>
                          <a:off x="0" y="0"/>
                          <a:ext cx="1762125" cy="56197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送达申请人</w:t>
                            </w:r>
                          </w:p>
                        </w:txbxContent>
                      </wps:txbx>
                      <wps:bodyPr upright="1"/>
                    </wps:wsp>
                  </a:graphicData>
                </a:graphic>
              </wp:anchor>
            </w:drawing>
          </mc:Choice>
          <mc:Fallback>
            <w:pict>
              <v:shape id="_x0000_s1026" o:spid="_x0000_s1026" o:spt="202" type="#_x0000_t202" style="position:absolute;left:0pt;margin-left:241.05pt;margin-top:27.55pt;height:44.25pt;width:138.75pt;z-index:-251337728;mso-width-relative:page;mso-height-relative:page;" fillcolor="#FFFFFF" filled="t" stroked="t" coordsize="21600,21600" o:gfxdata="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Dg7p/YAAAACgEAAA8AAAAAAAAAAQAg&#10;AAAAIgAAAGRycy9kb3ducmV2LnhtbFBLAQIUABQAAAAIAIdO4kCRJN2DDgIAADoEAAAOAAAAAAAA&#10;AAEAIAAAACcBAABkcnMvZTJvRG9jLnhtbFBLBQYAAAAABgAGAFkBAACnBQAAAAA=&#10;">
                <v:fill on="t" focussize="0,0"/>
                <v:stroke weight="0.5pt" color="#000000" joinstyle="round"/>
                <v:imagedata o:title=""/>
                <o:lock v:ext="edit" aspectratio="f"/>
                <v:textbox>
                  <w:txbxContent>
                    <w:p>
                      <w:pPr>
                        <w:jc w:val="center"/>
                        <w:rPr>
                          <w:sz w:val="28"/>
                          <w:szCs w:val="28"/>
                        </w:rPr>
                      </w:pPr>
                      <w:r>
                        <w:rPr>
                          <w:rFonts w:hint="eastAsia"/>
                          <w:sz w:val="28"/>
                          <w:szCs w:val="28"/>
                        </w:rPr>
                        <w:t>送达申请人</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6160" behindDoc="0" locked="0" layoutInCell="1" allowOverlap="1">
                <wp:simplePos x="0" y="0"/>
                <wp:positionH relativeFrom="column">
                  <wp:posOffset>2575560</wp:posOffset>
                </wp:positionH>
                <wp:positionV relativeFrom="paragraph">
                  <wp:posOffset>288925</wp:posOffset>
                </wp:positionV>
                <wp:extent cx="504825" cy="1905"/>
                <wp:effectExtent l="0" t="47625" r="9525" b="64770"/>
                <wp:wrapNone/>
                <wp:docPr id="936" name="直接箭头连接符 936"/>
                <wp:cNvGraphicFramePr/>
                <a:graphic xmlns:a="http://schemas.openxmlformats.org/drawingml/2006/main">
                  <a:graphicData uri="http://schemas.microsoft.com/office/word/2010/wordprocessingShape">
                    <wps:wsp>
                      <wps:cNvCnPr/>
                      <wps:spPr>
                        <a:xfrm>
                          <a:off x="0" y="0"/>
                          <a:ext cx="504825" cy="190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02.8pt;margin-top:22.75pt;height:0.15pt;width:39.75pt;z-index:251996160;mso-width-relative:page;mso-height-relative:page;" filled="f" stroked="t" coordsize="21600,21600" o:gfxdata="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kaAz1wAAAAkBAAAPAAAAAAAAAAEAIAAA&#10;ACIAAABkcnMvZG93bnJldi54bWxQSwECFAAUAAAACACHTuJARFYBhw0CAAD9AwAADgAAAAAAAAAB&#10;ACAAAAAmAQAAZHJzL2Uyb0RvYy54bWxQSwUGAAAAAAYABgBZAQAApQU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995136" behindDoc="0" locked="0" layoutInCell="1" allowOverlap="1">
                <wp:simplePos x="0" y="0"/>
                <wp:positionH relativeFrom="column">
                  <wp:posOffset>-34290</wp:posOffset>
                </wp:positionH>
                <wp:positionV relativeFrom="paragraph">
                  <wp:posOffset>22860</wp:posOffset>
                </wp:positionV>
                <wp:extent cx="2590165" cy="438150"/>
                <wp:effectExtent l="4445" t="4445" r="15240" b="14605"/>
                <wp:wrapNone/>
                <wp:docPr id="935" name="文本框 935"/>
                <wp:cNvGraphicFramePr/>
                <a:graphic xmlns:a="http://schemas.openxmlformats.org/drawingml/2006/main">
                  <a:graphicData uri="http://schemas.microsoft.com/office/word/2010/wordprocessingShape">
                    <wps:wsp>
                      <wps:cNvSpPr txBox="1"/>
                      <wps:spPr>
                        <a:xfrm>
                          <a:off x="0" y="0"/>
                          <a:ext cx="259016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制作许可证书，办理证书</w:t>
                            </w:r>
                          </w:p>
                        </w:txbxContent>
                      </wps:txbx>
                      <wps:bodyPr upright="1"/>
                    </wps:wsp>
                  </a:graphicData>
                </a:graphic>
              </wp:anchor>
            </w:drawing>
          </mc:Choice>
          <mc:Fallback>
            <w:pict>
              <v:shape id="_x0000_s1026" o:spid="_x0000_s1026" o:spt="202" type="#_x0000_t202" style="position:absolute;left:0pt;margin-left:-2.7pt;margin-top:1.8pt;height:34.5pt;width:203.95pt;z-index:251995136;mso-width-relative:page;mso-height-relative:page;" fillcolor="#FFFFFF" filled="t" stroked="t" coordsize="21600,21600" o:gfxdata="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8wWsNUAAAAHAQAADwAAAAAAAAABACAA&#10;AAAiAAAAZHJzL2Rvd25yZXYueG1sUEsBAhQAFAAAAAgAh07iQCdwNkMQAgAAOgQAAA4AAAAAAAAA&#10;AQAgAAAAJAEAAGRycy9lMm9Eb2MueG1sUEsFBgAAAAAGAAYAWQEAAKYFAAAAAA==&#10;">
                <v:fill on="t" focussize="0,0"/>
                <v:stroke weight="0.5pt" color="#000000" joinstyle="round"/>
                <v:imagedata o:title=""/>
                <o:lock v:ext="edit" aspectratio="f"/>
                <v:textbox>
                  <w:txbxContent>
                    <w:p>
                      <w:pPr>
                        <w:jc w:val="center"/>
                        <w:rPr>
                          <w:sz w:val="28"/>
                          <w:szCs w:val="28"/>
                        </w:rPr>
                      </w:pPr>
                      <w:r>
                        <w:rPr>
                          <w:rFonts w:hint="eastAsia"/>
                          <w:sz w:val="28"/>
                          <w:szCs w:val="28"/>
                        </w:rPr>
                        <w:t>制作许可证书，办理证书</w:t>
                      </w:r>
                    </w:p>
                  </w:txbxContent>
                </v:textbox>
              </v:shape>
            </w:pict>
          </mc:Fallback>
        </mc:AlternateContent>
      </w:r>
    </w:p>
    <w:p>
      <w:pPr>
        <w:pStyle w:val="3"/>
        <w:spacing w:before="70"/>
      </w:pPr>
    </w:p>
    <w:p>
      <w:pPr>
        <w:jc w:val="both"/>
        <w:rPr>
          <w:rFonts w:hint="default" w:ascii="仿宋" w:hAnsi="仿宋" w:eastAsia="仿宋" w:cs="仿宋"/>
          <w:kern w:val="2"/>
          <w:sz w:val="32"/>
          <w:szCs w:val="32"/>
          <w:lang w:val="en-US" w:eastAsia="zh-CN" w:bidi="zh-CN"/>
        </w:rPr>
      </w:pPr>
      <w:r>
        <w:rPr>
          <w:rFonts w:hint="eastAsia" w:ascii="仿宋" w:hAnsi="仿宋" w:eastAsia="仿宋" w:cs="仿宋"/>
          <w:kern w:val="2"/>
          <w:sz w:val="32"/>
          <w:szCs w:val="32"/>
          <w:lang w:val="zh-CN" w:eastAsia="zh-CN" w:bidi="zh-CN"/>
        </w:rPr>
        <w:t>办理机构：农业</w:t>
      </w:r>
      <w:r>
        <w:rPr>
          <w:rFonts w:hint="eastAsia" w:ascii="仿宋" w:hAnsi="仿宋" w:eastAsia="仿宋" w:cs="仿宋"/>
          <w:kern w:val="2"/>
          <w:sz w:val="32"/>
          <w:szCs w:val="32"/>
          <w:lang w:val="en-US" w:eastAsia="zh-CN" w:bidi="zh-CN"/>
        </w:rPr>
        <w:t>农村</w:t>
      </w:r>
      <w:r>
        <w:rPr>
          <w:rFonts w:hint="eastAsia" w:ascii="仿宋" w:hAnsi="仿宋" w:eastAsia="仿宋" w:cs="仿宋"/>
          <w:kern w:val="2"/>
          <w:sz w:val="32"/>
          <w:szCs w:val="32"/>
          <w:lang w:val="zh-CN" w:eastAsia="zh-CN" w:bidi="zh-CN"/>
        </w:rPr>
        <w:t>服务中心</w:t>
      </w:r>
    </w:p>
    <w:p>
      <w:pPr>
        <w:jc w:val="both"/>
        <w:rPr>
          <w:rFonts w:hint="eastAsia" w:ascii="宋体" w:hAnsi="宋体" w:eastAsia="宋体" w:cs="宋体"/>
          <w:kern w:val="2"/>
          <w:sz w:val="32"/>
          <w:szCs w:val="32"/>
          <w:lang w:val="zh-CN" w:eastAsia="zh-CN" w:bidi="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18984976829  监督电话：0851-22676016</w:t>
      </w:r>
    </w:p>
    <w:p>
      <w:pPr>
        <w:rPr>
          <w:rFonts w:hint="eastAsia"/>
          <w:lang w:eastAsia="zh-CN"/>
        </w:rPr>
      </w:pPr>
    </w:p>
    <w:p>
      <w:pPr>
        <w:jc w:val="center"/>
        <w:rPr>
          <w:rFonts w:hint="eastAsia" w:ascii="方正黑体简体" w:hAnsi="方正黑体简体" w:eastAsia="宋体" w:cs="方正黑体简体"/>
          <w:b w:val="0"/>
          <w:bCs w:val="0"/>
          <w:sz w:val="36"/>
          <w:szCs w:val="36"/>
          <w:lang w:eastAsia="zh-CN"/>
        </w:rPr>
      </w:pPr>
      <w:r>
        <w:rPr>
          <w:rFonts w:hint="eastAsia" w:ascii="宋体" w:hAnsi="宋体" w:cs="宋体"/>
          <w:b w:val="0"/>
          <w:bCs w:val="0"/>
          <w:sz w:val="36"/>
          <w:szCs w:val="36"/>
          <w:lang w:eastAsia="zh-CN"/>
        </w:rPr>
        <w:t>（三十二）</w:t>
      </w:r>
      <w:r>
        <w:rPr>
          <w:rFonts w:hint="eastAsia" w:ascii="宋体" w:hAnsi="宋体" w:cs="宋体"/>
          <w:b w:val="0"/>
          <w:bCs w:val="0"/>
          <w:sz w:val="36"/>
          <w:szCs w:val="36"/>
        </w:rPr>
        <w:t>对招标、拍卖、公开协商等方式承包农村土地办理农村土地承包经营权证的初审</w:t>
      </w:r>
      <w:r>
        <w:rPr>
          <w:rFonts w:hint="eastAsia" w:ascii="宋体" w:hAnsi="宋体" w:cs="宋体"/>
          <w:b w:val="0"/>
          <w:bCs w:val="0"/>
          <w:sz w:val="36"/>
          <w:szCs w:val="36"/>
          <w:lang w:eastAsia="zh-CN"/>
        </w:rPr>
        <w:t>流程图</w:t>
      </w:r>
    </w:p>
    <w:p>
      <w:pPr>
        <w:spacing w:line="560" w:lineRule="exact"/>
        <w:jc w:val="center"/>
        <w:rPr>
          <w:rFonts w:ascii="方正仿宋简体" w:hAnsi="方正仿宋简体" w:eastAsia="方正仿宋简体" w:cs="方正仿宋简体"/>
          <w:b w:val="0"/>
          <w:bCs w:val="0"/>
          <w:sz w:val="36"/>
          <w:szCs w:val="36"/>
        </w:rPr>
      </w:pPr>
      <w:r>
        <w:rPr>
          <w:b w:val="0"/>
          <w:bCs w:val="0"/>
          <w:sz w:val="36"/>
          <w:szCs w:val="36"/>
        </w:rPr>
        <mc:AlternateContent>
          <mc:Choice Requires="wps">
            <w:drawing>
              <wp:anchor distT="0" distB="0" distL="114300" distR="114300" simplePos="0" relativeHeight="252016640" behindDoc="0" locked="0" layoutInCell="1" allowOverlap="1">
                <wp:simplePos x="0" y="0"/>
                <wp:positionH relativeFrom="column">
                  <wp:posOffset>2766060</wp:posOffset>
                </wp:positionH>
                <wp:positionV relativeFrom="paragraph">
                  <wp:posOffset>291465</wp:posOffset>
                </wp:positionV>
                <wp:extent cx="2361565" cy="724535"/>
                <wp:effectExtent l="4445" t="5080" r="15240" b="13335"/>
                <wp:wrapNone/>
                <wp:docPr id="937" name="文本框 937"/>
                <wp:cNvGraphicFramePr/>
                <a:graphic xmlns:a="http://schemas.openxmlformats.org/drawingml/2006/main">
                  <a:graphicData uri="http://schemas.microsoft.com/office/word/2010/wordprocessingShape">
                    <wps:wsp>
                      <wps:cNvSpPr txBox="1"/>
                      <wps:spPr>
                        <a:xfrm>
                          <a:off x="0" y="0"/>
                          <a:ext cx="2361565" cy="7245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numPr>
                                <w:ilvl w:val="0"/>
                                <w:numId w:val="14"/>
                              </w:numPr>
                            </w:pPr>
                            <w:r>
                              <w:rPr>
                                <w:rFonts w:hint="eastAsia"/>
                              </w:rPr>
                              <w:t>申请书及身份证明；</w:t>
                            </w:r>
                          </w:p>
                          <w:p>
                            <w:pPr>
                              <w:numPr>
                                <w:ilvl w:val="0"/>
                                <w:numId w:val="14"/>
                              </w:numPr>
                            </w:pPr>
                            <w:r>
                              <w:rPr>
                                <w:rFonts w:hint="eastAsia"/>
                              </w:rPr>
                              <w:t>招标、拍卖决议书，协议书、合同；</w:t>
                            </w:r>
                          </w:p>
                          <w:p>
                            <w:pPr>
                              <w:numPr>
                                <w:ilvl w:val="0"/>
                                <w:numId w:val="14"/>
                              </w:numPr>
                            </w:pPr>
                            <w:r>
                              <w:rPr>
                                <w:rFonts w:hint="eastAsia"/>
                              </w:rPr>
                              <w:t>土地权证复印件</w:t>
                            </w:r>
                          </w:p>
                        </w:txbxContent>
                      </wps:txbx>
                      <wps:bodyPr upright="1"/>
                    </wps:wsp>
                  </a:graphicData>
                </a:graphic>
              </wp:anchor>
            </w:drawing>
          </mc:Choice>
          <mc:Fallback>
            <w:pict>
              <v:shape id="_x0000_s1026" o:spid="_x0000_s1026" o:spt="202" type="#_x0000_t202" style="position:absolute;left:0pt;margin-left:217.8pt;margin-top:22.95pt;height:57.05pt;width:185.95pt;z-index:252016640;mso-width-relative:page;mso-height-relative:page;" fillcolor="#FFFFFF" filled="t" stroked="t" coordsize="21600,21600" o:gfxdata="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j+9RK1wAAAAoBAAAPAAAAAAAAAAEAIAAA&#10;ACIAAABkcnMvZG93bnJldi54bWxQSwECFAAUAAAACACHTuJAtmYjjw0CAAA6BAAADgAAAAAAAAAB&#10;ACAAAAAmAQAAZHJzL2Uyb0RvYy54bWxQSwUGAAAAAAYABgBZAQAApQUAAAAA&#10;">
                <v:fill on="t" focussize="0,0"/>
                <v:stroke weight="0.5pt" color="#000000" joinstyle="round"/>
                <v:imagedata o:title=""/>
                <o:lock v:ext="edit" aspectratio="f"/>
                <v:textbox>
                  <w:txbxContent>
                    <w:p>
                      <w:pPr>
                        <w:numPr>
                          <w:ilvl w:val="0"/>
                          <w:numId w:val="14"/>
                        </w:numPr>
                      </w:pPr>
                      <w:r>
                        <w:rPr>
                          <w:rFonts w:hint="eastAsia"/>
                        </w:rPr>
                        <w:t>申请书及身份证明；</w:t>
                      </w:r>
                    </w:p>
                    <w:p>
                      <w:pPr>
                        <w:numPr>
                          <w:ilvl w:val="0"/>
                          <w:numId w:val="14"/>
                        </w:numPr>
                      </w:pPr>
                      <w:r>
                        <w:rPr>
                          <w:rFonts w:hint="eastAsia"/>
                        </w:rPr>
                        <w:t>招标、拍卖决议书，协议书、合同；</w:t>
                      </w:r>
                    </w:p>
                    <w:p>
                      <w:pPr>
                        <w:numPr>
                          <w:ilvl w:val="0"/>
                          <w:numId w:val="14"/>
                        </w:numPr>
                      </w:pPr>
                      <w:r>
                        <w:rPr>
                          <w:rFonts w:hint="eastAsia"/>
                        </w:rPr>
                        <w:t>土地权证复印件</w:t>
                      </w:r>
                    </w:p>
                  </w:txbxContent>
                </v:textbox>
              </v:shape>
            </w:pict>
          </mc:Fallback>
        </mc:AlternateContent>
      </w:r>
    </w:p>
    <w:p>
      <w:pPr>
        <w:spacing w:line="560" w:lineRule="exact"/>
        <w:ind w:firstLine="210" w:firstLineChars="100"/>
        <w:rPr>
          <w:rFonts w:ascii="方正仿宋简体" w:hAnsi="方正仿宋简体" w:eastAsia="方正仿宋简体" w:cs="方正仿宋简体"/>
          <w:sz w:val="32"/>
          <w:szCs w:val="32"/>
        </w:rPr>
      </w:pPr>
      <w:r>
        <mc:AlternateContent>
          <mc:Choice Requires="wps">
            <w:drawing>
              <wp:anchor distT="0" distB="0" distL="114300" distR="114300" simplePos="0" relativeHeight="252015616" behindDoc="0" locked="0" layoutInCell="1" allowOverlap="1">
                <wp:simplePos x="0" y="0"/>
                <wp:positionH relativeFrom="column">
                  <wp:posOffset>622935</wp:posOffset>
                </wp:positionH>
                <wp:positionV relativeFrom="paragraph">
                  <wp:posOffset>202565</wp:posOffset>
                </wp:positionV>
                <wp:extent cx="2085975" cy="13335"/>
                <wp:effectExtent l="0" t="48895" r="9525" b="52070"/>
                <wp:wrapNone/>
                <wp:docPr id="938" name="直接箭头连接符 938"/>
                <wp:cNvGraphicFramePr/>
                <a:graphic xmlns:a="http://schemas.openxmlformats.org/drawingml/2006/main">
                  <a:graphicData uri="http://schemas.microsoft.com/office/word/2010/wordprocessingShape">
                    <wps:wsp>
                      <wps:cNvCnPr/>
                      <wps:spPr>
                        <a:xfrm flipV="1">
                          <a:off x="0" y="0"/>
                          <a:ext cx="2085975" cy="1333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49.05pt;margin-top:15.95pt;height:1.05pt;width:164.25pt;z-index:252015616;mso-width-relative:page;mso-height-relative:page;" filled="f" stroked="t" coordsize="21600,21600" o:gfxdata="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LhMANgAAAAIAQAADwAA&#10;AAAAAAABACAAAAAiAAAAZHJzL2Rvd25yZXYueG1sUEsBAhQAFAAAAAgAh07iQFVqzjoWAgAACQQA&#10;AA4AAAAAAAAAAQAgAAAAJwEAAGRycy9lMm9Eb2MueG1sUEsFBgAAAAAGAAYAWQEAAK8FAAAAAA==&#10;">
                <v:fill on="f" focussize="0,0"/>
                <v:stroke weight="0.5pt" color="#000000" joinstyle="miter" endarrow="open"/>
                <v:imagedata o:title=""/>
                <o:lock v:ext="edit" aspectratio="f"/>
              </v:shape>
            </w:pict>
          </mc:Fallback>
        </mc:AlternateContent>
      </w:r>
      <w:r>
        <w:rPr>
          <w:rFonts w:hint="eastAsia" w:ascii="方正仿宋简体" w:hAnsi="方正仿宋简体" w:eastAsia="方正仿宋简体" w:cs="方正仿宋简体"/>
          <w:sz w:val="32"/>
          <w:szCs w:val="32"/>
        </w:rPr>
        <w:t>申请</w:t>
      </w:r>
    </w:p>
    <w:p>
      <w:pPr>
        <w:spacing w:line="560" w:lineRule="exact"/>
        <w:jc w:val="center"/>
        <w:rPr>
          <w:rFonts w:ascii="方正仿宋简体" w:hAnsi="方正仿宋简体" w:eastAsia="方正仿宋简体" w:cs="方正仿宋简体"/>
          <w:sz w:val="32"/>
          <w:szCs w:val="32"/>
        </w:rPr>
      </w:pPr>
      <w:r>
        <mc:AlternateContent>
          <mc:Choice Requires="wps">
            <w:drawing>
              <wp:anchor distT="0" distB="0" distL="114300" distR="114300" simplePos="0" relativeHeight="252017664" behindDoc="0" locked="0" layoutInCell="1" allowOverlap="1">
                <wp:simplePos x="0" y="0"/>
                <wp:positionH relativeFrom="column">
                  <wp:posOffset>403860</wp:posOffset>
                </wp:positionH>
                <wp:positionV relativeFrom="paragraph">
                  <wp:posOffset>19050</wp:posOffset>
                </wp:positionV>
                <wp:extent cx="0" cy="424815"/>
                <wp:effectExtent l="48895" t="0" r="65405" b="13335"/>
                <wp:wrapNone/>
                <wp:docPr id="939" name="直接箭头连接符 939"/>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1.8pt;margin-top:1.5pt;height:33.45pt;width:0pt;z-index:252017664;mso-width-relative:page;mso-height-relative:page;" filled="f" stroked="t" coordsize="21600,21600" o:gfxdata="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&#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9Ic/zVAAAABgEAAA8AAAAAAAAAAQAgAAAAIgAAAGRy&#10;cy9kb3ducmV2LnhtbFBLAQIUABQAAAAIAIdO4kDqOHjsCAIAAPoDAAAOAAAAAAAAAAEAIAAAACQB&#10;AABkcnMvZTJvRG9jLnhtbFBLBQYAAAAABgAGAFkBAACe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23808" behindDoc="0" locked="0" layoutInCell="1" allowOverlap="1">
                <wp:simplePos x="0" y="0"/>
                <wp:positionH relativeFrom="column">
                  <wp:posOffset>51435</wp:posOffset>
                </wp:positionH>
                <wp:positionV relativeFrom="paragraph">
                  <wp:posOffset>133985</wp:posOffset>
                </wp:positionV>
                <wp:extent cx="1523365" cy="514350"/>
                <wp:effectExtent l="4445" t="4445" r="15240" b="14605"/>
                <wp:wrapNone/>
                <wp:docPr id="940" name="文本框 940"/>
                <wp:cNvGraphicFramePr/>
                <a:graphic xmlns:a="http://schemas.openxmlformats.org/drawingml/2006/main">
                  <a:graphicData uri="http://schemas.microsoft.com/office/word/2010/wordprocessingShape">
                    <wps:wsp>
                      <wps:cNvSpPr txBox="1"/>
                      <wps:spPr>
                        <a:xfrm>
                          <a:off x="0" y="0"/>
                          <a:ext cx="1523365" cy="5143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村民委员会或村集体行政组织初审</w:t>
                            </w:r>
                          </w:p>
                        </w:txbxContent>
                      </wps:txbx>
                      <wps:bodyPr upright="1"/>
                    </wps:wsp>
                  </a:graphicData>
                </a:graphic>
              </wp:anchor>
            </w:drawing>
          </mc:Choice>
          <mc:Fallback>
            <w:pict>
              <v:shape id="_x0000_s1026" o:spid="_x0000_s1026" o:spt="202" type="#_x0000_t202" style="position:absolute;left:0pt;margin-left:4.05pt;margin-top:10.55pt;height:40.5pt;width:119.95pt;z-index:252023808;mso-width-relative:page;mso-height-relative:page;" fillcolor="#FFFFFF" filled="t" stroked="t" coordsize="21600,21600" o:gfxdata="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80UhdQAAAAIAQAADwAAAAAAAAABACAAAAAi&#10;AAAAZHJzL2Rvd25yZXYueG1sUEsBAhQAFAAAAAgAh07iQCuN6XgOAgAAOgQAAA4AAAAAAAAAAQAg&#10;AAAAIwEAAGRycy9lMm9Eb2MueG1sUEsFBgAAAAAGAAYAWQEAAKMFAAAAAA==&#10;">
                <v:fill on="t" focussize="0,0"/>
                <v:stroke weight="0.5pt" color="#000000" joinstyle="round"/>
                <v:imagedata o:title=""/>
                <o:lock v:ext="edit" aspectratio="f"/>
                <v:textbox>
                  <w:txbxContent>
                    <w:p>
                      <w:pPr>
                        <w:rPr>
                          <w:sz w:val="24"/>
                        </w:rPr>
                      </w:pPr>
                      <w:r>
                        <w:rPr>
                          <w:rFonts w:hint="eastAsia"/>
                          <w:sz w:val="24"/>
                        </w:rPr>
                        <w:t>村民委员会或村集体行政组织初审</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22784" behindDoc="0" locked="0" layoutInCell="1" allowOverlap="1">
                <wp:simplePos x="0" y="0"/>
                <wp:positionH relativeFrom="column">
                  <wp:posOffset>441960</wp:posOffset>
                </wp:positionH>
                <wp:positionV relativeFrom="paragraph">
                  <wp:posOffset>327025</wp:posOffset>
                </wp:positionV>
                <wp:extent cx="0" cy="424815"/>
                <wp:effectExtent l="48895" t="0" r="65405" b="13335"/>
                <wp:wrapNone/>
                <wp:docPr id="941" name="直接箭头连接符 941"/>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4.8pt;margin-top:25.75pt;height:33.45pt;width:0pt;z-index:252022784;mso-width-relative:page;mso-height-relative:page;" filled="f" stroked="t" coordsize="21600,21600" o:gfxdata="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tgIGI1gAAAAgBAAAPAAAAAAAAAAEAIAAAACIAAABk&#10;cnMvZG93bnJldi54bWxQSwECFAAUAAAACACHTuJAI2GdxAgCAAD6AwAADgAAAAAAAAABACAAAAAl&#10;AQAAZHJzL2Uyb0RvYy54bWxQSwUGAAAAAAYABgBZAQAAnwU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24832" behindDoc="0" locked="0" layoutInCell="1" allowOverlap="1">
                <wp:simplePos x="0" y="0"/>
                <wp:positionH relativeFrom="column">
                  <wp:posOffset>2623185</wp:posOffset>
                </wp:positionH>
                <wp:positionV relativeFrom="paragraph">
                  <wp:posOffset>12700</wp:posOffset>
                </wp:positionV>
                <wp:extent cx="2123440" cy="915035"/>
                <wp:effectExtent l="4445" t="4445" r="5715" b="13970"/>
                <wp:wrapNone/>
                <wp:docPr id="977" name="文本框 977"/>
                <wp:cNvGraphicFramePr/>
                <a:graphic xmlns:a="http://schemas.openxmlformats.org/drawingml/2006/main">
                  <a:graphicData uri="http://schemas.microsoft.com/office/word/2010/wordprocessingShape">
                    <wps:wsp>
                      <wps:cNvSpPr txBox="1"/>
                      <wps:spPr>
                        <a:xfrm>
                          <a:off x="0" y="0"/>
                          <a:ext cx="2123440" cy="9150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numPr>
                                <w:ilvl w:val="0"/>
                                <w:numId w:val="15"/>
                              </w:numPr>
                              <w:rPr>
                                <w:sz w:val="24"/>
                              </w:rPr>
                            </w:pPr>
                            <w:r>
                              <w:rPr>
                                <w:rFonts w:hint="eastAsia"/>
                                <w:sz w:val="24"/>
                              </w:rPr>
                              <w:t>资料不齐的补齐资料；</w:t>
                            </w:r>
                          </w:p>
                          <w:p>
                            <w:pPr>
                              <w:numPr>
                                <w:ilvl w:val="0"/>
                                <w:numId w:val="15"/>
                              </w:numPr>
                              <w:rPr>
                                <w:sz w:val="24"/>
                              </w:rPr>
                            </w:pPr>
                            <w:r>
                              <w:rPr>
                                <w:rFonts w:hint="eastAsia"/>
                                <w:sz w:val="24"/>
                              </w:rPr>
                              <w:t>不符合法律法规及政策规定的，退回不予受理，当场告知不受理原由</w:t>
                            </w:r>
                          </w:p>
                        </w:txbxContent>
                      </wps:txbx>
                      <wps:bodyPr upright="1"/>
                    </wps:wsp>
                  </a:graphicData>
                </a:graphic>
              </wp:anchor>
            </w:drawing>
          </mc:Choice>
          <mc:Fallback>
            <w:pict>
              <v:shape id="_x0000_s1026" o:spid="_x0000_s1026" o:spt="202" type="#_x0000_t202" style="position:absolute;left:0pt;margin-left:206.55pt;margin-top:1pt;height:72.05pt;width:167.2pt;z-index:252024832;mso-width-relative:page;mso-height-relative:page;" fillcolor="#FFFFFF" filled="t" stroked="t" coordsize="21600,21600" o:gfxdata="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Z+NptUAAAAJAQAADwAAAAAAAAABACAAAAAi&#10;AAAAZHJzL2Rvd25yZXYueG1sUEsBAhQAFAAAAAgAh07iQCUrPrMNAgAAOgQAAA4AAAAAAAAAAQAg&#10;AAAAJAEAAGRycy9lMm9Eb2MueG1sUEsFBgAAAAAGAAYAWQEAAKMFAAAAAA==&#10;">
                <v:fill on="t" focussize="0,0"/>
                <v:stroke weight="0.5pt" color="#000000" joinstyle="round"/>
                <v:imagedata o:title=""/>
                <o:lock v:ext="edit" aspectratio="f"/>
                <v:textbox>
                  <w:txbxContent>
                    <w:p>
                      <w:pPr>
                        <w:numPr>
                          <w:ilvl w:val="0"/>
                          <w:numId w:val="15"/>
                        </w:numPr>
                        <w:rPr>
                          <w:sz w:val="24"/>
                        </w:rPr>
                      </w:pPr>
                      <w:r>
                        <w:rPr>
                          <w:rFonts w:hint="eastAsia"/>
                          <w:sz w:val="24"/>
                        </w:rPr>
                        <w:t>资料不齐的补齐资料；</w:t>
                      </w:r>
                    </w:p>
                    <w:p>
                      <w:pPr>
                        <w:numPr>
                          <w:ilvl w:val="0"/>
                          <w:numId w:val="15"/>
                        </w:numPr>
                        <w:rPr>
                          <w:sz w:val="24"/>
                        </w:rPr>
                      </w:pPr>
                      <w:r>
                        <w:rPr>
                          <w:rFonts w:hint="eastAsia"/>
                          <w:sz w:val="24"/>
                        </w:rPr>
                        <w:t>不符合法律法规及政策规定的，退回不予受理，当场告知不受理原由</w:t>
                      </w:r>
                    </w:p>
                  </w:txbxContent>
                </v:textbox>
              </v:shape>
            </w:pict>
          </mc:Fallback>
        </mc:AlternateContent>
      </w:r>
      <w:r>
        <mc:AlternateContent>
          <mc:Choice Requires="wps">
            <w:drawing>
              <wp:anchor distT="0" distB="0" distL="114300" distR="114300" simplePos="0" relativeHeight="252021760" behindDoc="0" locked="0" layoutInCell="1" allowOverlap="1">
                <wp:simplePos x="0" y="0"/>
                <wp:positionH relativeFrom="column">
                  <wp:posOffset>1594485</wp:posOffset>
                </wp:positionH>
                <wp:positionV relativeFrom="paragraph">
                  <wp:posOffset>127000</wp:posOffset>
                </wp:positionV>
                <wp:extent cx="1028700" cy="142875"/>
                <wp:effectExtent l="635" t="4445" r="18415" b="43180"/>
                <wp:wrapNone/>
                <wp:docPr id="1074" name="直接箭头连接符 1074"/>
                <wp:cNvGraphicFramePr/>
                <a:graphic xmlns:a="http://schemas.openxmlformats.org/drawingml/2006/main">
                  <a:graphicData uri="http://schemas.microsoft.com/office/word/2010/wordprocessingShape">
                    <wps:wsp>
                      <wps:cNvCnPr/>
                      <wps:spPr>
                        <a:xfrm>
                          <a:off x="0" y="0"/>
                          <a:ext cx="1028700" cy="14287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25.55pt;margin-top:10pt;height:11.25pt;width:81pt;z-index:252021760;mso-width-relative:page;mso-height-relative:page;" filled="f" stroked="t" coordsize="21600,21600" o:gfxdata="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6tBE32AAAAAkBAAAPAAAAAAAAAAEAIAAA&#10;ACIAAABkcnMvZG93bnJldi54bWxQSwECFAAUAAAACACHTuJAGCsHmgwCAAACBAAADgAAAAAAAAAB&#10;ACAAAAAnAQAAZHJzL2Uyb0RvYy54bWxQSwUGAAAAAAYABgBZAQAApQ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13568" behindDoc="0" locked="0" layoutInCell="1" allowOverlap="1">
                <wp:simplePos x="0" y="0"/>
                <wp:positionH relativeFrom="column">
                  <wp:posOffset>118110</wp:posOffset>
                </wp:positionH>
                <wp:positionV relativeFrom="paragraph">
                  <wp:posOffset>23495</wp:posOffset>
                </wp:positionV>
                <wp:extent cx="895350" cy="400685"/>
                <wp:effectExtent l="4445" t="4445" r="14605" b="13970"/>
                <wp:wrapNone/>
                <wp:docPr id="1075" name="文本框 1075"/>
                <wp:cNvGraphicFramePr/>
                <a:graphic xmlns:a="http://schemas.openxmlformats.org/drawingml/2006/main">
                  <a:graphicData uri="http://schemas.microsoft.com/office/word/2010/wordprocessingShape">
                    <wps:wsp>
                      <wps:cNvSpPr txBox="1"/>
                      <wps:spPr>
                        <a:xfrm>
                          <a:off x="0" y="0"/>
                          <a:ext cx="895350" cy="4006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公示</w:t>
                            </w:r>
                          </w:p>
                        </w:txbxContent>
                      </wps:txbx>
                      <wps:bodyPr upright="1"/>
                    </wps:wsp>
                  </a:graphicData>
                </a:graphic>
              </wp:anchor>
            </w:drawing>
          </mc:Choice>
          <mc:Fallback>
            <w:pict>
              <v:shape id="_x0000_s1026" o:spid="_x0000_s1026" o:spt="202" type="#_x0000_t202" style="position:absolute;left:0pt;margin-left:9.3pt;margin-top:1.85pt;height:31.55pt;width:70.5pt;z-index:252013568;mso-width-relative:page;mso-height-relative:page;" fillcolor="#FFFFFF" filled="t" stroked="t" coordsize="21600,21600" o:gfxdata="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XYPWXSAAAABwEAAA8AAAAAAAAAAQAgAAAAIgAAAGRy&#10;cy9kb3ducmV2LnhtbFBLAQIUABQAAAAIAIdO4kCxKppBCwIAADsEAAAOAAAAAAAAAAEAIAAAACEB&#10;AABkcnMvZTJvRG9jLnhtbFBLBQYAAAAABgAGAFkBAACeBQAAAAA=&#10;">
                <v:fill on="t" focussize="0,0"/>
                <v:stroke weight="0.5pt" color="#000000" joinstyle="round"/>
                <v:imagedata o:title=""/>
                <o:lock v:ext="edit" aspectratio="f"/>
                <v:textbox>
                  <w:txbxContent>
                    <w:p>
                      <w:pPr>
                        <w:jc w:val="center"/>
                        <w:rPr>
                          <w:sz w:val="28"/>
                          <w:szCs w:val="28"/>
                        </w:rPr>
                      </w:pPr>
                      <w:r>
                        <w:rPr>
                          <w:rFonts w:hint="eastAsia"/>
                          <w:sz w:val="28"/>
                          <w:szCs w:val="28"/>
                        </w:rPr>
                        <w:t>公示</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10496" behindDoc="1" locked="0" layoutInCell="1" allowOverlap="1">
                <wp:simplePos x="0" y="0"/>
                <wp:positionH relativeFrom="column">
                  <wp:posOffset>470535</wp:posOffset>
                </wp:positionH>
                <wp:positionV relativeFrom="paragraph">
                  <wp:posOffset>79375</wp:posOffset>
                </wp:positionV>
                <wp:extent cx="0" cy="424815"/>
                <wp:effectExtent l="48895" t="0" r="65405" b="13335"/>
                <wp:wrapNone/>
                <wp:docPr id="1076" name="直接箭头连接符 1076"/>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6.25pt;height:33.45pt;width:0pt;z-index:-251305984;mso-width-relative:page;mso-height-relative:page;" filled="f" stroked="t" coordsize="21600,21600" o:gfxdata="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vy2D11QAAAAcBAAAPAAAAAAAAAAEAIAAAACIAAABk&#10;cnMvZG93bnJldi54bWxQSwECFAAUAAAACACHTuJA56RL6QkCAAD8AwAADgAAAAAAAAABACAAAAAk&#10;AQAAZHJzL2Uyb0RvYy54bWxQSwUGAAAAAAYABgBZAQAAnw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6400" behindDoc="1" locked="0" layoutInCell="1" allowOverlap="1">
                <wp:simplePos x="0" y="0"/>
                <wp:positionH relativeFrom="column">
                  <wp:posOffset>-91440</wp:posOffset>
                </wp:positionH>
                <wp:positionV relativeFrom="paragraph">
                  <wp:posOffset>152400</wp:posOffset>
                </wp:positionV>
                <wp:extent cx="2540635" cy="438150"/>
                <wp:effectExtent l="4445" t="4445" r="7620" b="14605"/>
                <wp:wrapNone/>
                <wp:docPr id="1077" name="文本框 1077"/>
                <wp:cNvGraphicFramePr/>
                <a:graphic xmlns:a="http://schemas.openxmlformats.org/drawingml/2006/main">
                  <a:graphicData uri="http://schemas.microsoft.com/office/word/2010/wordprocessingShape">
                    <wps:wsp>
                      <wps:cNvSpPr txBox="1"/>
                      <wps:spPr>
                        <a:xfrm>
                          <a:off x="0" y="0"/>
                          <a:ext cx="254063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lang w:eastAsia="zh-CN"/>
                              </w:rPr>
                              <w:t>二里镇农业服务中心初步</w:t>
                            </w:r>
                            <w:r>
                              <w:rPr>
                                <w:rFonts w:hint="eastAsia"/>
                                <w:sz w:val="28"/>
                                <w:szCs w:val="28"/>
                              </w:rPr>
                              <w:t>审查</w:t>
                            </w:r>
                          </w:p>
                        </w:txbxContent>
                      </wps:txbx>
                      <wps:bodyPr upright="1"/>
                    </wps:wsp>
                  </a:graphicData>
                </a:graphic>
              </wp:anchor>
            </w:drawing>
          </mc:Choice>
          <mc:Fallback>
            <w:pict>
              <v:shape id="_x0000_s1026" o:spid="_x0000_s1026" o:spt="202" type="#_x0000_t202" style="position:absolute;left:0pt;margin-left:-7.2pt;margin-top:12pt;height:34.5pt;width:200.05pt;z-index:-251310080;mso-width-relative:page;mso-height-relative:page;" fillcolor="#FFFFFF" filled="t" stroked="t" coordsize="21600,21600" o:gfxdata="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1Q4otcAAAAJAQAADwAAAAAAAAAB&#10;ACAAAAAiAAAAZHJzL2Rvd25yZXYueG1sUEsBAhQAFAAAAAgAh07iQDGE/xcRAgAAPAQAAA4AAAAA&#10;AAAAAQAgAAAAJgEAAGRycy9lMm9Eb2MueG1sUEsFBgAAAAAGAAYAWQEAAKkFAAAAAA==&#10;">
                <v:fill on="t" focussize="0,0"/>
                <v:stroke weight="0.5pt" color="#000000" joinstyle="round"/>
                <v:imagedata o:title=""/>
                <o:lock v:ext="edit" aspectratio="f"/>
                <v:textbox>
                  <w:txbxContent>
                    <w:p>
                      <w:pPr>
                        <w:jc w:val="center"/>
                        <w:rPr>
                          <w:sz w:val="28"/>
                          <w:szCs w:val="28"/>
                        </w:rPr>
                      </w:pPr>
                      <w:r>
                        <w:rPr>
                          <w:rFonts w:hint="eastAsia"/>
                          <w:sz w:val="28"/>
                          <w:szCs w:val="28"/>
                          <w:lang w:eastAsia="zh-CN"/>
                        </w:rPr>
                        <w:t>二里镇农业服务中心初步</w:t>
                      </w:r>
                      <w:r>
                        <w:rPr>
                          <w:rFonts w:hint="eastAsia"/>
                          <w:sz w:val="28"/>
                          <w:szCs w:val="28"/>
                        </w:rPr>
                        <w:t>审查</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5376" behindDoc="1" locked="0" layoutInCell="1" allowOverlap="1">
                <wp:simplePos x="0" y="0"/>
                <wp:positionH relativeFrom="column">
                  <wp:posOffset>3118485</wp:posOffset>
                </wp:positionH>
                <wp:positionV relativeFrom="paragraph">
                  <wp:posOffset>21590</wp:posOffset>
                </wp:positionV>
                <wp:extent cx="2513965" cy="505460"/>
                <wp:effectExtent l="4445" t="4445" r="15240" b="23495"/>
                <wp:wrapNone/>
                <wp:docPr id="1078" name="文本框 1078"/>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45.55pt;margin-top:1.7pt;height:39.8pt;width:197.95pt;z-index:-251311104;mso-width-relative:page;mso-height-relative:page;" fillcolor="#FFFFFF" filled="t" stroked="t" coordsize="21600,21600" o:gfxdata="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kyie9UAAAAIAQAADwAAAAAAAAABACAA&#10;AAAiAAAAZHJzL2Rvd25yZXYueG1sUEsBAhQAFAAAAAgAh07iQJZroJAQAgAAPAQAAA4AAAAAAAAA&#10;AQAgAAAAJAEAAGRycy9lMm9Eb2MueG1sUEsFBgAAAAAGAAYAWQEAAKYFAAAAAA==&#10;">
                <v:fill on="t" focussize="0,0"/>
                <v:stroke weight="0.5pt" color="#000000" joinstyle="round"/>
                <v:imagedata o:title=""/>
                <o:lock v:ext="edit" aspectratio="f"/>
                <v:textbox>
                  <w:txbxContent>
                    <w:p>
                      <w:pPr>
                        <w:rPr>
                          <w:sz w:val="28"/>
                          <w:szCs w:val="28"/>
                        </w:rPr>
                      </w:pPr>
                      <w:r>
                        <w:rPr>
                          <w:rFonts w:hint="eastAsia"/>
                          <w:sz w:val="28"/>
                          <w:szCs w:val="28"/>
                        </w:rPr>
                        <w:t>资料不齐一次性告知补齐材料</w:t>
                      </w:r>
                    </w:p>
                  </w:txbxContent>
                </v:textbox>
              </v:shape>
            </w:pict>
          </mc:Fallback>
        </mc:AlternateContent>
      </w:r>
      <w:r>
        <mc:AlternateContent>
          <mc:Choice Requires="wps">
            <w:drawing>
              <wp:anchor distT="0" distB="0" distL="114300" distR="114300" simplePos="0" relativeHeight="252011520" behindDoc="1" locked="0" layoutInCell="1" allowOverlap="1">
                <wp:simplePos x="0" y="0"/>
                <wp:positionH relativeFrom="column">
                  <wp:posOffset>2470785</wp:posOffset>
                </wp:positionH>
                <wp:positionV relativeFrom="paragraph">
                  <wp:posOffset>19685</wp:posOffset>
                </wp:positionV>
                <wp:extent cx="1295400" cy="1083945"/>
                <wp:effectExtent l="0" t="4445" r="0" b="54610"/>
                <wp:wrapNone/>
                <wp:docPr id="1079" name="肘形连接符 1079"/>
                <wp:cNvGraphicFramePr/>
                <a:graphic xmlns:a="http://schemas.openxmlformats.org/drawingml/2006/main">
                  <a:graphicData uri="http://schemas.microsoft.com/office/word/2010/wordprocessingShape">
                    <wps:wsp>
                      <wps:cNvCnPr/>
                      <wps:spPr>
                        <a:xfrm>
                          <a:off x="0" y="0"/>
                          <a:ext cx="1295400" cy="1083945"/>
                        </a:xfrm>
                        <a:prstGeom prst="bentConnector3">
                          <a:avLst>
                            <a:gd name="adj1" fmla="val 5005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194.55pt;margin-top:1.55pt;height:85.35pt;width:102pt;z-index:-251304960;mso-width-relative:page;mso-height-relative:page;" filled="f" stroked="t" coordsize="21600,21600" o:gfxdata="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Kdu6zX&#10;AAAACQEAAA8AAAAAAAAAAQAgAAAAIgAAAGRycy9kb3ducmV2LnhtbFBLAQIUABQAAAAIAIdO4kDP&#10;YS7RIQIAACYEAAAOAAAAAAAAAAEAIAAAACYBAABkcnMvZTJvRG9jLnhtbFBLBQYAAAAABgAGAFkB&#10;AAC5BQAAAAA=&#10;" adj="10811">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07424" behindDoc="1" locked="0" layoutInCell="1" allowOverlap="1">
                <wp:simplePos x="0" y="0"/>
                <wp:positionH relativeFrom="column">
                  <wp:posOffset>470535</wp:posOffset>
                </wp:positionH>
                <wp:positionV relativeFrom="paragraph">
                  <wp:posOffset>263525</wp:posOffset>
                </wp:positionV>
                <wp:extent cx="0" cy="424815"/>
                <wp:effectExtent l="48895" t="0" r="65405" b="13335"/>
                <wp:wrapNone/>
                <wp:docPr id="1080" name="直接箭头连接符 1080"/>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20.75pt;height:33.45pt;width:0pt;z-index:-251309056;mso-width-relative:page;mso-height-relative:page;" filled="f" stroked="t" coordsize="21600,21600" o:gfxdata="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&#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wpc3WAAAACAEAAA8AAAAAAAAAAQAgAAAAIgAAAGRy&#10;cy9kb3ducmV2LnhtbFBLAQIUABQAAAAIAIdO4kBWj+U1BwIAAPwDAAAOAAAAAAAAAAEAIAAAACUB&#10;AABkcnMvZTJvRG9jLnhtbFBLBQYAAAAABgAGAFkBAACe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9472" behindDoc="0" locked="0" layoutInCell="1" allowOverlap="1">
                <wp:simplePos x="0" y="0"/>
                <wp:positionH relativeFrom="column">
                  <wp:posOffset>175260</wp:posOffset>
                </wp:positionH>
                <wp:positionV relativeFrom="paragraph">
                  <wp:posOffset>342265</wp:posOffset>
                </wp:positionV>
                <wp:extent cx="2304415" cy="457200"/>
                <wp:effectExtent l="4445" t="5080" r="15240" b="13970"/>
                <wp:wrapNone/>
                <wp:docPr id="1081" name="文本框 1081"/>
                <wp:cNvGraphicFramePr/>
                <a:graphic xmlns:a="http://schemas.openxmlformats.org/drawingml/2006/main">
                  <a:graphicData uri="http://schemas.microsoft.com/office/word/2010/wordprocessingShape">
                    <wps:wsp>
                      <wps:cNvSpPr txBox="1"/>
                      <wps:spPr>
                        <a:xfrm>
                          <a:off x="0" y="0"/>
                          <a:ext cx="230441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w:t>
                            </w:r>
                            <w:r>
                              <w:rPr>
                                <w:rFonts w:hint="eastAsia"/>
                                <w:sz w:val="28"/>
                                <w:szCs w:val="28"/>
                                <w:lang w:eastAsia="zh-CN"/>
                              </w:rPr>
                              <w:t>土管所</w:t>
                            </w:r>
                            <w:r>
                              <w:rPr>
                                <w:rFonts w:hint="eastAsia"/>
                                <w:sz w:val="28"/>
                                <w:szCs w:val="28"/>
                              </w:rPr>
                              <w:t>审查、核实</w:t>
                            </w:r>
                          </w:p>
                        </w:txbxContent>
                      </wps:txbx>
                      <wps:bodyPr upright="1"/>
                    </wps:wsp>
                  </a:graphicData>
                </a:graphic>
              </wp:anchor>
            </w:drawing>
          </mc:Choice>
          <mc:Fallback>
            <w:pict>
              <v:shape id="_x0000_s1026" o:spid="_x0000_s1026" o:spt="202" type="#_x0000_t202" style="position:absolute;left:0pt;margin-left:13.8pt;margin-top:26.95pt;height:36pt;width:181.45pt;z-index:252009472;mso-width-relative:page;mso-height-relative:page;" fillcolor="#FFFFFF" filled="t" stroked="t" coordsize="21600,21600" o:gfxdata="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Syql1gAAAAkBAAAPAAAAAAAAAAEAIAAA&#10;ACIAAABkcnMvZG93bnJldi54bWxQSwECFAAUAAAACACHTuJADiI6Cg4CAAA8BAAADgAAAAAAAAAB&#10;ACAAAAAlAQAAZHJzL2Uyb0RvYy54bWxQSwUGAAAAAAYABgBZAQAApQUAAAAA&#10;">
                <v:fill on="t" focussize="0,0"/>
                <v:stroke weight="0.5pt" color="#000000" joinstyle="round"/>
                <v:imagedata o:title=""/>
                <o:lock v:ext="edit" aspectratio="f"/>
                <v:textbox>
                  <w:txbxContent>
                    <w:p>
                      <w:pPr>
                        <w:rPr>
                          <w:sz w:val="28"/>
                          <w:szCs w:val="28"/>
                        </w:rPr>
                      </w:pPr>
                      <w:r>
                        <w:rPr>
                          <w:rFonts w:hint="eastAsia"/>
                          <w:sz w:val="28"/>
                          <w:szCs w:val="28"/>
                        </w:rPr>
                        <w:t>镇</w:t>
                      </w:r>
                      <w:r>
                        <w:rPr>
                          <w:rFonts w:hint="eastAsia"/>
                          <w:sz w:val="28"/>
                          <w:szCs w:val="28"/>
                          <w:lang w:eastAsia="zh-CN"/>
                        </w:rPr>
                        <w:t>土管所</w:t>
                      </w:r>
                      <w:r>
                        <w:rPr>
                          <w:rFonts w:hint="eastAsia"/>
                          <w:sz w:val="28"/>
                          <w:szCs w:val="28"/>
                        </w:rPr>
                        <w:t>审查、核实</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14592" behindDoc="0" locked="0" layoutInCell="1" allowOverlap="1">
                <wp:simplePos x="0" y="0"/>
                <wp:positionH relativeFrom="column">
                  <wp:posOffset>3756660</wp:posOffset>
                </wp:positionH>
                <wp:positionV relativeFrom="paragraph">
                  <wp:posOffset>19050</wp:posOffset>
                </wp:positionV>
                <wp:extent cx="1933575" cy="734695"/>
                <wp:effectExtent l="4445" t="4445" r="5080" b="22860"/>
                <wp:wrapNone/>
                <wp:docPr id="1082" name="文本框 1082"/>
                <wp:cNvGraphicFramePr/>
                <a:graphic xmlns:a="http://schemas.openxmlformats.org/drawingml/2006/main">
                  <a:graphicData uri="http://schemas.microsoft.com/office/word/2010/wordprocessingShape">
                    <wps:wsp>
                      <wps:cNvSpPr txBox="1"/>
                      <wps:spPr>
                        <a:xfrm>
                          <a:off x="0" y="0"/>
                          <a:ext cx="1933575" cy="7346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不符合法律法规及政策规定的，退回不予受理，当场告知不受理原由</w:t>
                            </w:r>
                          </w:p>
                        </w:txbxContent>
                      </wps:txbx>
                      <wps:bodyPr upright="1"/>
                    </wps:wsp>
                  </a:graphicData>
                </a:graphic>
              </wp:anchor>
            </w:drawing>
          </mc:Choice>
          <mc:Fallback>
            <w:pict>
              <v:shape id="_x0000_s1026" o:spid="_x0000_s1026" o:spt="202" type="#_x0000_t202" style="position:absolute;left:0pt;margin-left:295.8pt;margin-top:1.5pt;height:57.85pt;width:152.25pt;z-index:252014592;mso-width-relative:page;mso-height-relative:page;" fillcolor="#FFFFFF" filled="t" stroked="t" coordsize="21600,21600" o:gfxdata="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8AZ2G1gAAAAkBAAAPAAAAAAAAAAEAIAAA&#10;ACIAAABkcnMvZG93bnJldi54bWxQSwECFAAUAAAACACHTuJAz6ZDpQ4CAAA8BAAADgAAAAAAAAAB&#10;ACAAAAAlAQAAZHJzL2Uyb0RvYy54bWxQSwUGAAAAAAYABgBZAQAApQUAAAAA&#10;">
                <v:fill on="t" focussize="0,0"/>
                <v:stroke weight="0.5pt" color="#000000" joinstyle="round"/>
                <v:imagedata o:title=""/>
                <o:lock v:ext="edit" aspectratio="f"/>
                <v:textbox>
                  <w:txbxContent>
                    <w:p>
                      <w:pPr>
                        <w:rPr>
                          <w:sz w:val="24"/>
                        </w:rPr>
                      </w:pPr>
                      <w:r>
                        <w:rPr>
                          <w:rFonts w:hint="eastAsia"/>
                          <w:sz w:val="24"/>
                        </w:rPr>
                        <w:t>不符合法律法规及政策规定的，退回不予受理，当场告知不受理原由</w:t>
                      </w:r>
                    </w:p>
                  </w:txbxContent>
                </v:textbox>
              </v:shape>
            </w:pict>
          </mc:Fallback>
        </mc:AlternateContent>
      </w:r>
      <w:r>
        <mc:AlternateContent>
          <mc:Choice Requires="wps">
            <w:drawing>
              <wp:anchor distT="0" distB="0" distL="114300" distR="114300" simplePos="0" relativeHeight="252008448" behindDoc="1" locked="0" layoutInCell="1" allowOverlap="1">
                <wp:simplePos x="0" y="0"/>
                <wp:positionH relativeFrom="column">
                  <wp:posOffset>2480310</wp:posOffset>
                </wp:positionH>
                <wp:positionV relativeFrom="paragraph">
                  <wp:posOffset>228600</wp:posOffset>
                </wp:positionV>
                <wp:extent cx="609600" cy="3810"/>
                <wp:effectExtent l="0" t="45720" r="0" b="64770"/>
                <wp:wrapNone/>
                <wp:docPr id="1083" name="直接箭头连接符 1083"/>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5.3pt;margin-top:18pt;height:0.3pt;width:48pt;z-index:-251308032;mso-width-relative:page;mso-height-relative:page;" filled="f" stroked="t" coordsize="21600,21600" o:gfxdata="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m9peLXAAAACQEAAA8AAAAAAAAAAQAgAAAA&#10;IgAAAGRycy9kb3ducmV2LnhtbFBLAQIUABQAAAAIAIdO4kBNeN8cDAIAAP8DAAAOAAAAAAAAAAEA&#10;IAAAACYBAABkcnMvZTJvRG9jLnhtbFBLBQYAAAAABgAGAFkBAACk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3328" behindDoc="1" locked="0" layoutInCell="1" allowOverlap="1">
                <wp:simplePos x="0" y="0"/>
                <wp:positionH relativeFrom="column">
                  <wp:posOffset>946785</wp:posOffset>
                </wp:positionH>
                <wp:positionV relativeFrom="paragraph">
                  <wp:posOffset>101600</wp:posOffset>
                </wp:positionV>
                <wp:extent cx="0" cy="424815"/>
                <wp:effectExtent l="48895" t="0" r="65405" b="13335"/>
                <wp:wrapNone/>
                <wp:docPr id="1084" name="直接箭头连接符 1084"/>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74.55pt;margin-top:8pt;height:33.45pt;width:0pt;z-index:-251313152;mso-width-relative:page;mso-height-relative:page;" filled="f" stroked="t" coordsize="21600,21600" o:gfxdata="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8YTNtcAAAAJAQAADwAAAAAAAAABACAAAAAiAAAA&#10;ZHJzL2Rvd25yZXYueG1sUEsBAhQAFAAAAAgAh07iQAzyJscIAgAA/AMAAA4AAAAAAAAAAQAgAAAA&#10;JgEAAGRycy9lMm9Eb2MueG1sUEsFBgAAAAAGAAYAWQEAAKA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19712" behindDoc="0" locked="0" layoutInCell="1" allowOverlap="1">
                <wp:simplePos x="0" y="0"/>
                <wp:positionH relativeFrom="column">
                  <wp:posOffset>518160</wp:posOffset>
                </wp:positionH>
                <wp:positionV relativeFrom="paragraph">
                  <wp:posOffset>176530</wp:posOffset>
                </wp:positionV>
                <wp:extent cx="1457960" cy="381000"/>
                <wp:effectExtent l="4445" t="4445" r="23495" b="14605"/>
                <wp:wrapNone/>
                <wp:docPr id="1085" name="文本框 1085"/>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40.8pt;margin-top:13.9pt;height:30pt;width:114.8pt;z-index:252019712;mso-width-relative:page;mso-height-relative:page;" fillcolor="#FFFFFF" filled="t" stroked="t" coordsize="21600,21600" o:gfxdata="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8i63O1AAAAAgBAAAPAAAAAAAAAAEAIAAA&#10;ACIAAABkcnMvZG93bnJldi54bWxQSwECFAAUAAAACACHTuJAbLHW0hACAAA8BAAADgAAAAAAAAAB&#10;ACAAAAAjAQAAZHJzL2Uyb0RvYy54bWxQSwUGAAAAAAYABgBZAQAApQU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12544" behindDoc="0" locked="0" layoutInCell="1" allowOverlap="1">
                <wp:simplePos x="0" y="0"/>
                <wp:positionH relativeFrom="column">
                  <wp:posOffset>1070610</wp:posOffset>
                </wp:positionH>
                <wp:positionV relativeFrom="paragraph">
                  <wp:posOffset>-117475</wp:posOffset>
                </wp:positionV>
                <wp:extent cx="38100" cy="691515"/>
                <wp:effectExtent l="15875" t="0" r="60325" b="13335"/>
                <wp:wrapNone/>
                <wp:docPr id="1086" name="直接箭头连接符 1086"/>
                <wp:cNvGraphicFramePr/>
                <a:graphic xmlns:a="http://schemas.openxmlformats.org/drawingml/2006/main">
                  <a:graphicData uri="http://schemas.microsoft.com/office/word/2010/wordprocessingShape">
                    <wps:wsp>
                      <wps:cNvCnPr/>
                      <wps:spPr>
                        <a:xfrm>
                          <a:off x="0" y="0"/>
                          <a:ext cx="38100" cy="6915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4.3pt;margin-top:-9.25pt;height:54.45pt;width:3pt;z-index:252012544;mso-width-relative:page;mso-height-relative:page;" filled="f" stroked="t" coordsize="21600,21600" o:gfxdata="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r4erYAAAACgEAAA8AAAAAAAAAAQAgAAAA&#10;IgAAAGRycy9kb3ducmV2LnhtbFBLAQIUABQAAAAIAIdO4kDQj8z4CwIAAAAEAAAOAAAAAAAAAAEA&#10;IAAAACcBAABkcnMvZTJvRG9jLnhtbFBLBQYAAAAABgAGAFkBAACk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4352" behindDoc="1" locked="0" layoutInCell="1" allowOverlap="1">
                <wp:simplePos x="0" y="0"/>
                <wp:positionH relativeFrom="column">
                  <wp:posOffset>765810</wp:posOffset>
                </wp:positionH>
                <wp:positionV relativeFrom="paragraph">
                  <wp:posOffset>193675</wp:posOffset>
                </wp:positionV>
                <wp:extent cx="1590675" cy="457835"/>
                <wp:effectExtent l="4445" t="5080" r="5080" b="13335"/>
                <wp:wrapNone/>
                <wp:docPr id="1087" name="文本框 1087"/>
                <wp:cNvGraphicFramePr/>
                <a:graphic xmlns:a="http://schemas.openxmlformats.org/drawingml/2006/main">
                  <a:graphicData uri="http://schemas.microsoft.com/office/word/2010/wordprocessingShape">
                    <wps:wsp>
                      <wps:cNvSpPr txBox="1"/>
                      <wps:spPr>
                        <a:xfrm>
                          <a:off x="0" y="0"/>
                          <a:ext cx="159067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制作许可决定书</w:t>
                            </w:r>
                          </w:p>
                        </w:txbxContent>
                      </wps:txbx>
                      <wps:bodyPr upright="1"/>
                    </wps:wsp>
                  </a:graphicData>
                </a:graphic>
              </wp:anchor>
            </w:drawing>
          </mc:Choice>
          <mc:Fallback>
            <w:pict>
              <v:shape id="_x0000_s1026" o:spid="_x0000_s1026" o:spt="202" type="#_x0000_t202" style="position:absolute;left:0pt;margin-left:60.3pt;margin-top:15.25pt;height:36.05pt;width:125.25pt;z-index:-251312128;mso-width-relative:page;mso-height-relative:page;" fillcolor="#FFFFFF" filled="t" stroked="t" coordsize="21600,21600" o:gfxdata="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UZ6gLVAAAACgEAAA8AAAAAAAAAAQAgAAAA&#10;IgAAAGRycy9kb3ducmV2LnhtbFBLAQIUABQAAAAIAIdO4kCdv1I7DgIAADwEAAAOAAAAAAAAAAEA&#10;IAAAACQBAABkcnMvZTJvRG9jLnhtbFBLBQYAAAAABgAGAFkBAACkBQAAAAA=&#10;">
                <v:fill on="t" focussize="0,0"/>
                <v:stroke weight="0.5pt" color="#000000" joinstyle="round"/>
                <v:imagedata o:title=""/>
                <o:lock v:ext="edit" aspectratio="f"/>
                <v:textbox>
                  <w:txbxContent>
                    <w:p>
                      <w:pPr>
                        <w:jc w:val="center"/>
                        <w:rPr>
                          <w:sz w:val="28"/>
                          <w:szCs w:val="28"/>
                        </w:rPr>
                      </w:pPr>
                      <w:r>
                        <w:rPr>
                          <w:rFonts w:hint="eastAsia"/>
                          <w:sz w:val="28"/>
                          <w:szCs w:val="28"/>
                        </w:rPr>
                        <w:t>制作许可决定书</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20736" behindDoc="0" locked="0" layoutInCell="1" allowOverlap="1">
                <wp:simplePos x="0" y="0"/>
                <wp:positionH relativeFrom="column">
                  <wp:posOffset>2080260</wp:posOffset>
                </wp:positionH>
                <wp:positionV relativeFrom="paragraph">
                  <wp:posOffset>304800</wp:posOffset>
                </wp:positionV>
                <wp:extent cx="304800" cy="542925"/>
                <wp:effectExtent l="4445" t="2540" r="14605" b="6985"/>
                <wp:wrapNone/>
                <wp:docPr id="1088" name="直接箭头连接符 1088"/>
                <wp:cNvGraphicFramePr/>
                <a:graphic xmlns:a="http://schemas.openxmlformats.org/drawingml/2006/main">
                  <a:graphicData uri="http://schemas.microsoft.com/office/word/2010/wordprocessingShape">
                    <wps:wsp>
                      <wps:cNvCnPr/>
                      <wps:spPr>
                        <a:xfrm>
                          <a:off x="0" y="0"/>
                          <a:ext cx="304800" cy="5429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63.8pt;margin-top:24pt;height:42.75pt;width:24pt;z-index:252020736;mso-width-relative:page;mso-height-relative:page;" filled="f" stroked="t" coordsize="21600,21600" o:gfxdata="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yOE6w2gAAAAoBAAAPAAAAAAAAAAEA&#10;IAAAACIAAABkcnMvZG93bnJldi54bWxQSwECFAAUAAAACACHTuJAvqL6pA0CAAABBAAADgAAAAAA&#10;AAABACAAAAApAQAAZHJzL2Uyb0RvYy54bWxQSwUGAAAAAAYABgBZAQAAqA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18688" behindDoc="0" locked="0" layoutInCell="1" allowOverlap="1">
                <wp:simplePos x="0" y="0"/>
                <wp:positionH relativeFrom="column">
                  <wp:posOffset>2403475</wp:posOffset>
                </wp:positionH>
                <wp:positionV relativeFrom="paragraph">
                  <wp:posOffset>263525</wp:posOffset>
                </wp:positionV>
                <wp:extent cx="1762125" cy="457835"/>
                <wp:effectExtent l="4445" t="4445" r="5080" b="13970"/>
                <wp:wrapNone/>
                <wp:docPr id="1089" name="文本框 1089"/>
                <wp:cNvGraphicFramePr/>
                <a:graphic xmlns:a="http://schemas.openxmlformats.org/drawingml/2006/main">
                  <a:graphicData uri="http://schemas.microsoft.com/office/word/2010/wordprocessingShape">
                    <wps:wsp>
                      <wps:cNvSpPr txBox="1"/>
                      <wps:spPr>
                        <a:xfrm>
                          <a:off x="0" y="0"/>
                          <a:ext cx="176212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送达申请人</w:t>
                            </w:r>
                          </w:p>
                        </w:txbxContent>
                      </wps:txbx>
                      <wps:bodyPr upright="1"/>
                    </wps:wsp>
                  </a:graphicData>
                </a:graphic>
              </wp:anchor>
            </w:drawing>
          </mc:Choice>
          <mc:Fallback>
            <w:pict>
              <v:shape id="_x0000_s1026" o:spid="_x0000_s1026" o:spt="202" type="#_x0000_t202" style="position:absolute;left:0pt;margin-left:189.25pt;margin-top:20.75pt;height:36.05pt;width:138.75pt;z-index:252018688;mso-width-relative:page;mso-height-relative:page;" fillcolor="#FFFFFF" filled="t" stroked="t" coordsize="21600,21600" o:gfxdata="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RpHi1gAAAAoBAAAPAAAAAAAAAAEAIAAA&#10;ACIAAABkcnMvZG93bnJldi54bWxQSwECFAAUAAAACACHTuJA2YYbaw4CAAA8BAAADgAAAAAAAAAB&#10;ACAAAAAlAQAAZHJzL2Uyb0RvYy54bWxQSwUGAAAAAAYABgBZAQAApQUAAAAA&#10;">
                <v:fill on="t" focussize="0,0"/>
                <v:stroke weight="0.5pt" color="#000000" joinstyle="round"/>
                <v:imagedata o:title=""/>
                <o:lock v:ext="edit" aspectratio="f"/>
                <v:textbox>
                  <w:txbxContent>
                    <w:p>
                      <w:pPr>
                        <w:jc w:val="center"/>
                        <w:rPr>
                          <w:sz w:val="28"/>
                          <w:szCs w:val="28"/>
                        </w:rPr>
                      </w:pPr>
                      <w:r>
                        <w:rPr>
                          <w:rFonts w:hint="eastAsia"/>
                          <w:sz w:val="28"/>
                          <w:szCs w:val="28"/>
                        </w:rPr>
                        <w:t>送达申请人</w:t>
                      </w:r>
                    </w:p>
                  </w:txbxContent>
                </v:textbox>
              </v:shape>
            </w:pict>
          </mc:Fallback>
        </mc:AlternateContent>
      </w:r>
    </w:p>
    <w:p>
      <w:pPr>
        <w:pStyle w:val="3"/>
        <w:spacing w:before="70"/>
        <w:rPr>
          <w:sz w:val="24"/>
          <w:szCs w:val="32"/>
        </w:rPr>
      </w:pPr>
    </w:p>
    <w:p>
      <w:pPr>
        <w:jc w:val="both"/>
        <w:rPr>
          <w:rFonts w:hint="default" w:ascii="仿宋" w:hAnsi="仿宋" w:eastAsia="仿宋" w:cs="仿宋"/>
          <w:kern w:val="2"/>
          <w:sz w:val="32"/>
          <w:szCs w:val="32"/>
          <w:lang w:val="en-US" w:eastAsia="zh-CN" w:bidi="zh-CN"/>
        </w:rPr>
      </w:pPr>
      <w:r>
        <w:rPr>
          <w:rFonts w:hint="eastAsia" w:ascii="仿宋" w:hAnsi="仿宋" w:eastAsia="仿宋" w:cs="仿宋"/>
          <w:kern w:val="2"/>
          <w:sz w:val="32"/>
          <w:szCs w:val="32"/>
          <w:lang w:val="zh-CN" w:eastAsia="zh-CN" w:bidi="zh-CN"/>
        </w:rPr>
        <w:t>办理机构：农业</w:t>
      </w:r>
      <w:r>
        <w:rPr>
          <w:rFonts w:hint="eastAsia" w:ascii="仿宋" w:hAnsi="仿宋" w:eastAsia="仿宋" w:cs="仿宋"/>
          <w:kern w:val="2"/>
          <w:sz w:val="32"/>
          <w:szCs w:val="32"/>
          <w:lang w:val="en-US" w:eastAsia="zh-CN" w:bidi="zh-CN"/>
        </w:rPr>
        <w:t>农村</w:t>
      </w:r>
      <w:r>
        <w:rPr>
          <w:rFonts w:hint="eastAsia" w:ascii="仿宋" w:hAnsi="仿宋" w:eastAsia="仿宋" w:cs="仿宋"/>
          <w:kern w:val="2"/>
          <w:sz w:val="32"/>
          <w:szCs w:val="32"/>
          <w:lang w:val="zh-CN" w:eastAsia="zh-CN" w:bidi="zh-CN"/>
        </w:rPr>
        <w:t>服务中心</w:t>
      </w:r>
    </w:p>
    <w:p>
      <w:pPr>
        <w:jc w:val="both"/>
        <w:rPr>
          <w:rFonts w:ascii="黑体" w:hAnsi="黑体" w:eastAsia="黑体"/>
          <w:b/>
          <w:sz w:val="30"/>
          <w:szCs w:val="30"/>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18984976829  监督电话：0851-22676016</w:t>
      </w:r>
    </w:p>
    <w:p>
      <w:pPr>
        <w:spacing w:line="560" w:lineRule="exact"/>
        <w:jc w:val="both"/>
        <w:rPr>
          <w:rFonts w:hint="eastAsia" w:ascii="宋体" w:hAnsi="宋体" w:eastAsia="宋体" w:cs="宋体"/>
          <w:b w:val="0"/>
          <w:bCs w:val="0"/>
          <w:sz w:val="36"/>
          <w:szCs w:val="36"/>
          <w:lang w:eastAsia="zh-CN"/>
        </w:rPr>
      </w:pPr>
      <w:r>
        <w:rPr>
          <w:rFonts w:hint="eastAsia" w:ascii="宋体" w:hAnsi="宋体" w:cs="宋体"/>
          <w:b w:val="0"/>
          <w:bCs w:val="0"/>
          <w:sz w:val="36"/>
          <w:szCs w:val="36"/>
          <w:lang w:eastAsia="zh-CN"/>
        </w:rPr>
        <w:t>（三十三）</w:t>
      </w:r>
      <w:r>
        <w:rPr>
          <w:rFonts w:hint="eastAsia" w:ascii="宋体" w:hAnsi="宋体" w:cs="宋体"/>
          <w:b w:val="0"/>
          <w:bCs w:val="0"/>
          <w:sz w:val="36"/>
          <w:szCs w:val="36"/>
        </w:rPr>
        <w:t>换发、补发农村土地承包经营权证的审核</w:t>
      </w:r>
      <w:r>
        <w:rPr>
          <w:rFonts w:hint="eastAsia" w:ascii="宋体" w:hAnsi="宋体" w:cs="宋体"/>
          <w:b w:val="0"/>
          <w:bCs w:val="0"/>
          <w:sz w:val="36"/>
          <w:szCs w:val="36"/>
          <w:lang w:eastAsia="zh-CN"/>
        </w:rPr>
        <w:t>流程图</w:t>
      </w:r>
    </w:p>
    <w:p>
      <w:pPr>
        <w:spacing w:line="560" w:lineRule="exact"/>
        <w:rPr>
          <w:rFonts w:ascii="宋体" w:cs="宋体"/>
          <w:sz w:val="32"/>
          <w:szCs w:val="32"/>
        </w:rPr>
      </w:pPr>
      <w:r>
        <mc:AlternateContent>
          <mc:Choice Requires="wps">
            <w:drawing>
              <wp:anchor distT="0" distB="0" distL="114300" distR="114300" simplePos="0" relativeHeight="252027904" behindDoc="1" locked="0" layoutInCell="1" allowOverlap="1">
                <wp:simplePos x="0" y="0"/>
                <wp:positionH relativeFrom="column">
                  <wp:posOffset>3156585</wp:posOffset>
                </wp:positionH>
                <wp:positionV relativeFrom="paragraph">
                  <wp:posOffset>237490</wp:posOffset>
                </wp:positionV>
                <wp:extent cx="2475865" cy="1210310"/>
                <wp:effectExtent l="4445" t="4445" r="15240" b="23495"/>
                <wp:wrapNone/>
                <wp:docPr id="1090" name="文本框 1090"/>
                <wp:cNvGraphicFramePr/>
                <a:graphic xmlns:a="http://schemas.openxmlformats.org/drawingml/2006/main">
                  <a:graphicData uri="http://schemas.microsoft.com/office/word/2010/wordprocessingShape">
                    <wps:wsp>
                      <wps:cNvSpPr txBox="1"/>
                      <wps:spPr>
                        <a:xfrm>
                          <a:off x="0" y="0"/>
                          <a:ext cx="2475865" cy="1210310"/>
                        </a:xfrm>
                        <a:prstGeom prst="rect">
                          <a:avLst/>
                        </a:prstGeom>
                        <a:noFill/>
                        <a:ln w="6350" cap="flat" cmpd="sng">
                          <a:solidFill>
                            <a:srgbClr val="000000"/>
                          </a:solidFill>
                          <a:prstDash val="solid"/>
                          <a:round/>
                          <a:headEnd type="none" w="med" len="med"/>
                          <a:tailEnd type="none" w="med" len="med"/>
                        </a:ln>
                      </wps:spPr>
                      <wps:txbx>
                        <w:txbxContent>
                          <w:p>
                            <w:r>
                              <w:t>1</w:t>
                            </w:r>
                            <w:r>
                              <w:rPr>
                                <w:rFonts w:hint="eastAsia"/>
                              </w:rPr>
                              <w:t>、申请书及身份证明；</w:t>
                            </w:r>
                          </w:p>
                          <w:p>
                            <w:r>
                              <w:t>2</w:t>
                            </w:r>
                            <w:r>
                              <w:rPr>
                                <w:rFonts w:hint="eastAsia"/>
                              </w:rPr>
                              <w:t>、原土地承包权证，遗失者需提供县级以上报刊登载申明登明</w:t>
                            </w:r>
                          </w:p>
                        </w:txbxContent>
                      </wps:txbx>
                      <wps:bodyPr upright="1"/>
                    </wps:wsp>
                  </a:graphicData>
                </a:graphic>
              </wp:anchor>
            </w:drawing>
          </mc:Choice>
          <mc:Fallback>
            <w:pict>
              <v:shape id="_x0000_s1026" o:spid="_x0000_s1026" o:spt="202" type="#_x0000_t202" style="position:absolute;left:0pt;margin-left:248.55pt;margin-top:18.7pt;height:95.3pt;width:194.95pt;z-index:-251288576;mso-width-relative:page;mso-height-relative:page;" filled="f" stroked="t" coordsize="21600,21600" o:gfxdata="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eUFbS2gAAAAoBAAAPAAAAAAAAAAEAIAAA&#10;ACIAAABkcnMvZG93bnJldi54bWxQSwECFAAUAAAACACHTuJAJSYWLAoCAAAUBAAADgAAAAAAAAAB&#10;ACAAAAApAQAAZHJzL2Uyb0RvYy54bWxQSwUGAAAAAAYABgBZAQAApQUAAAAA&#10;">
                <v:fill on="f" focussize="0,0"/>
                <v:stroke weight="0.5pt" color="#000000" joinstyle="round"/>
                <v:imagedata o:title=""/>
                <o:lock v:ext="edit" aspectratio="f"/>
                <v:textbox>
                  <w:txbxContent>
                    <w:p>
                      <w:r>
                        <w:t>1</w:t>
                      </w:r>
                      <w:r>
                        <w:rPr>
                          <w:rFonts w:hint="eastAsia"/>
                        </w:rPr>
                        <w:t>、申请书及身份证明；</w:t>
                      </w:r>
                    </w:p>
                    <w:p>
                      <w:r>
                        <w:t>2</w:t>
                      </w:r>
                      <w:r>
                        <w:rPr>
                          <w:rFonts w:hint="eastAsia"/>
                        </w:rPr>
                        <w:t>、原土地承包权证，遗失者需提供县级以上报刊登载申明登明</w:t>
                      </w:r>
                    </w:p>
                  </w:txbxContent>
                </v:textbox>
              </v:shape>
            </w:pict>
          </mc:Fallback>
        </mc:AlternateContent>
      </w:r>
    </w:p>
    <w:p>
      <w:pPr>
        <w:spacing w:line="560" w:lineRule="exact"/>
        <w:rPr>
          <w:rFonts w:ascii="宋体" w:cs="宋体"/>
          <w:color w:val="00B0F0"/>
          <w:sz w:val="32"/>
          <w:szCs w:val="32"/>
        </w:rPr>
      </w:pPr>
      <w:r>
        <w:rPr>
          <w:color w:val="auto"/>
        </w:rPr>
        <mc:AlternateContent>
          <mc:Choice Requires="wps">
            <w:drawing>
              <wp:anchor distT="0" distB="0" distL="114300" distR="114300" simplePos="0" relativeHeight="252034048" behindDoc="0" locked="0" layoutInCell="1" allowOverlap="1">
                <wp:simplePos x="0" y="0"/>
                <wp:positionH relativeFrom="column">
                  <wp:posOffset>222885</wp:posOffset>
                </wp:positionH>
                <wp:positionV relativeFrom="paragraph">
                  <wp:posOffset>349250</wp:posOffset>
                </wp:positionV>
                <wp:extent cx="0" cy="709295"/>
                <wp:effectExtent l="50800" t="0" r="63500" b="14605"/>
                <wp:wrapNone/>
                <wp:docPr id="1091" name="直接箭头连接符 1091"/>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7.55pt;margin-top:27.5pt;height:55.85pt;width:0pt;z-index:252034048;mso-width-relative:page;mso-height-relative:page;" filled="f" stroked="t" coordsize="21600,21600" o:gfxdata="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S0yA1AAAAAgBAAAPAAAAAAAAAAEAIAAAACIAAABkcnMv&#10;ZG93bnJldi54bWxQSwECFAAUAAAACACHTuJAixD7MAcCAAD9AwAADgAAAAAAAAABACAAAAAjAQAA&#10;ZHJzL2Uyb0RvYy54bWxQSwUGAAAAAAYABgBZAQAAnAUAAAAA&#10;">
                <v:fill on="f" focussize="0,0"/>
                <v:stroke weight="1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2029952" behindDoc="1" locked="0" layoutInCell="1" allowOverlap="1">
                <wp:simplePos x="0" y="0"/>
                <wp:positionH relativeFrom="column">
                  <wp:posOffset>461010</wp:posOffset>
                </wp:positionH>
                <wp:positionV relativeFrom="paragraph">
                  <wp:posOffset>196850</wp:posOffset>
                </wp:positionV>
                <wp:extent cx="2657475" cy="9525"/>
                <wp:effectExtent l="0" t="50165" r="9525" b="54610"/>
                <wp:wrapNone/>
                <wp:docPr id="1092" name="直接箭头连接符 1092"/>
                <wp:cNvGraphicFramePr/>
                <a:graphic xmlns:a="http://schemas.openxmlformats.org/drawingml/2006/main">
                  <a:graphicData uri="http://schemas.microsoft.com/office/word/2010/wordprocessingShape">
                    <wps:wsp>
                      <wps:cNvCnPr/>
                      <wps:spPr>
                        <a:xfrm flipV="1">
                          <a:off x="0" y="0"/>
                          <a:ext cx="2657475" cy="952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36.3pt;margin-top:15.5pt;height:0.75pt;width:209.25pt;z-index:-251286528;mso-width-relative:page;mso-height-relative:page;" filled="f" stroked="t" coordsize="21600,21600" o:gfxdata="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0/Ks9kAAAAIAQAADwAA&#10;AAAAAAABACAAAAAiAAAAZHJzL2Rvd25yZXYueG1sUEsBAhQAFAAAAAgAh07iQCCH2IYVAgAACwQA&#10;AA4AAAAAAAAAAQAgAAAAKAEAAGRycy9lMm9Eb2MueG1sUEsFBgAAAAAGAAYAWQEAAK8FAAAAAA==&#10;">
                <v:fill on="f" focussize="0,0"/>
                <v:stroke weight="1pt" color="#000000" joinstyle="miter" endarrow="open"/>
                <v:imagedata o:title=""/>
                <o:lock v:ext="edit" aspectratio="f"/>
              </v:shape>
            </w:pict>
          </mc:Fallback>
        </mc:AlternateContent>
      </w:r>
      <w:r>
        <w:rPr>
          <w:rFonts w:hint="eastAsia" w:ascii="宋体" w:hAnsi="宋体" w:cs="宋体"/>
          <w:color w:val="auto"/>
          <w:sz w:val="32"/>
          <w:szCs w:val="32"/>
        </w:rPr>
        <w:t>申请</w: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30976" behindDoc="0" locked="0" layoutInCell="1" allowOverlap="1">
                <wp:simplePos x="0" y="0"/>
                <wp:positionH relativeFrom="column">
                  <wp:posOffset>-53340</wp:posOffset>
                </wp:positionH>
                <wp:positionV relativeFrom="paragraph">
                  <wp:posOffset>353060</wp:posOffset>
                </wp:positionV>
                <wp:extent cx="2580005" cy="514350"/>
                <wp:effectExtent l="4445" t="4445" r="6350" b="14605"/>
                <wp:wrapNone/>
                <wp:docPr id="1093" name="文本框 1093"/>
                <wp:cNvGraphicFramePr/>
                <a:graphic xmlns:a="http://schemas.openxmlformats.org/drawingml/2006/main">
                  <a:graphicData uri="http://schemas.microsoft.com/office/word/2010/wordprocessingShape">
                    <wps:wsp>
                      <wps:cNvSpPr txBox="1"/>
                      <wps:spPr>
                        <a:xfrm>
                          <a:off x="0" y="0"/>
                          <a:ext cx="2580005" cy="5143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村民委员会或村集体行政组织初审</w:t>
                            </w:r>
                          </w:p>
                        </w:txbxContent>
                      </wps:txbx>
                      <wps:bodyPr upright="1"/>
                    </wps:wsp>
                  </a:graphicData>
                </a:graphic>
              </wp:anchor>
            </w:drawing>
          </mc:Choice>
          <mc:Fallback>
            <w:pict>
              <v:shape id="_x0000_s1026" o:spid="_x0000_s1026" o:spt="202" type="#_x0000_t202" style="position:absolute;left:0pt;margin-left:-4.2pt;margin-top:27.8pt;height:40.5pt;width:203.15pt;z-index:252030976;mso-width-relative:page;mso-height-relative:page;" fillcolor="#FFFFFF" filled="t" stroked="t" coordsize="21600,21600" o:gfxdata="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2SHM11wAAAAkBAAAPAAAAAAAAAAEA&#10;IAAAACIAAABkcnMvZG93bnJldi54bWxQSwECFAAUAAAACACHTuJA5ldvcRACAAA8BAAADgAAAAAA&#10;AAABACAAAAAmAQAAZHJzL2Uyb0RvYy54bWxQSwUGAAAAAAYABgBZAQAAqAUAAAAA&#10;">
                <v:fill on="t" focussize="0,0"/>
                <v:stroke weight="0.5pt" color="#000000" joinstyle="round"/>
                <v:imagedata o:title=""/>
                <o:lock v:ext="edit" aspectratio="f"/>
                <v:textbox>
                  <w:txbxContent>
                    <w:p>
                      <w:pPr>
                        <w:rPr>
                          <w:sz w:val="24"/>
                        </w:rPr>
                      </w:pPr>
                      <w:r>
                        <w:rPr>
                          <w:rFonts w:hint="eastAsia"/>
                          <w:sz w:val="24"/>
                        </w:rPr>
                        <w:t>村民委员会或村集体行政组织初审</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28928" behindDoc="1" locked="0" layoutInCell="1" allowOverlap="1">
                <wp:simplePos x="0" y="0"/>
                <wp:positionH relativeFrom="column">
                  <wp:posOffset>1127760</wp:posOffset>
                </wp:positionH>
                <wp:positionV relativeFrom="paragraph">
                  <wp:posOffset>174625</wp:posOffset>
                </wp:positionV>
                <wp:extent cx="0" cy="709295"/>
                <wp:effectExtent l="50800" t="0" r="63500" b="14605"/>
                <wp:wrapNone/>
                <wp:docPr id="1094" name="直接箭头连接符 1094"/>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8.8pt;margin-top:13.75pt;height:55.85pt;width:0pt;z-index:-251287552;mso-width-relative:page;mso-height-relative:page;" filled="f" stroked="t" coordsize="21600,21600" o:gfxdata="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&#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b9p191gAAAAoBAAAPAAAAAAAAAAEAIAAAACIAAABk&#10;cnMvZG93bnJldi54bWxQSwECFAAUAAAACACHTuJASbcAAggCAAD9AwAADgAAAAAAAAABACAAAAAl&#10;AQAAZHJzL2Uyb0RvYy54bWxQSwUGAAAAAAYABgBZAQAAnw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36096" behindDoc="0" locked="0" layoutInCell="1" allowOverlap="1">
                <wp:simplePos x="0" y="0"/>
                <wp:positionH relativeFrom="column">
                  <wp:posOffset>175260</wp:posOffset>
                </wp:positionH>
                <wp:positionV relativeFrom="paragraph">
                  <wp:posOffset>189865</wp:posOffset>
                </wp:positionV>
                <wp:extent cx="2304415" cy="457200"/>
                <wp:effectExtent l="4445" t="5080" r="15240" b="13970"/>
                <wp:wrapNone/>
                <wp:docPr id="1095" name="文本框 1095"/>
                <wp:cNvGraphicFramePr/>
                <a:graphic xmlns:a="http://schemas.openxmlformats.org/drawingml/2006/main">
                  <a:graphicData uri="http://schemas.microsoft.com/office/word/2010/wordprocessingShape">
                    <wps:wsp>
                      <wps:cNvSpPr txBox="1"/>
                      <wps:spPr>
                        <a:xfrm>
                          <a:off x="0" y="0"/>
                          <a:ext cx="230441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镇土地管理部门审查、核实</w:t>
                            </w:r>
                          </w:p>
                        </w:txbxContent>
                      </wps:txbx>
                      <wps:bodyPr upright="1"/>
                    </wps:wsp>
                  </a:graphicData>
                </a:graphic>
              </wp:anchor>
            </w:drawing>
          </mc:Choice>
          <mc:Fallback>
            <w:pict>
              <v:shape id="_x0000_s1026" o:spid="_x0000_s1026" o:spt="202" type="#_x0000_t202" style="position:absolute;left:0pt;margin-left:13.8pt;margin-top:14.95pt;height:36pt;width:181.45pt;z-index:252036096;mso-width-relative:page;mso-height-relative:page;" fillcolor="#FFFFFF" filled="t" stroked="t" coordsize="21600,21600" o:gfxdata="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ZLMStUAAAAJAQAADwAAAAAAAAABACAAAAAi&#10;AAAAZHJzL2Rvd25yZXYueG1sUEsBAhQAFAAAAAgAh07iQFJInBYNAgAAPAQAAA4AAAAAAAAAAQAg&#10;AAAAJAEAAGRycy9lMm9Eb2MueG1sUEsFBgAAAAAGAAYAWQEAAKMFAAAAAA==&#10;">
                <v:fill on="t" focussize="0,0"/>
                <v:stroke weight="0.5pt" color="#000000" joinstyle="round"/>
                <v:imagedata o:title=""/>
                <o:lock v:ext="edit" aspectratio="f"/>
                <v:textbox>
                  <w:txbxContent>
                    <w:p>
                      <w:pPr>
                        <w:rPr>
                          <w:sz w:val="28"/>
                          <w:szCs w:val="28"/>
                        </w:rPr>
                      </w:pPr>
                      <w:r>
                        <w:rPr>
                          <w:rFonts w:hint="eastAsia"/>
                          <w:sz w:val="28"/>
                          <w:szCs w:val="28"/>
                        </w:rPr>
                        <w:t>镇土地管理部门审查、核实</w:t>
                      </w:r>
                    </w:p>
                  </w:txbxContent>
                </v:textbox>
              </v:shape>
            </w:pict>
          </mc:Fallback>
        </mc:AlternateContent>
      </w:r>
      <w:r>
        <w:rPr>
          <w:color w:val="auto"/>
        </w:rPr>
        <mc:AlternateContent>
          <mc:Choice Requires="wps">
            <w:drawing>
              <wp:anchor distT="0" distB="0" distL="114300" distR="114300" simplePos="0" relativeHeight="252032000" behindDoc="0" locked="0" layoutInCell="1" allowOverlap="1">
                <wp:simplePos x="0" y="0"/>
                <wp:positionH relativeFrom="column">
                  <wp:posOffset>3185160</wp:posOffset>
                </wp:positionH>
                <wp:positionV relativeFrom="paragraph">
                  <wp:posOffset>199390</wp:posOffset>
                </wp:positionV>
                <wp:extent cx="2513965" cy="505460"/>
                <wp:effectExtent l="4445" t="4445" r="15240" b="23495"/>
                <wp:wrapNone/>
                <wp:docPr id="1096" name="文本框 1096"/>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50.8pt;margin-top:15.7pt;height:39.8pt;width:197.95pt;z-index:252032000;mso-width-relative:page;mso-height-relative:page;" fillcolor="#FFFFFF" filled="t" stroked="t" coordsize="21600,21600" o:gfxdata="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QdUu9cAAAAKAQAADwAAAAAAAAAB&#10;ACAAAAAiAAAAZHJzL2Rvd25yZXYueG1sUEsBAhQAFAAAAAgAh07iQP+Pj80RAgAAPAQAAA4AAAAA&#10;AAAAAQAgAAAAJgEAAGRycy9lMm9Eb2MueG1sUEsFBgAAAAAGAAYAWQEAAKkFAAAAAA==&#10;">
                <v:fill on="t" focussize="0,0"/>
                <v:stroke weight="0.5pt" color="#000000" joinstyle="round"/>
                <v:imagedata o:title=""/>
                <o:lock v:ext="edit" aspectratio="f"/>
                <v:textbox>
                  <w:txbxContent>
                    <w:p>
                      <w:pPr>
                        <w:rPr>
                          <w:sz w:val="28"/>
                          <w:szCs w:val="28"/>
                        </w:rPr>
                      </w:pPr>
                      <w:r>
                        <w:rPr>
                          <w:rFonts w:hint="eastAsia"/>
                          <w:sz w:val="28"/>
                          <w:szCs w:val="28"/>
                        </w:rPr>
                        <w:t>资料不齐一次性告知补齐材料</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35072" behindDoc="0" locked="0" layoutInCell="1" allowOverlap="1">
                <wp:simplePos x="0" y="0"/>
                <wp:positionH relativeFrom="column">
                  <wp:posOffset>1137285</wp:posOffset>
                </wp:positionH>
                <wp:positionV relativeFrom="paragraph">
                  <wp:posOffset>269875</wp:posOffset>
                </wp:positionV>
                <wp:extent cx="0" cy="709295"/>
                <wp:effectExtent l="50800" t="0" r="63500" b="14605"/>
                <wp:wrapNone/>
                <wp:docPr id="1097" name="直接箭头连接符 1097"/>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9.55pt;margin-top:21.25pt;height:55.85pt;width:0pt;z-index:252035072;mso-width-relative:page;mso-height-relative:page;" filled="f" stroked="t" coordsize="21600,21600" o:gfxdata="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F2UOPWAAAACgEAAA8AAAAAAAAAAQAgAAAAIgAAAGRy&#10;cy9kb3ducmV2LnhtbFBLAQIUABQAAAAIAIdO4kD31akTBwIAAP0DAAAOAAAAAAAAAAEAIAAAACUB&#10;AABkcnMvZTJvRG9jLnhtbFBLBQYAAAAABgAGAFkBAACeBQAAAAA=&#10;">
                <v:fill on="f" focussize="0,0"/>
                <v:stroke weight="1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2033024" behindDoc="0" locked="0" layoutInCell="1" allowOverlap="1">
                <wp:simplePos x="0" y="0"/>
                <wp:positionH relativeFrom="column">
                  <wp:posOffset>2537460</wp:posOffset>
                </wp:positionH>
                <wp:positionV relativeFrom="paragraph">
                  <wp:posOffset>79375</wp:posOffset>
                </wp:positionV>
                <wp:extent cx="647700" cy="635"/>
                <wp:effectExtent l="0" t="50165" r="0" b="63500"/>
                <wp:wrapNone/>
                <wp:docPr id="1098" name="直接箭头连接符 1098"/>
                <wp:cNvGraphicFramePr/>
                <a:graphic xmlns:a="http://schemas.openxmlformats.org/drawingml/2006/main">
                  <a:graphicData uri="http://schemas.microsoft.com/office/word/2010/wordprocessingShape">
                    <wps:wsp>
                      <wps:cNvCnPr/>
                      <wps:spPr>
                        <a:xfrm>
                          <a:off x="0" y="0"/>
                          <a:ext cx="6477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9.8pt;margin-top:6.25pt;height:0.05pt;width:51pt;z-index:252033024;mso-width-relative:page;mso-height-relative:page;" filled="f" stroked="t" coordsize="21600,21600" o:gfxdata="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&#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aYL1tYAAAAJAQAADwAAAAAAAAABACAAAAAiAAAA&#10;ZHJzL2Rvd25yZXYueG1sUEsBAhQAFAAAAAgAh07iQEosz9sJAgAA/wMAAA4AAAAAAAAAAQAgAAAA&#10;JQEAAGRycy9lMm9Eb2MueG1sUEsFBgAAAAAGAAYAWQEAAKA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25856" behindDoc="1" locked="0" layoutInCell="1" allowOverlap="1">
                <wp:simplePos x="0" y="0"/>
                <wp:positionH relativeFrom="column">
                  <wp:posOffset>613410</wp:posOffset>
                </wp:positionH>
                <wp:positionV relativeFrom="paragraph">
                  <wp:posOffset>243205</wp:posOffset>
                </wp:positionV>
                <wp:extent cx="1457960" cy="381000"/>
                <wp:effectExtent l="4445" t="4445" r="23495" b="14605"/>
                <wp:wrapNone/>
                <wp:docPr id="1099" name="文本框 1099"/>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48.3pt;margin-top:19.15pt;height:30pt;width:114.8pt;z-index:-251290624;mso-width-relative:page;mso-height-relative:page;" fillcolor="#FFFFFF" filled="t" stroked="t" coordsize="21600,21600" o:gfxdata="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saL9NQAAAAIAQAADwAAAAAAAAABACAA&#10;AAAiAAAAZHJzL2Rvd25yZXYueG1sUEsBAhQAFAAAAAgAh07iQCI708sRAgAAPAQAAA4AAAAAAAAA&#10;AQAgAAAAIwEAAGRycy9lMm9Eb2MueG1sUEsFBgAAAAAGAAYAWQEAAKYFA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38144" behindDoc="0" locked="0" layoutInCell="1" allowOverlap="1">
                <wp:simplePos x="0" y="0"/>
                <wp:positionH relativeFrom="column">
                  <wp:posOffset>1184910</wp:posOffset>
                </wp:positionH>
                <wp:positionV relativeFrom="paragraph">
                  <wp:posOffset>307975</wp:posOffset>
                </wp:positionV>
                <wp:extent cx="0" cy="709295"/>
                <wp:effectExtent l="50800" t="0" r="63500" b="14605"/>
                <wp:wrapNone/>
                <wp:docPr id="1100" name="直接箭头连接符 1100"/>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3.3pt;margin-top:24.25pt;height:55.85pt;width:0pt;z-index:252038144;mso-width-relative:page;mso-height-relative:page;" filled="f" stroked="t" coordsize="21600,21600" o:gfxdata="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MNJ81QAAAAoBAAAPAAAAAAAAAAEAIAAAACIAAABkcnMv&#10;ZG93bnJldi54bWxQSwECFAAUAAAACACHTuJAGMWdBwYCAAD9AwAADgAAAAAAAAABACAAAAAkAQAA&#10;ZHJzL2Uyb0RvYy54bWxQSwUGAAAAAAYABgBZAQAAnA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26880" behindDoc="1" locked="0" layoutInCell="1" allowOverlap="1">
                <wp:simplePos x="0" y="0"/>
                <wp:positionH relativeFrom="column">
                  <wp:posOffset>794385</wp:posOffset>
                </wp:positionH>
                <wp:positionV relativeFrom="paragraph">
                  <wp:posOffset>1905</wp:posOffset>
                </wp:positionV>
                <wp:extent cx="1066165" cy="419735"/>
                <wp:effectExtent l="4445" t="5080" r="15240" b="13335"/>
                <wp:wrapNone/>
                <wp:docPr id="1101" name="文本框 1101"/>
                <wp:cNvGraphicFramePr/>
                <a:graphic xmlns:a="http://schemas.openxmlformats.org/drawingml/2006/main">
                  <a:graphicData uri="http://schemas.microsoft.com/office/word/2010/wordprocessingShape">
                    <wps:wsp>
                      <wps:cNvSpPr txBox="1"/>
                      <wps:spPr>
                        <a:xfrm>
                          <a:off x="0" y="0"/>
                          <a:ext cx="1066165" cy="4197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补证、换证</w:t>
                            </w:r>
                          </w:p>
                        </w:txbxContent>
                      </wps:txbx>
                      <wps:bodyPr upright="1"/>
                    </wps:wsp>
                  </a:graphicData>
                </a:graphic>
              </wp:anchor>
            </w:drawing>
          </mc:Choice>
          <mc:Fallback>
            <w:pict>
              <v:shape id="_x0000_s1026" o:spid="_x0000_s1026" o:spt="202" type="#_x0000_t202" style="position:absolute;left:0pt;margin-left:62.55pt;margin-top:0.15pt;height:33.05pt;width:83.95pt;z-index:-251289600;mso-width-relative:page;mso-height-relative:page;" fillcolor="#FFFFFF" filled="t" stroked="t" coordsize="21600,21600" o:gfxdata="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Kvqr1AAAAAcBAAAPAAAAAAAAAAEAIAAAACIA&#10;AABkcnMvZG93bnJldi54bWxQSwECFAAUAAAACACHTuJAGNxlPA0CAAA8BAAADgAAAAAAAAABACAA&#10;AAAjAQAAZHJzL2Uyb0RvYy54bWxQSwUGAAAAAAYABgBZAQAAogUAAAAA&#10;">
                <v:fill on="t" focussize="0,0"/>
                <v:stroke weight="0.5pt" color="#000000" joinstyle="round"/>
                <v:imagedata o:title=""/>
                <o:lock v:ext="edit" aspectratio="f"/>
                <v:textbox>
                  <w:txbxContent>
                    <w:p>
                      <w:pPr>
                        <w:rPr>
                          <w:sz w:val="28"/>
                          <w:szCs w:val="28"/>
                        </w:rPr>
                      </w:pPr>
                      <w:r>
                        <w:rPr>
                          <w:rFonts w:hint="eastAsia"/>
                          <w:sz w:val="28"/>
                          <w:szCs w:val="28"/>
                        </w:rPr>
                        <w:t>补证、换证</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37120" behindDoc="0" locked="0" layoutInCell="1" allowOverlap="1">
                <wp:simplePos x="0" y="0"/>
                <wp:positionH relativeFrom="column">
                  <wp:posOffset>1308735</wp:posOffset>
                </wp:positionH>
                <wp:positionV relativeFrom="paragraph">
                  <wp:posOffset>95250</wp:posOffset>
                </wp:positionV>
                <wp:extent cx="0" cy="564515"/>
                <wp:effectExtent l="50800" t="0" r="63500" b="6985"/>
                <wp:wrapNone/>
                <wp:docPr id="1102" name="直接箭头连接符 1102"/>
                <wp:cNvGraphicFramePr/>
                <a:graphic xmlns:a="http://schemas.openxmlformats.org/drawingml/2006/main">
                  <a:graphicData uri="http://schemas.microsoft.com/office/word/2010/wordprocessingShape">
                    <wps:wsp>
                      <wps:cNvCnPr/>
                      <wps:spPr>
                        <a:xfrm>
                          <a:off x="0" y="0"/>
                          <a:ext cx="0" cy="56451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3.05pt;margin-top:7.5pt;height:44.45pt;width:0pt;z-index:252037120;mso-width-relative:page;mso-height-relative:page;" filled="f" stroked="t" coordsize="21600,21600" o:gfxdata="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MYOOfVAAAACgEAAA8AAAAAAAAAAQAgAAAAIgAAAGRy&#10;cy9kb3ducmV2LnhtbFBLAQIUABQAAAAIAIdO4kBDOla7CAIAAP0DAAAOAAAAAAAAAAEAIAAAACQB&#10;AABkcnMvZTJvRG9jLnhtbFBLBQYAAAAABgAGAFkBAACe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39168" behindDoc="0" locked="0" layoutInCell="1" allowOverlap="1">
                <wp:simplePos x="0" y="0"/>
                <wp:positionH relativeFrom="column">
                  <wp:posOffset>499110</wp:posOffset>
                </wp:positionH>
                <wp:positionV relativeFrom="paragraph">
                  <wp:posOffset>288925</wp:posOffset>
                </wp:positionV>
                <wp:extent cx="1762125" cy="400685"/>
                <wp:effectExtent l="4445" t="4445" r="5080" b="13970"/>
                <wp:wrapNone/>
                <wp:docPr id="1103" name="文本框 1103"/>
                <wp:cNvGraphicFramePr/>
                <a:graphic xmlns:a="http://schemas.openxmlformats.org/drawingml/2006/main">
                  <a:graphicData uri="http://schemas.microsoft.com/office/word/2010/wordprocessingShape">
                    <wps:wsp>
                      <wps:cNvSpPr txBox="1"/>
                      <wps:spPr>
                        <a:xfrm>
                          <a:off x="0" y="0"/>
                          <a:ext cx="1762125" cy="400685"/>
                        </a:xfrm>
                        <a:prstGeom prst="rect">
                          <a:avLst/>
                        </a:prstGeom>
                        <a:noFill/>
                        <a:ln w="6350" cap="flat" cmpd="sng">
                          <a:solidFill>
                            <a:srgbClr val="000000"/>
                          </a:solidFill>
                          <a:prstDash val="solid"/>
                          <a:round/>
                          <a:headEnd type="none" w="med" len="med"/>
                          <a:tailEnd type="none" w="med" len="med"/>
                        </a:ln>
                      </wps:spPr>
                      <wps:txbx>
                        <w:txbxContent>
                          <w:p>
                            <w:pPr>
                              <w:jc w:val="center"/>
                              <w:rPr>
                                <w:color w:val="auto"/>
                                <w:sz w:val="28"/>
                                <w:szCs w:val="28"/>
                              </w:rPr>
                            </w:pPr>
                            <w:r>
                              <w:rPr>
                                <w:rFonts w:hint="eastAsia"/>
                                <w:color w:val="auto"/>
                                <w:sz w:val="28"/>
                                <w:szCs w:val="28"/>
                              </w:rPr>
                              <w:t>送达申请人</w:t>
                            </w:r>
                          </w:p>
                        </w:txbxContent>
                      </wps:txbx>
                      <wps:bodyPr upright="1"/>
                    </wps:wsp>
                  </a:graphicData>
                </a:graphic>
              </wp:anchor>
            </w:drawing>
          </mc:Choice>
          <mc:Fallback>
            <w:pict>
              <v:shape id="_x0000_s1026" o:spid="_x0000_s1026" o:spt="202" type="#_x0000_t202" style="position:absolute;left:0pt;margin-left:39.3pt;margin-top:22.75pt;height:31.55pt;width:138.75pt;z-index:252039168;mso-width-relative:page;mso-height-relative:page;" filled="f" stroked="t" coordsize="21600,21600" o:gfxdata="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Ri5V9gAAAAJAQAADwAAAAAAAAABACAAAAAiAAAA&#10;ZHJzL2Rvd25yZXYueG1sUEsBAhQAFAAAAAgAh07iQBTsfe4HAgAAEwQAAA4AAAAAAAAAAQAgAAAA&#10;JwEAAGRycy9lMm9Eb2MueG1sUEsFBgAAAAAGAAYAWQEAAKAFAAAAAA==&#10;">
                <v:fill on="f" focussize="0,0"/>
                <v:stroke weight="0.5pt" color="#000000" joinstyle="round"/>
                <v:imagedata o:title=""/>
                <o:lock v:ext="edit" aspectratio="f"/>
                <v:textbox>
                  <w:txbxContent>
                    <w:p>
                      <w:pPr>
                        <w:jc w:val="center"/>
                        <w:rPr>
                          <w:color w:val="auto"/>
                          <w:sz w:val="28"/>
                          <w:szCs w:val="28"/>
                        </w:rPr>
                      </w:pPr>
                      <w:r>
                        <w:rPr>
                          <w:rFonts w:hint="eastAsia"/>
                          <w:color w:val="auto"/>
                          <w:sz w:val="28"/>
                          <w:szCs w:val="28"/>
                        </w:rPr>
                        <w:t>送达申请人</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p>
    <w:p/>
    <w:p/>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办理机构：农业</w:t>
      </w:r>
      <w:r>
        <w:rPr>
          <w:rFonts w:hint="eastAsia" w:ascii="仿宋" w:hAnsi="仿宋" w:eastAsia="仿宋" w:cs="仿宋"/>
          <w:kern w:val="2"/>
          <w:sz w:val="32"/>
          <w:szCs w:val="32"/>
          <w:lang w:val="en-US" w:eastAsia="zh-CN" w:bidi="zh-CN"/>
        </w:rPr>
        <w:t>农村</w:t>
      </w:r>
      <w:r>
        <w:rPr>
          <w:rFonts w:hint="eastAsia" w:ascii="仿宋" w:hAnsi="仿宋" w:eastAsia="仿宋" w:cs="仿宋"/>
          <w:kern w:val="2"/>
          <w:sz w:val="32"/>
          <w:szCs w:val="32"/>
          <w:lang w:val="zh-CN" w:eastAsia="zh-CN" w:bidi="zh-CN"/>
        </w:rPr>
        <w:t>服务中心</w:t>
      </w:r>
    </w:p>
    <w:p>
      <w:pPr>
        <w:jc w:val="both"/>
        <w:rPr>
          <w:rFonts w:hint="eastAsia" w:asciiTheme="minorEastAsia" w:hAnsiTheme="minorEastAsia" w:eastAsiaTheme="minorEastAsia" w:cstheme="minorEastAsia"/>
          <w:b w:val="0"/>
          <w:bCs w:val="0"/>
          <w:sz w:val="36"/>
          <w:szCs w:val="36"/>
          <w:lang w:val="en-US" w:eastAsia="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18984976829  监督电话：0851-22676016</w:t>
      </w:r>
    </w:p>
    <w:p>
      <w:pPr>
        <w:ind w:left="2530" w:hanging="2520" w:hangingChars="700"/>
        <w:jc w:val="left"/>
      </w:pPr>
      <w:r>
        <w:rPr>
          <w:rFonts w:hint="eastAsia" w:asciiTheme="minorEastAsia" w:hAnsiTheme="minorEastAsia" w:eastAsiaTheme="minorEastAsia" w:cstheme="minorEastAsia"/>
          <w:b w:val="0"/>
          <w:bCs w:val="0"/>
          <w:sz w:val="36"/>
          <w:szCs w:val="36"/>
          <w:lang w:val="en-US" w:eastAsia="zh-CN"/>
        </w:rPr>
        <w:t>（三十四）组织开展动物强制免疫流程图</w:t>
      </w:r>
      <w:r>
        <w:rPr>
          <w:rFonts w:hint="eastAsia" w:eastAsiaTheme="minorEastAsia"/>
          <w:lang w:eastAsia="zh-CN"/>
        </w:rPr>
        <w:drawing>
          <wp:inline distT="0" distB="0" distL="114300" distR="114300">
            <wp:extent cx="3596640" cy="7134860"/>
            <wp:effectExtent l="0" t="0" r="0" b="0"/>
            <wp:docPr id="1126" name="ECB019B1-382A-4266-B25C-5B523AA43C14-4"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ECB019B1-382A-4266-B25C-5B523AA43C14-4" descr="qt_temp"/>
                    <pic:cNvPicPr>
                      <a:picLocks noChangeAspect="1"/>
                    </pic:cNvPicPr>
                  </pic:nvPicPr>
                  <pic:blipFill>
                    <a:blip r:embed="rId31"/>
                    <a:stretch>
                      <a:fillRect/>
                    </a:stretch>
                  </pic:blipFill>
                  <pic:spPr>
                    <a:xfrm>
                      <a:off x="0" y="0"/>
                      <a:ext cx="3596640" cy="7134860"/>
                    </a:xfrm>
                    <a:prstGeom prst="rect">
                      <a:avLst/>
                    </a:prstGeom>
                  </pic:spPr>
                </pic:pic>
              </a:graphicData>
            </a:graphic>
          </wp:inline>
        </w:drawing>
      </w:r>
    </w:p>
    <w:p>
      <w:pPr>
        <w:jc w:val="both"/>
        <w:rPr>
          <w:rFonts w:hint="eastAsia" w:ascii="仿宋" w:hAnsi="仿宋" w:eastAsia="仿宋" w:cs="仿宋"/>
          <w:kern w:val="2"/>
          <w:sz w:val="32"/>
          <w:szCs w:val="32"/>
          <w:lang w:val="zh-CN" w:eastAsia="zh-CN" w:bidi="zh-CN"/>
        </w:rPr>
      </w:pPr>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办理机构：农业</w:t>
      </w:r>
      <w:r>
        <w:rPr>
          <w:rFonts w:hint="eastAsia" w:ascii="仿宋" w:hAnsi="仿宋" w:eastAsia="仿宋" w:cs="仿宋"/>
          <w:kern w:val="2"/>
          <w:sz w:val="32"/>
          <w:szCs w:val="32"/>
          <w:lang w:val="en-US" w:eastAsia="zh-CN" w:bidi="zh-CN"/>
        </w:rPr>
        <w:t>农村</w:t>
      </w:r>
      <w:r>
        <w:rPr>
          <w:rFonts w:hint="eastAsia" w:ascii="仿宋" w:hAnsi="仿宋" w:eastAsia="仿宋" w:cs="仿宋"/>
          <w:kern w:val="2"/>
          <w:sz w:val="32"/>
          <w:szCs w:val="32"/>
          <w:lang w:val="zh-CN" w:eastAsia="zh-CN" w:bidi="zh-CN"/>
        </w:rPr>
        <w:t>服务中心</w:t>
      </w:r>
    </w:p>
    <w:p>
      <w:pPr>
        <w:jc w:val="both"/>
        <w:rPr>
          <w:rFonts w:hint="eastAsia"/>
          <w:b w:val="0"/>
          <w:bCs w:val="0"/>
          <w:sz w:val="36"/>
          <w:szCs w:val="36"/>
          <w:lang w:eastAsia="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18984976829  监督电话：0851-22676016</w:t>
      </w:r>
    </w:p>
    <w:p>
      <w:pPr>
        <w:jc w:val="both"/>
        <w:rPr>
          <w:rFonts w:hint="eastAsia"/>
          <w:b w:val="0"/>
          <w:bCs w:val="0"/>
          <w:sz w:val="36"/>
          <w:szCs w:val="36"/>
          <w:lang w:eastAsia="zh-CN"/>
        </w:rPr>
      </w:pPr>
      <w:r>
        <w:rPr>
          <w:rFonts w:hint="eastAsia"/>
          <w:b w:val="0"/>
          <w:bCs w:val="0"/>
          <w:sz w:val="36"/>
          <w:szCs w:val="36"/>
          <w:lang w:eastAsia="zh-CN"/>
        </w:rPr>
        <w:t>（三十五）捕杀狂犬、野犬流程图</w:t>
      </w:r>
    </w:p>
    <w:p>
      <w:pPr>
        <w:rPr>
          <w:rFonts w:hint="eastAsia" w:eastAsiaTheme="minorEastAsia"/>
          <w:sz w:val="36"/>
          <w:szCs w:val="36"/>
          <w:lang w:eastAsia="zh-CN"/>
        </w:rPr>
      </w:pPr>
    </w:p>
    <w:p>
      <w:pPr>
        <w:rPr>
          <w:rFonts w:hint="eastAsia" w:eastAsiaTheme="minorEastAsia"/>
          <w:lang w:eastAsia="zh-CN"/>
        </w:rPr>
      </w:pPr>
    </w:p>
    <w:p>
      <w:pP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6598920" cy="4565015"/>
            <wp:effectExtent l="0" t="0" r="0" b="0"/>
            <wp:docPr id="1219" name="ECB019B1-382A-4266-B25C-5B523AA43C14-5"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ECB019B1-382A-4266-B25C-5B523AA43C14-5" descr="qt_temp"/>
                    <pic:cNvPicPr>
                      <a:picLocks noChangeAspect="1"/>
                    </pic:cNvPicPr>
                  </pic:nvPicPr>
                  <pic:blipFill>
                    <a:blip r:embed="rId32"/>
                    <a:stretch>
                      <a:fillRect/>
                    </a:stretch>
                  </pic:blipFill>
                  <pic:spPr>
                    <a:xfrm>
                      <a:off x="0" y="0"/>
                      <a:ext cx="6598920" cy="456501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
      <w:pPr>
        <w:ind w:firstLine="420" w:firstLineChars="200"/>
      </w:pPr>
    </w:p>
    <w:p>
      <w:pPr>
        <w:ind w:firstLine="420" w:firstLineChars="200"/>
      </w:pPr>
    </w:p>
    <w:p>
      <w:pPr>
        <w:ind w:firstLine="420" w:firstLineChars="200"/>
      </w:pPr>
    </w:p>
    <w:p/>
    <w:p>
      <w:pPr>
        <w:ind w:firstLine="420" w:firstLineChars="200"/>
      </w:pPr>
    </w:p>
    <w:p>
      <w:pPr>
        <w:jc w:val="both"/>
        <w:rPr>
          <w:rFonts w:hint="eastAsia" w:ascii="仿宋" w:hAnsi="仿宋" w:eastAsia="仿宋" w:cs="仿宋"/>
          <w:kern w:val="2"/>
          <w:sz w:val="32"/>
          <w:szCs w:val="32"/>
          <w:lang w:val="en-US" w:eastAsia="zh-CN" w:bidi="zh-CN"/>
        </w:rPr>
      </w:pPr>
      <w:r>
        <w:rPr>
          <w:rFonts w:hint="eastAsia" w:ascii="仿宋" w:hAnsi="仿宋" w:eastAsia="仿宋" w:cs="仿宋"/>
          <w:kern w:val="2"/>
          <w:sz w:val="32"/>
          <w:szCs w:val="32"/>
          <w:lang w:val="zh-CN" w:eastAsia="zh-CN" w:bidi="zh-CN"/>
        </w:rPr>
        <w:t>办理机构：农业</w:t>
      </w:r>
      <w:r>
        <w:rPr>
          <w:rFonts w:hint="eastAsia" w:ascii="仿宋" w:hAnsi="仿宋" w:eastAsia="仿宋" w:cs="仿宋"/>
          <w:kern w:val="2"/>
          <w:sz w:val="32"/>
          <w:szCs w:val="32"/>
          <w:lang w:val="en-US" w:eastAsia="zh-CN" w:bidi="zh-CN"/>
        </w:rPr>
        <w:t>农村</w:t>
      </w:r>
      <w:r>
        <w:rPr>
          <w:rFonts w:hint="eastAsia" w:ascii="仿宋" w:hAnsi="仿宋" w:eastAsia="仿宋" w:cs="仿宋"/>
          <w:kern w:val="2"/>
          <w:sz w:val="32"/>
          <w:szCs w:val="32"/>
          <w:lang w:val="zh-CN" w:eastAsia="zh-CN" w:bidi="zh-CN"/>
        </w:rPr>
        <w:t>服务中心</w:t>
      </w:r>
      <w:r>
        <w:rPr>
          <w:rFonts w:hint="eastAsia" w:ascii="仿宋" w:hAnsi="仿宋" w:eastAsia="仿宋" w:cs="仿宋"/>
          <w:kern w:val="2"/>
          <w:sz w:val="32"/>
          <w:szCs w:val="32"/>
          <w:lang w:val="en-US" w:eastAsia="zh-CN" w:bidi="zh-CN"/>
        </w:rPr>
        <w:t xml:space="preserve">   </w:t>
      </w:r>
    </w:p>
    <w:p>
      <w:pPr>
        <w:jc w:val="both"/>
        <w:rPr>
          <w:rFonts w:hint="eastAsia" w:ascii="宋体" w:hAnsi="宋体" w:cs="宋体"/>
          <w:b w:val="0"/>
          <w:bCs w:val="0"/>
          <w:sz w:val="36"/>
          <w:szCs w:val="36"/>
          <w:lang w:eastAsia="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18984976829  监督电话：0851-22676016</w:t>
      </w:r>
    </w:p>
    <w:p>
      <w:pPr>
        <w:rPr>
          <w:rFonts w:hint="eastAsia" w:ascii="宋体" w:hAnsi="宋体" w:cs="宋体"/>
          <w:b w:val="0"/>
          <w:bCs w:val="0"/>
          <w:sz w:val="36"/>
          <w:szCs w:val="36"/>
          <w:lang w:eastAsia="zh-CN"/>
        </w:rPr>
      </w:pPr>
    </w:p>
    <w:p>
      <w:pPr>
        <w:rPr>
          <w:rFonts w:hint="eastAsia" w:ascii="宋体" w:eastAsia="宋体" w:cs="宋体"/>
          <w:b w:val="0"/>
          <w:bCs w:val="0"/>
          <w:color w:val="000000"/>
          <w:kern w:val="0"/>
          <w:sz w:val="36"/>
          <w:szCs w:val="36"/>
          <w:lang w:eastAsia="zh-CN"/>
        </w:rPr>
      </w:pPr>
      <w:r>
        <w:rPr>
          <w:rFonts w:hint="eastAsia" w:ascii="宋体" w:hAnsi="宋体" w:cs="宋体"/>
          <w:b w:val="0"/>
          <w:bCs w:val="0"/>
          <w:sz w:val="36"/>
          <w:szCs w:val="36"/>
          <w:lang w:eastAsia="zh-CN"/>
        </w:rPr>
        <w:t>（三十六）</w:t>
      </w:r>
      <w:r>
        <w:rPr>
          <w:rFonts w:hint="eastAsia" w:ascii="宋体" w:hAnsi="宋体" w:cs="宋体"/>
          <w:b w:val="0"/>
          <w:bCs w:val="0"/>
          <w:color w:val="000000"/>
          <w:kern w:val="0"/>
          <w:sz w:val="36"/>
          <w:szCs w:val="36"/>
        </w:rPr>
        <w:t>对危害文物保护单位安全、破坏文物保护单位历史风貌的建筑物、构筑物的拆迁</w:t>
      </w:r>
      <w:r>
        <w:rPr>
          <w:rFonts w:hint="eastAsia" w:ascii="宋体" w:hAnsi="宋体" w:cs="宋体"/>
          <w:b w:val="0"/>
          <w:bCs w:val="0"/>
          <w:color w:val="000000"/>
          <w:kern w:val="0"/>
          <w:sz w:val="36"/>
          <w:szCs w:val="36"/>
          <w:lang w:eastAsia="zh-CN"/>
        </w:rPr>
        <w:t>流程图</w:t>
      </w:r>
    </w:p>
    <w:p>
      <w:pPr>
        <w:tabs>
          <w:tab w:val="left" w:pos="2430"/>
        </w:tabs>
        <w:spacing w:line="300" w:lineRule="exact"/>
        <w:rPr>
          <w:rFonts w:ascii="宋体" w:cs="宋体"/>
          <w:color w:val="000000"/>
          <w:kern w:val="0"/>
          <w:sz w:val="32"/>
          <w:szCs w:val="32"/>
        </w:rPr>
      </w:pPr>
    </w:p>
    <w:p>
      <w:pPr>
        <w:tabs>
          <w:tab w:val="left" w:pos="2430"/>
        </w:tabs>
        <w:spacing w:line="300" w:lineRule="exact"/>
        <w:rPr>
          <w:rFonts w:ascii="宋体" w:cs="宋体"/>
          <w:color w:val="000000"/>
          <w:kern w:val="0"/>
          <w:sz w:val="32"/>
          <w:szCs w:val="32"/>
        </w:rPr>
      </w:pPr>
      <w:r>
        <w:rPr>
          <w:sz w:val="32"/>
          <w:szCs w:val="32"/>
        </w:rPr>
        <mc:AlternateContent>
          <mc:Choice Requires="wps">
            <w:drawing>
              <wp:anchor distT="0" distB="0" distL="114300" distR="114300" simplePos="0" relativeHeight="252046336" behindDoc="0" locked="0" layoutInCell="1" allowOverlap="1">
                <wp:simplePos x="0" y="0"/>
                <wp:positionH relativeFrom="column">
                  <wp:posOffset>1310640</wp:posOffset>
                </wp:positionH>
                <wp:positionV relativeFrom="paragraph">
                  <wp:posOffset>98425</wp:posOffset>
                </wp:positionV>
                <wp:extent cx="2705100" cy="894080"/>
                <wp:effectExtent l="4445" t="4445" r="14605" b="15875"/>
                <wp:wrapNone/>
                <wp:docPr id="1220" name="矩形 1073"/>
                <wp:cNvGraphicFramePr/>
                <a:graphic xmlns:a="http://schemas.openxmlformats.org/drawingml/2006/main">
                  <a:graphicData uri="http://schemas.microsoft.com/office/word/2010/wordprocessingShape">
                    <wps:wsp>
                      <wps:cNvSpPr/>
                      <wps:spPr>
                        <a:xfrm>
                          <a:off x="0" y="0"/>
                          <a:ext cx="2705100" cy="894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立</w:t>
                            </w:r>
                            <w:r>
                              <w:rPr>
                                <w:sz w:val="21"/>
                                <w:szCs w:val="21"/>
                              </w:rPr>
                              <w:t xml:space="preserve">  </w:t>
                            </w:r>
                            <w:r>
                              <w:rPr>
                                <w:rFonts w:hint="eastAsia"/>
                                <w:sz w:val="21"/>
                                <w:szCs w:val="21"/>
                              </w:rPr>
                              <w:t>案</w:t>
                            </w:r>
                          </w:p>
                          <w:p>
                            <w:pPr>
                              <w:rPr>
                                <w:sz w:val="21"/>
                                <w:szCs w:val="21"/>
                              </w:rPr>
                            </w:pPr>
                            <w:r>
                              <w:rPr>
                                <w:rFonts w:hint="eastAsia"/>
                                <w:sz w:val="21"/>
                                <w:szCs w:val="21"/>
                              </w:rPr>
                              <w:t>对依据监督检查职权或者通过举报、投诉、其他部门移送、上级部门交办等途径发现的违法行为线索，决定是否立案。</w:t>
                            </w:r>
                          </w:p>
                        </w:txbxContent>
                      </wps:txbx>
                      <wps:bodyPr upright="1"/>
                    </wps:wsp>
                  </a:graphicData>
                </a:graphic>
              </wp:anchor>
            </w:drawing>
          </mc:Choice>
          <mc:Fallback>
            <w:pict>
              <v:rect id="矩形 1073" o:spid="_x0000_s1026" o:spt="1" style="position:absolute;left:0pt;margin-left:103.2pt;margin-top:7.75pt;height:70.4pt;width:213pt;z-index:252046336;mso-width-relative:page;mso-height-relative:page;" fillcolor="#FFFFFF" filled="t" stroked="t" coordsize="21600,21600" o:gfxdata="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HjaqtcAAAAKAQAADwAAAAAAAAABACAAAAAiAAAA&#10;ZHJzL2Rvd25yZXYueG1sUEsBAhQAFAAAAAgAh07iQELbr+kIAgAALwQAAA4AAAAAAAAAAQAgAAAA&#10;JgEAAGRycy9lMm9Eb2MueG1sUEsFBgAAAAAGAAYAWQEAAKAFAAAAAA==&#10;">
                <v:fill on="t" focussize="0,0"/>
                <v:stroke color="#000000" joinstyle="miter"/>
                <v:imagedata o:title=""/>
                <o:lock v:ext="edit" aspectratio="f"/>
                <v:textbox>
                  <w:txbxContent>
                    <w:p>
                      <w:pPr>
                        <w:jc w:val="center"/>
                        <w:rPr>
                          <w:sz w:val="21"/>
                          <w:szCs w:val="21"/>
                        </w:rPr>
                      </w:pPr>
                      <w:r>
                        <w:rPr>
                          <w:rFonts w:hint="eastAsia"/>
                          <w:sz w:val="21"/>
                          <w:szCs w:val="21"/>
                        </w:rPr>
                        <w:t>立</w:t>
                      </w:r>
                      <w:r>
                        <w:rPr>
                          <w:sz w:val="21"/>
                          <w:szCs w:val="21"/>
                        </w:rPr>
                        <w:t xml:space="preserve">  </w:t>
                      </w:r>
                      <w:r>
                        <w:rPr>
                          <w:rFonts w:hint="eastAsia"/>
                          <w:sz w:val="21"/>
                          <w:szCs w:val="21"/>
                        </w:rPr>
                        <w:t>案</w:t>
                      </w:r>
                    </w:p>
                    <w:p>
                      <w:pPr>
                        <w:rPr>
                          <w:sz w:val="21"/>
                          <w:szCs w:val="21"/>
                        </w:rPr>
                      </w:pPr>
                      <w:r>
                        <w:rPr>
                          <w:rFonts w:hint="eastAsia"/>
                          <w:sz w:val="21"/>
                          <w:szCs w:val="21"/>
                        </w:rPr>
                        <w:t>对依据监督检查职权或者通过举报、投诉、其他部门移送、上级部门交办等途径发现的违法行为线索，决定是否立案。</w:t>
                      </w:r>
                    </w:p>
                  </w:txbxContent>
                </v:textbox>
              </v:rect>
            </w:pict>
          </mc:Fallback>
        </mc:AlternateContent>
      </w:r>
    </w:p>
    <w:p>
      <w:pPr>
        <w:jc w:val="center"/>
        <w:rPr>
          <w:rFonts w:ascii="宋体"/>
          <w:sz w:val="32"/>
          <w:szCs w:val="32"/>
        </w:rPr>
      </w:pPr>
    </w:p>
    <w:p>
      <w:pPr>
        <w:jc w:val="center"/>
        <w:rPr>
          <w:rFonts w:ascii="宋体"/>
          <w:sz w:val="32"/>
          <w:szCs w:val="32"/>
        </w:rPr>
      </w:pPr>
    </w:p>
    <w:p>
      <w:pPr>
        <w:jc w:val="center"/>
        <w:rPr>
          <w:rFonts w:ascii="宋体"/>
          <w:sz w:val="32"/>
          <w:szCs w:val="32"/>
        </w:rPr>
      </w:pPr>
      <w:r>
        <w:rPr>
          <w:sz w:val="32"/>
          <w:szCs w:val="32"/>
        </w:rPr>
        <mc:AlternateContent>
          <mc:Choice Requires="wps">
            <w:drawing>
              <wp:anchor distT="0" distB="0" distL="114300" distR="114300" simplePos="0" relativeHeight="252041216" behindDoc="0" locked="0" layoutInCell="1" allowOverlap="1">
                <wp:simplePos x="0" y="0"/>
                <wp:positionH relativeFrom="column">
                  <wp:posOffset>846455</wp:posOffset>
                </wp:positionH>
                <wp:positionV relativeFrom="paragraph">
                  <wp:posOffset>336550</wp:posOffset>
                </wp:positionV>
                <wp:extent cx="3195320" cy="926465"/>
                <wp:effectExtent l="4445" t="5080" r="19685" b="20955"/>
                <wp:wrapNone/>
                <wp:docPr id="1222" name="矩形 1075"/>
                <wp:cNvGraphicFramePr/>
                <a:graphic xmlns:a="http://schemas.openxmlformats.org/drawingml/2006/main">
                  <a:graphicData uri="http://schemas.microsoft.com/office/word/2010/wordprocessingShape">
                    <wps:wsp>
                      <wps:cNvSpPr/>
                      <wps:spPr>
                        <a:xfrm>
                          <a:off x="0" y="0"/>
                          <a:ext cx="3195320" cy="926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21"/>
                                <w:szCs w:val="21"/>
                              </w:rPr>
                            </w:pPr>
                            <w:r>
                              <w:rPr>
                                <w:rFonts w:hint="eastAsia" w:ascii="宋体" w:hAnsi="宋体" w:cs="宋体"/>
                                <w:sz w:val="21"/>
                                <w:szCs w:val="21"/>
                              </w:rPr>
                              <w:t>调查责任：</w:t>
                            </w:r>
                            <w:r>
                              <w:rPr>
                                <w:rFonts w:hint="eastAsia" w:ascii="宋体" w:hAnsi="宋体" w:cs="宋体"/>
                                <w:color w:val="000000"/>
                                <w:kern w:val="0"/>
                                <w:sz w:val="21"/>
                                <w:szCs w:val="21"/>
                              </w:rPr>
                              <w:t>对可能危害文物保护单位安全、破坏文物保护单位历史风貌的建筑物、构筑物进行调查。</w:t>
                            </w:r>
                            <w:r>
                              <w:rPr>
                                <w:rFonts w:hint="eastAsia" w:ascii="宋体" w:hAnsi="宋体" w:cs="宋体"/>
                                <w:sz w:val="21"/>
                                <w:szCs w:val="21"/>
                              </w:rPr>
                              <w:t>在调查或检查时，执法人员不得少于</w:t>
                            </w:r>
                            <w:r>
                              <w:rPr>
                                <w:rFonts w:ascii="宋体" w:hAnsi="宋体" w:cs="宋体"/>
                                <w:sz w:val="21"/>
                                <w:szCs w:val="21"/>
                              </w:rPr>
                              <w:t>2</w:t>
                            </w:r>
                            <w:r>
                              <w:rPr>
                                <w:rFonts w:hint="eastAsia" w:ascii="宋体" w:hAnsi="宋体" w:cs="宋体"/>
                                <w:sz w:val="21"/>
                                <w:szCs w:val="21"/>
                              </w:rPr>
                              <w:t>人，并向当事人或有关人员出示证件，询问或检查应制作笔。</w:t>
                            </w:r>
                          </w:p>
                        </w:txbxContent>
                      </wps:txbx>
                      <wps:bodyPr upright="1"/>
                    </wps:wsp>
                  </a:graphicData>
                </a:graphic>
              </wp:anchor>
            </w:drawing>
          </mc:Choice>
          <mc:Fallback>
            <w:pict>
              <v:rect id="矩形 1075" o:spid="_x0000_s1026" o:spt="1" style="position:absolute;left:0pt;margin-left:66.65pt;margin-top:26.5pt;height:72.95pt;width:251.6pt;z-index:252041216;mso-width-relative:page;mso-height-relative:page;" fillcolor="#FFFFFF" filled="t" stroked="t" coordsize="21600,21600" o:gfxdata="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t0GQdcAAAAKAQAADwAAAAAAAAABACAAAAAiAAAA&#10;ZHJzL2Rvd25yZXYueG1sUEsBAhQAFAAAAAgAh07iQGZE51MIAgAALwQAAA4AAAAAAAAAAQAgAAAA&#10;JgEAAGRycy9lMm9Eb2MueG1sUEsFBgAAAAAGAAYAWQEAAKAFAAAAAA==&#10;">
                <v:fill on="t" focussize="0,0"/>
                <v:stroke color="#000000" joinstyle="miter"/>
                <v:imagedata o:title=""/>
                <o:lock v:ext="edit" aspectratio="f"/>
                <v:textbox>
                  <w:txbxContent>
                    <w:p>
                      <w:pPr>
                        <w:rPr>
                          <w:rFonts w:ascii="宋体" w:cs="宋体"/>
                          <w:sz w:val="21"/>
                          <w:szCs w:val="21"/>
                        </w:rPr>
                      </w:pPr>
                      <w:r>
                        <w:rPr>
                          <w:rFonts w:hint="eastAsia" w:ascii="宋体" w:hAnsi="宋体" w:cs="宋体"/>
                          <w:sz w:val="21"/>
                          <w:szCs w:val="21"/>
                        </w:rPr>
                        <w:t>调查责任：</w:t>
                      </w:r>
                      <w:r>
                        <w:rPr>
                          <w:rFonts w:hint="eastAsia" w:ascii="宋体" w:hAnsi="宋体" w:cs="宋体"/>
                          <w:color w:val="000000"/>
                          <w:kern w:val="0"/>
                          <w:sz w:val="21"/>
                          <w:szCs w:val="21"/>
                        </w:rPr>
                        <w:t>对可能危害文物保护单位安全、破坏文物保护单位历史风貌的建筑物、构筑物进行调查。</w:t>
                      </w:r>
                      <w:r>
                        <w:rPr>
                          <w:rFonts w:hint="eastAsia" w:ascii="宋体" w:hAnsi="宋体" w:cs="宋体"/>
                          <w:sz w:val="21"/>
                          <w:szCs w:val="21"/>
                        </w:rPr>
                        <w:t>在调查或检查时，执法人员不得少于</w:t>
                      </w:r>
                      <w:r>
                        <w:rPr>
                          <w:rFonts w:ascii="宋体" w:hAnsi="宋体" w:cs="宋体"/>
                          <w:sz w:val="21"/>
                          <w:szCs w:val="21"/>
                        </w:rPr>
                        <w:t>2</w:t>
                      </w:r>
                      <w:r>
                        <w:rPr>
                          <w:rFonts w:hint="eastAsia" w:ascii="宋体" w:hAnsi="宋体" w:cs="宋体"/>
                          <w:sz w:val="21"/>
                          <w:szCs w:val="21"/>
                        </w:rPr>
                        <w:t>人，并向当事人或有关人员出示证件，询问或检查应制作笔。</w:t>
                      </w:r>
                    </w:p>
                  </w:txbxContent>
                </v:textbox>
              </v:rect>
            </w:pict>
          </mc:Fallback>
        </mc:AlternateContent>
      </w:r>
      <w:r>
        <w:rPr>
          <w:sz w:val="32"/>
          <w:szCs w:val="32"/>
        </w:rPr>
        <mc:AlternateContent>
          <mc:Choice Requires="wps">
            <w:drawing>
              <wp:anchor distT="0" distB="0" distL="114300" distR="114300" simplePos="0" relativeHeight="252040192" behindDoc="0" locked="0" layoutInCell="1" allowOverlap="1">
                <wp:simplePos x="0" y="0"/>
                <wp:positionH relativeFrom="column">
                  <wp:posOffset>4503420</wp:posOffset>
                </wp:positionH>
                <wp:positionV relativeFrom="paragraph">
                  <wp:posOffset>359410</wp:posOffset>
                </wp:positionV>
                <wp:extent cx="1304290" cy="661670"/>
                <wp:effectExtent l="4445" t="4445" r="5715" b="19685"/>
                <wp:wrapNone/>
                <wp:docPr id="1221" name="矩形 1074"/>
                <wp:cNvGraphicFramePr/>
                <a:graphic xmlns:a="http://schemas.openxmlformats.org/drawingml/2006/main">
                  <a:graphicData uri="http://schemas.microsoft.com/office/word/2010/wordprocessingShape">
                    <wps:wsp>
                      <wps:cNvSpPr/>
                      <wps:spPr>
                        <a:xfrm>
                          <a:off x="0" y="0"/>
                          <a:ext cx="1304290" cy="661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sz w:val="21"/>
                                <w:szCs w:val="21"/>
                              </w:rPr>
                              <w:t>回避</w:t>
                            </w:r>
                            <w:r>
                              <w:rPr>
                                <w:sz w:val="21"/>
                                <w:szCs w:val="21"/>
                              </w:rPr>
                              <w:t>:</w:t>
                            </w:r>
                            <w:r>
                              <w:rPr>
                                <w:rFonts w:hint="eastAsia"/>
                                <w:sz w:val="21"/>
                                <w:szCs w:val="21"/>
                              </w:rPr>
                              <w:t>执法人员与当事人有直接利害关系的，应当回避。</w:t>
                            </w:r>
                          </w:p>
                          <w:p>
                            <w:pPr>
                              <w:spacing w:line="300" w:lineRule="exact"/>
                            </w:pPr>
                          </w:p>
                        </w:txbxContent>
                      </wps:txbx>
                      <wps:bodyPr upright="1"/>
                    </wps:wsp>
                  </a:graphicData>
                </a:graphic>
              </wp:anchor>
            </w:drawing>
          </mc:Choice>
          <mc:Fallback>
            <w:pict>
              <v:rect id="矩形 1074" o:spid="_x0000_s1026" o:spt="1" style="position:absolute;left:0pt;margin-left:354.6pt;margin-top:28.3pt;height:52.1pt;width:102.7pt;z-index:252040192;mso-width-relative:page;mso-height-relative:page;" fillcolor="#FFFFFF" filled="t" stroked="t" coordsize="21600,21600" o:gfxdata="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xtzOTYAAAACgEAAA8AAAAAAAAAAQAgAAAAIgAA&#10;AGRycy9kb3ducmV2LnhtbFBLAQIUABQAAAAIAIdO4kBsHHUxCAIAAC8EAAAOAAAAAAAAAAEAIAAA&#10;ACcBAABkcnMvZTJvRG9jLnhtbFBLBQYAAAAABgAGAFkBAAChBQAAAAA=&#10;">
                <v:fill on="t" focussize="0,0"/>
                <v:stroke color="#000000" joinstyle="miter"/>
                <v:imagedata o:title=""/>
                <o:lock v:ext="edit" aspectratio="f"/>
                <v:textbox>
                  <w:txbxContent>
                    <w:p>
                      <w:pPr>
                        <w:spacing w:line="300" w:lineRule="exact"/>
                        <w:rPr>
                          <w:sz w:val="21"/>
                          <w:szCs w:val="21"/>
                        </w:rPr>
                      </w:pPr>
                      <w:r>
                        <w:rPr>
                          <w:rFonts w:hint="eastAsia"/>
                          <w:sz w:val="21"/>
                          <w:szCs w:val="21"/>
                        </w:rPr>
                        <w:t>回避</w:t>
                      </w:r>
                      <w:r>
                        <w:rPr>
                          <w:sz w:val="21"/>
                          <w:szCs w:val="21"/>
                        </w:rPr>
                        <w:t>:</w:t>
                      </w:r>
                      <w:r>
                        <w:rPr>
                          <w:rFonts w:hint="eastAsia"/>
                          <w:sz w:val="21"/>
                          <w:szCs w:val="21"/>
                        </w:rPr>
                        <w:t>执法人员与当事人有直接利害关系的，应当回避。</w:t>
                      </w:r>
                    </w:p>
                    <w:p>
                      <w:pPr>
                        <w:spacing w:line="300" w:lineRule="exact"/>
                      </w:pPr>
                    </w:p>
                  </w:txbxContent>
                </v:textbox>
              </v:rect>
            </w:pict>
          </mc:Fallback>
        </mc:AlternateContent>
      </w:r>
      <w:r>
        <w:rPr>
          <w:sz w:val="32"/>
          <w:szCs w:val="32"/>
        </w:rPr>
        <mc:AlternateContent>
          <mc:Choice Requires="wps">
            <w:drawing>
              <wp:anchor distT="0" distB="0" distL="114300" distR="114300" simplePos="0" relativeHeight="252052480" behindDoc="0" locked="0" layoutInCell="1" allowOverlap="1">
                <wp:simplePos x="0" y="0"/>
                <wp:positionH relativeFrom="column">
                  <wp:posOffset>2471420</wp:posOffset>
                </wp:positionH>
                <wp:positionV relativeFrom="paragraph">
                  <wp:posOffset>111125</wp:posOffset>
                </wp:positionV>
                <wp:extent cx="635" cy="228600"/>
                <wp:effectExtent l="37465" t="0" r="38100" b="0"/>
                <wp:wrapNone/>
                <wp:docPr id="1223" name="直线 107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6" o:spid="_x0000_s1026" o:spt="20" style="position:absolute;left:0pt;margin-left:194.6pt;margin-top:8.75pt;height:18pt;width:0.05pt;z-index:252052480;mso-width-relative:page;mso-height-relative:page;" filled="f" stroked="t" coordsize="21600,21600" o:gfxdata="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sy9dtkAAAAJAQAADwAAAAAAAAABACAAAAAiAAAAZHJzL2Rvd25yZXYueG1s&#10;UEsBAhQAFAAAAAgAh07iQJYZO/r3AQAA5gMAAA4AAAAAAAAAAQAgAAAAKAEAAGRycy9lMm9Eb2Mu&#10;eG1sUEsFBgAAAAAGAAYAWQEAAJEFAAAAAA==&#10;">
                <v:fill on="f" focussize="0,0"/>
                <v:stroke color="#000000" joinstyle="round" endarrow="block"/>
                <v:imagedata o:title=""/>
                <o:lock v:ext="edit" aspectratio="f"/>
              </v:line>
            </w:pict>
          </mc:Fallback>
        </mc:AlternateContent>
      </w:r>
    </w:p>
    <w:p>
      <w:pPr>
        <w:spacing w:line="240" w:lineRule="atLeast"/>
        <w:jc w:val="center"/>
        <w:rPr>
          <w:rFonts w:ascii="宋体"/>
          <w:sz w:val="32"/>
          <w:szCs w:val="32"/>
        </w:rPr>
      </w:pPr>
    </w:p>
    <w:p>
      <w:pPr>
        <w:spacing w:line="240" w:lineRule="atLeast"/>
        <w:jc w:val="center"/>
        <w:rPr>
          <w:sz w:val="32"/>
          <w:szCs w:val="32"/>
        </w:rPr>
      </w:pPr>
      <w:r>
        <w:rPr>
          <w:sz w:val="32"/>
          <w:szCs w:val="32"/>
        </w:rPr>
        <mc:AlternateContent>
          <mc:Choice Requires="wps">
            <w:drawing>
              <wp:anchor distT="0" distB="0" distL="114300" distR="114300" simplePos="0" relativeHeight="252042240" behindDoc="0" locked="0" layoutInCell="1" allowOverlap="1">
                <wp:simplePos x="0" y="0"/>
                <wp:positionH relativeFrom="column">
                  <wp:posOffset>4035425</wp:posOffset>
                </wp:positionH>
                <wp:positionV relativeFrom="paragraph">
                  <wp:posOffset>45085</wp:posOffset>
                </wp:positionV>
                <wp:extent cx="471805" cy="2540"/>
                <wp:effectExtent l="0" t="36195" r="4445" b="37465"/>
                <wp:wrapNone/>
                <wp:docPr id="1224"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7" o:spid="_x0000_s1026" o:spt="20" style="position:absolute;left:0pt;margin-left:317.75pt;margin-top:3.55pt;height:0.2pt;width:37.15pt;z-index:252042240;mso-width-relative:page;mso-height-relative:page;" filled="f" stroked="t" coordsize="21600,21600" o:gfxdata="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UJUj2AAAAAcBAAAPAAAAAAAAAAEAIAAAACIAAABkcnMvZG93bnJldi54bWxQ&#10;SwECFAAUAAAACACHTuJAQoumjvcBAADnAwAADgAAAAAAAAABACAAAAAnAQAAZHJzL2Uyb0RvYy54&#10;bWxQSwUGAAAAAAYABgBZAQAAkAUAAAAA&#10;">
                <v:fill on="f" focussize="0,0"/>
                <v:stroke color="#000000" joinstyle="round" endarrow="block"/>
                <v:imagedata o:title=""/>
                <o:lock v:ext="edit" aspectratio="f"/>
              </v:line>
            </w:pict>
          </mc:Fallback>
        </mc:AlternateContent>
      </w:r>
    </w:p>
    <w:p>
      <w:pPr>
        <w:tabs>
          <w:tab w:val="left" w:pos="2430"/>
        </w:tabs>
        <w:spacing w:line="280" w:lineRule="exact"/>
        <w:rPr>
          <w:sz w:val="32"/>
          <w:szCs w:val="32"/>
        </w:rPr>
      </w:pPr>
    </w:p>
    <w:p>
      <w:pPr>
        <w:tabs>
          <w:tab w:val="left" w:pos="2430"/>
        </w:tabs>
        <w:spacing w:line="280" w:lineRule="exact"/>
        <w:rPr>
          <w:sz w:val="32"/>
          <w:szCs w:val="32"/>
        </w:rPr>
      </w:pPr>
      <w:r>
        <w:rPr>
          <w:sz w:val="32"/>
          <w:szCs w:val="32"/>
        </w:rPr>
        <mc:AlternateContent>
          <mc:Choice Requires="wps">
            <w:drawing>
              <wp:anchor distT="0" distB="0" distL="114300" distR="114300" simplePos="0" relativeHeight="252043264" behindDoc="0" locked="0" layoutInCell="1" allowOverlap="1">
                <wp:simplePos x="0" y="0"/>
                <wp:positionH relativeFrom="column">
                  <wp:posOffset>2472055</wp:posOffset>
                </wp:positionH>
                <wp:positionV relativeFrom="paragraph">
                  <wp:posOffset>54610</wp:posOffset>
                </wp:positionV>
                <wp:extent cx="635" cy="396240"/>
                <wp:effectExtent l="37465" t="0" r="38100" b="3810"/>
                <wp:wrapNone/>
                <wp:docPr id="1225" name="直线 107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8" o:spid="_x0000_s1026" o:spt="20" style="position:absolute;left:0pt;margin-left:194.65pt;margin-top:4.3pt;height:31.2pt;width:0.05pt;z-index:252043264;mso-width-relative:page;mso-height-relative:page;" filled="f" stroked="t" coordsize="21600,21600" o:gfxdata="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Rsd5nYAAAACAEAAA8AAAAAAAAAAQAgAAAAIgAAAGRycy9kb3ducmV2LnhtbFBL&#10;AQIUABQAAAAIAIdO4kDYHOZv9gEAAOYDAAAOAAAAAAAAAAEAIAAAACcBAABkcnMvZTJvRG9jLnht&#10;bFBLBQYAAAAABgAGAFkBAACPBQAAAAA=&#10;">
                <v:fill on="f" focussize="0,0"/>
                <v:stroke color="#000000" joinstyle="round" endarrow="block"/>
                <v:imagedata o:title=""/>
                <o:lock v:ext="edit" aspectratio="f"/>
              </v:line>
            </w:pict>
          </mc:Fallback>
        </mc:AlternateContent>
      </w:r>
    </w:p>
    <w:p>
      <w:pPr>
        <w:tabs>
          <w:tab w:val="left" w:pos="2430"/>
        </w:tabs>
        <w:spacing w:line="280" w:lineRule="exact"/>
        <w:rPr>
          <w:sz w:val="32"/>
          <w:szCs w:val="32"/>
        </w:rPr>
      </w:pPr>
    </w:p>
    <w:p>
      <w:pPr>
        <w:tabs>
          <w:tab w:val="left" w:pos="2430"/>
        </w:tabs>
        <w:jc w:val="center"/>
        <w:rPr>
          <w:rFonts w:ascii="方正小标宋简体" w:hAnsi="宋体" w:eastAsia="方正小标宋简体"/>
          <w:sz w:val="32"/>
          <w:szCs w:val="32"/>
        </w:rPr>
      </w:pPr>
      <w:r>
        <w:rPr>
          <w:sz w:val="32"/>
          <w:szCs w:val="32"/>
        </w:rPr>
        <mc:AlternateContent>
          <mc:Choice Requires="wps">
            <w:drawing>
              <wp:anchor distT="0" distB="0" distL="114300" distR="114300" simplePos="0" relativeHeight="252044288" behindDoc="0" locked="0" layoutInCell="1" allowOverlap="1">
                <wp:simplePos x="0" y="0"/>
                <wp:positionH relativeFrom="column">
                  <wp:posOffset>1106170</wp:posOffset>
                </wp:positionH>
                <wp:positionV relativeFrom="paragraph">
                  <wp:posOffset>99060</wp:posOffset>
                </wp:positionV>
                <wp:extent cx="2686050" cy="727710"/>
                <wp:effectExtent l="4445" t="4445" r="14605" b="10795"/>
                <wp:wrapNone/>
                <wp:docPr id="1226" name="矩形 1079"/>
                <wp:cNvGraphicFramePr/>
                <a:graphic xmlns:a="http://schemas.openxmlformats.org/drawingml/2006/main">
                  <a:graphicData uri="http://schemas.microsoft.com/office/word/2010/wordprocessingShape">
                    <wps:wsp>
                      <wps:cNvSpPr/>
                      <wps:spPr>
                        <a:xfrm>
                          <a:off x="0" y="0"/>
                          <a:ext cx="2686050" cy="7277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ascii="宋体" w:hAnsi="宋体" w:cs="宋体"/>
                                <w:color w:val="000000"/>
                                <w:kern w:val="0"/>
                                <w:sz w:val="21"/>
                                <w:szCs w:val="21"/>
                              </w:rPr>
                              <w:t>决定责任：对危害文物保护单位安全、破坏文物保护单位历史风貌的建筑物、构筑物作出处理决定。</w:t>
                            </w:r>
                          </w:p>
                          <w:p>
                            <w:pPr>
                              <w:rPr>
                                <w:sz w:val="15"/>
                                <w:szCs w:val="15"/>
                              </w:rPr>
                            </w:pPr>
                          </w:p>
                        </w:txbxContent>
                      </wps:txbx>
                      <wps:bodyPr upright="1"/>
                    </wps:wsp>
                  </a:graphicData>
                </a:graphic>
              </wp:anchor>
            </w:drawing>
          </mc:Choice>
          <mc:Fallback>
            <w:pict>
              <v:rect id="矩形 1079" o:spid="_x0000_s1026" o:spt="1" style="position:absolute;left:0pt;margin-left:87.1pt;margin-top:7.8pt;height:57.3pt;width:211.5pt;z-index:252044288;mso-width-relative:page;mso-height-relative:page;" fillcolor="#FFFFFF" filled="t" stroked="t" coordsize="21600,21600" o:gfxdata="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zCxDTYAAAACgEAAA8AAAAAAAAAAQAgAAAAIgAA&#10;AGRycy9kb3ducmV2LnhtbFBLAQIUABQAAAAIAIdO4kCnRfJCCAIAAC8EAAAOAAAAAAAAAAEAIAAA&#10;ACcBAABkcnMvZTJvRG9jLnhtbFBLBQYAAAAABgAGAFkBAAChBQAAAAA=&#10;">
                <v:fill on="t" focussize="0,0"/>
                <v:stroke color="#000000" joinstyle="miter"/>
                <v:imagedata o:title=""/>
                <o:lock v:ext="edit" aspectratio="f"/>
                <v:textbox>
                  <w:txbxContent>
                    <w:p>
                      <w:pPr>
                        <w:spacing w:line="300" w:lineRule="exact"/>
                        <w:rPr>
                          <w:sz w:val="21"/>
                          <w:szCs w:val="21"/>
                        </w:rPr>
                      </w:pPr>
                      <w:r>
                        <w:rPr>
                          <w:rFonts w:hint="eastAsia" w:ascii="宋体" w:hAnsi="宋体" w:cs="宋体"/>
                          <w:color w:val="000000"/>
                          <w:kern w:val="0"/>
                          <w:sz w:val="21"/>
                          <w:szCs w:val="21"/>
                        </w:rPr>
                        <w:t>决定责任：对危害文物保护单位安全、破坏文物保护单位历史风貌的建筑物、构筑物作出处理决定。</w:t>
                      </w:r>
                    </w:p>
                    <w:p>
                      <w:pPr>
                        <w:rPr>
                          <w:sz w:val="15"/>
                          <w:szCs w:val="15"/>
                        </w:rPr>
                      </w:pPr>
                    </w:p>
                  </w:txbxContent>
                </v:textbox>
              </v:rect>
            </w:pict>
          </mc:Fallback>
        </mc:AlternateContent>
      </w:r>
    </w:p>
    <w:p>
      <w:pPr>
        <w:spacing w:line="240" w:lineRule="atLeast"/>
        <w:jc w:val="center"/>
        <w:rPr>
          <w:rFonts w:ascii="黑体" w:hAnsi="黑体" w:eastAsia="黑体"/>
          <w:sz w:val="32"/>
          <w:szCs w:val="32"/>
        </w:rPr>
      </w:pPr>
    </w:p>
    <w:p>
      <w:pPr>
        <w:spacing w:line="240" w:lineRule="atLeast"/>
        <w:rPr>
          <w:sz w:val="32"/>
          <w:szCs w:val="32"/>
        </w:rPr>
      </w:pPr>
      <w:r>
        <w:rPr>
          <w:sz w:val="32"/>
          <w:szCs w:val="32"/>
        </w:rPr>
        <mc:AlternateContent>
          <mc:Choice Requires="wps">
            <w:drawing>
              <wp:anchor distT="0" distB="0" distL="114300" distR="114300" simplePos="0" relativeHeight="252051456" behindDoc="0" locked="0" layoutInCell="1" allowOverlap="1">
                <wp:simplePos x="0" y="0"/>
                <wp:positionH relativeFrom="column">
                  <wp:posOffset>2466340</wp:posOffset>
                </wp:positionH>
                <wp:positionV relativeFrom="paragraph">
                  <wp:posOffset>111760</wp:posOffset>
                </wp:positionV>
                <wp:extent cx="1905" cy="308610"/>
                <wp:effectExtent l="36830" t="0" r="37465" b="15240"/>
                <wp:wrapNone/>
                <wp:docPr id="1227"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0" o:spid="_x0000_s1026" o:spt="20" style="position:absolute;left:0pt;margin-left:194.2pt;margin-top:8.8pt;height:24.3pt;width:0.15pt;z-index:252051456;mso-width-relative:page;mso-height-relative:page;" filled="f" stroked="t" coordsize="21600,21600" o:gfxdata="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9BZTfZAAAACQEAAA8AAAAAAAAAAQAgAAAAIgAAAGRycy9kb3ducmV2LnhtbFBL&#10;AQIUABQAAAAIAIdO4kA7J/A/9QEAAOcDAAAOAAAAAAAAAAEAIAAAACgBAABkcnMvZTJvRG9jLnht&#10;bFBLBQYAAAAABgAGAFkBAACPBQAAAAA=&#10;">
                <v:fill on="f" focussize="0,0"/>
                <v:stroke color="#000000" joinstyle="round" endarrow="block"/>
                <v:imagedata o:title=""/>
                <o:lock v:ext="edit" aspectratio="f"/>
              </v:line>
            </w:pict>
          </mc:Fallback>
        </mc:AlternateContent>
      </w:r>
    </w:p>
    <w:p>
      <w:pPr>
        <w:spacing w:line="240" w:lineRule="atLeast"/>
        <w:rPr>
          <w:sz w:val="32"/>
          <w:szCs w:val="32"/>
        </w:rPr>
      </w:pPr>
      <w:r>
        <w:rPr>
          <w:sz w:val="32"/>
          <w:szCs w:val="32"/>
        </w:rPr>
        <mc:AlternateContent>
          <mc:Choice Requires="wps">
            <w:drawing>
              <wp:anchor distT="0" distB="0" distL="114300" distR="114300" simplePos="0" relativeHeight="252045312" behindDoc="0" locked="0" layoutInCell="1" allowOverlap="1">
                <wp:simplePos x="0" y="0"/>
                <wp:positionH relativeFrom="column">
                  <wp:posOffset>4130040</wp:posOffset>
                </wp:positionH>
                <wp:positionV relativeFrom="paragraph">
                  <wp:posOffset>279400</wp:posOffset>
                </wp:positionV>
                <wp:extent cx="1500505" cy="784225"/>
                <wp:effectExtent l="4445" t="4445" r="19050" b="11430"/>
                <wp:wrapNone/>
                <wp:docPr id="1228" name="矩形 1081"/>
                <wp:cNvGraphicFramePr/>
                <a:graphic xmlns:a="http://schemas.openxmlformats.org/drawingml/2006/main">
                  <a:graphicData uri="http://schemas.microsoft.com/office/word/2010/wordprocessingShape">
                    <wps:wsp>
                      <wps:cNvSpPr/>
                      <wps:spPr>
                        <a:xfrm>
                          <a:off x="0" y="0"/>
                          <a:ext cx="1500505" cy="784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sz w:val="21"/>
                                <w:szCs w:val="21"/>
                              </w:rPr>
                              <w:t>听证</w:t>
                            </w:r>
                            <w:r>
                              <w:rPr>
                                <w:sz w:val="21"/>
                                <w:szCs w:val="21"/>
                              </w:rPr>
                              <w:t>:</w:t>
                            </w:r>
                            <w:r>
                              <w:rPr>
                                <w:rFonts w:hint="eastAsia"/>
                                <w:sz w:val="21"/>
                                <w:szCs w:val="21"/>
                              </w:rPr>
                              <w:t>符合听证情形的且当事人依法要求听证的，应组织听证</w:t>
                            </w:r>
                          </w:p>
                        </w:txbxContent>
                      </wps:txbx>
                      <wps:bodyPr upright="1"/>
                    </wps:wsp>
                  </a:graphicData>
                </a:graphic>
              </wp:anchor>
            </w:drawing>
          </mc:Choice>
          <mc:Fallback>
            <w:pict>
              <v:rect id="矩形 1081" o:spid="_x0000_s1026" o:spt="1" style="position:absolute;left:0pt;margin-left:325.2pt;margin-top:22pt;height:61.75pt;width:118.15pt;z-index:252045312;mso-width-relative:page;mso-height-relative:page;" fillcolor="#FFFFFF" filled="t" stroked="t" coordsize="21600,21600" o:gfxdata="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7zb6fYAAAACgEAAA8AAAAAAAAAAQAgAAAAIgAAAGRycy9k&#10;b3ducmV2LnhtbFBLAQIUABQAAAAIAIdO4kAj0NcSAgIAAC8EAAAOAAAAAAAAAAEAIAAAACcBAABk&#10;cnMvZTJvRG9jLnhtbFBLBQYAAAAABgAGAFkBAACbBQAAAAA=&#10;">
                <v:fill on="t" focussize="0,0"/>
                <v:stroke color="#000000" joinstyle="miter"/>
                <v:imagedata o:title=""/>
                <o:lock v:ext="edit" aspectratio="f"/>
                <v:textbox>
                  <w:txbxContent>
                    <w:p>
                      <w:pPr>
                        <w:spacing w:line="300" w:lineRule="exact"/>
                        <w:rPr>
                          <w:sz w:val="21"/>
                          <w:szCs w:val="21"/>
                        </w:rPr>
                      </w:pPr>
                      <w:r>
                        <w:rPr>
                          <w:rFonts w:hint="eastAsia"/>
                          <w:sz w:val="21"/>
                          <w:szCs w:val="21"/>
                        </w:rPr>
                        <w:t>听证</w:t>
                      </w:r>
                      <w:r>
                        <w:rPr>
                          <w:sz w:val="21"/>
                          <w:szCs w:val="21"/>
                        </w:rPr>
                        <w:t>:</w:t>
                      </w:r>
                      <w:r>
                        <w:rPr>
                          <w:rFonts w:hint="eastAsia"/>
                          <w:sz w:val="21"/>
                          <w:szCs w:val="21"/>
                        </w:rPr>
                        <w:t>符合听证情形的且当事人依法要求听证的，应组织听证</w:t>
                      </w:r>
                    </w:p>
                  </w:txbxContent>
                </v:textbox>
              </v:rect>
            </w:pict>
          </mc:Fallback>
        </mc:AlternateContent>
      </w:r>
      <w:r>
        <w:rPr>
          <w:sz w:val="32"/>
          <w:szCs w:val="32"/>
        </w:rPr>
        <mc:AlternateContent>
          <mc:Choice Requires="wps">
            <w:drawing>
              <wp:anchor distT="0" distB="0" distL="114300" distR="114300" simplePos="0" relativeHeight="252047360" behindDoc="0" locked="0" layoutInCell="1" allowOverlap="1">
                <wp:simplePos x="0" y="0"/>
                <wp:positionH relativeFrom="column">
                  <wp:posOffset>1139825</wp:posOffset>
                </wp:positionH>
                <wp:positionV relativeFrom="paragraph">
                  <wp:posOffset>135890</wp:posOffset>
                </wp:positionV>
                <wp:extent cx="2619375" cy="887730"/>
                <wp:effectExtent l="4445" t="4445" r="5080" b="22225"/>
                <wp:wrapNone/>
                <wp:docPr id="1229" name="矩形 1082"/>
                <wp:cNvGraphicFramePr/>
                <a:graphic xmlns:a="http://schemas.openxmlformats.org/drawingml/2006/main">
                  <a:graphicData uri="http://schemas.microsoft.com/office/word/2010/wordprocessingShape">
                    <wps:wsp>
                      <wps:cNvSpPr/>
                      <wps:spPr>
                        <a:xfrm>
                          <a:off x="0" y="0"/>
                          <a:ext cx="2619375" cy="8877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ascii="宋体" w:hAnsi="宋体" w:cs="宋体"/>
                                <w:color w:val="000000"/>
                                <w:kern w:val="0"/>
                                <w:sz w:val="21"/>
                                <w:szCs w:val="21"/>
                              </w:rPr>
                              <w:t>告知责任：在组织实施之前，应当告知当事人作出处罚决定的事由、理由及依据，并告知当事人依法享有的权利。</w:t>
                            </w:r>
                          </w:p>
                        </w:txbxContent>
                      </wps:txbx>
                      <wps:bodyPr upright="1"/>
                    </wps:wsp>
                  </a:graphicData>
                </a:graphic>
              </wp:anchor>
            </w:drawing>
          </mc:Choice>
          <mc:Fallback>
            <w:pict>
              <v:rect id="矩形 1082" o:spid="_x0000_s1026" o:spt="1" style="position:absolute;left:0pt;margin-left:89.75pt;margin-top:10.7pt;height:69.9pt;width:206.25pt;z-index:252047360;mso-width-relative:page;mso-height-relative:page;" fillcolor="#FFFFFF" filled="t" stroked="t" coordsize="21600,21600" o:gfxdata="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0ACHbXAAAACgEAAA8AAAAAAAAAAQAgAAAAIgAA&#10;AGRycy9kb3ducmV2LnhtbFBLAQIUABQAAAAIAIdO4kCdLKjZCQIAAC8EAAAOAAAAAAAAAAEAIAAA&#10;ACYBAABkcnMvZTJvRG9jLnhtbFBLBQYAAAAABgAGAFkBAAChBQAAAAA=&#10;">
                <v:fill on="t" focussize="0,0"/>
                <v:stroke color="#000000" joinstyle="miter"/>
                <v:imagedata o:title=""/>
                <o:lock v:ext="edit" aspectratio="f"/>
                <v:textbox>
                  <w:txbxContent>
                    <w:p>
                      <w:pPr>
                        <w:rPr>
                          <w:sz w:val="21"/>
                          <w:szCs w:val="21"/>
                        </w:rPr>
                      </w:pPr>
                      <w:r>
                        <w:rPr>
                          <w:rFonts w:hint="eastAsia" w:ascii="宋体" w:hAnsi="宋体" w:cs="宋体"/>
                          <w:color w:val="000000"/>
                          <w:kern w:val="0"/>
                          <w:sz w:val="21"/>
                          <w:szCs w:val="21"/>
                        </w:rPr>
                        <w:t>告知责任：在组织实施之前，应当告知当事人作出处罚决定的事由、理由及依据，并告知当事人依法享有的权利。</w:t>
                      </w:r>
                    </w:p>
                  </w:txbxContent>
                </v:textbox>
              </v:rect>
            </w:pict>
          </mc:Fallback>
        </mc:AlternateContent>
      </w:r>
    </w:p>
    <w:p>
      <w:pPr>
        <w:spacing w:line="240" w:lineRule="atLeast"/>
        <w:rPr>
          <w:sz w:val="32"/>
          <w:szCs w:val="32"/>
        </w:rPr>
      </w:pPr>
      <w:r>
        <w:rPr>
          <w:sz w:val="32"/>
          <w:szCs w:val="32"/>
        </w:rPr>
        <mc:AlternateContent>
          <mc:Choice Requires="wps">
            <w:drawing>
              <wp:anchor distT="0" distB="0" distL="114300" distR="114300" simplePos="0" relativeHeight="252050432" behindDoc="0" locked="0" layoutInCell="1" allowOverlap="1">
                <wp:simplePos x="0" y="0"/>
                <wp:positionH relativeFrom="column">
                  <wp:posOffset>3760470</wp:posOffset>
                </wp:positionH>
                <wp:positionV relativeFrom="paragraph">
                  <wp:posOffset>228600</wp:posOffset>
                </wp:positionV>
                <wp:extent cx="350520" cy="2540"/>
                <wp:effectExtent l="0" t="36195" r="11430" b="37465"/>
                <wp:wrapNone/>
                <wp:docPr id="1230"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3" o:spid="_x0000_s1026" o:spt="20" style="position:absolute;left:0pt;margin-left:296.1pt;margin-top:18pt;height:0.2pt;width:27.6pt;z-index:252050432;mso-width-relative:page;mso-height-relative:page;" filled="f" stroked="t" coordsize="21600,21600" o:gfxdata="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h5Mj9oAAAAJAQAADwAAAAAAAAABACAAAAAiAAAAZHJzL2Rvd25yZXYueG1s&#10;UEsBAhQAFAAAAAgAh07iQM8Ttuz2AQAA5wMAAA4AAAAAAAAAAQAgAAAAKQEAAGRycy9lMm9Eb2Mu&#10;eG1sUEsFBgAAAAAGAAYAWQEAAJEFAAAAAA==&#10;">
                <v:fill on="f" focussize="0,0"/>
                <v:stroke color="#000000" joinstyle="round" endarrow="block"/>
                <v:imagedata o:title=""/>
                <o:lock v:ext="edit" aspectratio="f"/>
              </v:line>
            </w:pict>
          </mc:Fallback>
        </mc:AlternateContent>
      </w:r>
    </w:p>
    <w:p>
      <w:pPr>
        <w:spacing w:line="240" w:lineRule="atLeast"/>
        <w:rPr>
          <w:sz w:val="32"/>
          <w:szCs w:val="32"/>
        </w:rPr>
      </w:pPr>
      <w:r>
        <w:rPr>
          <w:sz w:val="32"/>
          <w:szCs w:val="32"/>
        </w:rPr>
        <mc:AlternateContent>
          <mc:Choice Requires="wps">
            <w:drawing>
              <wp:anchor distT="0" distB="0" distL="114300" distR="114300" simplePos="0" relativeHeight="252049408" behindDoc="0" locked="0" layoutInCell="1" allowOverlap="1">
                <wp:simplePos x="0" y="0"/>
                <wp:positionH relativeFrom="column">
                  <wp:posOffset>2446655</wp:posOffset>
                </wp:positionH>
                <wp:positionV relativeFrom="paragraph">
                  <wp:posOffset>229235</wp:posOffset>
                </wp:positionV>
                <wp:extent cx="635" cy="399415"/>
                <wp:effectExtent l="38100" t="0" r="37465" b="635"/>
                <wp:wrapNone/>
                <wp:docPr id="1231"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4" o:spid="_x0000_s1026" o:spt="20" style="position:absolute;left:0pt;flip:x;margin-left:192.65pt;margin-top:18.05pt;height:31.45pt;width:0.05pt;z-index:252049408;mso-width-relative:page;mso-height-relative:page;" filled="f" stroked="t" coordsize="21600,21600" o:gfxdata="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bkKFfYAAAACQEAAA8AAAAAAAAAAQAgAAAAIgAAAGRycy9kb3ducmV2&#10;LnhtbFBLAQIUABQAAAAIAIdO4kAjy/jY/AEAAPADAAAOAAAAAAAAAAEAIAAAACcBAABkcnMvZTJv&#10;RG9jLnhtbFBLBQYAAAAABgAGAFkBAACVBQAAAAA=&#10;">
                <v:fill on="f" focussize="0,0"/>
                <v:stroke color="#000000" joinstyle="round" endarrow="block"/>
                <v:imagedata o:title=""/>
                <o:lock v:ext="edit" aspectratio="f"/>
              </v:line>
            </w:pict>
          </mc:Fallback>
        </mc:AlternateContent>
      </w:r>
    </w:p>
    <w:p>
      <w:pPr>
        <w:spacing w:line="240" w:lineRule="atLeast"/>
        <w:rPr>
          <w:sz w:val="32"/>
          <w:szCs w:val="32"/>
        </w:rPr>
      </w:pPr>
      <w:r>
        <w:rPr>
          <w:sz w:val="32"/>
          <w:szCs w:val="32"/>
        </w:rPr>
        <mc:AlternateContent>
          <mc:Choice Requires="wps">
            <w:drawing>
              <wp:anchor distT="0" distB="0" distL="114300" distR="114300" simplePos="0" relativeHeight="252048384" behindDoc="0" locked="0" layoutInCell="1" allowOverlap="1">
                <wp:simplePos x="0" y="0"/>
                <wp:positionH relativeFrom="column">
                  <wp:posOffset>1464945</wp:posOffset>
                </wp:positionH>
                <wp:positionV relativeFrom="paragraph">
                  <wp:posOffset>247015</wp:posOffset>
                </wp:positionV>
                <wp:extent cx="2065655" cy="322580"/>
                <wp:effectExtent l="4445" t="4445" r="6350" b="15875"/>
                <wp:wrapNone/>
                <wp:docPr id="1232" name="矩形 1085"/>
                <wp:cNvGraphicFramePr/>
                <a:graphic xmlns:a="http://schemas.openxmlformats.org/drawingml/2006/main">
                  <a:graphicData uri="http://schemas.microsoft.com/office/word/2010/wordprocessingShape">
                    <wps:wsp>
                      <wps:cNvSpPr/>
                      <wps:spPr>
                        <a:xfrm>
                          <a:off x="0" y="0"/>
                          <a:ext cx="206565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ascii="宋体" w:hAnsi="宋体" w:cs="宋体"/>
                                <w:color w:val="000000"/>
                                <w:kern w:val="0"/>
                                <w:sz w:val="21"/>
                                <w:szCs w:val="21"/>
                              </w:rPr>
                              <w:t>组织实施责任：根据处理决定组织实施。</w:t>
                            </w:r>
                          </w:p>
                        </w:txbxContent>
                      </wps:txbx>
                      <wps:bodyPr upright="1"/>
                    </wps:wsp>
                  </a:graphicData>
                </a:graphic>
              </wp:anchor>
            </w:drawing>
          </mc:Choice>
          <mc:Fallback>
            <w:pict>
              <v:rect id="矩形 1085" o:spid="_x0000_s1026" o:spt="1" style="position:absolute;left:0pt;margin-left:115.35pt;margin-top:19.45pt;height:25.4pt;width:162.65pt;z-index:252048384;mso-width-relative:page;mso-height-relative:page;" fillcolor="#FFFFFF" filled="t" stroked="t" coordsize="21600,21600" o:gfxdata="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xeM5dgAAAAJAQAADwAAAAAAAAABACAAAAAiAAAA&#10;ZHJzL2Rvd25yZXYueG1sUEsBAhQAFAAAAAgAh07iQC38Q+IHAgAALwQAAA4AAAAAAAAAAQAgAAAA&#10;JwEAAGRycy9lMm9Eb2MueG1sUEsFBgAAAAAGAAYAWQEAAKAFAAAAAA==&#10;">
                <v:fill on="t" focussize="0,0"/>
                <v:stroke color="#000000" joinstyle="miter"/>
                <v:imagedata o:title=""/>
                <o:lock v:ext="edit" aspectratio="f"/>
                <v:textbox>
                  <w:txbxContent>
                    <w:p>
                      <w:pPr>
                        <w:rPr>
                          <w:sz w:val="21"/>
                          <w:szCs w:val="21"/>
                        </w:rPr>
                      </w:pPr>
                      <w:r>
                        <w:rPr>
                          <w:rFonts w:hint="eastAsia" w:ascii="宋体" w:hAnsi="宋体" w:cs="宋体"/>
                          <w:color w:val="000000"/>
                          <w:kern w:val="0"/>
                          <w:sz w:val="21"/>
                          <w:szCs w:val="21"/>
                        </w:rPr>
                        <w:t>组织实施责任：根据处理决定组织实施。</w:t>
                      </w:r>
                    </w:p>
                  </w:txbxContent>
                </v:textbox>
              </v:rect>
            </w:pict>
          </mc:Fallback>
        </mc:AlternateContent>
      </w:r>
    </w:p>
    <w:p>
      <w:pPr>
        <w:spacing w:line="240" w:lineRule="atLeast"/>
        <w:rPr>
          <w:sz w:val="32"/>
          <w:szCs w:val="32"/>
        </w:rPr>
      </w:pPr>
    </w:p>
    <w:p>
      <w:pPr>
        <w:spacing w:line="240" w:lineRule="atLeast"/>
        <w:rPr>
          <w:sz w:val="32"/>
          <w:szCs w:val="32"/>
        </w:rPr>
      </w:pPr>
    </w:p>
    <w:p>
      <w:pPr>
        <w:spacing w:line="240" w:lineRule="atLeast"/>
        <w:rPr>
          <w:sz w:val="32"/>
          <w:szCs w:val="32"/>
        </w:rPr>
      </w:pPr>
    </w:p>
    <w:p>
      <w:pPr>
        <w:jc w:val="both"/>
        <w:rPr>
          <w:rFonts w:hint="eastAsia" w:ascii="仿宋" w:hAnsi="仿宋" w:eastAsia="仿宋" w:cs="仿宋"/>
          <w:kern w:val="2"/>
          <w:sz w:val="32"/>
          <w:szCs w:val="32"/>
          <w:lang w:val="en-US" w:eastAsia="zh-CN" w:bidi="zh-CN"/>
        </w:rPr>
      </w:pPr>
      <w:r>
        <w:rPr>
          <w:rFonts w:hint="eastAsia" w:ascii="仿宋" w:hAnsi="仿宋" w:eastAsia="仿宋" w:cs="仿宋"/>
          <w:kern w:val="2"/>
          <w:sz w:val="32"/>
          <w:szCs w:val="32"/>
          <w:lang w:val="zh-CN" w:eastAsia="zh-CN" w:bidi="zh-CN"/>
        </w:rPr>
        <w:t>办理机构：公共管理办公室</w:t>
      </w:r>
    </w:p>
    <w:p>
      <w:pPr>
        <w:spacing w:before="72"/>
        <w:ind w:right="0"/>
        <w:jc w:val="left"/>
        <w:rPr>
          <w:rFonts w:hint="eastAsia"/>
          <w:sz w:val="21"/>
          <w:lang w:val="en-US" w:eastAsia="zh-CN"/>
        </w:rPr>
      </w:pPr>
    </w:p>
    <w:p>
      <w:pPr>
        <w:jc w:val="both"/>
        <w:rPr>
          <w:rFonts w:hint="eastAsia" w:ascii="宋体" w:hAnsi="宋体" w:eastAsia="宋体" w:cs="宋体"/>
          <w:kern w:val="2"/>
          <w:sz w:val="32"/>
          <w:szCs w:val="32"/>
          <w:lang w:val="zh-CN" w:eastAsia="zh-CN" w:bidi="zh-CN"/>
        </w:rPr>
      </w:pPr>
      <w:r>
        <w:rPr>
          <w:rFonts w:hint="eastAsia" w:ascii="仿宋" w:hAnsi="仿宋" w:eastAsia="仿宋" w:cs="仿宋"/>
          <w:kern w:val="2"/>
          <w:sz w:val="32"/>
          <w:szCs w:val="32"/>
          <w:lang w:val="en-US" w:eastAsia="zh-CN" w:bidi="zh-CN"/>
        </w:rPr>
        <w:t>监督电话：0851-22676016</w:t>
      </w:r>
    </w:p>
    <w:p>
      <w:pPr>
        <w:spacing w:before="72"/>
        <w:ind w:right="0"/>
        <w:jc w:val="left"/>
        <w:rPr>
          <w:rFonts w:hint="eastAsia"/>
          <w:sz w:val="21"/>
          <w:lang w:val="en-US" w:eastAsia="zh-CN"/>
        </w:rPr>
      </w:pPr>
    </w:p>
    <w:p>
      <w:pPr>
        <w:jc w:val="both"/>
        <w:rPr>
          <w:rFonts w:hint="eastAsia" w:ascii="宋体" w:eastAsia="宋体" w:cs="宋体"/>
          <w:b w:val="0"/>
          <w:bCs w:val="0"/>
          <w:kern w:val="0"/>
          <w:sz w:val="36"/>
          <w:szCs w:val="36"/>
          <w:lang w:eastAsia="zh-CN"/>
        </w:rPr>
      </w:pPr>
      <w:r>
        <w:rPr>
          <w:rFonts w:hint="eastAsia" w:ascii="宋体" w:hAnsi="宋体" w:cs="宋体"/>
          <w:b w:val="0"/>
          <w:bCs w:val="0"/>
          <w:sz w:val="36"/>
          <w:szCs w:val="36"/>
          <w:lang w:eastAsia="zh-CN"/>
        </w:rPr>
        <w:t>（三十七）</w:t>
      </w:r>
      <w:r>
        <w:rPr>
          <w:rFonts w:hint="eastAsia" w:ascii="宋体" w:hAnsi="宋体" w:cs="宋体"/>
          <w:b w:val="0"/>
          <w:bCs w:val="0"/>
          <w:kern w:val="0"/>
          <w:sz w:val="36"/>
          <w:szCs w:val="36"/>
        </w:rPr>
        <w:t>设立乡村集体所有制企业的审核</w:t>
      </w:r>
      <w:r>
        <w:rPr>
          <w:rFonts w:hint="eastAsia" w:ascii="宋体" w:hAnsi="宋体" w:cs="宋体"/>
          <w:b w:val="0"/>
          <w:bCs w:val="0"/>
          <w:kern w:val="0"/>
          <w:sz w:val="36"/>
          <w:szCs w:val="36"/>
          <w:lang w:eastAsia="zh-CN"/>
        </w:rPr>
        <w:t>流程图</w:t>
      </w:r>
    </w:p>
    <w:p>
      <w:pPr>
        <w:pStyle w:val="3"/>
        <w:spacing w:before="31"/>
        <w:jc w:val="left"/>
        <w:rPr>
          <w:rFonts w:hint="eastAsia" w:ascii="楷体" w:hAnsi="楷体" w:eastAsia="楷体" w:cs="楷体"/>
          <w:sz w:val="22"/>
          <w:szCs w:val="22"/>
          <w:lang w:val="en-US" w:eastAsia="zh-CN"/>
        </w:rPr>
      </w:pPr>
      <w:r>
        <w:rPr>
          <w:rFonts w:ascii="仿宋_GB2312" w:hAnsi="宋体" w:eastAsia="仿宋_GB2312" w:cs="宋体"/>
          <w:color w:val="FF0000"/>
          <w:kern w:val="0"/>
          <w:sz w:val="30"/>
          <w:szCs w:val="30"/>
        </w:rPr>
        <w:drawing>
          <wp:inline distT="0" distB="0" distL="114300" distR="114300">
            <wp:extent cx="5248275" cy="5876925"/>
            <wp:effectExtent l="0" t="0" r="9525" b="9525"/>
            <wp:docPr id="1233"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21" descr="2017070749209281"/>
                    <pic:cNvPicPr>
                      <a:picLocks noChangeAspect="1"/>
                    </pic:cNvPicPr>
                  </pic:nvPicPr>
                  <pic:blipFill>
                    <a:blip r:embed="rId33"/>
                    <a:stretch>
                      <a:fillRect/>
                    </a:stretch>
                  </pic:blipFill>
                  <pic:spPr>
                    <a:xfrm>
                      <a:off x="0" y="0"/>
                      <a:ext cx="5248275" cy="58769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spacing w:before="72"/>
        <w:ind w:left="506" w:right="0" w:firstLine="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办理机构：经济发展办公室</w:t>
      </w:r>
    </w:p>
    <w:p>
      <w:pPr>
        <w:jc w:val="both"/>
        <w:rPr>
          <w:rFonts w:hint="eastAsia" w:ascii="宋体" w:hAnsi="宋体" w:eastAsia="宋体" w:cs="宋体"/>
          <w:kern w:val="2"/>
          <w:sz w:val="32"/>
          <w:szCs w:val="32"/>
          <w:lang w:val="zh-CN" w:eastAsia="zh-CN" w:bidi="zh-CN"/>
        </w:rPr>
      </w:pPr>
      <w:r>
        <w:rPr>
          <w:rFonts w:hint="eastAsia" w:ascii="仿宋" w:hAnsi="仿宋" w:eastAsia="仿宋" w:cs="仿宋"/>
          <w:kern w:val="2"/>
          <w:sz w:val="32"/>
          <w:szCs w:val="32"/>
          <w:lang w:val="en-US" w:eastAsia="zh-CN" w:bidi="zh-CN"/>
        </w:rPr>
        <w:t>监督电话：0851-22676016</w:t>
      </w:r>
    </w:p>
    <w:p>
      <w:pPr>
        <w:spacing w:before="72"/>
        <w:ind w:right="0"/>
        <w:jc w:val="left"/>
        <w:rPr>
          <w:rFonts w:hint="eastAsia" w:ascii="宋体"/>
          <w:sz w:val="21"/>
          <w:lang w:eastAsia="zh-CN"/>
        </w:rPr>
      </w:pPr>
    </w:p>
    <w:p>
      <w:pPr>
        <w:jc w:val="left"/>
        <w:rPr>
          <w:rFonts w:ascii="黑体" w:hAnsi="黑体" w:eastAsia="黑体"/>
          <w:b w:val="0"/>
          <w:bCs w:val="0"/>
          <w:sz w:val="36"/>
          <w:szCs w:val="36"/>
        </w:rPr>
      </w:pPr>
      <w:r>
        <w:rPr>
          <w:b w:val="0"/>
          <w:bCs w:val="0"/>
          <w:sz w:val="36"/>
          <w:szCs w:val="36"/>
        </w:rPr>
        <mc:AlternateContent>
          <mc:Choice Requires="wps">
            <w:drawing>
              <wp:anchor distT="0" distB="0" distL="114300" distR="114300" simplePos="0" relativeHeight="252063744" behindDoc="0" locked="0" layoutInCell="1" allowOverlap="1">
                <wp:simplePos x="0" y="0"/>
                <wp:positionH relativeFrom="column">
                  <wp:posOffset>3776345</wp:posOffset>
                </wp:positionH>
                <wp:positionV relativeFrom="paragraph">
                  <wp:posOffset>359410</wp:posOffset>
                </wp:positionV>
                <wp:extent cx="2444115" cy="1887220"/>
                <wp:effectExtent l="4445" t="4445" r="8890" b="13335"/>
                <wp:wrapNone/>
                <wp:docPr id="1293" name="矩形 1100"/>
                <wp:cNvGraphicFramePr/>
                <a:graphic xmlns:a="http://schemas.openxmlformats.org/drawingml/2006/main">
                  <a:graphicData uri="http://schemas.microsoft.com/office/word/2010/wordprocessingShape">
                    <wps:wsp>
                      <wps:cNvSpPr/>
                      <wps:spPr>
                        <a:xfrm>
                          <a:off x="0" y="0"/>
                          <a:ext cx="2444115" cy="1887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color w:val="000000"/>
                                <w:sz w:val="21"/>
                                <w:szCs w:val="21"/>
                                <w:shd w:val="clear" w:color="auto" w:fill="FFFFFF"/>
                              </w:rPr>
                            </w:pPr>
                            <w:r>
                              <w:rPr>
                                <w:rFonts w:ascii="宋体" w:hAnsi="宋体" w:cs="宋体"/>
                                <w:color w:val="000000"/>
                                <w:sz w:val="21"/>
                                <w:szCs w:val="21"/>
                                <w:shd w:val="clear" w:color="auto" w:fill="FFFFFF"/>
                              </w:rPr>
                              <w:t>1.</w:t>
                            </w:r>
                            <w:r>
                              <w:rPr>
                                <w:rFonts w:hint="eastAsia" w:ascii="宋体" w:hAnsi="宋体" w:cs="宋体"/>
                                <w:color w:val="000000"/>
                                <w:sz w:val="21"/>
                                <w:szCs w:val="21"/>
                                <w:shd w:val="clear" w:color="auto" w:fill="FFFFFF"/>
                              </w:rPr>
                              <w:t>由具有合法身份的公民、法人或其他组织提出；</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2.</w:t>
                            </w:r>
                            <w:r>
                              <w:rPr>
                                <w:rFonts w:hint="eastAsia" w:ascii="宋体" w:hAnsi="宋体" w:cs="宋体"/>
                                <w:color w:val="000000"/>
                                <w:sz w:val="21"/>
                                <w:szCs w:val="21"/>
                                <w:shd w:val="clear" w:color="auto" w:fill="FFFFFF"/>
                              </w:rPr>
                              <w:t>所涉及的功法，必须是国家体育总局审定批准的健身气功功法；</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3.</w:t>
                            </w:r>
                            <w:r>
                              <w:rPr>
                                <w:rFonts w:hint="eastAsia" w:ascii="宋体" w:hAnsi="宋体" w:cs="宋体"/>
                                <w:color w:val="000000"/>
                                <w:sz w:val="21"/>
                                <w:szCs w:val="21"/>
                                <w:shd w:val="clear" w:color="auto" w:fill="FFFFFF"/>
                              </w:rPr>
                              <w:t>有与所开展活动相适应的场所；</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4.</w:t>
                            </w:r>
                            <w:r>
                              <w:rPr>
                                <w:rFonts w:hint="eastAsia" w:ascii="宋体" w:hAnsi="宋体" w:cs="宋体"/>
                                <w:color w:val="000000"/>
                                <w:sz w:val="21"/>
                                <w:szCs w:val="21"/>
                                <w:shd w:val="clear" w:color="auto" w:fill="FFFFFF"/>
                              </w:rPr>
                              <w:t>有必要的资金和符合标准的设施、器材；</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5.</w:t>
                            </w:r>
                            <w:r>
                              <w:rPr>
                                <w:rFonts w:hint="eastAsia" w:ascii="宋体" w:hAnsi="宋体" w:cs="宋体"/>
                                <w:color w:val="000000"/>
                                <w:sz w:val="21"/>
                                <w:szCs w:val="21"/>
                                <w:shd w:val="clear" w:color="auto" w:fill="FFFFFF"/>
                              </w:rPr>
                              <w:t>有社会体育指导员和管理人员；</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6.</w:t>
                            </w:r>
                            <w:r>
                              <w:rPr>
                                <w:rFonts w:hint="eastAsia" w:ascii="宋体" w:hAnsi="宋体" w:cs="宋体"/>
                                <w:color w:val="000000"/>
                                <w:sz w:val="21"/>
                                <w:szCs w:val="21"/>
                                <w:shd w:val="clear" w:color="auto" w:fill="FFFFFF"/>
                              </w:rPr>
                              <w:t>有活动所在场所管理者同意使用的证明；</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7.</w:t>
                            </w:r>
                            <w:r>
                              <w:rPr>
                                <w:rFonts w:hint="eastAsia" w:ascii="宋体" w:hAnsi="宋体" w:cs="宋体"/>
                                <w:color w:val="000000"/>
                                <w:sz w:val="21"/>
                                <w:szCs w:val="21"/>
                                <w:shd w:val="clear" w:color="auto" w:fill="FFFFFF"/>
                              </w:rPr>
                              <w:t>有相应的安全措施和卫生条件；</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8.</w:t>
                            </w:r>
                            <w:r>
                              <w:rPr>
                                <w:rFonts w:hint="eastAsia" w:ascii="宋体" w:hAnsi="宋体" w:cs="宋体"/>
                                <w:color w:val="000000"/>
                                <w:sz w:val="21"/>
                                <w:szCs w:val="21"/>
                                <w:shd w:val="clear" w:color="auto" w:fill="FFFFFF"/>
                              </w:rPr>
                              <w:t>法律法规规定的其他条件。</w:t>
                            </w:r>
                          </w:p>
                        </w:txbxContent>
                      </wps:txbx>
                      <wps:bodyPr upright="1"/>
                    </wps:wsp>
                  </a:graphicData>
                </a:graphic>
              </wp:anchor>
            </w:drawing>
          </mc:Choice>
          <mc:Fallback>
            <w:pict>
              <v:rect id="矩形 1100" o:spid="_x0000_s1026" o:spt="1" style="position:absolute;left:0pt;margin-left:297.35pt;margin-top:28.3pt;height:148.6pt;width:192.45pt;z-index:252063744;mso-width-relative:page;mso-height-relative:page;" fillcolor="#FFFFFF" filled="t" stroked="t" coordsize="21600,21600" o:gfxdata="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56gbHZAAAACgEAAA8AAAAAAAAAAQAgAAAAIgAA&#10;AGRycy9kb3ducmV2LnhtbFBLAQIUABQAAAAIAIdO4kAET7knBwIAADAEAAAOAAAAAAAAAAEAIAAA&#10;ACgBAABkcnMvZTJvRG9jLnhtbFBLBQYAAAAABgAGAFkBAAChBQAAAAA=&#10;">
                <v:fill on="t" focussize="0,0"/>
                <v:stroke color="#000000" joinstyle="miter"/>
                <v:imagedata o:title=""/>
                <o:lock v:ext="edit" aspectratio="f"/>
                <v:textbox>
                  <w:txbxContent>
                    <w:p>
                      <w:pPr>
                        <w:rPr>
                          <w:rFonts w:ascii="宋体" w:cs="宋体"/>
                          <w:color w:val="000000"/>
                          <w:sz w:val="21"/>
                          <w:szCs w:val="21"/>
                          <w:shd w:val="clear" w:color="auto" w:fill="FFFFFF"/>
                        </w:rPr>
                      </w:pPr>
                      <w:r>
                        <w:rPr>
                          <w:rFonts w:ascii="宋体" w:hAnsi="宋体" w:cs="宋体"/>
                          <w:color w:val="000000"/>
                          <w:sz w:val="21"/>
                          <w:szCs w:val="21"/>
                          <w:shd w:val="clear" w:color="auto" w:fill="FFFFFF"/>
                        </w:rPr>
                        <w:t>1.</w:t>
                      </w:r>
                      <w:r>
                        <w:rPr>
                          <w:rFonts w:hint="eastAsia" w:ascii="宋体" w:hAnsi="宋体" w:cs="宋体"/>
                          <w:color w:val="000000"/>
                          <w:sz w:val="21"/>
                          <w:szCs w:val="21"/>
                          <w:shd w:val="clear" w:color="auto" w:fill="FFFFFF"/>
                        </w:rPr>
                        <w:t>由具有合法身份的公民、法人或其他组织提出；</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2.</w:t>
                      </w:r>
                      <w:r>
                        <w:rPr>
                          <w:rFonts w:hint="eastAsia" w:ascii="宋体" w:hAnsi="宋体" w:cs="宋体"/>
                          <w:color w:val="000000"/>
                          <w:sz w:val="21"/>
                          <w:szCs w:val="21"/>
                          <w:shd w:val="clear" w:color="auto" w:fill="FFFFFF"/>
                        </w:rPr>
                        <w:t>所涉及的功法，必须是国家体育总局审定批准的健身气功功法；</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3.</w:t>
                      </w:r>
                      <w:r>
                        <w:rPr>
                          <w:rFonts w:hint="eastAsia" w:ascii="宋体" w:hAnsi="宋体" w:cs="宋体"/>
                          <w:color w:val="000000"/>
                          <w:sz w:val="21"/>
                          <w:szCs w:val="21"/>
                          <w:shd w:val="clear" w:color="auto" w:fill="FFFFFF"/>
                        </w:rPr>
                        <w:t>有与所开展活动相适应的场所；</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4.</w:t>
                      </w:r>
                      <w:r>
                        <w:rPr>
                          <w:rFonts w:hint="eastAsia" w:ascii="宋体" w:hAnsi="宋体" w:cs="宋体"/>
                          <w:color w:val="000000"/>
                          <w:sz w:val="21"/>
                          <w:szCs w:val="21"/>
                          <w:shd w:val="clear" w:color="auto" w:fill="FFFFFF"/>
                        </w:rPr>
                        <w:t>有必要的资金和符合标准的设施、器材；</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5.</w:t>
                      </w:r>
                      <w:r>
                        <w:rPr>
                          <w:rFonts w:hint="eastAsia" w:ascii="宋体" w:hAnsi="宋体" w:cs="宋体"/>
                          <w:color w:val="000000"/>
                          <w:sz w:val="21"/>
                          <w:szCs w:val="21"/>
                          <w:shd w:val="clear" w:color="auto" w:fill="FFFFFF"/>
                        </w:rPr>
                        <w:t>有社会体育指导员和管理人员；</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6.</w:t>
                      </w:r>
                      <w:r>
                        <w:rPr>
                          <w:rFonts w:hint="eastAsia" w:ascii="宋体" w:hAnsi="宋体" w:cs="宋体"/>
                          <w:color w:val="000000"/>
                          <w:sz w:val="21"/>
                          <w:szCs w:val="21"/>
                          <w:shd w:val="clear" w:color="auto" w:fill="FFFFFF"/>
                        </w:rPr>
                        <w:t>有活动所在场所管理者同意使用的证明；</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7.</w:t>
                      </w:r>
                      <w:r>
                        <w:rPr>
                          <w:rFonts w:hint="eastAsia" w:ascii="宋体" w:hAnsi="宋体" w:cs="宋体"/>
                          <w:color w:val="000000"/>
                          <w:sz w:val="21"/>
                          <w:szCs w:val="21"/>
                          <w:shd w:val="clear" w:color="auto" w:fill="FFFFFF"/>
                        </w:rPr>
                        <w:t>有相应的安全措施和卫生条件；</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8.</w:t>
                      </w:r>
                      <w:r>
                        <w:rPr>
                          <w:rFonts w:hint="eastAsia" w:ascii="宋体" w:hAnsi="宋体" w:cs="宋体"/>
                          <w:color w:val="000000"/>
                          <w:sz w:val="21"/>
                          <w:szCs w:val="21"/>
                          <w:shd w:val="clear" w:color="auto" w:fill="FFFFFF"/>
                        </w:rPr>
                        <w:t>法律法规规定的其他条件。</w:t>
                      </w:r>
                    </w:p>
                  </w:txbxContent>
                </v:textbox>
              </v:rect>
            </w:pict>
          </mc:Fallback>
        </mc:AlternateContent>
      </w:r>
      <w:r>
        <w:rPr>
          <w:rFonts w:hint="eastAsia"/>
          <w:b w:val="0"/>
          <w:bCs w:val="0"/>
          <w:sz w:val="36"/>
          <w:szCs w:val="36"/>
          <w:lang w:eastAsia="zh-CN"/>
        </w:rPr>
        <w:t>（三十八）</w:t>
      </w:r>
      <w:r>
        <w:rPr>
          <w:rFonts w:hint="eastAsia" w:ascii="宋体" w:hAnsi="宋体" w:cs="宋体"/>
          <w:b w:val="0"/>
          <w:bCs w:val="0"/>
          <w:color w:val="000000"/>
          <w:kern w:val="0"/>
          <w:sz w:val="36"/>
          <w:szCs w:val="36"/>
        </w:rPr>
        <w:t>设立健身气功站点的审核</w:t>
      </w:r>
      <w:r>
        <w:rPr>
          <w:rFonts w:hint="eastAsia" w:ascii="宋体" w:hAnsi="宋体" w:cs="宋体"/>
          <w:b w:val="0"/>
          <w:bCs w:val="0"/>
          <w:color w:val="000000"/>
          <w:kern w:val="0"/>
          <w:sz w:val="36"/>
          <w:szCs w:val="36"/>
          <w:lang w:eastAsia="zh-CN"/>
        </w:rPr>
        <w:t>流程图</w: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2053504" behindDoc="0"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294" name="矩形 1101"/>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申请：由健身气功站点负责人提出书面申请。</w:t>
                            </w:r>
                          </w:p>
                        </w:txbxContent>
                      </wps:txbx>
                      <wps:bodyPr upright="1"/>
                    </wps:wsp>
                  </a:graphicData>
                </a:graphic>
              </wp:anchor>
            </w:drawing>
          </mc:Choice>
          <mc:Fallback>
            <w:pict>
              <v:rect id="矩形 1101" o:spid="_x0000_s1026" o:spt="1" style="position:absolute;left:0pt;margin-left:146.5pt;margin-top:11.45pt;height:36.75pt;width:125.4pt;z-index:252053504;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NvaIpcEAgAALwQAAA4AAAAAAAAAAQAgAAAAJwEA&#10;AGRycy9lMm9Eb2MueG1sUEsFBgAAAAAGAAYAWQEAAJ0FAAAAAA==&#10;">
                <v:fill on="t" focussize="0,0"/>
                <v:stroke color="#000000" joinstyle="miter"/>
                <v:imagedata o:title=""/>
                <o:lock v:ext="edit" aspectratio="f"/>
                <v:textbox>
                  <w:txbxContent>
                    <w:p>
                      <w:pPr>
                        <w:rPr>
                          <w:sz w:val="21"/>
                          <w:szCs w:val="21"/>
                        </w:rPr>
                      </w:pPr>
                      <w:r>
                        <w:rPr>
                          <w:rFonts w:hint="eastAsia"/>
                          <w:sz w:val="21"/>
                          <w:szCs w:val="21"/>
                        </w:rPr>
                        <w:t>申请：由健身气功站点负责人提出书面申请。</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2065792" behindDoc="0"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295" name="直线 1102"/>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2" o:spid="_x0000_s1026" o:spt="20" style="position:absolute;left:0pt;margin-left:271.9pt;margin-top:3.85pt;height:0.35pt;width:24.75pt;z-index:252065792;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wExPX2QAAAAcBAAAPAAAAAAAAAAEAIAAAACIAAABkcnMvZG93bnJldi54bWxQSwEC&#10;FAAUAAAACACHTuJAnLCbtPMBAADnAwAADgAAAAAAAAABACAAAAAo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59648" behindDoc="0"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296" name="直线 1103"/>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3" o:spid="_x0000_s1026" o:spt="20" style="position:absolute;left:0pt;margin-left:209.2pt;margin-top:-4.8pt;height:91.65pt;width:0.2pt;z-index:252059648;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OG0+4n2AQAA6A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54528" behindDoc="0" locked="0" layoutInCell="1" allowOverlap="1">
                <wp:simplePos x="0" y="0"/>
                <wp:positionH relativeFrom="column">
                  <wp:posOffset>-193040</wp:posOffset>
                </wp:positionH>
                <wp:positionV relativeFrom="paragraph">
                  <wp:posOffset>120015</wp:posOffset>
                </wp:positionV>
                <wp:extent cx="1504315" cy="1118235"/>
                <wp:effectExtent l="4445" t="4445" r="15240" b="20320"/>
                <wp:wrapNone/>
                <wp:docPr id="1297" name="自选图形 1104"/>
                <wp:cNvGraphicFramePr/>
                <a:graphic xmlns:a="http://schemas.openxmlformats.org/drawingml/2006/main">
                  <a:graphicData uri="http://schemas.microsoft.com/office/word/2010/wordprocessingShape">
                    <wps:wsp>
                      <wps:cNvSpPr/>
                      <wps:spPr>
                        <a:xfrm>
                          <a:off x="0" y="0"/>
                          <a:ext cx="1504315" cy="11182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不属于受理范畴或不属于本机关职权范围的，不予受理，出具《不予受理通知书》并说明理由。</w:t>
                            </w:r>
                          </w:p>
                        </w:txbxContent>
                      </wps:txbx>
                      <wps:bodyPr upright="1"/>
                    </wps:wsp>
                  </a:graphicData>
                </a:graphic>
              </wp:anchor>
            </w:drawing>
          </mc:Choice>
          <mc:Fallback>
            <w:pict>
              <v:shape id="自选图形 1104" o:spid="_x0000_s1026" o:spt="109" type="#_x0000_t109" style="position:absolute;left:0pt;margin-left:-15.2pt;margin-top:9.45pt;height:88.05pt;width:118.45pt;z-index:252054528;mso-width-relative:page;mso-height-relative:page;" fillcolor="#FFFFFF" filled="t" stroked="t" coordsize="21600,21600" o:gfxdata="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o+DBZ2gAAAAoB&#10;AAAPAAAAAAAAAAEAIAAAACIAAABkcnMvZG93bnJldi54bWxQSwECFAAUAAAACACHTuJAjW5yKhkC&#10;AABCBAAADgAAAAAAAAABACAAAAApAQAAZHJzL2Uyb0RvYy54bWxQSwUGAAAAAAYABgBZAQAAtAUA&#10;AAAA&#10;">
                <v:fill on="t" focussize="0,0"/>
                <v:stroke color="#000000" joinstyle="miter"/>
                <v:imagedata o:title=""/>
                <o:lock v:ext="edit" aspectratio="f"/>
                <v:textbox>
                  <w:txbxContent>
                    <w:p>
                      <w:pPr>
                        <w:rPr>
                          <w:sz w:val="21"/>
                          <w:szCs w:val="21"/>
                        </w:rPr>
                      </w:pPr>
                      <w:r>
                        <w:rPr>
                          <w:rFonts w:hint="eastAsia"/>
                          <w:sz w:val="21"/>
                          <w:szCs w:val="21"/>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2055552" behindDoc="0" locked="0" layoutInCell="1" allowOverlap="1">
                <wp:simplePos x="0" y="0"/>
                <wp:positionH relativeFrom="column">
                  <wp:posOffset>3905250</wp:posOffset>
                </wp:positionH>
                <wp:positionV relativeFrom="paragraph">
                  <wp:posOffset>191135</wp:posOffset>
                </wp:positionV>
                <wp:extent cx="2095500" cy="1057275"/>
                <wp:effectExtent l="4445" t="4445" r="14605" b="5080"/>
                <wp:wrapNone/>
                <wp:docPr id="1298" name="自选图形 1105"/>
                <wp:cNvGraphicFramePr/>
                <a:graphic xmlns:a="http://schemas.openxmlformats.org/drawingml/2006/main">
                  <a:graphicData uri="http://schemas.microsoft.com/office/word/2010/wordprocessingShape">
                    <wps:wsp>
                      <wps:cNvSpPr/>
                      <wps:spPr>
                        <a:xfrm>
                          <a:off x="0" y="0"/>
                          <a:ext cx="2095500" cy="10572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105" o:spid="_x0000_s1026" o:spt="109" type="#_x0000_t109" style="position:absolute;left:0pt;margin-left:307.5pt;margin-top:15.05pt;height:83.25pt;width:165pt;z-index:252055552;mso-width-relative:page;mso-height-relative:page;" fillcolor="#FFFFFF" filled="t" stroked="t" coordsize="21600,21600" o:gfxdata="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1tRnd2QAAAAoB&#10;AAAPAAAAAAAAAAEAIAAAACIAAABkcnMvZG93bnJldi54bWxQSwECFAAUAAAACACHTuJAYLbkDBoC&#10;AABCBAAADgAAAAAAAAABACAAAAAoAQAAZHJzL2Uyb0RvYy54bWxQSwUGAAAAAAYABgBZAQAAtAUA&#10;AAAA&#10;">
                <v:fill on="t" focussize="0,0"/>
                <v:stroke color="#000000" joinstyle="miter"/>
                <v:imagedata o:title=""/>
                <o:lock v:ext="edit" aspectratio="f"/>
                <v:textbox>
                  <w:txbxContent>
                    <w:p>
                      <w:pPr>
                        <w:rPr>
                          <w:sz w:val="21"/>
                          <w:szCs w:val="21"/>
                        </w:rPr>
                      </w:pPr>
                      <w:r>
                        <w:rPr>
                          <w:rFonts w:hint="eastAsia"/>
                          <w:sz w:val="21"/>
                          <w:szCs w:val="21"/>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57600"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299" name="自选图形 110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21"/>
                                <w:szCs w:val="21"/>
                              </w:rPr>
                            </w:pPr>
                            <w:r>
                              <w:rPr>
                                <w:rFonts w:hint="eastAsia"/>
                                <w:sz w:val="21"/>
                                <w:szCs w:val="21"/>
                              </w:rPr>
                              <w:t>受</w:t>
                            </w:r>
                            <w:r>
                              <w:rPr>
                                <w:sz w:val="21"/>
                                <w:szCs w:val="21"/>
                              </w:rPr>
                              <w:t xml:space="preserve">  </w:t>
                            </w:r>
                            <w:r>
                              <w:rPr>
                                <w:rFonts w:hint="eastAsia"/>
                                <w:sz w:val="21"/>
                                <w:szCs w:val="21"/>
                              </w:rPr>
                              <w:t>理</w:t>
                            </w:r>
                          </w:p>
                          <w:p>
                            <w:pPr>
                              <w:rPr>
                                <w:sz w:val="21"/>
                                <w:szCs w:val="21"/>
                              </w:rPr>
                            </w:pPr>
                            <w:r>
                              <w:rPr>
                                <w:rFonts w:hint="eastAsia"/>
                                <w:sz w:val="21"/>
                                <w:szCs w:val="21"/>
                              </w:rPr>
                              <w:t>申请材料齐全，符合法定形式</w:t>
                            </w:r>
                          </w:p>
                        </w:txbxContent>
                      </wps:txbx>
                      <wps:bodyPr upright="1"/>
                    </wps:wsp>
                  </a:graphicData>
                </a:graphic>
              </wp:anchor>
            </w:drawing>
          </mc:Choice>
          <mc:Fallback>
            <w:pict>
              <v:shape id="自选图形 1106" o:spid="_x0000_s1026" o:spt="109" type="#_x0000_t109" style="position:absolute;left:0pt;margin-left:142.65pt;margin-top:1.85pt;height:51.4pt;width:133.45pt;z-index:252057600;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pq6BQRsC&#10;AABBBAAADgAAAAAAAAABACAAAAAnAQAAZHJzL2Uyb0RvYy54bWxQSwUGAAAAAAYABgBZAQAAtAUA&#10;AAAA&#10;">
                <v:fill on="t" focussize="0,0"/>
                <v:stroke color="#000000" joinstyle="miter"/>
                <v:imagedata o:title=""/>
                <o:lock v:ext="edit" aspectratio="f"/>
                <v:textbox>
                  <w:txbxContent>
                    <w:p>
                      <w:pPr>
                        <w:spacing w:line="240" w:lineRule="exact"/>
                        <w:jc w:val="center"/>
                        <w:rPr>
                          <w:sz w:val="21"/>
                          <w:szCs w:val="21"/>
                        </w:rPr>
                      </w:pPr>
                      <w:r>
                        <w:rPr>
                          <w:rFonts w:hint="eastAsia"/>
                          <w:sz w:val="21"/>
                          <w:szCs w:val="21"/>
                        </w:rPr>
                        <w:t>受</w:t>
                      </w:r>
                      <w:r>
                        <w:rPr>
                          <w:sz w:val="21"/>
                          <w:szCs w:val="21"/>
                        </w:rPr>
                        <w:t xml:space="preserve">  </w:t>
                      </w:r>
                      <w:r>
                        <w:rPr>
                          <w:rFonts w:hint="eastAsia"/>
                          <w:sz w:val="21"/>
                          <w:szCs w:val="21"/>
                        </w:rPr>
                        <w:t>理</w:t>
                      </w:r>
                    </w:p>
                    <w:p>
                      <w:pPr>
                        <w:rPr>
                          <w:sz w:val="21"/>
                          <w:szCs w:val="21"/>
                        </w:rPr>
                      </w:pPr>
                      <w:r>
                        <w:rPr>
                          <w:rFonts w:hint="eastAsia"/>
                          <w:sz w:val="21"/>
                          <w:szCs w:val="21"/>
                        </w:rPr>
                        <w:t>申请材料齐全，符合法定形式</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66816"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300" name="直线 110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7" o:spid="_x0000_s1026" o:spt="20" style="position:absolute;left:0pt;flip:x;margin-left:104.15pt;margin-top:8.8pt;height:0.05pt;width:36.75pt;z-index:252066816;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RyTZ2AAAAAkBAAAPAAAAAAAAAAEAIAAAACIAAABkcnMvZG93bnJldi54&#10;bWxQSwECFAAUAAAACACHTuJAoYusGfoBAADw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67840"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301" name="直线 110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8" o:spid="_x0000_s1026" o:spt="20" style="position:absolute;left:0pt;margin-left:275.15pt;margin-top:6.5pt;height:0.05pt;width:33pt;z-index:252067840;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KM5t2AAAAAkBAAAPAAAAAAAAAAEAIAAAACIAAABkcnMvZG93bnJldi54bWxQSwEC&#10;FAAUAAAACACHTuJA2hLV4v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60672"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303" name="直线 1110"/>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0" o:spid="_x0000_s1026" o:spt="20" style="position:absolute;left:0pt;margin-left:205.7pt;margin-top:3.05pt;height:54.25pt;width:0.05pt;z-index:252060672;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EbHL2AAAAAkBAAAPAAAAAAAAAAEAIAAAACIAAABkcnMvZG93bnJldi54bWxQSwEC&#10;FAAUAAAACACHTuJAbPW4I/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61696" behindDoc="0" locked="0" layoutInCell="1" allowOverlap="1">
                <wp:simplePos x="0" y="0"/>
                <wp:positionH relativeFrom="column">
                  <wp:posOffset>3619500</wp:posOffset>
                </wp:positionH>
                <wp:positionV relativeFrom="paragraph">
                  <wp:posOffset>168910</wp:posOffset>
                </wp:positionV>
                <wp:extent cx="1333500" cy="807085"/>
                <wp:effectExtent l="0" t="3810" r="19050" b="8255"/>
                <wp:wrapNone/>
                <wp:docPr id="1302" name="直线 1109"/>
                <wp:cNvGraphicFramePr/>
                <a:graphic xmlns:a="http://schemas.openxmlformats.org/drawingml/2006/main">
                  <a:graphicData uri="http://schemas.microsoft.com/office/word/2010/wordprocessingShape">
                    <wps:wsp>
                      <wps:cNvCnPr>
                        <a:stCxn id="1298" idx="2"/>
                      </wps:cNvCnPr>
                      <wps:spPr>
                        <a:xfrm flipH="1">
                          <a:off x="0" y="0"/>
                          <a:ext cx="1333500" cy="8070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9" o:spid="_x0000_s1026" o:spt="20" style="position:absolute;left:0pt;flip:x;margin-left:285pt;margin-top:13.3pt;height:63.55pt;width:105pt;z-index:252061696;mso-width-relative:page;mso-height-relative:page;" filled="f" stroked="t" coordsize="21600,21600" o:gfxdata="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ymK89oAAAAKAQAADwAAAAAA&#10;AAABACAAAAAiAAAAZHJzL2Rvd25yZXYueG1sUEsBAhQAFAAAAAgAh07iQClS9GURAgAAHQQAAA4A&#10;AAAAAAAAAQAgAAAAKQEAAGRycy9lMm9Eb2MueG1sUEsFBgAAAAAGAAYAWQEAAKw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56576"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304" name="自选图形 111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审</w:t>
                            </w:r>
                            <w:r>
                              <w:rPr>
                                <w:sz w:val="21"/>
                                <w:szCs w:val="21"/>
                              </w:rPr>
                              <w:t xml:space="preserve">  </w:t>
                            </w:r>
                            <w:r>
                              <w:rPr>
                                <w:rFonts w:hint="eastAsia"/>
                                <w:sz w:val="21"/>
                                <w:szCs w:val="21"/>
                              </w:rPr>
                              <w:t>查</w:t>
                            </w:r>
                          </w:p>
                          <w:p>
                            <w:pPr>
                              <w:jc w:val="center"/>
                              <w:rPr>
                                <w:sz w:val="21"/>
                                <w:szCs w:val="21"/>
                              </w:rPr>
                            </w:pPr>
                            <w:r>
                              <w:rPr>
                                <w:rFonts w:hint="eastAsia"/>
                                <w:sz w:val="21"/>
                                <w:szCs w:val="21"/>
                              </w:rPr>
                              <w:t>依法对申请人提交的申请材料进行审查，提出初步审查意见</w:t>
                            </w:r>
                          </w:p>
                        </w:txbxContent>
                      </wps:txbx>
                      <wps:bodyPr upright="1"/>
                    </wps:wsp>
                  </a:graphicData>
                </a:graphic>
              </wp:anchor>
            </w:drawing>
          </mc:Choice>
          <mc:Fallback>
            <w:pict>
              <v:shape id="自选图形 1111" o:spid="_x0000_s1026" o:spt="109" type="#_x0000_t109" style="position:absolute;left:0pt;margin-left:132.05pt;margin-top:4.4pt;height:60.3pt;width:152.25pt;z-index:252056576;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AQXUNIGgIA&#10;AEEEAAAOAAAAAAAAAAEAIAAAACcBAABkcnMvZTJvRG9jLnhtbFBLBQYAAAAABgAGAFkBAACzBQAA&#10;AAA=&#10;">
                <v:fill on="t" focussize="0,0"/>
                <v:stroke color="#000000" joinstyle="miter"/>
                <v:imagedata o:title=""/>
                <o:lock v:ext="edit" aspectratio="f"/>
                <v:textbox>
                  <w:txbxContent>
                    <w:p>
                      <w:pPr>
                        <w:jc w:val="center"/>
                        <w:rPr>
                          <w:sz w:val="21"/>
                          <w:szCs w:val="21"/>
                        </w:rPr>
                      </w:pPr>
                      <w:r>
                        <w:rPr>
                          <w:rFonts w:hint="eastAsia"/>
                          <w:sz w:val="21"/>
                          <w:szCs w:val="21"/>
                        </w:rPr>
                        <w:t>审</w:t>
                      </w:r>
                      <w:r>
                        <w:rPr>
                          <w:sz w:val="21"/>
                          <w:szCs w:val="21"/>
                        </w:rPr>
                        <w:t xml:space="preserve">  </w:t>
                      </w:r>
                      <w:r>
                        <w:rPr>
                          <w:rFonts w:hint="eastAsia"/>
                          <w:sz w:val="21"/>
                          <w:szCs w:val="21"/>
                        </w:rPr>
                        <w:t>查</w:t>
                      </w:r>
                    </w:p>
                    <w:p>
                      <w:pPr>
                        <w:jc w:val="center"/>
                        <w:rPr>
                          <w:sz w:val="21"/>
                          <w:szCs w:val="21"/>
                        </w:rPr>
                      </w:pPr>
                      <w:r>
                        <w:rPr>
                          <w:rFonts w:hint="eastAsia"/>
                          <w:sz w:val="21"/>
                          <w:szCs w:val="21"/>
                        </w:rPr>
                        <w:t>依法对申请人提交的申请材料进行审查，提出初步审查意见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62720"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305" name="直线 111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2" o:spid="_x0000_s1026" o:spt="20" style="position:absolute;left:0pt;flip:x;margin-left:207.5pt;margin-top:14.5pt;height:38.55pt;width:0.15pt;z-index:252062720;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bFNtkAAAAKAQAADwAAAAAAAAABACAAAAAiAAAAZHJzL2Rvd25yZXYu&#10;eG1sUEsBAhQAFAAAAAgAh07iQOwfFif6AQAA8QMAAA4AAAAAAAAAAQAgAAAAKA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58624" behindDoc="0" locked="0" layoutInCell="1" allowOverlap="1">
                <wp:simplePos x="0" y="0"/>
                <wp:positionH relativeFrom="column">
                  <wp:posOffset>1049020</wp:posOffset>
                </wp:positionH>
                <wp:positionV relativeFrom="paragraph">
                  <wp:posOffset>24765</wp:posOffset>
                </wp:positionV>
                <wp:extent cx="3219450" cy="756285"/>
                <wp:effectExtent l="4445" t="4445" r="14605" b="20320"/>
                <wp:wrapNone/>
                <wp:docPr id="1306" name="自选图形 1113"/>
                <wp:cNvGraphicFramePr/>
                <a:graphic xmlns:a="http://schemas.openxmlformats.org/drawingml/2006/main">
                  <a:graphicData uri="http://schemas.microsoft.com/office/word/2010/wordprocessingShape">
                    <wps:wsp>
                      <wps:cNvSpPr/>
                      <wps:spPr>
                        <a:xfrm>
                          <a:off x="0" y="0"/>
                          <a:ext cx="3219450" cy="7562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呈报责任：在规定期限内将初步审查意见和全部申请材料报送当地具有相应管辖权限的体育行政部门审批。</w:t>
                            </w:r>
                            <w:r>
                              <w:rPr>
                                <w:sz w:val="21"/>
                                <w:szCs w:val="21"/>
                              </w:rPr>
                              <w:t xml:space="preserve"> </w:t>
                            </w:r>
                          </w:p>
                        </w:txbxContent>
                      </wps:txbx>
                      <wps:bodyPr upright="1"/>
                    </wps:wsp>
                  </a:graphicData>
                </a:graphic>
              </wp:anchor>
            </w:drawing>
          </mc:Choice>
          <mc:Fallback>
            <w:pict>
              <v:shape id="自选图形 1113" o:spid="_x0000_s1026" o:spt="109" type="#_x0000_t109" style="position:absolute;left:0pt;margin-left:82.6pt;margin-top:1.95pt;height:59.55pt;width:253.5pt;z-index:252058624;mso-width-relative:page;mso-height-relative:page;" fillcolor="#FFFFFF" filled="t" stroked="t" coordsize="21600,21600" o:gfxdata="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x9uV71wAAAAkBAAAP&#10;AAAAAAAAAAEAIAAAACIAAABkcnMvZG93bnJldi54bWxQSwECFAAUAAAACACHTuJAAgKfuRkCAABB&#10;BAAADgAAAAAAAAABACAAAAAmAQAAZHJzL2Uyb0RvYy54bWxQSwUGAAAAAAYABgBZAQAAsQUAAAAA&#10;">
                <v:fill on="t" focussize="0,0"/>
                <v:stroke color="#000000" joinstyle="miter"/>
                <v:imagedata o:title=""/>
                <o:lock v:ext="edit" aspectratio="f"/>
                <v:textbox>
                  <w:txbxContent>
                    <w:p>
                      <w:pPr>
                        <w:rPr>
                          <w:sz w:val="21"/>
                          <w:szCs w:val="21"/>
                        </w:rPr>
                      </w:pPr>
                      <w:r>
                        <w:rPr>
                          <w:rFonts w:hint="eastAsia"/>
                          <w:sz w:val="21"/>
                          <w:szCs w:val="21"/>
                        </w:rPr>
                        <w:t>呈报责任：在规定期限内将初步审查意见和全部申请材料报送当地具有相应管辖权限的体育行政部门审批。</w:t>
                      </w:r>
                      <w:r>
                        <w:rPr>
                          <w:sz w:val="21"/>
                          <w:szCs w:val="21"/>
                        </w:rPr>
                        <w:t xml:space="preserve"> </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68864" behindDoc="0" locked="0" layoutInCell="1" allowOverlap="1">
                <wp:simplePos x="0" y="0"/>
                <wp:positionH relativeFrom="column">
                  <wp:posOffset>2623820</wp:posOffset>
                </wp:positionH>
                <wp:positionV relativeFrom="paragraph">
                  <wp:posOffset>165100</wp:posOffset>
                </wp:positionV>
                <wp:extent cx="5080" cy="289560"/>
                <wp:effectExtent l="34290" t="0" r="36830" b="15240"/>
                <wp:wrapNone/>
                <wp:docPr id="1317" name="直线 1114"/>
                <wp:cNvGraphicFramePr/>
                <a:graphic xmlns:a="http://schemas.openxmlformats.org/drawingml/2006/main">
                  <a:graphicData uri="http://schemas.microsoft.com/office/word/2010/wordprocessingShape">
                    <wps:wsp>
                      <wps:cNvCnPr/>
                      <wps:spPr>
                        <a:xfrm>
                          <a:off x="0" y="0"/>
                          <a:ext cx="5080" cy="289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4" o:spid="_x0000_s1026" o:spt="20" style="position:absolute;left:0pt;margin-left:206.6pt;margin-top:13pt;height:22.8pt;width:0.4pt;z-index:252068864;mso-width-relative:page;mso-height-relative:page;" filled="f" stroked="t" coordsize="21600,21600" o:gfxdata="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tpbso2gAAAAkBAAAPAAAAAAAAAAEAIAAAACIAAABkcnMvZG93bnJldi54&#10;bWxQSwECFAAUAAAACACHTuJAU3ZxT/gBAADnAwAADgAAAAAAAAABACAAAAApAQAAZHJzL2Uyb0Rv&#10;Yy54bWxQSwUGAAAAAAYABgBZAQAAkw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r>
        <mc:AlternateContent>
          <mc:Choice Requires="wps">
            <w:drawing>
              <wp:anchor distT="0" distB="0" distL="114300" distR="114300" simplePos="0" relativeHeight="252064768" behindDoc="0" locked="0" layoutInCell="1" allowOverlap="1">
                <wp:simplePos x="0" y="0"/>
                <wp:positionH relativeFrom="column">
                  <wp:posOffset>1428750</wp:posOffset>
                </wp:positionH>
                <wp:positionV relativeFrom="paragraph">
                  <wp:posOffset>135255</wp:posOffset>
                </wp:positionV>
                <wp:extent cx="2454910" cy="502285"/>
                <wp:effectExtent l="4445" t="5080" r="17145" b="6985"/>
                <wp:wrapNone/>
                <wp:docPr id="1320" name="矩形 1115"/>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事后监管责任：建立实施监督检查的运行机制和管理制度，加强监管。</w:t>
                            </w:r>
                          </w:p>
                        </w:txbxContent>
                      </wps:txbx>
                      <wps:bodyPr upright="1"/>
                    </wps:wsp>
                  </a:graphicData>
                </a:graphic>
              </wp:anchor>
            </w:drawing>
          </mc:Choice>
          <mc:Fallback>
            <w:pict>
              <v:rect id="矩形 1115" o:spid="_x0000_s1026" o:spt="1" style="position:absolute;left:0pt;margin-left:112.5pt;margin-top:10.65pt;height:39.55pt;width:193.3pt;z-index:252064768;mso-width-relative:page;mso-height-relative:page;" fillcolor="#FFFFFF" filled="t" stroked="t" coordsize="21600,21600" o:gfxdata="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TDMutgAAAAKAQAADwAAAAAAAAABACAAAAAiAAAA&#10;ZHJzL2Rvd25yZXYueG1sUEsBAhQAFAAAAAgAh07iQBHCvBkHAgAALwQAAA4AAAAAAAAAAQAgAAAA&#10;JwEAAGRycy9lMm9Eb2MueG1sUEsFBgAAAAAGAAYAWQEAAKAFAAAAAA==&#10;">
                <v:fill on="t" focussize="0,0"/>
                <v:stroke color="#000000" joinstyle="miter"/>
                <v:imagedata o:title=""/>
                <o:lock v:ext="edit" aspectratio="f"/>
                <v:textbox>
                  <w:txbxContent>
                    <w:p>
                      <w:pPr>
                        <w:rPr>
                          <w:sz w:val="21"/>
                          <w:szCs w:val="21"/>
                        </w:rPr>
                      </w:pPr>
                      <w:r>
                        <w:rPr>
                          <w:rFonts w:hint="eastAsia"/>
                          <w:sz w:val="21"/>
                          <w:szCs w:val="21"/>
                        </w:rPr>
                        <w:t>事后监管责任：建立实施监督检查的运行机制和管理制度，加强监管。</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p>
    <w:p>
      <w:pPr>
        <w:spacing w:before="72"/>
        <w:ind w:right="0"/>
        <w:jc w:val="left"/>
        <w:rPr>
          <w:rFonts w:hint="eastAsia" w:ascii="宋体" w:eastAsia="宋体"/>
          <w:sz w:val="21"/>
        </w:rPr>
      </w:pPr>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办理机构：公共事务服务中心</w:t>
      </w:r>
    </w:p>
    <w:p>
      <w:pPr>
        <w:jc w:val="both"/>
        <w:rPr>
          <w:rFonts w:hint="eastAsia" w:ascii="宋体"/>
          <w:sz w:val="21"/>
          <w:lang w:val="en-US" w:eastAsia="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15120127603  监督电话：0851-22676016</w:t>
      </w:r>
    </w:p>
    <w:p>
      <w:pPr>
        <w:spacing w:before="36"/>
        <w:jc w:val="both"/>
        <w:rPr>
          <w:rFonts w:ascii="宋体" w:hAnsi="宋体" w:cs="宋体"/>
          <w:b w:val="0"/>
          <w:bCs w:val="0"/>
          <w:sz w:val="36"/>
          <w:szCs w:val="36"/>
          <w:lang w:bidi="zh-CN"/>
        </w:rPr>
      </w:pPr>
      <w:r>
        <w:rPr>
          <w:rFonts w:hint="eastAsia" w:ascii="宋体" w:hAnsi="宋体" w:cs="宋体"/>
          <w:b w:val="0"/>
          <w:bCs w:val="0"/>
          <w:sz w:val="36"/>
          <w:szCs w:val="36"/>
          <w:lang w:val="zh-CN" w:bidi="zh-CN"/>
        </w:rPr>
        <w:t>（四十一）</w:t>
      </w:r>
      <w:r>
        <w:rPr>
          <w:rFonts w:hint="eastAsia" w:ascii="宋体" w:hAnsi="宋体" w:cs="宋体"/>
          <w:b w:val="0"/>
          <w:bCs w:val="0"/>
          <w:sz w:val="36"/>
          <w:szCs w:val="36"/>
          <w:lang w:bidi="zh-CN"/>
        </w:rPr>
        <w:t>业主大会筹备组流程图</w:t>
      </w:r>
    </w:p>
    <w:p>
      <w:pPr>
        <w:spacing w:before="36"/>
        <w:ind w:left="506"/>
        <w:jc w:val="left"/>
        <w:rPr>
          <w:rFonts w:ascii="宋体" w:hAnsi="宋体" w:cs="宋体"/>
          <w:b/>
          <w:bCs/>
          <w:sz w:val="32"/>
          <w:szCs w:val="32"/>
          <w:lang w:bidi="zh-CN"/>
        </w:rPr>
      </w:pPr>
      <w:r>
        <w:rPr>
          <w:rFonts w:ascii="宋体" w:hAnsi="宋体" w:cs="宋体"/>
          <w:b/>
          <w:bCs/>
          <w:sz w:val="32"/>
          <w:szCs w:val="32"/>
        </w:rPr>
        <w:drawing>
          <wp:inline distT="0" distB="0" distL="114300" distR="114300">
            <wp:extent cx="6028690" cy="6021070"/>
            <wp:effectExtent l="0" t="0" r="10160" b="17780"/>
            <wp:docPr id="1706" name="图片 170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图片 1706" descr="6"/>
                    <pic:cNvPicPr>
                      <a:picLocks noChangeAspect="1"/>
                    </pic:cNvPicPr>
                  </pic:nvPicPr>
                  <pic:blipFill>
                    <a:blip r:embed="rId34"/>
                    <a:stretch>
                      <a:fillRect/>
                    </a:stretch>
                  </pic:blipFill>
                  <pic:spPr>
                    <a:xfrm>
                      <a:off x="0" y="0"/>
                      <a:ext cx="6028690" cy="6021070"/>
                    </a:xfrm>
                    <a:prstGeom prst="rect">
                      <a:avLst/>
                    </a:prstGeom>
                  </pic:spPr>
                </pic:pic>
              </a:graphicData>
            </a:graphic>
          </wp:inline>
        </w:drawing>
      </w:r>
    </w:p>
    <w:p>
      <w:pPr>
        <w:spacing w:before="36"/>
        <w:ind w:left="506"/>
        <w:jc w:val="left"/>
        <w:rPr>
          <w:rFonts w:ascii="宋体" w:hAnsi="宋体" w:cs="宋体"/>
          <w:b/>
          <w:bCs/>
          <w:sz w:val="32"/>
          <w:szCs w:val="32"/>
          <w:lang w:bidi="zh-CN"/>
        </w:rPr>
      </w:pPr>
    </w:p>
    <w:p>
      <w:pPr>
        <w:spacing w:before="36"/>
        <w:ind w:left="506"/>
        <w:jc w:val="left"/>
        <w:rPr>
          <w:rFonts w:ascii="宋体" w:hAnsi="宋体" w:cs="宋体"/>
          <w:b/>
          <w:bCs/>
          <w:sz w:val="32"/>
          <w:szCs w:val="32"/>
          <w:lang w:bidi="zh-CN"/>
        </w:rPr>
      </w:pPr>
    </w:p>
    <w:p>
      <w:pPr>
        <w:spacing w:before="72"/>
        <w:ind w:right="0"/>
        <w:jc w:val="left"/>
        <w:rPr>
          <w:rFonts w:hint="eastAsia" w:ascii="宋体" w:eastAsia="宋体"/>
          <w:sz w:val="21"/>
        </w:rPr>
      </w:pPr>
      <w:bookmarkStart w:id="0" w:name="_GoBack"/>
      <w:bookmarkEnd w:id="0"/>
    </w:p>
    <w:p>
      <w:pPr>
        <w:spacing w:before="72"/>
        <w:ind w:right="0"/>
        <w:jc w:val="left"/>
        <w:rPr>
          <w:rFonts w:hint="eastAsia" w:ascii="宋体" w:eastAsia="宋体"/>
          <w:sz w:val="21"/>
        </w:rPr>
      </w:pPr>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办理机构：公共管理办公室</w:t>
      </w:r>
    </w:p>
    <w:p>
      <w:pPr>
        <w:jc w:val="both"/>
        <w:rPr>
          <w:rFonts w:hint="eastAsia" w:ascii="宋体"/>
          <w:sz w:val="21"/>
          <w:lang w:val="en-US" w:eastAsia="zh-CN"/>
        </w:rPr>
      </w:pPr>
      <w:r>
        <w:rPr>
          <w:rFonts w:hint="eastAsia" w:ascii="仿宋" w:hAnsi="仿宋" w:eastAsia="仿宋" w:cs="仿宋"/>
          <w:kern w:val="2"/>
          <w:sz w:val="32"/>
          <w:szCs w:val="32"/>
          <w:lang w:val="en-US" w:eastAsia="zh-CN" w:bidi="zh-CN"/>
        </w:rPr>
        <w:t>监督电话：0851-22676016</w:t>
      </w:r>
    </w:p>
    <w:sectPr>
      <w:pgSz w:w="11906" w:h="16838"/>
      <w:pgMar w:top="1440" w:right="1800" w:bottom="1440" w:left="113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方正仿宋简体">
    <w:altName w:val="微软雅黑"/>
    <w:panose1 w:val="00000000000000000000"/>
    <w:charset w:val="86"/>
    <w:family w:val="auto"/>
    <w:pitch w:val="default"/>
    <w:sig w:usb0="00000000" w:usb1="00000000" w:usb2="00000010" w:usb3="00000000" w:csb0="00040000" w:csb1="00000000"/>
  </w:font>
  <w:font w:name="方正黑体简体">
    <w:altName w:val="微软雅黑"/>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2" name="文本框 13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Gs7c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HmdkK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Yaztz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83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4" name="文本框 4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3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ONxw0AgAAZQQAAA4AAABkcnMvZTJvRG9jLnhtbK1UzY7TMBC+I/EO&#10;lu80aVl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Cq/osQwjZKfvn87&#10;/fh1+vmVpENI1LgwQ+SDQ2xs39oWjTOcBxwm5m3ldfqCE4EfAh8vAos2Ep4uTSfTaQ4Xh2/YAD97&#10;vO58iO+E1SQZBfWoYCcsO2xC7EOHkJTN2LVUqquiMqQp6PXrN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Ljjcc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83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5" name="文本框 4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3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AyqYA0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E1+RYlhGiU/ff92&#10;+vHr9PMrSYeQqHFhhsgHh9jYvrUtGmc4DzhMzNvK6/QFJwI/BD5eBBZtJDxdmk6m0xwuDt+wAX72&#10;eN35EN8Jq0kyCupRwU5YdtiE2IcOISmbsWupVFdFZUhT0OvXV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MqmA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83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6" name="文本框 4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3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we/4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8Hv+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83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3" name="文本框 4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3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bWBw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X0i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ZtYHDUCAABl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72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3" name="文本框 3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72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AhE0AgAAZQQAAA4AAABkcnMvZTJvRG9jLnhtbK1UzY7TMBC+I/EO&#10;lu80aSuW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M3U0o0Uyj55fu3&#10;y49fl59fSTyERLX1c0TuLGJD89Y0aJzh3OMwMm8Kp+IXnAj8EPh8FVg0gfB4aTaZzVK4OHzDBvjJ&#10;43XrfHgnjCLRyKhDBVth2WnrQxc6hMRs2mwqKdsqSk3qjN5MX6f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1fgIR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83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6" name="文本框 3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3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ukA0AgAAZQQAAA4AAABkcnMvZTJvRG9jLnhtbK1UzY7TMBC+I/EO&#10;lu80aVdUpW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s3U0o0Uyj55fu3&#10;y49fl59fSTyERLX1c0TuLGJD89Y0aJzh3OMwMm8Kp+IXnAj8EPh8FVg0gfB4aTaZzVK4OHzDBvjJ&#10;43XrfHgnjCLRyKhDBVth2WnrQxc6hMRs2mwqKdsqSk3qjE5vXqf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yrpA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83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8" name="文本框 3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3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5zII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ZucyC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83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9" name="文本框 3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3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IFUh41AgAAZQQAAA4AAABkcnMvZTJvRG9jLnhtbK1US27bMBDdF+gd&#10;CO5ryQ4aO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q5oYSzRRKfv7x&#10;/fzz8fzrG4mHkKi2fobIrUVsaN6ZBo0znHscRuZN4VT8ghOBHwKfLgKLJhAeL00n02kKF4dv2AA/&#10;ebpunQ/vhVEkGhl1qGArLDtufOhCh5CYTZt1JWVbRalJndHrq7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gVSHjUCAABl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83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0" name="文本框 4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3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R13gM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R13gM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83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1" name="文本框 4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3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QJ80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PyUCf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83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2" name="文本框 4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3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MLkuE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E0+ocQwjZKffnw/&#10;/Xw4/fpG0iEkalyYIfLeITa272yLxhnOAw4T87byOn3BicAPgY8XgUUbCU+XppPpNIeLwzdsgJ89&#10;Xnc+xPfCapKMgnpUsBOWHTYh9qFDSMpm7Foq1VVRGdIU9Or12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zC5Lh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83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3" name="文本框 4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3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i3DH0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HV+RYlhGiU/ff92&#10;+vHr9PMrSYeQqHFhhsgHh9jYvrUtGmc4DzhMzNvK6/QFJwI/BD5eBBZtJDxdmk6m0xwuDt+wAX72&#10;eN35EN8Jq0kyCupRwU5YdtiE2IcOISmbsWupVFdFZUhT0OurN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Ytwx9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p>
    <w:pPr>
      <w:pStyle w:val="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47" w:hanging="420"/>
      </w:pPr>
      <w:rPr>
        <w:rFonts w:hint="default"/>
        <w:lang w:val="zh-CN" w:eastAsia="zh-CN" w:bidi="zh-CN"/>
      </w:rPr>
    </w:lvl>
    <w:lvl w:ilvl="2" w:tentative="0">
      <w:start w:val="0"/>
      <w:numFmt w:val="bullet"/>
      <w:lvlText w:val="•"/>
      <w:lvlJc w:val="left"/>
      <w:pPr>
        <w:ind w:left="675" w:hanging="420"/>
      </w:pPr>
      <w:rPr>
        <w:rFonts w:hint="default"/>
        <w:lang w:val="zh-CN" w:eastAsia="zh-CN" w:bidi="zh-CN"/>
      </w:rPr>
    </w:lvl>
    <w:lvl w:ilvl="3" w:tentative="0">
      <w:start w:val="0"/>
      <w:numFmt w:val="bullet"/>
      <w:lvlText w:val="•"/>
      <w:lvlJc w:val="left"/>
      <w:pPr>
        <w:ind w:left="803" w:hanging="420"/>
      </w:pPr>
      <w:rPr>
        <w:rFonts w:hint="default"/>
        <w:lang w:val="zh-CN" w:eastAsia="zh-CN" w:bidi="zh-CN"/>
      </w:rPr>
    </w:lvl>
    <w:lvl w:ilvl="4" w:tentative="0">
      <w:start w:val="0"/>
      <w:numFmt w:val="bullet"/>
      <w:lvlText w:val="•"/>
      <w:lvlJc w:val="left"/>
      <w:pPr>
        <w:ind w:left="931" w:hanging="420"/>
      </w:pPr>
      <w:rPr>
        <w:rFonts w:hint="default"/>
        <w:lang w:val="zh-CN" w:eastAsia="zh-CN" w:bidi="zh-CN"/>
      </w:rPr>
    </w:lvl>
    <w:lvl w:ilvl="5" w:tentative="0">
      <w:start w:val="0"/>
      <w:numFmt w:val="bullet"/>
      <w:lvlText w:val="•"/>
      <w:lvlJc w:val="left"/>
      <w:pPr>
        <w:ind w:left="1058" w:hanging="420"/>
      </w:pPr>
      <w:rPr>
        <w:rFonts w:hint="default"/>
        <w:lang w:val="zh-CN" w:eastAsia="zh-CN" w:bidi="zh-CN"/>
      </w:rPr>
    </w:lvl>
    <w:lvl w:ilvl="6" w:tentative="0">
      <w:start w:val="0"/>
      <w:numFmt w:val="bullet"/>
      <w:lvlText w:val="•"/>
      <w:lvlJc w:val="left"/>
      <w:pPr>
        <w:ind w:left="1186" w:hanging="420"/>
      </w:pPr>
      <w:rPr>
        <w:rFonts w:hint="default"/>
        <w:lang w:val="zh-CN" w:eastAsia="zh-CN" w:bidi="zh-CN"/>
      </w:rPr>
    </w:lvl>
    <w:lvl w:ilvl="7" w:tentative="0">
      <w:start w:val="0"/>
      <w:numFmt w:val="bullet"/>
      <w:lvlText w:val="•"/>
      <w:lvlJc w:val="left"/>
      <w:pPr>
        <w:ind w:left="1314" w:hanging="420"/>
      </w:pPr>
      <w:rPr>
        <w:rFonts w:hint="default"/>
        <w:lang w:val="zh-CN" w:eastAsia="zh-CN" w:bidi="zh-CN"/>
      </w:rPr>
    </w:lvl>
    <w:lvl w:ilvl="8" w:tentative="0">
      <w:start w:val="0"/>
      <w:numFmt w:val="bullet"/>
      <w:lvlText w:val="•"/>
      <w:lvlJc w:val="left"/>
      <w:pPr>
        <w:ind w:left="1442" w:hanging="420"/>
      </w:pPr>
      <w:rPr>
        <w:rFonts w:hint="default"/>
        <w:lang w:val="zh-CN" w:eastAsia="zh-CN" w:bidi="zh-CN"/>
      </w:rPr>
    </w:lvl>
  </w:abstractNum>
  <w:abstractNum w:abstractNumId="1">
    <w:nsid w:val="923D4AB7"/>
    <w:multiLevelType w:val="singleLevel"/>
    <w:tmpl w:val="923D4AB7"/>
    <w:lvl w:ilvl="0" w:tentative="0">
      <w:start w:val="1"/>
      <w:numFmt w:val="decimal"/>
      <w:suff w:val="nothing"/>
      <w:lvlText w:val="%1、"/>
      <w:lvlJc w:val="left"/>
    </w:lvl>
  </w:abstractNum>
  <w:abstractNum w:abstractNumId="2">
    <w:nsid w:val="A1C7A1B1"/>
    <w:multiLevelType w:val="singleLevel"/>
    <w:tmpl w:val="A1C7A1B1"/>
    <w:lvl w:ilvl="0" w:tentative="0">
      <w:start w:val="1"/>
      <w:numFmt w:val="decimal"/>
      <w:suff w:val="nothing"/>
      <w:lvlText w:val="%1、"/>
      <w:lvlJc w:val="left"/>
    </w:lvl>
  </w:abstractNum>
  <w:abstractNum w:abstractNumId="3">
    <w:nsid w:val="BBF16D18"/>
    <w:multiLevelType w:val="singleLevel"/>
    <w:tmpl w:val="BBF16D18"/>
    <w:lvl w:ilvl="0" w:tentative="0">
      <w:start w:val="1"/>
      <w:numFmt w:val="decimal"/>
      <w:suff w:val="nothing"/>
      <w:lvlText w:val="%1、"/>
      <w:lvlJc w:val="left"/>
    </w:lvl>
  </w:abstractNum>
  <w:abstractNum w:abstractNumId="4">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5">
    <w:nsid w:val="00000004"/>
    <w:multiLevelType w:val="multilevel"/>
    <w:tmpl w:val="00000004"/>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6">
    <w:nsid w:val="0000000A"/>
    <w:multiLevelType w:val="multilevel"/>
    <w:tmpl w:val="000000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0248C179"/>
    <w:multiLevelType w:val="multilevel"/>
    <w:tmpl w:val="0248C179"/>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8">
    <w:nsid w:val="2CFAC013"/>
    <w:multiLevelType w:val="singleLevel"/>
    <w:tmpl w:val="2CFAC013"/>
    <w:lvl w:ilvl="0" w:tentative="0">
      <w:start w:val="1"/>
      <w:numFmt w:val="decimal"/>
      <w:suff w:val="nothing"/>
      <w:lvlText w:val="%1、"/>
      <w:lvlJc w:val="left"/>
    </w:lvl>
  </w:abstractNum>
  <w:abstractNum w:abstractNumId="9">
    <w:nsid w:val="59AD4514"/>
    <w:multiLevelType w:val="singleLevel"/>
    <w:tmpl w:val="59AD4514"/>
    <w:lvl w:ilvl="0" w:tentative="0">
      <w:start w:val="1"/>
      <w:numFmt w:val="decimal"/>
      <w:suff w:val="nothing"/>
      <w:lvlText w:val="%1、"/>
      <w:lvlJc w:val="left"/>
      <w:rPr>
        <w:rFonts w:cs="Times New Roman"/>
      </w:rPr>
    </w:lvl>
  </w:abstractNum>
  <w:abstractNum w:abstractNumId="10">
    <w:nsid w:val="59AD4637"/>
    <w:multiLevelType w:val="singleLevel"/>
    <w:tmpl w:val="59AD4637"/>
    <w:lvl w:ilvl="0" w:tentative="0">
      <w:start w:val="1"/>
      <w:numFmt w:val="decimal"/>
      <w:suff w:val="nothing"/>
      <w:lvlText w:val="%1、"/>
      <w:lvlJc w:val="left"/>
      <w:rPr>
        <w:rFonts w:cs="Times New Roman"/>
      </w:rPr>
    </w:lvl>
  </w:abstractNum>
  <w:abstractNum w:abstractNumId="11">
    <w:nsid w:val="6F09B1FD"/>
    <w:multiLevelType w:val="singleLevel"/>
    <w:tmpl w:val="6F09B1FD"/>
    <w:lvl w:ilvl="0" w:tentative="0">
      <w:start w:val="1"/>
      <w:numFmt w:val="decimal"/>
      <w:suff w:val="nothing"/>
      <w:lvlText w:val="%1、"/>
      <w:lvlJc w:val="left"/>
    </w:lvl>
  </w:abstractNum>
  <w:abstractNum w:abstractNumId="12">
    <w:nsid w:val="72183CF9"/>
    <w:multiLevelType w:val="multilevel"/>
    <w:tmpl w:val="72183CF9"/>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13">
    <w:nsid w:val="7D027DEF"/>
    <w:multiLevelType w:val="singleLevel"/>
    <w:tmpl w:val="7D027DEF"/>
    <w:lvl w:ilvl="0" w:tentative="0">
      <w:start w:val="9"/>
      <w:numFmt w:val="chineseCounting"/>
      <w:suff w:val="nothing"/>
      <w:lvlText w:val="%1、"/>
      <w:lvlJc w:val="left"/>
      <w:rPr>
        <w:rFonts w:hint="eastAsia"/>
      </w:rPr>
    </w:lvl>
  </w:abstractNum>
  <w:abstractNum w:abstractNumId="14">
    <w:nsid w:val="7EBF35C5"/>
    <w:multiLevelType w:val="singleLevel"/>
    <w:tmpl w:val="7EBF35C5"/>
    <w:lvl w:ilvl="0" w:tentative="0">
      <w:start w:val="1"/>
      <w:numFmt w:val="decimal"/>
      <w:suff w:val="nothing"/>
      <w:lvlText w:val="%1、"/>
      <w:lvlJc w:val="left"/>
    </w:lvl>
  </w:abstractNum>
  <w:num w:numId="1">
    <w:abstractNumId w:val="12"/>
  </w:num>
  <w:num w:numId="2">
    <w:abstractNumId w:val="7"/>
  </w:num>
  <w:num w:numId="3">
    <w:abstractNumId w:val="5"/>
  </w:num>
  <w:num w:numId="4">
    <w:abstractNumId w:val="4"/>
  </w:num>
  <w:num w:numId="5">
    <w:abstractNumId w:val="6"/>
  </w:num>
  <w:num w:numId="6">
    <w:abstractNumId w:val="3"/>
  </w:num>
  <w:num w:numId="7">
    <w:abstractNumId w:val="0"/>
  </w:num>
  <w:num w:numId="8">
    <w:abstractNumId w:val="13"/>
  </w:num>
  <w:num w:numId="9">
    <w:abstractNumId w:val="11"/>
  </w:num>
  <w:num w:numId="10">
    <w:abstractNumId w:val="14"/>
  </w:num>
  <w:num w:numId="11">
    <w:abstractNumId w:val="8"/>
  </w:num>
  <w:num w:numId="12">
    <w:abstractNumId w:val="2"/>
  </w:num>
  <w:num w:numId="13">
    <w:abstractNumId w:val="1"/>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kZGZhMWZkYzYzNDdmZmJiNTczYzM1NTUyNTRhNzQifQ=="/>
  </w:docVars>
  <w:rsids>
    <w:rsidRoot w:val="0FC70323"/>
    <w:rsid w:val="081A5A43"/>
    <w:rsid w:val="098470A4"/>
    <w:rsid w:val="0AEC7E09"/>
    <w:rsid w:val="0E4917B5"/>
    <w:rsid w:val="0FC70323"/>
    <w:rsid w:val="0FCA7642"/>
    <w:rsid w:val="10B62CFE"/>
    <w:rsid w:val="110D00F1"/>
    <w:rsid w:val="14FE1C87"/>
    <w:rsid w:val="18100480"/>
    <w:rsid w:val="1A137A90"/>
    <w:rsid w:val="1B133F19"/>
    <w:rsid w:val="1B6113DA"/>
    <w:rsid w:val="20C0053E"/>
    <w:rsid w:val="20C22534"/>
    <w:rsid w:val="20E810D6"/>
    <w:rsid w:val="23C808BD"/>
    <w:rsid w:val="25823096"/>
    <w:rsid w:val="2AB90504"/>
    <w:rsid w:val="2E566C0D"/>
    <w:rsid w:val="2E8157DC"/>
    <w:rsid w:val="2F4D1ED1"/>
    <w:rsid w:val="30AA6243"/>
    <w:rsid w:val="332714BA"/>
    <w:rsid w:val="3A877E3D"/>
    <w:rsid w:val="3C9811BE"/>
    <w:rsid w:val="3D0338BC"/>
    <w:rsid w:val="3DD516A1"/>
    <w:rsid w:val="3FDD42AA"/>
    <w:rsid w:val="40C901B2"/>
    <w:rsid w:val="45424BA5"/>
    <w:rsid w:val="456F4A8E"/>
    <w:rsid w:val="45713D12"/>
    <w:rsid w:val="469C3B23"/>
    <w:rsid w:val="52426944"/>
    <w:rsid w:val="54344D54"/>
    <w:rsid w:val="5447544E"/>
    <w:rsid w:val="54B82F1C"/>
    <w:rsid w:val="55ED7141"/>
    <w:rsid w:val="5D04115A"/>
    <w:rsid w:val="5EF53900"/>
    <w:rsid w:val="603A7627"/>
    <w:rsid w:val="604946B4"/>
    <w:rsid w:val="61330837"/>
    <w:rsid w:val="62EF3338"/>
    <w:rsid w:val="630077C0"/>
    <w:rsid w:val="65313DF5"/>
    <w:rsid w:val="664F1741"/>
    <w:rsid w:val="673E3563"/>
    <w:rsid w:val="69246270"/>
    <w:rsid w:val="693869A6"/>
    <w:rsid w:val="71FE2F9F"/>
    <w:rsid w:val="7B6613BC"/>
    <w:rsid w:val="7E4379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spacing w:before="27"/>
      <w:ind w:left="2585" w:hanging="2426"/>
      <w:outlineLvl w:val="1"/>
    </w:pPr>
    <w:rPr>
      <w:rFonts w:ascii="宋体" w:hAnsi="宋体" w:eastAsia="宋体" w:cs="宋体"/>
      <w:b/>
      <w:bCs/>
      <w:sz w:val="36"/>
      <w:szCs w:val="36"/>
      <w:lang w:val="zh-CN" w:eastAsia="zh-CN" w:bidi="zh-CN"/>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99"/>
    <w:pPr>
      <w:spacing w:beforeAutospacing="1" w:afterAutospacing="1"/>
      <w:jc w:val="left"/>
    </w:pPr>
    <w:rPr>
      <w:kern w:val="0"/>
      <w:sz w:val="24"/>
    </w:rPr>
  </w:style>
  <w:style w:type="paragraph" w:styleId="9">
    <w:name w:val="List Paragraph"/>
    <w:basedOn w:val="1"/>
    <w:qFormat/>
    <w:uiPriority w:val="1"/>
    <w:pPr>
      <w:spacing w:before="50"/>
      <w:ind w:left="2423" w:right="562" w:hanging="2424"/>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7.jpe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jpe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g1ODA5MDk3MjAzIiwKCSJHcm91cElkIiA6ICI3NTAwNDQ3NzYiLAoJIkltYWdlIiA6ICJpVkJPUncwS0dnb0FBQUFOU1VoRVVnQUFCRDhBQUFLMENBWUFBQUFFYnBadkFBQUFDWEJJV1hNQUFBc1RBQUFMRXdFQW1wd1lBQUFnQUVsRVFWUjRuT3pkZTV4TlpmLy84ZmNlWnBneGcrNklwQU5OQis3Ym5kbGpLaW1LRVJNNWhSeFNGSXBLK2xGaEpBa3gwWTAwdXBORFNZVGtQRzZIaVE3SVlVYmRScVpDN25MT1lXYk1lZmErZm45TXM3Nno1OENjMkdibTlYdzhQQjVyWGV0YTEvcXNaYzllZTMvMnRhNUxB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LaTJ1UC9BVnM2VXI5QlRMRHpBQUFBQUVsRlRrU3VRbUNDIiwKCSJUaGVtZSIgOiAiIiwKCSJUeXBlIiA6ICJmbG93IiwKCSJWZXJzaW9uIiA6ICIiCn0K"/>
    </extobj>
    <extobj name="ECB019B1-382A-4266-B25C-5B523AA43C14-2">
      <extobjdata type="ECB019B1-382A-4266-B25C-5B523AA43C14" data="ewogICAiRmlsZUlkIiA6ICI0MjM1MTQwMDk1NiIsCiAgICJJbWFnZSIgOiAiaVZCT1J3MEtHZ29BQUFBTlNVaEVVZ0FBQWtzQUFBTjhDQVlBQUFCSXRlNmpBQUFBQ1hCSVdYTUFBQXNUQUFBTEV3RUFtcHdZQUFBZ0FFbEVRVlI0bk96ZGVWeFVWZjhIOE04ZFlGQlVNUG1SU3lhbXBobHB5YWhKOG9TaWxwZ0thYm1XWXVKSzRyN2dybVRpbXJpbklLUW1JR291S0ZxS29wQ2lnVVZSYXFMaWppQUNpc0RBelAzOXdUUDNZWmhoR0JSRjRmTit2WG8xOTk1ejd6MTNoT0U3NTN6UE9R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"/>
    </extobj>
    <extobj name="ECB019B1-382A-4266-B25C-5B523AA43C14-3">
      <extobjdata type="ECB019B1-382A-4266-B25C-5B523AA43C14" data="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"/>
    </extobj>
    <extobj name="ECB019B1-382A-4266-B25C-5B523AA43C14-4">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 name="ECB019B1-382A-4266-B25C-5B523AA43C14-5">
      <extobjdata type="ECB019B1-382A-4266-B25C-5B523AA43C14" data="ewogICAiRmlsZUlkIiA6ICI0MjM1NTc1MTIxNSIsCiAgICJJbWFnZSIgOiAiaVZCT1J3MEtHZ29BQUFBTlNVaEVVZ0FBQTFVQUFBSk9DQVlBQUFCZm1TMHFBQUFBQ1hCSVdYTUFBQXNUQUFBTEV3RUFtcHdZQUFBZ0FFbEVRVlI0bk96ZGUzeU85ZVBIOGZlOXpiQmxDNG1jNmh1YXptMkxMSElLT1NmVlFrU1NVd2hKRGxIeWxUTXB6RmxmeXJHREZSWWhRa2lqeFJmTEtKSE1iSGF3ZTl1OTNmZjErMlBmWFQrMzNadnBsZzJ2NStPeFI5ZjF1VDdYOWZsYzkwMzJmbncrMStlU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vdy84Q2pPWDg4Rm9vcDhvQUFBQUFTVVZPUks1Q1lJST0iLAogICAiVHlwZSIgOiAiZmxvdy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65</Pages>
  <Words>3021</Words>
  <Characters>4168</Characters>
  <Lines>0</Lines>
  <Paragraphs>0</Paragraphs>
  <TotalTime>20</TotalTime>
  <ScaleCrop>false</ScaleCrop>
  <LinksUpToDate>false</LinksUpToDate>
  <CharactersWithSpaces>4788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2022-08-10T07:20:00Z</dcterms:created>
  <dc:creator>杨海</dc:creator>
  <cp:lastModifiedBy>Administrator</cp:lastModifiedBy>
  <cp:lastPrinted>2022-08-11T02:10:00Z</cp:lastPrinted>
  <dcterms:modified xsi:type="dcterms:W3CDTF">2023-06-10T04:37:02Z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A0B3F85F5656465490B6E6DF8D623579_13</vt:lpwstr>
  </property>
</Properties>
</file>