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72"/>
          <w:szCs w:val="72"/>
        </w:rPr>
      </w:pPr>
    </w:p>
    <w:p>
      <w:pPr>
        <w:jc w:val="center"/>
        <w:rPr>
          <w:sz w:val="72"/>
          <w:szCs w:val="72"/>
        </w:rPr>
      </w:pPr>
    </w:p>
    <w:p>
      <w:pPr>
        <w:jc w:val="center"/>
        <w:rPr>
          <w:rFonts w:ascii="黑体" w:hAnsi="黑体" w:eastAsia="黑体" w:cs="黑体"/>
          <w:sz w:val="84"/>
          <w:szCs w:val="84"/>
        </w:rPr>
      </w:pPr>
      <w:r>
        <w:rPr>
          <w:rFonts w:hint="eastAsia" w:ascii="黑体" w:hAnsi="黑体" w:eastAsia="黑体" w:cs="黑体"/>
          <w:sz w:val="84"/>
          <w:szCs w:val="84"/>
        </w:rPr>
        <w:t>行政权力运行流程图</w:t>
      </w: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44"/>
          <w:szCs w:val="44"/>
        </w:rPr>
      </w:pPr>
      <w:r>
        <w:rPr>
          <w:rFonts w:hint="eastAsia"/>
          <w:sz w:val="44"/>
          <w:szCs w:val="44"/>
        </w:rPr>
        <w:t xml:space="preserve">  编制单位：大坡镇人民政府</w:t>
      </w: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rFonts w:ascii="黑体" w:hAnsi="黑体" w:eastAsia="黑体" w:cs="黑体"/>
          <w:sz w:val="30"/>
          <w:szCs w:val="30"/>
        </w:rPr>
      </w:pPr>
    </w:p>
    <w:p>
      <w:pPr>
        <w:jc w:val="center"/>
        <w:rPr>
          <w:rFonts w:ascii="黑体" w:hAnsi="黑体" w:eastAsia="黑体" w:cs="黑体"/>
          <w:sz w:val="30"/>
          <w:szCs w:val="30"/>
        </w:rPr>
      </w:pPr>
    </w:p>
    <w:p>
      <w:pPr>
        <w:jc w:val="center"/>
        <w:rPr>
          <w:rFonts w:ascii="黑体" w:hAnsi="黑体" w:eastAsia="黑体" w:cs="黑体"/>
          <w:sz w:val="30"/>
          <w:szCs w:val="30"/>
        </w:rPr>
      </w:pPr>
    </w:p>
    <w:p>
      <w:pPr>
        <w:spacing w:line="500" w:lineRule="exact"/>
        <w:jc w:val="center"/>
        <w:rPr>
          <w:rFonts w:ascii="黑体" w:hAnsi="黑体" w:eastAsia="黑体" w:cs="黑体"/>
          <w:sz w:val="30"/>
          <w:szCs w:val="30"/>
        </w:rPr>
        <w:sectPr>
          <w:headerReference r:id="rId3" w:type="default"/>
          <w:footerReference r:id="rId4" w:type="default"/>
          <w:pgSz w:w="11910" w:h="16840"/>
          <w:pgMar w:top="1580" w:right="560" w:bottom="1420" w:left="1240" w:header="0" w:footer="1225" w:gutter="0"/>
          <w:cols w:space="720" w:num="1"/>
        </w:sectPr>
      </w:pPr>
    </w:p>
    <w:p>
      <w:pPr>
        <w:spacing w:line="500" w:lineRule="exact"/>
        <w:jc w:val="center"/>
        <w:rPr>
          <w:rFonts w:ascii="黑体" w:hAnsi="黑体" w:eastAsia="黑体" w:cs="黑体"/>
          <w:sz w:val="30"/>
          <w:szCs w:val="30"/>
        </w:rPr>
      </w:pPr>
      <w:r>
        <w:rPr>
          <w:rFonts w:hint="eastAsia" w:ascii="黑体" w:hAnsi="黑体" w:eastAsia="黑体" w:cs="黑体"/>
          <w:sz w:val="30"/>
          <w:szCs w:val="30"/>
        </w:rPr>
        <w:t>目</w:t>
      </w:r>
      <w:r>
        <w:rPr>
          <w:rFonts w:ascii="黑体" w:hAnsi="黑体" w:eastAsia="黑体" w:cs="黑体"/>
          <w:sz w:val="30"/>
          <w:szCs w:val="30"/>
        </w:rPr>
        <w:t xml:space="preserve"> </w:t>
      </w:r>
      <w:r>
        <w:rPr>
          <w:rFonts w:hint="eastAsia" w:ascii="黑体" w:hAnsi="黑体" w:eastAsia="黑体" w:cs="黑体"/>
          <w:sz w:val="30"/>
          <w:szCs w:val="30"/>
        </w:rPr>
        <w:t>录</w:t>
      </w:r>
    </w:p>
    <w:p>
      <w:pPr>
        <w:numPr>
          <w:ilvl w:val="0"/>
          <w:numId w:val="1"/>
        </w:numPr>
        <w:spacing w:line="500" w:lineRule="exact"/>
        <w:jc w:val="left"/>
        <w:rPr>
          <w:rFonts w:ascii="宋体" w:cs="仿宋_GB2312"/>
          <w:b/>
          <w:bCs/>
          <w:sz w:val="30"/>
          <w:szCs w:val="30"/>
        </w:rPr>
      </w:pPr>
      <w:r>
        <w:rPr>
          <w:rFonts w:hint="eastAsia" w:ascii="宋体" w:hAnsi="宋体" w:cs="仿宋_GB2312"/>
          <w:b/>
          <w:bCs/>
          <w:sz w:val="30"/>
          <w:szCs w:val="30"/>
        </w:rPr>
        <w:t>行政许可类</w:t>
      </w:r>
    </w:p>
    <w:p>
      <w:pPr>
        <w:numPr>
          <w:ilvl w:val="0"/>
          <w:numId w:val="2"/>
        </w:num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农民集体所有的土地由本集体经济组织以外的单位或者个人承包经营批准</w:t>
      </w:r>
    </w:p>
    <w:p>
      <w:pPr>
        <w:numPr>
          <w:ilvl w:val="0"/>
          <w:numId w:val="2"/>
        </w:numPr>
        <w:spacing w:line="500" w:lineRule="exact"/>
        <w:jc w:val="left"/>
        <w:rPr>
          <w:rFonts w:ascii="宋体" w:cs="仿宋_GB2312"/>
          <w:sz w:val="30"/>
          <w:szCs w:val="30"/>
        </w:rPr>
      </w:pPr>
      <w:r>
        <w:rPr>
          <w:rFonts w:hint="eastAsia" w:ascii="仿宋_GB2312" w:hAnsi="宋体" w:eastAsia="仿宋_GB2312" w:cs="宋体"/>
          <w:color w:val="000000"/>
          <w:kern w:val="0"/>
          <w:sz w:val="30"/>
          <w:szCs w:val="30"/>
        </w:rPr>
        <w:t>在村庄、集镇规划区修建临时建筑物、构筑物和其他设施的许可</w:t>
      </w:r>
    </w:p>
    <w:p>
      <w:pPr>
        <w:numPr>
          <w:ilvl w:val="0"/>
          <w:numId w:val="2"/>
        </w:num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林木采伐证办理</w:t>
      </w:r>
    </w:p>
    <w:p>
      <w:pPr>
        <w:spacing w:line="500" w:lineRule="exact"/>
        <w:jc w:val="left"/>
        <w:rPr>
          <w:rFonts w:ascii="宋体" w:cs="仿宋_GB2312"/>
          <w:b/>
          <w:bCs/>
          <w:sz w:val="30"/>
          <w:szCs w:val="30"/>
        </w:rPr>
      </w:pPr>
      <w:r>
        <w:rPr>
          <w:rFonts w:hint="eastAsia" w:ascii="仿宋_GB2312" w:hAnsi="宋体" w:eastAsia="仿宋_GB2312" w:cs="宋体"/>
          <w:b/>
          <w:bCs/>
          <w:color w:val="000000"/>
          <w:kern w:val="0"/>
          <w:sz w:val="30"/>
          <w:szCs w:val="30"/>
        </w:rPr>
        <w:t>二、</w:t>
      </w:r>
      <w:r>
        <w:rPr>
          <w:rFonts w:hint="eastAsia" w:ascii="宋体" w:hAnsi="宋体" w:cs="仿宋_GB2312"/>
          <w:b/>
          <w:bCs/>
          <w:sz w:val="30"/>
          <w:szCs w:val="30"/>
        </w:rPr>
        <w:t>行政处罚类</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4、对农村居民未经批准或者违反规划的规定修建住宅的处罚</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5、对损坏村庄和集镇的房屋、公共设施的行政处罚</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6、对擅自在村庄、集镇规划区内的街道、广场、市场和车站</w:t>
      </w:r>
      <w:r>
        <w:rPr>
          <w:rFonts w:hint="eastAsia" w:ascii="仿宋_GB2312" w:hAnsi="宋体" w:eastAsia="仿宋_GB2312" w:cs="宋体"/>
          <w:color w:val="000000"/>
          <w:kern w:val="0"/>
          <w:sz w:val="30"/>
          <w:szCs w:val="30"/>
        </w:rPr>
        <w:t>等场所修建临时建筑物、构筑物和其他设施的处罚</w:t>
      </w:r>
    </w:p>
    <w:p>
      <w:pPr>
        <w:spacing w:line="500" w:lineRule="exact"/>
        <w:jc w:val="left"/>
        <w:rPr>
          <w:rFonts w:ascii="宋体" w:cs="仿宋_GB2312"/>
          <w:b/>
          <w:bCs/>
          <w:sz w:val="30"/>
          <w:szCs w:val="30"/>
        </w:rPr>
      </w:pPr>
      <w:r>
        <w:rPr>
          <w:rFonts w:hint="eastAsia" w:ascii="宋体" w:hAnsi="宋体" w:cs="仿宋_GB2312"/>
          <w:b/>
          <w:bCs/>
          <w:sz w:val="30"/>
          <w:szCs w:val="30"/>
        </w:rPr>
        <w:t>三、行政强制类</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7</w:t>
      </w:r>
      <w:r>
        <w:rPr>
          <w:rFonts w:hint="eastAsia" w:ascii="仿宋_GB2312" w:hAnsi="宋体" w:eastAsia="仿宋_GB2312" w:cs="宋体"/>
          <w:kern w:val="0"/>
          <w:sz w:val="30"/>
          <w:szCs w:val="30"/>
        </w:rPr>
        <w:t>、对在乡、村庄规划区内未依法取得乡村建设规划许可证或者未按照乡村建设规划许可证的规定进行建设的拆除</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8</w:t>
      </w:r>
      <w:r>
        <w:rPr>
          <w:rFonts w:hint="eastAsia" w:ascii="仿宋_GB2312" w:hAnsi="宋体" w:eastAsia="仿宋_GB2312" w:cs="宋体"/>
          <w:kern w:val="0"/>
          <w:sz w:val="30"/>
          <w:szCs w:val="30"/>
        </w:rPr>
        <w:t>、对在电力设施保护区内修建的危及电力设施安全的建筑物、构筑物或者种植植物、堆放物品的强制拆除、砍伐或者清除</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9</w:t>
      </w:r>
      <w:r>
        <w:rPr>
          <w:rFonts w:hint="eastAsia" w:ascii="仿宋_GB2312" w:hAnsi="宋体" w:eastAsia="仿宋_GB2312" w:cs="宋体"/>
          <w:kern w:val="0"/>
          <w:sz w:val="30"/>
          <w:szCs w:val="30"/>
        </w:rPr>
        <w:t>、对非法种植毒品原植物的处置</w:t>
      </w:r>
    </w:p>
    <w:p>
      <w:pPr>
        <w:spacing w:line="500" w:lineRule="exact"/>
        <w:jc w:val="left"/>
        <w:rPr>
          <w:rFonts w:ascii="宋体" w:cs="仿宋_GB2312"/>
          <w:b/>
          <w:bCs/>
          <w:sz w:val="30"/>
          <w:szCs w:val="30"/>
        </w:rPr>
      </w:pPr>
      <w:r>
        <w:rPr>
          <w:rFonts w:hint="eastAsia" w:ascii="仿宋_GB2312" w:hAnsi="宋体" w:eastAsia="仿宋_GB2312" w:cs="宋体"/>
          <w:b/>
          <w:bCs/>
          <w:kern w:val="0"/>
          <w:sz w:val="30"/>
          <w:szCs w:val="30"/>
        </w:rPr>
        <w:t>四、</w:t>
      </w:r>
      <w:r>
        <w:rPr>
          <w:rFonts w:hint="eastAsia" w:ascii="宋体" w:hAnsi="宋体" w:cs="仿宋_GB2312"/>
          <w:b/>
          <w:bCs/>
          <w:sz w:val="30"/>
          <w:szCs w:val="30"/>
        </w:rPr>
        <w:t>行政给付</w:t>
      </w:r>
    </w:p>
    <w:p>
      <w:pPr>
        <w:spacing w:line="500" w:lineRule="exact"/>
        <w:jc w:val="left"/>
        <w:rPr>
          <w:rFonts w:ascii="仿宋_GB2312" w:hAnsi="宋体" w:eastAsia="仿宋_GB2312" w:cs="宋体"/>
          <w:color w:val="000000"/>
          <w:spacing w:val="-6"/>
          <w:kern w:val="0"/>
          <w:sz w:val="30"/>
          <w:szCs w:val="30"/>
        </w:rPr>
      </w:pPr>
      <w:r>
        <w:rPr>
          <w:rFonts w:hint="eastAsia" w:ascii="宋体" w:hAnsi="宋体" w:cs="仿宋_GB2312"/>
          <w:sz w:val="30"/>
          <w:szCs w:val="30"/>
        </w:rPr>
        <w:t>1</w:t>
      </w:r>
      <w:r>
        <w:rPr>
          <w:rFonts w:hint="eastAsia" w:ascii="宋体" w:hAnsi="宋体" w:cs="仿宋_GB2312"/>
          <w:sz w:val="30"/>
          <w:szCs w:val="30"/>
          <w:lang w:val="en-US" w:eastAsia="zh-CN"/>
        </w:rPr>
        <w:t>0</w:t>
      </w:r>
      <w:r>
        <w:rPr>
          <w:rFonts w:hint="eastAsia" w:ascii="宋体" w:hAnsi="宋体" w:cs="仿宋_GB2312"/>
          <w:sz w:val="30"/>
          <w:szCs w:val="30"/>
        </w:rPr>
        <w:t>、</w:t>
      </w:r>
      <w:r>
        <w:rPr>
          <w:rFonts w:hint="eastAsia" w:ascii="仿宋_GB2312" w:hAnsi="宋体" w:eastAsia="仿宋_GB2312" w:cs="宋体"/>
          <w:color w:val="000000"/>
          <w:spacing w:val="-6"/>
          <w:kern w:val="0"/>
          <w:sz w:val="30"/>
          <w:szCs w:val="30"/>
        </w:rPr>
        <w:t>对家庭经济困难的适龄儿童、少年免费提供教科书并补助寄宿生生活费</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w:t>
      </w:r>
      <w:r>
        <w:rPr>
          <w:rFonts w:hint="eastAsia" w:ascii="仿宋_GB2312" w:hAnsi="宋体" w:eastAsia="仿宋_GB2312" w:cs="宋体"/>
          <w:color w:val="000000"/>
          <w:kern w:val="0"/>
          <w:sz w:val="30"/>
          <w:szCs w:val="30"/>
          <w:lang w:val="en-US" w:eastAsia="zh-CN"/>
        </w:rPr>
        <w:t>1</w:t>
      </w:r>
      <w:r>
        <w:rPr>
          <w:rFonts w:hint="eastAsia" w:ascii="仿宋_GB2312" w:hAnsi="宋体" w:eastAsia="仿宋_GB2312" w:cs="宋体"/>
          <w:color w:val="000000"/>
          <w:kern w:val="0"/>
          <w:sz w:val="30"/>
          <w:szCs w:val="30"/>
        </w:rPr>
        <w:t>、对生活困难残疾人、对贫困残疾人、对生活不能自理残疾人的救助</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w:t>
      </w:r>
      <w:r>
        <w:rPr>
          <w:rFonts w:hint="eastAsia" w:ascii="仿宋_GB2312" w:hAnsi="宋体" w:eastAsia="仿宋_GB2312" w:cs="宋体"/>
          <w:color w:val="000000"/>
          <w:kern w:val="0"/>
          <w:sz w:val="30"/>
          <w:szCs w:val="30"/>
          <w:lang w:val="en-US" w:eastAsia="zh-CN"/>
        </w:rPr>
        <w:t>2</w:t>
      </w:r>
      <w:r>
        <w:rPr>
          <w:rFonts w:hint="eastAsia" w:ascii="仿宋_GB2312" w:hAnsi="宋体" w:eastAsia="仿宋_GB2312" w:cs="宋体"/>
          <w:color w:val="000000"/>
          <w:kern w:val="0"/>
          <w:sz w:val="30"/>
          <w:szCs w:val="30"/>
        </w:rPr>
        <w:t>、军人抚恤优待</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w:t>
      </w:r>
      <w:r>
        <w:rPr>
          <w:rFonts w:hint="eastAsia" w:ascii="仿宋_GB2312" w:hAnsi="宋体" w:eastAsia="仿宋_GB2312" w:cs="宋体"/>
          <w:color w:val="000000"/>
          <w:kern w:val="0"/>
          <w:sz w:val="30"/>
          <w:szCs w:val="30"/>
          <w:lang w:val="en-US" w:eastAsia="zh-CN"/>
        </w:rPr>
        <w:t>3</w:t>
      </w:r>
      <w:r>
        <w:rPr>
          <w:rFonts w:hint="eastAsia" w:ascii="仿宋_GB2312" w:hAnsi="宋体" w:eastAsia="仿宋_GB2312" w:cs="宋体"/>
          <w:color w:val="000000"/>
          <w:kern w:val="0"/>
          <w:sz w:val="30"/>
          <w:szCs w:val="30"/>
        </w:rPr>
        <w:t>、对城市生活无着的流浪乞讨人员的救助</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1</w:t>
      </w:r>
      <w:r>
        <w:rPr>
          <w:rFonts w:hint="eastAsia" w:ascii="仿宋_GB2312" w:hAnsi="宋体" w:eastAsia="仿宋_GB2312" w:cs="宋体"/>
          <w:color w:val="000000"/>
          <w:kern w:val="0"/>
          <w:sz w:val="30"/>
          <w:szCs w:val="30"/>
          <w:lang w:val="en-US" w:eastAsia="zh-CN"/>
        </w:rPr>
        <w:t>4</w:t>
      </w:r>
      <w:r>
        <w:rPr>
          <w:rFonts w:hint="eastAsia" w:ascii="仿宋_GB2312" w:hAnsi="宋体" w:eastAsia="仿宋_GB2312" w:cs="宋体"/>
          <w:color w:val="000000"/>
          <w:kern w:val="0"/>
          <w:sz w:val="30"/>
          <w:szCs w:val="30"/>
        </w:rPr>
        <w:t>、对特殊老年人的供养或救助</w:t>
      </w:r>
    </w:p>
    <w:p>
      <w:pPr>
        <w:spacing w:line="500" w:lineRule="exact"/>
        <w:jc w:val="left"/>
        <w:rPr>
          <w:rFonts w:ascii="宋体" w:cs="仿宋_GB2312"/>
          <w:b/>
          <w:bCs/>
          <w:sz w:val="30"/>
          <w:szCs w:val="30"/>
        </w:rPr>
      </w:pPr>
      <w:r>
        <w:rPr>
          <w:rFonts w:hint="eastAsia" w:ascii="宋体" w:hAnsi="宋体" w:cs="仿宋_GB2312"/>
          <w:b/>
          <w:bCs/>
          <w:sz w:val="30"/>
          <w:szCs w:val="30"/>
        </w:rPr>
        <w:t>五、行政检查类</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1</w:t>
      </w:r>
      <w:r>
        <w:rPr>
          <w:rFonts w:hint="eastAsia" w:ascii="仿宋_GB2312" w:hAnsi="宋体" w:eastAsia="仿宋_GB2312" w:cs="宋体"/>
          <w:kern w:val="0"/>
          <w:sz w:val="30"/>
          <w:szCs w:val="30"/>
          <w:lang w:val="en-US" w:eastAsia="zh-CN"/>
        </w:rPr>
        <w:t>5</w:t>
      </w:r>
      <w:r>
        <w:rPr>
          <w:rFonts w:hint="eastAsia" w:ascii="仿宋_GB2312" w:hAnsi="宋体" w:eastAsia="仿宋_GB2312" w:cs="宋体"/>
          <w:kern w:val="0"/>
          <w:sz w:val="30"/>
          <w:szCs w:val="30"/>
        </w:rPr>
        <w:t>、对生产经营单位安全生产状况的监督检查</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1</w:t>
      </w:r>
      <w:r>
        <w:rPr>
          <w:rFonts w:hint="eastAsia" w:ascii="仿宋_GB2312" w:hAnsi="宋体" w:eastAsia="仿宋_GB2312" w:cs="宋体"/>
          <w:kern w:val="0"/>
          <w:sz w:val="30"/>
          <w:szCs w:val="30"/>
          <w:lang w:val="en-US" w:eastAsia="zh-CN"/>
        </w:rPr>
        <w:t>6</w:t>
      </w:r>
      <w:r>
        <w:rPr>
          <w:rFonts w:hint="eastAsia" w:ascii="仿宋_GB2312" w:hAnsi="宋体" w:eastAsia="仿宋_GB2312" w:cs="宋体"/>
          <w:kern w:val="0"/>
          <w:sz w:val="30"/>
          <w:szCs w:val="30"/>
        </w:rPr>
        <w:t>、消防安全监督检查</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17</w:t>
      </w:r>
      <w:r>
        <w:rPr>
          <w:rFonts w:hint="eastAsia" w:ascii="仿宋_GB2312" w:hAnsi="宋体" w:eastAsia="仿宋_GB2312" w:cs="宋体"/>
          <w:color w:val="000000"/>
          <w:kern w:val="0"/>
          <w:sz w:val="30"/>
          <w:szCs w:val="30"/>
        </w:rPr>
        <w:t>、对适龄儿童、少年接受义务教育情况的检查</w:t>
      </w:r>
    </w:p>
    <w:p>
      <w:pPr>
        <w:spacing w:line="500" w:lineRule="exact"/>
        <w:jc w:val="left"/>
        <w:rPr>
          <w:rFonts w:ascii="宋体" w:cs="仿宋_GB2312"/>
          <w:b/>
          <w:bCs/>
          <w:sz w:val="30"/>
          <w:szCs w:val="30"/>
        </w:rPr>
      </w:pPr>
      <w:r>
        <w:rPr>
          <w:rFonts w:hint="eastAsia" w:ascii="宋体" w:hAnsi="宋体" w:cs="仿宋_GB2312"/>
          <w:b/>
          <w:bCs/>
          <w:sz w:val="30"/>
          <w:szCs w:val="30"/>
        </w:rPr>
        <w:t>六、行政确认类</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color w:val="000000"/>
          <w:kern w:val="0"/>
          <w:sz w:val="30"/>
          <w:szCs w:val="30"/>
          <w:lang w:val="en-US" w:eastAsia="zh-CN"/>
        </w:rPr>
        <w:t>18-19</w:t>
      </w:r>
      <w:r>
        <w:rPr>
          <w:rFonts w:hint="eastAsia" w:ascii="仿宋_GB2312" w:hAnsi="宋体" w:eastAsia="仿宋_GB2312" w:cs="宋体"/>
          <w:color w:val="000000"/>
          <w:kern w:val="0"/>
          <w:sz w:val="30"/>
          <w:szCs w:val="30"/>
        </w:rPr>
        <w:t>、</w:t>
      </w:r>
      <w:r>
        <w:rPr>
          <w:rFonts w:hint="eastAsia" w:ascii="仿宋_GB2312" w:hAnsi="宋体" w:eastAsia="仿宋_GB2312" w:cs="宋体"/>
          <w:kern w:val="0"/>
          <w:sz w:val="30"/>
          <w:szCs w:val="30"/>
        </w:rPr>
        <w:t>婚姻登记（结婚登记、补办结婚登记、离婚登记、复婚登记）</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2</w:t>
      </w:r>
      <w:r>
        <w:rPr>
          <w:rFonts w:hint="eastAsia" w:ascii="仿宋_GB2312" w:hAnsi="宋体" w:eastAsia="仿宋_GB2312" w:cs="宋体"/>
          <w:kern w:val="0"/>
          <w:sz w:val="30"/>
          <w:szCs w:val="30"/>
          <w:lang w:val="en-US" w:eastAsia="zh-CN"/>
        </w:rPr>
        <w:t>0</w:t>
      </w:r>
      <w:r>
        <w:rPr>
          <w:rFonts w:hint="eastAsia" w:ascii="仿宋_GB2312" w:hAnsi="宋体" w:eastAsia="仿宋_GB2312" w:cs="宋体"/>
          <w:kern w:val="0"/>
          <w:sz w:val="30"/>
          <w:szCs w:val="30"/>
        </w:rPr>
        <w:t>、对调整村民小组设置的批准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2</w:t>
      </w:r>
      <w:r>
        <w:rPr>
          <w:rFonts w:hint="eastAsia" w:ascii="仿宋_GB2312" w:hAnsi="宋体" w:eastAsia="仿宋_GB2312" w:cs="宋体"/>
          <w:kern w:val="0"/>
          <w:sz w:val="30"/>
          <w:szCs w:val="30"/>
          <w:lang w:val="en-US" w:eastAsia="zh-CN"/>
        </w:rPr>
        <w:t>1</w:t>
      </w:r>
      <w:r>
        <w:rPr>
          <w:rFonts w:hint="eastAsia" w:ascii="仿宋_GB2312" w:hAnsi="宋体" w:eastAsia="仿宋_GB2312" w:cs="宋体"/>
          <w:kern w:val="0"/>
          <w:sz w:val="30"/>
          <w:szCs w:val="30"/>
        </w:rPr>
        <w:t>、兵役登记（武装干事）</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2</w:t>
      </w:r>
      <w:r>
        <w:rPr>
          <w:rFonts w:hint="eastAsia" w:ascii="仿宋_GB2312" w:hAnsi="宋体" w:eastAsia="仿宋_GB2312" w:cs="宋体"/>
          <w:kern w:val="0"/>
          <w:sz w:val="30"/>
          <w:szCs w:val="30"/>
          <w:lang w:val="en-US" w:eastAsia="zh-CN"/>
        </w:rPr>
        <w:t>2</w:t>
      </w:r>
      <w:r>
        <w:rPr>
          <w:rFonts w:hint="eastAsia" w:ascii="仿宋_GB2312" w:hAnsi="宋体" w:eastAsia="仿宋_GB2312" w:cs="宋体"/>
          <w:kern w:val="0"/>
          <w:sz w:val="30"/>
          <w:szCs w:val="30"/>
        </w:rPr>
        <w:t>、群众购买毒性中药证明</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2</w:t>
      </w:r>
      <w:r>
        <w:rPr>
          <w:rFonts w:hint="eastAsia" w:ascii="仿宋_GB2312" w:hAnsi="宋体" w:eastAsia="仿宋_GB2312" w:cs="宋体"/>
          <w:kern w:val="0"/>
          <w:sz w:val="30"/>
          <w:szCs w:val="30"/>
          <w:lang w:val="en-US" w:eastAsia="zh-CN"/>
        </w:rPr>
        <w:t>3</w:t>
      </w:r>
      <w:r>
        <w:rPr>
          <w:rFonts w:hint="eastAsia" w:ascii="仿宋_GB2312" w:hAnsi="宋体" w:eastAsia="仿宋_GB2312" w:cs="宋体"/>
          <w:kern w:val="0"/>
          <w:sz w:val="30"/>
          <w:szCs w:val="30"/>
        </w:rPr>
        <w:t>、劳动者从事个体经</w:t>
      </w:r>
      <w:r>
        <w:rPr>
          <w:rFonts w:hint="eastAsia" w:ascii="仿宋_GB2312" w:hAnsi="宋体" w:eastAsia="仿宋_GB2312" w:cs="宋体"/>
          <w:color w:val="000000"/>
          <w:kern w:val="0"/>
          <w:sz w:val="30"/>
          <w:szCs w:val="30"/>
        </w:rPr>
        <w:t>营或灵活就业的就业登记</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24</w:t>
      </w:r>
      <w:r>
        <w:rPr>
          <w:rFonts w:hint="eastAsia" w:ascii="仿宋_GB2312" w:hAnsi="宋体" w:eastAsia="仿宋_GB2312" w:cs="宋体"/>
          <w:color w:val="000000"/>
          <w:kern w:val="0"/>
          <w:sz w:val="30"/>
          <w:szCs w:val="30"/>
        </w:rPr>
        <w:t>、法律援助申请人家庭经济状况证明</w:t>
      </w:r>
    </w:p>
    <w:p>
      <w:pPr>
        <w:spacing w:line="500" w:lineRule="exact"/>
        <w:jc w:val="left"/>
        <w:rPr>
          <w:rFonts w:ascii="宋体" w:cs="仿宋_GB2312"/>
          <w:b/>
          <w:bCs/>
          <w:sz w:val="30"/>
          <w:szCs w:val="30"/>
        </w:rPr>
      </w:pPr>
      <w:r>
        <w:rPr>
          <w:rFonts w:hint="eastAsia" w:ascii="宋体" w:hAnsi="宋体" w:cs="仿宋_GB2312"/>
          <w:b/>
          <w:bCs/>
          <w:sz w:val="30"/>
          <w:szCs w:val="30"/>
        </w:rPr>
        <w:t>七、行政奖励类</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25</w:t>
      </w:r>
      <w:r>
        <w:rPr>
          <w:rFonts w:hint="eastAsia" w:ascii="仿宋_GB2312" w:hAnsi="宋体" w:eastAsia="仿宋_GB2312" w:cs="宋体"/>
          <w:color w:val="000000"/>
          <w:kern w:val="0"/>
          <w:sz w:val="30"/>
          <w:szCs w:val="30"/>
        </w:rPr>
        <w:t>、对在社会主义建设中做出显著成绩的残疾人，对维护残疾人合法权益、发展残疾人事业、为残疾人服务做出显著成绩的单位和个人的奖励</w:t>
      </w:r>
    </w:p>
    <w:p>
      <w:pPr>
        <w:spacing w:line="500" w:lineRule="exact"/>
        <w:jc w:val="left"/>
        <w:rPr>
          <w:rFonts w:ascii="宋体" w:cs="仿宋_GB2312"/>
          <w:b/>
          <w:bCs/>
          <w:sz w:val="30"/>
          <w:szCs w:val="30"/>
        </w:rPr>
      </w:pPr>
      <w:r>
        <w:rPr>
          <w:rFonts w:hint="eastAsia" w:ascii="宋体" w:hAnsi="宋体" w:cs="仿宋_GB2312"/>
          <w:b/>
          <w:bCs/>
          <w:sz w:val="30"/>
          <w:szCs w:val="30"/>
        </w:rPr>
        <w:t>八、行政裁决类</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26</w:t>
      </w:r>
      <w:r>
        <w:rPr>
          <w:rFonts w:hint="eastAsia" w:ascii="仿宋_GB2312" w:hAnsi="宋体" w:eastAsia="仿宋_GB2312" w:cs="宋体"/>
          <w:color w:val="000000"/>
          <w:kern w:val="0"/>
          <w:sz w:val="30"/>
          <w:szCs w:val="30"/>
        </w:rPr>
        <w:t>、对个人之间、个人与单位之间土地权属争议的处理</w:t>
      </w:r>
    </w:p>
    <w:p>
      <w:pPr>
        <w:spacing w:line="500" w:lineRule="exact"/>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lang w:val="en-US" w:eastAsia="zh-CN"/>
        </w:rPr>
        <w:t>27</w:t>
      </w:r>
      <w:r>
        <w:rPr>
          <w:rFonts w:hint="eastAsia" w:ascii="仿宋_GB2312" w:hAnsi="宋体" w:eastAsia="仿宋_GB2312" w:cs="宋体"/>
          <w:color w:val="000000"/>
          <w:kern w:val="0"/>
          <w:sz w:val="30"/>
          <w:szCs w:val="30"/>
        </w:rPr>
        <w:t>、对个人之间、个人与单位之间林木所有权、林地使用权争议的处理</w:t>
      </w:r>
    </w:p>
    <w:p>
      <w:pPr>
        <w:spacing w:line="500" w:lineRule="exact"/>
        <w:jc w:val="left"/>
        <w:rPr>
          <w:rFonts w:ascii="宋体" w:cs="仿宋_GB2312"/>
          <w:b/>
          <w:bCs/>
          <w:sz w:val="30"/>
          <w:szCs w:val="30"/>
        </w:rPr>
      </w:pPr>
      <w:r>
        <w:rPr>
          <w:rFonts w:hint="eastAsia" w:ascii="宋体" w:hAnsi="宋体" w:cs="仿宋_GB2312"/>
          <w:b/>
          <w:bCs/>
          <w:sz w:val="30"/>
          <w:szCs w:val="30"/>
        </w:rPr>
        <w:t>九、其他事项</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28</w:t>
      </w:r>
      <w:r>
        <w:rPr>
          <w:rFonts w:hint="eastAsia" w:ascii="仿宋_GB2312" w:hAnsi="宋体" w:eastAsia="仿宋_GB2312" w:cs="宋体"/>
          <w:kern w:val="0"/>
          <w:sz w:val="30"/>
          <w:szCs w:val="30"/>
        </w:rPr>
        <w:t>、食品摊贩从事食品生产经营活动备案</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29</w:t>
      </w:r>
      <w:r>
        <w:rPr>
          <w:rFonts w:hint="eastAsia" w:ascii="仿宋_GB2312" w:hAnsi="宋体" w:eastAsia="仿宋_GB2312" w:cs="宋体"/>
          <w:kern w:val="0"/>
          <w:sz w:val="30"/>
          <w:szCs w:val="30"/>
        </w:rPr>
        <w:t>、乡村建设规划许可初审</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3</w:t>
      </w:r>
      <w:r>
        <w:rPr>
          <w:rFonts w:hint="eastAsia" w:ascii="仿宋_GB2312" w:hAnsi="宋体" w:eastAsia="仿宋_GB2312" w:cs="宋体"/>
          <w:kern w:val="0"/>
          <w:sz w:val="30"/>
          <w:szCs w:val="30"/>
          <w:lang w:val="en-US" w:eastAsia="zh-CN"/>
        </w:rPr>
        <w:t>0</w:t>
      </w:r>
      <w:r>
        <w:rPr>
          <w:rFonts w:hint="eastAsia" w:ascii="仿宋_GB2312" w:hAnsi="宋体" w:eastAsia="仿宋_GB2312" w:cs="宋体"/>
          <w:kern w:val="0"/>
          <w:sz w:val="30"/>
          <w:szCs w:val="30"/>
        </w:rPr>
        <w:t>、村民在村庄、集镇规划区内，需使用耕地修建住宅申请的审查</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3</w:t>
      </w:r>
      <w:r>
        <w:rPr>
          <w:rFonts w:hint="eastAsia" w:ascii="仿宋_GB2312" w:hAnsi="宋体" w:eastAsia="仿宋_GB2312" w:cs="宋体"/>
          <w:kern w:val="0"/>
          <w:sz w:val="30"/>
          <w:szCs w:val="30"/>
          <w:lang w:val="en-US" w:eastAsia="zh-CN"/>
        </w:rPr>
        <w:t>1</w:t>
      </w:r>
      <w:r>
        <w:rPr>
          <w:rFonts w:hint="eastAsia" w:ascii="仿宋_GB2312" w:hAnsi="宋体" w:eastAsia="仿宋_GB2312" w:cs="宋体"/>
          <w:kern w:val="0"/>
          <w:sz w:val="30"/>
          <w:szCs w:val="30"/>
        </w:rPr>
        <w:t>、村民在村庄、集镇规划区内，使用原有宅基地、村内空闲地和其他土地修建住宅申请的批准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32、</w:t>
      </w:r>
      <w:r>
        <w:rPr>
          <w:rFonts w:hint="eastAsia" w:ascii="仿宋_GB2312" w:hAnsi="宋体" w:eastAsia="仿宋_GB2312" w:cs="宋体"/>
          <w:kern w:val="0"/>
          <w:sz w:val="30"/>
          <w:szCs w:val="30"/>
        </w:rPr>
        <w:t>病残儿医学鉴定审核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33</w:t>
      </w:r>
      <w:r>
        <w:rPr>
          <w:rFonts w:hint="eastAsia" w:ascii="仿宋_GB2312" w:hAnsi="宋体" w:eastAsia="仿宋_GB2312" w:cs="宋体"/>
          <w:kern w:val="0"/>
          <w:sz w:val="30"/>
          <w:szCs w:val="30"/>
        </w:rPr>
        <w:t>、对侵占、破坏学校体育场地、器材、设备的单位或者个人限期清退和修复场地、赔偿或者修复器材、设备</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34</w:t>
      </w:r>
      <w:r>
        <w:rPr>
          <w:rFonts w:hint="eastAsia" w:ascii="仿宋_GB2312" w:hAnsi="宋体" w:eastAsia="仿宋_GB2312" w:cs="宋体"/>
          <w:kern w:val="0"/>
          <w:sz w:val="30"/>
          <w:szCs w:val="30"/>
        </w:rPr>
        <w:t>、农村幼儿园举办、停办的登记注册</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35</w:t>
      </w:r>
      <w:r>
        <w:rPr>
          <w:rFonts w:hint="eastAsia" w:ascii="仿宋_GB2312" w:hAnsi="宋体" w:eastAsia="仿宋_GB2312" w:cs="宋体"/>
          <w:kern w:val="0"/>
          <w:sz w:val="30"/>
          <w:szCs w:val="30"/>
        </w:rPr>
        <w:t>、对业主大会、业主委员会违法违规作出决定的责令改正或者撤销</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36</w:t>
      </w:r>
      <w:r>
        <w:rPr>
          <w:rFonts w:hint="eastAsia" w:ascii="仿宋_GB2312" w:hAnsi="宋体" w:eastAsia="仿宋_GB2312" w:cs="宋体"/>
          <w:kern w:val="0"/>
          <w:sz w:val="30"/>
          <w:szCs w:val="30"/>
        </w:rPr>
        <w:t>、前期物业服务合同备案</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37</w:t>
      </w:r>
      <w:r>
        <w:rPr>
          <w:rFonts w:hint="eastAsia" w:ascii="仿宋_GB2312" w:hAnsi="宋体" w:eastAsia="仿宋_GB2312" w:cs="宋体"/>
          <w:kern w:val="0"/>
          <w:sz w:val="30"/>
          <w:szCs w:val="30"/>
        </w:rPr>
        <w:t>、廉租住房保障申请初审</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38</w:t>
      </w:r>
      <w:r>
        <w:rPr>
          <w:rFonts w:hint="eastAsia" w:ascii="仿宋_GB2312" w:hAnsi="宋体" w:eastAsia="仿宋_GB2312" w:cs="宋体"/>
          <w:kern w:val="0"/>
          <w:sz w:val="30"/>
          <w:szCs w:val="30"/>
        </w:rPr>
        <w:t>、村规民约备案</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39</w:t>
      </w:r>
      <w:r>
        <w:rPr>
          <w:rFonts w:hint="eastAsia" w:ascii="仿宋_GB2312" w:hAnsi="宋体" w:eastAsia="仿宋_GB2312" w:cs="宋体"/>
          <w:kern w:val="0"/>
          <w:sz w:val="30"/>
          <w:szCs w:val="30"/>
        </w:rPr>
        <w:t>、对居民住房恢复重建补助对象的审核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40</w:t>
      </w:r>
      <w:r>
        <w:rPr>
          <w:rFonts w:hint="eastAsia" w:ascii="仿宋_GB2312" w:hAnsi="宋体" w:eastAsia="仿宋_GB2312" w:cs="宋体"/>
          <w:kern w:val="0"/>
          <w:sz w:val="30"/>
          <w:szCs w:val="30"/>
        </w:rPr>
        <w:t>、对设置农村村民公益性墓地审核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41</w:t>
      </w:r>
      <w:r>
        <w:rPr>
          <w:rFonts w:hint="eastAsia" w:ascii="仿宋_GB2312" w:hAnsi="宋体" w:eastAsia="仿宋_GB2312" w:cs="宋体"/>
          <w:kern w:val="0"/>
          <w:sz w:val="30"/>
          <w:szCs w:val="30"/>
        </w:rPr>
        <w:t>、城乡居民申请最低生活保障待遇审核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42</w:t>
      </w:r>
      <w:r>
        <w:rPr>
          <w:rFonts w:hint="eastAsia" w:ascii="仿宋_GB2312" w:hAnsi="宋体" w:eastAsia="仿宋_GB2312" w:cs="宋体"/>
          <w:kern w:val="0"/>
          <w:sz w:val="30"/>
          <w:szCs w:val="30"/>
        </w:rPr>
        <w:t>、特困人员供养待遇及核销的审核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43</w:t>
      </w:r>
      <w:r>
        <w:rPr>
          <w:rFonts w:hint="eastAsia" w:ascii="仿宋_GB2312" w:hAnsi="宋体" w:eastAsia="仿宋_GB2312" w:cs="宋体"/>
          <w:kern w:val="0"/>
          <w:sz w:val="30"/>
          <w:szCs w:val="30"/>
        </w:rPr>
        <w:t>、医疗救助初审</w:t>
      </w:r>
      <w:r>
        <w:rPr>
          <w:rFonts w:ascii="仿宋_GB2312" w:hAnsi="宋体" w:eastAsia="仿宋_GB2312" w:cs="宋体"/>
          <w:kern w:val="0"/>
          <w:sz w:val="30"/>
          <w:szCs w:val="30"/>
        </w:rPr>
        <w:t xml:space="preserve"> </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44</w:t>
      </w:r>
      <w:r>
        <w:rPr>
          <w:rFonts w:hint="eastAsia" w:ascii="仿宋_GB2312" w:hAnsi="宋体" w:eastAsia="仿宋_GB2312" w:cs="宋体"/>
          <w:kern w:val="0"/>
          <w:sz w:val="30"/>
          <w:szCs w:val="30"/>
        </w:rPr>
        <w:t>、临时救助初审</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45</w:t>
      </w:r>
      <w:r>
        <w:rPr>
          <w:rFonts w:hint="eastAsia" w:ascii="仿宋_GB2312" w:hAnsi="宋体" w:eastAsia="仿宋_GB2312" w:cs="宋体"/>
          <w:kern w:val="0"/>
          <w:sz w:val="30"/>
          <w:szCs w:val="30"/>
        </w:rPr>
        <w:t>、对五保供养服务不符合要求的责令限期改正及终止供养服务协议</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46</w:t>
      </w:r>
      <w:r>
        <w:rPr>
          <w:rFonts w:hint="eastAsia" w:ascii="仿宋_GB2312" w:hAnsi="宋体" w:eastAsia="仿宋_GB2312" w:cs="宋体"/>
          <w:kern w:val="0"/>
          <w:sz w:val="30"/>
          <w:szCs w:val="30"/>
        </w:rPr>
        <w:t>、对五保对象入农村敬老院的批准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47</w:t>
      </w:r>
      <w:r>
        <w:rPr>
          <w:rFonts w:hint="eastAsia" w:ascii="仿宋_GB2312" w:hAnsi="宋体" w:eastAsia="仿宋_GB2312" w:cs="宋体"/>
          <w:kern w:val="0"/>
          <w:sz w:val="30"/>
          <w:szCs w:val="30"/>
        </w:rPr>
        <w:t>、伤残抚恤对象残疾等级评定的审核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48</w:t>
      </w:r>
      <w:r>
        <w:rPr>
          <w:rFonts w:hint="eastAsia" w:ascii="仿宋_GB2312" w:hAnsi="宋体" w:eastAsia="仿宋_GB2312" w:cs="宋体"/>
          <w:kern w:val="0"/>
          <w:sz w:val="30"/>
          <w:szCs w:val="30"/>
        </w:rPr>
        <w:t>、受理进入光荣院集中供养的申请</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49</w:t>
      </w:r>
      <w:r>
        <w:rPr>
          <w:rFonts w:hint="eastAsia" w:ascii="仿宋_GB2312" w:hAnsi="宋体" w:eastAsia="仿宋_GB2312" w:cs="宋体"/>
          <w:kern w:val="0"/>
          <w:sz w:val="30"/>
          <w:szCs w:val="30"/>
        </w:rPr>
        <w:t>、自然灾害救助款物的发放审核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50</w:t>
      </w:r>
      <w:r>
        <w:rPr>
          <w:rFonts w:hint="eastAsia" w:ascii="仿宋_GB2312" w:hAnsi="宋体" w:eastAsia="仿宋_GB2312" w:cs="宋体"/>
          <w:kern w:val="0"/>
          <w:sz w:val="30"/>
          <w:szCs w:val="30"/>
        </w:rPr>
        <w:t>、为应对突发事件征用单位和个人的财产</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51</w:t>
      </w:r>
      <w:r>
        <w:rPr>
          <w:rFonts w:hint="eastAsia" w:ascii="仿宋_GB2312" w:hAnsi="宋体" w:eastAsia="仿宋_GB2312" w:cs="宋体"/>
          <w:kern w:val="0"/>
          <w:sz w:val="30"/>
          <w:szCs w:val="30"/>
        </w:rPr>
        <w:t>、执行民间纠纷案处理决定决定</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color w:val="000000"/>
          <w:kern w:val="0"/>
          <w:sz w:val="30"/>
          <w:szCs w:val="30"/>
          <w:lang w:val="en-US" w:eastAsia="zh-CN"/>
        </w:rPr>
        <w:t>52</w:t>
      </w:r>
      <w:r>
        <w:rPr>
          <w:rFonts w:hint="eastAsia" w:ascii="仿宋_GB2312" w:hAnsi="宋体" w:eastAsia="仿宋_GB2312" w:cs="宋体"/>
          <w:color w:val="000000"/>
          <w:kern w:val="0"/>
          <w:sz w:val="30"/>
          <w:szCs w:val="30"/>
        </w:rPr>
        <w:t>、</w:t>
      </w:r>
      <w:r>
        <w:rPr>
          <w:rFonts w:hint="eastAsia" w:ascii="仿宋_GB2312" w:hAnsi="宋体" w:eastAsia="仿宋_GB2312" w:cs="宋体"/>
          <w:kern w:val="0"/>
          <w:sz w:val="30"/>
          <w:szCs w:val="30"/>
        </w:rPr>
        <w:t>对土地承包经营期限内，承包经营者之间承包土地进行调整的批准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53</w:t>
      </w:r>
      <w:r>
        <w:rPr>
          <w:rFonts w:hint="eastAsia" w:ascii="仿宋_GB2312" w:hAnsi="宋体" w:eastAsia="仿宋_GB2312" w:cs="宋体"/>
          <w:kern w:val="0"/>
          <w:sz w:val="30"/>
          <w:szCs w:val="30"/>
        </w:rPr>
        <w:t>、采取措施实施土地整理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54</w:t>
      </w:r>
      <w:r>
        <w:rPr>
          <w:rFonts w:hint="eastAsia" w:ascii="仿宋_GB2312" w:hAnsi="宋体" w:eastAsia="仿宋_GB2312" w:cs="宋体"/>
          <w:kern w:val="0"/>
          <w:sz w:val="30"/>
          <w:szCs w:val="30"/>
        </w:rPr>
        <w:t>、对乡</w:t>
      </w:r>
      <w:r>
        <w:rPr>
          <w:rFonts w:ascii="仿宋_GB2312" w:hAnsi="宋体" w:eastAsia="仿宋_GB2312" w:cs="宋体"/>
          <w:kern w:val="0"/>
          <w:sz w:val="30"/>
          <w:szCs w:val="30"/>
        </w:rPr>
        <w:t>(</w:t>
      </w:r>
      <w:r>
        <w:rPr>
          <w:rFonts w:hint="eastAsia" w:ascii="仿宋_GB2312" w:hAnsi="宋体" w:eastAsia="仿宋_GB2312" w:cs="宋体"/>
          <w:kern w:val="0"/>
          <w:sz w:val="30"/>
          <w:szCs w:val="30"/>
        </w:rPr>
        <w:t>镇</w:t>
      </w:r>
      <w:r>
        <w:rPr>
          <w:rFonts w:ascii="仿宋_GB2312" w:hAnsi="宋体" w:eastAsia="仿宋_GB2312" w:cs="宋体"/>
          <w:kern w:val="0"/>
          <w:sz w:val="30"/>
          <w:szCs w:val="30"/>
        </w:rPr>
        <w:t>)</w:t>
      </w:r>
      <w:r>
        <w:rPr>
          <w:rFonts w:hint="eastAsia" w:ascii="仿宋_GB2312" w:hAnsi="宋体" w:eastAsia="仿宋_GB2312" w:cs="宋体"/>
          <w:kern w:val="0"/>
          <w:sz w:val="30"/>
          <w:szCs w:val="30"/>
        </w:rPr>
        <w:t>村公共设施、公益事业建设用地的审核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55</w:t>
      </w:r>
      <w:r>
        <w:rPr>
          <w:rFonts w:hint="eastAsia" w:ascii="仿宋_GB2312" w:hAnsi="宋体" w:eastAsia="仿宋_GB2312" w:cs="宋体"/>
          <w:kern w:val="0"/>
          <w:sz w:val="30"/>
          <w:szCs w:val="30"/>
        </w:rPr>
        <w:t>、农村居民住宅用地审核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56</w:t>
      </w:r>
      <w:r>
        <w:rPr>
          <w:rFonts w:hint="eastAsia" w:ascii="仿宋_GB2312" w:hAnsi="宋体" w:eastAsia="仿宋_GB2312" w:cs="宋体"/>
          <w:kern w:val="0"/>
          <w:sz w:val="30"/>
          <w:szCs w:val="30"/>
        </w:rPr>
        <w:t>、对实行家庭承包方式的农村土地承包经营权颁证的审核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57</w:t>
      </w:r>
      <w:r>
        <w:rPr>
          <w:rFonts w:hint="eastAsia" w:ascii="仿宋_GB2312" w:hAnsi="宋体" w:eastAsia="仿宋_GB2312" w:cs="宋体"/>
          <w:kern w:val="0"/>
          <w:sz w:val="30"/>
          <w:szCs w:val="30"/>
        </w:rPr>
        <w:t>、对以招标、拍卖、公开协商等方式承包农村土地办理农村土地承包经营权证的初审</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58</w:t>
      </w:r>
      <w:r>
        <w:rPr>
          <w:rFonts w:hint="eastAsia" w:ascii="仿宋_GB2312" w:hAnsi="宋体" w:eastAsia="仿宋_GB2312" w:cs="宋体"/>
          <w:kern w:val="0"/>
          <w:sz w:val="30"/>
          <w:szCs w:val="30"/>
        </w:rPr>
        <w:t>、换发、补发农村土地承包经营权证的审核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59</w:t>
      </w:r>
      <w:r>
        <w:rPr>
          <w:rFonts w:hint="eastAsia" w:ascii="仿宋_GB2312" w:hAnsi="宋体" w:eastAsia="仿宋_GB2312" w:cs="宋体"/>
          <w:kern w:val="0"/>
          <w:sz w:val="30"/>
          <w:szCs w:val="30"/>
        </w:rPr>
        <w:t>、土地承包经营权流转合同备案</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rPr>
        <w:t>6</w:t>
      </w:r>
      <w:r>
        <w:rPr>
          <w:rFonts w:hint="eastAsia" w:ascii="仿宋_GB2312" w:hAnsi="宋体" w:eastAsia="仿宋_GB2312" w:cs="宋体"/>
          <w:kern w:val="0"/>
          <w:sz w:val="30"/>
          <w:szCs w:val="30"/>
          <w:lang w:val="en-US" w:eastAsia="zh-CN"/>
        </w:rPr>
        <w:t>0</w:t>
      </w:r>
      <w:r>
        <w:rPr>
          <w:rFonts w:hint="eastAsia" w:ascii="仿宋_GB2312" w:hAnsi="宋体" w:eastAsia="仿宋_GB2312" w:cs="宋体"/>
          <w:kern w:val="0"/>
          <w:sz w:val="30"/>
          <w:szCs w:val="30"/>
        </w:rPr>
        <w:t>、组织开展动物疫病强制免疫</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61</w:t>
      </w:r>
      <w:r>
        <w:rPr>
          <w:rFonts w:hint="eastAsia" w:ascii="仿宋_GB2312" w:hAnsi="宋体" w:eastAsia="仿宋_GB2312" w:cs="宋体"/>
          <w:kern w:val="0"/>
          <w:sz w:val="30"/>
          <w:szCs w:val="30"/>
        </w:rPr>
        <w:t>、捕杀狂犬、野犬</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62</w:t>
      </w:r>
      <w:r>
        <w:rPr>
          <w:rFonts w:hint="eastAsia" w:ascii="仿宋_GB2312" w:hAnsi="宋体" w:eastAsia="仿宋_GB2312" w:cs="宋体"/>
          <w:kern w:val="0"/>
          <w:sz w:val="30"/>
          <w:szCs w:val="30"/>
        </w:rPr>
        <w:t>、对危害文物保护单位安全、破坏文物保护单位历史风貌的建筑物、构筑物的拆迁</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63</w:t>
      </w:r>
      <w:r>
        <w:rPr>
          <w:rFonts w:hint="eastAsia" w:ascii="仿宋_GB2312" w:hAnsi="宋体" w:eastAsia="仿宋_GB2312" w:cs="宋体"/>
          <w:kern w:val="0"/>
          <w:sz w:val="30"/>
          <w:szCs w:val="30"/>
        </w:rPr>
        <w:t>、设立乡村集体所有制企业的审核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64</w:t>
      </w:r>
      <w:r>
        <w:rPr>
          <w:rFonts w:hint="eastAsia" w:ascii="仿宋_GB2312" w:hAnsi="宋体" w:eastAsia="仿宋_GB2312" w:cs="宋体"/>
          <w:kern w:val="0"/>
          <w:sz w:val="30"/>
          <w:szCs w:val="30"/>
        </w:rPr>
        <w:t>、耕地占用税免征或者减征审核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65</w:t>
      </w:r>
      <w:r>
        <w:rPr>
          <w:rFonts w:hint="eastAsia" w:ascii="仿宋_GB2312" w:hAnsi="宋体" w:eastAsia="仿宋_GB2312" w:cs="宋体"/>
          <w:kern w:val="0"/>
          <w:sz w:val="30"/>
          <w:szCs w:val="30"/>
        </w:rPr>
        <w:t>、设立健身气功站点的审核</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66</w:t>
      </w:r>
      <w:r>
        <w:rPr>
          <w:rFonts w:hint="eastAsia" w:ascii="仿宋_GB2312" w:hAnsi="宋体" w:eastAsia="仿宋_GB2312" w:cs="宋体"/>
          <w:kern w:val="0"/>
          <w:sz w:val="30"/>
          <w:szCs w:val="30"/>
        </w:rPr>
        <w:t>、适龄儿童、少年因身体状况需要延缓入学或者休学的批准</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67</w:t>
      </w:r>
      <w:r>
        <w:rPr>
          <w:rFonts w:hint="eastAsia" w:ascii="仿宋_GB2312" w:hAnsi="宋体" w:eastAsia="仿宋_GB2312" w:cs="宋体"/>
          <w:kern w:val="0"/>
          <w:sz w:val="30"/>
          <w:szCs w:val="30"/>
        </w:rPr>
        <w:t>、监督社区戒毒人员</w:t>
      </w:r>
    </w:p>
    <w:p>
      <w:pPr>
        <w:spacing w:line="500" w:lineRule="exact"/>
        <w:jc w:val="left"/>
        <w:rPr>
          <w:rFonts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68</w:t>
      </w:r>
      <w:r>
        <w:rPr>
          <w:rFonts w:hint="eastAsia" w:ascii="仿宋_GB2312" w:hAnsi="宋体" w:eastAsia="仿宋_GB2312" w:cs="宋体"/>
          <w:kern w:val="0"/>
          <w:sz w:val="30"/>
          <w:szCs w:val="30"/>
        </w:rPr>
        <w:t>、对在村庄、集镇规划区内，违法占地的，责令退回</w:t>
      </w:r>
    </w:p>
    <w:p>
      <w:pPr>
        <w:spacing w:line="500" w:lineRule="exact"/>
        <w:jc w:val="left"/>
        <w:rPr>
          <w:rFonts w:hint="eastAsia" w:ascii="仿宋_GB2312" w:hAnsi="宋体" w:eastAsia="仿宋_GB2312" w:cs="宋体"/>
          <w:kern w:val="0"/>
          <w:sz w:val="30"/>
          <w:szCs w:val="30"/>
        </w:rPr>
      </w:pPr>
      <w:r>
        <w:rPr>
          <w:rFonts w:hint="eastAsia" w:ascii="仿宋_GB2312" w:hAnsi="宋体" w:eastAsia="仿宋_GB2312" w:cs="宋体"/>
          <w:kern w:val="0"/>
          <w:sz w:val="30"/>
          <w:szCs w:val="30"/>
          <w:lang w:val="en-US" w:eastAsia="zh-CN"/>
        </w:rPr>
        <w:t>69</w:t>
      </w:r>
      <w:r>
        <w:rPr>
          <w:rFonts w:hint="eastAsia" w:ascii="仿宋_GB2312" w:hAnsi="宋体" w:eastAsia="仿宋_GB2312" w:cs="宋体"/>
          <w:kern w:val="0"/>
          <w:sz w:val="30"/>
          <w:szCs w:val="30"/>
        </w:rPr>
        <w:t>、对农产品生产活动的指导、监管</w:t>
      </w:r>
    </w:p>
    <w:p>
      <w:pPr>
        <w:spacing w:line="500" w:lineRule="exact"/>
        <w:jc w:val="left"/>
        <w:rPr>
          <w:rFonts w:hint="default" w:ascii="仿宋_GB2312" w:hAnsi="宋体" w:eastAsia="仿宋_GB2312" w:cs="宋体"/>
          <w:kern w:val="0"/>
          <w:sz w:val="30"/>
          <w:szCs w:val="30"/>
          <w:lang w:val="en-US" w:eastAsia="zh-CN"/>
        </w:rPr>
      </w:pPr>
      <w:r>
        <w:rPr>
          <w:rFonts w:hint="eastAsia" w:ascii="仿宋_GB2312" w:hAnsi="宋体" w:eastAsia="仿宋_GB2312" w:cs="宋体"/>
          <w:kern w:val="0"/>
          <w:sz w:val="30"/>
          <w:szCs w:val="30"/>
          <w:lang w:val="en-US" w:eastAsia="zh-CN"/>
        </w:rPr>
        <w:t>70、执法流程图</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numPr>
          <w:ilvl w:val="0"/>
          <w:numId w:val="3"/>
        </w:numPr>
        <w:jc w:val="center"/>
        <w:outlineLvl w:val="0"/>
        <w:rPr>
          <w:rFonts w:ascii="宋体" w:hAnsi="宋体" w:cs="仿宋_GB2312"/>
          <w:b/>
          <w:bCs/>
          <w:sz w:val="84"/>
          <w:szCs w:val="84"/>
        </w:rPr>
      </w:pPr>
      <w:r>
        <w:rPr>
          <w:rFonts w:hint="eastAsia" w:ascii="宋体" w:hAnsi="宋体" w:cs="仿宋_GB2312"/>
          <w:b/>
          <w:bCs/>
          <w:sz w:val="84"/>
          <w:szCs w:val="84"/>
        </w:rPr>
        <w:t>行政许可类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
    <w:p/>
    <w:p/>
    <w:p/>
    <w:p/>
    <w:p/>
    <w:p/>
    <w:p/>
    <w:p/>
    <w:p/>
    <w:p/>
    <w:p/>
    <w:p/>
    <w:p/>
    <w:p/>
    <w:p/>
    <w:p/>
    <w:p/>
    <w:p/>
    <w:p/>
    <w:p/>
    <w:p/>
    <w:p/>
    <w:p/>
    <w:p/>
    <w:p/>
    <w:p/>
    <w:p>
      <w:pPr>
        <w:rPr>
          <w:rFonts w:asciiTheme="majorEastAsia" w:hAnsiTheme="majorEastAsia" w:eastAsiaTheme="majorEastAsia" w:cstheme="majorEastAsia"/>
          <w:b/>
          <w:bCs/>
          <w:sz w:val="36"/>
          <w:szCs w:val="36"/>
        </w:rPr>
      </w:pPr>
    </w:p>
    <w:p/>
    <w:p>
      <w:pPr>
        <w:pStyle w:val="11"/>
        <w:tabs>
          <w:tab w:val="left" w:pos="2424"/>
        </w:tabs>
        <w:spacing w:before="186"/>
        <w:ind w:left="-1" w:firstLine="0"/>
        <w:jc w:val="center"/>
        <w:rPr>
          <w:b/>
          <w:sz w:val="36"/>
        </w:rPr>
      </w:pPr>
      <w:r>
        <w:rPr>
          <w:rFonts w:hint="eastAsia"/>
          <w:b/>
          <w:sz w:val="36"/>
          <w:lang w:val="en-US"/>
        </w:rPr>
        <w:t>权力事项1：</w:t>
      </w:r>
      <w:r>
        <w:rPr>
          <w:rFonts w:hint="eastAsia"/>
          <w:b/>
          <w:sz w:val="36"/>
        </w:rPr>
        <w:t>农民集体所有的土地由本集体经济组织以外的单位或者个人承包经营批准</w:t>
      </w:r>
      <w:r>
        <w:rPr>
          <w:b/>
          <w:sz w:val="36"/>
        </w:rPr>
        <w:t>流程图</w:t>
      </w:r>
    </w:p>
    <w:p>
      <w:pPr>
        <w:pStyle w:val="3"/>
        <w:spacing w:before="70"/>
      </w:pPr>
      <w:r>
        <mc:AlternateContent>
          <mc:Choice Requires="wpg">
            <w:drawing>
              <wp:anchor distT="0" distB="0" distL="114300" distR="114300" simplePos="0" relativeHeight="251715584"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00896;mso-width-relative:page;mso-height-relative:page;" coordorigin="1340,191" coordsize="9671,9762" o:gfxdata="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">
                <o:lock v:ext="edit" aspectratio="f"/>
                <v:shape id="_x0000_s1026" o:spid="_x0000_s1026" o:spt="100" style="position:absolute;left:4923;top:701;height:627;width:1500;" fillcolor="#000000" filled="t" stroked="f" coordsize="1500,627" o:gfxdata="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fpB7vAAAANs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C8Qw70AAADbAAAADwAAAAAAAAABACAAAAA4AAAAZHJzL2Rvd25yZXYu&#10;eG1sUEsBAhQAFAAAAAgAh07iQDMvBZ47AAAAOQAAABAAAAAAAAAAAQAgAAAAIgEAAGRycy9zaGFw&#10;ZXhtbC54bWxQSwUGAAAAAAYABgBbAQAAz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1NmC+AAAA2wAAAA8AAAAAAAAAAQAgAAAAOAAAAGRycy9kb3ducmV2&#10;LnhtbFBLAQIUABQAAAAIAIdO4kAzLwWeOwAAADkAAAAQAAAAAAAAAAEAIAAAACMBAABkcnMvc2hh&#10;cGV4bWwueG1sUEsFBgAAAAAGAAYAWwEAAM0DA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uNYv67AAAA2wAAAA8AAAAAAAAAAQAgAAAAOAAAAGRycy9kb3ducmV2Lnht&#10;bFBLAQIUABQAAAAIAIdO4kAzLwWeOwAAADkAAAAQAAAAAAAAAAEAIAAAACABAABkcnMvc2hhcGV4&#10;bWwueG1sUEsFBgAAAAAGAAYAWwEAAMo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fQ52+AAAA2w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1IKyr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DFg6roAAADcAAAADwAAAAAAAAABACAAAAA4AAAAZHJzL2Rvd25yZXYueG1s&#10;UEsBAhQAFAAAAAgAh07iQDMvBZ47AAAAOQAAABAAAAAAAAAAAQAgAAAAHwEAAGRycy9zaGFwZXht&#10;bC54bWxQSwUGAAAAAAYABgBbAQAAyQM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YRxz7oAAADcAAAADwAAAAAAAAABACAAAAA4AAAAZHJzL2Rvd25yZXYueG1s&#10;UEsBAhQAFAAAAAgAh07iQDMvBZ47AAAAOQAAABAAAAAAAAAAAQAgAAAAHwEAAGRycy9zaGFwZXht&#10;bC54bWxQSwUGAAAAAAYABgBbAQAAyQ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FEn1e7AAAA3AAAAA8AAAAAAAAAAQAgAAAAOAAAAGRycy9kb3ducmV2Lnht&#10;bFBLAQIUABQAAAAIAIdO4kAzLwWeOwAAADkAAAAQAAAAAAAAAAEAIAAAACABAABkcnMvc2hhcGV4&#10;bWwueG1sUEsFBgAAAAAGAAYAWwEAAMoDA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qSpQLoAAADcAAAADwAAAAAAAAABACAAAAA4AAAAZHJzL2Rvd25yZXYueG1s&#10;UEsBAhQAFAAAAAgAh07iQDMvBZ47AAAAOQAAABAAAAAAAAAAAQAgAAAAHwEAAGRycy9zaGFwZXht&#10;bC54bWxQSwUGAAAAAAYABgBbAQAAyQ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SKzgvAAAANwAAAAPAAAAAAAAAAEAIAAAADgAAABkcnMvZG93bnJldi54&#10;bWxQSwECFAAUAAAACACHTuJAMy8FnjsAAAA5AAAAEAAAAAAAAAABACAAAAAhAQAAZHJzL3NoYXBl&#10;eG1sLnhtbFBLBQYAAAAABgAGAFsBAADLAw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oxeFvwAAANwAAAAPAAAAAAAAAAEAIAAAADgAAABkcnMvZG93bnJl&#10;di54bWxQSwECFAAUAAAACACHTuJAMy8FnjsAAAA5AAAAEAAAAAAAAAABACAAAAAkAQAAZHJzL3No&#10;YXBleG1sLnhtbFBLBQYAAAAABgAGAFsBAADO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ZinjL0AAADcAAAADwAAAAAAAAABACAAAAA4AAAAZHJzL2Rvd25yZXYu&#10;eG1sUEsBAhQAFAAAAAgAh07iQDMvBZ47AAAAOQAAABAAAAAAAAAAAQAgAAAAIgEAAGRycy9zaGFw&#10;ZXhtbC54bWxQSwUGAAAAAAYABgBbAQAAzAM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WYVR++AAAA3AAAAA8AAAAAAAAAAQAgAAAAOAAAAGRycy9kb3ducmV2&#10;LnhtbFBLAQIUABQAAAAIAIdO4kAzLwWeOwAAADkAAAAQAAAAAAAAAAEAIAAAACMBAABkcnMvc2hh&#10;cGV4bWwueG1sUEsFBgAAAAAGAAYAWwEAAM0DA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&#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1m40uQAAANwAAAAPAAAAAAAAAAEAIAAAADgAAABkcnMvZG93bnJldi54bWxQ&#10;SwECFAAUAAAACACHTuJAMy8FnjsAAAA5AAAAEAAAAAAAAAABACAAAAAeAQAAZHJzL3NoYXBleG1s&#10;LnhtbFBLBQYAAAAABgAGAFsBAADI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cOX3K7AAAA3AAAAA8AAAAAAAAAAQAgAAAAOAAAAGRycy9kb3ducmV2Lnht&#10;bFBLAQIUABQAAAAIAIdO4kAzLwWeOwAAADkAAAAQAAAAAAAAAAEAIAAAACABAABkcnMvc2hhcGV4&#10;bWwueG1sUEsFBgAAAAAGAAYAWwEAAMoDA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i17I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_x0000_s1026" o:spid="_x0000_s1026" o:spt="202" type="#_x0000_t202" style="position:absolute;left:7864;top:204;height:1823;width:3117;" filled="f" stroked="f" coordsize="21600,21600" o:gfxdata="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Ysa8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LmMn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_x0000_s1026" o:spid="_x0000_s1026" o:spt="202" type="#_x0000_t202" style="position:absolute;left:4591;top:2618;height:800;width:2385;" filled="f" stroked="f" coordsize="21600,21600" o:gfxdata="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P1Q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_x0000_s1026" o:spid="_x0000_s1026" o:spt="202" type="#_x0000_t202" style="position:absolute;left:7900;top:2327;height:1145;width:2941;" filled="f" stroked="f" coordsize="21600,21600" o:gfxdata="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sFjL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_x0000_s1026" o:spid="_x0000_s1026" o:spt="202" type="#_x0000_t202" style="position:absolute;left:4384;top:4747;height:833;width:2749;" filled="f" stroked="f" coordsize="21600,21600" o:gfxdata="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L8y5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Y2ki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_x0000_s1026" o:spid="_x0000_s1026" o:spt="202" type="#_x0000_t202" style="position:absolute;left:3328;top:6765;height:1145;width:4849;" filled="f" stroked="f" coordsize="21600,21600" o:gfxdata="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NQoC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_x0000_s1026" o:spid="_x0000_s1026" o:spt="202" type="#_x0000_t202" style="position:absolute;left:4423;top:9163;height:521;width:2749;" filled="f" stroked="f" coordsize="21600,21600" o:gfxdata="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ea+Z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pStyle w:val="3"/>
        <w:spacing w:before="70"/>
        <w:ind w:firstLine="420" w:firstLineChars="200"/>
      </w:pPr>
    </w:p>
    <w:p>
      <w:pPr>
        <w:pStyle w:val="3"/>
        <w:spacing w:before="70"/>
        <w:ind w:firstLine="420" w:firstLineChars="200"/>
      </w:pPr>
      <w:r>
        <w:t>办理机构：</w:t>
      </w:r>
      <w:r>
        <w:rPr>
          <w:rFonts w:hint="eastAsia"/>
        </w:rPr>
        <w:t>农业</w:t>
      </w:r>
      <w:r>
        <w:rPr>
          <w:rFonts w:hint="eastAsia"/>
          <w:lang w:eastAsia="zh-CN"/>
        </w:rPr>
        <w:t>农村</w:t>
      </w:r>
      <w:r>
        <w:rPr>
          <w:rFonts w:hint="eastAsia"/>
        </w:rPr>
        <w:t>服务中心</w:t>
      </w:r>
    </w:p>
    <w:p>
      <w:pPr>
        <w:pStyle w:val="3"/>
        <w:spacing w:before="31"/>
        <w:ind w:firstLine="420" w:firstLineChars="200"/>
        <w:jc w:val="left"/>
        <w:rPr>
          <w:rFonts w:ascii="仿宋_GB2312" w:hAnsi="仿宋_GB2312" w:eastAsia="楷体" w:cs="仿宋_GB2312"/>
          <w:sz w:val="32"/>
          <w:szCs w:val="32"/>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pStyle w:val="3"/>
        <w:spacing w:before="31" w:line="266" w:lineRule="auto"/>
        <w:ind w:left="420" w:leftChars="200" w:right="1508"/>
        <w:sectPr>
          <w:footerReference r:id="rId5" w:type="default"/>
          <w:pgSz w:w="11910" w:h="16840"/>
          <w:pgMar w:top="1580" w:right="560" w:bottom="1420" w:left="1240" w:header="0" w:footer="1225" w:gutter="0"/>
          <w:pgNumType w:start="1"/>
          <w:cols w:space="720" w:num="1"/>
        </w:sectPr>
      </w:pPr>
      <w:r>
        <w:t>法定期限：</w:t>
      </w:r>
      <w:r>
        <w:rPr>
          <w:rFonts w:hint="eastAsia" w:ascii="Calibri"/>
          <w:lang w:val="en-US"/>
        </w:rPr>
        <w:t>30</w:t>
      </w:r>
      <w:r>
        <w:rPr>
          <w:rFonts w:ascii="Calibri" w:eastAsia="Calibri"/>
        </w:rPr>
        <w:t xml:space="preserve"> </w:t>
      </w:r>
      <w:r>
        <w:t>个工作日（不含听证、招标、拍卖、检验、检测、鉴定和专家评审等时间） 承诺期限：</w:t>
      </w:r>
      <w:r>
        <w:rPr>
          <w:rFonts w:hint="eastAsia" w:ascii="Calibri"/>
          <w:lang w:val="en-US"/>
        </w:rPr>
        <w:t>15</w:t>
      </w:r>
      <w:r>
        <w:rPr>
          <w:rFonts w:ascii="Calibri" w:eastAsia="Calibri"/>
        </w:rPr>
        <w:t xml:space="preserve"> </w:t>
      </w:r>
      <w:r>
        <w:t>个工作日（不含听证、招标、拍卖、检验、检测、鉴定和专家评审等时间）</w:t>
      </w:r>
    </w:p>
    <w:p>
      <w:pPr>
        <w:pStyle w:val="2"/>
        <w:tabs>
          <w:tab w:val="left" w:pos="2933"/>
          <w:tab w:val="left" w:pos="2934"/>
        </w:tabs>
        <w:spacing w:before="254"/>
        <w:ind w:left="0" w:firstLine="0"/>
        <w:jc w:val="center"/>
      </w:pPr>
      <w:r>
        <w:rPr>
          <w:rFonts w:hint="eastAsia"/>
          <w:lang w:val="en-US"/>
        </w:rPr>
        <w:t>权力事项2：</w:t>
      </w:r>
      <w:r>
        <w:rPr>
          <w:rFonts w:hint="eastAsia"/>
        </w:rPr>
        <w:t>在村庄、集镇规划区修建临时建筑物、构筑物和其他设施的许可</w:t>
      </w:r>
      <w:r>
        <w:t>流程图</w:t>
      </w:r>
    </w:p>
    <w:p>
      <w:pPr>
        <w:pStyle w:val="3"/>
        <w:spacing w:before="2"/>
        <w:rPr>
          <w:b/>
          <w:sz w:val="12"/>
        </w:rPr>
      </w:pPr>
      <w:r>
        <w:rPr>
          <w:sz w:val="32"/>
        </w:rPr>
        <mc:AlternateContent>
          <mc:Choice Requires="wps">
            <w:drawing>
              <wp:anchor distT="0" distB="0" distL="114300" distR="114300" simplePos="0" relativeHeight="251720704" behindDoc="0" locked="0" layoutInCell="1" allowOverlap="1">
                <wp:simplePos x="0" y="0"/>
                <wp:positionH relativeFrom="column">
                  <wp:posOffset>1433195</wp:posOffset>
                </wp:positionH>
                <wp:positionV relativeFrom="paragraph">
                  <wp:posOffset>4691380</wp:posOffset>
                </wp:positionV>
                <wp:extent cx="3065780" cy="587375"/>
                <wp:effectExtent l="0" t="0" r="762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587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9.4pt;height:46.25pt;width:241.4pt;z-index:251720704;mso-width-relative:page;mso-height-relative:page;" fillcolor="#FFFFFF [3201]" filled="t" stroked="f" coordsize="21600,21600" o:gfxdata="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bA5G01gAAAAsBAAAPAAAAAAAAAAEAIAAAADgAAABkcnMvZG93&#10;bnJldi54bWxQSwECFAAUAAAACACHTuJAeZDo/14CAACdBAAADgAAAAAAAAABACAAAAA7AQAAZHJz&#10;L2Uyb0RvYy54bWxQSwUGAAAAAAYABgBZAQAACw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v:textbox>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717632;mso-width-relative:page;mso-height-relative:page;" fillcolor="#FFFFFF [3201]" filled="t" stroked="f" coordsize="21600,21600" o:gfxdata="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HnKjs9YAAAAKAQAADwAAAAAAAAABACAAAAA4AAAAZHJzL2Rvd25yZXYu&#10;eG1sUEsBAhQAFAAAAAgAh07iQAT3ejdZAgAAmwQAAA4AAAAAAAAAAQAgAAAAOwEAAGRycy9lMm9E&#10;b2MueG1sUEsFBgAAAAAGAAYAWQEAAAYGAAAAAA==&#10;">
                <v:fill on="t" focussize="0,0"/>
                <v:stroke on="f" weight="0.5pt"/>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v:textbox>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719680;mso-width-relative:page;mso-height-relative:page;" fillcolor="#FFFFFF [3201]" filled="t" stroked="f" coordsize="21600,21600" o:gfxdata="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JBGCtLXAAAACwEAAA8AAAAAAAAAAQAgAAAAOAAAAGRycy9kb3du&#10;cmV2LnhtbFBLAQIUABQAAAAIAIdO4kBmKY5LXAIAAJ0EAAAOAAAAAAAAAAEAIAAAADwBAABkcnMv&#10;ZTJvRG9jLnhtbFBLBQYAAAAABgAGAFkBAAAKBg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721728;mso-width-relative:page;mso-height-relative:page;" fillcolor="#FFFFFF [3201]" filled="t" stroked="f" coordsize="21600,21600" o:gfxdata="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Hv5qD7XAAAACwEAAA8AAAAAAAAAAQAgAAAAOAAAAGRycy9kb3du&#10;cmV2LnhtbFBLAQIUABQAAAAIAIdO4kCJLr71XAIAAJoEAAAOAAAAAAAAAAEAIAAAADwBAABkcnMv&#10;ZTJvRG9jLnhtbFBLBQYAAAAABgAGAFkBAAAKBg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718656;mso-width-relative:page;mso-height-relative:page;" fillcolor="#FFFFFF [3201]" filled="t" stroked="f" coordsize="21600,21600" o:gfxdata="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LgCCtTWAAAACwEAAA8AAAAAAAAAAQAgAAAAOAAAAGRycy9kb3du&#10;cmV2LnhtbFBLAQIUABQAAAAIAIdO4kAKnGvrXQIAAJwEAAAOAAAAAAAAAAEAIAAAADsBAABkcnMv&#10;ZTJvRG9jLnhtbFBLBQYAAAAABgAGAFkBAAAKBg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16608"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rect l="0" t="0" r="0" b="0"/>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rect l="0" t="0" r="0" b="0"/>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15"/>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16"/>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7"/>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8"/>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9"/>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20"/>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599872;mso-width-relative:page;mso-height-relative:page;" coordorigin="1039,194" coordsize="9943,10242" o:gfxdata="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">
                <o:lock v:ext="edit" aspectratio="f"/>
                <v:shape id="任意多边形 15" o:spid="_x0000_s1026" o:spt="100" style="position:absolute;left:4922;top:1094;height:627;width:1500;" fillcolor="#000000" filled="t" stroked="f" coordsize="1500,627" o:gfxdata="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mRkc70AAADbAAAADwAAAAAAAAABACAAAAA4AAAAZHJzL2Rvd25yZXYu&#10;eG1sUEsBAhQAFAAAAAgAh07iQDMvBZ47AAAAOQAAABAAAAAAAAAAAQAgAAAAIgEAAGRycy9zaGFw&#10;ZXhtbC54bWxQSwUGAAAAAAYABgBbAQAAz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A7iyL0AAADbAAAADwAAAAAAAAABACAAAAA4AAAAZHJzL2Rvd25yZXYu&#10;eG1sUEsBAhQAFAAAAAgAh07iQDMvBZ47AAAAOQAAABAAAAAAAAAAAQAgAAAAIgEAAGRycy9zaGFw&#10;ZXhtbC54bWxQSwUGAAAAAAYABgBbAQAAzA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UxGu+AAAA2wAAAA8AAAAAAAAAAQAgAAAAOAAAAGRycy9kb3ducmV2&#10;LnhtbFBLAQIUABQAAAAIAIdO4kAzLwWeOwAAADkAAAAQAAAAAAAAAAEAIAAAACMBAABkcnMvc2hh&#10;cGV4bWwueG1sUEsFBgAAAAAGAAYAWwEAAM0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hmvC+AAAA2wAAAA8AAAAAAAAAAQAgAAAAOAAAAGRycy9kb3ducmV2&#10;LnhtbFBLAQIUABQAAAAIAIdO4kAzLwWeOwAAADkAAAAQAAAAAAAAAAEAIAAAACMBAABkcnMvc2hh&#10;cGV4bWwueG1sUEsFBgAAAAAGAAYAWwEAAM0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vO7k70AAADbAAAADwAAAAAAAAABACAAAAA4AAAAZHJzL2Rvd25yZXYu&#10;eG1sUEsBAhQAFAAAAAgAh07iQDMvBZ47AAAAOQAAABAAAAAAAAAAAQAgAAAAIgEAAGRycy9zaGFw&#10;ZXhtbC54bWxQSwUGAAAAAAYABgBbAQAAzA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XlTo4tgAAANsAAAAPAAAAAAAAAAEAIAAAADgAAABkcnMvZG93bnJldi54bWxQSwEC&#10;FAAUAAAACACHTuJAMy8FnjsAAAA5AAAAEAAAAAAAAAABACAAAAAbAQAAZHJzL3NoYXBleG1sLnht&#10;bFBLBQYAAAAABgAGAFsBAADF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Ic9xvAAAANsAAAAPAAAAAAAAAAEAIAAAADgAAABkcnMvZG93bnJldi54&#10;bWxQSwECFAAUAAAACACHTuJAMy8FnjsAAAA5AAAAEAAAAAAAAAABACAAAAAhAQAAZHJzL3NoYXBl&#10;eG1sLnhtbFBLBQYAAAAABgAGAFsBAADL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&#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oGTcC4AAAA2wAAAA8AAAAAAAAAAQAgAAAAOAAAAGRycy9kb3ducmV2LnhtbFBL&#10;AQIUABQAAAAIAIdO4kAzLwWeOwAAADkAAAAQAAAAAAAAAAEAIAAAAB0BAABkcnMvc2hhcGV4bWwu&#10;eG1sUEsFBgAAAAAGAAYAWwEAAMc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OeBzvwAAANsAAAAPAAAAAAAAAAEAIAAAADgAAABkcnMvZG93bnJl&#10;di54bWxQSwECFAAUAAAACACHTuJAMy8FnjsAAAA5AAAAEAAAAAAAAAABACAAAAAkAQAAZHJzL3No&#10;YXBleG1sLnhtbFBLBQYAAAAABgAGAFsBAADOAw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l59eb0AAADbAAAADwAAAAAAAAABACAAAAA4AAAAZHJzL2Rvd25yZXYu&#10;eG1sUEsBAhQAFAAAAAgAh07iQDMvBZ47AAAAOQAAABAAAAAAAAAAAQAgAAAAIgEAAGRycy9zaGFw&#10;ZXhtbC54bWxQSwUGAAAAAAYABgBbAQAAzA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l7CK2+AAAA2wAAAA8AAAAAAAAAAQAgAAAAOAAAAGRycy9kb3ducmV2&#10;LnhtbFBLAQIUABQAAAAIAIdO4kAzLwWeOwAAADkAAAAQAAAAAAAAAAEAIAAAACMBAABkcnMvc2hh&#10;cGV4bWwueG1sUEsFBgAAAAAGAAYAWwEAAM0DA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9LkUvAAAANsAAAAPAAAAAAAAAAEAIAAAADgAAABkcnMvZG93bnJldi54&#10;bWxQSwECFAAUAAAACACHTuJAMy8FnjsAAAA5AAAAEAAAAAAAAAABACAAAAAhAQAAZHJzL3NoYXBl&#10;eG1sLnhtbFBLBQYAAAAABgAGAFsBAADL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QmCZu+AAAA2wAAAA8AAAAAAAAAAQAgAAAAOAAAAGRycy9kb3ducmV2&#10;LnhtbFBLAQIUABQAAAAIAIdO4kAzLwWeOwAAADkAAAAQAAAAAAAAAAEAIAAAACMBAABkcnMvc2hh&#10;cGV4bWwueG1sUEsFBgAAAAAGAAYAWwEAAM0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nRddL0AAADbAAAADwAAAAAAAAABACAAAAA4AAAAZHJzL2Rvd25yZXYu&#10;eG1sUEsBAhQAFAAAAAgAh07iQDMvBZ47AAAAOQAAABAAAAAAAAAAAQAgAAAAIgEAAGRycy9zaGFw&#10;ZXhtbC54bWxQSwUGAAAAAAYABgBbAQAAz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cgEovwAAANsAAAAPAAAAAAAAAAEAIAAAADgAAABkcnMvZG93bnJl&#10;di54bWxQSwECFAAUAAAACACHTuJAMy8FnjsAAAA5AAAAEAAAAAAAAAABACAAAAAkAQAAZHJzL3No&#10;YXBleG1sLnhtbFBLBQYAAAAABgAGAFsBAADO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ua39vAAAANsAAAAPAAAAAAAAAAEAIAAAADgAAABkcnMvZG93bnJldi54&#10;bWxQSwECFAAUAAAACACHTuJAMy8FnjsAAAA5AAAAEAAAAAAAAAABACAAAAAhAQAAZHJzL3NoYXBl&#10;eG1sLnhtbFBLBQYAAAAABgAGAFsBAADLAw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A72UvAAAANsAAAAPAAAAAAAAAAEAIAAAADgAAABkcnMvZG93bnJldi54&#10;bWxQSwECFAAUAAAACACHTuJAMy8FnjsAAAA5AAAAEAAAAAAAAAABACAAAAAhAQAAZHJzL3NoYXBl&#10;eG1sLnhtbFBLBQYAAAAABgAGAFsBAADL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VbjtboAAADbAAAADwAAAAAAAAABACAAAAA4AAAAZHJzL2Rvd25yZXYueG1s&#10;UEsBAhQAFAAAAAgAh07iQDMvBZ47AAAAOQAAABAAAAAAAAAAAQAgAAAAHwEAAGRycy9zaGFwZXht&#10;bC54bWxQSwUGAAAAAAYABgBbAQAAyQ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Xs4uvAAAANsAAAAPAAAAAAAAAAEAIAAAADgAAABkcnMvZG93bnJldi54&#10;bWxQSwECFAAUAAAACACHTuJAMy8FnjsAAAA5AAAAEAAAAAAAAAABACAAAAAhAQAAZHJzL3NoYXBl&#10;eG1sLnhtbFBLBQYAAAAABgAGAFsBAADLAwAAAAA=&#10;">
                  <v:fill on="f" focussize="0,0"/>
                  <v:stroke on="f"/>
                  <v:imagedata r:id="rId15"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hksDvwAAANsAAAAPAAAAAAAAAAEAIAAAADgAAABkcnMvZG93bnJl&#10;di54bWxQSwECFAAUAAAACACHTuJAMy8FnjsAAAA5AAAAEAAAAAAAAAABACAAAAAkAQAAZHJzL3No&#10;YXBleG1sLnhtbFBLBQYAAAAABgAGAFsBAADOAwAAAAA=&#10;">
                  <v:fill on="f" focussize="0,0"/>
                  <v:stroke on="f"/>
                  <v:imagedata r:id="rId16" o:title=""/>
                  <o:lock v:ext="edit" aspectratio="t"/>
                </v:shape>
                <v:shape id="图片 40" o:spid="_x0000_s1026" o:spt="75" type="#_x0000_t75" style="position:absolute;left:4591;top:2622;height:800;width:2384;" filled="f" o:preferrelative="t" stroked="f" coordsize="21600,21600" o:gfxdata="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J6XSO7AAAA2wAAAA8AAAAAAAAAAQAgAAAAOAAAAGRycy9kb3ducmV2Lnht&#10;bFBLAQIUABQAAAAIAIdO4kAzLwWeOwAAADkAAAAQAAAAAAAAAAEAIAAAACABAABkcnMvc2hhcGV4&#10;bWwueG1sUEsFBgAAAAAGAAYAWwEAAMoDAAAAAA==&#10;">
                  <v:fill on="f" focussize="0,0"/>
                  <v:stroke on="f"/>
                  <v:imagedata r:id="rId17" o:title=""/>
                  <o:lock v:ext="edit" aspectratio="t"/>
                </v:shape>
                <v:shape id="图片 44" o:spid="_x0000_s1026" o:spt="75" type="#_x0000_t75" style="position:absolute;left:4382;top:4751;height:833;width:2751;" filled="f" o:preferrelative="t" stroked="f" coordsize="21600,21600" o:gfxdata="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WTEvAAAANsAAAAPAAAAAAAAAAEAIAAAADgAAABkcnMvZG93bnJldi54&#10;bWxQSwECFAAUAAAACACHTuJAMy8FnjsAAAA5AAAAEAAAAAAAAAABACAAAAAhAQAAZHJzL3NoYXBl&#10;eG1sLnhtbFBLBQYAAAAABgAGAFsBAADLAwAAAAA=&#10;">
                  <v:fill on="f" focussize="0,0"/>
                  <v:stroke on="f"/>
                  <v:imagedata r:id="rId18" o:title=""/>
                  <o:lock v:ext="edit" aspectratio="t"/>
                </v:shape>
                <v:shape id="图片 45" o:spid="_x0000_s1026" o:spt="75" type="#_x0000_t75" style="position:absolute;left:8162;top:4770;height:833;width:2120;" filled="f" o:preferrelative="t" stroked="f" coordsize="21600,21600" o:gfxdata="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FH7jm+AAAA2wAAAA8AAAAAAAAAAQAgAAAAOAAAAGRycy9kb3ducmV2&#10;LnhtbFBLAQIUABQAAAAIAIdO4kAzLwWeOwAAADkAAAAQAAAAAAAAAAEAIAAAACMBAABkcnMvc2hh&#10;cGV4bWwueG1sUEsFBgAAAAAGAAYAWwEAAM0DAAAAAA==&#10;">
                  <v:fill on="f" focussize="0,0"/>
                  <v:stroke on="f"/>
                  <v:imagedata r:id="rId19" o:title=""/>
                  <o:lock v:ext="edit" aspectratio="t"/>
                </v:shape>
                <v:shape id="图片 50" o:spid="_x0000_s1026" o:spt="75" type="#_x0000_t75" style="position:absolute;left:4365;top:8982;height:521;width:2748;" filled="f" o:preferrelative="t" stroked="f" coordsize="21600,21600" o:gfxdata="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b2OIm+AAAA2wAAAA8AAAAAAAAAAQAgAAAAOAAAAGRycy9kb3ducmV2&#10;LnhtbFBLAQIUABQAAAAIAIdO4kAzLwWeOwAAADkAAAAQAAAAAAAAAAEAIAAAACMBAABkcnMvc2hh&#10;cGV4bWwueG1sUEsFBgAAAAAGAAYAWwEAAM0DAAAAAA==&#10;">
                  <v:fill on="f" focussize="0,0"/>
                  <v:stroke on="f"/>
                  <v:imagedata r:id="rId20" o:title=""/>
                  <o:lock v:ext="edit" aspectratio="t"/>
                </v:shape>
                <v:shape id="文本框 51" o:spid="_x0000_s1026" o:spt="202" type="#_x0000_t202" style="position:absolute;left:7976;top:268;height:287;width:2123;" filled="f" stroked="f" coordsize="21600,21600" o:gfxdata="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rh5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IMgsW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ZK5K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t4cs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958;width:2754;" filled="f" stroked="f" coordsize="21600,21600" o:gfxdata="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nshX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v:shape id="文本框 58" o:spid="_x0000_s1026" o:spt="202" type="#_x0000_t202" style="position:absolute;left:8163;top:5199;height:912;width:2123;" filled="f" stroked="f" coordsize="21600,21600" o:gfxdata="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qm/K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v:textbox>
                </v:shape>
                <v:shape id="文本框 62" o:spid="_x0000_s1026" o:spt="202" type="#_x0000_t202" style="position:absolute;left:4424;top:9732;height:492;width:2754;" filled="f" stroked="f" coordsize="21600,21600" o:gfxdata="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fVFBi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spacing w:before="223"/>
        <w:jc w:val="left"/>
        <w:rPr>
          <w:rFonts w:eastAsia="Calibri"/>
        </w:rPr>
      </w:pPr>
      <w:r>
        <w:rPr>
          <w:rFonts w:hint="eastAsia" w:ascii="宋体"/>
        </w:rPr>
        <w:t>办理机构：</w:t>
      </w:r>
      <w:r>
        <w:rPr>
          <w:rFonts w:hint="eastAsia" w:ascii="宋体"/>
          <w:lang w:eastAsia="zh-CN"/>
        </w:rPr>
        <w:t>公共管理办</w:t>
      </w:r>
      <w:r>
        <w:rPr>
          <w:rFonts w:hint="eastAsia" w:ascii="宋体"/>
          <w:lang w:val="en-US" w:eastAsia="zh-CN"/>
        </w:rPr>
        <w:t xml:space="preserve">  </w:t>
      </w:r>
      <w:r>
        <w:rPr>
          <w:rFonts w:hint="eastAsia" w:ascii="宋体"/>
        </w:rPr>
        <w:t>业务电话：</w:t>
      </w:r>
      <w:r>
        <w:rPr>
          <w:rFonts w:hint="eastAsia"/>
        </w:rPr>
        <w:t>15348500055</w:t>
      </w:r>
      <w:r>
        <w:rPr>
          <w:rFonts w:hint="eastAsia" w:ascii="宋体"/>
        </w:rPr>
        <w:t>，监督电话：</w:t>
      </w:r>
      <w:r>
        <w:rPr>
          <w:rFonts w:hint="eastAsia"/>
        </w:rPr>
        <w:t>0851-22761066</w:t>
      </w:r>
    </w:p>
    <w:p>
      <w:pPr>
        <w:rPr>
          <w:rFonts w:hint="eastAsia" w:ascii="宋体" w:eastAsia="宋体"/>
          <w:lang w:eastAsia="zh-CN"/>
        </w:rPr>
      </w:pPr>
      <w:r>
        <w:rPr>
          <w:rFonts w:hint="eastAsia" w:ascii="宋体"/>
        </w:rPr>
        <w:t>法定期限：</w:t>
      </w:r>
      <w:r>
        <w:rPr>
          <w:rFonts w:hint="eastAsia"/>
        </w:rPr>
        <w:t>15</w:t>
      </w:r>
      <w:r>
        <w:rPr>
          <w:rFonts w:hint="eastAsia" w:ascii="宋体"/>
        </w:rPr>
        <w:t xml:space="preserve">个工作日（不含听证、招标、拍卖、检验、检测、鉴定和专家评审等时间） </w:t>
      </w:r>
    </w:p>
    <w:p>
      <w:pPr>
        <w:rPr>
          <w:rFonts w:ascii="宋体"/>
        </w:rPr>
      </w:pPr>
      <w:r>
        <w:rPr>
          <w:rFonts w:hint="eastAsia" w:ascii="宋体"/>
        </w:rPr>
        <w:t>承诺期限：</w:t>
      </w:r>
      <w:r>
        <w:rPr>
          <w:rFonts w:hint="eastAsia"/>
        </w:rPr>
        <w:t>7</w:t>
      </w:r>
      <w:r>
        <w:rPr>
          <w:rFonts w:eastAsia="Calibri"/>
        </w:rPr>
        <w:t xml:space="preserve"> </w:t>
      </w:r>
      <w:r>
        <w:rPr>
          <w:rFonts w:hint="eastAsia" w:ascii="宋体"/>
        </w:rPr>
        <w:t>个工作日（不含听证、招标、拍卖、检验、检测、鉴定和专家评审等时间）</w:t>
      </w:r>
    </w:p>
    <w:p>
      <w:pPr>
        <w:rPr>
          <w:rFonts w:ascii="宋体"/>
        </w:rPr>
      </w:pPr>
    </w:p>
    <w:p>
      <w:pPr>
        <w:rPr>
          <w:rFonts w:ascii="宋体"/>
        </w:rPr>
      </w:pPr>
    </w:p>
    <w:p>
      <w:pPr>
        <w:pStyle w:val="2"/>
        <w:tabs>
          <w:tab w:val="left" w:pos="2933"/>
          <w:tab w:val="left" w:pos="2934"/>
        </w:tabs>
        <w:spacing w:before="254"/>
        <w:ind w:left="0" w:firstLine="0"/>
        <w:jc w:val="center"/>
      </w:pPr>
      <w:r>
        <w:rPr>
          <w:rFonts w:hint="eastAsia"/>
          <w:lang w:val="en-US"/>
        </w:rPr>
        <w:t>权力事项3：</w:t>
      </w:r>
      <w:r>
        <w:rPr>
          <w:rFonts w:hint="eastAsia"/>
        </w:rPr>
        <w:t>林木采伐证办理的许可</w:t>
      </w:r>
      <w:r>
        <w:t>流程图</w:t>
      </w:r>
    </w:p>
    <w:p>
      <w:pPr>
        <w:pStyle w:val="3"/>
        <w:spacing w:before="2"/>
        <w:rPr>
          <w:b/>
          <w:sz w:val="12"/>
        </w:rPr>
      </w:pPr>
      <w:r>
        <w:rPr>
          <w:sz w:val="32"/>
        </w:rPr>
        <mc:AlternateContent>
          <mc:Choice Requires="wps">
            <w:drawing>
              <wp:anchor distT="0" distB="0" distL="114300" distR="114300" simplePos="0" relativeHeight="252194816" behindDoc="0" locked="0" layoutInCell="1" allowOverlap="1">
                <wp:simplePos x="0" y="0"/>
                <wp:positionH relativeFrom="column">
                  <wp:posOffset>1433195</wp:posOffset>
                </wp:positionH>
                <wp:positionV relativeFrom="paragraph">
                  <wp:posOffset>4691380</wp:posOffset>
                </wp:positionV>
                <wp:extent cx="3065780" cy="587375"/>
                <wp:effectExtent l="0" t="0" r="1270" b="3175"/>
                <wp:wrapNone/>
                <wp:docPr id="76" name="文本框 76"/>
                <wp:cNvGraphicFramePr/>
                <a:graphic xmlns:a="http://schemas.openxmlformats.org/drawingml/2006/main">
                  <a:graphicData uri="http://schemas.microsoft.com/office/word/2010/wordprocessingShape">
                    <wps:wsp>
                      <wps:cNvSpPr txBox="1"/>
                      <wps:spPr>
                        <a:xfrm>
                          <a:off x="2575560" y="6671945"/>
                          <a:ext cx="3065780" cy="587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9.4pt;height:46.25pt;width:241.4pt;z-index:252194816;mso-width-relative:page;mso-height-relative:page;" fillcolor="#FFFFFF [3201]" filled="t" stroked="f" coordsize="21600,21600" o:gfxdata="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2wORtNYAAAALAQAADwAAAAAAAAABACAAAAA4AAAAZHJzL2Rv&#10;d25yZXYueG1sUEsBAhQAFAAAAAgAh07iQKx8hW9fAgAAnQQAAA4AAAAAAAAAAQAgAAAAOw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v:textbox>
              </v:shape>
            </w:pict>
          </mc:Fallback>
        </mc:AlternateContent>
      </w:r>
      <w:r>
        <w:rPr>
          <w:sz w:val="32"/>
        </w:rPr>
        <mc:AlternateContent>
          <mc:Choice Requires="wps">
            <w:drawing>
              <wp:anchor distT="0" distB="0" distL="114300" distR="114300" simplePos="0" relativeHeight="252191744"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91" name="文本框 9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、申请书（内容包括采伐的地点、用途、采伐时间、采伐方量等）；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3、林权证。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2191744;mso-width-relative:page;mso-height-relative:page;" fillcolor="#FFFFFF [3201]" filled="t" stroked="f" coordsize="21600,21600" o:gfxdata="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AecqOz1gAAAAoBAAAPAAAAAAAAAAEAIAAAADgAAABkcnMvZG93bnJl&#10;di54bWxQSwECFAAUAAAACACHTuJArK4f4VsCAACdBAAADgAAAAAAAAABACAAAAA7AQAAZHJzL2Uy&#10;b0RvYy54bWxQSwUGAAAAAAYABgBZAQAACAYAAAAA&#10;">
                <v:fill on="t" focussize="0,0"/>
                <v:stroke on="f" weight="0.5pt"/>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、申请书（内容包括采伐的地点、用途、采伐时间、采伐方量等）；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3、林权证。 </w:t>
                      </w:r>
                    </w:p>
                  </w:txbxContent>
                </v:textbox>
              </v:shape>
            </w:pict>
          </mc:Fallback>
        </mc:AlternateContent>
      </w:r>
      <w:r>
        <w:rPr>
          <w:sz w:val="32"/>
        </w:rPr>
        <mc:AlternateContent>
          <mc:Choice Requires="wps">
            <w:drawing>
              <wp:anchor distT="0" distB="0" distL="114300" distR="114300" simplePos="0" relativeHeight="252193792"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203" name="文本框 203"/>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2193792;mso-width-relative:page;mso-height-relative:page;" fillcolor="#FFFFFF [3201]" filled="t" stroked="f" coordsize="21600,21600" o:gfxdata="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kEYK0tcAAAALAQAADwAAAAAAAAABACAAAAA4AAAAZHJzL2Rv&#10;d25yZXYueG1sUEsBAhQAFAAAAAgAh07iQCGK4BReAgAAnwQAAA4AAAAAAAAAAQAgAAAAPA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sz w:val="32"/>
        </w:rPr>
        <mc:AlternateContent>
          <mc:Choice Requires="wps">
            <w:drawing>
              <wp:anchor distT="0" distB="0" distL="114300" distR="114300" simplePos="0" relativeHeight="252195840"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546" name="文本框 546"/>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2195840;mso-width-relative:page;mso-height-relative:page;" fillcolor="#FFFFFF [3201]" filled="t" stroked="f" coordsize="21600,21600" o:gfxdata="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e/moPtcAAAALAQAADwAAAAAAAAABACAAAAA4AAAAZHJzL2Rv&#10;d25yZXYueG1sUEsBAhQAFAAAAAgAh07iQEIe/6ReAgAAngQAAA4AAAAAAAAAAQAgAAAAPA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sz w:val="32"/>
        </w:rPr>
        <mc:AlternateContent>
          <mc:Choice Requires="wps">
            <w:drawing>
              <wp:anchor distT="0" distB="0" distL="114300" distR="114300" simplePos="0" relativeHeight="252192768"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547" name="文本框 547"/>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2192768;mso-width-relative:page;mso-height-relative:page;" fillcolor="#FFFFFF [3201]" filled="t" stroked="f" coordsize="21600,21600" o:gfxdata="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uAIK1NYAAAALAQAADwAAAAAAAAABACAAAAA4AAAAZHJzL2Rv&#10;d25yZXYueG1sUEsBAhQAFAAAAAgAh07iQIewXLZfAgAAngQAAA4AAAAAAAAAAQAgAAAAOw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190720"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554"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1356"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357"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369"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370"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383"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521"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604"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1605"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1606"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1607"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608" name="任意多边形 25"/>
                        <wps:cNvSpPr/>
                        <wps:spPr>
                          <a:xfrm>
                            <a:off x="7298" y="5576"/>
                            <a:ext cx="705" cy="120"/>
                          </a:xfrm>
                          <a:custGeom>
                            <a:avLst/>
                            <a:gdLst/>
                            <a:ahLst/>
                            <a:cxnLst/>
                            <a:rect l="0" t="0" r="0" b="0"/>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1609" name="任意多边形 26"/>
                        <wps:cNvSpPr/>
                        <wps:spPr>
                          <a:xfrm>
                            <a:off x="8002" y="5035"/>
                            <a:ext cx="2426" cy="1210"/>
                          </a:xfrm>
                          <a:custGeom>
                            <a:avLst/>
                            <a:gdLst/>
                            <a:ahLst/>
                            <a:cxnLst/>
                            <a:rect l="0" t="0" r="0" b="0"/>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1610"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611"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612"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613"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614"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615"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616" name="图片 33"/>
                          <pic:cNvPicPr>
                            <a:picLocks noChangeAspect="1"/>
                          </pic:cNvPicPr>
                        </pic:nvPicPr>
                        <pic:blipFill>
                          <a:blip r:embed="rId15"/>
                          <a:stretch>
                            <a:fillRect/>
                          </a:stretch>
                        </pic:blipFill>
                        <pic:spPr>
                          <a:xfrm>
                            <a:off x="5354" y="843"/>
                            <a:ext cx="651" cy="209"/>
                          </a:xfrm>
                          <a:prstGeom prst="rect">
                            <a:avLst/>
                          </a:prstGeom>
                          <a:noFill/>
                          <a:ln>
                            <a:noFill/>
                          </a:ln>
                        </pic:spPr>
                      </pic:pic>
                      <pic:pic xmlns:pic="http://schemas.openxmlformats.org/drawingml/2006/picture">
                        <pic:nvPicPr>
                          <pic:cNvPr id="1617" name="图片 39"/>
                          <pic:cNvPicPr>
                            <a:picLocks noChangeAspect="1"/>
                          </pic:cNvPicPr>
                        </pic:nvPicPr>
                        <pic:blipFill>
                          <a:blip r:embed="rId16"/>
                          <a:stretch>
                            <a:fillRect/>
                          </a:stretch>
                        </pic:blipFill>
                        <pic:spPr>
                          <a:xfrm>
                            <a:off x="1500" y="2238"/>
                            <a:ext cx="2084" cy="1457"/>
                          </a:xfrm>
                          <a:prstGeom prst="rect">
                            <a:avLst/>
                          </a:prstGeom>
                          <a:noFill/>
                          <a:ln>
                            <a:noFill/>
                          </a:ln>
                        </pic:spPr>
                      </pic:pic>
                      <pic:pic xmlns:pic="http://schemas.openxmlformats.org/drawingml/2006/picture">
                        <pic:nvPicPr>
                          <pic:cNvPr id="1618" name="图片 40"/>
                          <pic:cNvPicPr>
                            <a:picLocks noChangeAspect="1"/>
                          </pic:cNvPicPr>
                        </pic:nvPicPr>
                        <pic:blipFill>
                          <a:blip r:embed="rId17"/>
                          <a:stretch>
                            <a:fillRect/>
                          </a:stretch>
                        </pic:blipFill>
                        <pic:spPr>
                          <a:xfrm>
                            <a:off x="4591" y="2622"/>
                            <a:ext cx="2384" cy="800"/>
                          </a:xfrm>
                          <a:prstGeom prst="rect">
                            <a:avLst/>
                          </a:prstGeom>
                          <a:noFill/>
                          <a:ln>
                            <a:noFill/>
                          </a:ln>
                        </pic:spPr>
                      </pic:pic>
                      <pic:pic xmlns:pic="http://schemas.openxmlformats.org/drawingml/2006/picture">
                        <pic:nvPicPr>
                          <pic:cNvPr id="1656" name="图片 44"/>
                          <pic:cNvPicPr>
                            <a:picLocks noChangeAspect="1"/>
                          </pic:cNvPicPr>
                        </pic:nvPicPr>
                        <pic:blipFill>
                          <a:blip r:embed="rId18"/>
                          <a:stretch>
                            <a:fillRect/>
                          </a:stretch>
                        </pic:blipFill>
                        <pic:spPr>
                          <a:xfrm>
                            <a:off x="4382" y="4751"/>
                            <a:ext cx="2751" cy="833"/>
                          </a:xfrm>
                          <a:prstGeom prst="rect">
                            <a:avLst/>
                          </a:prstGeom>
                          <a:noFill/>
                          <a:ln>
                            <a:noFill/>
                          </a:ln>
                        </pic:spPr>
                      </pic:pic>
                      <pic:pic xmlns:pic="http://schemas.openxmlformats.org/drawingml/2006/picture">
                        <pic:nvPicPr>
                          <pic:cNvPr id="1696" name="图片 45"/>
                          <pic:cNvPicPr>
                            <a:picLocks noChangeAspect="1"/>
                          </pic:cNvPicPr>
                        </pic:nvPicPr>
                        <pic:blipFill>
                          <a:blip r:embed="rId19"/>
                          <a:stretch>
                            <a:fillRect/>
                          </a:stretch>
                        </pic:blipFill>
                        <pic:spPr>
                          <a:xfrm>
                            <a:off x="8162" y="4770"/>
                            <a:ext cx="2120" cy="833"/>
                          </a:xfrm>
                          <a:prstGeom prst="rect">
                            <a:avLst/>
                          </a:prstGeom>
                          <a:noFill/>
                          <a:ln>
                            <a:noFill/>
                          </a:ln>
                        </pic:spPr>
                      </pic:pic>
                      <pic:pic xmlns:pic="http://schemas.openxmlformats.org/drawingml/2006/picture">
                        <pic:nvPicPr>
                          <pic:cNvPr id="1697" name="图片 50"/>
                          <pic:cNvPicPr>
                            <a:picLocks noChangeAspect="1"/>
                          </pic:cNvPicPr>
                        </pic:nvPicPr>
                        <pic:blipFill>
                          <a:blip r:embed="rId20"/>
                          <a:stretch>
                            <a:fillRect/>
                          </a:stretch>
                        </pic:blipFill>
                        <pic:spPr>
                          <a:xfrm>
                            <a:off x="4365" y="8982"/>
                            <a:ext cx="2748" cy="521"/>
                          </a:xfrm>
                          <a:prstGeom prst="rect">
                            <a:avLst/>
                          </a:prstGeom>
                          <a:noFill/>
                          <a:ln>
                            <a:noFill/>
                          </a:ln>
                        </pic:spPr>
                      </pic:pic>
                      <wps:wsp>
                        <wps:cNvPr id="1698"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1699"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1700"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1701"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1702" name="文本框 57"/>
                        <wps:cNvSpPr txBox="1"/>
                        <wps:spPr>
                          <a:xfrm>
                            <a:off x="4383" y="516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s:wsp>
                        <wps:cNvPr id="1703" name="文本框 58"/>
                        <wps:cNvSpPr txBox="1"/>
                        <wps:spPr>
                          <a:xfrm>
                            <a:off x="8163" y="5199"/>
                            <a:ext cx="2123" cy="912"/>
                          </a:xfrm>
                          <a:prstGeom prst="rect">
                            <a:avLst/>
                          </a:prstGeom>
                          <a:noFill/>
                          <a:ln>
                            <a:noFill/>
                          </a:ln>
                        </wps:spPr>
                        <wps:txbx>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wps:txbx>
                        <wps:bodyPr lIns="0" tIns="0" rIns="0" bIns="0" upright="1"/>
                      </wps:wsp>
                      <wps:wsp>
                        <wps:cNvPr id="1704"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125760;mso-width-relative:page;mso-height-relative:page;" coordorigin="1039,194" coordsize="9943,10242" o:gfxdata="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">
                <o:lock v:ext="edit" aspectratio="f"/>
                <v:shape id="任意多边形 15" o:spid="_x0000_s1026" o:spt="100" style="position:absolute;left:4922;top:1094;height:627;width:1500;" fillcolor="#000000" filled="t" stroked="f" coordsize="1500,627" o:gfxdata="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1OzxvAAAAN0AAAAPAAAAAAAAAAEAIAAAADgAAABkcnMvZG93bnJldi54&#10;bWxQSwECFAAUAAAACACHTuJAMy8FnjsAAAA5AAAAEAAAAAAAAAABACAAAAAhAQAAZHJzL3NoYXBl&#10;eG1sLnhtbFBLBQYAAAAABgAGAFsBAADL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N/SPsAAAADdAAAADwAAAAAAAAABACAAAAA4AAAAZHJzL2Rvd25y&#10;ZXYueG1sUEsBAhQAFAAAAAgAh07iQDMvBZ47AAAAOQAAABAAAAAAAAAAAQAgAAAAJQEAAGRycy9z&#10;aGFwZXhtbC54bWxQSwUGAAAAAAYABgBbAQAAz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8TAgvAAAAN0AAAAPAAAAAAAAAAEAIAAAADgAAABkcnMvZG93bnJldi54&#10;bWxQSwECFAAUAAAACACHTuJAMy8FnjsAAAA5AAAAEAAAAAAAAAABACAAAAAhAQAAZHJzL3NoYXBl&#10;eG1sLnhtbFBLBQYAAAAABgAGAFsBAADL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0R0XLBAAAA3QAAAA8AAAAAAAAAAQAgAAAAOAAAAGRycy9kb3du&#10;cmV2LnhtbFBLAQIUABQAAAAIAIdO4kAzLwWeOwAAADkAAAAQAAAAAAAAAAEAIAAAACYBAABkcnMv&#10;c2hhcGV4bWwueG1sUEsFBgAAAAAGAAYAWwEAANA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LhmE70AAADdAAAADwAAAAAAAAABACAAAAA4AAAAZHJzL2Rvd25yZXYu&#10;eG1sUEsBAhQAFAAAAAgAh07iQDMvBZ47AAAAOQAAABAAAAAAAAAAAQAgAAAAIgEAAGRycy9zaGFw&#10;ZXhtbC54bWxQSwUGAAAAAAYABgBbAQAAzA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HKM7oAAADdAAAADwAAAAAAAAABACAAAAA4AAAAZHJzL2Rvd25yZXYueG1s&#10;UEsBAhQAFAAAAAgAh07iQDMvBZ47AAAAOQAAABAAAAAAAAAAAQAgAAAAHwEAAGRycy9zaGFwZXht&#10;bC54bWxQSwUGAAAAAAYABgBbAQAAyQ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VIcNvAAAAN0AAAAPAAAAAAAAAAEAIAAAADgAAABkcnMvZG93bnJldi54&#10;bWxQSwECFAAUAAAACACHTuJAMy8FnjsAAAA5AAAAEAAAAAAAAAABACAAAAAhAQAAZHJzL3NoYXBl&#10;eG1sLnhtbFBLBQYAAAAABgAGAFsBAADL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LLEVb0AAADdAAAADwAAAAAAAAABACAAAAA4AAAAZHJzL2Rvd25yZXYu&#10;eG1sUEsBAhQAFAAAAAgAh07iQDMvBZ47AAAAOQAAABAAAAAAAAAAAQAgAAAAIgEAAGRycy9zaGFw&#10;ZXhtbC54bWxQSwUGAAAAAAYABgBbAQAAz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8cuO+AAAA3QAAAA8AAAAAAAAAAQAgAAAAOAAAAGRycy9kb3ducmV2&#10;LnhtbFBLAQIUABQAAAAIAIdO4kAzLwWeOwAAADkAAAAQAAAAAAAAAAEAIAAAACMBAABkcnMvc2hh&#10;cGV4bWwueG1sUEsFBgAAAAAGAAYAWwEAAM0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iCE9vAAAAN0AAAAPAAAAAAAAAAEAIAAAADgAAABkcnMvZG93bnJldi54&#10;bWxQSwECFAAUAAAACACHTuJAMy8FnjsAAAA5AAAAEAAAAAAAAAABACAAAAAhAQAAZHJzL3NoYXBl&#10;eG1sLnhtbFBLBQYAAAAABgAGAFsBAADL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pZOyvwAAAN0AAAAPAAAAAAAAAAEAIAAAADgAAABkcnMvZG93bnJl&#10;di54bWxQSwECFAAUAAAACACHTuJAMy8FnjsAAAA5AAAAEAAAAAAAAAABACAAAAAkAQAAZHJzL3No&#10;YXBleG1sLnhtbFBLBQYAAAAABgAGAFsBAADOAw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fvukL0AAADdAAAADwAAAAAAAAABACAAAAA4AAAAZHJzL2Rvd25yZXYu&#10;eG1sUEsBAhQAFAAAAAgAh07iQDMvBZ47AAAAOQAAABAAAAAAAAAAAQAgAAAAIgEAAGRycy9zaGFw&#10;ZXhtbC54bWxQSwUGAAAAAAYABgBbAQAAzAM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U9CVMAAAADdAAAADwAAAAAAAAABACAAAAA4AAAAZHJzL2Rvd25y&#10;ZXYueG1sUEsBAhQAFAAAAAgAh07iQDMvBZ47AAAAOQAAABAAAAAAAAAAAQAgAAAAJQEAAGRycy9z&#10;aGFwZXhtbC54bWxQSwUGAAAAAAYABgBbAQAAz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L+dzb0AAADdAAAADwAAAAAAAAABACAAAAA4AAAAZHJzL2Rvd25yZXYu&#10;eG1sUEsBAhQAFAAAAAgAh07iQDMvBZ47AAAAOQAAABAAAAAAAAAAAQAgAAAAIgEAAGRycy9zaGFw&#10;ZXhtbC54bWxQSwUGAAAAAAYABgBbAQAAz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&#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2aRUu+AAAA3QAAAA8AAAAAAAAAAQAgAAAAOAAAAGRycy9kb3ducmV2&#10;LnhtbFBLAQIUABQAAAAIAIdO4kAzLwWeOwAAADkAAAAQAAAAAAAAAAEAIAAAACMBAABkcnMvc2hh&#10;cGV4bWwueG1sUEsFBgAAAAAGAAYAWwEAAM0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Em1x6+AAAA3QAAAA8AAAAAAAAAAQAgAAAAOAAAAGRycy9kb3ducmV2&#10;LnhtbFBLAQIUABQAAAAIAIdO4kAzLwWeOwAAADkAAAAQAAAAAAAAAAEAIAAAACMBAABkcnMvc2hh&#10;cGV4bWwueG1sUEsFBgAAAAAGAAYAWwEAAM0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MTMY7oAAADdAAAADwAAAAAAAAABACAAAAA4AAAAZHJzL2Rvd25yZXYueG1s&#10;UEsBAhQAFAAAAAgAh07iQDMvBZ47AAAAOQAAABAAAAAAAAAAAQAgAAAAHwEAAGRycy9zaGFwZXht&#10;bC54bWxQSwUGAAAAAAYABgBbAQAAyQ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AYP8vAAAAN0AAAAPAAAAAAAAAAEAIAAAADgAAABkcnMvZG93bnJldi54&#10;bWxQSwECFAAUAAAACACHTuJAMy8FnjsAAAA5AAAAEAAAAAAAAAABACAAAAAhAQAAZHJzL3NoYXBl&#10;eG1sLnhtbFBLBQYAAAAABgAGAFsBAADL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5SiO7AAAA3QAAAA8AAAAAAAAAAQAgAAAAOAAAAGRycy9kb3ducmV2Lnht&#10;bFBLAQIUABQAAAAIAIdO4kAzLwWeOwAAADkAAAAQAAAAAAAAAAEAIAAAACABAABkcnMvc2hhcGV4&#10;bWwueG1sUEsFBgAAAAAGAAYAWwEAAMoDAAAAAA==&#10;">
                  <v:fill on="f" focussize="0,0"/>
                  <v:stroke on="f"/>
                  <v:imagedata r:id="rId15"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PcukS+AAAA3QAAAA8AAAAAAAAAAQAgAAAAOAAAAGRycy9kb3ducmV2&#10;LnhtbFBLAQIUABQAAAAIAIdO4kAzLwWeOwAAADkAAAAQAAAAAAAAAAEAIAAAACMBAABkcnMvc2hh&#10;cGV4bWwueG1sUEsFBgAAAAAGAAYAWwEAAM0DAAAAAA==&#10;">
                  <v:fill on="f" focussize="0,0"/>
                  <v:stroke on="f"/>
                  <v:imagedata r:id="rId16" o:title=""/>
                  <o:lock v:ext="edit" aspectratio="t"/>
                </v:shape>
                <v:shape id="图片 40" o:spid="_x0000_s1026" o:spt="75" type="#_x0000_t75" style="position:absolute;left:4591;top:2622;height:800;width:2384;" filled="f" o:preferrelative="t" stroked="f" coordsize="21600,21600" o:gfxdata="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vg15MAAAADdAAAADwAAAAAAAAABACAAAAA4AAAAZHJzL2Rvd25y&#10;ZXYueG1sUEsBAhQAFAAAAAgAh07iQDMvBZ47AAAAOQAAABAAAAAAAAAAAQAgAAAAJQEAAGRycy9z&#10;aGFwZXhtbC54bWxQSwUGAAAAAAYABgBbAQAAzwMAAAAA&#10;">
                  <v:fill on="f" focussize="0,0"/>
                  <v:stroke on="f"/>
                  <v:imagedata r:id="rId17" o:title=""/>
                  <o:lock v:ext="edit" aspectratio="t"/>
                </v:shape>
                <v:shape id="图片 44" o:spid="_x0000_s1026" o:spt="75" type="#_x0000_t75" style="position:absolute;left:4382;top:4751;height:833;width:2751;" filled="f" o:preferrelative="t" stroked="f" coordsize="21600,21600" o:gfxdata="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7NyLKvAAAAN0AAAAPAAAAAAAAAAEAIAAAADgAAABkcnMvZG93bnJldi54&#10;bWxQSwECFAAUAAAACACHTuJAMy8FnjsAAAA5AAAAEAAAAAAAAAABACAAAAAhAQAAZHJzL3NoYXBl&#10;eG1sLnhtbFBLBQYAAAAABgAGAFsBAADLAwAAAAA=&#10;">
                  <v:fill on="f" focussize="0,0"/>
                  <v:stroke on="f"/>
                  <v:imagedata r:id="rId18" o:title=""/>
                  <o:lock v:ext="edit" aspectratio="t"/>
                </v:shape>
                <v:shape id="图片 45" o:spid="_x0000_s1026" o:spt="75" type="#_x0000_t75" style="position:absolute;left:8162;top:4770;height:833;width:2120;" filled="f" o:preferrelative="t" stroked="f" coordsize="21600,21600" o:gfxdata="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oUC6b0AAADdAAAADwAAAAAAAAABACAAAAA4AAAAZHJzL2Rvd25yZXYu&#10;eG1sUEsBAhQAFAAAAAgAh07iQDMvBZ47AAAAOQAAABAAAAAAAAAAAQAgAAAAIgEAAGRycy9zaGFw&#10;ZXhtbC54bWxQSwUGAAAAAAYABgBbAQAAzAMAAAAA&#10;">
                  <v:fill on="f" focussize="0,0"/>
                  <v:stroke on="f"/>
                  <v:imagedata r:id="rId19" o:title=""/>
                  <o:lock v:ext="edit" aspectratio="t"/>
                </v:shape>
                <v:shape id="图片 50" o:spid="_x0000_s1026" o:spt="75" type="#_x0000_t75" style="position:absolute;left:4365;top:8982;height:521;width:2748;" filled="f" o:preferrelative="t" stroked="f" coordsize="21600,21600" o:gfxdata="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S6H4cAAAADdAAAADwAAAAAAAAABACAAAAA4AAAAZHJzL2Rvd25y&#10;ZXYueG1sUEsBAhQAFAAAAAgAh07iQDMvBZ47AAAAOQAAABAAAAAAAAAAAQAgAAAAJQEAAGRycy9z&#10;aGFwZXhtbC54bWxQSwUGAAAAAAYABgBbAQAAzwMAAAAA&#10;">
                  <v:fill on="f" focussize="0,0"/>
                  <v:stroke on="f"/>
                  <v:imagedata r:id="rId20" o:title=""/>
                  <o:lock v:ext="edit" aspectratio="t"/>
                </v:shape>
                <v:shape id="文本框 51" o:spid="_x0000_s1026" o:spt="202" type="#_x0000_t202" style="position:absolute;left:7976;top:268;height:287;width:2123;" filled="f" stroked="f" coordsize="21600,21600" o:gfxdata="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M+ws8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4MVK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FImr8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x6DN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958;width:2754;" filled="f" stroked="f" coordsize="21600,21600" o:gfxdata="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zB1D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v:shape id="文本框 58" o:spid="_x0000_s1026" o:spt="202" type="#_x0000_t202" style="position:absolute;left:8163;top:5199;height:912;width:2123;" filled="f" stroked="f" coordsize="21600,21600" o:gfxdata="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IC42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v:textbox>
                </v:shape>
                <v:shape id="文本框 62" o:spid="_x0000_s1026" o:spt="202" type="#_x0000_t202" style="position:absolute;left:4424;top:9732;height:492;width:2754;" filled="f" stroked="f" coordsize="21600,21600" o:gfxdata="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2kgr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pStyle w:val="3"/>
        <w:spacing w:before="70"/>
      </w:pPr>
      <w:r>
        <w:t>办理机构：</w:t>
      </w:r>
      <w:r>
        <w:rPr>
          <w:rFonts w:hint="eastAsia"/>
        </w:rPr>
        <w:t>农业</w:t>
      </w:r>
      <w:r>
        <w:rPr>
          <w:rFonts w:hint="eastAsia"/>
          <w:lang w:eastAsia="zh-CN"/>
        </w:rPr>
        <w:t>农村</w:t>
      </w:r>
      <w:r>
        <w:rPr>
          <w:rFonts w:hint="eastAsia"/>
        </w:rPr>
        <w:t>服务中心</w:t>
      </w:r>
    </w:p>
    <w:p>
      <w:pPr>
        <w:pStyle w:val="3"/>
        <w:spacing w:before="31"/>
        <w:jc w:val="left"/>
        <w:rPr>
          <w:rFonts w:ascii="仿宋_GB2312" w:hAnsi="仿宋_GB2312" w:eastAsia="楷体" w:cs="仿宋_GB2312"/>
          <w:sz w:val="32"/>
          <w:szCs w:val="32"/>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rPr>
          <w:rFonts w:hint="eastAsia" w:ascii="宋体" w:eastAsia="宋体"/>
          <w:lang w:eastAsia="zh-CN"/>
        </w:rPr>
      </w:pPr>
      <w:r>
        <w:rPr>
          <w:rFonts w:hint="eastAsia" w:ascii="宋体"/>
        </w:rPr>
        <w:t>法定期限：</w:t>
      </w:r>
      <w:r>
        <w:rPr>
          <w:rFonts w:hint="eastAsia"/>
        </w:rPr>
        <w:t>15</w:t>
      </w:r>
      <w:r>
        <w:rPr>
          <w:rFonts w:hint="eastAsia" w:ascii="宋体"/>
        </w:rPr>
        <w:t xml:space="preserve">个工作日（不含听证、招标、拍卖、检验、检测、鉴定和专家评审等时间） </w:t>
      </w:r>
    </w:p>
    <w:p>
      <w:pPr>
        <w:rPr>
          <w:rFonts w:ascii="宋体"/>
        </w:rPr>
      </w:pPr>
      <w:r>
        <w:rPr>
          <w:rFonts w:hint="eastAsia" w:ascii="宋体"/>
        </w:rPr>
        <w:t>承诺期限：</w:t>
      </w:r>
      <w:r>
        <w:rPr>
          <w:rFonts w:hint="eastAsia"/>
        </w:rPr>
        <w:t>7</w:t>
      </w:r>
      <w:r>
        <w:rPr>
          <w:rFonts w:eastAsia="Calibri"/>
        </w:rPr>
        <w:t xml:space="preserve"> </w:t>
      </w:r>
      <w:r>
        <w:rPr>
          <w:rFonts w:hint="eastAsia" w:ascii="宋体"/>
        </w:rPr>
        <w:t>个工作日（不含听证、招标、拍卖、检验、检测、鉴定和专家评审等时间）</w:t>
      </w: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numPr>
          <w:ilvl w:val="0"/>
          <w:numId w:val="3"/>
        </w:numPr>
        <w:jc w:val="center"/>
        <w:outlineLvl w:val="0"/>
        <w:rPr>
          <w:rFonts w:ascii="宋体" w:hAnsi="宋体" w:cs="仿宋_GB2312"/>
          <w:b/>
          <w:bCs/>
          <w:sz w:val="84"/>
          <w:szCs w:val="84"/>
        </w:rPr>
      </w:pPr>
      <w:r>
        <w:rPr>
          <w:rFonts w:hint="eastAsia" w:ascii="宋体" w:hAnsi="宋体" w:cs="仿宋_GB2312"/>
          <w:b/>
          <w:bCs/>
          <w:sz w:val="84"/>
          <w:szCs w:val="84"/>
        </w:rPr>
        <w:t>行政处罚类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pStyle w:val="2"/>
        <w:tabs>
          <w:tab w:val="left" w:pos="2585"/>
          <w:tab w:val="left" w:pos="2586"/>
        </w:tabs>
        <w:ind w:left="159" w:firstLine="0"/>
        <w:jc w:val="center"/>
        <w:rPr>
          <w:lang w:val="en-US"/>
        </w:rPr>
      </w:pPr>
    </w:p>
    <w:p>
      <w:pPr>
        <w:pStyle w:val="2"/>
        <w:tabs>
          <w:tab w:val="left" w:pos="2585"/>
          <w:tab w:val="left" w:pos="2586"/>
        </w:tabs>
        <w:ind w:left="159" w:firstLine="0"/>
        <w:jc w:val="center"/>
        <w:rPr>
          <w:lang w:val="en-US"/>
        </w:rPr>
      </w:pPr>
    </w:p>
    <w:p>
      <w:pPr>
        <w:pStyle w:val="2"/>
        <w:tabs>
          <w:tab w:val="left" w:pos="2585"/>
          <w:tab w:val="left" w:pos="2586"/>
        </w:tabs>
        <w:ind w:left="159" w:firstLine="0"/>
        <w:jc w:val="center"/>
      </w:pPr>
      <w:r>
        <w:rPr>
          <w:rFonts w:hint="eastAsia"/>
          <w:lang w:val="en-US"/>
        </w:rPr>
        <w:t>权力事项4：</w:t>
      </w:r>
      <w:r>
        <w:rPr>
          <w:rFonts w:hint="eastAsia"/>
        </w:rPr>
        <w:t>对农村居民未经批准或者违反规划的规定修建住宅的</w:t>
      </w:r>
    </w:p>
    <w:p>
      <w:pPr>
        <w:pStyle w:val="2"/>
        <w:tabs>
          <w:tab w:val="left" w:pos="2585"/>
          <w:tab w:val="left" w:pos="2586"/>
        </w:tabs>
        <w:ind w:left="159" w:firstLine="0"/>
        <w:jc w:val="center"/>
      </w:pPr>
      <w:r>
        <w:rPr>
          <w:rFonts w:hint="eastAsia"/>
        </w:rPr>
        <w:t>处罚流程图</w:t>
      </w:r>
    </w:p>
    <w:p>
      <w:pPr>
        <w:tabs>
          <w:tab w:val="left" w:pos="4678"/>
        </w:tabs>
        <w:spacing w:before="281"/>
        <w:ind w:left="4258"/>
        <w:jc w:val="left"/>
        <w:rPr>
          <w:rFonts w:ascii="宋体"/>
        </w:rPr>
      </w:pPr>
      <w:r>
        <w:rPr>
          <w:sz w:val="22"/>
        </w:rPr>
        <mc:AlternateContent>
          <mc:Choice Requires="wps">
            <w:drawing>
              <wp:anchor distT="0" distB="0" distL="114300" distR="114300" simplePos="0" relativeHeight="2516602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6192;mso-width-relative:page;mso-height-relative:page;" fillcolor="#000000" filled="t" stroked="f" coordsize="7065,10518" o:gfxdata="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FgAAAGRycy9QSwECFAAUAAAACACHTuJAknUXINwA&#10;AAAMAQAADwAAAAAAAAABACAAAAA4AAAAZHJzL2Rvd25yZXYueG1sUEsBAhQAFAAAAAgAh07iQPhy&#10;XwNABgAA7R8AAA4AAAAAAAAAAQAgAAAAQQEAAGRycy9lMm9Eb2MueG1sUEsFBgAAAAAGAAYAWQEA&#10;APM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rPr>
        <w:t>立</w:t>
      </w:r>
      <w:r>
        <w:rPr>
          <w:rFonts w:hint="eastAsia" w:ascii="宋体"/>
        </w:rPr>
        <w:tab/>
      </w:r>
      <w:r>
        <w:rPr>
          <w:rFonts w:hint="eastAsia" w:ascii="宋体"/>
        </w:rPr>
        <w:t>案</w:t>
      </w:r>
    </w:p>
    <w:p>
      <w:pPr>
        <w:spacing w:before="43" w:line="283" w:lineRule="auto"/>
        <w:ind w:left="3418" w:right="4741"/>
        <w:jc w:val="left"/>
        <w:rPr>
          <w:rFonts w:ascii="宋体"/>
        </w:rPr>
      </w:pPr>
      <w:r>
        <w:rPr>
          <w:rFonts w:hint="eastAsia" w:ascii="宋体"/>
        </w:rPr>
        <w:t>对违法行为线索进行审查核实，决定是否立案</w:t>
      </w:r>
    </w:p>
    <w:p>
      <w:pPr>
        <w:pStyle w:val="3"/>
        <w:spacing w:before="1"/>
        <w:rPr>
          <w:sz w:val="24"/>
        </w:rPr>
      </w:pPr>
      <w:r>
        <mc:AlternateContent>
          <mc:Choice Requires="wps">
            <w:drawing>
              <wp:anchor distT="0" distB="0" distL="114300" distR="114300" simplePos="0" relativeHeight="25166438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flip:x;margin-left:227.85pt;margin-top:6.75pt;height:25.15pt;width:0.05pt;z-index:-251652096;mso-width-relative:page;mso-height-relative:page;" filled="f" stroked="t" coordsize="21600,21600" o:gfxdata="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9pMwtgAAAAJAQAADwAAAAAAAAAB&#10;ACAAAAA4AAAAZHJzL2Rvd25yZXYueG1sUEsBAhQAFAAAAAgAh07iQO17cxn6AQAA6AMAAA4AAAAA&#10;AAAAAQAgAAAAPQEAAGRycy9lMm9Eb2MueG1sUEsFBgAAAAAGAAYAWQEAAKkFAAAAAA==&#10;">
                <v:fill on="f" focussize="0,0"/>
                <v:stroke weight="0.8pt" color="#000000" joinstyle="round"/>
                <v:imagedata o:title=""/>
                <o:lock v:ext="edit" aspectratio="f"/>
              </v:line>
            </w:pict>
          </mc:Fallback>
        </mc:AlternateContent>
      </w:r>
    </w:p>
    <w:p>
      <w:pPr>
        <w:tabs>
          <w:tab w:val="left" w:pos="5014"/>
        </w:tabs>
        <w:spacing w:before="72"/>
        <w:ind w:left="2960"/>
        <w:jc w:val="left"/>
        <w:rPr>
          <w:rFonts w:ascii="宋体"/>
        </w:rPr>
      </w:pP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pStyle w:val="3"/>
        <w:rPr>
          <w:sz w:val="20"/>
        </w:rPr>
      </w:pPr>
      <w:r>
        <w:rPr>
          <w:sz w:val="20"/>
        </w:rPr>
        <w:drawing>
          <wp:anchor distT="0" distB="0" distL="114300" distR="114300" simplePos="0" relativeHeight="251672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2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66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22"/>
                    <a:stretch>
                      <a:fillRect/>
                    </a:stretch>
                  </pic:blipFill>
                  <pic:spPr>
                    <a:xfrm>
                      <a:off x="1673225" y="2548890"/>
                      <a:ext cx="104775" cy="341630"/>
                    </a:xfrm>
                    <a:prstGeom prst="rect">
                      <a:avLst/>
                    </a:prstGeom>
                    <a:noFill/>
                    <a:ln>
                      <a:noFill/>
                    </a:ln>
                  </pic:spPr>
                </pic:pic>
              </a:graphicData>
            </a:graphic>
          </wp:anchor>
        </w:drawing>
      </w:r>
    </w:p>
    <w:p>
      <w:pPr>
        <w:rPr>
          <w:rFonts w:ascii="宋体"/>
          <w:sz w:val="20"/>
        </w:rPr>
        <w:sectPr>
          <w:footerReference r:id="rId6" w:type="default"/>
          <w:pgSz w:w="11920" w:h="16850"/>
          <w:pgMar w:top="1600" w:right="400" w:bottom="1300" w:left="1080" w:header="0" w:footer="1115" w:gutter="0"/>
          <w:cols w:space="720" w:num="1"/>
        </w:sectPr>
      </w:pPr>
      <w:r>
        <w:rPr>
          <w:sz w:val="20"/>
        </w:rPr>
        <mc:AlternateContent>
          <mc:Choice Requires="wps">
            <w:drawing>
              <wp:anchor distT="0" distB="0" distL="114300" distR="114300" simplePos="0" relativeHeight="2516684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2.55pt;height:0pt;width:219pt;z-index:-251648000;mso-width-relative:page;mso-height-relative:page;" filled="f" stroked="t" coordsize="21600,21600" o:gfxdata="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mRK0PWAAAACwEAAA8AAAAAAAAAAQAgAAAAOAAAAGRycy9k&#10;b3ducmV2LnhtbFBLAQIUABQAAAAIAIdO4kCIqdgU7gEAAN0DAAAOAAAAAAAAAAEAIAAAADsBAABk&#10;cnMvZTJvRG9jLnhtbFBLBQYAAAAABgAGAFkBAACbBQAAAAA=&#10;">
                <v:fill on="f" focussize="0,0"/>
                <v:stroke weight="0.85pt" color="#000000" joinstyle="round"/>
                <v:imagedata o:title=""/>
                <o:lock v:ext="edit" aspectratio="f"/>
              </v:line>
            </w:pict>
          </mc:Fallback>
        </mc:AlternateContent>
      </w:r>
    </w:p>
    <w:p>
      <w:pPr>
        <w:pStyle w:val="3"/>
        <w:spacing w:before="10"/>
        <w:rPr>
          <w:sz w:val="29"/>
        </w:rPr>
      </w:pPr>
      <w:r>
        <w:rPr>
          <w:sz w:val="29"/>
        </w:rPr>
        <mc:AlternateContent>
          <mc:Choice Requires="wps">
            <w:drawing>
              <wp:anchor distT="0" distB="0" distL="114300" distR="114300" simplePos="0" relativeHeight="2516807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5712;mso-width-relative:page;mso-height-relative:page;" fillcolor="#000000" filled="t" stroked="f" coordsize="3330,4423" o:gfxdata="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BYAAABkcnMvUEsBAhQAFAAAAAgAh07iQHhc4FnWAAAACQEAAA8A&#10;AAAAAAAAAQAgAAAAOAAAAGRycy9kb3ducmV2LnhtbFBLAQIUABQAAAAIAIdO4kB4J0U0BAQAACsQ&#10;AAAOAAAAAAAAAAEAIAAAADsBAABkcnMvZTJvRG9jLnhtbFBLBQYAAAAABgAGAFkBAACx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pStyle w:val="3"/>
        <w:spacing w:before="10"/>
        <w:rPr>
          <w:sz w:val="26"/>
        </w:rPr>
      </w:pPr>
      <w: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pStyle w:val="3"/>
        <w:spacing w:before="5"/>
        <w:rPr>
          <w:sz w:val="17"/>
        </w:rPr>
      </w:pPr>
      <w: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pStyle w:val="3"/>
        <w:rPr>
          <w:sz w:val="20"/>
        </w:rPr>
      </w:pPr>
    </w:p>
    <w:p>
      <w:pPr>
        <w:pStyle w:val="3"/>
        <w:rPr>
          <w:sz w:val="24"/>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autoSpaceDE w:val="0"/>
        <w:autoSpaceDN w:val="0"/>
        <w:spacing w:before="95" w:line="220" w:lineRule="exact"/>
        <w:ind w:left="1861" w:right="1747"/>
        <w:rPr>
          <w:rFonts w:ascii="宋体"/>
        </w:rPr>
      </w:pPr>
      <w:r>
        <w:br w:type="column"/>
      </w:r>
      <w:r>
        <w:rPr>
          <w:rFonts w:hint="eastAsia" w:ascii="宋体"/>
        </w:rPr>
        <w:t>案件审查</w:t>
      </w:r>
    </w:p>
    <w:p>
      <w:pPr>
        <w:autoSpaceDE w:val="0"/>
        <w:autoSpaceDN w:val="0"/>
        <w:spacing w:before="88" w:line="280" w:lineRule="exact"/>
        <w:ind w:left="720" w:right="40"/>
        <w:jc w:val="left"/>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符合听证情形的，依法举行听证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pStyle w:val="3"/>
        <w:spacing w:before="7"/>
        <w:rPr>
          <w:sz w:val="25"/>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pStyle w:val="3"/>
        <w:spacing w:before="9"/>
      </w:pPr>
      <w:r>
        <mc:AlternateContent>
          <mc:Choice Requires="wps">
            <w:drawing>
              <wp:anchor distT="0" distB="0" distL="114300" distR="114300" simplePos="0" relativeHeight="251695104"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jc w:val="left"/>
                              <w:rPr>
                                <w:rFonts w:hint="eastAsia" w:ascii="宋体" w:eastAsia="宋体"/>
                                <w:lang w:eastAsia="zh-CN"/>
                              </w:rPr>
                            </w:pPr>
                            <w:r>
                              <w:rPr>
                                <w:rFonts w:hint="eastAsia" w:ascii="宋体"/>
                              </w:rPr>
                              <w:t>办理机构：</w:t>
                            </w:r>
                            <w:r>
                              <w:rPr>
                                <w:rFonts w:hint="eastAsia" w:ascii="宋体"/>
                                <w:lang w:eastAsia="zh-CN"/>
                              </w:rPr>
                              <w:t>自然资源所</w:t>
                            </w:r>
                          </w:p>
                          <w:p>
                            <w:pPr>
                              <w:spacing w:before="36"/>
                              <w:ind w:left="506"/>
                              <w:jc w:val="left"/>
                            </w:pPr>
                            <w:r>
                              <w:rPr>
                                <w:rFonts w:hint="eastAsia" w:ascii="宋体"/>
                              </w:rPr>
                              <w:t>业务电话：</w:t>
                            </w:r>
                            <w:r>
                              <w:rPr>
                                <w:rFonts w:hint="eastAsia"/>
                              </w:rPr>
                              <w:t>18846014016</w:t>
                            </w:r>
                            <w:r>
                              <w:rPr>
                                <w:rFonts w:hint="eastAsia" w:ascii="宋体"/>
                              </w:rPr>
                              <w:t>，监督电话：</w:t>
                            </w:r>
                            <w:r>
                              <w:rPr>
                                <w:rFonts w:hint="eastAsia"/>
                              </w:rPr>
                              <w:t>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95104;mso-width-relative:page;mso-height-relative:page;" fillcolor="#FFFFFF [3201]" filled="t" stroked="f" coordsize="21600,21600" o:gfxdata="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l0XLP1gAAAAoBAAAPAAAAAAAAAAEAIAAAADgAAABkcnMvZG93bnJl&#10;di54bWxQSwECFAAUAAAACACHTuJA2z8jeFsCAACcBAAADgAAAAAAAAABACAAAAA7AQAAZHJzL2Uy&#10;b0RvYy54bWxQSwUGAAAAAAYABgBZAQAACAYAAAAA&#10;">
                <v:fill on="t" focussize="0,0"/>
                <v:stroke on="f" weight="0.5pt"/>
                <v:imagedata o:title=""/>
                <o:lock v:ext="edit" aspectratio="f"/>
                <v:textbox>
                  <w:txbxContent>
                    <w:p>
                      <w:pPr>
                        <w:spacing w:before="72"/>
                        <w:ind w:left="506"/>
                        <w:jc w:val="left"/>
                        <w:rPr>
                          <w:rFonts w:hint="eastAsia" w:ascii="宋体" w:eastAsia="宋体"/>
                          <w:lang w:eastAsia="zh-CN"/>
                        </w:rPr>
                      </w:pPr>
                      <w:r>
                        <w:rPr>
                          <w:rFonts w:hint="eastAsia" w:ascii="宋体"/>
                        </w:rPr>
                        <w:t>办理机构：</w:t>
                      </w:r>
                      <w:r>
                        <w:rPr>
                          <w:rFonts w:hint="eastAsia" w:ascii="宋体"/>
                          <w:lang w:eastAsia="zh-CN"/>
                        </w:rPr>
                        <w:t>自然资源所</w:t>
                      </w:r>
                    </w:p>
                    <w:p>
                      <w:pPr>
                        <w:spacing w:before="36"/>
                        <w:ind w:left="506"/>
                        <w:jc w:val="left"/>
                      </w:pPr>
                      <w:r>
                        <w:rPr>
                          <w:rFonts w:hint="eastAsia" w:ascii="宋体"/>
                        </w:rPr>
                        <w:t>业务电话：</w:t>
                      </w:r>
                      <w:r>
                        <w:rPr>
                          <w:rFonts w:hint="eastAsia"/>
                        </w:rPr>
                        <w:t>18846014016</w:t>
                      </w:r>
                      <w:r>
                        <w:rPr>
                          <w:rFonts w:hint="eastAsia" w:ascii="宋体"/>
                        </w:rPr>
                        <w:t>，监督电话：</w:t>
                      </w:r>
                      <w:r>
                        <w:rPr>
                          <w:rFonts w:hint="eastAsia"/>
                        </w:rPr>
                        <w:t>0851-22761066</w:t>
                      </w:r>
                    </w:p>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07392;mso-width-relative:page;mso-height-relative:page;" filled="f" stroked="t" coordsize="21600,21600" o:gfxdata="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NWQl9naAAAA&#10;CwEAAA8AAAAAAAAAAQAgAAAAOAAAAGRycy9kb3ducmV2LnhtbFBLAQIUABQAAAAIAIdO4kAncxbv&#10;PgIAAE0EAAAOAAAAAAAAAAEAIAAAAD8BAABkcnMvZTJvRG9jLnhtbFBLBQYAAAAABgAGAFkBAADv&#10;BQAAAAA=&#10;">
                <v:fill on="f" focussize="0,0"/>
                <v:stroke weight="1.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rPr>
                            </w:pPr>
                          </w:p>
                          <w:p>
                            <w:pPr>
                              <w:jc w:val="center"/>
                              <w:rPr>
                                <w:rFonts w:eastAsia="仿宋_GB2312"/>
                              </w:rPr>
                            </w:pPr>
                            <w:r>
                              <w:rPr>
                                <w:rFonts w:hint="eastAsia" w:ascii="宋体"/>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154.15pt;height:45.55pt;width:83.55pt;z-index:251701248;mso-width-relative:page;mso-height-relative:page;" fillcolor="#FFFFFF [3201]" filled="t" stroked="t" coordsize="21600,21600" o:gfxdata="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DBaCEvYAAAACwEAAA8AAAAAAAAAAQAgAAAAOAAA&#10;AGRycy9kb3ducmV2LnhtbFBLAQIUABQAAAAIAIdO4kBoKM5TZAIAAMUEAAAOAAAAAAAAAAEAIAAA&#10;AD0BAABkcnMvZTJvRG9jLnhtbFBLBQYAAAAABgAGAFkBAAATBgAAAAA=&#10;">
                <v:fill on="t" focussize="0,0"/>
                <v:stroke weight="0.5pt" color="#000000 [3204]" joinstyle="round"/>
                <v:imagedata o:title=""/>
                <o:lock v:ext="edit" aspectratio="f"/>
                <v:textbox>
                  <w:txbxContent>
                    <w:p>
                      <w:pPr>
                        <w:jc w:val="center"/>
                        <w:rPr>
                          <w:rFonts w:ascii="宋体"/>
                        </w:rPr>
                      </w:pPr>
                    </w:p>
                    <w:p>
                      <w:pPr>
                        <w:jc w:val="center"/>
                        <w:rPr>
                          <w:rFonts w:eastAsia="仿宋_GB2312"/>
                        </w:rPr>
                      </w:pPr>
                      <w:r>
                        <w:rPr>
                          <w:rFonts w:hint="eastAsia" w:ascii="宋体"/>
                        </w:rPr>
                        <w:t>执行</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ascii="宋体"/>
                              </w:rPr>
                            </w:pPr>
                            <w:r>
                              <w:rPr>
                                <w:rFonts w:hint="eastAsia" w:ascii="宋体"/>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156.8pt;height:40.9pt;width:95.3pt;z-index:251704320;mso-width-relative:page;mso-height-relative:page;" fillcolor="#FFFFFF [3201]" filled="t" stroked="t" coordsize="21600,21600" o:gfxdata="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DCyvyHYAAAACwEAAA8AAAAAAAAAAQAgAAAAOAAA&#10;AGRycy9kb3ducmV2LnhtbFBLAQIUABQAAAAIAIdO4kD8xVh0ZAIAAMUEAAAOAAAAAAAAAAEAIAAA&#10;AD0BAABkcnMvZTJvRG9jLnhtbFBLBQYAAAAABgAGAFkBAAATBgAAAAA=&#10;">
                <v:fill on="t" focussize="0,0"/>
                <v:stroke weight="0.5pt" color="#000000 [3204]" joinstyle="round"/>
                <v:imagedata o:title=""/>
                <o:lock v:ext="edit" aspectratio="f"/>
                <v:textbox>
                  <w:txbxContent>
                    <w:p>
                      <w:pPr>
                        <w:spacing w:before="72" w:line="280" w:lineRule="auto"/>
                        <w:ind w:right="38"/>
                        <w:jc w:val="center"/>
                        <w:rPr>
                          <w:rFonts w:ascii="宋体"/>
                        </w:rPr>
                      </w:pPr>
                      <w:r>
                        <w:rPr>
                          <w:rFonts w:hint="eastAsia" w:ascii="宋体"/>
                        </w:rPr>
                        <w:t>归档</w:t>
                      </w:r>
                    </w:p>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84864;v-text-anchor:middle;mso-width-relative:page;mso-height-relative:page;" fillcolor="#5B9BD5 [3204]" filled="t" stroked="t" coordsize="21600,21600" o:gfxdata="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Kl8waDdAAAACwEAAA8AAAAAAAAAAQAgAAAAOAAAAGRycy9kb3du&#10;cmV2LnhtbFBLAQIUABQAAAAIAIdO4kDHRQRBjwIAACMFAAAOAAAAAAAAAAEAIAAAAEIBAABkcnMv&#10;ZTJvRG9jLnhtbFBLBQYAAAAABgAGAFkBAABD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96128;mso-width-relative:page;mso-height-relative:page;" filled="f" stroked="t" coordsize="21600,21600" o:gfxdata="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AFa4e9gAAAALAQAADwAAAAAA&#10;AAABACAAAAA4AAAAZHJzL2Rvd25yZXYueG1sUEsBAhQAFAAAAAgAh07iQCWn8ao2AgAAOAQAAA4A&#10;AAAAAAAAAQAgAAAAPQEAAGRycy9lMm9Eb2MueG1sUEsFBgAAAAAGAAYAWQEAAOU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88960;v-text-anchor:middle;mso-width-relative:page;mso-height-relative:page;" fillcolor="#5B9BD5 [3204]" filled="t" stroked="t" coordsize="21600,21600" o:gfxdata="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CeH9wR3QAAAAsBAAAPAAAAAAAAAAEAIAAAADgAAABkcnMv&#10;ZG93bnJldi54bWxQSwECFAAUAAAACACHTuJAl38Or5MCAAAiBQAADgAAAAAAAAABACAAAABCAQAA&#10;ZHJzL2Uyb0RvYy54bWxQSwUGAAAAAAYABgBZAQAARwYAAAAA&#10;">
                <v:fill on="t" focussize="0,0"/>
                <v:stroke weight="1pt" color="#41719C [3204]" miterlimit="8" joinstyle="miter"/>
                <v:imagedata o:title=""/>
                <o:lock v:ext="edit" aspectratio="f"/>
              </v:rect>
            </w:pict>
          </mc:Fallback>
        </mc:AlternateContent>
      </w:r>
      <w:r>
        <w:br w:type="column"/>
      </w:r>
    </w:p>
    <w:p>
      <w:pPr>
        <w:ind w:left="2292"/>
        <w:rPr>
          <w:rFonts w:ascii="宋体"/>
        </w:rPr>
      </w:pPr>
      <w:r>
        <w:rPr>
          <w:rFonts w:hint="eastAsia" w:ascii="宋体"/>
        </w:rPr>
        <w:t>告 知</w:t>
      </w:r>
    </w:p>
    <w:p>
      <w:pPr>
        <w:autoSpaceDE w:val="0"/>
        <w:autoSpaceDN w:val="0"/>
        <w:spacing w:before="46" w:line="380" w:lineRule="exact"/>
        <w:ind w:left="612" w:right="2721"/>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pStyle w:val="3"/>
        <w:rPr>
          <w:sz w:val="20"/>
        </w:rPr>
      </w:pPr>
    </w:p>
    <w:p>
      <w:pPr>
        <w:pStyle w:val="3"/>
        <w:rPr>
          <w:sz w:val="20"/>
        </w:rPr>
      </w:pPr>
    </w:p>
    <w:p>
      <w:pPr>
        <w:pStyle w:val="3"/>
        <w:spacing w:before="7"/>
      </w:pPr>
    </w:p>
    <w:p>
      <w:pPr>
        <w:tabs>
          <w:tab w:val="left" w:pos="525"/>
        </w:tabs>
        <w:ind w:right="1801"/>
        <w:jc w:val="center"/>
        <w:rPr>
          <w:rFonts w:ascii="宋体"/>
        </w:rPr>
      </w:pPr>
    </w:p>
    <w:p>
      <w:pPr>
        <w:tabs>
          <w:tab w:val="left" w:pos="525"/>
        </w:tabs>
        <w:autoSpaceDE w:val="0"/>
        <w:autoSpaceDN w:val="0"/>
        <w:spacing w:line="22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88" w:line="220" w:lineRule="exact"/>
        <w:ind w:left="722" w:right="38"/>
        <w:jc w:val="left"/>
        <w:rPr>
          <w:rFonts w:ascii="宋体"/>
        </w:rPr>
      </w:pPr>
      <w:r>
        <w:rPr>
          <w:rFonts w:hint="eastAsia" w:ascii="宋体"/>
        </w:rPr>
        <w:t>对案件事实和适用法律问题进行认定，依法</w:t>
      </w:r>
    </w:p>
    <w:p>
      <w:pPr>
        <w:autoSpaceDE w:val="0"/>
        <w:autoSpaceDN w:val="0"/>
        <w:spacing w:before="88" w:line="220" w:lineRule="exact"/>
        <w:ind w:left="722" w:right="38"/>
        <w:jc w:val="left"/>
        <w:rPr>
          <w:rFonts w:ascii="宋体"/>
        </w:rPr>
      </w:pPr>
      <w:r>
        <w:rPr>
          <w:rFonts w:hint="eastAsia" w:ascii="宋体"/>
        </w:rPr>
        <w:t>作 出行政处罚决定，制作处罚决定书</w:t>
      </w:r>
    </w:p>
    <w:p>
      <w:pPr>
        <w:pStyle w:val="3"/>
        <w:rPr>
          <w:sz w:val="20"/>
        </w:rPr>
      </w:pPr>
    </w:p>
    <w:p>
      <w:pPr>
        <w:pStyle w:val="3"/>
        <w:rPr>
          <w:sz w:val="20"/>
        </w:rPr>
      </w:pPr>
    </w:p>
    <w:p>
      <w:pPr>
        <w:pStyle w:val="3"/>
        <w:spacing w:before="1"/>
        <w:rPr>
          <w:sz w:val="22"/>
        </w:rPr>
      </w:pPr>
    </w:p>
    <w:p>
      <w:pPr>
        <w:ind w:left="2324"/>
        <w:rPr>
          <w:rFonts w:ascii="宋体"/>
        </w:rPr>
      </w:pPr>
      <w:r>
        <w:rPr>
          <w:rFonts w:hint="eastAsia" w:ascii="宋体"/>
        </w:rPr>
        <w:t>送 达</w:t>
      </w:r>
    </w:p>
    <w:p>
      <w:pPr>
        <w:spacing w:before="49" w:line="280" w:lineRule="auto"/>
        <w:ind w:left="1692" w:right="3572"/>
        <w:jc w:val="left"/>
        <w:rPr>
          <w:rFonts w:ascii="宋体"/>
        </w:rPr>
      </w:pPr>
      <w:r>
        <mc:AlternateContent>
          <mc:Choice Requires="wps">
            <w:drawing>
              <wp:anchor distT="0" distB="0" distL="114300" distR="114300" simplePos="0" relativeHeight="2516920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92032;mso-width-relative:page;mso-height-relative:page;" filled="f" stroked="t" coordsize="21600,21600" o:gfxdata="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Siwn/XAAAACAEAAA8AAAAAAAAAAQAgAAAAOAAAAGRy&#10;cy9kb3ducmV2LnhtbFBLAQIUABQAAAAIAIdO4kB3DtZDKQIAABQEAAAOAAAAAAAAAAEAIAAAADwB&#10;AABkcnMvZTJvRG9jLnhtbFBLBQYAAAAABgAGAFkBAADXBQAAAAA=&#10;">
                <v:fill on="f" focussize="0,0"/>
                <v:stroke weight="1.5pt" color="#000000 [3200]" miterlimit="8" joinstyle="miter" endarrow="open"/>
                <v:imagedata o:title=""/>
                <o:lock v:ext="edit" aspectratio="f"/>
              </v:shape>
            </w:pict>
          </mc:Fallback>
        </mc:AlternateContent>
      </w: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pStyle w:val="2"/>
        <w:tabs>
          <w:tab w:val="left" w:pos="2585"/>
          <w:tab w:val="left" w:pos="2586"/>
        </w:tabs>
        <w:ind w:left="159" w:firstLine="0"/>
      </w:pPr>
      <w:r>
        <w:rPr>
          <w:rFonts w:hint="eastAsia"/>
          <w:lang w:val="en-US"/>
        </w:rPr>
        <w:t>权力事项5：</w:t>
      </w:r>
      <w:r>
        <w:rPr>
          <w:rFonts w:hint="eastAsia"/>
        </w:rPr>
        <w:t>对损坏村庄和集镇的房屋、公共设施的</w:t>
      </w:r>
    </w:p>
    <w:p>
      <w:pPr>
        <w:pStyle w:val="2"/>
        <w:tabs>
          <w:tab w:val="left" w:pos="2585"/>
          <w:tab w:val="left" w:pos="2586"/>
        </w:tabs>
        <w:ind w:left="159" w:firstLine="0"/>
        <w:jc w:val="center"/>
      </w:pPr>
      <w:r>
        <w:rPr>
          <w:rFonts w:hint="eastAsia"/>
        </w:rPr>
        <w:t>行政处罚</w:t>
      </w:r>
      <w:r>
        <w:t>流程图</w:t>
      </w:r>
    </w:p>
    <w:p>
      <w:pPr>
        <w:tabs>
          <w:tab w:val="left" w:pos="4678"/>
        </w:tabs>
        <w:spacing w:before="281"/>
        <w:ind w:left="4258"/>
        <w:jc w:val="left"/>
        <w:rPr>
          <w:rFonts w:ascii="宋体"/>
        </w:rPr>
      </w:pPr>
      <w:r>
        <w:rPr>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BYAAABkcnMvUEsBAhQAFAAAAAgAh07iQJJ1FyDc&#10;AAAADAEAAA8AAAAAAAAAAQAgAAAAOAAAAGRycy9kb3ducmV2LnhtbFBLAQIUABQAAAAIAIdO4kBj&#10;dpgaQQYAAO4fAAAOAAAAAAAAAAEAIAAAAEEBAABkcnMvZTJvRG9jLnhtbFBLBQYAAAAABgAGAFkB&#10;AAD0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rPr>
        <w:t>立</w:t>
      </w:r>
      <w:r>
        <w:rPr>
          <w:rFonts w:hint="eastAsia" w:ascii="宋体"/>
        </w:rPr>
        <w:tab/>
      </w:r>
      <w:r>
        <w:rPr>
          <w:rFonts w:hint="eastAsia" w:ascii="宋体"/>
        </w:rPr>
        <w:t>案</w:t>
      </w:r>
    </w:p>
    <w:p>
      <w:pPr>
        <w:spacing w:before="43" w:line="283" w:lineRule="auto"/>
        <w:ind w:left="3418" w:right="4741"/>
        <w:jc w:val="left"/>
        <w:rPr>
          <w:rFonts w:ascii="宋体"/>
        </w:rPr>
      </w:pPr>
      <w:r>
        <w:rPr>
          <w:rFonts w:hint="eastAsia" w:ascii="宋体"/>
        </w:rPr>
        <w:t>对违法行为线索进行审查核实，决定是否立案</w:t>
      </w:r>
    </w:p>
    <w:p>
      <w:pPr>
        <w:pStyle w:val="3"/>
        <w:spacing w:before="1"/>
        <w:rPr>
          <w:sz w:val="24"/>
        </w:rPr>
      </w:pPr>
      <w: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D2kzC2AAAAAkBAAAPAAAAAAAAAAEA&#10;IAAAADgAAABkcnMvZG93bnJldi54bWxQSwECFAAUAAAACACHTuJAS3P5AvkBAADpAwAADgAAAAAA&#10;AAABACAAAAA9AQAAZHJzL2Uyb0RvYy54bWxQSwUGAAAAAAYABgBZAQAAqAUAAAAA&#10;">
                <v:fill on="f" focussize="0,0"/>
                <v:stroke weight="0.8pt" color="#000000" joinstyle="round"/>
                <v:imagedata o:title=""/>
                <o:lock v:ext="edit" aspectratio="f"/>
              </v:line>
            </w:pict>
          </mc:Fallback>
        </mc:AlternateContent>
      </w:r>
    </w:p>
    <w:p>
      <w:pPr>
        <w:tabs>
          <w:tab w:val="left" w:pos="5014"/>
        </w:tabs>
        <w:spacing w:before="72"/>
        <w:ind w:left="2960"/>
        <w:jc w:val="left"/>
        <w:rPr>
          <w:rFonts w:ascii="宋体"/>
        </w:rPr>
      </w:pP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pStyle w:val="3"/>
        <w:rPr>
          <w:sz w:val="20"/>
        </w:rPr>
      </w:pPr>
      <w:r>
        <w:rPr>
          <w:sz w:val="20"/>
        </w:rPr>
        <w:drawing>
          <wp:anchor distT="0" distB="0" distL="114300" distR="114300" simplePos="0" relativeHeight="2516736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2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76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22"/>
                    <a:stretch>
                      <a:fillRect/>
                    </a:stretch>
                  </pic:blipFill>
                  <pic:spPr>
                    <a:xfrm>
                      <a:off x="1673225" y="2548890"/>
                      <a:ext cx="104775" cy="341630"/>
                    </a:xfrm>
                    <a:prstGeom prst="rect">
                      <a:avLst/>
                    </a:prstGeom>
                    <a:noFill/>
                    <a:ln>
                      <a:noFill/>
                    </a:ln>
                  </pic:spPr>
                </pic:pic>
              </a:graphicData>
            </a:graphic>
          </wp:anchor>
        </w:drawing>
      </w:r>
    </w:p>
    <w:p>
      <w:pPr>
        <w:rPr>
          <w:rFonts w:ascii="宋体"/>
          <w:sz w:val="20"/>
        </w:rPr>
        <w:sectPr>
          <w:footerReference r:id="rId7" w:type="default"/>
          <w:pgSz w:w="11920" w:h="16850"/>
          <w:pgMar w:top="1600" w:right="400" w:bottom="1300" w:left="1080" w:header="0" w:footer="1115" w:gutter="0"/>
          <w:cols w:space="720" w:num="1"/>
        </w:sectPr>
      </w:pPr>
      <w:r>
        <w:rPr>
          <w:sz w:val="20"/>
        </w:rPr>
        <mc:AlternateContent>
          <mc:Choice Requires="wps">
            <w:drawing>
              <wp:anchor distT="0" distB="0" distL="114300" distR="114300" simplePos="0" relativeHeight="2516695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2.55pt;height:0pt;width:219pt;z-index:-251646976;mso-width-relative:page;mso-height-relative:page;" filled="f" stroked="t" coordsize="21600,21600" o:gfxdata="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5kStD1gAAAAsBAAAPAAAAAAAAAAEAIAAAADgAAABkcnMv&#10;ZG93bnJldi54bWxQSwECFAAUAAAACACHTuJAuoOGDO8BAADeAwAADgAAAAAAAAABACAAAAA7AQAA&#10;ZHJzL2Uyb0RvYy54bWxQSwUGAAAAAAYABgBZAQAAnAUAAAAA&#10;">
                <v:fill on="f" focussize="0,0"/>
                <v:stroke weight="0.85pt" color="#000000" joinstyle="round"/>
                <v:imagedata o:title=""/>
                <o:lock v:ext="edit" aspectratio="f"/>
              </v:line>
            </w:pict>
          </mc:Fallback>
        </mc:AlternateContent>
      </w:r>
    </w:p>
    <w:p>
      <w:pPr>
        <w:pStyle w:val="3"/>
        <w:spacing w:before="10"/>
        <w:rPr>
          <w:sz w:val="29"/>
        </w:rPr>
      </w:pPr>
      <w:r>
        <w:rPr>
          <w:sz w:val="29"/>
        </w:rPr>
        <mc:AlternateContent>
          <mc:Choice Requires="wps">
            <w:drawing>
              <wp:anchor distT="0" distB="0" distL="114300" distR="114300" simplePos="0" relativeHeight="2516817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4688;mso-width-relative:page;mso-height-relative:page;" fillcolor="#000000" filled="t" stroked="f" coordsize="3330,4423" o:gfxdata="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WAAAAZHJzL1BLAQIUABQAAAAIAIdO4kB4XOBZ1gAAAAkBAAAP&#10;AAAAAAAAAAEAIAAAADgAAABkcnMvZG93bnJldi54bWxQSwECFAAUAAAACACHTuJA8OiOUwUEAAAr&#10;EAAADgAAAAAAAAABACAAAAA7AQAAZHJzL2Uyb0RvYy54bWxQSwUGAAAAAAYABgBZAQAAs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pStyle w:val="3"/>
        <w:spacing w:before="10"/>
        <w:rPr>
          <w:sz w:val="26"/>
        </w:rPr>
      </w:pPr>
      <w: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pStyle w:val="3"/>
        <w:spacing w:before="5"/>
        <w:rPr>
          <w:sz w:val="17"/>
        </w:rPr>
      </w:pPr>
      <w: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pStyle w:val="3"/>
        <w:rPr>
          <w:sz w:val="20"/>
        </w:rPr>
      </w:pPr>
    </w:p>
    <w:p>
      <w:pPr>
        <w:pStyle w:val="3"/>
        <w:rPr>
          <w:sz w:val="24"/>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autoSpaceDE w:val="0"/>
        <w:autoSpaceDN w:val="0"/>
        <w:spacing w:before="95" w:line="220" w:lineRule="exact"/>
        <w:ind w:left="1861" w:right="1747"/>
        <w:rPr>
          <w:rFonts w:ascii="宋体"/>
        </w:rPr>
      </w:pPr>
      <w:r>
        <w:br w:type="column"/>
      </w:r>
      <w:r>
        <w:rPr>
          <w:rFonts w:hint="eastAsia" w:ascii="宋体"/>
        </w:rPr>
        <w:t>案件审查</w:t>
      </w:r>
    </w:p>
    <w:p>
      <w:pPr>
        <w:autoSpaceDE w:val="0"/>
        <w:autoSpaceDN w:val="0"/>
        <w:spacing w:before="88" w:line="280" w:lineRule="exact"/>
        <w:ind w:left="720" w:right="40"/>
        <w:jc w:val="left"/>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符合听证情形的，依法举行听证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pStyle w:val="3"/>
        <w:spacing w:before="7"/>
        <w:rPr>
          <w:sz w:val="25"/>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pStyle w:val="3"/>
        <w:spacing w:before="9"/>
      </w:pPr>
      <w:r>
        <mc:AlternateContent>
          <mc:Choice Requires="wps">
            <w:drawing>
              <wp:anchor distT="0" distB="0" distL="114300" distR="114300" simplePos="0" relativeHeight="251697152" behindDoc="0" locked="0" layoutInCell="1" allowOverlap="1">
                <wp:simplePos x="0" y="0"/>
                <wp:positionH relativeFrom="column">
                  <wp:posOffset>402590</wp:posOffset>
                </wp:positionH>
                <wp:positionV relativeFrom="paragraph">
                  <wp:posOffset>3079115</wp:posOffset>
                </wp:positionV>
                <wp:extent cx="4579620" cy="520700"/>
                <wp:effectExtent l="0" t="0" r="11430" b="12700"/>
                <wp:wrapNone/>
                <wp:docPr id="67" name="文本框 67"/>
                <wp:cNvGraphicFramePr/>
                <a:graphic xmlns:a="http://schemas.openxmlformats.org/drawingml/2006/main">
                  <a:graphicData uri="http://schemas.microsoft.com/office/word/2010/wordprocessingShape">
                    <wps:wsp>
                      <wps:cNvSpPr txBox="1"/>
                      <wps:spPr>
                        <a:xfrm>
                          <a:off x="1088390" y="9012555"/>
                          <a:ext cx="4579620" cy="520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223"/>
                              <w:jc w:val="left"/>
                              <w:rPr>
                                <w:rFonts w:eastAsia="Calibri"/>
                              </w:rPr>
                            </w:pPr>
                            <w:r>
                              <w:rPr>
                                <w:rFonts w:hint="eastAsia" w:ascii="宋体"/>
                              </w:rPr>
                              <w:t>办理机构：</w:t>
                            </w:r>
                            <w:r>
                              <w:rPr>
                                <w:rFonts w:hint="eastAsia" w:ascii="宋体"/>
                                <w:lang w:eastAsia="zh-CN"/>
                              </w:rPr>
                              <w:t>公共管理办</w:t>
                            </w:r>
                            <w:r>
                              <w:rPr>
                                <w:rFonts w:hint="eastAsia" w:ascii="宋体"/>
                                <w:lang w:val="en-US" w:eastAsia="zh-CN"/>
                              </w:rPr>
                              <w:t xml:space="preserve">  </w:t>
                            </w:r>
                            <w:r>
                              <w:rPr>
                                <w:rFonts w:hint="eastAsia" w:ascii="宋体"/>
                              </w:rPr>
                              <w:t>业务电话：</w:t>
                            </w:r>
                            <w:r>
                              <w:rPr>
                                <w:rFonts w:hint="eastAsia"/>
                              </w:rPr>
                              <w:t>15348500055</w:t>
                            </w:r>
                            <w:r>
                              <w:rPr>
                                <w:rFonts w:hint="eastAsia" w:ascii="宋体"/>
                              </w:rPr>
                              <w:t>，监督电话：</w:t>
                            </w:r>
                            <w:r>
                              <w:rPr>
                                <w:rFonts w:hint="eastAsia"/>
                              </w:rPr>
                              <w:t>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41pt;width:360.6pt;z-index:251697152;mso-width-relative:page;mso-height-relative:page;" fillcolor="#FFFFFF [3201]" filled="t" stroked="f" coordsize="21600,21600" o:gfxdata="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PdoIGnWAAAACgEAAA8AAAAAAAAAAQAgAAAAOAAAAGRycy9kb3du&#10;cmV2LnhtbFBLAQIUABQAAAAIAIdO4kA9sDroXQIAAJ0EAAAOAAAAAAAAAAEAIAAAADsBAABkcnMv&#10;ZTJvRG9jLnhtbFBLBQYAAAAABgAGAFkBAAAKBgAAAAA=&#10;">
                <v:fill on="t" focussize="0,0"/>
                <v:stroke on="f" weight="0.5pt"/>
                <v:imagedata o:title=""/>
                <o:lock v:ext="edit" aspectratio="f"/>
                <v:textbox>
                  <w:txbxContent>
                    <w:p>
                      <w:pPr>
                        <w:spacing w:before="223"/>
                        <w:jc w:val="left"/>
                        <w:rPr>
                          <w:rFonts w:eastAsia="Calibri"/>
                        </w:rPr>
                      </w:pPr>
                      <w:r>
                        <w:rPr>
                          <w:rFonts w:hint="eastAsia" w:ascii="宋体"/>
                        </w:rPr>
                        <w:t>办理机构：</w:t>
                      </w:r>
                      <w:r>
                        <w:rPr>
                          <w:rFonts w:hint="eastAsia" w:ascii="宋体"/>
                          <w:lang w:eastAsia="zh-CN"/>
                        </w:rPr>
                        <w:t>公共管理办</w:t>
                      </w:r>
                      <w:r>
                        <w:rPr>
                          <w:rFonts w:hint="eastAsia" w:ascii="宋体"/>
                          <w:lang w:val="en-US" w:eastAsia="zh-CN"/>
                        </w:rPr>
                        <w:t xml:space="preserve">  </w:t>
                      </w:r>
                      <w:r>
                        <w:rPr>
                          <w:rFonts w:hint="eastAsia" w:ascii="宋体"/>
                        </w:rPr>
                        <w:t>业务电话：</w:t>
                      </w:r>
                      <w:r>
                        <w:rPr>
                          <w:rFonts w:hint="eastAsia"/>
                        </w:rPr>
                        <w:t>15348500055</w:t>
                      </w:r>
                      <w:r>
                        <w:rPr>
                          <w:rFonts w:hint="eastAsia" w:ascii="宋体"/>
                        </w:rPr>
                        <w:t>，监督电话：</w:t>
                      </w:r>
                      <w:r>
                        <w:rPr>
                          <w:rFonts w:hint="eastAsia"/>
                        </w:rPr>
                        <w:t>0851-22761066</w:t>
                      </w:r>
                    </w:p>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08416;mso-width-relative:page;mso-height-relative:page;" filled="f" stroked="t" coordsize="21600,21600" o:gfxdata="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NWQl9naAAAA&#10;CwEAAA8AAAAAAAAAAQAgAAAAOAAAAGRycy9kb3ducmV2LnhtbFBLAQIUABQAAAAIAIdO4kD3jhfV&#10;PgIAAE0EAAAOAAAAAAAAAAEAIAAAAD8BAABkcnMvZTJvRG9jLnhtbFBLBQYAAAAABgAGAFkBAADv&#10;BQAAAAA=&#10;">
                <v:fill on="f" focussize="0,0"/>
                <v:stroke weight="1.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rPr>
                            </w:pPr>
                          </w:p>
                          <w:p>
                            <w:pPr>
                              <w:jc w:val="center"/>
                              <w:rPr>
                                <w:rFonts w:eastAsia="仿宋_GB2312"/>
                              </w:rPr>
                            </w:pPr>
                            <w:r>
                              <w:rPr>
                                <w:rFonts w:hint="eastAsia" w:ascii="宋体"/>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154.15pt;height:45.55pt;width:83.55pt;z-index:251702272;mso-width-relative:page;mso-height-relative:page;" fillcolor="#FFFFFF [3201]" filled="t" stroked="t" coordsize="21600,21600" o:gfxdata="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DBaCEvYAAAACwEAAA8AAAAAAAAAAQAgAAAAOAAA&#10;AGRycy9kb3ducmV2LnhtbFBLAQIUABQAAAAIAIdO4kDHx+hOZAIAAMUEAAAOAAAAAAAAAAEAIAAA&#10;AD0BAABkcnMvZTJvRG9jLnhtbFBLBQYAAAAABgAGAFkBAAATBgAAAAA=&#10;">
                <v:fill on="t" focussize="0,0"/>
                <v:stroke weight="0.5pt" color="#000000 [3204]" joinstyle="round"/>
                <v:imagedata o:title=""/>
                <o:lock v:ext="edit" aspectratio="f"/>
                <v:textbox>
                  <w:txbxContent>
                    <w:p>
                      <w:pPr>
                        <w:jc w:val="center"/>
                        <w:rPr>
                          <w:rFonts w:ascii="宋体"/>
                        </w:rPr>
                      </w:pPr>
                    </w:p>
                    <w:p>
                      <w:pPr>
                        <w:jc w:val="center"/>
                        <w:rPr>
                          <w:rFonts w:eastAsia="仿宋_GB2312"/>
                        </w:rPr>
                      </w:pPr>
                      <w:r>
                        <w:rPr>
                          <w:rFonts w:hint="eastAsia" w:ascii="宋体"/>
                        </w:rPr>
                        <w:t>执行</w:t>
                      </w:r>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ascii="宋体"/>
                              </w:rPr>
                            </w:pPr>
                            <w:r>
                              <w:rPr>
                                <w:rFonts w:hint="eastAsia" w:ascii="宋体"/>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156.8pt;height:40.9pt;width:95.3pt;z-index:251705344;mso-width-relative:page;mso-height-relative:page;" fillcolor="#FFFFFF [3201]" filled="t" stroked="t" coordsize="21600,21600" o:gfxdata="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MLK/IdgAAAALAQAADwAAAAAAAAABACAAAAA4&#10;AAAAZHJzL2Rvd25yZXYueG1sUEsBAhQAFAAAAAgAh07iQFMqfmlmAgAAxQQAAA4AAAAAAAAAAQAg&#10;AAAAPQEAAGRycy9lMm9Eb2MueG1sUEsFBgAAAAAGAAYAWQEAABUGAAAAAA==&#10;">
                <v:fill on="t" focussize="0,0"/>
                <v:stroke weight="0.5pt" color="#000000 [3204]" joinstyle="round"/>
                <v:imagedata o:title=""/>
                <o:lock v:ext="edit" aspectratio="f"/>
                <v:textbox>
                  <w:txbxContent>
                    <w:p>
                      <w:pPr>
                        <w:spacing w:before="72" w:line="280" w:lineRule="auto"/>
                        <w:ind w:right="38"/>
                        <w:jc w:val="center"/>
                        <w:rPr>
                          <w:rFonts w:ascii="宋体"/>
                        </w:rPr>
                      </w:pPr>
                      <w:r>
                        <w:rPr>
                          <w:rFonts w:hint="eastAsia" w:ascii="宋体"/>
                        </w:rPr>
                        <w:t>归档</w:t>
                      </w:r>
                    </w:p>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85888;v-text-anchor:middle;mso-width-relative:page;mso-height-relative:page;" fillcolor="#5B9BD5 [3204]" filled="t" stroked="t" coordsize="21600,21600" o:gfxdata="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CpfMGg3QAAAAsBAAAPAAAAAAAAAAEAIAAAADgAAABkcnMvZG93&#10;bnJldi54bWxQSwECFAAUAAAACACHTuJAVtFzi5ACAAAjBQAADgAAAAAAAAABACAAAABCAQAAZHJz&#10;L2Uyb0RvYy54bWxQSwUGAAAAAAYABgBZAQAARA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98176;mso-width-relative:page;mso-height-relative:page;" filled="f" stroked="t" coordsize="21600,21600" o:gfxdata="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ABWuHvYAAAACwEAAA8AAAAA&#10;AAAAAQAgAAAAOAAAAGRycy9kb3ducmV2LnhtbFBLAQIUABQAAAAIAIdO4kCmVHfoNwIAADoEAAAO&#10;AAAAAAAAAAEAIAAAAD0BAABkcnMvZTJvRG9jLnhtbFBLBQYAAAAABgAGAFkBAADm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89984;v-text-anchor:middle;mso-width-relative:page;mso-height-relative:page;" fillcolor="#5B9BD5 [3204]" filled="t" stroked="t" coordsize="21600,21600" o:gfxdata="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CeH9wR3QAAAAsBAAAPAAAAAAAAAAEAIAAAADgAAABkcnMv&#10;ZG93bnJldi54bWxQSwECFAAUAAAACACHTuJA2dNd0ZMCAAAiBQAADgAAAAAAAAABACAAAABCAQAA&#10;ZHJzL2Uyb0RvYy54bWxQSwUGAAAAAAYABgBZAQAARwYAAAAA&#10;">
                <v:fill on="t" focussize="0,0"/>
                <v:stroke weight="1pt" color="#41719C [3204]" miterlimit="8" joinstyle="miter"/>
                <v:imagedata o:title=""/>
                <o:lock v:ext="edit" aspectratio="f"/>
              </v:rect>
            </w:pict>
          </mc:Fallback>
        </mc:AlternateContent>
      </w:r>
      <w:r>
        <w:br w:type="column"/>
      </w:r>
    </w:p>
    <w:p>
      <w:pPr>
        <w:ind w:left="2292"/>
        <w:rPr>
          <w:rFonts w:ascii="宋体"/>
        </w:rPr>
      </w:pPr>
      <w:r>
        <w:rPr>
          <w:rFonts w:hint="eastAsia" w:ascii="宋体"/>
        </w:rPr>
        <w:t>告 知</w:t>
      </w:r>
    </w:p>
    <w:p>
      <w:pPr>
        <w:autoSpaceDE w:val="0"/>
        <w:autoSpaceDN w:val="0"/>
        <w:spacing w:before="46" w:line="380" w:lineRule="exact"/>
        <w:ind w:left="612" w:right="2721"/>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pStyle w:val="3"/>
        <w:rPr>
          <w:sz w:val="20"/>
        </w:rPr>
      </w:pPr>
    </w:p>
    <w:p>
      <w:pPr>
        <w:pStyle w:val="3"/>
        <w:rPr>
          <w:sz w:val="20"/>
        </w:rPr>
      </w:pPr>
    </w:p>
    <w:p>
      <w:pPr>
        <w:pStyle w:val="3"/>
        <w:spacing w:before="7"/>
      </w:pPr>
    </w:p>
    <w:p>
      <w:pPr>
        <w:tabs>
          <w:tab w:val="left" w:pos="525"/>
        </w:tabs>
        <w:ind w:right="1801"/>
        <w:jc w:val="center"/>
        <w:rPr>
          <w:rFonts w:ascii="宋体"/>
        </w:rPr>
      </w:pPr>
    </w:p>
    <w:p>
      <w:pPr>
        <w:tabs>
          <w:tab w:val="left" w:pos="525"/>
        </w:tabs>
        <w:autoSpaceDE w:val="0"/>
        <w:autoSpaceDN w:val="0"/>
        <w:spacing w:line="22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88" w:line="220" w:lineRule="exact"/>
        <w:ind w:left="722" w:right="38"/>
        <w:jc w:val="left"/>
        <w:rPr>
          <w:rFonts w:ascii="宋体"/>
        </w:rPr>
      </w:pPr>
      <w:r>
        <w:rPr>
          <w:rFonts w:hint="eastAsia" w:ascii="宋体"/>
        </w:rPr>
        <w:t>对案件事实和适用法律问题进行认定，依法</w:t>
      </w:r>
    </w:p>
    <w:p>
      <w:pPr>
        <w:autoSpaceDE w:val="0"/>
        <w:autoSpaceDN w:val="0"/>
        <w:spacing w:before="88" w:line="220" w:lineRule="exact"/>
        <w:ind w:left="722" w:right="38"/>
        <w:jc w:val="left"/>
        <w:rPr>
          <w:rFonts w:ascii="宋体"/>
        </w:rPr>
      </w:pPr>
      <w:r>
        <w:rPr>
          <w:rFonts w:hint="eastAsia" w:ascii="宋体"/>
        </w:rPr>
        <w:t>作 出行政处罚决定，制作处罚决定书</w:t>
      </w:r>
    </w:p>
    <w:p>
      <w:pPr>
        <w:pStyle w:val="3"/>
        <w:rPr>
          <w:sz w:val="20"/>
        </w:rPr>
      </w:pPr>
    </w:p>
    <w:p>
      <w:pPr>
        <w:pStyle w:val="3"/>
        <w:rPr>
          <w:sz w:val="20"/>
        </w:rPr>
      </w:pPr>
    </w:p>
    <w:p>
      <w:pPr>
        <w:pStyle w:val="3"/>
        <w:spacing w:before="1"/>
        <w:rPr>
          <w:sz w:val="22"/>
        </w:rPr>
      </w:pPr>
    </w:p>
    <w:p>
      <w:pPr>
        <w:ind w:left="2324"/>
        <w:rPr>
          <w:rFonts w:ascii="宋体"/>
        </w:rPr>
      </w:pPr>
      <w:r>
        <w:rPr>
          <w:rFonts w:hint="eastAsia" w:ascii="宋体"/>
        </w:rPr>
        <w:t>送 达</w:t>
      </w:r>
    </w:p>
    <w:p>
      <w:pPr>
        <w:spacing w:before="49" w:line="280" w:lineRule="auto"/>
        <w:ind w:left="1692" w:right="3572"/>
        <w:jc w:val="left"/>
        <w:rPr>
          <w:rFonts w:ascii="宋体"/>
        </w:rPr>
      </w:pPr>
      <w:r>
        <mc:AlternateContent>
          <mc:Choice Requires="wps">
            <w:drawing>
              <wp:anchor distT="0" distB="0" distL="114300" distR="114300" simplePos="0" relativeHeight="2516930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93056;mso-width-relative:page;mso-height-relative:page;" filled="f" stroked="t" coordsize="21600,21600" o:gfxdata="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dKLCf9cAAAAIAQAADwAAAAAAAAABACAAAAA4AAAA&#10;ZHJzL2Rvd25yZXYueG1sUEsBAhQAFAAAAAgAh07iQNlKmQwrAgAAFgQAAA4AAAAAAAAAAQAgAAAA&#10;PAEAAGRycy9lMm9Eb2MueG1sUEsFBgAAAAAGAAYAWQEAANkFAAAAAA==&#10;">
                <v:fill on="f" focussize="0,0"/>
                <v:stroke weight="1.5pt" color="#000000 [3200]" miterlimit="8" joinstyle="miter" endarrow="open"/>
                <v:imagedata o:title=""/>
                <o:lock v:ext="edit" aspectratio="f"/>
              </v:shape>
            </w:pict>
          </mc:Fallback>
        </mc:AlternateContent>
      </w: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pStyle w:val="2"/>
        <w:tabs>
          <w:tab w:val="left" w:pos="2585"/>
          <w:tab w:val="left" w:pos="2586"/>
        </w:tabs>
        <w:ind w:left="159" w:firstLine="0"/>
        <w:jc w:val="center"/>
      </w:pPr>
      <w:r>
        <w:rPr>
          <w:rFonts w:hint="eastAsia"/>
          <w:lang w:val="en-US"/>
        </w:rPr>
        <w:t>权力事项6：</w:t>
      </w:r>
      <w:r>
        <w:rPr>
          <w:rFonts w:hint="eastAsia"/>
        </w:rPr>
        <w:t>对擅自在村庄、集镇规划区的街道、广场、市场和车站等场所修建临时建筑物、构筑物和其他设施的处罚流程图</w:t>
      </w:r>
    </w:p>
    <w:p>
      <w:pPr>
        <w:tabs>
          <w:tab w:val="left" w:pos="4678"/>
        </w:tabs>
        <w:spacing w:before="281"/>
        <w:ind w:left="4258"/>
        <w:jc w:val="left"/>
        <w:rPr>
          <w:rFonts w:ascii="宋体"/>
        </w:rPr>
      </w:pPr>
      <w:r>
        <w:rPr>
          <w:sz w:val="22"/>
        </w:rPr>
        <mc:AlternateContent>
          <mc:Choice Requires="wps">
            <w:drawing>
              <wp:anchor distT="0" distB="0" distL="114300" distR="114300" simplePos="0" relativeHeight="2516623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4144;mso-width-relative:page;mso-height-relative:page;" fillcolor="#000000" filled="t" stroked="f" coordsize="7065,10518" o:gfxdata="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WAAAAZHJzL1BLAQIUABQAAAAIAIdO4kCSdRcg3AAA&#10;AAwBAAAPAAAAAAAAAAEAIAAAADgAAABkcnMvZG93bnJldi54bWxQSwECFAAUAAAACACHTuJAjTgu&#10;Sz8GAADuHwAADgAAAAAAAAABACAAAABBAQAAZHJzL2Uyb0RvYy54bWxQSwUGAAAAAAYABgBZAQAA&#10;8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rPr>
        <w:t>立</w:t>
      </w:r>
      <w:r>
        <w:rPr>
          <w:rFonts w:hint="eastAsia" w:ascii="宋体"/>
        </w:rPr>
        <w:tab/>
      </w:r>
      <w:r>
        <w:rPr>
          <w:rFonts w:hint="eastAsia" w:ascii="宋体"/>
        </w:rPr>
        <w:t>案</w:t>
      </w:r>
    </w:p>
    <w:p>
      <w:pPr>
        <w:spacing w:before="43" w:line="283" w:lineRule="auto"/>
        <w:ind w:left="3418" w:right="4741"/>
        <w:jc w:val="left"/>
        <w:rPr>
          <w:rFonts w:ascii="宋体"/>
        </w:rPr>
      </w:pPr>
      <w:r>
        <w:rPr>
          <w:rFonts w:hint="eastAsia" w:ascii="宋体"/>
        </w:rPr>
        <w:t>对违法行为线索进行审查核实，决定是否立案</w:t>
      </w:r>
    </w:p>
    <w:p>
      <w:pPr>
        <w:pStyle w:val="3"/>
        <w:spacing w:before="1"/>
        <w:rPr>
          <w:sz w:val="24"/>
        </w:rPr>
      </w:pPr>
      <w:r>
        <mc:AlternateContent>
          <mc:Choice Requires="wps">
            <w:drawing>
              <wp:anchor distT="0" distB="0" distL="114300" distR="114300" simplePos="0" relativeHeight="25166643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flip:x;margin-left:227.85pt;margin-top:6.75pt;height:25.15pt;width:0.05pt;z-index:-251650048;mso-width-relative:page;mso-height-relative:page;" filled="f" stroked="t" coordsize="21600,21600" o:gfxdata="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PaTMLYAAAACQEAAA8AAAAAAAAA&#10;AQAgAAAAOAAAAGRycy9kb3ducmV2LnhtbFBLAQIUABQAAAAIAIdO4kAQ/IG5+wEAAOkDAAAOAAAA&#10;AAAAAAEAIAAAAD0BAABkcnMvZTJvRG9jLnhtbFBLBQYAAAAABgAGAFkBAACqBQAAAAA=&#10;">
                <v:fill on="f" focussize="0,0"/>
                <v:stroke weight="0.8pt" color="#000000" joinstyle="round"/>
                <v:imagedata o:title=""/>
                <o:lock v:ext="edit" aspectratio="f"/>
              </v:line>
            </w:pict>
          </mc:Fallback>
        </mc:AlternateContent>
      </w:r>
    </w:p>
    <w:p>
      <w:pPr>
        <w:tabs>
          <w:tab w:val="left" w:pos="5014"/>
        </w:tabs>
        <w:spacing w:before="72"/>
        <w:ind w:left="2960"/>
        <w:jc w:val="left"/>
        <w:rPr>
          <w:rFonts w:ascii="宋体"/>
        </w:rPr>
      </w:pP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pStyle w:val="3"/>
        <w:rPr>
          <w:sz w:val="20"/>
        </w:rPr>
      </w:pPr>
      <w:r>
        <w:rPr>
          <w:sz w:val="20"/>
        </w:rPr>
        <w:drawing>
          <wp:anchor distT="0" distB="0" distL="114300" distR="114300" simplePos="0" relativeHeight="2516746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2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87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22"/>
                    <a:stretch>
                      <a:fillRect/>
                    </a:stretch>
                  </pic:blipFill>
                  <pic:spPr>
                    <a:xfrm>
                      <a:off x="1673225" y="2548890"/>
                      <a:ext cx="104775" cy="341630"/>
                    </a:xfrm>
                    <a:prstGeom prst="rect">
                      <a:avLst/>
                    </a:prstGeom>
                    <a:noFill/>
                    <a:ln>
                      <a:noFill/>
                    </a:ln>
                  </pic:spPr>
                </pic:pic>
              </a:graphicData>
            </a:graphic>
          </wp:anchor>
        </w:drawing>
      </w:r>
    </w:p>
    <w:p>
      <w:pPr>
        <w:rPr>
          <w:rFonts w:ascii="宋体"/>
          <w:sz w:val="20"/>
        </w:rPr>
        <w:sectPr>
          <w:footerReference r:id="rId8" w:type="default"/>
          <w:pgSz w:w="11920" w:h="16850"/>
          <w:pgMar w:top="1600" w:right="400" w:bottom="1300" w:left="1080" w:header="0" w:footer="1115" w:gutter="0"/>
          <w:cols w:space="720" w:num="1"/>
        </w:sectPr>
      </w:pPr>
      <w:r>
        <w:rPr>
          <w:sz w:val="20"/>
        </w:rPr>
        <mc:AlternateContent>
          <mc:Choice Requires="wps">
            <w:drawing>
              <wp:anchor distT="0" distB="0" distL="114300" distR="114300" simplePos="0" relativeHeight="2516705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2.55pt;height:0pt;width:219pt;z-index:-251645952;mso-width-relative:page;mso-height-relative:page;" filled="f" stroked="t" coordsize="21600,21600" o:gfxdata="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mRK0PWAAAACwEAAA8AAAAAAAAAAQAgAAAAOAAAAGRycy9k&#10;b3ducmV2LnhtbFBLAQIUABQAAAAIAIdO4kAncMdm7gEAAN4DAAAOAAAAAAAAAAEAIAAAADsBAABk&#10;cnMvZTJvRG9jLnhtbFBLBQYAAAAABgAGAFkBAACbBQAAAAA=&#10;">
                <v:fill on="f" focussize="0,0"/>
                <v:stroke weight="0.85pt" color="#000000" joinstyle="round"/>
                <v:imagedata o:title=""/>
                <o:lock v:ext="edit" aspectratio="f"/>
              </v:line>
            </w:pict>
          </mc:Fallback>
        </mc:AlternateContent>
      </w:r>
    </w:p>
    <w:p>
      <w:pPr>
        <w:pStyle w:val="3"/>
        <w:spacing w:before="10"/>
        <w:rPr>
          <w:sz w:val="29"/>
        </w:rPr>
      </w:pPr>
      <w:r>
        <w:rPr>
          <w:sz w:val="29"/>
        </w:rPr>
        <mc:AlternateContent>
          <mc:Choice Requires="wps">
            <w:drawing>
              <wp:anchor distT="0" distB="0" distL="114300" distR="114300" simplePos="0" relativeHeight="2516828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3664;mso-width-relative:page;mso-height-relative:page;" fillcolor="#000000" filled="t" stroked="f" coordsize="3330,4423" o:gfxdata="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BYAAABkcnMvUEsBAhQAFAAAAAgAh07iQHhc4FnWAAAACQEAAA8A&#10;AAAAAAAAAQAgAAAAOAAAAGRycy9kb3ducmV2LnhtbFBLAQIUABQAAAAIAIdO4kBU+dEOBAQAACsQ&#10;AAAOAAAAAAAAAAEAIAAAADsBAABkcnMvZTJvRG9jLnhtbFBLBQYAAAAABgAGAFkBAACx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pStyle w:val="3"/>
        <w:spacing w:before="10"/>
        <w:rPr>
          <w:sz w:val="26"/>
        </w:rPr>
      </w:pPr>
      <w: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pStyle w:val="3"/>
        <w:spacing w:before="5"/>
        <w:rPr>
          <w:sz w:val="17"/>
        </w:rPr>
      </w:pPr>
      <w: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pStyle w:val="3"/>
        <w:rPr>
          <w:sz w:val="20"/>
        </w:rPr>
      </w:pPr>
    </w:p>
    <w:p>
      <w:pPr>
        <w:pStyle w:val="3"/>
        <w:rPr>
          <w:sz w:val="24"/>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autoSpaceDE w:val="0"/>
        <w:autoSpaceDN w:val="0"/>
        <w:spacing w:before="95" w:line="220" w:lineRule="exact"/>
        <w:ind w:left="1861" w:right="1747"/>
        <w:rPr>
          <w:rFonts w:ascii="宋体"/>
        </w:rPr>
      </w:pPr>
      <w:r>
        <w:br w:type="column"/>
      </w:r>
      <w:r>
        <w:rPr>
          <w:rFonts w:hint="eastAsia" w:ascii="宋体"/>
        </w:rPr>
        <w:t>案件审查</w:t>
      </w:r>
    </w:p>
    <w:p>
      <w:pPr>
        <w:autoSpaceDE w:val="0"/>
        <w:autoSpaceDN w:val="0"/>
        <w:spacing w:before="88" w:line="280" w:lineRule="exact"/>
        <w:ind w:left="720" w:right="40"/>
        <w:jc w:val="left"/>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符合听证情形的，依法举行听证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pStyle w:val="3"/>
        <w:spacing w:before="7"/>
        <w:rPr>
          <w:sz w:val="25"/>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pStyle w:val="3"/>
        <w:spacing w:before="9"/>
      </w:pPr>
      <w:r>
        <mc:AlternateContent>
          <mc:Choice Requires="wps">
            <w:drawing>
              <wp:anchor distT="0" distB="0" distL="114300" distR="114300" simplePos="0" relativeHeight="251699200" behindDoc="0" locked="0" layoutInCell="1" allowOverlap="1">
                <wp:simplePos x="0" y="0"/>
                <wp:positionH relativeFrom="column">
                  <wp:posOffset>358775</wp:posOffset>
                </wp:positionH>
                <wp:positionV relativeFrom="paragraph">
                  <wp:posOffset>3195955</wp:posOffset>
                </wp:positionV>
                <wp:extent cx="4667885" cy="710565"/>
                <wp:effectExtent l="0" t="0" r="5715" b="635"/>
                <wp:wrapNone/>
                <wp:docPr id="85" name="文本框 85"/>
                <wp:cNvGraphicFramePr/>
                <a:graphic xmlns:a="http://schemas.openxmlformats.org/drawingml/2006/main">
                  <a:graphicData uri="http://schemas.microsoft.com/office/word/2010/wordprocessingShape">
                    <wps:wsp>
                      <wps:cNvSpPr txBox="1"/>
                      <wps:spPr>
                        <a:xfrm>
                          <a:off x="1044575" y="9112250"/>
                          <a:ext cx="466788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223"/>
                              <w:jc w:val="left"/>
                              <w:rPr>
                                <w:rFonts w:eastAsia="Calibri"/>
                              </w:rPr>
                            </w:pPr>
                            <w:r>
                              <w:rPr>
                                <w:rFonts w:hint="eastAsia" w:ascii="宋体"/>
                              </w:rPr>
                              <w:t>办理机构：</w:t>
                            </w:r>
                            <w:r>
                              <w:rPr>
                                <w:rFonts w:hint="eastAsia" w:ascii="宋体"/>
                                <w:lang w:eastAsia="zh-CN"/>
                              </w:rPr>
                              <w:t>公共管理办</w:t>
                            </w:r>
                            <w:r>
                              <w:rPr>
                                <w:rFonts w:hint="eastAsia" w:ascii="宋体"/>
                                <w:lang w:val="en-US" w:eastAsia="zh-CN"/>
                              </w:rPr>
                              <w:t xml:space="preserve">  </w:t>
                            </w:r>
                            <w:r>
                              <w:rPr>
                                <w:rFonts w:hint="eastAsia" w:ascii="宋体"/>
                              </w:rPr>
                              <w:t>业务电话：</w:t>
                            </w:r>
                            <w:r>
                              <w:rPr>
                                <w:rFonts w:hint="eastAsia"/>
                              </w:rPr>
                              <w:t>15348500055</w:t>
                            </w:r>
                            <w:r>
                              <w:rPr>
                                <w:rFonts w:hint="eastAsia" w:ascii="宋体"/>
                              </w:rPr>
                              <w:t>，监督电话：</w:t>
                            </w:r>
                            <w:r>
                              <w:rPr>
                                <w:rFonts w:hint="eastAsia"/>
                              </w:rPr>
                              <w:t>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367.55pt;z-index:251699200;mso-width-relative:page;mso-height-relative:page;" fillcolor="#FFFFFF [3201]" filled="t" stroked="f" coordsize="21600,21600" o:gfxdata="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S/u+81gAAAAoBAAAPAAAAAAAAAAEAIAAAADgAAABkcnMvZG93bnJl&#10;di54bWxQSwECFAAUAAAACACHTuJAlMfMzlsCAACdBAAADgAAAAAAAAABACAAAAA7AQAAZHJzL2Uy&#10;b0RvYy54bWxQSwUGAAAAAAYABgBZAQAACAYAAAAA&#10;">
                <v:fill on="t" focussize="0,0"/>
                <v:stroke on="f" weight="0.5pt"/>
                <v:imagedata o:title=""/>
                <o:lock v:ext="edit" aspectratio="f"/>
                <v:textbox>
                  <w:txbxContent>
                    <w:p>
                      <w:pPr>
                        <w:spacing w:before="223"/>
                        <w:jc w:val="left"/>
                        <w:rPr>
                          <w:rFonts w:eastAsia="Calibri"/>
                        </w:rPr>
                      </w:pPr>
                      <w:r>
                        <w:rPr>
                          <w:rFonts w:hint="eastAsia" w:ascii="宋体"/>
                        </w:rPr>
                        <w:t>办理机构：</w:t>
                      </w:r>
                      <w:r>
                        <w:rPr>
                          <w:rFonts w:hint="eastAsia" w:ascii="宋体"/>
                          <w:lang w:eastAsia="zh-CN"/>
                        </w:rPr>
                        <w:t>公共管理办</w:t>
                      </w:r>
                      <w:r>
                        <w:rPr>
                          <w:rFonts w:hint="eastAsia" w:ascii="宋体"/>
                          <w:lang w:val="en-US" w:eastAsia="zh-CN"/>
                        </w:rPr>
                        <w:t xml:space="preserve">  </w:t>
                      </w:r>
                      <w:r>
                        <w:rPr>
                          <w:rFonts w:hint="eastAsia" w:ascii="宋体"/>
                        </w:rPr>
                        <w:t>业务电话：</w:t>
                      </w:r>
                      <w:r>
                        <w:rPr>
                          <w:rFonts w:hint="eastAsia"/>
                        </w:rPr>
                        <w:t>15348500055</w:t>
                      </w:r>
                      <w:r>
                        <w:rPr>
                          <w:rFonts w:hint="eastAsia" w:ascii="宋体"/>
                        </w:rPr>
                        <w:t>，监督电话：</w:t>
                      </w:r>
                      <w:r>
                        <w:rPr>
                          <w:rFonts w:hint="eastAsia"/>
                        </w:rPr>
                        <w:t>0851-22761066</w:t>
                      </w:r>
                    </w:p>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09440;mso-width-relative:page;mso-height-relative:page;" filled="f" stroked="t" coordsize="21600,21600" o:gfxdata="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NWQl9na&#10;AAAACwEAAA8AAAAAAAAAAQAgAAAAOAAAAGRycy9kb3ducmV2LnhtbFBLAQIUABQAAAAIAIdO4kDQ&#10;SZkEQQIAAE0EAAAOAAAAAAAAAAEAIAAAAD8BAABkcnMvZTJvRG9jLnhtbFBLBQYAAAAABgAGAFkB&#10;AADyBQAAAAA=&#10;">
                <v:fill on="f" focussize="0,0"/>
                <v:stroke weight="1.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rPr>
                            </w:pPr>
                          </w:p>
                          <w:p>
                            <w:pPr>
                              <w:jc w:val="center"/>
                              <w:rPr>
                                <w:rFonts w:eastAsia="仿宋_GB2312"/>
                              </w:rPr>
                            </w:pPr>
                            <w:r>
                              <w:rPr>
                                <w:rFonts w:hint="eastAsia" w:ascii="宋体"/>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154.15pt;height:45.55pt;width:83.55pt;z-index:251703296;mso-width-relative:page;mso-height-relative:page;" fillcolor="#FFFFFF [3201]" filled="t" stroked="t" coordsize="21600,21600" o:gfxdata="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DBaCEvYAAAACwEAAA8AAAAAAAAAAQAgAAAAOAAA&#10;AGRycy9kb3ducmV2LnhtbFBLAQIUABQAAAAIAIdO4kDPmJWqZAIAAMUEAAAOAAAAAAAAAAEAIAAA&#10;AD0BAABkcnMvZTJvRG9jLnhtbFBLBQYAAAAABgAGAFkBAAATBgAAAAA=&#10;">
                <v:fill on="t" focussize="0,0"/>
                <v:stroke weight="0.5pt" color="#000000 [3204]" joinstyle="round"/>
                <v:imagedata o:title=""/>
                <o:lock v:ext="edit" aspectratio="f"/>
                <v:textbox>
                  <w:txbxContent>
                    <w:p>
                      <w:pPr>
                        <w:jc w:val="center"/>
                        <w:rPr>
                          <w:rFonts w:ascii="宋体"/>
                        </w:rPr>
                      </w:pPr>
                    </w:p>
                    <w:p>
                      <w:pPr>
                        <w:jc w:val="center"/>
                        <w:rPr>
                          <w:rFonts w:eastAsia="仿宋_GB2312"/>
                        </w:rPr>
                      </w:pPr>
                      <w:r>
                        <w:rPr>
                          <w:rFonts w:hint="eastAsia" w:ascii="宋体"/>
                        </w:rPr>
                        <w:t>执行</w:t>
                      </w:r>
                    </w:p>
                  </w:txbxContent>
                </v:textbox>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ascii="宋体"/>
                              </w:rPr>
                            </w:pPr>
                            <w:r>
                              <w:rPr>
                                <w:rFonts w:hint="eastAsia" w:ascii="宋体"/>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156.8pt;height:40.9pt;width:95.3pt;z-index:251706368;mso-width-relative:page;mso-height-relative:page;" fillcolor="#FFFFFF [3201]" filled="t" stroked="t" coordsize="21600,21600" o:gfxdata="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Awsr8h2AAAAAsBAAAPAAAAAAAAAAEAIAAAADgA&#10;AABkcnMvZG93bnJldi54bWxQSwECFAAUAAAACACHTuJAKQTFbGUCAADFBAAADgAAAAAAAAABACAA&#10;AAA9AQAAZHJzL2Uyb0RvYy54bWxQSwUGAAAAAAYABgBZAQAAFAYAAAAA&#10;">
                <v:fill on="t" focussize="0,0"/>
                <v:stroke weight="0.5pt" color="#000000 [3204]" joinstyle="round"/>
                <v:imagedata o:title=""/>
                <o:lock v:ext="edit" aspectratio="f"/>
                <v:textbox>
                  <w:txbxContent>
                    <w:p>
                      <w:pPr>
                        <w:spacing w:before="72" w:line="280" w:lineRule="auto"/>
                        <w:ind w:right="38"/>
                        <w:jc w:val="center"/>
                        <w:rPr>
                          <w:rFonts w:ascii="宋体"/>
                        </w:rPr>
                      </w:pPr>
                      <w:r>
                        <w:rPr>
                          <w:rFonts w:hint="eastAsia" w:ascii="宋体"/>
                        </w:rPr>
                        <w:t>归档</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86912;v-text-anchor:middle;mso-width-relative:page;mso-height-relative:page;" fillcolor="#5B9BD5 [3204]" filled="t" stroked="t" coordsize="21600,21600" o:gfxdata="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CpfMGg3QAAAAsBAAAPAAAAAAAAAAEAIAAAADgAAABkcnMvZG93&#10;bnJldi54bWxQSwECFAAUAAAACACHTuJAfslY75ACAAAjBQAADgAAAAAAAAABACAAAABCAQAAZHJz&#10;L2Uyb0RvYy54bWxQSwUGAAAAAAYABgBZAQAARA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00224;mso-width-relative:page;mso-height-relative:page;" filled="f" stroked="t" coordsize="21600,21600" o:gfxdata="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AFa4e9gAAAALAQAADwAAAAAA&#10;AAABACAAAAA4AAAAZHJzL2Rvd25yZXYueG1sUEsBAhQAFAAAAAgAh07iQDFE5OE2AgAAOgQAAA4A&#10;AAAAAAAAAQAgAAAAPQEAAGRycy9lMm9Eb2MueG1sUEsFBgAAAAAGAAYAWQEAAOU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91008;v-text-anchor:middle;mso-width-relative:page;mso-height-relative:page;" fillcolor="#5B9BD5 [3204]" filled="t" stroked="t" coordsize="21600,21600" o:gfxdata="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CeH9wR3QAAAAsBAAAPAAAAAAAAAAEAIAAAADgAAABkcnMv&#10;ZG93bnJldi54bWxQSwECFAAUAAAACACHTuJAigtQ8JMCAAAiBQAADgAAAAAAAAABACAAAABCAQAA&#10;ZHJzL2Uyb0RvYy54bWxQSwUGAAAAAAYABgBZAQAARwYAAAAA&#10;">
                <v:fill on="t" focussize="0,0"/>
                <v:stroke weight="1pt" color="#41719C [3204]" miterlimit="8" joinstyle="miter"/>
                <v:imagedata o:title=""/>
                <o:lock v:ext="edit" aspectratio="f"/>
              </v:rect>
            </w:pict>
          </mc:Fallback>
        </mc:AlternateContent>
      </w:r>
      <w:r>
        <w:br w:type="column"/>
      </w:r>
    </w:p>
    <w:p>
      <w:pPr>
        <w:ind w:left="2292"/>
        <w:rPr>
          <w:rFonts w:ascii="宋体"/>
        </w:rPr>
      </w:pPr>
      <w:r>
        <w:rPr>
          <w:rFonts w:hint="eastAsia" w:ascii="宋体"/>
        </w:rPr>
        <w:t>告 知</w:t>
      </w:r>
    </w:p>
    <w:p>
      <w:pPr>
        <w:autoSpaceDE w:val="0"/>
        <w:autoSpaceDN w:val="0"/>
        <w:spacing w:before="46" w:line="380" w:lineRule="exact"/>
        <w:ind w:left="612" w:right="2721"/>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pStyle w:val="3"/>
        <w:rPr>
          <w:sz w:val="20"/>
        </w:rPr>
      </w:pPr>
    </w:p>
    <w:p>
      <w:pPr>
        <w:pStyle w:val="3"/>
        <w:rPr>
          <w:sz w:val="20"/>
        </w:rPr>
      </w:pPr>
    </w:p>
    <w:p>
      <w:pPr>
        <w:pStyle w:val="3"/>
        <w:spacing w:before="7"/>
      </w:pPr>
    </w:p>
    <w:p>
      <w:pPr>
        <w:tabs>
          <w:tab w:val="left" w:pos="525"/>
        </w:tabs>
        <w:ind w:right="1801"/>
        <w:jc w:val="center"/>
        <w:rPr>
          <w:rFonts w:ascii="宋体"/>
        </w:rPr>
      </w:pPr>
    </w:p>
    <w:p>
      <w:pPr>
        <w:tabs>
          <w:tab w:val="left" w:pos="525"/>
        </w:tabs>
        <w:autoSpaceDE w:val="0"/>
        <w:autoSpaceDN w:val="0"/>
        <w:spacing w:line="22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88" w:line="220" w:lineRule="exact"/>
        <w:ind w:left="722" w:right="38"/>
        <w:jc w:val="left"/>
        <w:rPr>
          <w:rFonts w:ascii="宋体"/>
        </w:rPr>
      </w:pPr>
      <w:r>
        <w:rPr>
          <w:rFonts w:hint="eastAsia" w:ascii="宋体"/>
        </w:rPr>
        <w:t>对案件事实和适用法律问题进行认定，依法</w:t>
      </w:r>
    </w:p>
    <w:p>
      <w:pPr>
        <w:autoSpaceDE w:val="0"/>
        <w:autoSpaceDN w:val="0"/>
        <w:spacing w:before="88" w:line="220" w:lineRule="exact"/>
        <w:ind w:left="722" w:right="38"/>
        <w:jc w:val="left"/>
        <w:rPr>
          <w:rFonts w:ascii="宋体"/>
        </w:rPr>
      </w:pPr>
      <w:r>
        <w:rPr>
          <w:rFonts w:hint="eastAsia" w:ascii="宋体"/>
        </w:rPr>
        <w:t>作 出行政处罚决定，制作处罚决定书</w:t>
      </w:r>
    </w:p>
    <w:p>
      <w:pPr>
        <w:pStyle w:val="3"/>
        <w:rPr>
          <w:sz w:val="20"/>
        </w:rPr>
      </w:pPr>
    </w:p>
    <w:p>
      <w:pPr>
        <w:pStyle w:val="3"/>
        <w:rPr>
          <w:sz w:val="20"/>
        </w:rPr>
      </w:pPr>
    </w:p>
    <w:p>
      <w:pPr>
        <w:pStyle w:val="3"/>
        <w:spacing w:before="1"/>
        <w:rPr>
          <w:sz w:val="22"/>
        </w:rPr>
      </w:pPr>
    </w:p>
    <w:p>
      <w:pPr>
        <w:ind w:left="2324"/>
        <w:rPr>
          <w:rFonts w:ascii="宋体"/>
        </w:rPr>
      </w:pPr>
      <w:r>
        <w:rPr>
          <w:rFonts w:hint="eastAsia" w:ascii="宋体"/>
        </w:rPr>
        <w:t>送 达</w:t>
      </w:r>
    </w:p>
    <w:p>
      <w:pPr>
        <w:spacing w:before="49" w:line="280" w:lineRule="auto"/>
        <w:ind w:left="1692" w:right="3572"/>
        <w:jc w:val="left"/>
        <w:rPr>
          <w:rFonts w:ascii="宋体"/>
        </w:rPr>
      </w:pPr>
      <w:r>
        <mc:AlternateContent>
          <mc:Choice Requires="wps">
            <w:drawing>
              <wp:anchor distT="0" distB="0" distL="114300" distR="114300" simplePos="0" relativeHeight="2516940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94080;mso-width-relative:page;mso-height-relative:page;" filled="f" stroked="t" coordsize="21600,21600" o:gfxdata="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dKLCf9cAAAAIAQAADwAAAAAAAAABACAAAAA4AAAA&#10;ZHJzL2Rvd25yZXYueG1sUEsBAhQAFAAAAAgAh07iQDqVUkErAgAAFgQAAA4AAAAAAAAAAQAgAAAA&#10;PAEAAGRycy9lMm9Eb2MueG1sUEsFBgAAAAAGAAYAWQEAANkFAAAAAA==&#10;">
                <v:fill on="f" focussize="0,0"/>
                <v:stroke weight="1.5pt" color="#000000 [3200]" miterlimit="8" joinstyle="miter" endarrow="open"/>
                <v:imagedata o:title=""/>
                <o:lock v:ext="edit" aspectratio="f"/>
              </v:shape>
            </w:pict>
          </mc:Fallback>
        </mc:AlternateContent>
      </w: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pStyle w:val="3"/>
        <w:spacing w:before="5"/>
        <w:rPr>
          <w:sz w:val="28"/>
        </w:rPr>
      </w:pPr>
    </w:p>
    <w:p>
      <w:pPr>
        <w:pStyle w:val="3"/>
        <w:spacing w:before="5"/>
        <w:rPr>
          <w:sz w:val="28"/>
        </w:rPr>
      </w:pPr>
    </w:p>
    <w:p>
      <w:pPr>
        <w:pStyle w:val="3"/>
        <w:spacing w:before="5"/>
        <w:rPr>
          <w:sz w:val="28"/>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numPr>
          <w:ilvl w:val="0"/>
          <w:numId w:val="3"/>
        </w:numPr>
        <w:jc w:val="center"/>
        <w:outlineLvl w:val="0"/>
        <w:rPr>
          <w:rFonts w:ascii="宋体" w:hAnsi="宋体" w:cs="仿宋_GB2312"/>
          <w:b/>
          <w:bCs/>
          <w:sz w:val="84"/>
          <w:szCs w:val="84"/>
        </w:rPr>
      </w:pPr>
      <w:r>
        <w:rPr>
          <w:rFonts w:hint="eastAsia" w:ascii="宋体" w:hAnsi="宋体" w:cs="仿宋_GB2312"/>
          <w:b/>
          <w:bCs/>
          <w:sz w:val="84"/>
          <w:szCs w:val="84"/>
        </w:rPr>
        <w:t>行政强制类权力运行</w:t>
      </w:r>
    </w:p>
    <w:p>
      <w:pPr>
        <w:ind w:firstLine="4216" w:firstLineChars="500"/>
        <w:outlineLvl w:val="0"/>
      </w:pPr>
      <w:r>
        <w:rPr>
          <w:rFonts w:hint="eastAsia" w:ascii="宋体" w:hAnsi="宋体" w:cs="仿宋_GB2312"/>
          <w:b/>
          <w:bCs/>
          <w:sz w:val="84"/>
          <w:szCs w:val="84"/>
        </w:rPr>
        <w:t>流程图</w:t>
      </w:r>
    </w:p>
    <w:p>
      <w:pPr>
        <w:jc w:val="center"/>
      </w:pPr>
    </w:p>
    <w:p>
      <w:pPr>
        <w:pStyle w:val="3"/>
        <w:spacing w:before="5"/>
        <w:rPr>
          <w:sz w:val="28"/>
        </w:rPr>
      </w:pPr>
    </w:p>
    <w:p/>
    <w:p>
      <w:pPr>
        <w:pStyle w:val="3"/>
        <w:spacing w:before="5"/>
        <w:rPr>
          <w:sz w:val="28"/>
        </w:rPr>
      </w:pPr>
    </w:p>
    <w:p/>
    <w:p>
      <w:pPr>
        <w:pStyle w:val="3"/>
        <w:spacing w:before="5"/>
        <w:rPr>
          <w:sz w:val="28"/>
        </w:rPr>
      </w:pPr>
    </w:p>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pStyle w:val="2"/>
        <w:tabs>
          <w:tab w:val="left" w:pos="2585"/>
          <w:tab w:val="left" w:pos="2586"/>
        </w:tabs>
        <w:ind w:left="159" w:firstLine="0"/>
        <w:jc w:val="center"/>
      </w:pPr>
      <w:r>
        <w:rPr>
          <w:rFonts w:hint="eastAsia"/>
          <w:lang w:val="en-US"/>
        </w:rPr>
        <w:t>权力事项</w:t>
      </w:r>
      <w:r>
        <w:rPr>
          <w:rFonts w:hint="eastAsia"/>
          <w:lang w:val="en-US" w:eastAsia="zh-CN"/>
        </w:rPr>
        <w:t>7</w:t>
      </w:r>
      <w:r>
        <w:rPr>
          <w:rFonts w:hint="eastAsia"/>
          <w:lang w:val="en-US"/>
        </w:rPr>
        <w:t>：</w:t>
      </w:r>
      <w:r>
        <w:rPr>
          <w:rFonts w:hint="eastAsia"/>
        </w:rPr>
        <w:t>对在乡、村庄规划区内未依法取得乡村建设规划许可证或者未按照乡村建设规划许可证的规定进行建设的拆除</w:t>
      </w:r>
      <w:r>
        <w:t>流程图</w:t>
      </w:r>
    </w:p>
    <w:p>
      <w:pPr>
        <w:tabs>
          <w:tab w:val="left" w:pos="4678"/>
        </w:tabs>
        <w:spacing w:before="281"/>
        <w:ind w:left="4258"/>
        <w:jc w:val="left"/>
        <w:rPr>
          <w:rFonts w:asciiTheme="minorEastAsia" w:hAnsiTheme="minorEastAsia" w:eastAsiaTheme="minorEastAsia" w:cstheme="minorEastAsia"/>
        </w:rPr>
      </w:pPr>
      <w:r>
        <w:rPr>
          <w:sz w:val="22"/>
        </w:rPr>
        <mc:AlternateContent>
          <mc:Choice Requires="wps">
            <w:drawing>
              <wp:anchor distT="0" distB="0" distL="114300" distR="114300" simplePos="0" relativeHeight="251723776" behindDoc="0" locked="0" layoutInCell="1" allowOverlap="1">
                <wp:simplePos x="0" y="0"/>
                <wp:positionH relativeFrom="column">
                  <wp:posOffset>4361180</wp:posOffset>
                </wp:positionH>
                <wp:positionV relativeFrom="paragraph">
                  <wp:posOffset>104140</wp:posOffset>
                </wp:positionV>
                <wp:extent cx="1523365" cy="704850"/>
                <wp:effectExtent l="4445" t="4445" r="15240" b="14605"/>
                <wp:wrapNone/>
                <wp:docPr id="145" name="文本框 145"/>
                <wp:cNvGraphicFramePr/>
                <a:graphic xmlns:a="http://schemas.openxmlformats.org/drawingml/2006/main">
                  <a:graphicData uri="http://schemas.microsoft.com/office/word/2010/wordprocessingShape">
                    <wps:wsp>
                      <wps:cNvSpPr txBox="1"/>
                      <wps:spPr>
                        <a:xfrm>
                          <a:off x="5046980" y="1701165"/>
                          <a:ext cx="152336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310" w:lineRule="atLeas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情况紧急的，在24小时内向行政机关负责人报告，并补批准手续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4pt;margin-top:8.2pt;height:55.5pt;width:119.95pt;z-index:251723776;mso-width-relative:page;mso-height-relative:page;" fillcolor="#FFFFFF [3201]" filled="t" stroked="t" coordsize="21600,21600" o:gfxdata="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IYFkkjWAAAACgEAAA8AAAAAAAAAAQAgAAAAOAAA&#10;AGRycy9kb3ducmV2LnhtbFBLAQIUABQAAAAIAIdO4kD57K62ZgIAAMcEAAAOAAAAAAAAAAEAIAAA&#10;ADsBAABkcnMvZTJvRG9jLnhtbFBLBQYAAAAABgAGAFkBAAATBgAAAAA=&#10;">
                <v:fill on="t" focussize="0,0"/>
                <v:stroke weight="0.5pt" color="#000000 [3204]" joinstyle="round"/>
                <v:imagedata o:title=""/>
                <o:lock v:ext="edit" aspectratio="f"/>
                <v:textbox>
                  <w:txbxContent>
                    <w:p>
                      <w:pPr>
                        <w:autoSpaceDE w:val="0"/>
                        <w:autoSpaceDN w:val="0"/>
                        <w:spacing w:line="310" w:lineRule="atLeas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情况紧急的，在24小时内向行政机关负责人报告，并补批准手续</w:t>
                      </w:r>
                    </w:p>
                  </w:txbxContent>
                </v:textbox>
              </v:shape>
            </w:pict>
          </mc:Fallback>
        </mc:AlternateContent>
      </w:r>
      <w:r>
        <w:rPr>
          <w:sz w:val="22"/>
        </w:rPr>
        <mc:AlternateContent>
          <mc:Choice Requires="wps">
            <w:drawing>
              <wp:anchor distT="0" distB="0" distL="114300" distR="114300" simplePos="0" relativeHeight="251663360" behindDoc="1" locked="0" layoutInCell="1" allowOverlap="1">
                <wp:simplePos x="0" y="0"/>
                <wp:positionH relativeFrom="column">
                  <wp:posOffset>2068195</wp:posOffset>
                </wp:positionH>
                <wp:positionV relativeFrom="paragraph">
                  <wp:posOffset>154940</wp:posOffset>
                </wp:positionV>
                <wp:extent cx="4486275" cy="6678930"/>
                <wp:effectExtent l="0" t="0" r="9525" b="7620"/>
                <wp:wrapNone/>
                <wp:docPr id="146" name="任意多边形 64"/>
                <wp:cNvGraphicFramePr/>
                <a:graphic xmlns:a="http://schemas.openxmlformats.org/drawingml/2006/main">
                  <a:graphicData uri="http://schemas.microsoft.com/office/word/2010/wordprocessingShape">
                    <wps:wsp>
                      <wps:cNvSpPr/>
                      <wps:spPr>
                        <a:xfrm>
                          <a:off x="2753995" y="1685290"/>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2.2pt;height:525.9pt;width:353.25pt;z-index:-251653120;mso-width-relative:page;mso-height-relative:page;" fillcolor="#000000" filled="t" stroked="f" coordsize="7065,10518" o:gfxdata="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BYAAABkcnMvUEsBAhQAFAAAAAgAh07iQHObLTfcAAAADAEAAA8A&#10;AAAAAAAAAQAgAAAAOAAAAGRycy9kb3ducmV2LnhtbFBLAQIUABQAAAAIAIdO4kC8UK6uOAYAAO8f&#10;AAAOAAAAAAAAAAEAIAAAAEEBAABkcnMvZTJvRG9jLnhtbFBLBQYAAAAABgAGAFkBAADr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Theme="minorEastAsia" w:hAnsiTheme="minorEastAsia" w:eastAsiaTheme="minorEastAsia" w:cstheme="minorEastAsia"/>
        </w:rPr>
        <w:t>报 批</w:t>
      </w:r>
    </w:p>
    <w:p>
      <w:pPr>
        <w:spacing w:before="43" w:line="283" w:lineRule="auto"/>
        <w:ind w:left="3418" w:right="4741"/>
        <w:jc w:val="left"/>
        <w:rPr>
          <w:rFonts w:ascii="宋体" w:eastAsiaTheme="minorEastAsia"/>
        </w:rPr>
      </w:pPr>
      <w:r>
        <mc:AlternateContent>
          <mc:Choice Requires="wps">
            <w:drawing>
              <wp:anchor distT="0" distB="0" distL="114300" distR="114300" simplePos="0" relativeHeight="251722752" behindDoc="0" locked="0" layoutInCell="1" allowOverlap="1">
                <wp:simplePos x="0" y="0"/>
                <wp:positionH relativeFrom="column">
                  <wp:posOffset>3701415</wp:posOffset>
                </wp:positionH>
                <wp:positionV relativeFrom="paragraph">
                  <wp:posOffset>1270</wp:posOffset>
                </wp:positionV>
                <wp:extent cx="677545" cy="76200"/>
                <wp:effectExtent l="0" t="0" r="8255" b="0"/>
                <wp:wrapNone/>
                <wp:docPr id="147" name="任意多边形 27"/>
                <wp:cNvGraphicFramePr/>
                <a:graphic xmlns:a="http://schemas.openxmlformats.org/drawingml/2006/main">
                  <a:graphicData uri="http://schemas.microsoft.com/office/word/2010/wordprocessingShape">
                    <wps:wsp>
                      <wps:cNvSpPr/>
                      <wps:spPr>
                        <a:xfrm>
                          <a:off x="0" y="0"/>
                          <a:ext cx="677545" cy="7620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a:graphicData>
                </a:graphic>
              </wp:anchor>
            </w:drawing>
          </mc:Choice>
          <mc:Fallback>
            <w:pict>
              <v:shape id="任意多边形 27" o:spid="_x0000_s1026" o:spt="100" style="position:absolute;left:0pt;margin-left:291.45pt;margin-top:0.1pt;height:6pt;width:53.35pt;z-index:251722752;mso-width-relative:page;mso-height-relative:page;" fillcolor="#000000" filled="t" stroked="f" coordsize="1455,120" o:gfxdata="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ufKbR1gAAAAcBAAAPAAAA&#10;AAAAAAEAIAAAADgAAABkcnMvZG93bnJldi54bWxQSwECFAAUAAAACACHTuJAZxCUrHMCAADGBgAA&#10;DgAAAAAAAAABACAAAAA7AQAAZHJzL2Uyb0RvYy54bWxQSwUGAAAAAAYABgBZAQAAIAYAAAAA&#10;" path="m1335,0l1335,120,1440,67,1365,67,1365,52,1439,52,1335,0xm0,51l0,66,1335,67,1335,52,0,51xm1439,52l1365,52,1365,67,1440,67,1455,60,1439,52xe">
                <v:fill on="t" focussize="0,0"/>
                <v:stroke on="f"/>
                <v:imagedata o:title=""/>
                <o:lock v:ext="edit" aspectratio="f"/>
              </v:shape>
            </w:pict>
          </mc:Fallback>
        </mc:AlternateContent>
      </w:r>
      <w:r>
        <mc:AlternateContent>
          <mc:Choice Requires="wps">
            <w:drawing>
              <wp:anchor distT="0" distB="0" distL="114300" distR="114300" simplePos="0" relativeHeight="251667456" behindDoc="1" locked="0" layoutInCell="1" allowOverlap="1">
                <wp:simplePos x="0" y="0"/>
                <wp:positionH relativeFrom="column">
                  <wp:posOffset>2893695</wp:posOffset>
                </wp:positionH>
                <wp:positionV relativeFrom="paragraph">
                  <wp:posOffset>422275</wp:posOffset>
                </wp:positionV>
                <wp:extent cx="0" cy="409575"/>
                <wp:effectExtent l="5080" t="0" r="13970" b="9525"/>
                <wp:wrapNone/>
                <wp:docPr id="148" name="直线 65"/>
                <wp:cNvGraphicFramePr/>
                <a:graphic xmlns:a="http://schemas.openxmlformats.org/drawingml/2006/main">
                  <a:graphicData uri="http://schemas.microsoft.com/office/word/2010/wordprocessingShape">
                    <wps:wsp>
                      <wps:cNvCnPr/>
                      <wps:spPr>
                        <a:xfrm>
                          <a:off x="3579495" y="2407920"/>
                          <a:ext cx="0" cy="40957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margin-left:227.85pt;margin-top:33.25pt;height:32.25pt;width:0pt;z-index:-251649024;mso-width-relative:page;mso-height-relative:page;" filled="f" stroked="t" coordsize="21600,21600" o:gfxdata="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QLXTE1QAAAAoBAAAPAAAAAAAAAAEAIAAAADgAAABkcnMv&#10;ZG93bnJldi54bWxQSwECFAAUAAAACACHTuJAQVxPEvABAADeAwAADgAAAAAAAAABACAAAAA6AQAA&#10;ZHJzL2Uyb0RvYy54bWxQSwUGAAAAAAYABgBZAQAAnAUAAAAA&#10;">
                <v:fill on="f" focussize="0,0"/>
                <v:stroke weight="0.8pt" color="#000000" joinstyle="round"/>
                <v:imagedata o:title=""/>
                <o:lock v:ext="edit" aspectratio="f"/>
              </v:line>
            </w:pict>
          </mc:Fallback>
        </mc:AlternateContent>
      </w:r>
      <w:r>
        <w:rPr>
          <w:rFonts w:hint="eastAsia" w:asciiTheme="minorEastAsia" w:hAnsiTheme="minorEastAsia" w:eastAsiaTheme="minorEastAsia" w:cstheme="minorEastAsia"/>
        </w:rPr>
        <w:t>实施前向行政机关负责人报告并经批准</w:t>
      </w:r>
    </w:p>
    <w:p>
      <w:pPr>
        <w:pStyle w:val="3"/>
        <w:spacing w:before="1"/>
        <w:rPr>
          <w:sz w:val="24"/>
        </w:rPr>
      </w:pPr>
    </w:p>
    <w:p>
      <w:pPr>
        <w:tabs>
          <w:tab w:val="left" w:pos="5014"/>
        </w:tabs>
        <w:spacing w:before="72"/>
        <w:ind w:left="2960"/>
        <w:jc w:val="left"/>
        <w:rPr>
          <w:rFonts w:ascii="宋体"/>
        </w:rPr>
      </w:pPr>
      <w:r>
        <w:drawing>
          <wp:anchor distT="0" distB="0" distL="114300" distR="114300" simplePos="0" relativeHeight="251675648" behindDoc="1" locked="0" layoutInCell="1" allowOverlap="1">
            <wp:simplePos x="0" y="0"/>
            <wp:positionH relativeFrom="column">
              <wp:posOffset>3749040</wp:posOffset>
            </wp:positionH>
            <wp:positionV relativeFrom="paragraph">
              <wp:posOffset>217170</wp:posOffset>
            </wp:positionV>
            <wp:extent cx="110490" cy="334010"/>
            <wp:effectExtent l="0" t="0" r="3810" b="8890"/>
            <wp:wrapNone/>
            <wp:docPr id="1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7"/>
                    <pic:cNvPicPr>
                      <a:picLocks noChangeAspect="1"/>
                    </pic:cNvPicPr>
                  </pic:nvPicPr>
                  <pic:blipFill>
                    <a:blip r:embed="rId21"/>
                    <a:stretch>
                      <a:fillRect/>
                    </a:stretch>
                  </pic:blipFill>
                  <pic:spPr>
                    <a:xfrm>
                      <a:off x="4454525" y="2835910"/>
                      <a:ext cx="110490" cy="334010"/>
                    </a:xfrm>
                    <a:prstGeom prst="rect">
                      <a:avLst/>
                    </a:prstGeom>
                    <a:noFill/>
                    <a:ln>
                      <a:noFill/>
                    </a:ln>
                  </pic:spPr>
                </pic:pic>
              </a:graphicData>
            </a:graphic>
          </wp:anchor>
        </w:drawing>
      </w:r>
      <w:r>
        <mc:AlternateContent>
          <mc:Choice Requires="wps">
            <w:drawing>
              <wp:anchor distT="0" distB="0" distL="114300" distR="114300" simplePos="0" relativeHeight="251671552" behindDoc="1" locked="0" layoutInCell="1" allowOverlap="1">
                <wp:simplePos x="0" y="0"/>
                <wp:positionH relativeFrom="column">
                  <wp:posOffset>1016000</wp:posOffset>
                </wp:positionH>
                <wp:positionV relativeFrom="paragraph">
                  <wp:posOffset>215900</wp:posOffset>
                </wp:positionV>
                <wp:extent cx="2781300" cy="0"/>
                <wp:effectExtent l="0" t="0" r="0" b="0"/>
                <wp:wrapNone/>
                <wp:docPr id="150" name="直线 66"/>
                <wp:cNvGraphicFramePr/>
                <a:graphic xmlns:a="http://schemas.openxmlformats.org/drawingml/2006/main">
                  <a:graphicData uri="http://schemas.microsoft.com/office/word/2010/wordprocessingShape">
                    <wps:wsp>
                      <wps:cNvCnPr/>
                      <wps:spPr>
                        <a:xfrm>
                          <a:off x="1701800" y="2834640"/>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7pt;height:0pt;width:219pt;z-index:-251644928;mso-width-relative:page;mso-height-relative:page;" filled="f" stroked="t" coordsize="21600,21600" o:gfxdata="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Jrkor1AAAAAkBAAAPAAAAAAAAAAEAIAAAADgAAABkcnMvZG93&#10;bnJldi54bWxQSwECFAAUAAAACACHTuJAmcya4e4BAADfAwAADgAAAAAAAAABACAAAAA5AQAAZHJz&#10;L2Uyb0RvYy54bWxQSwUGAAAAAAYABgBZAQAAmQUAAAAA&#10;">
                <v:fill on="f" focussize="0,0"/>
                <v:stroke weight="0.85pt" color="#000000" joinstyle="round"/>
                <v:imagedata o:title=""/>
                <o:lock v:ext="edit" aspectratio="f"/>
              </v:line>
            </w:pict>
          </mc:Fallback>
        </mc:AlternateContent>
      </w: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pStyle w:val="3"/>
        <w:rPr>
          <w:sz w:val="20"/>
        </w:rPr>
      </w:pPr>
    </w:p>
    <w:p>
      <w:pPr>
        <w:rPr>
          <w:rFonts w:ascii="宋体"/>
          <w:sz w:val="20"/>
        </w:rPr>
        <w:sectPr>
          <w:footerReference r:id="rId9" w:type="default"/>
          <w:pgSz w:w="11920" w:h="16850"/>
          <w:pgMar w:top="1600" w:right="400" w:bottom="1300" w:left="1080" w:header="0" w:footer="1115" w:gutter="0"/>
          <w:cols w:space="720" w:num="1"/>
        </w:sectPr>
      </w:pPr>
      <w:r>
        <w:rPr>
          <w:sz w:val="20"/>
        </w:rPr>
        <w:drawing>
          <wp:anchor distT="0" distB="0" distL="114300" distR="114300" simplePos="0" relativeHeight="251679744" behindDoc="1" locked="0" layoutInCell="1" allowOverlap="1">
            <wp:simplePos x="0" y="0"/>
            <wp:positionH relativeFrom="column">
              <wp:posOffset>968375</wp:posOffset>
            </wp:positionH>
            <wp:positionV relativeFrom="paragraph">
              <wp:posOffset>-156845</wp:posOffset>
            </wp:positionV>
            <wp:extent cx="99060" cy="324485"/>
            <wp:effectExtent l="0" t="0" r="15240" b="18415"/>
            <wp:wrapNone/>
            <wp:docPr id="1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8"/>
                    <pic:cNvPicPr>
                      <a:picLocks noChangeAspect="1"/>
                    </pic:cNvPicPr>
                  </pic:nvPicPr>
                  <pic:blipFill>
                    <a:blip r:embed="rId22"/>
                    <a:stretch>
                      <a:fillRect/>
                    </a:stretch>
                  </pic:blipFill>
                  <pic:spPr>
                    <a:xfrm>
                      <a:off x="1673225" y="2845435"/>
                      <a:ext cx="99060" cy="324485"/>
                    </a:xfrm>
                    <a:prstGeom prst="rect">
                      <a:avLst/>
                    </a:prstGeom>
                    <a:noFill/>
                    <a:ln>
                      <a:noFill/>
                    </a:ln>
                  </pic:spPr>
                </pic:pic>
              </a:graphicData>
            </a:graphic>
          </wp:anchor>
        </w:drawing>
      </w:r>
    </w:p>
    <w:p>
      <w:pPr>
        <w:pStyle w:val="3"/>
        <w:spacing w:before="10"/>
        <w:rPr>
          <w:sz w:val="29"/>
        </w:rPr>
      </w:pPr>
      <w:r>
        <w:rPr>
          <w:sz w:val="29"/>
        </w:rPr>
        <mc:AlternateContent>
          <mc:Choice Requires="wps">
            <w:drawing>
              <wp:anchor distT="0" distB="0" distL="114300" distR="114300" simplePos="0" relativeHeight="251683840" behindDoc="1" locked="0" layoutInCell="1" allowOverlap="1">
                <wp:simplePos x="0" y="0"/>
                <wp:positionH relativeFrom="column">
                  <wp:posOffset>69215</wp:posOffset>
                </wp:positionH>
                <wp:positionV relativeFrom="paragraph">
                  <wp:posOffset>154305</wp:posOffset>
                </wp:positionV>
                <wp:extent cx="2114550" cy="2808605"/>
                <wp:effectExtent l="0" t="0" r="0" b="10795"/>
                <wp:wrapNone/>
                <wp:docPr id="153" name="任意多边形 69"/>
                <wp:cNvGraphicFramePr/>
                <a:graphic xmlns:a="http://schemas.openxmlformats.org/drawingml/2006/main">
                  <a:graphicData uri="http://schemas.microsoft.com/office/word/2010/wordprocessingShape">
                    <wps:wsp>
                      <wps:cNvSpPr/>
                      <wps:spPr>
                        <a:xfrm>
                          <a:off x="755015" y="3089910"/>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2.15pt;height:221.15pt;width:166.5pt;z-index:-251632640;mso-width-relative:page;mso-height-relative:page;" fillcolor="#000000" filled="t" stroked="f" coordsize="3330,4423" o:gfxdata="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WAAAAZHJzL1BLAQIUABQAAAAIAIdO4kCwArLG1QAA&#10;AAkBAAAPAAAAAAAAAAEAIAAAADgAAABkcnMvZG93bnJldi54bWxQSwECFAAUAAAACACHTuJAF/Nx&#10;vQwEAAAsEAAADgAAAAAAAAABACAAAAA6AQAAZHJzL2Uyb0RvYy54bWxQSwUGAAAAAAYABgBZAQAA&#10;uA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pStyle w:val="3"/>
        <w:spacing w:before="10"/>
        <w:rPr>
          <w:sz w:val="26"/>
        </w:rPr>
      </w:pPr>
      <w: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pStyle w:val="3"/>
        <w:spacing w:before="5"/>
        <w:rPr>
          <w:sz w:val="17"/>
        </w:rPr>
      </w:pPr>
      <w: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pStyle w:val="3"/>
        <w:rPr>
          <w:sz w:val="20"/>
        </w:rPr>
      </w:pPr>
    </w:p>
    <w:p>
      <w:pPr>
        <w:pStyle w:val="3"/>
        <w:rPr>
          <w:sz w:val="24"/>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spacing w:before="95"/>
        <w:ind w:left="1861" w:right="1747"/>
        <w:rPr>
          <w:rFonts w:ascii="宋体"/>
        </w:rPr>
      </w:pPr>
      <w:r>
        <w:br w:type="column"/>
      </w:r>
      <w:r>
        <w:rPr>
          <w:rFonts w:hint="eastAsia" w:ascii="宋体"/>
        </w:rPr>
        <w:t>案件审查</w:t>
      </w:r>
    </w:p>
    <w:p>
      <w:pPr>
        <w:spacing w:before="29" w:line="280" w:lineRule="auto"/>
        <w:ind w:left="722" w:right="38"/>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符合听证情形的，公告并举行听证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pStyle w:val="3"/>
        <w:spacing w:before="7"/>
        <w:rPr>
          <w:sz w:val="25"/>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pStyle w:val="3"/>
        <w:spacing w:before="9"/>
      </w:pPr>
      <w:r>
        <mc:AlternateContent>
          <mc:Choice Requires="wps">
            <w:drawing>
              <wp:anchor distT="0" distB="0" distL="114300" distR="114300" simplePos="0" relativeHeight="251687936" behindDoc="0" locked="0" layoutInCell="1" allowOverlap="1">
                <wp:simplePos x="0" y="0"/>
                <wp:positionH relativeFrom="column">
                  <wp:posOffset>996315</wp:posOffset>
                </wp:positionH>
                <wp:positionV relativeFrom="paragraph">
                  <wp:posOffset>3366770</wp:posOffset>
                </wp:positionV>
                <wp:extent cx="3443605" cy="710565"/>
                <wp:effectExtent l="0" t="0" r="4445" b="13335"/>
                <wp:wrapNone/>
                <wp:docPr id="154" name="文本框 154"/>
                <wp:cNvGraphicFramePr/>
                <a:graphic xmlns:a="http://schemas.openxmlformats.org/drawingml/2006/main">
                  <a:graphicData uri="http://schemas.microsoft.com/office/word/2010/wordprocessingShape">
                    <wps:wsp>
                      <wps:cNvSpPr txBox="1"/>
                      <wps:spPr>
                        <a:xfrm>
                          <a:off x="1682115" y="9322435"/>
                          <a:ext cx="344360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firstLine="420" w:firstLineChars="200"/>
                              <w:jc w:val="left"/>
                              <w:rPr>
                                <w:rFonts w:hint="eastAsia" w:ascii="宋体" w:eastAsia="宋体"/>
                                <w:lang w:eastAsia="zh-CN"/>
                              </w:rPr>
                            </w:pPr>
                            <w:r>
                              <w:rPr>
                                <w:rFonts w:hint="eastAsia" w:ascii="宋体"/>
                              </w:rPr>
                              <w:t>办理机构：</w:t>
                            </w:r>
                            <w:r>
                              <w:rPr>
                                <w:rFonts w:hint="eastAsia" w:ascii="宋体"/>
                                <w:lang w:eastAsia="zh-CN"/>
                              </w:rPr>
                              <w:t>自然资源所</w:t>
                            </w:r>
                          </w:p>
                          <w:p>
                            <w:pPr>
                              <w:spacing w:before="36"/>
                              <w:ind w:left="506"/>
                              <w:jc w:val="left"/>
                            </w:pPr>
                            <w:r>
                              <w:rPr>
                                <w:rFonts w:hint="eastAsia" w:ascii="宋体"/>
                              </w:rPr>
                              <w:t>业务电话：</w:t>
                            </w:r>
                            <w:r>
                              <w:rPr>
                                <w:rFonts w:hint="eastAsia"/>
                              </w:rPr>
                              <w:t>18846014016</w:t>
                            </w:r>
                            <w:r>
                              <w:rPr>
                                <w:rFonts w:hint="eastAsia" w:ascii="宋体"/>
                              </w:rPr>
                              <w:t>，监督电话：</w:t>
                            </w:r>
                            <w:r>
                              <w:rPr>
                                <w:rFonts w:hint="eastAsia"/>
                              </w:rPr>
                              <w:t>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265.1pt;height:55.95pt;width:271.15pt;z-index:251687936;mso-width-relative:page;mso-height-relative:page;" fillcolor="#FFFFFF [3201]" filled="t" stroked="f" coordsize="21600,21600" o:gfxdata="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xs+VG1QAAAAsBAAAPAAAAAAAAAAEAIAAAADgAAABkcnMvZG93&#10;bnJldi54bWxQSwECFAAUAAAACACHTuJAwGW3uV8CAACfBAAADgAAAAAAAAABACAAAAA6AQAAZHJz&#10;L2Uyb0RvYy54bWxQSwUGAAAAAAYABgBZAQAACwYAAAAA&#10;">
                <v:fill on="t" focussize="0,0"/>
                <v:stroke on="f" weight="0.5pt"/>
                <v:imagedata o:title=""/>
                <o:lock v:ext="edit" aspectratio="f"/>
                <v:textbox>
                  <w:txbxContent>
                    <w:p>
                      <w:pPr>
                        <w:spacing w:before="72"/>
                        <w:ind w:firstLine="420" w:firstLineChars="200"/>
                        <w:jc w:val="left"/>
                        <w:rPr>
                          <w:rFonts w:hint="eastAsia" w:ascii="宋体" w:eastAsia="宋体"/>
                          <w:lang w:eastAsia="zh-CN"/>
                        </w:rPr>
                      </w:pPr>
                      <w:r>
                        <w:rPr>
                          <w:rFonts w:hint="eastAsia" w:ascii="宋体"/>
                        </w:rPr>
                        <w:t>办理机构：</w:t>
                      </w:r>
                      <w:r>
                        <w:rPr>
                          <w:rFonts w:hint="eastAsia" w:ascii="宋体"/>
                          <w:lang w:eastAsia="zh-CN"/>
                        </w:rPr>
                        <w:t>自然资源所</w:t>
                      </w:r>
                    </w:p>
                    <w:p>
                      <w:pPr>
                        <w:spacing w:before="36"/>
                        <w:ind w:left="506"/>
                        <w:jc w:val="left"/>
                      </w:pPr>
                      <w:r>
                        <w:rPr>
                          <w:rFonts w:hint="eastAsia" w:ascii="宋体"/>
                        </w:rPr>
                        <w:t>业务电话：</w:t>
                      </w:r>
                      <w:r>
                        <w:rPr>
                          <w:rFonts w:hint="eastAsia"/>
                        </w:rPr>
                        <w:t>18846014016</w:t>
                      </w:r>
                      <w:r>
                        <w:rPr>
                          <w:rFonts w:hint="eastAsia" w:ascii="宋体"/>
                        </w:rPr>
                        <w:t>，监督电话：</w:t>
                      </w:r>
                      <w:r>
                        <w:rPr>
                          <w:rFonts w:hint="eastAsia"/>
                        </w:rPr>
                        <w:t>0851-22761066</w:t>
                      </w:r>
                    </w:p>
                    <w:p/>
                  </w:txbxContent>
                </v:textbox>
              </v:shape>
            </w:pict>
          </mc:Fallback>
        </mc:AlternateContent>
      </w:r>
      <w:r>
        <w:br w:type="column"/>
      </w:r>
    </w:p>
    <w:p>
      <w:pPr>
        <w:autoSpaceDE w:val="0"/>
        <w:autoSpaceDN w:val="0"/>
        <w:spacing w:line="340" w:lineRule="exact"/>
        <w:ind w:left="2292"/>
        <w:rPr>
          <w:rFonts w:ascii="宋体"/>
        </w:rPr>
      </w:pPr>
      <w:r>
        <w:rPr>
          <w:rFonts w:hint="eastAsia" w:ascii="宋体"/>
        </w:rPr>
        <w:t>告 知</w:t>
      </w:r>
    </w:p>
    <w:p>
      <w:pPr>
        <w:autoSpaceDE w:val="0"/>
        <w:autoSpaceDN w:val="0"/>
        <w:spacing w:before="46" w:line="340" w:lineRule="exact"/>
        <w:ind w:left="612" w:right="2719"/>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pStyle w:val="3"/>
        <w:rPr>
          <w:sz w:val="20"/>
        </w:rPr>
      </w:pPr>
    </w:p>
    <w:p>
      <w:pPr>
        <w:pStyle w:val="3"/>
        <w:rPr>
          <w:sz w:val="20"/>
        </w:rPr>
      </w:pPr>
    </w:p>
    <w:p>
      <w:pPr>
        <w:pStyle w:val="3"/>
        <w:spacing w:before="7"/>
      </w:pPr>
    </w:p>
    <w:p>
      <w:pPr>
        <w:tabs>
          <w:tab w:val="left" w:pos="525"/>
        </w:tabs>
        <w:autoSpaceDE w:val="0"/>
        <w:autoSpaceDN w:val="0"/>
        <w:spacing w:line="34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46" w:line="340" w:lineRule="exact"/>
        <w:ind w:left="798" w:leftChars="380" w:right="2721"/>
        <w:jc w:val="left"/>
        <w:rPr>
          <w:rFonts w:ascii="宋体"/>
          <w:spacing w:val="-18"/>
        </w:rPr>
      </w:pPr>
      <w:r>
        <w:rPr>
          <w:rFonts w:hint="eastAsia" w:ascii="宋体"/>
        </w:rPr>
        <w:t>对案件事实和适用法律问题进行认定，依法作</w:t>
      </w:r>
      <w:r>
        <w:rPr>
          <w:rFonts w:hint="eastAsia" w:ascii="宋体"/>
          <w:spacing w:val="-18"/>
        </w:rPr>
        <w:t>出 行政处罚决定，制作处罚决定书</w:t>
      </w:r>
    </w:p>
    <w:p>
      <w:pPr>
        <w:pStyle w:val="3"/>
        <w:rPr>
          <w:sz w:val="20"/>
        </w:rPr>
      </w:pPr>
    </w:p>
    <w:p>
      <w:pPr>
        <w:pStyle w:val="3"/>
        <w:rPr>
          <w:sz w:val="20"/>
        </w:rPr>
      </w:pPr>
    </w:p>
    <w:p>
      <w:pPr>
        <w:pStyle w:val="3"/>
        <w:spacing w:before="1"/>
        <w:rPr>
          <w:sz w:val="22"/>
        </w:rPr>
      </w:pPr>
    </w:p>
    <w:p>
      <w:pPr>
        <w:ind w:left="2324"/>
        <w:rPr>
          <w:rFonts w:ascii="宋体"/>
        </w:rPr>
      </w:pPr>
      <w:r>
        <w:rPr>
          <w:rFonts w:hint="eastAsia" w:ascii="宋体"/>
        </w:rPr>
        <w:t>送 达</w:t>
      </w:r>
    </w:p>
    <w:p>
      <w:pPr>
        <w:spacing w:before="49" w:line="280" w:lineRule="auto"/>
        <w:ind w:left="1692" w:right="3572"/>
        <w:jc w:val="left"/>
        <w:rPr>
          <w:rFonts w:ascii="宋体"/>
        </w:rPr>
      </w:pP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jc w:val="center"/>
        <w:rPr>
          <w:rFonts w:ascii="宋体" w:hAnsi="宋体" w:cs="宋体"/>
          <w:b/>
          <w:bCs/>
          <w:sz w:val="36"/>
          <w:szCs w:val="36"/>
          <w:lang w:val="zh-CN" w:bidi="zh-CN"/>
        </w:rPr>
      </w:pPr>
      <w:r>
        <w:rPr>
          <w:rFonts w:hint="eastAsia" w:ascii="宋体" w:hAnsi="宋体" w:cs="宋体"/>
          <w:b/>
          <w:bCs/>
          <w:sz w:val="36"/>
          <w:szCs w:val="36"/>
          <w:lang w:bidi="zh-CN"/>
        </w:rPr>
        <w:t>权力事项</w:t>
      </w:r>
      <w:r>
        <w:rPr>
          <w:rFonts w:hint="eastAsia" w:ascii="宋体" w:hAnsi="宋体" w:cs="宋体"/>
          <w:b/>
          <w:bCs/>
          <w:sz w:val="36"/>
          <w:szCs w:val="36"/>
          <w:lang w:val="en-US" w:bidi="zh-CN"/>
        </w:rPr>
        <w:t>8</w:t>
      </w:r>
      <w:r>
        <w:rPr>
          <w:rFonts w:hint="eastAsia" w:ascii="宋体" w:hAnsi="宋体" w:cs="宋体"/>
          <w:b/>
          <w:bCs/>
          <w:sz w:val="36"/>
          <w:szCs w:val="36"/>
          <w:lang w:bidi="zh-CN"/>
        </w:rPr>
        <w:t>：</w:t>
      </w:r>
      <w:r>
        <w:rPr>
          <w:rFonts w:hint="eastAsia" w:ascii="宋体" w:hAnsi="宋体" w:cs="宋体"/>
          <w:b/>
          <w:bCs/>
          <w:sz w:val="36"/>
          <w:szCs w:val="36"/>
          <w:lang w:val="zh-CN" w:bidi="zh-CN"/>
        </w:rPr>
        <w:t>对在电力设施保护区内修建危及电力设施安全的建筑物、构筑物或者种植植物、堆放物品的行政强制拆除、砍伐或者清除</w:t>
      </w:r>
      <w:r>
        <w:rPr>
          <w:rFonts w:ascii="宋体" w:hAnsi="宋体" w:cs="宋体"/>
          <w:b/>
          <w:bCs/>
          <w:sz w:val="36"/>
          <w:szCs w:val="36"/>
          <w:lang w:val="zh-CN" w:bidi="zh-CN"/>
        </w:rPr>
        <mc:AlternateContent>
          <mc:Choice Requires="wpg">
            <w:drawing>
              <wp:anchor distT="0" distB="0" distL="114300" distR="114300" simplePos="0" relativeHeight="251724800"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591680;mso-width-relative:page;mso-height-relative:page;" coordorigin="3139,422" coordsize="7996,9901" o:gfxdata="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">
                <o:lock v:ext="edit" aspectratio="f"/>
                <v:shape id="任意多边形 75" o:spid="_x0000_s1026" o:spt="100" style="position:absolute;left:5757;top:1529;height:625;width:120;" fillcolor="#000000" filled="t" stroked="f" coordsize="120,625" o:gfxdata="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C8VbLoAAADcAAAADwAAAAAAAAABACAAAAA4AAAAZHJzL2Rvd25yZXYueG1s&#10;UEsBAhQAFAAAAAgAh07iQDMvBZ47AAAAOQAAABAAAAAAAAAAAQAgAAAAHwEAAGRycy9zaGFwZXht&#10;bC54bWxQSwUGAAAAAAYABgBbAQAAyQ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DBDUvAAAANwAAAAPAAAAAAAAAAEAIAAAADgAAABkcnMvZG93bnJldi54&#10;bWxQSwECFAAUAAAACACHTuJAMy8FnjsAAAA5AAAAEAAAAAAAAAABACAAAAAhAQAAZHJzL3NoYXBl&#10;eG1sLnhtbFBLBQYAAAAABgAGAFsBAADLAwAAAAA=&#10;">
                  <v:fill on="t" focussize="0,0"/>
                  <v:stroke on="f"/>
                  <v:imagedata o:title=""/>
                  <o:lock v:ext="edit" aspectratio="f"/>
                </v:rect>
                <v:shape id="任意多边形 77" o:spid="_x0000_s1026" o:spt="100" style="position:absolute;left:4473;top:429;height:1137;width:2640;" fillcolor="#000000" filled="t" stroked="f" coordsize="2640,1137" o:gfxdata="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UeavwAAANwAAAAPAAAAAAAAAAEAIAAAADgAAABkcnMvZG93bnJl&#10;di54bWxQSwECFAAUAAAACACHTuJAMy8FnjsAAAA5AAAAEAAAAAAAAAABACAAAAAkAQAAZHJzL3No&#10;YXBleG1sLnhtbFBLBQYAAAAABgAGAFsBAADO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eeDHroAAADcAAAADwAAAAAAAAABACAAAAA4AAAAZHJzL2Rvd25yZXYueG1s&#10;UEsBAhQAFAAAAAgAh07iQDMvBZ47AAAAOQAAABAAAAAAAAAAAQAgAAAAHwEAAGRycy9zaGFwZXht&#10;bC54bWxQSwUGAAAAAAYABgBbAQAAyQ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Palu+AAAA3AAAAA8AAAAAAAAAAQAgAAAAOAAAAGRycy9kb3ducmV2&#10;LnhtbFBLAQIUABQAAAAIAIdO4kAzLwWeOwAAADkAAAAQAAAAAAAAAAEAIAAAACMBAABkcnMvc2hh&#10;cGV4bWwueG1sUEsFBgAAAAAGAAYAWwEAAM0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&#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GCuQluQAAANwAAAAPAAAAAAAAAAEAIAAAADgAAABkcnMvZG93bnJldi54bWxQ&#10;SwECFAAUAAAACACHTuJAMy8FnjsAAAA5AAAAEAAAAAAAAAABACAAAAAeAQAAZHJzL3NoYXBleG1s&#10;LnhtbFBLBQYAAAAABgAGAFsBAADI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J3wNW7AAAA3AAAAA8AAAAAAAAAAQAgAAAAOAAAAGRycy9kb3ducmV2Lnht&#10;bFBLAQIUABQAAAAIAIdO4kAzLwWeOwAAADkAAAAQAAAAAAAAAAEAIAAAACABAABkcnMvc2hhcGV4&#10;bWwueG1sUEsFBgAAAAAGAAYAWwEAAMo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06Zp27AAAA3AAAAA8AAAAAAAAAAQAgAAAAOAAAAGRycy9kb3ducmV2Lnht&#10;bFBLAQIUABQAAAAIAIdO4kAzLwWeOwAAADkAAAAQAAAAAAAAAAEAIAAAACABAABkcnMvc2hhcGV4&#10;bWwueG1sUEsFBgAAAAAGAAYAWwEAAMo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PjUW7AAAA3AAAAA8AAAAAAAAAAQAgAAAAOAAAAGRycy9kb3ducmV2Lnht&#10;bFBLAQIUABQAAAAIAIdO4kAzLwWeOwAAADkAAAAQAAAAAAAAAAEAIAAAACABAABkcnMvc2hhcGV4&#10;bWwueG1sUEsFBgAAAAAGAAYAWwEAAMo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A3llroAAADcAAAADwAAAAAAAAABACAAAAA4AAAAZHJzL2Rvd25yZXYueG1s&#10;UEsBAhQAFAAAAAgAh07iQDMvBZ47AAAAOQAAABAAAAAAAAAAAQAgAAAAHwEAAGRycy9zaGFwZXht&#10;bC54bWxQSwUGAAAAAAYABgBbAQAAyQ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FZTc27AAAA3AAAAA8AAAAAAAAAAQAgAAAAOAAAAGRycy9kb3ducmV2Lnht&#10;bFBLAQIUABQAAAAIAIdO4kAzLwWeOwAAADkAAAAQAAAAAAAAAAEAIAAAACABAABkcnMvc2hhcGV4&#10;bWwueG1sUEsFBgAAAAAGAAYAWwEAAMo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gA6PvAAAANwAAAAPAAAAAAAAAAEAIAAAADgAAABkcnMvZG93bnJldi54&#10;bWxQSwECFAAUAAAACACHTuJAMy8FnjsAAAA5AAAAEAAAAAAAAAABACAAAAAhAQAAZHJzL3NoYXBl&#10;eG1sLnhtbFBLBQYAAAAABgAGAFsBAADL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Kb/E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2UaX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YlH8AAAADc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yoCE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GB7z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v:textbox>
                </v:shape>
                <v:shape id="文本框 92" o:spid="_x0000_s1026" o:spt="202" type="#_x0000_t202" style="position:absolute;left:5899;top:8065;height:209;width:1278;" filled="f" stroked="f" coordsize="21600,21600" o:gfxdata="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VLto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vSMc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v:textbox>
                </v:shape>
                <w10:wrap type="topAndBottom"/>
              </v:group>
            </w:pict>
          </mc:Fallback>
        </mc:AlternateContent>
      </w:r>
      <w:r>
        <w:rPr>
          <w:rFonts w:ascii="宋体" w:hAnsi="宋体" w:cs="宋体"/>
          <w:b/>
          <w:bCs/>
          <w:sz w:val="36"/>
          <w:szCs w:val="36"/>
          <w:lang w:val="zh-CN" w:bidi="zh-CN"/>
        </w:rPr>
        <w:t>流程图</w:t>
      </w:r>
    </w:p>
    <w:p>
      <w:pPr>
        <w:spacing w:before="72"/>
        <w:ind w:left="506"/>
        <w:jc w:val="left"/>
        <w:rPr>
          <w:rFonts w:ascii="宋体"/>
        </w:rPr>
      </w:pPr>
    </w:p>
    <w:p>
      <w:pPr>
        <w:spacing w:before="72"/>
        <w:ind w:left="506"/>
        <w:jc w:val="left"/>
        <w:rPr>
          <w:rFonts w:ascii="宋体"/>
        </w:rPr>
      </w:pPr>
    </w:p>
    <w:p>
      <w:pPr>
        <w:spacing w:before="72"/>
        <w:ind w:left="506"/>
        <w:jc w:val="left"/>
        <w:rPr>
          <w:rFonts w:ascii="宋体"/>
        </w:rPr>
      </w:pPr>
    </w:p>
    <w:p>
      <w:pPr>
        <w:spacing w:before="72"/>
        <w:ind w:left="506"/>
        <w:jc w:val="left"/>
        <w:rPr>
          <w:rFonts w:ascii="宋体"/>
        </w:rPr>
      </w:pPr>
      <w:r>
        <w:rPr>
          <w:rFonts w:hint="eastAsia" w:ascii="宋体"/>
        </w:rPr>
        <w:t>办理机构：</w:t>
      </w:r>
      <w:r>
        <w:rPr>
          <w:rFonts w:hint="eastAsia" w:ascii="宋体"/>
          <w:lang w:eastAsia="zh-CN"/>
        </w:rPr>
        <w:t>温水</w:t>
      </w:r>
      <w:r>
        <w:rPr>
          <w:rFonts w:hint="eastAsia" w:ascii="宋体"/>
        </w:rPr>
        <w:t>镇供电所</w:t>
      </w:r>
    </w:p>
    <w:p>
      <w:pPr>
        <w:spacing w:before="36"/>
        <w:ind w:left="506"/>
        <w:jc w:val="left"/>
      </w:pPr>
      <w:r>
        <w:rPr>
          <w:rFonts w:hint="eastAsia" w:ascii="宋体"/>
        </w:rPr>
        <w:t>业务电话：13639241555，监督电话：</w:t>
      </w:r>
      <w:r>
        <w:rPr>
          <w:rFonts w:hint="eastAsia"/>
        </w:rPr>
        <w:t>0851-22761066</w:t>
      </w:r>
    </w:p>
    <w:p>
      <w:pPr>
        <w:jc w:val="center"/>
        <w:rPr>
          <w:rFonts w:ascii="宋体" w:hAnsi="宋体" w:cs="宋体"/>
          <w:b/>
          <w:bCs/>
          <w:sz w:val="36"/>
          <w:szCs w:val="36"/>
          <w:lang w:bidi="zh-CN"/>
        </w:rPr>
      </w:pPr>
    </w:p>
    <w:p>
      <w:pPr>
        <w:spacing w:before="36"/>
        <w:ind w:left="506"/>
        <w:jc w:val="left"/>
        <w:rPr>
          <w:rFonts w:eastAsia="Calibri"/>
        </w:rPr>
      </w:pPr>
    </w:p>
    <w:p>
      <w:pPr>
        <w:pStyle w:val="2"/>
        <w:tabs>
          <w:tab w:val="left" w:pos="2424"/>
        </w:tabs>
        <w:spacing w:before="49"/>
        <w:jc w:val="left"/>
        <w:rPr>
          <w:lang w:val="en-US"/>
        </w:rPr>
      </w:pPr>
      <w:r>
        <w:rPr>
          <w:rFonts w:hint="eastAsia"/>
        </w:rPr>
        <w:t>权力事项</w:t>
      </w:r>
      <w:r>
        <w:rPr>
          <w:rFonts w:hint="eastAsia"/>
          <w:lang w:val="en-US" w:eastAsia="zh-CN"/>
        </w:rPr>
        <w:t>9</w:t>
      </w:r>
      <w:r>
        <w:rPr>
          <w:rFonts w:hint="eastAsia"/>
          <w:lang w:val="en-US"/>
        </w:rPr>
        <w:t>：</w:t>
      </w:r>
      <w:r>
        <w:rPr>
          <w:rFonts w:hint="eastAsia"/>
        </w:rPr>
        <w:t>非法种植毒品原植物的处置</w:t>
      </w:r>
      <w:r>
        <w:t>流程图</w:t>
      </w:r>
    </w:p>
    <w:p>
      <w:pPr>
        <w:pStyle w:val="3"/>
        <w:spacing w:before="8"/>
        <w:rPr>
          <w:b/>
          <w:sz w:val="15"/>
        </w:rPr>
      </w:pPr>
    </w:p>
    <w:p>
      <w:pPr>
        <w:pStyle w:val="3"/>
        <w:tabs>
          <w:tab w:val="left" w:pos="4517"/>
        </w:tabs>
        <w:spacing w:before="70"/>
        <w:ind w:left="4097"/>
      </w:pPr>
      <w:r>
        <mc:AlternateContent>
          <mc:Choice Requires="wpg">
            <w:drawing>
              <wp:anchor distT="0" distB="0" distL="114300" distR="114300" simplePos="0" relativeHeight="251725824"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202" name="组合 202"/>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95" name="任意多边形 195"/>
                        <wps:cNvSpPr/>
                        <wps:spPr>
                          <a:xfrm>
                            <a:off x="9258" y="2007"/>
                            <a:ext cx="2069" cy="1410"/>
                          </a:xfrm>
                          <a:custGeom>
                            <a:avLst/>
                            <a:gdLst>
                              <a:gd name="A1" fmla="val 0"/>
                              <a:gd name="A2" fmla="val 0"/>
                              <a:gd name="txL" fmla="*/ 0 w 2069"/>
                              <a:gd name="txT" fmla="*/ 0 h 1410"/>
                              <a:gd name="txR" fmla="*/ 2069 w 2069"/>
                              <a:gd name="txB" fmla="*/ 1410 h 1410"/>
                            </a:gdLst>
                            <a:ahLst/>
                            <a:cxnLst/>
                            <a:rect l="txL" t="txT" r="txR" b="txB"/>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w="9525">
                            <a:noFill/>
                          </a:ln>
                        </wps:spPr>
                        <wps:bodyPr upright="1"/>
                      </wps:wsp>
                      <wps:wsp>
                        <wps:cNvPr id="196" name="任意多边形 196"/>
                        <wps:cNvSpPr/>
                        <wps:spPr>
                          <a:xfrm>
                            <a:off x="4337" y="-40"/>
                            <a:ext cx="7065" cy="10518"/>
                          </a:xfrm>
                          <a:custGeom>
                            <a:avLst/>
                            <a:gdLst>
                              <a:gd name="A1" fmla="val 0"/>
                              <a:gd name="A2" fmla="val 0"/>
                              <a:gd name="txL" fmla="*/ 0 w 7065"/>
                              <a:gd name="txT" fmla="*/ 0 h 10518"/>
                              <a:gd name="txR" fmla="*/ 7065 w 7065"/>
                              <a:gd name="txB" fmla="*/ 10518 h 10518"/>
                            </a:gdLst>
                            <a:ahLst/>
                            <a:cxnLst/>
                            <a:rect l="txL" t="txT" r="txR" b="txB"/>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w="9525">
                            <a:noFill/>
                          </a:ln>
                        </wps:spPr>
                        <wps:bodyPr upright="1"/>
                      </wps:wsp>
                      <wps:wsp>
                        <wps:cNvPr id="197" name="直接连接符 197"/>
                        <wps:cNvCnPr/>
                        <wps:spPr>
                          <a:xfrm>
                            <a:off x="5637" y="1098"/>
                            <a:ext cx="0" cy="645"/>
                          </a:xfrm>
                          <a:prstGeom prst="line">
                            <a:avLst/>
                          </a:prstGeom>
                          <a:ln w="10160" cap="flat" cmpd="sng">
                            <a:solidFill>
                              <a:srgbClr val="000000"/>
                            </a:solidFill>
                            <a:prstDash val="solid"/>
                            <a:headEnd type="none" w="med" len="med"/>
                            <a:tailEnd type="none" w="med" len="med"/>
                          </a:ln>
                        </wps:spPr>
                        <wps:bodyPr/>
                      </wps:wsp>
                      <wps:wsp>
                        <wps:cNvPr id="198" name="直接连接符 198"/>
                        <wps:cNvCnPr/>
                        <wps:spPr>
                          <a:xfrm>
                            <a:off x="2680" y="1770"/>
                            <a:ext cx="4380" cy="0"/>
                          </a:xfrm>
                          <a:prstGeom prst="line">
                            <a:avLst/>
                          </a:prstGeom>
                          <a:ln w="10795" cap="flat" cmpd="sng">
                            <a:solidFill>
                              <a:srgbClr val="000000"/>
                            </a:solidFill>
                            <a:prstDash val="solid"/>
                            <a:headEnd type="none" w="med" len="med"/>
                            <a:tailEnd type="none" w="med" len="med"/>
                          </a:ln>
                        </wps:spPr>
                        <wps:bodyPr/>
                      </wps:wsp>
                      <pic:pic xmlns:pic="http://schemas.openxmlformats.org/drawingml/2006/picture">
                        <pic:nvPicPr>
                          <pic:cNvPr id="199" name="1059"/>
                          <pic:cNvPicPr>
                            <a:picLocks noChangeAspect="1"/>
                          </pic:cNvPicPr>
                        </pic:nvPicPr>
                        <pic:blipFill>
                          <a:blip r:embed="rId23"/>
                          <a:stretch>
                            <a:fillRect/>
                          </a:stretch>
                        </pic:blipFill>
                        <pic:spPr>
                          <a:xfrm>
                            <a:off x="7015" y="1772"/>
                            <a:ext cx="120" cy="361"/>
                          </a:xfrm>
                          <a:prstGeom prst="rect">
                            <a:avLst/>
                          </a:prstGeom>
                          <a:noFill/>
                          <a:ln w="9525">
                            <a:noFill/>
                          </a:ln>
                        </pic:spPr>
                      </pic:pic>
                      <pic:pic xmlns:pic="http://schemas.openxmlformats.org/drawingml/2006/picture">
                        <pic:nvPicPr>
                          <pic:cNvPr id="200" name="1060"/>
                          <pic:cNvPicPr>
                            <a:picLocks noChangeAspect="1"/>
                          </pic:cNvPicPr>
                        </pic:nvPicPr>
                        <pic:blipFill>
                          <a:blip r:embed="rId24"/>
                          <a:stretch>
                            <a:fillRect/>
                          </a:stretch>
                        </pic:blipFill>
                        <pic:spPr>
                          <a:xfrm>
                            <a:off x="2635" y="1787"/>
                            <a:ext cx="120" cy="391"/>
                          </a:xfrm>
                          <a:prstGeom prst="rect">
                            <a:avLst/>
                          </a:prstGeom>
                          <a:noFill/>
                          <a:ln w="9525">
                            <a:noFill/>
                          </a:ln>
                        </pic:spPr>
                      </pic:pic>
                      <wps:wsp>
                        <wps:cNvPr id="201" name="任意多边形 201"/>
                        <wps:cNvSpPr/>
                        <wps:spPr>
                          <a:xfrm>
                            <a:off x="1189" y="2172"/>
                            <a:ext cx="3330" cy="4423"/>
                          </a:xfrm>
                          <a:custGeom>
                            <a:avLst/>
                            <a:gdLst>
                              <a:gd name="A1" fmla="val 0"/>
                              <a:gd name="A2" fmla="val 0"/>
                              <a:gd name="txL" fmla="*/ 0 w 3330"/>
                              <a:gd name="txT" fmla="*/ 0 h 4423"/>
                              <a:gd name="txR" fmla="*/ 3330 w 3330"/>
                              <a:gd name="txB" fmla="*/ 4423 h 4423"/>
                            </a:gdLst>
                            <a:ahLst/>
                            <a:cxnLst/>
                            <a:rect l="txL" t="txT" r="txR" b="txB"/>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90656;mso-width-relative:page;mso-height-relative:page;" coordorigin="1189,-39" coordsize="10213,10518" o:gfxdata="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">
                <o:lock v:ext="edit" aspectratio="f"/>
                <v:shape id="_x0000_s1026" o:spid="_x0000_s1026" o:spt="100" style="position:absolute;left:9258;top:2007;height:1410;width:2069;" fillcolor="#000000" filled="t" stroked="f" coordsize="2069,1410" o:gfxdata="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8nVwvAAAANwAAAAPAAAAAAAAAAEAIAAAADgAAABkcnMvZG93bnJldi54&#10;bWxQSwECFAAUAAAACACHTuJAMy8FnjsAAAA5AAAAEAAAAAAAAAABACAAAAAhAQAAZHJzL3NoYXBl&#10;eG1sLnhtbFBLBQYAAAAABgAGAFsBAADLAw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_x0000_s1026" o:spid="_x0000_s1026" o:spt="100" style="position:absolute;left:4337;top:-40;height:10518;width:7065;" fillcolor="#000000" filled="t" stroked="f" coordsize="7065,10518" o:gfxdata="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ANCXa+AAAA3AAAAA8AAAAAAAAAAQAgAAAAOAAAAGRycy9kb3ducmV2&#10;LnhtbFBLAQIUABQAAAAIAIdO4kAzLwWeOwAAADkAAAAQAAAAAAAAAAEAIAAAACMBAABkcnMvc2hh&#10;cGV4bWwueG1sUEsFBgAAAAAGAAYAWwEAAM0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_x0000_s1026" o:spid="_x0000_s1026" o:spt="20" style="position:absolute;left:5637;top:1098;height:645;width:0;" filled="f" stroked="t" coordsize="21600,21600" o:gfxdata="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&#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u5Y/roAAADcAAAADwAAAAAAAAABACAAAAA4AAAAZHJzL2Rvd25yZXYueG1s&#10;UEsBAhQAFAAAAAgAh07iQDMvBZ47AAAAOQAAABAAAAAAAAAAAQAgAAAAHwEAAGRycy9zaGFwZXht&#10;bC54bWxQSwUGAAAAAAYABgBbAQAAyQMAAAAA&#10;">
                  <v:fill on="f" focussize="0,0"/>
                  <v:stroke weight="0.8pt" color="#000000" joinstyle="round"/>
                  <v:imagedata o:title=""/>
                  <o:lock v:ext="edit" aspectratio="f"/>
                </v:line>
                <v:line id="_x0000_s1026" o:spid="_x0000_s1026" o:spt="20" style="position:absolute;left:2680;top:1770;height:0;width:4380;" filled="f" stroked="t" coordsize="21600,21600" o:gfxdata="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37u2GvAAAANwAAAAPAAAAAAAAAAEAIAAAADgAAABkcnMvZG93bnJldi54&#10;bWxQSwECFAAUAAAACACHTuJAMy8FnjsAAAA5AAAAEAAAAAAAAAABACAAAAAhAQAAZHJzL3NoYXBl&#10;eG1sLnhtbFBLBQYAAAAABgAGAFsBAADLAwAAAAA=&#10;">
                  <v:fill on="f" focussize="0,0"/>
                  <v:stroke weight="0.85pt" color="#000000" joinstyle="round"/>
                  <v:imagedata o:title=""/>
                  <o:lock v:ext="edit" aspectratio="f"/>
                </v:line>
                <v:shape id="1059" o:spid="_x0000_s1026" o:spt="75" type="#_x0000_t75" style="position:absolute;left:7015;top:1772;height:361;width:120;" filled="f" o:preferrelative="t" stroked="f" coordsize="21600,21600" o:gfxdata="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FYo9LoAAADcAAAADwAAAAAAAAABACAAAAA4AAAAZHJzL2Rvd25yZXYueG1s&#10;UEsBAhQAFAAAAAgAh07iQDMvBZ47AAAAOQAAABAAAAAAAAAAAQAgAAAAHwEAAGRycy9zaGFwZXht&#10;bC54bWxQSwUGAAAAAAYABgBbAQAAyQMAAAAA&#10;">
                  <v:fill on="f" focussize="0,0"/>
                  <v:stroke on="f"/>
                  <v:imagedata r:id="rId23" o:title=""/>
                  <o:lock v:ext="edit" aspectratio="t"/>
                </v:shape>
                <v:shape id="1060" o:spid="_x0000_s1026" o:spt="75" type="#_x0000_t75" style="position:absolute;left:2635;top:1787;height:391;width:120;" filled="f" o:preferrelative="t" stroked="f" coordsize="21600,21600" o:gfxdata="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0FRHvwAAANwAAAAPAAAAAAAAAAEAIAAAADgAAABkcnMvZG93bnJl&#10;di54bWxQSwECFAAUAAAACACHTuJAMy8FnjsAAAA5AAAAEAAAAAAAAAABACAAAAAkAQAAZHJzL3No&#10;YXBleG1sLnhtbFBLBQYAAAAABgAGAFsBAADOAwAAAAA=&#10;">
                  <v:fill on="f" focussize="0,0"/>
                  <v:stroke on="f"/>
                  <v:imagedata r:id="rId24" o:title=""/>
                  <o:lock v:ext="edit" aspectratio="t"/>
                </v:shape>
                <v:shape id="_x0000_s1026" o:spid="_x0000_s1026" o:spt="100" style="position:absolute;left:1189;top:2172;height:4423;width:3330;" fillcolor="#000000" filled="t" stroked="f" coordsize="3330,4423" o:gfxdata="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gAd2vAAAANwAAAAPAAAAAAAAAAEAIAAAADgAAABkcnMvZG93bnJldi54&#10;bWxQSwECFAAUAAAACACHTuJAMy8FnjsAAAA5AAAAEAAAAAAAAAABACAAAAAhAQAAZHJzL3NoYXBl&#10;eG1sLnhtbFBLBQYAAAAABgAGAFsBAADLAw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3"/>
        <w:spacing w:before="42" w:line="278" w:lineRule="auto"/>
        <w:ind w:left="3257" w:right="4585"/>
      </w:pPr>
      <w:r>
        <w:t>对违法行为线索进行审查核实，决定是否立案</w:t>
      </w:r>
    </w:p>
    <w:p>
      <w:pPr>
        <w:pStyle w:val="3"/>
        <w:spacing w:before="2"/>
        <w:rPr>
          <w:sz w:val="24"/>
        </w:rPr>
      </w:pPr>
    </w:p>
    <w:p>
      <w:pPr>
        <w:pStyle w:val="3"/>
        <w:tabs>
          <w:tab w:val="left" w:pos="4853"/>
        </w:tabs>
        <w:spacing w:before="70"/>
        <w:ind w:left="2799"/>
      </w:pPr>
      <w:r>
        <w:t>简易程序</w:t>
      </w:r>
      <w:r>
        <w:tab/>
      </w:r>
      <w:r>
        <w:t>一般程序</w:t>
      </w:r>
    </w:p>
    <w:p>
      <w:pPr>
        <w:pStyle w:val="3"/>
        <w:rPr>
          <w:sz w:val="20"/>
        </w:rPr>
      </w:pPr>
    </w:p>
    <w:p>
      <w:pPr>
        <w:rPr>
          <w:sz w:val="20"/>
        </w:rPr>
        <w:sectPr>
          <w:footerReference r:id="rId10" w:type="default"/>
          <w:pgSz w:w="11910" w:h="16840"/>
          <w:pgMar w:top="1580" w:right="560" w:bottom="1420" w:left="1240" w:header="0" w:footer="1225" w:gutter="0"/>
          <w:cols w:space="720" w:num="1"/>
        </w:sectPr>
      </w:pPr>
    </w:p>
    <w:p>
      <w:pPr>
        <w:pStyle w:val="3"/>
        <w:spacing w:before="11"/>
        <w:rPr>
          <w:sz w:val="28"/>
        </w:rPr>
      </w:pPr>
    </w:p>
    <w:p>
      <w:pPr>
        <w:pStyle w:val="3"/>
        <w:spacing w:line="278" w:lineRule="auto"/>
        <w:ind w:left="108" w:right="38"/>
      </w:pPr>
      <w:r>
        <w:t>执法人员当场作出行政处罚决定的，应当向当事人出示执法证件</w:t>
      </w:r>
    </w:p>
    <w:p>
      <w:pPr>
        <w:pStyle w:val="3"/>
        <w:spacing w:before="11"/>
        <w:rPr>
          <w:sz w:val="25"/>
        </w:rPr>
      </w:pPr>
      <w:r>
        <w:br w:type="column"/>
      </w:r>
    </w:p>
    <w:p>
      <w:pPr>
        <w:pStyle w:val="3"/>
        <w:ind w:left="740"/>
      </w:pPr>
      <w:r>
        <w:t>调查或检查</w:t>
      </w:r>
    </w:p>
    <w:p>
      <w:pPr>
        <w:pStyle w:val="3"/>
        <w:spacing w:before="43" w:line="278" w:lineRule="auto"/>
        <w:ind w:left="108" w:right="38"/>
      </w:pPr>
      <w:r>
        <w:t>执法人员不得少于两人， 收集有关证据</w:t>
      </w:r>
    </w:p>
    <w:p>
      <w:pPr>
        <w:pStyle w:val="3"/>
        <w:spacing w:before="9"/>
        <w:rPr>
          <w:sz w:val="16"/>
        </w:rPr>
      </w:pPr>
      <w:r>
        <w:br w:type="column"/>
      </w:r>
    </w:p>
    <w:p>
      <w:pPr>
        <w:pStyle w:val="3"/>
        <w:ind w:left="634"/>
      </w:pPr>
      <w:r>
        <w:t>回 避</w:t>
      </w:r>
    </w:p>
    <w:p>
      <w:pPr>
        <w:pStyle w:val="3"/>
        <w:spacing w:before="31" w:line="266" w:lineRule="auto"/>
        <w:ind w:left="108" w:right="176"/>
      </w:pPr>
      <w:r>
        <w:t>执法人员与当事人有直接利害关系的，应当回避</w:t>
      </w:r>
    </w:p>
    <w:p>
      <w:pPr>
        <w:spacing w:line="266" w:lineRule="auto"/>
        <w:sectPr>
          <w:type w:val="continuous"/>
          <w:pgSz w:w="11910" w:h="16840"/>
          <w:pgMar w:top="1580" w:right="560" w:bottom="1420" w:left="1240" w:header="720" w:footer="720" w:gutter="0"/>
          <w:cols w:equalWidth="0" w:num="3">
            <w:col w:w="3159" w:space="1370"/>
            <w:col w:w="2470" w:space="1070"/>
            <w:col w:w="2041"/>
          </w:cols>
        </w:sectPr>
      </w:pPr>
    </w:p>
    <w:p>
      <w:pPr>
        <w:pStyle w:val="3"/>
        <w:rPr>
          <w:sz w:val="20"/>
        </w:rPr>
      </w:pPr>
    </w:p>
    <w:p>
      <w:pPr>
        <w:pStyle w:val="3"/>
        <w:spacing w:before="7"/>
        <w:rPr>
          <w:sz w:val="23"/>
        </w:rPr>
      </w:pPr>
    </w:p>
    <w:p>
      <w:pPr>
        <w:rPr>
          <w:sz w:val="23"/>
        </w:rPr>
        <w:sectPr>
          <w:type w:val="continuous"/>
          <w:pgSz w:w="11910" w:h="16840"/>
          <w:pgMar w:top="1580" w:right="560" w:bottom="1420" w:left="1240" w:header="720" w:footer="720" w:gutter="0"/>
          <w:cols w:space="720" w:num="1"/>
        </w:sectPr>
      </w:pPr>
    </w:p>
    <w:p>
      <w:pPr>
        <w:pStyle w:val="3"/>
        <w:spacing w:before="87" w:line="278" w:lineRule="auto"/>
        <w:ind w:left="562" w:right="38"/>
      </w:pPr>
      <w:r>
        <w:t>行政处罚决定书应当当场交付当事人</w:t>
      </w:r>
    </w:p>
    <w:p>
      <w:pPr>
        <w:pStyle w:val="3"/>
        <w:spacing w:before="94"/>
        <w:ind w:left="1699" w:right="1724"/>
        <w:jc w:val="center"/>
      </w:pPr>
      <w:r>
        <w:br w:type="column"/>
      </w:r>
      <w:r>
        <w:t>案件审查</w:t>
      </w:r>
    </w:p>
    <w:p>
      <w:pPr>
        <w:pStyle w:val="3"/>
        <w:spacing w:before="24" w:line="278" w:lineRule="auto"/>
        <w:ind w:left="562" w:right="38"/>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jc w:val="center"/>
        <w:rPr>
          <w:rFonts w:ascii="宋体"/>
        </w:rPr>
      </w:pPr>
      <w:r>
        <w:br w:type="column"/>
      </w:r>
      <w:r>
        <w:rPr>
          <w:rFonts w:hint="eastAsia" w:ascii="宋体"/>
        </w:rPr>
        <w:t>听</w:t>
      </w:r>
      <w:r>
        <w:rPr>
          <w:rFonts w:hint="eastAsia" w:ascii="宋体"/>
        </w:rPr>
        <w:tab/>
      </w:r>
      <w:r>
        <w:rPr>
          <w:rFonts w:hint="eastAsia" w:ascii="宋体"/>
        </w:rPr>
        <w:t>证</w:t>
      </w:r>
    </w:p>
    <w:p>
      <w:pPr>
        <w:pStyle w:val="3"/>
        <w:spacing w:before="31" w:line="266" w:lineRule="auto"/>
        <w:ind w:left="562" w:right="102" w:hanging="3"/>
        <w:jc w:val="center"/>
      </w:pPr>
      <w:r>
        <w:t>符合听证情形</w:t>
      </w:r>
      <w:r>
        <w:rPr>
          <w:spacing w:val="-13"/>
        </w:rPr>
        <w:t>的，公告并举行</w:t>
      </w:r>
      <w:r>
        <w:t>听证</w:t>
      </w:r>
    </w:p>
    <w:p>
      <w:pPr>
        <w:spacing w:line="266" w:lineRule="auto"/>
        <w:jc w:val="center"/>
        <w:sectPr>
          <w:type w:val="continuous"/>
          <w:pgSz w:w="11910" w:h="16840"/>
          <w:pgMar w:top="1580" w:right="560" w:bottom="1420" w:left="1240" w:header="720" w:footer="720" w:gutter="0"/>
          <w:cols w:equalWidth="0" w:num="3">
            <w:col w:w="2501" w:space="808"/>
            <w:col w:w="4304" w:space="422"/>
            <w:col w:w="2075"/>
          </w:cols>
        </w:sectPr>
      </w:pPr>
    </w:p>
    <w:p>
      <w:pPr>
        <w:pStyle w:val="3"/>
        <w:spacing w:before="5"/>
        <w:rPr>
          <w:sz w:val="25"/>
        </w:rPr>
      </w:pPr>
    </w:p>
    <w:p>
      <w:pPr>
        <w:rPr>
          <w:sz w:val="25"/>
        </w:rPr>
        <w:sectPr>
          <w:type w:val="continuous"/>
          <w:pgSz w:w="11910" w:h="16840"/>
          <w:pgMar w:top="1580" w:right="560" w:bottom="1420" w:left="1240" w:header="720" w:footer="720" w:gutter="0"/>
          <w:cols w:space="720" w:num="1"/>
        </w:sectPr>
      </w:pPr>
    </w:p>
    <w:p>
      <w:pPr>
        <w:pStyle w:val="3"/>
        <w:spacing w:before="70" w:line="278" w:lineRule="auto"/>
        <w:ind w:left="451" w:right="38"/>
      </w:pPr>
      <w:r>
        <w:t>执法人员当场作出的行政处罚决定，必须报所属行政机关备案</w:t>
      </w:r>
    </w:p>
    <w:p>
      <w:pPr>
        <w:pStyle w:val="3"/>
        <w:spacing w:before="2"/>
      </w:pPr>
      <w:r>
        <w:br w:type="column"/>
      </w:r>
    </w:p>
    <w:p>
      <w:pPr>
        <w:pStyle w:val="3"/>
        <w:ind w:left="2132"/>
      </w:pPr>
      <w:r>
        <w:t>告 知</w:t>
      </w:r>
    </w:p>
    <w:p>
      <w:pPr>
        <w:pStyle w:val="3"/>
        <w:spacing w:before="43" w:line="278" w:lineRule="auto"/>
        <w:ind w:left="451" w:right="2579"/>
      </w:pPr>
      <w:r>
        <w:rPr>
          <w:spacing w:val="-4"/>
        </w:rPr>
        <w:t>在作出处罚决定之前，应告知当事人作出</w:t>
      </w:r>
      <w:r>
        <w:rPr>
          <w:spacing w:val="-7"/>
        </w:rPr>
        <w:t>处罚决定的事由、理由及依据，并告知当事人救济权</w:t>
      </w:r>
    </w:p>
    <w:p>
      <w:pPr>
        <w:spacing w:line="278" w:lineRule="auto"/>
        <w:sectPr>
          <w:type w:val="continuous"/>
          <w:pgSz w:w="11910" w:h="16840"/>
          <w:pgMar w:top="1580" w:right="560" w:bottom="1420" w:left="1240" w:header="720" w:footer="720" w:gutter="0"/>
          <w:cols w:equalWidth="0" w:num="2">
            <w:col w:w="2662" w:space="667"/>
            <w:col w:w="6781"/>
          </w:cols>
        </w:sectPr>
      </w:pPr>
    </w:p>
    <w:p>
      <w:pPr>
        <w:pStyle w:val="3"/>
        <w:rPr>
          <w:sz w:val="20"/>
        </w:rPr>
      </w:pPr>
    </w:p>
    <w:p>
      <w:pPr>
        <w:pStyle w:val="3"/>
        <w:rPr>
          <w:sz w:val="20"/>
        </w:rPr>
      </w:pPr>
    </w:p>
    <w:p>
      <w:pPr>
        <w:pStyle w:val="3"/>
        <w:spacing w:before="3"/>
        <w:rPr>
          <w:sz w:val="15"/>
        </w:rPr>
      </w:pPr>
    </w:p>
    <w:p>
      <w:pPr>
        <w:pStyle w:val="3"/>
        <w:tabs>
          <w:tab w:val="left" w:pos="2046"/>
        </w:tabs>
        <w:spacing w:before="70"/>
        <w:ind w:left="1521"/>
        <w:jc w:val="center"/>
      </w:pPr>
      <w:r>
        <w:t>决</w:t>
      </w:r>
      <w:r>
        <w:tab/>
      </w:r>
      <w:r>
        <w:t>定</w:t>
      </w:r>
    </w:p>
    <w:p>
      <w:pPr>
        <w:pStyle w:val="3"/>
        <w:spacing w:before="43" w:line="278" w:lineRule="auto"/>
        <w:ind w:left="3872" w:right="2262"/>
        <w:jc w:val="center"/>
      </w:pPr>
      <w:r>
        <w:rPr>
          <w:w w:val="95"/>
        </w:rPr>
        <w:t>对案件事实和适用法律问题进行认定，依法</w:t>
      </w:r>
      <w:r>
        <w:t>作出行政处罚决定，制作处罚决定书</w:t>
      </w:r>
    </w:p>
    <w:p>
      <w:pPr>
        <w:pStyle w:val="3"/>
        <w:rPr>
          <w:sz w:val="20"/>
        </w:rPr>
      </w:pPr>
    </w:p>
    <w:p>
      <w:pPr>
        <w:pStyle w:val="3"/>
        <w:rPr>
          <w:sz w:val="20"/>
        </w:rPr>
      </w:pPr>
    </w:p>
    <w:p>
      <w:pPr>
        <w:pStyle w:val="3"/>
        <w:tabs>
          <w:tab w:val="left" w:pos="5595"/>
        </w:tabs>
        <w:spacing w:before="70"/>
      </w:pPr>
      <w:r>
        <w:tab/>
      </w:r>
      <w:r>
        <w:rPr>
          <w:rFonts w:hint="eastAsia"/>
        </w:rPr>
        <w:t>送</w:t>
      </w:r>
      <w:r>
        <w:t>达</w:t>
      </w:r>
    </w:p>
    <w:p>
      <w:pPr>
        <w:pStyle w:val="3"/>
        <w:spacing w:before="43" w:line="278" w:lineRule="auto"/>
        <w:ind w:left="4860" w:right="3373"/>
      </w:pPr>
      <w:r>
        <w:rPr>
          <w:spacing w:val="22"/>
        </w:rPr>
        <w:t>依法送达并公开行</w:t>
      </w:r>
      <w:r>
        <w:t>政处罚决定书</w:t>
      </w:r>
    </w:p>
    <w:p>
      <w:pPr>
        <w:pStyle w:val="3"/>
        <w:spacing w:before="3"/>
        <w:rPr>
          <w:sz w:val="28"/>
        </w:rPr>
      </w:pPr>
    </w:p>
    <w:p>
      <w:pPr>
        <w:pStyle w:val="3"/>
        <w:spacing w:before="70"/>
        <w:ind w:left="346"/>
      </w:pPr>
      <w:r>
        <w:t>办理机构：</w:t>
      </w:r>
      <w:r>
        <w:rPr>
          <w:rFonts w:hint="eastAsia" w:ascii="Calibri" w:eastAsiaTheme="minorEastAsia"/>
        </w:rPr>
        <w:t>大坡派出所</w:t>
      </w:r>
      <w:r>
        <w:t>（实施单位名称）</w:t>
      </w:r>
    </w:p>
    <w:p>
      <w:pPr>
        <w:ind w:firstLine="315" w:firstLineChars="150"/>
        <w:rPr>
          <w:rFonts w:ascii="宋体" w:hAnsi="宋体" w:eastAsiaTheme="minorEastAsia"/>
          <w:kern w:val="0"/>
          <w:sz w:val="24"/>
        </w:rPr>
        <w:sectPr>
          <w:type w:val="continuous"/>
          <w:pgSz w:w="11910" w:h="16840"/>
          <w:pgMar w:top="1580" w:right="560" w:bottom="1420" w:left="1240" w:header="720" w:footer="720" w:gutter="0"/>
          <w:cols w:space="720" w:num="1"/>
        </w:sectPr>
      </w:pPr>
      <w:r>
        <w:t>业务电话：</w:t>
      </w:r>
      <w:r>
        <w:rPr>
          <w:rFonts w:hint="eastAsia" w:ascii="宋体" w:hAnsi="宋体"/>
          <w:kern w:val="0"/>
          <w:sz w:val="24"/>
        </w:rPr>
        <w:t>0851-22761038</w:t>
      </w:r>
      <w:r>
        <w:t>监督电话：</w:t>
      </w:r>
      <w:r>
        <w:rPr>
          <w:rFonts w:hint="eastAsia" w:eastAsiaTheme="minorEastAsia"/>
        </w:rPr>
        <w:t>13511825968</w: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r>
        <w:rPr>
          <w:rFonts w:hint="eastAsia" w:ascii="宋体" w:hAnsi="宋体" w:cs="仿宋_GB2312"/>
          <w:b/>
          <w:bCs/>
          <w:sz w:val="84"/>
          <w:szCs w:val="84"/>
        </w:rPr>
        <w:t>四、行政给付类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pStyle w:val="2"/>
        <w:tabs>
          <w:tab w:val="left" w:pos="2424"/>
        </w:tabs>
        <w:spacing w:before="50"/>
        <w:ind w:left="-1" w:right="562" w:firstLine="0"/>
        <w:jc w:val="center"/>
      </w:pPr>
      <w:r>
        <w:rPr>
          <w:rFonts w:hint="eastAsia"/>
        </w:rPr>
        <w:t>权力事项</w:t>
      </w:r>
      <w:r>
        <w:rPr>
          <w:rFonts w:hint="eastAsia"/>
          <w:lang w:val="en-US"/>
        </w:rPr>
        <w:t>1</w:t>
      </w:r>
      <w:r>
        <w:rPr>
          <w:rFonts w:hint="eastAsia"/>
          <w:lang w:val="en-US" w:eastAsia="zh-CN"/>
        </w:rPr>
        <w:t>0</w:t>
      </w:r>
      <w:r>
        <w:rPr>
          <w:rFonts w:hint="eastAsia"/>
          <w:lang w:val="en-US"/>
        </w:rPr>
        <w:t>：对家庭经济困难的适龄儿童、少年免费提供教科书并补助寄宿生生活费</w:t>
      </w:r>
      <w:r>
        <w:t>流程图</w:t>
      </w:r>
    </w:p>
    <w:p>
      <w:pPr>
        <w:pStyle w:val="3"/>
        <w:rPr>
          <w:b/>
          <w:sz w:val="20"/>
        </w:rPr>
      </w:pPr>
    </w:p>
    <w:p>
      <w:pPr>
        <w:pStyle w:val="3"/>
        <w:spacing w:before="8"/>
        <w:rPr>
          <w:b/>
          <w:sz w:val="28"/>
        </w:rPr>
      </w:pPr>
    </w:p>
    <w:p>
      <w:pPr>
        <w:pStyle w:val="3"/>
        <w:ind w:left="-114"/>
        <w:rPr>
          <w:sz w:val="20"/>
        </w:rPr>
      </w:pPr>
      <w:r>
        <w:rPr>
          <w:sz w:val="20"/>
        </w:rPr>
        <mc:AlternateContent>
          <mc:Choice Requires="wps">
            <w:drawing>
              <wp:anchor distT="0" distB="0" distL="114300" distR="114300" simplePos="0" relativeHeight="251713536"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713536;mso-width-relative:page;mso-height-relative:page;" filled="f" stroked="t" coordsize="21600,21600" o:gfxdata="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OryfO9sAAAAJAQAADwAAAAAAAAAB&#10;ACAAAAA4AAAAZHJzL2Rvd25yZXYueG1sUEsBAhQAFAAAAAgAh07iQB0SMN8wAgAAJwQAAA4AAAAA&#10;AAAAAQAgAAAAQAEAAGRycy9lMm9Eb2MueG1sUEsFBgAAAAAGAAYAWQEAAOIFA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10464"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所需材料：</w:t>
                            </w:r>
                          </w:p>
                          <w:p>
                            <w:pPr>
                              <w:rPr>
                                <w:sz w:val="24"/>
                              </w:rPr>
                            </w:pPr>
                            <w:r>
                              <w:rPr>
                                <w:rFonts w:hint="eastAsia"/>
                                <w:sz w:val="24"/>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710464;mso-width-relative:page;mso-height-relative:page;" fillcolor="#FFFFFF [3201]" filled="t" stroked="t" coordsize="21600,21600" o:gfxdata="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0H6rQNUAAAAIAQAADwAAAAAAAAABACAAAAA4AAAAZHJz&#10;L2Rvd25yZXYueG1sUEsBAhQAFAAAAAgAh07iQJ9za7JjAgAAxwQAAA4AAAAAAAAAAQAgAAAAOgEA&#10;AGRycy9lMm9Eb2MueG1sUEsFBgAAAAAGAAYAWQEAAA8GAAAAAA==&#10;">
                <v:fill on="t" focussize="0,0"/>
                <v:stroke weight="0.5pt" color="#000000 [3204]" joinstyle="round"/>
                <v:imagedata o:title=""/>
                <o:lock v:ext="edit" aspectratio="f"/>
                <v:textbox>
                  <w:txbxContent>
                    <w:p>
                      <w:pPr>
                        <w:rPr>
                          <w:sz w:val="24"/>
                        </w:rPr>
                      </w:pPr>
                      <w:r>
                        <w:rPr>
                          <w:rFonts w:hint="eastAsia"/>
                          <w:sz w:val="24"/>
                        </w:rPr>
                        <w:t>所需材料：</w:t>
                      </w:r>
                    </w:p>
                    <w:p>
                      <w:pPr>
                        <w:rPr>
                          <w:sz w:val="24"/>
                        </w:rPr>
                      </w:pPr>
                      <w:r>
                        <w:rPr>
                          <w:rFonts w:hint="eastAsia"/>
                          <w:sz w:val="24"/>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265"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p>
                            <w:p>
                              <w:pPr>
                                <w:spacing w:line="206" w:lineRule="exact"/>
                                <w:ind w:left="1860"/>
                                <w:jc w:val="left"/>
                                <w:rPr>
                                  <w:rFonts w:ascii="宋体"/>
                                </w:rPr>
                              </w:pPr>
                              <w:r>
                                <w:rPr>
                                  <w:rFonts w:hint="eastAsia" w:ascii="宋体"/>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wps:txbx>
                        <wps:bodyPr lIns="0" tIns="0" rIns="0" bIns="0" upright="1"/>
                      </wps:wsp>
                    </wpg:wgp>
                  </a:graphicData>
                </a:graphic>
              </wp:inline>
            </w:drawing>
          </mc:Choice>
          <mc:Fallback>
            <w:pict>
              <v:group id="_x0000_s1026" o:spid="_x0000_s1026" o:spt="203" style="height:422pt;width:399.05pt;" coordsize="7981,8440" o:gfxdata="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">
                <o:lock v:ext="edit" aspectratio="f"/>
                <v:shape id="_x0000_s1026" o:spid="_x0000_s1026" o:spt="100" style="position:absolute;left:2040;top:6206;height:765;width:1950;" fillcolor="#000000" filled="t" stroked="f" coordsize="1950,765" o:gfxdata="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52QWvAAAANwAAAAPAAAAAAAAAAEAIAAAADgAAABkcnMvZG93bnJldi54&#10;bWxQSwECFAAUAAAACACHTuJAMy8FnjsAAAA5AAAAEAAAAAAAAAABACAAAAAhAQAAZHJzL3NoYXBl&#10;eG1sLnhtbFBLBQYAAAAABgAGAFsBAADL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U4u7BAAAA3AAAAA8AAAAAAAAAAQAgAAAAOAAAAGRycy9kb3du&#10;cmV2LnhtbFBLAQIUABQAAAAIAIdO4kAzLwWeOwAAADkAAAAQAAAAAAAAAAEAIAAAACYBAABkcnMv&#10;c2hhcGV4bWwueG1sUEsFBgAAAAAGAAYAWwEAANADA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f2irboAAADcAAAADwAAAAAAAAABACAAAAA4AAAAZHJzL2Rvd25yZXYueG1s&#10;UEsBAhQAFAAAAAgAh07iQDMvBZ47AAAAOQAAABAAAAAAAAAAAQAgAAAAHwEAAGRycy9zaGFwZXht&#10;bC54bWxQSwUGAAAAAAYABgBbAQAAyQ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fGC9L0AAADcAAAADwAAAAAAAAABACAAAAA4AAAAZHJzL2Rvd25yZXYu&#10;eG1sUEsBAhQAFAAAAAgAh07iQDMvBZ47AAAAOQAAABAAAAAAAAAAAQAgAAAAIgEAAGRycy9zaGFw&#10;ZXhtbC54bWxQSwUGAAAAAAYABgBbAQAAz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nh3y70AAADcAAAADwAAAAAAAAABACAAAAA4AAAAZHJzL2Rvd25yZXYu&#10;eG1sUEsBAhQAFAAAAAgAh07iQDMvBZ47AAAAOQAAABAAAAAAAAAAAQAgAAAAIgEAAGRycy9zaGFw&#10;ZXhtbC54bWxQSwUGAAAAAAYABgBbAQAAz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q9ZPb0AAADcAAAADwAAAAAAAAABACAAAAA4AAAAZHJzL2Rvd25yZXYu&#10;eG1sUEsBAhQAFAAAAAgAh07iQDMvBZ47AAAAOQAAABAAAAAAAAAAAQAgAAAAIgEAAGRycy9zaGFw&#10;ZXhtbC54bWxQSwUGAAAAAAYABgBbAQAAzAM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8G/i+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shape id="_x0000_s1026" o:spid="_x0000_s1026" o:spt="100" style="position:absolute;left:2956;top:719;height:714;width:120;" fillcolor="#000000" filled="t" stroked="f" coordsize="120,714" o:gfxdata="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KKfQvAAAANwAAAAPAAAAAAAAAAEAIAAAADgAAABkcnMvZG93bnJldi54&#10;bWxQSwECFAAUAAAACACHTuJAMy8FnjsAAAA5AAAAEAAAAAAAAAABACAAAAAhAQAAZHJzL3NoYXBl&#10;eG1sLnhtbFBLBQYAAAAABgAGAFsBAADLAw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KhlkvwAAANwAAAAPAAAAAAAAAAEAIAAAADgAAABkcnMvZG93bnJl&#10;di54bWxQSwECFAAUAAAACACHTuJAMy8FnjsAAAA5AAAAEAAAAAAAAAABACAAAAAkAQAAZHJzL3No&#10;YXBleG1sLnhtbFBLBQYAAAAABgAGAFsBAADOAw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h0plvwAAANwAAAAPAAAAAAAAAAEAIAAAADgAAABkcnMvZG93bnJl&#10;di54bWxQSwECFAAUAAAACACHTuJAMy8FnjsAAAA5AAAAEAAAAAAAAAABACAAAAAkAQAAZHJzL3No&#10;YXBleG1sLnhtbFBLBQYAAAAABgAGAFsBAADO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vzq8vAAAANwAAAAPAAAAAAAAAAEAIAAAADgAAABkcnMvZG93bnJldi54&#10;bWxQSwECFAAUAAAACACHTuJAMy8FnjsAAAA5AAAAEAAAAAAAAAABACAAAAAhAQAAZHJzL3NoYXBl&#10;eG1sLnhtbFBLBQYAAAAABgAGAFsBAADL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HUezK+AAAA3AAAAA8AAAAAAAAAAQAgAAAAOAAAAGRycy9kb3ducmV2&#10;LnhtbFBLAQIUABQAAAAIAIdO4kAzLwWeOwAAADkAAAAQAAAAAAAAAAEAIAAAACMBAABkcnMvc2hh&#10;cGV4bWwueG1sUEsFBgAAAAAGAAYAWwEAAM0DA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YJVQLoAAADcAAAADwAAAAAAAAABACAAAAA4AAAAZHJzL2Rvd25yZXYueG1s&#10;UEsBAhQAFAAAAAgAh07iQDMvBZ47AAAAOQAAABAAAAAAAAAAAQAgAAAAHwEAAGRycy9zaGFwZXht&#10;bC54bWxQSwUGAAAAAAYABgBbAQAAyQ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k5ECe+AAAA3AAAAA8AAAAAAAAAAQAgAAAAOAAAAGRycy9kb3ducmV2&#10;LnhtbFBLAQIUABQAAAAIAIdO4kAzLwWeOwAAADkAAAAQAAAAAAAAAAEAIAAAACMBAABkcnMvc2hh&#10;cGV4bWwueG1sUEsFBgAAAAAGAAYAWwEAAM0DAAAAAA==&#10;">
                  <v:fill on="t" focussize="0,0"/>
                  <v:stroke on="f"/>
                  <v:imagedata o:title=""/>
                  <o:lock v:ext="edit" aspectratio="f"/>
                </v:rect>
                <v:shape id="_x0000_s1026" o:spid="_x0000_s1026" o:spt="100" style="position:absolute;left:1966;top:4735;height:915;width:2040;" fillcolor="#000000" filled="t" stroked="f" coordsize="2040,915" o:gfxdata="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yyKGC+AAAA3AAAAA8AAAAAAAAAAQAgAAAAOAAAAGRycy9kb3ducmV2&#10;LnhtbFBLAQIUABQAAAAIAIdO4kAzLwWeOwAAADkAAAAQAAAAAAAAAAEAIAAAACMBAABkcnMvc2hh&#10;cGV4bWwueG1sUEsFBgAAAAAGAAYAWwEAAM0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8eS770AAADcAAAADwAAAAAAAAABACAAAAA4AAAAZHJzL2Rvd25yZXYu&#10;eG1sUEsBAhQAFAAAAAgAh07iQDMvBZ47AAAAOQAAABAAAAAAAAAAAQAgAAAAIgEAAGRycy9zaGFw&#10;ZXhtbC54bWxQSwUGAAAAAAYABgBbAQAAzAM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iGa/i+AAAA3AAAAA8AAAAAAAAAAQAgAAAAOAAAAGRycy9kb3ducmV2&#10;LnhtbFBLAQIUABQAAAAIAIdO4kAzLwWeOwAAADkAAAAQAAAAAAAAAAEAIAAAACMBAABkcnMvc2hh&#10;cGV4bWwueG1sUEsFBgAAAAAGAAYAWwEAAM0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HHHDvwAAANwAAAAPAAAAAAAAAAEAIAAAADgAAABkcnMvZG93bnJl&#10;di54bWxQSwECFAAUAAAACACHTuJAMy8FnjsAAAA5AAAAEAAAAAAAAAABACAAAAAkAQAAZHJzL3No&#10;YXBleG1sLnhtbFBLBQYAAAAABgAGAFsBAADOAw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BnmM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_x0000_s1026" o:spid="_x0000_s1026" o:spt="202" type="#_x0000_t202" style="position:absolute;left:313;top:1022;height:721;width:1636;" filled="f" stroked="f" coordsize="21600,21600" o:gfxdata="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&#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tK3Be+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v:textbox>
                </v:shape>
                <v:shape id="_x0000_s1026" o:spid="_x0000_s1026" o:spt="202" type="#_x0000_t202" style="position:absolute;left:2651;top:1562;height:209;width:649;" filled="f" stroked="f" coordsize="21600,21600" o:gfxdata="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1Uhl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_x0000_s1026" o:spid="_x0000_s1026" o:spt="202" type="#_x0000_t202" style="position:absolute;left:2711;top:3401;height:209;width:649;" filled="f" stroked="f" coordsize="21600,21600" o:gfxdata="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Z7f6+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_x0000_s1026" o:spid="_x0000_s1026" o:spt="202" type="#_x0000_t202" style="position:absolute;left:4345;top:3144;height:521;width:3496;" filled="f" stroked="f" coordsize="21600,21600" o:gfxdata="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F2NES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p>
                      <w:p>
                        <w:pPr>
                          <w:spacing w:line="206" w:lineRule="exact"/>
                          <w:ind w:left="1860"/>
                          <w:jc w:val="left"/>
                          <w:rPr>
                            <w:rFonts w:ascii="宋体"/>
                          </w:rPr>
                        </w:pPr>
                        <w:r>
                          <w:rPr>
                            <w:rFonts w:hint="eastAsia" w:ascii="宋体"/>
                          </w:rPr>
                          <w:t>救济权</w:t>
                        </w:r>
                      </w:p>
                    </w:txbxContent>
                  </v:textbox>
                </v:shape>
                <v:shape id="_x0000_s1026" o:spid="_x0000_s1026" o:spt="202" type="#_x0000_t202" style="position:absolute;left:2651;top:5186;height:209;width:753;" filled="f" stroked="f" coordsize="21600,21600" o:gfxdata="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6kd++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_x0000_s1026" o:spid="_x0000_s1026" o:spt="202" type="#_x0000_t202" style="position:absolute;left:2646;top:6499;height:209;width:755;" filled="f" stroked="f" coordsize="21600,21600" o:gfxdata="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7oD6i+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v:textbox>
                </v:shape>
                <v:shape id="_x0000_s1026" o:spid="_x0000_s1026" o:spt="202" type="#_x0000_t202" style="position:absolute;left:2639;top:7970;height:209;width:649;" filled="f" stroked="f" coordsize="21600,21600" o:gfxdata="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Gkqj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ind w:left="346"/>
      </w:pPr>
      <w:r>
        <w:t>办理机构：</w:t>
      </w:r>
      <w:r>
        <w:rPr>
          <w:rFonts w:hint="eastAsia" w:ascii="Calibri"/>
        </w:rPr>
        <w:t>大坡镇中学</w:t>
      </w:r>
      <w:r>
        <w:t>（实施单位名称）</w:t>
      </w:r>
    </w:p>
    <w:p>
      <w:pPr>
        <w:pStyle w:val="3"/>
        <w:spacing w:before="31"/>
        <w:ind w:left="346"/>
        <w:rPr>
          <w:rFonts w:ascii="Calibri" w:eastAsia="Calibri"/>
        </w:rPr>
      </w:pPr>
      <w:r>
        <w:t>业务电话：</w:t>
      </w:r>
      <w:r>
        <w:rPr>
          <w:rFonts w:hint="eastAsia"/>
          <w:lang w:val="en-US"/>
        </w:rPr>
        <w:t>13984929350</w:t>
      </w:r>
      <w:r>
        <w:t>，监督电话：</w:t>
      </w:r>
      <w:r>
        <w:rPr>
          <w:rFonts w:hint="eastAsia"/>
          <w:lang w:val="en-US"/>
        </w:rPr>
        <w:t>0851-22761066</w:t>
      </w:r>
    </w:p>
    <w:p>
      <w:pPr>
        <w:rPr>
          <w:rFonts w:eastAsia="Calibri"/>
        </w:rPr>
        <w:sectPr>
          <w:pgSz w:w="11910" w:h="16840"/>
          <w:pgMar w:top="1580" w:right="560" w:bottom="1420" w:left="1240" w:header="0" w:footer="1225" w:gutter="0"/>
          <w:cols w:space="720" w:num="1"/>
        </w:sectPr>
      </w:pPr>
    </w:p>
    <w:p>
      <w:pPr>
        <w:rPr>
          <w:rFonts w:asciiTheme="majorEastAsia" w:hAnsiTheme="majorEastAsia" w:eastAsiaTheme="majorEastAsia" w:cstheme="majorEastAsia"/>
          <w:b/>
          <w:bCs/>
          <w:sz w:val="36"/>
          <w:szCs w:val="36"/>
        </w:rPr>
      </w:pPr>
    </w:p>
    <w:p>
      <w:pPr>
        <w:spacing w:line="480" w:lineRule="auto"/>
        <w:jc w:val="center"/>
        <w:rPr>
          <w:rFonts w:ascii="宋体" w:cs="宋体"/>
          <w:b/>
          <w:bCs/>
          <w:color w:val="000000"/>
          <w:kern w:val="0"/>
          <w:sz w:val="30"/>
          <w:szCs w:val="30"/>
        </w:rPr>
      </w:pPr>
      <w:r>
        <w:rPr>
          <w:rFonts w:hint="eastAsia" w:ascii="宋体" w:hAnsi="宋体" w:cs="宋体"/>
          <w:b/>
          <w:bCs/>
          <w:sz w:val="30"/>
          <w:szCs w:val="30"/>
        </w:rPr>
        <w:t>权力事项1</w:t>
      </w:r>
      <w:r>
        <w:rPr>
          <w:rFonts w:hint="eastAsia" w:ascii="宋体" w:hAnsi="宋体" w:cs="宋体"/>
          <w:b/>
          <w:bCs/>
          <w:sz w:val="30"/>
          <w:szCs w:val="30"/>
          <w:lang w:val="en-US" w:eastAsia="zh-CN"/>
        </w:rPr>
        <w:t>1</w:t>
      </w:r>
      <w:r>
        <w:rPr>
          <w:rFonts w:hint="eastAsia" w:ascii="宋体" w:hAnsi="宋体" w:cs="宋体"/>
          <w:b/>
          <w:bCs/>
          <w:sz w:val="30"/>
          <w:szCs w:val="30"/>
        </w:rPr>
        <w:t>：</w:t>
      </w:r>
      <w:r>
        <w:rPr>
          <w:rFonts w:hint="eastAsia" w:ascii="宋体" w:hAnsi="宋体" w:cs="宋体"/>
          <w:b/>
          <w:bCs/>
          <w:color w:val="000000"/>
          <w:kern w:val="0"/>
          <w:sz w:val="30"/>
          <w:szCs w:val="30"/>
        </w:rPr>
        <w:t>对生活困难残疾人、对贫困残疾人、对生活不能自理残疾人的救助流程图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729920;mso-width-relative:page;mso-height-relative:page;" filled="f" stroked="t" coordsize="21600,21600" o:gfxdata="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0HrTbdYAAAAIAQAADwAAAAAAAAABACAAAAA4AAAAZHJzL2Rv&#10;d25yZXYueG1sUEsBAhQAFAAAAAgAh07iQD8kPyMmAgAALgQAAA4AAAAAAAAAAQAgAAAAOwEAAGRy&#10;cy9lMm9Eb2MueG1sUEsFBgAAAAAGAAYAWQEAANM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39136;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e/1SPXAAAACQEAAA8AAAAA&#10;AAAAAQAgAAAAOAAAAGRycy9kb3ducmV2LnhtbFBLAQIUABQAAAAIAIdO4kDy0urQ/wEAAC4EAAAO&#10;AAAAAAAAAAEAIAAAADwBAABkcnMvZTJvRG9jLnhtbFBLBQYAAAAABgAGAFkBAACtBQ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8896"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728896;mso-width-relative:page;mso-height-relative:page;" fillcolor="#FFFFFF" filled="t" stroked="t" coordsize="21600,21600" o:gfxdata="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PErWstgAAAAJAQAA&#10;DwAAAAAAAAABACAAAAA4AAAAZHJzL2Rvd25yZXYueG1sUEsBAhQAFAAAAAgAh07iQMIV7psDAgAA&#10;LQQAAA4AAAAAAAAAAQAgAAAAPQEAAGRycy9lMm9Eb2MueG1sUEsFBgAAAAAGAAYAWQEAALIFAAAA&#10;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30944;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fDDlW2AAA&#10;AAgBAAAPAAAAAAAAAAEAIAAAADgAAABkcnMvZG93bnJldi54bWxQSwECFAAUAAAACACHTuJAD/o/&#10;DQgCAAD4AwAADgAAAAAAAAABACAAAAA9AQAAZHJzL2Uyb0RvYy54bWxQSwUGAAAAAAYABgBZAQAA&#10;t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31968"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731968;mso-width-relative:page;mso-height-relative:page;" coordsize="1514,495" o:gfxdata="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NHCNf/XAAAABwEAAA8AAAAAAAAAAQAgAAAAOAAAAGRycy9k&#10;b3ducmV2LnhtbFBLAQIUABQAAAAIAIdO4kAHF6N5mAIAACgHAAAOAAAAAAAAAAEAIAAAADwBAABk&#10;cnMvZTJvRG9jLnhtbFBLBQYAAAAABgAGAFkBAABGBgAAAAA=&#10;">
                <o:lock v:ext="edit" aspectratio="f"/>
                <v:shape id="自选图形 206" o:spid="_x0000_s1026" o:spt="32" type="#_x0000_t32" style="position:absolute;left:0;top:0;flip:y;height:495;width:1;" filled="f" stroked="t" coordsize="21600,21600" o:gfxdata="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hNdm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tSD27AAAA3Q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3811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38112;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NE4pgtcAAAAIAQAA&#10;DwAAAAAAAAABACAAAAA4AAAAZHJzL2Rvd25yZXYueG1sUEsBAhQAFAAAAAgAh07iQDm9h84EAgAA&#10;LgQAAA4AAAAAAAAAAQAgAAAAPAEAAGRycy9lMm9Eb2MueG1sUEsFBgAAAAAGAAYAWQEAALIFAAAA&#10;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32992;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7f69rZAAAACgEAAA8A&#10;AAAAAAAAAQAgAAAAOAAAAGRycy9kb3ducmV2LnhtbFBLAQIUABQAAAAIAIdO4kCH7EDnAAIAAO0D&#10;AAAOAAAAAAAAAAEAIAAAAD4BAABkcnMvZTJvRG9jLnhtbFBLBQYAAAAABgAGAFkBAACw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323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43232;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RG5xz2AAAAAoB&#10;AAAPAAAAAAAAAAEAIAAAADgAAABkcnMvZG93bnJldi54bWxQSwECFAAUAAAACACHTuJAeQk2IQUC&#10;AAAuBAAADgAAAAAAAAABACAAAAA9AQAAZHJzL2Uyb0RvYy54bWxQSwUGAAAAAAYABgBZAQAAtAUA&#10;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40160;mso-width-relative:page;mso-height-relative:page;" fillcolor="#FFFFFF" filled="t" stroked="t" coordsize="21600,21600" o:gfxdata="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ANY/zXAAAACgEAAA8A&#10;AAAAAAAAAQAgAAAAOAAAAGRycy9kb3ducmV2LnhtbFBLAQIUABQAAAAIAIdO4kAr++9vAgIAAC4E&#10;AAAOAAAAAAAAAAEAIAAAADwBAABkcnMvZTJvRG9jLnhtbFBLBQYAAAAABgAGAFkBAACw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3606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36064;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yAzRv1wAA&#10;AAgBAAAPAAAAAAAAAAEAIAAAADgAAABkcnMvZG93bnJldi54bWxQSwECFAAUAAAACACHTuJAFkm5&#10;gQkCAAA7BAAADgAAAAAAAAABACAAAAA8AQAAZHJzL2Uyb0RvYy54bWxQSwUGAAAAAAYABgBZAQAA&#10;t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3401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34016;mso-width-relative:page;mso-height-relative:page;" filled="f" stroked="t" coordsize="21600,21600" o:gfxdata="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7y73/ZAAAACgEAAA8A&#10;AAAAAAAAAQAgAAAAOAAAAGRycy9kb3ducmV2LnhtbFBLAQIUABQAAAAIAIdO4kDsFZCYAAIAAO0D&#10;AAAOAAAAAAAAAAEAIAAAAD4BAABkcnMvZTJvRG9jLnhtbFBLBQYAAAAABgAGAFkBAACw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44256;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XHbYq2gAAAAkBAAAPAAAAAAAAAAEAIAAAADgAAABkcnMv&#10;ZG93bnJldi54bWxQSwECFAAUAAAACACHTuJAeGeqHusBAADaAwAADgAAAAAAAAABACAAAAA/AQAA&#10;ZHJzL2Uyb0RvYy54bWxQSwUGAAAAAAYABgBZAQAAnAU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118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741184;mso-width-relative:page;mso-height-relative:page;" fillcolor="#FFFFFF" filled="t" stroked="t" coordsize="21600,21600" o:gfxdata="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QXjsk1gAAAAoB&#10;AAAPAAAAAAAAAAEAIAAAADgAAABkcnMvZG93bnJldi54bWxQSwECFAAUAAAACACHTuJA3lLKZAcC&#10;AAAuBAAADgAAAAAAAAABACAAAAA7AQAAZHJzL2Uyb0RvYy54bWxQSwUGAAAAAAYABgBZAQAAtAUA&#10;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2208"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42208;mso-width-relative:page;mso-height-relative:page;" filled="f" stroked="t" coordsize="21600,21600" o:gfxdata="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H1qvNkAAAAJAQAA&#10;DwAAAAAAAAABACAAAAA4AAAAZHJzL2Rvd25yZXYueG1sUEsBAhQAFAAAAAgAh07iQHkeVI4CAgAA&#10;7QMAAA4AAAAAAAAAAQAgAAAAPgEAAGRycy9lMm9Eb2MueG1sUEsFBgAAAAAGAAYAWQEAALIFAAAA&#10;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726848;mso-width-relative:page;mso-height-relative:page;" fillcolor="#FFFFFF" filled="t" stroked="t" coordsize="21600,21600" o:gfxdata="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HfzRO1wAAAAkBAAAP&#10;AAAAAAAAAAEAIAAAADgAAABkcnMvZG93bnJldi54bWxQSwECFAAUAAAACACHTuJA+/vOOAMCAAAu&#10;BAAADgAAAAAAAAABACAAAAA8AQAAZHJzL2Uyb0RvYy54bWxQSwUGAAAAAAYABgBZAQAAsQU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727872;mso-width-relative:page;mso-height-relative:page;" filled="f" stroked="t" coordsize="21600,21600" o:gfxdata="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qXeBL2QAAAAkBAAAP&#10;AAAAAAAAAAEAIAAAADgAAABkcnMvZG93bnJldi54bWxQSwECFAAUAAAACACHTuJA8y+wGgECAADt&#10;AwAADgAAAAAAAAABACAAAAA+AQAAZHJzL2Uyb0RvYy54bWxQSwUGAAAAAAYABgBZAQAAs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5040"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735040;mso-width-relative:page;mso-height-relative:page;" fillcolor="#FFFFFF" filled="t" stroked="t" coordsize="21600,21600" o:gfxdata="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tm7C0dcAAAAI&#10;AQAADwAAAAAAAAABACAAAAA4AAAAZHJzL2Rvd25yZXYueG1sUEsBAhQAFAAAAAgAh07iQBiC1cYH&#10;AgAALgQAAA4AAAAAAAAAAQAgAAAAPAEAAGRycy9lMm9Eb2MueG1sUEsFBgAAAAAGAAYAWQEAALUF&#10;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Theme="majorEastAsia" w:hAnsiTheme="majorEastAsia" w:eastAsiaTheme="majorEastAsia" w:cstheme="majorEastAsia"/>
          <w:b/>
          <w:bCs/>
          <w:sz w:val="36"/>
          <w:szCs w:val="36"/>
        </w:rPr>
      </w:pPr>
      <w:r>
        <w:rPr>
          <w:sz w:val="36"/>
        </w:rPr>
        <mc:AlternateContent>
          <mc:Choice Requires="wps">
            <w:drawing>
              <wp:anchor distT="0" distB="0" distL="114300" distR="114300" simplePos="0" relativeHeight="251737088" behindDoc="0" locked="0" layoutInCell="1" allowOverlap="1">
                <wp:simplePos x="0" y="0"/>
                <wp:positionH relativeFrom="column">
                  <wp:posOffset>120015</wp:posOffset>
                </wp:positionH>
                <wp:positionV relativeFrom="paragraph">
                  <wp:posOffset>81915</wp:posOffset>
                </wp:positionV>
                <wp:extent cx="3443605" cy="695960"/>
                <wp:effectExtent l="0" t="0" r="4445" b="8890"/>
                <wp:wrapNone/>
                <wp:docPr id="207" name="文本框 20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54.8pt;width:271.15pt;z-index:251737088;mso-width-relative:page;mso-height-relative:page;" fillcolor="#FFFFFF [3201]" filled="t" stroked="f" coordsize="21600,21600" o:gfxdata="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IneZFfSAAAACQEAAA8AAAAAAAAAAQAgAAAAOAAAAGRycy9kb3ducmV2&#10;LnhtbFBLAQIUABQAAAAIAIdO4kBvcfUYXgIAAJ8EAAAOAAAAAAAAAAEAIAAAADcBAABkcnMvZTJv&#10;RG9jLnhtbFBLBQYAAAAABgAGAFkBAAAHBgAAAAA=&#10;">
                <v:fill on="t" focussize="0,0"/>
                <v:stroke on="f" weight="0.5pt"/>
                <v:imagedata o:title=""/>
                <o:lock v:ext="edit" aspectratio="f"/>
                <v:textbo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txbxContent>
                </v:textbox>
              </v:shape>
            </w:pict>
          </mc:Fallback>
        </mc:AlternateContent>
      </w: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cs="宋体"/>
          <w:b/>
          <w:bCs/>
          <w:color w:val="000000"/>
          <w:kern w:val="0"/>
          <w:sz w:val="30"/>
          <w:szCs w:val="30"/>
        </w:rPr>
      </w:pPr>
      <w:r>
        <w:rPr>
          <w:rFonts w:hint="eastAsia" w:ascii="宋体" w:hAnsi="宋体" w:cs="宋体"/>
          <w:b/>
          <w:bCs/>
          <w:sz w:val="30"/>
          <w:szCs w:val="30"/>
        </w:rPr>
        <w:t>权力事项1</w:t>
      </w:r>
      <w:r>
        <w:rPr>
          <w:rFonts w:hint="eastAsia" w:ascii="宋体" w:hAnsi="宋体" w:cs="宋体"/>
          <w:b/>
          <w:bCs/>
          <w:sz w:val="30"/>
          <w:szCs w:val="30"/>
          <w:lang w:val="en-US" w:eastAsia="zh-CN"/>
        </w:rPr>
        <w:t>2</w:t>
      </w:r>
      <w:r>
        <w:rPr>
          <w:rFonts w:hint="eastAsia" w:ascii="宋体" w:hAnsi="宋体" w:cs="宋体"/>
          <w:b/>
          <w:bCs/>
          <w:sz w:val="30"/>
          <w:szCs w:val="30"/>
        </w:rPr>
        <w:t>：</w:t>
      </w:r>
      <w:r>
        <w:rPr>
          <w:rFonts w:hint="eastAsia" w:ascii="宋体" w:hAnsi="宋体" w:cs="宋体"/>
          <w:b/>
          <w:bCs/>
          <w:color w:val="000000"/>
          <w:kern w:val="0"/>
          <w:sz w:val="30"/>
          <w:szCs w:val="30"/>
        </w:rPr>
        <w:t>军人抚恤优待流程图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8352"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48352;mso-width-relative:page;mso-height-relative:page;" filled="f" stroked="t" coordsize="21600,21600" o:gfxdata="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oDEyh9YAAAAIAQAADwAAAAAAAAABACAAAAA4AAAAZHJzL2Rv&#10;d25yZXYueG1sUEsBAhQAFAAAAAgAh07iQHGB4UgmAgAALQQAAA4AAAAAAAAAAQAgAAAAOwEAAGRy&#10;cy9lMm9Eb2MueG1sUEsFBgAAAAAGAAYAWQEAANM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57568;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57/VI9cAAAAJAQAADwAAAAAA&#10;AAABACAAAAA4AAAAZHJzL2Rvd25yZXYueG1sUEsBAhQAFAAAAAgAh07iQIhZPyT+AQAALQQAAA4A&#10;AAAAAAAAAQAgAAAAPAEAAGRycy9lMm9Eb2MueG1sUEsFBgAAAAAGAAYAWQEAAKw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732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47328;mso-width-relative:page;mso-height-relative:page;" fillcolor="#FFFFFF" filled="t" stroked="t" coordsize="21600,21600" o:gfxdata="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ZNmbNUAAAAGAQAADwAA&#10;AAAAAAABACAAAAA4AAAAZHJzL2Rvd25yZXYueG1sUEsBAhQAFAAAAAgAh07iQPZ+ZzQDAgAALAQA&#10;AA4AAAAAAAAAAQAgAAAAOgEAAGRycy9lMm9Eb2MueG1sUEsFBgAAAAAGAAYAWQEAAK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49376;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8MOVbYAAAA&#10;CAEAAA8AAAAAAAAAAQAgAAAAOAAAAGRycy9kb3ducmV2LnhtbFBLAQIUABQAAAAIAIdO4kDcRkwW&#10;BwIAAPcDAAAOAAAAAAAAAAEAIAAAAD0BAABkcnMvZTJvRG9jLnhtbFBLBQYAAAAABgAGAFkBAAC2&#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50400"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50400;mso-width-relative:page;mso-height-relative:page;" coordsize="1514,495" o:gfxdata="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Ba8NODWAAAABwEAAA8AAAAAAAAAAQAgAAAAOAAAAGRy&#10;cy9kb3ducmV2LnhtbFBLAQIUABQAAAAIAIdO4kDxGK7TnAIAACUHAAAOAAAAAAAAAAEAIAAAADsB&#10;AABkcnMvZTJvRG9jLnhtbFBLBQYAAAAABgAGAFkBAABJBgAAAAA=&#10;">
                <o:lock v:ext="edit" aspectratio="f"/>
                <v:shape id="自选图形 206" o:spid="_x0000_s1026" o:spt="32" type="#_x0000_t32" style="position:absolute;left:0;top:0;flip:y;height:495;width:1;" filled="f" stroked="t" coordsize="21600,21600" o:gfxdata="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UGw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EwF++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56544;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E4pgtcAAAAIAQAADwAA&#10;AAAAAAABACAAAAA4AAAAZHJzL2Rvd25yZXYueG1sUEsBAhQAFAAAAAgAh07iQBsfHz4BAgAALQQA&#10;AA4AAAAAAAAAAQAgAAAAPAEAAGRycy9lMm9Eb2MueG1sUEsFBgAAAAAGAAYAWQEAAK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51424;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t/r2tkAAAAKAQAADwAA&#10;AAAAAAABACAAAAA4AAAAZHJzL2Rvd25yZXYueG1sUEsBAhQAFAAAAAgAh07iQI+l8hn/AQAA7AMA&#10;AA4AAAAAAAAAAQAgAAAAPgEAAGRycy9lMm9Eb2MueG1sUEsFBgAAAAAGAAYAWQEAAK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166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61664;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EbnHPYAAAACgEA&#10;AA8AAAAAAAAAAQAgAAAAOAAAAGRycy9kb3ducmV2LnhtbFBLAQIUABQAAAAIAIdO4kC5dB1fBAIA&#10;AC0EAAAOAAAAAAAAAAEAIAAAAD0BAABkcnMvZTJvRG9jLnhtbFBLBQYAAAAABgAGAFkBAACzBQAA&#10;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镇退役军人服务站提出审查意见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58592;mso-width-relative:page;mso-height-relative:page;" fillcolor="#FFFFFF" filled="t" stroked="t" coordsize="21600,21600" o:gfxdata="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0A1j/NcAAAAKAQAADwAA&#10;AAAAAAABACAAAAA4AAAAZHJzL2Rvd25yZXYueG1sUEsBAhQAFAAAAAgAh07iQA/+gDYBAgAALQQA&#10;AA4AAAAAAAAAAQAgAAAAPAEAAGRycy9lMm9Eb2MueG1sUEsFBgAAAAAGAAYAWQEAAK8FAAAAAA==&#10;">
                <v:fill on="t" focussize="0,0"/>
                <v:stroke color="#000000" joinstyle="miter"/>
                <v:imagedata o:title=""/>
                <o:lock v:ext="edit" aspectratio="f"/>
                <v:textbox>
                  <w:txbxContent>
                    <w:p>
                      <w:r>
                        <w:t xml:space="preserve">   </w:t>
                      </w:r>
                      <w:r>
                        <w:rPr>
                          <w:rFonts w:hint="eastAsia"/>
                        </w:rPr>
                        <w:t>镇退役军人服务站提出审查意见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5449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54496;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yAzRv1wAA&#10;AAgBAAAPAAAAAAAAAAEAIAAAADgAAABkcnMvZG93bnJldi54bWxQSwECFAAUAAAACACHTuJAa+Yb&#10;vgkCAAA6BAAADgAAAAAAAAABACAAAAA8AQAAZHJzL2Uyb0RvYy54bWxQSwUGAAAAAAYABgBZAQAA&#10;t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5244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52448;mso-width-relative:page;mso-height-relative:page;" filled="f" stroked="t" coordsize="21600,21600" o:gfxdata="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vLvf9kAAAAKAQAADwAA&#10;AAAAAAABACAAAAA4AAAAZHJzL2Rvd25yZXYueG1sUEsBAhQAFAAAAAgAh07iQH6/d9r/AQAA7A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62688;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XHbYq2gAAAAkBAAAPAAAAAAAAAAEAIAAAADgAAABkcnMv&#10;ZG93bnJldi54bWxQSwECFAAUAAAACACHTuJA3YMMvusBAADZAwAADgAAAAAAAAABACAAAAA/AQAA&#10;ZHJzL2Uyb0RvYy54bWxQSwUGAAAAAAYABgBZAQAAnAU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961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上报县级审批</w:t>
                            </w:r>
                          </w:p>
                          <w:p/>
                        </w:txbxContent>
                      </wps:txbx>
                      <wps:bodyPr upright="1"/>
                    </wps:wsp>
                  </a:graphicData>
                </a:graphic>
              </wp:anchor>
            </w:drawing>
          </mc:Choice>
          <mc:Fallback>
            <w:pict>
              <v:rect id="矩形 215" o:spid="_x0000_s1026" o:spt="1" style="position:absolute;left:0pt;margin-left:75.65pt;margin-top:30.5pt;height:54pt;width:114.75pt;z-index:251759616;mso-width-relative:page;mso-height-relative:page;" fillcolor="#FFFFFF" filled="t" stroked="t" coordsize="21600,21600" o:gfxdata="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BeOyTWAAAACgEA&#10;AA8AAAAAAAAAAQAgAAAAOAAAAGRycy9kb3ducmV2LnhtbFBLAQIUABQAAAAIAIdO4kAtWE6qBgIA&#10;AC0EAAAOAAAAAAAAAAEAIAAAADsBAABkcnMvZTJvRG9jLnhtbFBLBQYAAAAABgAGAFkBAACzBQAA&#10;AAA=&#10;">
                <v:fill on="t" focussize="0,0"/>
                <v:stroke color="#000000" joinstyle="miter"/>
                <v:imagedata o:title=""/>
                <o:lock v:ext="edit" aspectratio="f"/>
                <v:textbox>
                  <w:txbxContent>
                    <w:p>
                      <w:pPr>
                        <w:jc w:val="left"/>
                      </w:pPr>
                      <w:r>
                        <w:rPr>
                          <w:rFonts w:hint="eastAsia"/>
                        </w:rPr>
                        <w:t>上报县级审批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064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60640;mso-width-relative:page;mso-height-relative:page;" filled="f" stroked="t" coordsize="21600,21600" o:gfxdata="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jiXK22QAAAAkBAAAP&#10;AAAAAAAAAAEAIAAAADgAAABkcnMvZG93bnJldi54bWxQSwECFAAUAAAACACHTuJA/2CnsQECAADs&#10;AwAADgAAAAAAAAABACAAAAA+AQAAZHJzL2Uyb0RvYy54bWxQSwUGAAAAAAYABgBZAQAAs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5280"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45280;mso-width-relative:page;mso-height-relative:page;" fillcolor="#FFFFFF" filled="t" stroked="t" coordsize="21600,21600" o:gfxdata="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BwyxJ1wAAAAkBAAAP&#10;AAAAAAAAAAEAIAAAADgAAABkcnMvZG93bnJldi54bWxQSwECFAAUAAAACACHTuJAPN9BaQMCAAAt&#10;BAAADgAAAAAAAAABACAAAAA8AQAAZHJzL2Uyb0RvYy54bWxQSwUGAAAAAAYABgBZAQAAsQU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Theme="majorEastAsia" w:hAnsiTheme="majorEastAsia" w:eastAsiaTheme="majorEastAsia" w:cstheme="majorEastAsia"/>
          <w:b/>
          <w:bCs/>
          <w:sz w:val="36"/>
          <w:szCs w:val="36"/>
        </w:rPr>
      </w:pPr>
      <w:r>
        <mc:AlternateContent>
          <mc:Choice Requires="wps">
            <w:drawing>
              <wp:anchor distT="0" distB="0" distL="114300" distR="114300" simplePos="0" relativeHeight="251746304"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46304;mso-width-relative:page;mso-height-relative:page;" filled="f" stroked="t" coordsize="21600,21600" o:gfxdata="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56RgZtkAAAAJAQAADwAA&#10;AAAAAAABACAAAAA4AAAAZHJzL2Rvd25yZXYueG1sUEsBAhQAFAAAAAgAh07iQB0ctY7/AQAA7AMA&#10;AA4AAAAAAAAAAQAgAAAAPgEAAGRycy9lMm9Eb2MueG1sUEsFBgAAAAAGAAYAWQEAAK8FAAAAAA==&#10;">
                <v:fill on="f" focussize="0,0"/>
                <v:stroke color="#000000" joinstyle="round" endarrow="block"/>
                <v:imagedata o:title=""/>
                <o:lock v:ext="edit" aspectratio="f"/>
              </v:shape>
            </w:pict>
          </mc:Fallback>
        </mc:AlternateContent>
      </w:r>
    </w:p>
    <w:p>
      <w:pPr>
        <w:rPr>
          <w:rFonts w:asciiTheme="majorEastAsia" w:hAnsiTheme="majorEastAsia" w:eastAsiaTheme="majorEastAsia" w:cstheme="majorEastAsia"/>
          <w:b/>
          <w:bCs/>
          <w:sz w:val="36"/>
          <w:szCs w:val="36"/>
        </w:rPr>
      </w:pPr>
      <w:r>
        <mc:AlternateContent>
          <mc:Choice Requires="wps">
            <w:drawing>
              <wp:anchor distT="0" distB="0" distL="114300" distR="114300" simplePos="0" relativeHeight="251753472"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53472;mso-width-relative:page;mso-height-relative:page;" fillcolor="#FFFFFF" filled="t" stroked="t" coordsize="21600,21600" o:gfxdata="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tYeN1wAAAAoB&#10;AAAPAAAAAAAAAAEAIAAAADgAAABkcnMvZG93bnJldi54bWxQSwECFAAUAAAACACHTuJAfcy3PAYC&#10;AAAtBAAADgAAAAAAAAABACAAAAA8AQAAZHJzL2Uyb0RvYy54bWxQSwUGAAAAAAYABgBZAQAAtAUA&#10;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r>
        <w:rPr>
          <w:sz w:val="36"/>
        </w:rPr>
        <mc:AlternateContent>
          <mc:Choice Requires="wps">
            <w:drawing>
              <wp:anchor distT="0" distB="0" distL="114300" distR="114300" simplePos="0" relativeHeight="251755520" behindDoc="0" locked="0" layoutInCell="1" allowOverlap="1">
                <wp:simplePos x="0" y="0"/>
                <wp:positionH relativeFrom="column">
                  <wp:posOffset>244475</wp:posOffset>
                </wp:positionH>
                <wp:positionV relativeFrom="paragraph">
                  <wp:posOffset>90170</wp:posOffset>
                </wp:positionV>
                <wp:extent cx="3443605" cy="695960"/>
                <wp:effectExtent l="0" t="0" r="4445" b="8890"/>
                <wp:wrapNone/>
                <wp:docPr id="227" name="文本框 22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办理机构：退役军人服务站</w:t>
                            </w:r>
                          </w:p>
                          <w:p>
                            <w:pPr>
                              <w:rPr>
                                <w:rFonts w:hint="eastAsia"/>
                              </w:rPr>
                            </w:pPr>
                            <w:r>
                              <w:rPr>
                                <w:rFonts w:hint="eastAsia"/>
                              </w:rPr>
                              <w:t>业务电话：13985215784</w:t>
                            </w:r>
                          </w:p>
                          <w:p>
                            <w:r>
                              <w:rPr>
                                <w:rFonts w:hint="eastAsia"/>
                              </w:rPr>
                              <w:t>监督电话：0851-22761066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7.1pt;height:54.8pt;width:271.15pt;z-index:251755520;mso-width-relative:page;mso-height-relative:page;" fillcolor="#FFFFFF [3201]" filled="t" stroked="f" coordsize="21600,21600" o:gfxdata="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eZQX6dQAAAAJAQAADwAAAAAAAAABACAAAAA4AAAAZHJzL2Rvd25y&#10;ZXYueG1sUEsBAhQAFAAAAAgAh07iQAPCQOteAgAAnwQAAA4AAAAAAAAAAQAgAAAAOQEAAGRycy9l&#10;Mm9Eb2MueG1sUEsFBgAAAAAGAAYAWQEAAAkGAAAAAA==&#10;">
                <v:fill on="t" focussize="0,0"/>
                <v:stroke on="f" weight="0.5pt"/>
                <v:imagedata o:title=""/>
                <o:lock v:ext="edit" aspectratio="f"/>
                <v:textbox>
                  <w:txbxContent>
                    <w:p>
                      <w:pPr>
                        <w:rPr>
                          <w:rFonts w:hint="eastAsia"/>
                        </w:rPr>
                      </w:pPr>
                      <w:r>
                        <w:rPr>
                          <w:rFonts w:hint="eastAsia"/>
                        </w:rPr>
                        <w:t>办理机构：退役军人服务站</w:t>
                      </w:r>
                    </w:p>
                    <w:p>
                      <w:pPr>
                        <w:rPr>
                          <w:rFonts w:hint="eastAsia"/>
                        </w:rPr>
                      </w:pPr>
                      <w:r>
                        <w:rPr>
                          <w:rFonts w:hint="eastAsia"/>
                        </w:rPr>
                        <w:t>业务电话：13985215784</w:t>
                      </w:r>
                    </w:p>
                    <w:p>
                      <w:r>
                        <w:rPr>
                          <w:rFonts w:hint="eastAsia"/>
                        </w:rPr>
                        <w:t>监督电话：0851-22761066</w:t>
                      </w:r>
                    </w:p>
                  </w:txbxContent>
                </v:textbox>
              </v:shape>
            </w:pict>
          </mc:Fallback>
        </mc:AlternateConten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spacing w:line="480" w:lineRule="auto"/>
        <w:jc w:val="left"/>
        <w:rPr>
          <w:rFonts w:ascii="宋体" w:cs="宋体"/>
          <w:b/>
          <w:bCs/>
          <w:color w:val="000000"/>
          <w:kern w:val="0"/>
          <w:sz w:val="30"/>
          <w:szCs w:val="30"/>
        </w:rPr>
      </w:pPr>
      <w:r>
        <w:rPr>
          <w:rFonts w:hint="eastAsia" w:ascii="宋体" w:hAnsi="宋体" w:cs="宋体"/>
          <w:b/>
          <w:bCs/>
          <w:sz w:val="30"/>
          <w:szCs w:val="30"/>
        </w:rPr>
        <w:t>权力事项1</w:t>
      </w:r>
      <w:r>
        <w:rPr>
          <w:rFonts w:hint="eastAsia" w:ascii="宋体" w:hAnsi="宋体" w:cs="宋体"/>
          <w:b/>
          <w:bCs/>
          <w:sz w:val="30"/>
          <w:szCs w:val="30"/>
          <w:lang w:val="en-US" w:eastAsia="zh-CN"/>
        </w:rPr>
        <w:t>3</w:t>
      </w:r>
      <w:r>
        <w:rPr>
          <w:rFonts w:hint="eastAsia" w:ascii="宋体" w:hAnsi="宋体" w:cs="宋体"/>
          <w:b/>
          <w:bCs/>
          <w:sz w:val="30"/>
          <w:szCs w:val="30"/>
        </w:rPr>
        <w:t>：</w:t>
      </w:r>
      <w:r>
        <w:rPr>
          <w:rFonts w:hint="eastAsia" w:ascii="宋体" w:hAnsi="宋体" w:cs="宋体"/>
          <w:b/>
          <w:bCs/>
          <w:color w:val="000000"/>
          <w:kern w:val="0"/>
          <w:sz w:val="30"/>
          <w:szCs w:val="30"/>
        </w:rPr>
        <w:t>对城市生活无着的流浪乞讨人员的救助流程图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678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66784;mso-width-relative:page;mso-height-relative:page;" filled="f" stroked="t" coordsize="21600,21600" o:gfxdata="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0KIHWdYAAAAIAQAADwAAAAAAAAABACAAAAA4AAAAZHJzL2Rv&#10;d25yZXYueG1sUEsBAhQAFAAAAAgAh07iQGjjoe8mAgAALQQAAA4AAAAAAAAAAQAgAAAAOwEAAGRy&#10;cy9lMm9Eb2MueG1sUEsFBgAAAAAGAAYAWQEAANM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76000;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57/VI9cAAAAJAQAADwAAAAAA&#10;AAABACAAAAA4AAAAZHJzL2Rvd25yZXYueG1sUEsBAhQAFAAAAAgAh07iQJE7f4P+AQAALQQAAA4A&#10;AAAAAAAAAQAgAAAAPAEAAGRycy9lMm9Eb2MueG1sUEsFBgAAAAAGAAYAWQEAAKw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576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65760;mso-width-relative:page;mso-height-relative:page;" fillcolor="#FFFFFF" filled="t" stroked="t" coordsize="21600,21600" o:gfxdata="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ZNmbNUAAAAGAQAADwAA&#10;AAAAAAABACAAAAA4AAAAZHJzL2Rvd25yZXYueG1sUEsBAhQAFAAAAAgAh07iQBIGIxMDAgAALAQA&#10;AA4AAAAAAAAAAQAgAAAAOgEAAGRycy9lMm9Eb2MueG1sUEsFBgAAAAAGAAYAWQEAAK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67808;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fDDlW2AAA&#10;AAgBAAAPAAAAAAAAAAEAIAAAADgAAABkcnMvZG93bnJldi54bWxQSwECFAAUAAAACACHTuJAieLU&#10;WQgCAAD3AwAADgAAAAAAAAABACAAAAA9AQAAZHJzL2Uyb0RvYy54bWxQSwUGAAAAAAYABgBZAQAA&#10;t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6883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68832;mso-width-relative:page;mso-height-relative:page;" coordsize="1514,495" o:gfxdata="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BYAAABkcnMvUEsBAhQAFAAAAAgAh07iQP6GIj7ZAAAACAEAAA8AAAAAAAAAAQAgAAAAOAAA&#10;AGRycy9kb3ducmV2LnhtbFBLAQIUABQAAAAIAIdO4kAURVlAnAIAACUHAAAOAAAAAAAAAAEAIAAA&#10;AD4BAABkcnMvZTJvRG9jLnhtbFBLBQYAAAAABgAGAFkBAABMBgAAAAA=&#10;">
                <o:lock v:ext="edit" aspectratio="f"/>
                <v:shape id="自选图形 206" o:spid="_x0000_s1026" o:spt="32" type="#_x0000_t32" style="position:absolute;left:0;top:0;flip:y;height:495;width:1;" filled="f" stroked="t" coordsize="21600,21600" o:gfxdata="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lME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oxnD++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74976"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74976;mso-width-relative:page;mso-height-relative:page;" fillcolor="#FFFFFF" filled="t" stroked="t" coordsize="21600,21600" o:gfxdata="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ihO3rXAAAACAEAAA8A&#10;AAAAAAAAAQAgAAAAOAAAAGRycy9kb3ducmV2LnhtbFBLAQIUABQAAAAIAIdO4kACfV+ZAgIAAC0E&#10;AAAOAAAAAAAAAAEAIAAAADwBAABkcnMvZTJvRG9jLnhtbFBLBQYAAAAABgAGAFkBAACwBQ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985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69856;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t/r2tkAAAAKAQAADwAA&#10;AAAAAAABACAAAAA4AAAAZHJzL2Rvd25yZXYueG1sUEsBAhQAFAAAAAgAh07iQPvGGfn/AQAA7AMA&#10;AA4AAAAAAAAAAQAgAAAAPgEAAGRycy9lMm9Eb2MueG1sUEsFBgAAAAAGAAYAWQEAAK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009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80096;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RG5xz2AAAAAoB&#10;AAAPAAAAAAAAAAEAIAAAADgAAABkcnMvZG93bnJldi54bWxQSwECFAAUAAAACACHTuJAoBZd+AUC&#10;AAAtBAAADgAAAAAAAAABACAAAAA9AQAAZHJzL2Uyb0RvYy54bWxQSwUGAAAAAAYABgBZAQAAtAUA&#10;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77024;mso-width-relative:page;mso-height-relative:page;" fillcolor="#FFFFFF" filled="t" stroked="t" coordsize="21600,21600" o:gfxdata="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0A1j/NcAAAAKAQAADwAA&#10;AAAAAAABACAAAAA4AAAAZHJzL2Rvd25yZXYueG1sUEsBAhQAFAAAAAgAh07iQBacwJEBAgAALQQA&#10;AA4AAAAAAAAAAQAgAAAAPAEAAGRycy9lMm9Eb2MueG1sUEsFBgAAAAAGAAYAWQEAAK8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7292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72928;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yAzRv1wAA&#10;AAgBAAAPAAAAAAAAAAEAIAAAADgAAABkcnMvZG93bnJldi54bWxQSwECFAAUAAAACACHTuJAibAs&#10;1AkCAAA6BAAADgAAAAAAAAABACAAAAA8AQAAZHJzL2Uyb0RvYy54bWxQSwUGAAAAAAYABgBZAQAA&#10;t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7088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70880;mso-width-relative:page;mso-height-relative:page;" filled="f" stroked="t" coordsize="21600,21600" o:gfxdata="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vLvf9kAAAAKAQAADwAA&#10;AAAAAAABACAAAAA4AAAAZHJzL2Rvd25yZXYueG1sUEsBAhQAFAAAAAgAh07iQKMcOyD/AQAA7A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81120;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XHbYq2gAAAAkBAAAPAAAAAAAAAAEAIAAAADgAAABkcnMv&#10;ZG93bnJldi54bWxQSwECFAAUAAAACACHTuJA4Ly1GusBAADZAwAADgAAAAAAAAABACAAAAA/AQAA&#10;ZHJzL2Uyb0RvYy54bWxQSwUGAAAAAAYABgBZAQAAnAU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8048"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05pt;margin-top:15.1pt;height:54pt;width:114.75pt;z-index:251778048;mso-width-relative:page;mso-height-relative:page;" fillcolor="#FFFFFF" filled="t" stroked="t" coordsize="21600,21600" o:gfxdata="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AJIG69cAAAAK&#10;AQAADwAAAAAAAAABACAAAAA4AAAAZHJzL2Rvd25yZXYueG1sUEsBAhQAFAAAAAgAh07iQEf4/5gH&#10;AgAALQQAAA4AAAAAAAAAAQAgAAAAPAEAAGRycy9lMm9Eb2MueG1sUEsFBgAAAAAGAAYAWQEAALUF&#10;A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9072"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79072;mso-width-relative:page;mso-height-relative:page;" filled="f" stroked="t" coordsize="21600,21600" o:gfxdata="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6MdcttoAAAAJAQAA&#10;DwAAAAAAAAABACAAAAA4AAAAZHJzL2Rvd25yZXYueG1sUEsBAhQAFAAAAAgAh07iQCLD60sBAgAA&#10;7AMAAA4AAAAAAAAAAQAgAAAAPwEAAGRycy9lMm9Eb2MueG1sUEsFBgAAAAAGAAYAWQEAALIFAAAA&#10;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371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63712;mso-width-relative:page;mso-height-relative:page;" fillcolor="#FFFFFF" filled="t" stroked="t" coordsize="21600,21600" o:gfxdata="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XPGZq1wAAAAgBAAAP&#10;AAAAAAAAAAEAIAAAADgAAABkcnMvZG93bnJldi54bWxQSwECFAAUAAAACACHTuJAVn/wWwMCAAAt&#10;BAAADgAAAAAAAAABACAAAAA8AQAAZHJzL2Uyb0RvYy54bWxQSwUGAAAAAAYABgBZAQAAsQU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6473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64736;mso-width-relative:page;mso-height-relative:page;" filled="f" stroked="t" coordsize="21600,21600" o:gfxdata="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A2LK4tkAAAAJAQAADwAA&#10;AAAAAAABACAAAAA4AAAAZHJzL2Rvd25yZXYueG1sUEsBAhQAFAAAAAgAh07iQMC/+XT/AQAA7AMA&#10;AA4AAAAAAAAAAQAgAAAAPgEAAGRycy9lMm9Eb2MueG1sUEsFBgAAAAAGAAYAWQEAAK8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r>
        <mc:AlternateContent>
          <mc:Choice Requires="wps">
            <w:drawing>
              <wp:anchor distT="0" distB="0" distL="114300" distR="114300" simplePos="0" relativeHeight="25177190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71904;mso-width-relative:page;mso-height-relative:page;" fillcolor="#FFFFFF" filled="t" stroked="t" coordsize="21600,21600" o:gfxdata="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b77cRdcAAAAJ&#10;AQAADwAAAAAAAAABACAAAAA4AAAAZHJzL2Rvd25yZXYueG1sUEsBAhQAFAAAAAgAh07iQBdsBg4H&#10;AgAALQQAAA4AAAAAAAAAAQAgAAAAPAEAAGRycy9lMm9Eb2MueG1sUEsFBgAAAAAGAAYAWQEAALUF&#10;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r>
        <w:rPr>
          <w:sz w:val="36"/>
        </w:rPr>
        <mc:AlternateContent>
          <mc:Choice Requires="wps">
            <w:drawing>
              <wp:anchor distT="0" distB="0" distL="114300" distR="114300" simplePos="0" relativeHeight="251773952" behindDoc="0" locked="0" layoutInCell="1" allowOverlap="1">
                <wp:simplePos x="0" y="0"/>
                <wp:positionH relativeFrom="column">
                  <wp:posOffset>156845</wp:posOffset>
                </wp:positionH>
                <wp:positionV relativeFrom="paragraph">
                  <wp:posOffset>137160</wp:posOffset>
                </wp:positionV>
                <wp:extent cx="3443605" cy="695960"/>
                <wp:effectExtent l="0" t="0" r="4445" b="8890"/>
                <wp:wrapNone/>
                <wp:docPr id="247" name="文本框 24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271.15pt;z-index:251773952;mso-width-relative:page;mso-height-relative:page;" fillcolor="#FFFFFF [3201]" filled="t" stroked="f" coordsize="21600,21600" o:gfxdata="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D1gxn3VAAAACQEAAA8AAAAAAAAAAQAgAAAAOAAAAGRycy9kb3du&#10;cmV2LnhtbFBLAQIUABQAAAAIAIdO4kD2Ee8kXgIAAJ8EAAAOAAAAAAAAAAEAIAAAADoBAABkcnMv&#10;ZTJvRG9jLnhtbFBLBQYAAAAABgAGAFkBAAAKBgAAAAA=&#10;">
                <v:fill on="t" focussize="0,0"/>
                <v:stroke on="f" weight="0.5pt"/>
                <v:imagedata o:title=""/>
                <o:lock v:ext="edit" aspectratio="f"/>
                <v:textbo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txbxContent>
                </v:textbox>
              </v:shape>
            </w:pict>
          </mc:Fallback>
        </mc:AlternateContent>
      </w: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Theme="majorEastAsia" w:hAnsiTheme="majorEastAsia" w:eastAsiaTheme="majorEastAsia" w:cstheme="majorEastAsia"/>
          <w:b/>
          <w:bCs/>
          <w:sz w:val="36"/>
          <w:szCs w:val="36"/>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spacing w:line="480" w:lineRule="auto"/>
        <w:jc w:val="left"/>
        <w:rPr>
          <w:rFonts w:ascii="宋体" w:cs="宋体"/>
          <w:b/>
          <w:bCs/>
          <w:color w:val="000000"/>
          <w:kern w:val="0"/>
          <w:sz w:val="30"/>
          <w:szCs w:val="30"/>
        </w:rPr>
      </w:pPr>
      <w:r>
        <w:rPr>
          <w:rFonts w:hint="eastAsia" w:ascii="宋体" w:hAnsi="宋体" w:cs="宋体"/>
          <w:b/>
          <w:bCs/>
          <w:sz w:val="30"/>
          <w:szCs w:val="30"/>
        </w:rPr>
        <w:t>权力事项1</w:t>
      </w:r>
      <w:r>
        <w:rPr>
          <w:rFonts w:hint="eastAsia" w:ascii="宋体" w:hAnsi="宋体" w:cs="宋体"/>
          <w:b/>
          <w:bCs/>
          <w:sz w:val="30"/>
          <w:szCs w:val="30"/>
          <w:lang w:val="en-US" w:eastAsia="zh-CN"/>
        </w:rPr>
        <w:t>4</w:t>
      </w:r>
      <w:r>
        <w:rPr>
          <w:rFonts w:hint="eastAsia" w:ascii="宋体" w:hAnsi="宋体" w:cs="宋体"/>
          <w:b/>
          <w:bCs/>
          <w:sz w:val="30"/>
          <w:szCs w:val="30"/>
        </w:rPr>
        <w:t>：</w:t>
      </w:r>
      <w:r>
        <w:rPr>
          <w:rFonts w:hint="eastAsia" w:ascii="宋体" w:hAnsi="宋体" w:cs="宋体"/>
          <w:b/>
          <w:bCs/>
          <w:color w:val="000000"/>
          <w:kern w:val="0"/>
          <w:sz w:val="30"/>
          <w:szCs w:val="30"/>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5216"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785216;mso-width-relative:page;mso-height-relative:page;" filled="f" stroked="t" coordsize="21600,21600" o:gfxdata="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K6ZUmdYAAAAIAQAADwAAAAAAAAABACAAAAA4AAAAZHJzL2Rv&#10;d25yZXYueG1sUEsBAhQAFAAAAAgAh07iQCZScNMmAgAALQQAAA4AAAAAAAAAAQAgAAAAOwEAAGRy&#10;cy9lMm9Eb2MueG1sUEsFBgAAAAAGAAYAWQEAANM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94432;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57/VI9cAAAAJAQAADwAAAAAA&#10;AAABACAAAAA4AAAAZHJzL2Rvd25yZXYueG1sUEsBAhQAFAAAAAgAh07iQDvy6pj+AQAALQQAAA4A&#10;AAAAAAAAAQAgAAAAPAEAAGRycy9lMm9Eb2MueG1sUEsFBgAAAAAGAAYAWQEAAKw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419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84192;mso-width-relative:page;mso-height-relative:page;" fillcolor="#FFFFFF" filled="t" stroked="t" coordsize="21600,21600" o:gfxdata="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1k2Zs1QAAAAYBAAAPAAAA&#10;AAAAAAEAIAAAADgAAABkcnMvZG93bnJldi54bWxQSwECFAAUAAAACACHTuJAwZpAEQICAAAsBAAA&#10;DgAAAAAAAAABACAAAAA6AQAAZHJzL2Uyb0RvYy54bWxQSwUGAAAAAAYABgBZAQAArg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86240;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fDDlW2AAA&#10;AAgBAAAPAAAAAAAAAAEAIAAAADgAAABkcnMvZG93bnJldi54bWxQSwECFAAUAAAACACHTuJAroWY&#10;fAgCAAD3AwAADgAAAAAAAAABACAAAAA9AQAAZHJzL2Uyb0RvYy54bWxQSwUGAAAAAAYABgBZAQAA&#10;t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87264"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30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787264;mso-width-relative:page;mso-height-relative:page;" coordsize="1514,495" o:gfxdata="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vVa8wtUAAAAGAQAADwAAAAAAAAABACAAAAA4AAAAZHJz&#10;L2Rvd25yZXYueG1sUEsBAhQAFAAAAAgAh07iQMOP4vmcAgAAJQcAAA4AAAAAAAAAAQAgAAAAOgEA&#10;AGRycy9lMm9Eb2MueG1sUEsFBgAAAAAGAAYAWQEAAEgGAAAAAA==&#10;">
                <o:lock v:ext="edit" aspectratio="f"/>
                <v:shape id="自选图形 206" o:spid="_x0000_s1026" o:spt="32" type="#_x0000_t32" style="position:absolute;left:0;top:0;flip:y;height:495;width:1;" filled="f" stroked="t" coordsize="21600,21600" o:gfxdata="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sfVva+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PxUxq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93408;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ROKYLXAAAACAEAAA8A&#10;AAAAAAAAAQAgAAAAOAAAAGRycy9kb3ducmV2LnhtbFBLAQIUABQAAAAIAIdO4kA+y/hhAgIAAC0E&#10;AAAOAAAAAAAAAAEAIAAAADwBAABkcnMvZTJvRG9jLnhtbFBLBQYAAAAABgAGAFkBAACwBQ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828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88288;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t/r2tkAAAAKAQAADwAA&#10;AAAAAAABACAAAAA4AAAAZHJzL2Rvd25yZXYueG1sUEsBAhQAFAAAAAgAh07iQLI0qHH/AQAA7AMA&#10;AA4AAAAAAAAAAQAgAAAAPgEAAGRycy9lMm9Eb2MueG1sUEsFBgAAAAAGAAYAWQEAAK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852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98528;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EbnHPYAAAACgEA&#10;AA8AAAAAAAAAAQAgAAAAOAAAAGRycy9kb3ducmV2LnhtbFBLAQIUABQAAAAIAIdO4kDEibcEBAIA&#10;AC0EAAAOAAAAAAAAAAEAIAAAAD0BAABkcnMvZTJvRG9jLnhtbFBLBQYAAAAABgAGAFkBAACzBQAA&#10;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95456;mso-width-relative:page;mso-height-relative:page;" fillcolor="#FFFFFF" filled="t" stroked="t" coordsize="21600,21600" o:gfxdata="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ANY/zXAAAACgEAAA8A&#10;AAAAAAAAAQAgAAAAOAAAAGRycy9kb3ducmV2LnhtbFBLAQIUABQAAAAIAIdO4kAqEbO+AgIAAC0E&#10;AAAOAAAAAAAAAAEAIAAAADwBAABkcnMvZTJvRG9jLnhtbFBLBQYAAAAABgAGAFkBAACw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9136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91360;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IDNG/XAAAA&#10;CAEAAA8AAAAAAAAAAQAgAAAAOAAAAGRycy9kb3ducmV2LnhtbFBLAQIUABQAAAAIAIdO4kD85hFu&#10;CAIAADoEAAAOAAAAAAAAAAEAIAAAADwBAABkcnMvZTJvRG9jLnhtbFBLBQYAAAAABgAGAFkBAAC2&#10;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8931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89312;mso-width-relative:page;mso-height-relative:page;" filled="f" stroked="t" coordsize="21600,21600" o:gfxdata="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vLvf9kAAAAKAQAADwAA&#10;AAAAAAABACAAAAA4AAAAZHJzL2Rvd25yZXYueG1sUEsBAhQAFAAAAAgAh07iQIeWORz/AQAA7A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99552;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BcdtiraAAAACQEAAA8AAAAAAAAAAQAgAAAAOAAAAGRycy9k&#10;b3ducmV2LnhtbFBLAQIUABQAAAAIAIdO4kCV1Lfj6gEAANkDAAAOAAAAAAAAAAEAIAAAAD8BAABk&#10;cnMvZTJvRG9jLnhtbFBLBQYAAAAABgAGAFkBAACb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648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796480;mso-width-relative:page;mso-height-relative:page;" fillcolor="#FFFFFF" filled="t" stroked="t" coordsize="21600,21600" o:gfxdata="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QXjsk1gAAAAoB&#10;AAAPAAAAAAAAAAEAIAAAADgAAABkcnMvZG93bnJldi54bWxQSwECFAAUAAAACACHTuJAgQ34zwcC&#10;AAAtBAAADgAAAAAAAAABACAAAAA7AQAAZHJzL2Uyb0RvYy54bWxQSwUGAAAAAAYABgBZAQAAtAUA&#10;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750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797504;mso-width-relative:page;mso-height-relative:page;" filled="f" stroked="t" coordsize="21600,21600" o:gfxdata="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JNpxr/YAAAACQEAAA8A&#10;AAAAAAAAAQAgAAAAOAAAAGRycy9kb3ducmV2LnhtbFBLAQIUABQAAAAIAIdO4kAGSel3AQIAAOwD&#10;AAAOAAAAAAAAAAEAIAAAAD0BAABkcnMvZTJvRG9jLnhtbFBLBQYAAAAABgAGAFkBAACw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2144"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782144;mso-width-relative:page;mso-height-relative:page;" fillcolor="#FFFFFF" filled="t" stroked="t" coordsize="21600,21600" o:gfxdata="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4J2nXAAAACQEAAA8A&#10;AAAAAAAAAQAgAAAAOAAAAGRycy9kb3ducmV2LnhtbFBLAQIUABQAAAAIAIdO4kAAaeaRAgIAAC0E&#10;AAAOAAAAAAAAAAEAIAAAADwBAABkcnMvZTJvRG9jLnhtbFBLBQYAAAAABgAGAFkBAACw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83168"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783168;mso-width-relative:page;mso-height-relative:page;" filled="f" stroked="t" coordsize="21600,21600" o:gfxdata="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OfJFDYAAAACQEAAA8A&#10;AAAAAAAAAQAgAAAAOAAAAGRycy9kb3ducmV2LnhtbFBLAQIUABQAAAAIAIdO4kDMndKyAQIAAOwD&#10;AAAOAAAAAAAAAAEAIAAAAD0BAABkcnMvZTJvRG9jLnhtbFBLBQYAAAAABgAGAFkBAACwBQ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Theme="majorEastAsia" w:hAnsiTheme="majorEastAsia" w:eastAsiaTheme="majorEastAsia" w:cstheme="majorEastAsia"/>
          <w:b/>
          <w:bCs/>
          <w:sz w:val="36"/>
          <w:szCs w:val="36"/>
        </w:rPr>
      </w:pPr>
      <w:r>
        <mc:AlternateContent>
          <mc:Choice Requires="wps">
            <w:drawing>
              <wp:anchor distT="0" distB="0" distL="114300" distR="114300" simplePos="0" relativeHeight="251790336"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790336;mso-width-relative:page;mso-height-relative:page;" fillcolor="#FFFFFF" filled="t" stroked="t" coordsize="21600,21600" o:gfxdata="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97VP+1wAAAAoB&#10;AAAPAAAAAAAAAAEAIAAAADgAAABkcnMvZG93bnJldi54bWxQSwECFAAUAAAACACHTuJAADEdZwYC&#10;AAAtBAAADgAAAAAAAAABACAAAAA8AQAAZHJzL2Uyb0RvYy54bWxQSwUGAAAAAAYABgBZAQAAtAUA&#10;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sz w:val="36"/>
        </w:rPr>
        <mc:AlternateContent>
          <mc:Choice Requires="wps">
            <w:drawing>
              <wp:anchor distT="0" distB="0" distL="114300" distR="114300" simplePos="0" relativeHeight="251792384" behindDoc="0" locked="0" layoutInCell="1" allowOverlap="1">
                <wp:simplePos x="0" y="0"/>
                <wp:positionH relativeFrom="column">
                  <wp:posOffset>127000</wp:posOffset>
                </wp:positionH>
                <wp:positionV relativeFrom="paragraph">
                  <wp:posOffset>43180</wp:posOffset>
                </wp:positionV>
                <wp:extent cx="3443605" cy="695960"/>
                <wp:effectExtent l="0" t="0" r="4445" b="8890"/>
                <wp:wrapNone/>
                <wp:docPr id="321" name="文本框 321"/>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271.15pt;z-index:251792384;mso-width-relative:page;mso-height-relative:page;" fillcolor="#FFFFFF [3201]" filled="t" stroked="f" coordsize="21600,21600" o:gfxdata="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sAaRJNIAAAAIAQAADwAAAAAAAAABACAAAAA4AAAAZHJzL2Rvd25yZXYu&#10;eG1sUEsBAhQAFAAAAAgAh07iQFVifdxdAgAAnwQAAA4AAAAAAAAAAQAgAAAANwEAAGRycy9lMm9E&#10;b2MueG1sUEsFBgAAAAAGAAYAWQEAAAYGAAAAAA==&#10;">
                <v:fill on="t" focussize="0,0"/>
                <v:stroke on="f" weight="0.5pt"/>
                <v:imagedata o:title=""/>
                <o:lock v:ext="edit" aspectratio="f"/>
                <v:textbox>
                  <w:txbxContent>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
                  </w:txbxContent>
                </v:textbox>
              </v:shape>
            </w:pict>
          </mc:Fallback>
        </mc:AlternateConten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numPr>
          <w:ilvl w:val="0"/>
          <w:numId w:val="3"/>
        </w:numPr>
        <w:jc w:val="center"/>
        <w:outlineLvl w:val="0"/>
        <w:rPr>
          <w:rFonts w:ascii="宋体" w:hAnsi="宋体" w:cs="仿宋_GB2312"/>
          <w:b/>
          <w:bCs/>
          <w:sz w:val="84"/>
          <w:szCs w:val="84"/>
        </w:rPr>
      </w:pPr>
      <w:r>
        <w:rPr>
          <w:rFonts w:hint="eastAsia" w:ascii="宋体" w:hAnsi="宋体" w:cs="仿宋_GB2312"/>
          <w:b/>
          <w:bCs/>
          <w:sz w:val="84"/>
          <w:szCs w:val="84"/>
        </w:rPr>
        <w:t>行政检查类权力运行</w:t>
      </w:r>
    </w:p>
    <w:p>
      <w:pPr>
        <w:ind w:firstLine="4216" w:firstLineChars="500"/>
        <w:outlineLvl w:val="0"/>
        <w:rPr>
          <w:rFonts w:ascii="宋体" w:hAnsi="宋体" w:cs="仿宋_GB2312"/>
          <w:b/>
          <w:bCs/>
          <w:sz w:val="84"/>
          <w:szCs w:val="84"/>
        </w:rPr>
      </w:pPr>
      <w:r>
        <w:rPr>
          <w:rFonts w:hint="eastAsia" w:ascii="宋体" w:hAnsi="宋体" w:cs="仿宋_GB2312"/>
          <w:b/>
          <w:bCs/>
          <w:sz w:val="84"/>
          <w:szCs w:val="84"/>
        </w:rPr>
        <w:t>流程图</w:t>
      </w: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spacing w:before="50"/>
        <w:ind w:left="-1" w:right="562" w:firstLine="0"/>
        <w:jc w:val="center"/>
        <w:rPr>
          <w:lang w:val="en-US"/>
        </w:rPr>
      </w:pPr>
      <w:r>
        <w:rPr>
          <w:rFonts w:hint="eastAsia"/>
        </w:rPr>
        <w:t>权力事项</w:t>
      </w:r>
      <w:r>
        <w:rPr>
          <w:rFonts w:hint="eastAsia"/>
          <w:lang w:val="en-US"/>
        </w:rPr>
        <w:t>1</w:t>
      </w:r>
      <w:r>
        <w:rPr>
          <w:rFonts w:hint="eastAsia"/>
          <w:lang w:val="en-US" w:eastAsia="zh-CN"/>
        </w:rPr>
        <w:t>5</w:t>
      </w:r>
      <w:r>
        <w:rPr>
          <w:rFonts w:hint="eastAsia"/>
          <w:lang w:val="en-US"/>
        </w:rPr>
        <w:t>：对生产经营单位安全生产情况的监督检查</w:t>
      </w:r>
    </w:p>
    <w:p>
      <w:pPr>
        <w:pStyle w:val="2"/>
        <w:tabs>
          <w:tab w:val="left" w:pos="2424"/>
        </w:tabs>
        <w:spacing w:before="50"/>
        <w:ind w:left="-1" w:right="562" w:firstLine="0"/>
        <w:jc w:val="center"/>
      </w:pPr>
      <w:r>
        <w:t>流程图</w:t>
      </w:r>
    </w:p>
    <w:p>
      <w:pPr>
        <w:pStyle w:val="3"/>
        <w:ind w:left="346"/>
      </w:pPr>
    </w:p>
    <w:p>
      <w:pPr>
        <w:pStyle w:val="3"/>
        <w:ind w:left="346"/>
      </w:pPr>
      <w:r>
        <mc:AlternateContent>
          <mc:Choice Requires="wpg">
            <w:drawing>
              <wp:anchor distT="0" distB="0" distL="114300" distR="114300" simplePos="0" relativeHeight="251800576"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tabs>
                                  <w:tab w:val="left" w:pos="419"/>
                                  <w:tab w:val="left" w:pos="420"/>
                                </w:tabs>
                                <w:spacing w:line="247" w:lineRule="exact"/>
                                <w:jc w:val="left"/>
                                <w:rPr>
                                  <w:rFonts w:ascii="宋体"/>
                                </w:rPr>
                              </w:pPr>
                            </w:p>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numPr>
                                  <w:ilvl w:val="0"/>
                                  <w:numId w:val="5"/>
                                </w:numPr>
                                <w:tabs>
                                  <w:tab w:val="left" w:pos="419"/>
                                  <w:tab w:val="left" w:pos="420"/>
                                </w:tabs>
                                <w:jc w:val="left"/>
                                <w:rPr>
                                  <w:rFonts w:ascii="宋体"/>
                                </w:rPr>
                              </w:pPr>
                              <w:r>
                                <w:rPr>
                                  <w:rFonts w:hint="eastAsia" w:ascii="宋体"/>
                                  <w:spacing w:val="-1"/>
                                  <w:w w:val="95"/>
                                </w:rPr>
                                <w:t>取证</w:t>
                              </w:r>
                            </w:p>
                            <w:p>
                              <w:pPr>
                                <w:numPr>
                                  <w:ilvl w:val="0"/>
                                  <w:numId w:val="5"/>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15904;mso-width-relative:page;mso-height-relative:page;" coordorigin="3032,342" coordsize="6676,7339" o:gfxdata="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">
                <o:lock v:ext="edit" aspectratio="f"/>
                <v:shape id="任意多边形 285" o:spid="_x0000_s1026" o:spt="100" style="position:absolute;left:4060;top:6003;height:880;width:120;" fillcolor="#000000" filled="t" stroked="f" coordsize="120,880" o:gfxdata="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BpFu+AAAA3AAAAA8AAAAAAAAAAQAgAAAAOAAAAGRycy9kb3ducmV2&#10;LnhtbFBLAQIUABQAAAAIAIdO4kAzLwWeOwAAADkAAAAQAAAAAAAAAAEAIAAAACMBAABkcnMvc2hh&#10;cGV4bWwueG1sUEsFBgAAAAAGAAYAWwEAAM0DA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czMcvwAAANwAAAAPAAAAAAAAAAEAIAAAADgAAABkcnMvZG93bnJl&#10;di54bWxQSwECFAAUAAAACACHTuJAMy8FnjsAAAA5AAAAEAAAAAAAAAABACAAAAAkAQAAZHJzL3No&#10;YXBleG1sLnhtbFBLBQYAAAAABgAGAFsBAADOAw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xwN6+AAAA3AAAAA8AAAAAAAAAAQAgAAAAOAAAAGRycy9kb3ducmV2&#10;LnhtbFBLAQIUABQAAAAIAIdO4kAzLwWeOwAAADkAAAAQAAAAAAAAAAEAIAAAACMBAABkcnMvc2hh&#10;cGV4bWwueG1sUEsFBgAAAAAGAAYAWwEAAM0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BKWQ27AAAA3AAAAA8AAAAAAAAAAQAgAAAAOAAAAGRycy9kb3ducmV2Lnht&#10;bFBLAQIUABQAAAAIAIdO4kAzLwWeOwAAADkAAAAQAAAAAAAAAAEAIAAAACABAABkcnMvc2hhcGV4&#10;bWwueG1sUEsFBgAAAAAGAAYAWwEAAMoDA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C6Y++AAAA3AAAAA8AAAAAAAAAAQAgAAAAOAAAAGRycy9kb3ducmV2&#10;LnhtbFBLAQIUABQAAAAIAIdO4kAzLwWeOwAAADkAAAAQAAAAAAAAAAEAIAAAACMBAABkcnMvc2hh&#10;cGV4bWwueG1sUEsFBgAAAAAGAAYAWwEAAM0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VGZOroAAADcAAAADwAAAAAAAAABACAAAAA4AAAAZHJzL2Rvd25yZXYueG1s&#10;UEsBAhQAFAAAAAgAh07iQDMvBZ47AAAAOQAAABAAAAAAAAAAAQAgAAAAHwEAAGRycy9zaGFwZXht&#10;bC54bWxQSwUGAAAAAAYABgBbAQAAyQMAAAAA&#10;">
                  <v:fill on="t" focussize="0,0"/>
                  <v:stroke on="f"/>
                  <v:imagedata o:title=""/>
                  <o:lock v:ext="edit" aspectratio="f"/>
                </v:rect>
                <v:shape id="任意多边形 291" o:spid="_x0000_s1026" o:spt="100" style="position:absolute;left:3083;top:3557;height:1069;width:2110;" fillcolor="#000000" filled="t" stroked="f" coordsize="2110,1069" o:gfxdata="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i1BIvwAAANwAAAAPAAAAAAAAAAEAIAAAADgAAABkcnMvZG93bnJl&#10;di54bWxQSwECFAAUAAAACACHTuJAMy8FnjsAAAA5AAAAEAAAAAAAAAABACAAAAAkAQAAZHJzL3No&#10;YXBleG1sLnhtbFBLBQYAAAAABgAGAFsBAADO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kaPCvAAAANwAAAAPAAAAAAAAAAEAIAAAADgAAABkcnMvZG93bnJldi54&#10;bWxQSwECFAAUAAAACACHTuJAMy8FnjsAAAA5AAAAEAAAAAAAAAABACAAAAAhAQAAZHJzL3NoYXBl&#10;eG1sLnhtbFBLBQYAAAAABgAGAFsBAADL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90GWb0AAADcAAAADwAAAAAAAAABACAAAAA4AAAAZHJzL2Rvd25yZXYu&#10;eG1sUEsBAhQAFAAAAAgAh07iQDMvBZ47AAAAOQAAABAAAAAAAAAAAQAgAAAAIgEAAGRycy9zaGFw&#10;ZXhtbC54bWxQSwUGAAAAAAYABgBbAQAAz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A4Db0AAADcAAAADwAAAAAAAAABACAAAAA4AAAAZHJzL2Rvd25yZXYu&#10;eG1sUEsBAhQAFAAAAAgAh07iQDMvBZ47AAAAOQAAABAAAAAAAAAAAQAgAAAAIgEAAGRycy9zaGFw&#10;ZXhtbC54bWxQSwUGAAAAAAYABgBbAQAAzAMAAAAA&#10;">
                  <v:fill on="t" focussize="0,0"/>
                  <v:stroke on="f"/>
                  <v:imagedata o:title=""/>
                  <o:lock v:ext="edit" aspectratio="f"/>
                </v:rect>
                <v:shape id="任意多边形 295" o:spid="_x0000_s1026" o:spt="100" style="position:absolute;left:3032;top:342;height:930;width:2205;" fillcolor="#000000" filled="t" stroked="f" coordsize="2205,930" o:gfxdata="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qpHN8AAAADcAAAADwAAAAAAAAABACAAAAA4AAAAZHJzL2Rvd25y&#10;ZXYueG1sUEsBAhQAFAAAAAgAh07iQDMvBZ47AAAAOQAAABAAAAAAAAAAAQAgAAAAJQEAAGRycy9z&#10;aGFwZXhtbC54bWxQSwUGAAAAAAYABgBbAQAAz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kIOr0AAADcAAAADwAAAAAAAAABACAAAAA4AAAAZHJzL2Rvd25yZXYu&#10;eG1sUEsBAhQAFAAAAAgAh07iQDMvBZ47AAAAOQAAABAAAAAAAAAAAQAgAAAAIgEAAGRycy9zaGFw&#10;ZXhtbC54bWxQSwUGAAAAAAYABgBbAQAAzA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oPTAm+AAAA3AAAAA8AAAAAAAAAAQAgAAAAOAAAAGRycy9kb3ducmV2&#10;LnhtbFBLAQIUABQAAAAIAIdO4kAzLwWeOwAAADkAAAAQAAAAAAAAAAEAIAAAACMBAABkcnMvc2hh&#10;cGV4bWwueG1sUEsFBgAAAAAGAAYAWwEAAM0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Nz9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wWpK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970;width:1278;" filled="f" stroked="f" coordsize="21600,21600" o:gfxdata="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pe/ji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 w:val="left" w:pos="420"/>
                          </w:tabs>
                          <w:spacing w:line="247" w:lineRule="exact"/>
                          <w:jc w:val="left"/>
                          <w:rPr>
                            <w:rFonts w:ascii="宋体"/>
                          </w:rPr>
                        </w:pPr>
                      </w:p>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shape>
                <v:shape id="文本框 301" o:spid="_x0000_s1026" o:spt="202" type="#_x0000_t202" style="position:absolute;left:3717;top:3929;height:209;width:858;" filled="f" stroked="f" coordsize="21600,21600" o:gfxdata="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&#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Eluj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3877;height:1341;width:2329;" filled="f" stroked="f" coordsize="21600,21600" o:gfxdata="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LoFD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numPr>
                            <w:ilvl w:val="0"/>
                            <w:numId w:val="5"/>
                          </w:numPr>
                          <w:tabs>
                            <w:tab w:val="left" w:pos="419"/>
                            <w:tab w:val="left" w:pos="420"/>
                          </w:tabs>
                          <w:jc w:val="left"/>
                          <w:rPr>
                            <w:rFonts w:ascii="宋体"/>
                          </w:rPr>
                        </w:pPr>
                        <w:r>
                          <w:rPr>
                            <w:rFonts w:hint="eastAsia" w:ascii="宋体"/>
                            <w:spacing w:val="-1"/>
                            <w:w w:val="95"/>
                          </w:rPr>
                          <w:t>取证</w:t>
                        </w:r>
                      </w:p>
                      <w:p>
                        <w:pPr>
                          <w:numPr>
                            <w:ilvl w:val="0"/>
                            <w:numId w:val="5"/>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&#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YiT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shape>
                <v:shape id="文本框 304" o:spid="_x0000_s1026" o:spt="202" type="#_x0000_t202" style="position:absolute;left:3720;top:7010;height:209;width:858;" filled="f" stroked="f" coordsize="21600,21600" o:gfxdata="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&#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sLq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pStyle w:val="3"/>
        <w:ind w:left="346"/>
      </w:pPr>
    </w:p>
    <w:p>
      <w:pPr>
        <w:pStyle w:val="3"/>
        <w:ind w:left="346"/>
      </w:pPr>
    </w:p>
    <w:p>
      <w:pPr>
        <w:pStyle w:val="3"/>
      </w:pPr>
    </w:p>
    <w:p>
      <w:pPr>
        <w:pStyle w:val="3"/>
        <w:ind w:left="346"/>
      </w:pPr>
      <w:r>
        <w:t>办理机构：</w:t>
      </w:r>
      <w:r>
        <w:rPr>
          <w:rFonts w:hint="eastAsia"/>
        </w:rPr>
        <w:t>大坡镇</w:t>
      </w:r>
      <w:r>
        <w:rPr>
          <w:rFonts w:hint="eastAsia"/>
          <w:lang w:eastAsia="zh-CN"/>
        </w:rPr>
        <w:t>应急管理</w:t>
      </w:r>
      <w:r>
        <w:rPr>
          <w:rFonts w:hint="eastAsia"/>
        </w:rPr>
        <w:t>站</w:t>
      </w:r>
      <w:r>
        <w:t>（实施单位名称）</w:t>
      </w:r>
    </w:p>
    <w:p>
      <w:pPr>
        <w:pStyle w:val="3"/>
        <w:spacing w:before="31"/>
        <w:ind w:left="346"/>
        <w:rPr>
          <w:rFonts w:ascii="Calibri"/>
          <w:lang w:val="en-US"/>
        </w:rPr>
      </w:pPr>
      <w:r>
        <w:t>业务电话：</w:t>
      </w:r>
      <w:r>
        <w:rPr>
          <w:rFonts w:hint="eastAsia"/>
          <w:lang w:val="en-US"/>
        </w:rPr>
        <w:t>18183476774</w:t>
      </w:r>
      <w:r>
        <w:t>，监督电话：</w:t>
      </w:r>
      <w:r>
        <w:rPr>
          <w:rFonts w:hint="eastAsia"/>
          <w:lang w:val="en-US"/>
        </w:rPr>
        <w:t>0851—</w:t>
      </w:r>
      <w:r>
        <w:rPr>
          <w:rFonts w:hint="eastAsia" w:ascii="Calibri"/>
          <w:lang w:val="en-US"/>
        </w:rPr>
        <w:t>22761066</w:t>
      </w:r>
    </w:p>
    <w:p>
      <w:pPr>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pPr>
      <w:r>
        <w:rPr>
          <w:rFonts w:hint="eastAsia"/>
        </w:rPr>
        <w:t>权力事项</w:t>
      </w:r>
      <w:r>
        <w:rPr>
          <w:rFonts w:hint="eastAsia"/>
          <w:lang w:val="en-US"/>
        </w:rPr>
        <w:t>1</w:t>
      </w:r>
      <w:r>
        <w:rPr>
          <w:rFonts w:hint="eastAsia"/>
          <w:lang w:val="en-US" w:eastAsia="zh-CN"/>
        </w:rPr>
        <w:t>6</w:t>
      </w:r>
      <w:r>
        <w:rPr>
          <w:rFonts w:hint="eastAsia"/>
          <w:lang w:val="en-US"/>
        </w:rPr>
        <w:t>：</w:t>
      </w:r>
      <w:r>
        <w:rPr>
          <w:rFonts w:hint="eastAsia"/>
        </w:rPr>
        <w:t>消防安全监督检查</w:t>
      </w:r>
      <w:r>
        <w:t>流程图</w:t>
      </w:r>
    </w:p>
    <w:p>
      <w:pPr>
        <w:pStyle w:val="3"/>
        <w:rPr>
          <w:b/>
          <w:sz w:val="20"/>
        </w:rPr>
      </w:pPr>
    </w:p>
    <w:p>
      <w:pPr>
        <w:pStyle w:val="3"/>
        <w:spacing w:before="8"/>
        <w:rPr>
          <w:b/>
          <w:sz w:val="23"/>
        </w:rPr>
      </w:pPr>
      <w:r>
        <mc:AlternateContent>
          <mc:Choice Requires="wpg">
            <w:drawing>
              <wp:anchor distT="0" distB="0" distL="114300" distR="114300" simplePos="0" relativeHeight="251801600"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14880;mso-width-relative:page;mso-height-relative:page;" coordorigin="3033,342" coordsize="6676,7339" o:gfxdata="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">
                <o:lock v:ext="edit" aspectratio="f"/>
                <v:shape id="_x0000_s1026" o:spid="_x0000_s1026" o:spt="100" style="position:absolute;left:4060;top:6003;height:880;width:120;" fillcolor="#000000" filled="t" stroked="f" coordsize="120,880" o:gfxdata="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5B+70AAADcAAAADwAAAAAAAAABACAAAAA4AAAAZHJzL2Rvd25yZXYu&#10;eG1sUEsBAhQAFAAAAAgAh07iQDMvBZ47AAAAOQAAABAAAAAAAAAAAQAgAAAAIgEAAGRycy9zaGFw&#10;ZXhtbC54bWxQSwUGAAAAAAYABgBbAQAAzAM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rNa8vwAAANwAAAAPAAAAAAAAAAEAIAAAADgAAABkcnMvZG93bnJl&#10;di54bWxQSwECFAAUAAAACACHTuJAMy8FnjsAAAA5AAAAEAAAAAAAAAABACAAAAAkAQAAZHJzL3No&#10;YXBleG1sLnhtbFBLBQYAAAAABgAGAFsBAADOAw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uJX6+AAAA3AAAAA8AAAAAAAAAAQAgAAAAOAAAAGRycy9kb3ducmV2&#10;LnhtbFBLAQIUABQAAAAIAIdO4kAzLwWeOwAAADkAAAAQAAAAAAAAAAEAIAAAACMBAABkcnMvc2hh&#10;cGV4bWwueG1sUEsFBgAAAAAGAAYAWwEAAM0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2VvK2+AAAA3AAAAA8AAAAAAAAAAQAgAAAAOAAAAGRycy9kb3ducmV2&#10;LnhtbFBLAQIUABQAAAAIAIdO4kAzLwWeOwAAADkAAAAQAAAAAAAAAAEAIAAAACMBAABkcnMvc2hh&#10;cGV4bWwueG1sUEsFBgAAAAAGAAYAWwEAAM0DA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h0ML70AAADcAAAADwAAAAAAAAABACAAAAA4AAAAZHJzL2Rvd25yZXYu&#10;eG1sUEsBAhQAFAAAAAgAh07iQDMvBZ47AAAAOQAAABAAAAAAAAAAAQAgAAAAIgEAAGRycy9zaGFw&#10;ZXhtbC54bWxQSwUGAAAAAAYABgBbAQAAz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COfJq7AAAA3AAAAA8AAAAAAAAAAQAgAAAAOAAAAGRycy9kb3ducmV2Lnht&#10;bFBLAQIUABQAAAAIAIdO4kAzLwWeOwAAADkAAAAQAAAAAAAAAAEAIAAAACABAABkcnMvc2hhcGV4&#10;bWwueG1sUEsFBgAAAAAGAAYAWwEAAMoDAAAAAA==&#10;">
                  <v:fill on="t" focussize="0,0"/>
                  <v:stroke on="f"/>
                  <v:imagedata o:title=""/>
                  <o:lock v:ext="edit" aspectratio="f"/>
                </v:rect>
                <v:shape id="_x0000_s1026" o:spid="_x0000_s1026" o:spt="100" style="position:absolute;left:3083;top:3557;height:1069;width:2110;" fillcolor="#000000" filled="t" stroked="f" coordsize="2110,1069" o:gfxdata="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lS16MAAAADcAAAADwAAAAAAAAABACAAAAA4AAAAZHJzL2Rvd25y&#10;ZXYueG1sUEsBAhQAFAAAAAgAh07iQDMvBZ47AAAAOQAAABAAAAAAAAAAAQAgAAAAJQEAAGRycy9z&#10;aGFwZXhtbC54bWxQSwUGAAAAAAYABgBbAQAAz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VORmK7AAAA3AAAAA8AAAAAAAAAAQAgAAAAOAAAAGRycy9kb3ducmV2Lnht&#10;bFBLAQIUABQAAAAIAIdO4kAzLwWeOwAAADkAAAAQAAAAAAAAAAEAIAAAACABAABkcnMvc2hhcGV4&#10;bWwueG1sUEsFBgAAAAAGAAYAWwEAAMoDA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AuP5vwAAANwAAAAPAAAAAAAAAAEAIAAAADgAAABkcnMvZG93bnJl&#10;di54bWxQSwECFAAUAAAACACHTuJAMy8FnjsAAAA5AAAAEAAAAAAAAAABACAAAAAkAQAAZHJzL3No&#10;YXBleG1sLnhtbFBLBQYAAAAABgAGAFsBAADOAw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v92tvAAAANwAAAAPAAAAAAAAAAEAIAAAADgAAABkcnMvZG93bnJldi54&#10;bWxQSwECFAAUAAAACACHTuJAMy8FnjsAAAA5AAAAEAAAAAAAAAABACAAAAAhAQAAZHJzL3NoYXBl&#10;eG1sLnhtbFBLBQYAAAAABgAGAFsBAADLAwAAAAA=&#10;">
                  <v:fill on="t" focussize="0,0"/>
                  <v:stroke on="f"/>
                  <v:imagedata o:title=""/>
                  <o:lock v:ext="edit" aspectratio="f"/>
                </v:rect>
                <v:shape id="_x0000_s1026" o:spid="_x0000_s1026" o:spt="100" style="position:absolute;left:3032;top:342;height:930;width:2205;" fillcolor="#000000" filled="t" stroked="f" coordsize="2205,930" o:gfxdata="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aKXvwAAANwAAAAPAAAAAAAAAAEAIAAAADgAAABkcnMvZG93bnJl&#10;di54bWxQSwECFAAUAAAACACHTuJAMy8FnjsAAAA5AAAAEAAAAAAAAAABACAAAAAkAQAAZHJzL3No&#10;YXBleG1sLnhtbFBLBQYAAAAABgAGAFsBAADO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27Zq+AAAA3AAAAA8AAAAAAAAAAQAgAAAAOAAAAGRycy9kb3ducmV2&#10;LnhtbFBLAQIUABQAAAAIAIdO4kAzLwWeOwAAADkAAAAQAAAAAAAAAAEAIAAAACMBAABkcnMvc2hh&#10;cGV4bWwueG1sUEsFBgAAAAAGAAYAWwEAAM0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Qqam+AAAA3AAAAA8AAAAAAAAAAQAgAAAAOAAAAGRycy9kb3ducmV2&#10;LnhtbFBLAQIUABQAAAAIAIdO4kAzLwWeOwAAADkAAAAQAAAAAAAAAAEAIAAAACMBAABkcnMvc2hh&#10;cGV4bWwueG1sUEsFBgAAAAAGAAYAWwEAAM0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&#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t5fU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PsyT8AAAADc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lkpj2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oA6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X5gh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MsU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&#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4Ft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3"/>
        <w:ind w:left="346"/>
      </w:pPr>
      <w:r>
        <w:t>办理机构：</w:t>
      </w:r>
      <w:r>
        <w:rPr>
          <w:rFonts w:hint="eastAsia"/>
        </w:rPr>
        <w:t>大坡镇</w:t>
      </w:r>
      <w:r>
        <w:rPr>
          <w:rFonts w:hint="eastAsia"/>
          <w:lang w:eastAsia="zh-CN"/>
        </w:rPr>
        <w:t>应急管理</w:t>
      </w:r>
      <w:r>
        <w:rPr>
          <w:rFonts w:hint="eastAsia"/>
        </w:rPr>
        <w:t>站</w:t>
      </w:r>
      <w:r>
        <w:t>（实施单位名称）</w:t>
      </w:r>
    </w:p>
    <w:p>
      <w:pPr>
        <w:pStyle w:val="3"/>
        <w:spacing w:before="31"/>
        <w:ind w:left="346"/>
        <w:rPr>
          <w:rFonts w:ascii="Calibri"/>
          <w:lang w:val="en-US"/>
        </w:rPr>
      </w:pPr>
      <w:r>
        <w:t>业务电话：</w:t>
      </w:r>
      <w:r>
        <w:rPr>
          <w:rFonts w:hint="eastAsia"/>
          <w:lang w:val="en-US"/>
        </w:rPr>
        <w:t>18183476774</w:t>
      </w:r>
      <w:r>
        <w:t>，监督电话：</w:t>
      </w:r>
      <w:r>
        <w:rPr>
          <w:rFonts w:hint="eastAsia"/>
          <w:lang w:val="en-US"/>
        </w:rPr>
        <w:t>0851—</w:t>
      </w:r>
      <w:r>
        <w:rPr>
          <w:rFonts w:hint="eastAsia" w:ascii="Calibri"/>
          <w:lang w:val="en-US"/>
        </w:rPr>
        <w:t>22761066</w:t>
      </w:r>
    </w:p>
    <w:p>
      <w:pPr>
        <w:pStyle w:val="2"/>
        <w:tabs>
          <w:tab w:val="left" w:pos="2424"/>
        </w:tabs>
        <w:ind w:left="0" w:firstLine="0"/>
        <w:jc w:val="center"/>
        <w:rPr>
          <w:rFonts w:hint="eastAsia"/>
        </w:rPr>
      </w:pPr>
    </w:p>
    <w:p>
      <w:pPr>
        <w:spacing w:line="480" w:lineRule="exact"/>
        <w:rPr>
          <w:rFonts w:ascii="宋体" w:hAnsi="宋体" w:cs="仿宋_GB2312"/>
          <w:b/>
          <w:bCs/>
          <w:sz w:val="84"/>
          <w:szCs w:val="84"/>
        </w:rPr>
      </w:pPr>
    </w:p>
    <w:p>
      <w:pPr>
        <w:jc w:val="center"/>
        <w:rPr>
          <w:rFonts w:ascii="黑体" w:hAnsi="黑体"/>
          <w:b/>
          <w:sz w:val="30"/>
          <w:szCs w:val="30"/>
        </w:rPr>
      </w:pPr>
      <w:r>
        <w:rPr>
          <w:rFonts w:hint="eastAsia" w:ascii="宋体" w:hAnsi="宋体" w:cs="宋体"/>
          <w:b/>
          <w:bCs/>
          <w:color w:val="000000"/>
          <w:kern w:val="0"/>
          <w:sz w:val="36"/>
          <w:szCs w:val="36"/>
        </w:rPr>
        <w:t>权力事项</w:t>
      </w:r>
      <w:r>
        <w:rPr>
          <w:rFonts w:hint="eastAsia" w:ascii="宋体" w:hAnsi="宋体" w:cs="宋体"/>
          <w:b/>
          <w:bCs/>
          <w:color w:val="000000"/>
          <w:kern w:val="0"/>
          <w:sz w:val="36"/>
          <w:szCs w:val="36"/>
          <w:lang w:val="en-US" w:eastAsia="zh-CN"/>
        </w:rPr>
        <w:t>17</w:t>
      </w:r>
      <w:r>
        <w:rPr>
          <w:rFonts w:hint="eastAsia" w:ascii="宋体" w:hAnsi="宋体" w:cs="宋体"/>
          <w:b/>
          <w:bCs/>
          <w:color w:val="000000"/>
          <w:kern w:val="0"/>
          <w:sz w:val="36"/>
          <w:szCs w:val="36"/>
        </w:rPr>
        <w:t>：对适龄儿童、少年接受义务教育情况的检查流程图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9792"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809792;mso-width-relative:page;mso-height-relative:page;" fillcolor="#FFFFFF" filled="t" stroked="t" coordsize="21600,21600" o:gfxdata="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X/26f1gAAAAgBAAAP&#10;AAAAAAAAAAEAIAAAADgAAABkcnMvZG93bnJldi54bWxQSwECFAAUAAAACACHTuJAOWpl4QQCAAAt&#10;BAAADgAAAAAAAAABACAAAAA7AQAAZHJzL2Uyb0RvYy54bWxQSwUGAAAAAAYABgBZAQAAsQU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8768"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808768;mso-width-relative:page;mso-height-relative:page;" filled="f" stroked="t" coordsize="21600,21600" o:gfxdata="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jQuyddkAAAAJAQAA&#10;DwAAAAAAAAABACAAAAA4AAAAZHJzL2Rvd25yZXYueG1sUEsBAhQAFAAAAAgAh07iQKCCi2gCAgAA&#10;7AMAAA4AAAAAAAAAAQAgAAAAPgEAAGRycy9lMm9Eb2MueG1sUEsFBgAAAAAGAAYAWQEAALIFAAAA&#10;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6720"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806720;mso-width-relative:page;mso-height-relative:page;" fillcolor="#FFFFFF" filled="t" stroked="t" coordsize="21600,21600" o:gfxdata="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Fv4t6nXAAAACgEAAA8A&#10;AAAAAAAAAQAgAAAAOAAAAGRycy9kb3ducmV2LnhtbFBLAQIUABQAAAAIAIdO4kAltNm+AgIAACwE&#10;AAAOAAAAAAAAAAEAIAAAADwBAABkcnMvZTJvRG9jLnhtbFBLBQYAAAAABgAGAFkBAACwBQ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807744"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807744;mso-width-relative:page;mso-height-relative:page;" coordsize="2095,1679" o:gfxdata="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W&#10;AAAAZHJzL1BLAQIUABQAAAAIAIdO4kCfI1Gw2QAAAAkBAAAPAAAAAAAAAAEAIAAAADgAAABkcnMv&#10;ZG93bnJldi54bWxQSwECFAAUAAAACACHTuJAM5HeaNACAABkBwAADgAAAAAAAAABACAAAAA+AQAA&#10;ZHJzL2Uyb0RvYy54bWxQSwUGAAAAAAYABgBZAQAAgAYAAAAA&#10;">
                <o:lock v:ext="edit" aspectratio="f"/>
                <v:rect id="矩形 347" o:spid="_x0000_s1026" o:spt="1" style="position:absolute;left:0;top:625;height:1054;width:2095;" fillcolor="#FFFFFF" filled="t" stroked="t" coordsize="21600,21600" o:gfxdata="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5uYO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n1Fmu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804672;mso-width-relative:page;mso-height-relative:page;" fillcolor="#FFFFFF" filled="t" stroked="t" coordsize="21600,21600" o:gfxdata="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WgYazYAAAA&#10;CgEAAA8AAAAAAAAAAQAgAAAAOAAAAGRycy9kb3ducmV2LnhtbFBLAQIUABQAAAAIAIdO4kDo6jr3&#10;BwIAAC4EAAAOAAAAAAAAAAEAIAAAAD0BAABkcnMvZTJvRG9jLnhtbFBLBQYAAAAABgAGAFkBAAC2&#10;BQ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5696"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805696;mso-width-relative:page;mso-height-relative:page;" filled="f" stroked="t" coordsize="21600,21600" o:gfxdata="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doP0faAAAACQEAAA8A&#10;AAAAAAAAAQAgAAAAOAAAAGRycy9kb3ducmV2LnhtbFBLAQIUABQAAAAIAIdO4kDBRlBg/wEAAOoD&#10;AAAOAAAAAAAAAAEAIAAAAD8BAABkcnMvZTJvRG9jLnhtbFBLBQYAAAAABgAGAFkBAACw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3648"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803648;mso-width-relative:page;mso-height-relative:page;" filled="f" stroked="t" coordsize="21600,21600" o:gfxdata="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uQeeO2QAAAAkBAAAPAAAA&#10;AAAAAAEAIAAAADgAAABkcnMvZG93bnJldi54bWxQSwECFAAUAAAACACHTuJAJim1Pv4BAADsAwAA&#10;DgAAAAAAAAABACAAAAA+AQAAZHJzL2Uyb0RvYy54bWxQSwUGAAAAAAYABgBZAQAAr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0816"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810816;mso-width-relative:page;mso-height-relative:page;" fillcolor="#FFFFFF" filled="t" stroked="t" coordsize="21600,21600" o:gfxdata="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qWvf/XAAAACAEAAA8A&#10;AAAAAAAAAQAgAAAAOAAAAGRycy9kb3ducmV2LnhtbFBLAQIUABQAAAAIAIdO4kCQ94LiAgIAAC0E&#10;AAAOAAAAAAAAAAEAIAAAADwBAABkcnMvZTJvRG9jLnhtbFBLBQYAAAAABgAGAFkBAACwBQ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802624"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802624;mso-width-relative:page;mso-height-relative:page;" filled="f" stroked="t" coordsize="21600,21600" o:gfxdata="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QUhX3Y&#10;AAAACgEAAA8AAAAAAAAAAQAgAAAAOAAAAGRycy9kb3ducmV2LnhtbFBLAQIUABQAAAAIAIdO4kBO&#10;8hIXCgIAAPYDAAAOAAAAAAAAAAEAIAAAAD0BAABkcnMvZTJvRG9jLnhtbFBLBQYAAAAABgAGAFkB&#10;AAC5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1840"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811840;mso-width-relative:page;mso-height-relative:page;" fillcolor="#FFFFFF" filled="t" stroked="t" coordsize="21600,21600" o:gfxdata="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LeiQVnXAAAACAEAAA8A&#10;AAAAAAAAAQAgAAAAOAAAAGRycy9kb3ducmV2LnhtbFBLAQIUABQAAAAIAIdO4kDjQUruAgIAACwE&#10;AAAOAAAAAAAAAAEAIAAAADw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rPr>
          <w:rFonts w:ascii="黑体" w:hAnsi="黑体" w:eastAsia="黑体"/>
          <w:b/>
          <w:sz w:val="30"/>
          <w:szCs w:val="30"/>
        </w:rPr>
      </w:pPr>
    </w:p>
    <w:p>
      <w:pPr>
        <w:jc w:val="center"/>
        <w:outlineLvl w:val="0"/>
        <w:rPr>
          <w:rFonts w:ascii="宋体" w:hAnsi="宋体" w:cs="仿宋_GB2312"/>
          <w:b/>
          <w:bCs/>
          <w:sz w:val="84"/>
          <w:szCs w:val="84"/>
        </w:rPr>
      </w:pPr>
      <w:r>
        <mc:AlternateContent>
          <mc:Choice Requires="wps">
            <w:drawing>
              <wp:anchor distT="0" distB="0" distL="114300" distR="114300" simplePos="0" relativeHeight="251812864"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812864;mso-width-relative:page;mso-height-relative:page;" filled="f" stroked="t" coordsize="21600,21600" o:gfxdata="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sJItcA&#10;AAAKAQAADwAAAAAAAAABACAAAAA4AAAAZHJzL2Rvd25yZXYueG1sUEsBAhQAFAAAAAgAh07iQKec&#10;9aoKAgAA9gMAAA4AAAAAAAAAAQAgAAAAPAEAAGRycy9lMm9Eb2MueG1sUEsFBgAAAAAGAAYAWQEA&#10;ALgFAAAAAA==&#10;">
                <v:fill on="f" focussize="0,0"/>
                <v:stroke color="#000000" joinstyle="round" endarrow="block"/>
                <v:imagedata o:title=""/>
                <o:lock v:ext="edit" aspectratio="f"/>
              </v:shape>
            </w:pict>
          </mc:Fallback>
        </mc:AlternateContent>
      </w:r>
    </w:p>
    <w:p>
      <w:pPr>
        <w:jc w:val="center"/>
        <w:outlineLvl w:val="0"/>
        <w:rPr>
          <w:rFonts w:ascii="宋体" w:hAnsi="宋体" w:cs="仿宋_GB2312"/>
          <w:b/>
          <w:bCs/>
          <w:sz w:val="84"/>
          <w:szCs w:val="84"/>
        </w:rPr>
      </w:pPr>
      <w:r>
        <mc:AlternateContent>
          <mc:Choice Requires="wps">
            <w:drawing>
              <wp:anchor distT="0" distB="0" distL="114300" distR="114300" simplePos="0" relativeHeight="251813888"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813888;mso-width-relative:page;mso-height-relative:page;" fillcolor="#FFFFFF" filled="t" stroked="t" coordsize="21600,21600" o:gfxdata="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d1/wnWAAAACAEA&#10;AA8AAAAAAAAAAQAgAAAAOAAAAGRycy9kb3ducmV2LnhtbFBLAQIUABQAAAAIAIdO4kCzrblHBgIA&#10;AC0EAAAOAAAAAAAAAAEAIAAAADsBAABkcnMvZTJvRG9jLnhtbFBLBQYAAAAABgAGAFkBAACzBQAA&#10;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r>
        <w:rPr>
          <w:sz w:val="84"/>
        </w:rPr>
        <mc:AlternateContent>
          <mc:Choice Requires="wps">
            <w:drawing>
              <wp:anchor distT="0" distB="0" distL="114300" distR="114300" simplePos="0" relativeHeight="251814912" behindDoc="0" locked="0" layoutInCell="1" allowOverlap="1">
                <wp:simplePos x="0" y="0"/>
                <wp:positionH relativeFrom="column">
                  <wp:posOffset>707390</wp:posOffset>
                </wp:positionH>
                <wp:positionV relativeFrom="paragraph">
                  <wp:posOffset>283210</wp:posOffset>
                </wp:positionV>
                <wp:extent cx="4185920" cy="431800"/>
                <wp:effectExtent l="0" t="0" r="5080" b="0"/>
                <wp:wrapNone/>
                <wp:docPr id="407" name="文本框 407"/>
                <wp:cNvGraphicFramePr/>
                <a:graphic xmlns:a="http://schemas.openxmlformats.org/drawingml/2006/main">
                  <a:graphicData uri="http://schemas.microsoft.com/office/word/2010/wordprocessingShape">
                    <wps:wsp>
                      <wps:cNvSpPr txBox="1"/>
                      <wps:spPr>
                        <a:xfrm>
                          <a:off x="1703705" y="8764270"/>
                          <a:ext cx="4185920" cy="431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办理机构：大坡镇中</w:t>
                            </w:r>
                            <w:r>
                              <w:rPr>
                                <w:rFonts w:hint="eastAsia" w:asciiTheme="minorEastAsia" w:hAnsiTheme="minorEastAsia" w:eastAsiaTheme="minorEastAsia" w:cstheme="minorEastAsia"/>
                                <w:szCs w:val="21"/>
                                <w:lang w:eastAsia="zh-CN"/>
                              </w:rPr>
                              <w:t>小</w:t>
                            </w:r>
                            <w:r>
                              <w:rPr>
                                <w:rFonts w:hint="eastAsia" w:asciiTheme="minorEastAsia" w:hAnsiTheme="minorEastAsia" w:eastAsiaTheme="minorEastAsia" w:cstheme="minorEastAsia"/>
                                <w:szCs w:val="21"/>
                              </w:rPr>
                              <w:t>学</w:t>
                            </w:r>
                          </w:p>
                          <w:p>
                            <w:r>
                              <w:rPr>
                                <w:rFonts w:hint="eastAsia" w:asciiTheme="minorEastAsia" w:hAnsiTheme="minorEastAsia" w:eastAsiaTheme="minorEastAsia" w:cstheme="minorEastAsia"/>
                                <w:szCs w:val="21"/>
                              </w:rPr>
                              <w:t>业务电话：13984929350</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15085588118  监督电话：0851-22761066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22.3pt;height:34pt;width:329.6pt;z-index:251814912;mso-width-relative:page;mso-height-relative:page;" fillcolor="#FFFFFF [3201]" filled="t" stroked="f" coordsize="21600,21600" o:gfxdata="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MBMD9/UAAAACgEAAA8AAAAAAAAAAQAgAAAAOAAAAGRycy9kb3du&#10;cmV2LnhtbFBLAQIUABQAAAAIAIdO4kDiMU15XwIAAJ8EAAAOAAAAAAAAAAEAIAAAADkBAABkcnMv&#10;ZTJvRG9jLnhtbFBLBQYAAAAABgAGAFkBAAAKBg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办理机构：大坡镇中</w:t>
                      </w:r>
                      <w:r>
                        <w:rPr>
                          <w:rFonts w:hint="eastAsia" w:asciiTheme="minorEastAsia" w:hAnsiTheme="minorEastAsia" w:eastAsiaTheme="minorEastAsia" w:cstheme="minorEastAsia"/>
                          <w:szCs w:val="21"/>
                          <w:lang w:eastAsia="zh-CN"/>
                        </w:rPr>
                        <w:t>小</w:t>
                      </w:r>
                      <w:r>
                        <w:rPr>
                          <w:rFonts w:hint="eastAsia" w:asciiTheme="minorEastAsia" w:hAnsiTheme="minorEastAsia" w:eastAsiaTheme="minorEastAsia" w:cstheme="minorEastAsia"/>
                          <w:szCs w:val="21"/>
                        </w:rPr>
                        <w:t>学</w:t>
                      </w:r>
                    </w:p>
                    <w:p>
                      <w:r>
                        <w:rPr>
                          <w:rFonts w:hint="eastAsia" w:asciiTheme="minorEastAsia" w:hAnsiTheme="minorEastAsia" w:eastAsiaTheme="minorEastAsia" w:cstheme="minorEastAsia"/>
                          <w:szCs w:val="21"/>
                        </w:rPr>
                        <w:t>业务电话：13984929350</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15085588118  监督电话：0851-22761066</w:t>
                      </w:r>
                    </w:p>
                    <w:p/>
                  </w:txbxContent>
                </v:textbox>
              </v:shape>
            </w:pict>
          </mc:Fallback>
        </mc:AlternateConten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r>
        <w:rPr>
          <w:rFonts w:hint="eastAsia" w:ascii="宋体" w:hAnsi="宋体" w:cs="仿宋_GB2312"/>
          <w:b/>
          <w:bCs/>
          <w:sz w:val="84"/>
          <w:szCs w:val="84"/>
        </w:rPr>
        <w:t>六、行政确认类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spacing w:before="50"/>
        <w:ind w:left="-1" w:right="562" w:firstLine="0"/>
        <w:jc w:val="left"/>
      </w:pPr>
      <w:r>
        <w:rPr>
          <w:rFonts w:hint="eastAsia"/>
        </w:rPr>
        <w:t>权力事项</w:t>
      </w:r>
      <w:r>
        <w:rPr>
          <w:rFonts w:hint="eastAsia"/>
          <w:lang w:val="en-US" w:eastAsia="zh-CN"/>
        </w:rPr>
        <w:t>18</w:t>
      </w:r>
      <w:r>
        <w:rPr>
          <w:rFonts w:hint="eastAsia"/>
          <w:lang w:val="en-US"/>
        </w:rPr>
        <w:t>：</w:t>
      </w:r>
      <w:r>
        <w:rPr>
          <w:rFonts w:hint="eastAsia"/>
        </w:rPr>
        <w:t>婚姻登记（结婚）</w:t>
      </w:r>
      <w:r>
        <w:t>流程图</w:t>
      </w:r>
    </w:p>
    <w:p>
      <w:pPr>
        <w:pStyle w:val="3"/>
        <w:rPr>
          <w:b/>
          <w:sz w:val="36"/>
        </w:rPr>
      </w:pPr>
      <w:r>
        <mc:AlternateContent>
          <mc:Choice Requires="wpg">
            <w:drawing>
              <wp:anchor distT="0" distB="0" distL="114300" distR="114300" simplePos="0" relativeHeight="251815936"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00544;mso-width-relative:page;mso-height-relative:page;" coordorigin="1340,-627" coordsize="9643,9557" o:gfxdata="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0YzfvAAAANw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cKPavAAAANwAAAAPAAAAAAAAAAEAIAAAADgAAABkcnMvZG93bnJldi54&#10;bWxQSwECFAAUAAAACACHTuJAMy8FnjsAAAA5AAAAEAAAAAAAAAABACAAAAAhAQAAZHJzL3NoYXBl&#10;eG1sLnhtbFBLBQYAAAAABgAGAFsBAADL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ZjKHvwAAANwAAAAPAAAAAAAAAAEAIAAAADgAAABkcnMvZG93bnJl&#10;di54bWxQSwECFAAUAAAACACHTuJAMy8FnjsAAAA5AAAAEAAAAAAAAAABACAAAAAkAQAAZHJzL3No&#10;YXBleG1sLnhtbFBLBQYAAAAABgAGAFsBAADO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tkaZ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FwzW+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3jmQvAAAANwAAAAPAAAAAAAAAAEAIAAAADgAAABkcnMvZG93bnJldi54&#10;bWxQSwECFAAUAAAACACHTuJAMy8FnjsAAAA5AAAAEAAAAAAAAAABACAAAAAhAQAAZHJzL3NoYXBl&#10;eG1sLnhtbFBLBQYAAAAABgAGAFsBAADL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1TsL0AAADcAAAADwAAAAAAAAABACAAAAA4AAAAZHJzL2Rvd25yZXYu&#10;eG1sUEsBAhQAFAAAAAgAh07iQDMvBZ47AAAAOQAAABAAAAAAAAAAAQAgAAAAIgEAAGRycy9zaGFw&#10;ZXhtbC54bWxQSwUGAAAAAAYABgBbAQAAz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lQSivwAAANwAAAAPAAAAAAAAAAEAIAAAADgAAABkcnMvZG93bnJl&#10;di54bWxQSwECFAAUAAAACACHTuJAMy8FnjsAAAA5AAAAEAAAAAAAAAABACAAAAAkAQAAZHJzL3No&#10;YXBleG1sLnhtbFBLBQYAAAAABgAGAFsBAADO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IrA2+AAAA3A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16WHLoAAADcAAAADwAAAAAAAAABACAAAAA4AAAAZHJzL2Rvd25yZXYueG1s&#10;UEsBAhQAFAAAAAgAh07iQDMvBZ47AAAAOQAAABAAAAAAAAAAAQAgAAAAHwEAAGRycy9zaGFwZXht&#10;bC54bWxQSwUGAAAAAAYABgBbAQAAyQ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LKhQ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7kZ70AAADcAAAADwAAAAAAAAABACAAAAA4AAAAZHJzL2Rvd25yZXYu&#10;eG1sUEsBAhQAFAAAAAgAh07iQDMvBZ47AAAAOQAAABAAAAAAAAAAAQAgAAAAIgEAAGRycy9zaGFw&#10;ZXhtbC54bWxQSwUGAAAAAAYABgBbAQAAz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TVUbsAAAADcAAAADwAAAAAAAAABACAAAAA4AAAAZHJzL2Rvd25y&#10;ZXYueG1sUEsBAhQAFAAAAAgAh07iQDMvBZ47AAAAOQAAABAAAAAAAAAAAQAgAAAAJQEAAGRycy9z&#10;aGFwZXhtbC54bWxQSwUGAAAAAAYABgBbAQAAz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BAfKvwAAANwAAAAPAAAAAAAAAAEAIAAAADgAAABkcnMvZG93bnJl&#10;di54bWxQSwECFAAUAAAACACHTuJAMy8FnjsAAAA5AAAAEAAAAAAAAAABACAAAAAkAQAAZHJzL3No&#10;YXBleG1sLnhtbFBLBQYAAAAABgAGAFsBAADO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ZwzhL0AAADcAAAADwAAAAAAAAABACAAAAA4AAAAZHJzL2Rvd25yZXYu&#10;eG1sUEsBAhQAFAAAAAgAh07iQDMvBZ47AAAAOQAAABAAAAAAAAAAAQAgAAAAIgEAAGRycy9zaGFw&#10;ZXhtbC54bWxQSwUGAAAAAAYABgBbAQAAz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KkLpL0AAADcAAAADwAAAAAAAAABACAAAAA4AAAAZHJzL2Rvd25yZXYu&#10;eG1sUEsBAhQAFAAAAAgAh07iQDMvBZ47AAAAOQAAABAAAAAAAAAAAQAgAAAAIgEAAGRycy9zaGFw&#10;ZXhtbC54bWxQSwUGAAAAAAYABgBbAQAAz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JEsCh6/AAAA3AAAAA8AAABkcnMvZG93bnJldi54bWxFj09rAjEUxO9Cv0N4&#10;BW+aKFbs1iilKBQK0nV78PjcPHeDm5ftJvXPtzdCweMwM79h5suLa8SJumA9axgNFQji0hvLlYaf&#10;Yj2YgQgR2WDjmTRcKcBy8dSbY2b8mXM6bWMlEoRDhhrqGNtMylDW5DAMfUucvIPvHMYku0qaDs8J&#10;7ho5VmoqHVpOCzW29FFTedz+OQ3vO85X9nez/84PuS2KV8Vf06PW/eeRegMR6RIf4f/2p9EwGb/A&#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LAoe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19;top:-522;height:2454;width:2429;" filled="f" stroked="f" coordsize="21600,21600" o:gfxdata="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lGm+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A6yMfK/AAAA3AAAAA8AAABkcnMvZG93bnJldi54bWxFj09rAjEUxO8Fv0N4&#10;greaKGJ1NYqUFgpC6boePD43z93g5mW7Sf3z7ZtCweMwM79hluuba8SFumA9axgNFQji0hvLlYZ9&#10;8f48AxEissHGM2m4U4D1qve0xMz4K+d02cVKJAiHDDXUMbaZlKGsyWEY+pY4eSffOYxJdpU0HV4T&#10;3DVyrNRUOrScFmps6bWm8rz7cRo2B87f7Pfn8Ss/5bYo5oq307PWg/5ILUBEusVH+L/9YTRMxi/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sjH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aWA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BBhABu/AAAA3AAAAA8AAABkcnMvZG93bnJldi54bWxFj81qwzAQhO+FvoPY&#10;Qm+NlFBC40QOISQQKJQ47qHHrbWxha2VYyk/ffsqUOhxmJlvmMXy5jpxoSFYzxrGIwWCuPLGcq3h&#10;s9y+vIEIEdlg55k0/FCAZf74sMDM+CsXdDnEWiQIhww1NDH2mZShashhGPmeOHlHPziMSQ61NANe&#10;E9x1cqLUVDq0nBYa7GndUNUezk7D6ouLjT19fO+LY2HLcqb4fdpq/fw0VnMQkW7xP/zX3hkNr5MZ&#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YQAb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ASCP1u8AAAA3AAAAA8AAABkcnMvZG93bnJldi54bWxFT1trwjAUfhf2H8IZ&#10;7E0TN5HZNcoYGwwGYq0PPh6b0zbYnHRN5uXfmwdhjx/fPV9dXCdONATrWcN0okAQV95YbjTsyq/x&#10;K4gQkQ12nknDlQKslg+jHDPjz1zQaRsbkUI4ZKihjbHPpAxVSw7DxPfEiav94DAmODTSDHhO4a6T&#10;z0rNpUPLqaHFnj5aqo7bP6fhfc/Fp/1dHzZFXdiyXCj+mR+1fnqcqjcQkS7xX3x3fxsNs5c0P5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gj9b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GvOmsC/AAAA3AAAAA8AAABkcnMvZG93bnJldi54bWxFj09rAjEUxO+Ffofw&#10;Cr3VZFsRuxpFpAVBKK7rocfn5rkb3LxsN/FPv31TEDwOM/MbZjq/ulacqQ/Ws4ZsoEAQV95YrjXs&#10;ys+XMYgQkQ22nknDLwWYzx4fppgbf+GCzttYiwThkKOGJsYulzJUDTkMA98RJ+/ge4cxyb6WpsdL&#10;grtWvio1kg4tp4UGO1o2VB23J6dh8c3Fh/352m+KQ2HL8l3xenTU+vkpUxMQka7xHr61V0bD8C2D&#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zpr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JscBLe/AAAA3AAAAA8AAABkcnMvZG93bnJldi54bWxFj09rAjEUxO9Cv0N4&#10;BW+aqEXs1iilKBQK0nV78PjcPHeDm5ftJvXPtzdCweMwM79h5suLa8SJumA9axgNFQji0hvLlYaf&#10;Yj2YgQgR2WDjmTRcKcBy8dSbY2b8mXM6bWMlEoRDhhrqGNtMylDW5DAMfUucvIPvHMYku0qaDs8J&#10;7ho5VmoqHVpOCzW29FFTedz+OQ3vO85X9nez/84PuS2KV8Vf06PW/eeRegMR6RIf4f/2p9HwMhnD&#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HAS3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颁证</w:t>
                        </w:r>
                      </w:p>
                    </w:txbxContent>
                  </v:textbox>
                </v:shape>
                <w10:wrap type="topAndBottom"/>
              </v:group>
            </w:pict>
          </mc:Fallback>
        </mc:AlternateContent>
      </w:r>
    </w:p>
    <w:p>
      <w:pPr>
        <w:pStyle w:val="3"/>
        <w:rPr>
          <w:b/>
          <w:sz w:val="36"/>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pStyle w:val="2"/>
        <w:tabs>
          <w:tab w:val="left" w:pos="2424"/>
        </w:tabs>
        <w:spacing w:before="50"/>
        <w:ind w:left="-1" w:right="562" w:firstLine="0"/>
        <w:jc w:val="left"/>
        <w:rPr>
          <w:rFonts w:hint="eastAsia"/>
        </w:rPr>
      </w:pPr>
    </w:p>
    <w:p>
      <w:pPr>
        <w:pStyle w:val="2"/>
        <w:tabs>
          <w:tab w:val="left" w:pos="2424"/>
        </w:tabs>
        <w:spacing w:before="50"/>
        <w:ind w:left="-1" w:right="562" w:firstLine="0"/>
        <w:jc w:val="left"/>
        <w:rPr>
          <w:rFonts w:hint="eastAsia"/>
        </w:rPr>
      </w:pPr>
    </w:p>
    <w:p>
      <w:pPr>
        <w:pStyle w:val="2"/>
        <w:tabs>
          <w:tab w:val="left" w:pos="2424"/>
        </w:tabs>
        <w:spacing w:before="50"/>
        <w:ind w:left="-1" w:right="562" w:firstLine="0"/>
        <w:jc w:val="left"/>
        <w:rPr>
          <w:rFonts w:hint="eastAsia"/>
        </w:rPr>
      </w:pPr>
    </w:p>
    <w:p>
      <w:pPr>
        <w:pStyle w:val="2"/>
        <w:tabs>
          <w:tab w:val="left" w:pos="2424"/>
        </w:tabs>
        <w:spacing w:before="50"/>
        <w:ind w:left="-1" w:right="562" w:firstLine="0"/>
        <w:jc w:val="left"/>
      </w:pPr>
      <w:r>
        <w:rPr>
          <w:rFonts w:hint="eastAsia"/>
        </w:rPr>
        <w:t>权力事项</w:t>
      </w:r>
      <w:r>
        <w:rPr>
          <w:rFonts w:hint="eastAsia"/>
          <w:lang w:val="en-US" w:eastAsia="zh-CN"/>
        </w:rPr>
        <w:t>19</w:t>
      </w:r>
      <w:r>
        <w:rPr>
          <w:rFonts w:hint="eastAsia"/>
          <w:lang w:val="en-US"/>
        </w:rPr>
        <w:t>：</w:t>
      </w:r>
      <w:r>
        <w:rPr>
          <w:rFonts w:hint="eastAsia"/>
        </w:rPr>
        <w:t>婚姻登记（离婚）</w:t>
      </w:r>
      <w:r>
        <w:t>流程图</w:t>
      </w:r>
    </w:p>
    <w:p>
      <w:pPr>
        <w:pStyle w:val="3"/>
        <w:spacing w:before="11"/>
        <w:rPr>
          <w:b/>
          <w:sz w:val="11"/>
        </w:rPr>
      </w:pPr>
    </w:p>
    <w:p>
      <w:pPr>
        <w:pStyle w:val="3"/>
        <w:rPr>
          <w:b/>
          <w:sz w:val="36"/>
        </w:rPr>
      </w:pPr>
      <w:r>
        <mc:AlternateContent>
          <mc:Choice Requires="wpg">
            <w:drawing>
              <wp:anchor distT="0" distB="0" distL="114300" distR="114300" simplePos="0" relativeHeight="251816960"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3、离婚协议一式3份</w:t>
                              </w:r>
                            </w:p>
                            <w:p>
                              <w:pPr>
                                <w:spacing w:before="48" w:line="252" w:lineRule="exact"/>
                                <w:jc w:val="left"/>
                                <w:rPr>
                                  <w:sz w:val="15"/>
                                  <w:szCs w:val="15"/>
                                </w:rPr>
                              </w:pPr>
                              <w:r>
                                <w:rPr>
                                  <w:rFonts w:hint="eastAsia"/>
                                  <w:sz w:val="15"/>
                                  <w:szCs w:val="15"/>
                                </w:rPr>
                                <w:t>4、男女双方结婚证</w:t>
                              </w:r>
                            </w:p>
                            <w:p>
                              <w:pPr>
                                <w:spacing w:before="48" w:line="252" w:lineRule="exact"/>
                                <w:jc w:val="left"/>
                                <w:rPr>
                                  <w:sz w:val="15"/>
                                  <w:szCs w:val="15"/>
                                </w:rPr>
                              </w:pPr>
                              <w:r>
                                <w:rPr>
                                  <w:rFonts w:hint="eastAsia"/>
                                  <w:sz w:val="15"/>
                                  <w:szCs w:val="15"/>
                                </w:rPr>
                                <w:t>5、男女双方各提交2张2寸单人近期半身免冠彩照</w:t>
                              </w:r>
                            </w:p>
                            <w:p>
                              <w:pPr>
                                <w:spacing w:before="48" w:line="252" w:lineRule="exact"/>
                                <w:jc w:val="left"/>
                                <w:rPr>
                                  <w:sz w:val="15"/>
                                  <w:szCs w:val="15"/>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56" name="文本框 182"/>
                        <wps:cNvSpPr txBox="1"/>
                        <wps:spPr>
                          <a:xfrm>
                            <a:off x="5382" y="6703"/>
                            <a:ext cx="1396" cy="375"/>
                          </a:xfrm>
                          <a:prstGeom prst="rect">
                            <a:avLst/>
                          </a:prstGeom>
                          <a:noFill/>
                          <a:ln>
                            <a:noFill/>
                          </a:ln>
                        </wps:spPr>
                        <wps:txbx>
                          <w:txbxContent>
                            <w:p>
                              <w:pPr>
                                <w:tabs>
                                  <w:tab w:val="left" w:pos="419"/>
                                </w:tabs>
                                <w:spacing w:line="209" w:lineRule="exact"/>
                                <w:jc w:val="left"/>
                                <w:rPr>
                                  <w:rFonts w:hint="eastAsia" w:ascii="宋体"/>
                                  <w:lang w:val="en-US" w:eastAsia="zh-CN"/>
                                </w:rPr>
                              </w:pPr>
                            </w:p>
                            <w:p>
                              <w:pPr>
                                <w:tabs>
                                  <w:tab w:val="left" w:pos="419"/>
                                </w:tabs>
                                <w:spacing w:line="209" w:lineRule="exact"/>
                                <w:jc w:val="left"/>
                                <w:rPr>
                                  <w:rFonts w:hint="default" w:ascii="宋体" w:eastAsia="宋体"/>
                                  <w:lang w:val="en-US" w:eastAsia="zh-CN"/>
                                </w:rPr>
                              </w:pPr>
                              <w:r>
                                <w:rPr>
                                  <w:rFonts w:hint="eastAsia" w:ascii="宋体"/>
                                  <w:lang w:val="en-US" w:eastAsia="zh-CN"/>
                                </w:rPr>
                                <w:t>冷静期等待</w:t>
                              </w:r>
                            </w:p>
                            <w:p>
                              <w:pPr>
                                <w:tabs>
                                  <w:tab w:val="left" w:pos="419"/>
                                </w:tabs>
                                <w:spacing w:line="209" w:lineRule="exact"/>
                                <w:jc w:val="left"/>
                                <w:rPr>
                                  <w:rFonts w:ascii="宋体"/>
                                </w:rPr>
                              </w:pP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499520;mso-width-relative:page;mso-height-relative:page;" coordorigin="1340,-627" coordsize="9643,9557" o:gfxdata="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rzp/L0AAADcAAAADwAAAAAAAAABACAAAAA4AAAAZHJzL2Rvd25yZXYu&#10;eG1sUEsBAhQAFAAAAAgAh07iQDMvBZ47AAAAOQAAABAAAAAAAAAAAQAgAAAAIgEAAGRycy9zaGFw&#10;ZXhtbC54bWxQSwUGAAAAAAYABgBbAQAAz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slwivwAAANwAAAAPAAAAAAAAAAEAIAAAADgAAABkcnMvZG93bnJl&#10;di54bWxQSwECFAAUAAAACACHTuJAMy8FnjsAAAA5AAAAEAAAAAAAAAABACAAAAAkAQAAZHJzL3No&#10;YXBleG1sLnhtbFBLBQYAAAAABgAGAFsBAADO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OvaTvwAAANwAAAAPAAAAAAAAAAEAIAAAADgAAABkcnMvZG93bnJl&#10;di54bWxQSwECFAAUAAAACACHTuJAMy8FnjsAAAA5AAAAEAAAAAAAAAABACAAAAAkAQAAZHJzL3No&#10;YXBleG1sLnhtbFBLBQYAAAAABgAGAFsBAADO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S5YcAAAADcAAAADwAAAAAAAAABACAAAAA4AAAAZHJzL2Rvd25y&#10;ZXYueG1sUEsBAhQAFAAAAAgAh07iQDMvBZ47AAAAOQAAABAAAAAAAAAAAQAgAAAAJQEAAGRycy9z&#10;aGFwZXhtbC54bWxQSwUGAAAAAAYABgBbAQAAz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VA0kvAAAANwAAAAPAAAAAAAAAAEAIAAAADgAAABkcnMvZG93bnJldi54&#10;bWxQSwECFAAUAAAACACHTuJAMy8FnjsAAAA5AAAAEAAAAAAAAAABACAAAAAhAQAAZHJzL3NoYXBl&#10;eG1sLnhtbFBLBQYAAAAABgAGAFsBAADL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WrKbr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JB53zW3AAAA3AAAAA8AAABkcnMvZG93bnJldi54bWxFT8kKwjAQvQv+QxjB&#10;m6YVEalGDy7gcnLB89CMbbWZlCba+vfmIHh8vH2+bE0p3lS7wrKCeBiBIE6tLjhTcL1sB1MQziNr&#10;LC2Tgg85WC66nTkm2jZ8ovfZZyKEsEtQQe59lUjp0pwMuqGtiAN3t7VBH2CdSV1jE8JNKUdRNJEG&#10;Cw4NOVa0yil9nl9GwfF6nJbrR3to1reYC7l/yspvlOr34mgGwlPr/+Kfe6cVjMdhfjgTjoBcfA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kHnfNbcAAADcAAAADwAAAAAAAAABACAAAAA4AAAAZHJzL2Rvd25yZXYueG1sUEsB&#10;AhQAFAAAAAgAh07iQDMvBZ47AAAAOQAAABAAAAAAAAAAAQAgAAAAHAEAAGRycy9zaGFwZXhtbC54&#10;bWxQSwUGAAAAAAYABgBbAQAAxg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s+zy8AAAADcAAAADwAAAAAAAAABACAAAAA4AAAAZHJzL2Rvd25y&#10;ZXYueG1sUEsBAhQAFAAAAAgAh07iQDMvBZ47AAAAOQAAABAAAAAAAAAAAQAgAAAAJQEAAGRycy9z&#10;aGFwZXhtbC54bWxQSwUGAAAAAAYABgBbAQAAz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DCCIvwAAANwAAAAPAAAAAAAAAAEAIAAAADgAAABkcnMvZG93bnJl&#10;di54bWxQSwECFAAUAAAACACHTuJAMy8FnjsAAAA5AAAAEAAAAAAAAAABACAAAAAkAQAAZHJzL3No&#10;YXBleG1sLnhtbFBLBQYAAAAABgAGAFsBAADO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JK3C+AAAA3AAAAA8AAAAAAAAAAQAgAAAAOAAAAGRycy9kb3ducmV2&#10;LnhtbFBLAQIUABQAAAAIAIdO4kAzLwWeOwAAADkAAAAQAAAAAAAAAAEAIAAAACMBAABkcnMvc2hh&#10;cGV4bWwueG1sUEsFBgAAAAAGAAYAWwEAAM0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aeKNO+AAAA3A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qaiX8AAAADcAAAADwAAAAAAAAABACAAAAA4AAAAZHJzL2Rvd25y&#10;ZXYueG1sUEsBAhQAFAAAAAgAh07iQDMvBZ47AAAAOQAAABAAAAAAAAAAAQAgAAAAJQEAAGRycy9z&#10;aGFwZXhtbC54bWxQSwUGAAAAAAYABgBbAQAAz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Aym6vwAAANw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rEHyvwAAANwAAAAPAAAAAAAAAAEAIAAAADgAAABkcnMvZG93bnJl&#10;di54bWxQSwECFAAUAAAACACHTuJAMy8FnjsAAAA5AAAAEAAAAAAAAAABACAAAAAkAQAAZHJzL3No&#10;YXBleG1sLnhtbFBLBQYAAAAABgAGAFsBAADO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rnRFW7AAAA3AAAAA8AAAAAAAAAAQAgAAAAOAAAAGRycy9kb3ducmV2Lnht&#10;bFBLAQIUABQAAAAIAIdO4kAzLwWeOwAAADkAAAAQAAAAAAAAAAEAIAAAACABAABkcnMvc2hhcGV4&#10;bWwueG1sUEsFBgAAAAAGAAYAWwEAAMo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d3QZq+AAAA3AAAAA8AAAAAAAAAAQAgAAAAOAAAAGRycy9kb3ducmV2&#10;LnhtbFBLAQIUABQAAAAIAIdO4kAzLwWeOwAAADkAAAAQAAAAAAAAAAEAIAAAACMBAABkcnMvc2hh&#10;cGV4bWwueG1sUEsFBgAAAAAGAAYAWwEAAM0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Nld2vu8AAAA3AAAAA8AAABkcnMvZG93bnJldi54bWxFT1trwjAUfhf2H8IZ&#10;7E0Tx5TZNcoYGwwGYq0PPh6b0zbYnHRN5uXfmwdhjx/fPV9dXCdONATrWcN0okAQV95YbjTsyq/x&#10;K4gQkQ12nknDlQKslg+jHDPjz1zQaRsbkUI4ZKihjbHPpAxVSw7DxPfEiav94DAmODTSDHhO4a6T&#10;z0rNpUPLqaHFnj5aqo7bP6fhfc/Fp/1dHzZFXdiyXCj+mR+1fnqcqjcQkS7xX3x3fxsNL7M0P5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Xdr7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19;top:-522;height:2132;width:2429;" filled="f" stroked="f" coordsize="21600,21600" o:gfxdata="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&#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2EX9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3、离婚协议一式3份</w:t>
                        </w:r>
                      </w:p>
                      <w:p>
                        <w:pPr>
                          <w:spacing w:before="48" w:line="252" w:lineRule="exact"/>
                          <w:jc w:val="left"/>
                          <w:rPr>
                            <w:sz w:val="15"/>
                            <w:szCs w:val="15"/>
                          </w:rPr>
                        </w:pPr>
                        <w:r>
                          <w:rPr>
                            <w:rFonts w:hint="eastAsia"/>
                            <w:sz w:val="15"/>
                            <w:szCs w:val="15"/>
                          </w:rPr>
                          <w:t>4、男女双方结婚证</w:t>
                        </w:r>
                      </w:p>
                      <w:p>
                        <w:pPr>
                          <w:spacing w:before="48" w:line="252" w:lineRule="exact"/>
                          <w:jc w:val="left"/>
                          <w:rPr>
                            <w:sz w:val="15"/>
                            <w:szCs w:val="15"/>
                          </w:rPr>
                        </w:pPr>
                        <w:r>
                          <w:rPr>
                            <w:rFonts w:hint="eastAsia"/>
                            <w:sz w:val="15"/>
                            <w:szCs w:val="15"/>
                          </w:rPr>
                          <w:t>5、男女双方各提交2张2寸单人近期半身免冠彩照</w:t>
                        </w:r>
                      </w:p>
                      <w:p>
                        <w:pPr>
                          <w:spacing w:before="48" w:line="252" w:lineRule="exact"/>
                          <w:jc w:val="left"/>
                          <w:rPr>
                            <w:sz w:val="15"/>
                            <w:szCs w:val="15"/>
                          </w:rPr>
                        </w:pP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EbD4Re/AAAA3AAAAA8AAABkcnMvZG93bnJldi54bWxFj09rAjEUxO9Cv0N4&#10;BW+aKFbs1iilKBQK0nV78PjcPHeDm5ftJvXPtzdCweMwM79h5suLa8SJumA9axgNFQji0hvLlYaf&#10;Yj2YgQgR2WDjmTRcKcBy8dSbY2b8mXM6bWMlEoRDhhrqGNtMylDW5DAMfUucvIPvHMYku0qaDs8J&#10;7ho5VmoqHVpOCzW29FFTedz+OQ3vO85X9nez/84PuS2KV8Vf06PW/eeRegMR6RIf4f/2p9EweRnD&#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EX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j0SM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Ztz4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MkqeWO/AAAA3AAAAA8AAABkcnMvZG93bnJldi54bWxFj09rAjEUxO+Ffofw&#10;Ct5qYlGxW6OUoiAIpev24PG5ee4GNy/rJv779qZQ8DjMzG+Y6fzqGnGmLljPGgZ9BYK49MZypeG3&#10;WL5OQISIbLDxTBpuFGA+e36aYmb8hXM6b2IlEoRDhhrqGNtMylDW5DD0fUucvL3vHMYku0qaDi8J&#10;7hr5ptRYOrScFmps6aum8rA5OQ2fW84X9vi9+8n3uS2Kd8Xr8UHr3stAfYCIdI2P8H97ZTQMRy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nlj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382;top:6703;height:375;width:1396;" filled="f" stroked="f" coordsize="21600,21600" o:gfxdata="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OcU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hint="eastAsia" w:ascii="宋体"/>
                            <w:lang w:val="en-US" w:eastAsia="zh-CN"/>
                          </w:rPr>
                        </w:pPr>
                      </w:p>
                      <w:p>
                        <w:pPr>
                          <w:tabs>
                            <w:tab w:val="left" w:pos="419"/>
                          </w:tabs>
                          <w:spacing w:line="209" w:lineRule="exact"/>
                          <w:jc w:val="left"/>
                          <w:rPr>
                            <w:rFonts w:hint="default" w:ascii="宋体" w:eastAsia="宋体"/>
                            <w:lang w:val="en-US" w:eastAsia="zh-CN"/>
                          </w:rPr>
                        </w:pPr>
                        <w:r>
                          <w:rPr>
                            <w:rFonts w:hint="eastAsia" w:ascii="宋体"/>
                            <w:lang w:val="en-US" w:eastAsia="zh-CN"/>
                          </w:rPr>
                          <w:t>冷静期等待</w:t>
                        </w:r>
                      </w:p>
                      <w:p>
                        <w:pPr>
                          <w:tabs>
                            <w:tab w:val="left" w:pos="419"/>
                          </w:tabs>
                          <w:spacing w:line="209" w:lineRule="exact"/>
                          <w:jc w:val="left"/>
                          <w:rPr>
                            <w:rFonts w:ascii="宋体"/>
                          </w:rPr>
                        </w:pP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Fa0Qo+/AAAA3AAAAA8AAABkcnMvZG93bnJldi54bWxFj09rAjEUxO8Fv0N4&#10;BW81saitW6OIWBCE4ro99PjcPHeDm5ftJvXPt28KBY/DzPyGmS2urhFn6oL1rGE4UCCIS28sVxo+&#10;i/enVxAhIhtsPJOGGwVYzHsPM8yMv3BO532sRIJwyFBDHWObSRnKmhyGgW+Jk3f0ncOYZFdJ0+El&#10;wV0jn5WaSIeW00KNLa1qKk/7H6dh+cX52n5/HHb5MbdFMVW8nZy07j8O1RuISNd4D/+3N0bDaPwC&#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tEKP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颁证</w:t>
                        </w:r>
                      </w:p>
                    </w:txbxContent>
                  </v:textbox>
                </v:shape>
                <w10:wrap type="topAndBottom"/>
              </v:group>
            </w:pict>
          </mc:Fallback>
        </mc:AlternateContent>
      </w:r>
    </w:p>
    <w:p>
      <w:pPr>
        <w:pStyle w:val="3"/>
        <w:rPr>
          <w:b/>
          <w:sz w:val="36"/>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pStyle w:val="2"/>
        <w:tabs>
          <w:tab w:val="left" w:pos="2424"/>
        </w:tabs>
        <w:spacing w:before="50"/>
        <w:ind w:left="-1" w:right="562" w:firstLine="0"/>
        <w:jc w:val="left"/>
        <w:rPr>
          <w:rFonts w:hint="eastAsia"/>
        </w:rPr>
      </w:pPr>
    </w:p>
    <w:p>
      <w:pPr>
        <w:pStyle w:val="2"/>
        <w:tabs>
          <w:tab w:val="left" w:pos="2424"/>
        </w:tabs>
        <w:spacing w:before="50"/>
        <w:ind w:left="-1" w:right="562" w:firstLine="0"/>
        <w:jc w:val="left"/>
        <w:rPr>
          <w:rFonts w:hint="eastAsia"/>
        </w:rPr>
      </w:pPr>
    </w:p>
    <w:p>
      <w:pPr>
        <w:pStyle w:val="2"/>
        <w:tabs>
          <w:tab w:val="left" w:pos="2424"/>
        </w:tabs>
        <w:spacing w:before="50"/>
        <w:ind w:left="-1" w:right="562" w:firstLine="0"/>
        <w:jc w:val="left"/>
      </w:pPr>
      <w:r>
        <w:rPr>
          <w:rFonts w:hint="eastAsia"/>
        </w:rPr>
        <w:t>权力事项</w:t>
      </w:r>
      <w:r>
        <w:rPr>
          <w:rFonts w:hint="eastAsia"/>
          <w:lang w:val="en-US" w:eastAsia="zh-CN"/>
        </w:rPr>
        <w:t>20</w:t>
      </w:r>
      <w:r>
        <w:rPr>
          <w:rFonts w:hint="eastAsia"/>
          <w:lang w:val="en-US"/>
        </w:rPr>
        <w:t>：</w:t>
      </w:r>
      <w:r>
        <w:rPr>
          <w:rFonts w:hint="eastAsia"/>
        </w:rPr>
        <w:t>对调整村民小组设置的批准流</w:t>
      </w:r>
      <w:r>
        <w:t>程图</w:t>
      </w:r>
    </w:p>
    <w:p>
      <w:pPr>
        <w:pStyle w:val="3"/>
        <w:spacing w:before="11"/>
        <w:rPr>
          <w:b/>
          <w:sz w:val="11"/>
        </w:rPr>
      </w:pPr>
      <w:r>
        <mc:AlternateContent>
          <mc:Choice Requires="wpg">
            <w:drawing>
              <wp:anchor distT="0" distB="0" distL="114300" distR="114300" simplePos="0" relativeHeight="251817984"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498496;mso-width-relative:page;mso-height-relative:page;" coordorigin="1340,191" coordsize="9643,8739" o:gfxdata="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Kjwr0AAADcAAAADwAAAAAAAAABACAAAAA4AAAAZHJzL2Rvd25yZXYu&#10;eG1sUEsBAhQAFAAAAAgAh07iQDMvBZ47AAAAOQAAABAAAAAAAAAAAQAgAAAAIgEAAGRycy9zaGFw&#10;ZXhtbC54bWxQSwUGAAAAAAYABgBbAQAAz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dtCnvAAAANwAAAAPAAAAAAAAAAEAIAAAADgAAABkcnMvZG93bnJldi54&#10;bWxQSwECFAAUAAAACACHTuJAMy8FnjsAAAA5AAAAEAAAAAAAAAABACAAAAAhAQAAZHJzL3NoYXBl&#10;eG1sLnhtbFBLBQYAAAAABgAGAFsBAADL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2BB+r0AAADcAAAADwAAAAAAAAABACAAAAA4AAAAZHJzL2Rvd25yZXYu&#10;eG1sUEsBAhQAFAAAAAgAh07iQDMvBZ47AAAAOQAAABAAAAAAAAAAAQAgAAAAIgEAAGRycy9zaGFw&#10;ZXhtbC54bWxQSwUGAAAAAAYABgBbAQAAz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DXk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9DsEi+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NhK7b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uyDNvAAAANw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pN338AAAADcAAAADwAAAAAAAAABACAAAAA4AAAAZHJzL2Rvd25y&#10;ZXYueG1sUEsBAhQAFAAAAAgAh07iQDMvBZ47AAAAOQAAABAAAAAAAAAAAQAgAAAAJQEAAGRycy9z&#10;aGFwZXhtbC54bWxQSwUGAAAAAAYABgBbAQAAz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s7fcMAAAADcAAAADwAAAAAAAAABACAAAAA4AAAAZHJzL2Rvd25y&#10;ZXYueG1sUEsBAhQAFAAAAAgAh07iQDMvBZ47AAAAOQAAABAAAAAAAAAAAQAgAAAAJQEAAGRycy9z&#10;aGFwZXhtbC54bWxQSwUGAAAAAAYABgBbAQAAz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&#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jWOVhuQAAANwAAAAPAAAAAAAAAAEAIAAAADgAAABkcnMvZG93bnJldi54bWxQ&#10;SwECFAAUAAAACACHTuJAMy8FnjsAAAA5AAAAEAAAAAAAAAABACAAAAAeAQAAZHJzL3NoYXBleG1s&#10;LnhtbFBLBQYAAAAABgAGAFsBAADI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Ktst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OS9y3q7AAAA3AAAAA8AAABkcnMvZG93bnJldi54bWxFT8uKwjAU3QvzD+EO&#10;uNOkjuhQjS5mKCO6EB8wuLs017bY3JQmWv17sxBcHs57vrzbWtyo9ZVjDclQgSDOnam40HA8ZINv&#10;ED4gG6wdk4YHeVguPnpzTI3reEe3fShEDGGfooYyhCaV0uclWfRD1xBH7uxaiyHCtpCmxS6G21qO&#10;lJpIixXHhhIb+ikpv+yvVsMfJ12dnaZqa46b38yfvtbn7b/W/c9EzUAEuoe3+OVeGQ3jaZwf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S9y3q7AAAA3AAAAA8AAAAAAAAAAQAgAAAAOAAAAGRycy9kb3ducmV2Lnht&#10;bFBLAQIUABQAAAAIAIdO4kAzLwWeOwAAADkAAAAQAAAAAAAAAAEAIAAAACABAABkcnMvc2hhcGV4&#10;bWwueG1sUEsFBgAAAAAGAAYAWwEAAMo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oZ7c8AAAADcAAAADwAAAAAAAAABACAAAAA4AAAAZHJzL2Rvd25y&#10;ZXYueG1sUEsBAhQAFAAAAAgAh07iQDMvBZ47AAAAOQAAABAAAAAAAAAAAQAgAAAAJQEAAGRycy9z&#10;aGFwZXhtbC54bWxQSwUGAAAAAAYABgBbAQAAz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tyjXvwAAANwAAAAPAAAAAAAAAAEAIAAAADgAAABkcnMvZG93bnJl&#10;di54bWxQSwECFAAUAAAACACHTuJAMy8FnjsAAAA5AAAAEAAAAAAAAAABACAAAAAkAQAAZHJzL3No&#10;YXBleG1sLnhtbFBLBQYAAAAABgAGAFsBAADO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vHJm+AAAA3AAAAA8AAAAAAAAAAQAgAAAAOAAAAGRycy9kb3ducmV2&#10;LnhtbFBLAQIUABQAAAAIAIdO4kAzLwWeOwAAADkAAAAQAAAAAAAAAAEAIAAAACMBAABkcnMvc2hh&#10;cGV4bWwueG1sUEsFBgAAAAAGAAYAWwEAAM0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xokub0AAADcAAAADwAAAAAAAAABACAAAAA4AAAAZHJzL2Rvd25yZXYu&#10;eG1sUEsBAhQAFAAAAAgAh07iQDMvBZ47AAAAOQAAABAAAAAAAAAAAQAgAAAAIgEAAGRycy9zaGFw&#10;ZXhtbC54bWxQSwUGAAAAAAYABgBbAQAAz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IKfJQO/AAAA3AAAAA8AAABkcnMvZG93bnJldi54bWxFj09rAjEUxO8Fv0N4&#10;BW81saitW6OIWBCE4ro99PjcPHeDm5ftJvXPt28KBY/DzPyGmS2urhFn6oL1rGE4UCCIS28sVxo+&#10;i/enVxAhIhtsPJOGGwVYzHsPM8yMv3BO532sRIJwyFBDHWObSRnKmhyGgW+Jk3f0ncOYZFdJ0+El&#10;wV0jn5WaSIeW00KNLa1qKk/7H6dh+cX52n5/HHb5MbdFMVW8nZy07j8O1RuISNd4D/+3N0bD6GUM&#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nyU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361;width:2118;" filled="f" stroked="f" coordsize="21600,21600" o:gfxdata="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&#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Tbt0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B0BHu+/AAAA3AAAAA8AAABkcnMvZG93bnJldi54bWxFj09rAjEUxO+Ffofw&#10;Ct5qYhG1W6OUoiAIpev24PG5ee4GNy/rJv779qZQ8DjMzG+Y6fzqGnGmLljPGgZ9BYK49MZypeG3&#10;WL5OQISIbLDxTBpuFGA+e36aYmb8hXM6b2IlEoRDhhrqGNtMylDW5DD0fUucvL3vHMYku0qaDi8J&#10;7hr5ptRIOrScFmps6aum8rA5OQ2fW84X9vi9+8n3uS2Kd8Xr0UHr3stAfYCIdI2P8H97ZTQMx2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AR7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noqd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APSLwa+AAAA3AAAAA8AAABkcnMvZG93bnJldi54bWxFj0FrAjEUhO8F/0N4&#10;greaKGLrahQRhUKhdF0PHp+b525w87JuUrX/vikUehxm5htmsXq4RtyoC9azhtFQgSAuvbFcaTgU&#10;u+dXECEiG2w8k4ZvCrBa9p4WmBl/55xu+1iJBOGQoYY6xjaTMpQ1OQxD3xIn7+w7hzHJrpKmw3uC&#10;u0aOlZpKh5bTQo0tbWoqL/svp2F95Hxrrx+nz/yc26KYKX6fXrQe9EdqDiLSI/6H/9pvRsPkZQa/&#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SLw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nPfa8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MhxUye+AAAA3AAAAA8AAABkcnMvZG93bnJldi54bWxFj09rAjEUxO8Fv0N4&#10;greabCmiW6MUqVAQpOt66PF189wNbl7WTfz37ZtCweMwM79h5suba8WF+mA9a8jGCgRx5Y3lWsO+&#10;XD9PQYSIbLD1TBruFGC5GDzNMTf+ygVddrEWCcIhRw1NjF0uZagachjGviNO3sH3DmOSfS1Nj9cE&#10;d618UWoiHVpOCw12tGqoOu7OTsP7Nxcf9rT9+SoOhS3LmeLN5Kj1aJipNxCRbvER/m9/Gg2v0wz+&#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xUye+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ijzVC+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pStyle w:val="3"/>
        <w:spacing w:before="31"/>
        <w:ind w:left="346"/>
      </w:pPr>
    </w:p>
    <w:p>
      <w:pPr>
        <w:pStyle w:val="3"/>
        <w:spacing w:before="31"/>
        <w:ind w:left="346"/>
      </w:pPr>
    </w:p>
    <w:p>
      <w:pPr>
        <w:pStyle w:val="3"/>
        <w:spacing w:before="31"/>
        <w:ind w:left="346"/>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jc w:val="center"/>
        <w:rPr>
          <w:rFonts w:ascii="宋体" w:hAnsi="宋体" w:cs="宋体"/>
          <w:b/>
          <w:bCs/>
          <w:sz w:val="36"/>
          <w:szCs w:val="36"/>
        </w:rPr>
      </w:pPr>
    </w:p>
    <w:p>
      <w:pPr>
        <w:jc w:val="left"/>
        <w:rPr>
          <w:rFonts w:ascii="宋体" w:hAnsi="宋体" w:cs="宋体"/>
          <w:b/>
          <w:bCs/>
          <w:sz w:val="36"/>
          <w:szCs w:val="36"/>
        </w:rPr>
      </w:pPr>
      <w:r>
        <w:rPr>
          <w:rFonts w:hint="eastAsia" w:ascii="宋体" w:hAnsi="宋体" w:cs="宋体"/>
          <w:b/>
          <w:bCs/>
          <w:sz w:val="36"/>
          <w:szCs w:val="36"/>
        </w:rPr>
        <w:t>权力事项</w:t>
      </w:r>
      <w:r>
        <w:rPr>
          <w:rFonts w:hint="eastAsia" w:ascii="宋体" w:hAnsi="宋体" w:cs="宋体"/>
          <w:b/>
          <w:bCs/>
          <w:sz w:val="36"/>
          <w:szCs w:val="36"/>
          <w:lang w:val="en-US" w:eastAsia="zh-CN"/>
        </w:rPr>
        <w:t>21</w:t>
      </w:r>
      <w:r>
        <w:rPr>
          <w:rFonts w:hint="eastAsia" w:ascii="宋体" w:hAnsi="宋体" w:cs="宋体"/>
          <w:b/>
          <w:bCs/>
          <w:sz w:val="36"/>
          <w:szCs w:val="36"/>
        </w:rPr>
        <w:t>：兵役登记流程图</w:t>
      </w:r>
    </w:p>
    <w:p>
      <w:pPr>
        <w:jc w:val="left"/>
        <w:rPr>
          <w:rFonts w:asciiTheme="minorHAnsi" w:hAnsiTheme="minorHAnsi" w:eastAsiaTheme="minorEastAsia" w:cstheme="minorBidi"/>
        </w:rPr>
      </w:pPr>
    </w:p>
    <w:p/>
    <w:p>
      <w:r>
        <w:rPr>
          <w:rFonts w:hint="eastAsia" w:ascii="宋体" w:hAnsi="宋体" w:cs="宋体"/>
          <w:b/>
          <w:bCs/>
          <w:sz w:val="36"/>
          <w:szCs w:val="36"/>
        </w:rPr>
        <mc:AlternateContent>
          <mc:Choice Requires="wpg">
            <w:drawing>
              <wp:anchor distT="0" distB="0" distL="114300" distR="114300" simplePos="0" relativeHeight="251819008"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9"/>
                                </w:numPr>
                                <w:spacing w:before="43"/>
                                <w:jc w:val="left"/>
                                <w:rPr>
                                  <w:rFonts w:ascii="宋体"/>
                                  <w:w w:val="95"/>
                                </w:rPr>
                              </w:pPr>
                              <w:r>
                                <w:rPr>
                                  <w:rFonts w:hint="eastAsia" w:ascii="宋体"/>
                                  <w:w w:val="95"/>
                                </w:rPr>
                                <w:t>申请人身份证</w:t>
                              </w:r>
                            </w:p>
                            <w:p>
                              <w:pPr>
                                <w:numPr>
                                  <w:ilvl w:val="0"/>
                                  <w:numId w:val="9"/>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line="209" w:lineRule="exact"/>
                                <w:jc w:val="left"/>
                                <w:rPr>
                                  <w:rFonts w:ascii="宋体"/>
                                </w:rPr>
                              </w:pPr>
                              <w:r>
                                <w:rPr>
                                  <w:rFonts w:hint="eastAsia" w:ascii="宋体"/>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497472;mso-width-relative:page;mso-height-relative:page;" coordorigin="1340,191" coordsize="9643,8598" o:gfxdata="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&#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02H7r0AAADcAAAADwAAAAAAAAABACAAAAA4AAAAZHJzL2Rvd25yZXYu&#10;eG1sUEsBAhQAFAAAAAgAh07iQDMvBZ47AAAAOQAAABAAAAAAAAAAAQAgAAAAIgEAAGRycy9zaGFw&#10;ZXhtbC54bWxQSwUGAAAAAAYABgBbAQAAz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IJDMjC+AAAA3AAAAA8AAABkcnMvZG93bnJldi54bWxFj19rwjAUxd8H+w7h&#10;DnybaecUqUYfZMJAnOgEfbw016bY3HRJVrtvvwyEPR7Onx9nvuxtIzryoXasIB9mIIhLp2uuFBw/&#10;189TECEia2wck4IfCrBcPD7MsdDuxnvqDrESaYRDgQpMjG0hZSgNWQxD1xIn7+K8xZikr6T2eEvj&#10;tpEvWTaRFmtOBIMtrQyV18O3TVzf7b621/36481sNqd++0qT1VmpwVOezUBE6uN/+N5+1wrG+Qj+&#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JDMjC+AAAA3AAAAA8AAAAAAAAAAQAgAAAAOAAAAGRycy9kb3ducmV2&#10;LnhtbFBLAQIUABQAAAAIAIdO4kAzLwWeOwAAADkAAAAQAAAAAAAAAAEAIAAAACMBAABkcnMvc2hh&#10;cGV4bWwueG1sUEsFBgAAAAAGAAYAWwEAAM0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nwnoK+AAAA3AAAAA8AAAAAAAAAAQAgAAAAOAAAAGRycy9kb3ducmV2&#10;LnhtbFBLAQIUABQAAAAIAIdO4kAzLwWeOwAAADkAAAAQAAAAAAAAAAEAIAAAACMBAABkcnMvc2hh&#10;cGV4bWwueG1sUEsFBgAAAAAGAAYAWwEAAM0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vtFw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HTbzC+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u2oer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Atd87O2AAAA3AAAAA8AAABkcnMvZG93bnJldi54bWxFT8kKwjAQvQv+QxjB&#10;m6YVFKlGDy7gcnLB89CMbbWZlCba+vfmIHh8vH2+bE0p3lS7wrKCeBiBIE6tLjhTcL1sB1MQziNr&#10;LC2Tgg85WC66nTkm2jZ8ovfZZyKEsEtQQe59lUjp0pwMuqGtiAN3t7VBH2CdSV1jE8JNKUdRNJEG&#10;Cw4NOVa0yil9nl9GwfF6nJbrR3to1reYC7l/yspvlOr34mgGwlPr/+Kfe6cVjOOwNpwJR0Auv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LXfOztgAAANwAAAAPAAAAAAAAAAEAIAAAADgAAABkcnMvZG93bnJldi54bWxQSwEC&#10;FAAUAAAACACHTuJAMy8FnjsAAAA5AAAAEAAAAAAAAAABACAAAAAbAQAAZHJzL3NoYXBleG1sLnht&#10;bFBLBQYAAAAABgAGAFsBAADF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1659NvwAAANwAAAAPAAAAAAAAAAEAIAAAADgAAABkcnMvZG93bnJl&#10;di54bWxQSwECFAAUAAAACACHTuJAMy8FnjsAAAA5AAAAEAAAAAAAAAABACAAAAAkAQAAZHJzL3No&#10;YXBleG1sLnhtbFBLBQYAAAAABgAGAFsBAADO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azxWb0AAADcAAAADwAAAAAAAAABACAAAAA4AAAAZHJzL2Rvd25yZXYu&#10;eG1sUEsBAhQAFAAAAAgAh07iQDMvBZ47AAAAOQAAABAAAAAAAAAAAQAgAAAAIgEAAGRycy9zaGFw&#10;ZXhtbC54bWxQSwUGAAAAAAYABgBbAQAAz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un6ob0AAADcAAAADwAAAAAAAAABACAAAAA4AAAAZHJzL2Rvd25yZXYu&#10;eG1sUEsBAhQAFAAAAAgAh07iQDMvBZ47AAAAOQAAABAAAAAAAAAAAQAgAAAAIgEAAGRycy9zaGFw&#10;ZXhtbC54bWxQSwUGAAAAAAYABgBbAQAAz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Bf8B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T11jcAAAADcAAAADwAAAAAAAAABACAAAAA4AAAAZHJzL2Rvd25y&#10;ZXYueG1sUEsBAhQAFAAAAAgAh07iQDMvBZ47AAAAOQAAABAAAAAAAAAAAQAgAAAAJQEAAGRycy9z&#10;aGFwZXhtbC54bWxQSwUGAAAAAAYABgBbAQAAz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6P4a8AAAADcAAAADwAAAAAAAAABACAAAAA4AAAAZHJzL2Rvd25y&#10;ZXYueG1sUEsBAhQAFAAAAAgAh07iQDMvBZ47AAAAOQAAABAAAAAAAAAAAQAgAAAAJQEAAGRycy9z&#10;aGFwZXhtbC54bWxQSwUGAAAAAAYABgBbAQAAz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AyQI70AAADcAAAADwAAAAAAAAABACAAAAA4AAAAZHJzL2Rvd25yZXYu&#10;eG1sUEsBAhQAFAAAAAgAh07iQDMvBZ47AAAAOQAAABAAAAAAAAAAAQAgAAAAIgEAAGRycy9zaGFw&#10;ZXhtbC54bWxQSwUGAAAAAAYABgBbAQAAzAM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zKod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244;width:2118;" filled="f" stroked="f" coordsize="21600,21600" o:gfxdata="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&#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gA+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9"/>
                          </w:numPr>
                          <w:spacing w:before="43"/>
                          <w:jc w:val="left"/>
                          <w:rPr>
                            <w:rFonts w:ascii="宋体"/>
                            <w:w w:val="95"/>
                          </w:rPr>
                        </w:pPr>
                        <w:r>
                          <w:rPr>
                            <w:rFonts w:hint="eastAsia" w:ascii="宋体"/>
                            <w:w w:val="95"/>
                          </w:rPr>
                          <w:t>申请人身份证</w:t>
                        </w:r>
                      </w:p>
                      <w:p>
                        <w:pPr>
                          <w:numPr>
                            <w:ilvl w:val="0"/>
                            <w:numId w:val="9"/>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HJjMMa8AAAA3AAAAA8AAABkcnMvZG93bnJldi54bWxFT1trwjAUfhf2H8IZ&#10;7E0TN5TZNcoYGwwGYq0PPh6b0zbYnHRN5uXfmwdhjx/fPV9dXCdONATrWcN0okAQV95YbjTsyq/x&#10;K4gQkQ12nknDlQKslg+jHDPjz1zQaRsbkUI4ZKihjbHPpAxVSw7DxPfEiav94DAmODTSDHhO4a6T&#10;z0rNpUPLqaHFnj5aqo7bP6fhfc/Fp/1dHzZFXdiyXCj+mR+1fnqcqjcQkS7xX3x3fxsNs5c0P5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YzDG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L5V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Qs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sa6x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WDb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审查通过进行兵役登记，并报县级机关批准</w:t>
                        </w:r>
                      </w:p>
                    </w:txbxContent>
                  </v:textbox>
                </v:shape>
                <v:shape id="文本框 183" o:spid="_x0000_s1026" o:spt="202" type="#_x0000_t202" style="position:absolute;left:4655;top:8385;height:404;width:2460;" filled="f" stroked="f" coordsize="21600,21600" o:gfxdata="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FJNe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523"/>
                          </w:tabs>
                          <w:spacing w:line="209" w:lineRule="exact"/>
                          <w:jc w:val="left"/>
                          <w:rPr>
                            <w:rFonts w:ascii="宋体"/>
                          </w:rPr>
                        </w:pPr>
                      </w:p>
                    </w:txbxContent>
                  </v:textbox>
                </v:shape>
                <w10:wrap type="topAndBottom"/>
              </v:group>
            </w:pict>
          </mc:Fallback>
        </mc:AlternateContent>
      </w:r>
    </w:p>
    <w:p/>
    <w:p/>
    <w:p/>
    <w:p>
      <w:pPr>
        <w:rPr>
          <w:rFonts w:hint="eastAsia"/>
        </w:rPr>
      </w:pPr>
      <w:r>
        <w:rPr>
          <w:rFonts w:hint="eastAsia"/>
        </w:rPr>
        <w:t>办理机构：退役军人服务站</w:t>
      </w:r>
    </w:p>
    <w:p>
      <w:pPr>
        <w:rPr>
          <w:rFonts w:hint="eastAsia"/>
        </w:rPr>
      </w:pPr>
      <w:r>
        <w:rPr>
          <w:rFonts w:hint="eastAsia"/>
        </w:rPr>
        <w:t>业务电话：13985215784</w:t>
      </w:r>
    </w:p>
    <w:p>
      <w:r>
        <w:rPr>
          <w:rFonts w:hint="eastAsia"/>
        </w:rPr>
        <w:t>监督电话：0851-22761066</w:t>
      </w:r>
    </w:p>
    <w:p>
      <w:pPr>
        <w:pStyle w:val="3"/>
        <w:spacing w:before="31"/>
        <w:ind w:left="346"/>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spacing w:before="50"/>
        <w:ind w:left="-1" w:right="562" w:firstLine="0"/>
        <w:jc w:val="left"/>
      </w:pPr>
      <w:r>
        <w:rPr>
          <w:rFonts w:hint="eastAsia"/>
        </w:rPr>
        <w:t>权力事项</w:t>
      </w:r>
      <w:r>
        <w:rPr>
          <w:rFonts w:hint="eastAsia"/>
          <w:lang w:val="en-US" w:eastAsia="zh-CN"/>
        </w:rPr>
        <w:t>22</w:t>
      </w:r>
      <w:r>
        <w:rPr>
          <w:rFonts w:hint="eastAsia"/>
          <w:lang w:val="en-US"/>
        </w:rPr>
        <w:t>：群众购买毒性中药证明</w:t>
      </w:r>
      <w:r>
        <w:t>流程图</w:t>
      </w:r>
    </w:p>
    <w:p>
      <w:pPr>
        <w:pStyle w:val="3"/>
        <w:spacing w:before="11"/>
        <w:rPr>
          <w:b/>
          <w:sz w:val="11"/>
        </w:rPr>
      </w:pPr>
    </w:p>
    <w:p>
      <w:pPr>
        <w:pStyle w:val="3"/>
        <w:rPr>
          <w:b/>
          <w:sz w:val="36"/>
        </w:rPr>
      </w:pPr>
      <w:r>
        <mc:AlternateContent>
          <mc:Choice Requires="wpg">
            <w:drawing>
              <wp:anchor distT="0" distB="0" distL="114300" distR="114300" simplePos="0" relativeHeight="251820032"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496448;mso-width-relative:page;mso-height-relative:page;" coordorigin="1340,701" coordsize="9643,8229" o:gfxdata="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CPeBa+AAAA3AAAAA8AAAAAAAAAAQAgAAAAOAAAAGRycy9kb3ducmV2&#10;LnhtbFBLAQIUABQAAAAIAIdO4kAzLwWeOwAAADkAAAAQAAAAAAAAAAEAIAAAACMBAABkcnMvc2hh&#10;cGV4bWwueG1sUEsFBgAAAAAGAAYAWwEAAM0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1L8Ib0AAADcAAAADwAAAAAAAAABACAAAAA4AAAAZHJzL2Rvd25yZXYu&#10;eG1sUEsBAhQAFAAAAAgAh07iQDMvBZ47AAAAOQAAABAAAAAAAAAAAQAgAAAAIgEAAGRycy9zaGFw&#10;ZXhtbC54bWxQSwUGAAAAAAYABgBbAQAAz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RG18vwAAANwAAAAPAAAAAAAAAAEAIAAAADgAAABkcnMvZG93bnJl&#10;di54bWxQSwECFAAUAAAACACHTuJAMy8FnjsAAAA5AAAAEAAAAAAAAAABACAAAAAkAQAAZHJzL3No&#10;YXBleG1sLnhtbFBLBQYAAAAABgAGAFsBAADO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el31vAAAANwAAAAPAAAAAAAAAAEAIAAAADgAAABkcnMvZG93bnJldi54&#10;bWxQSwECFAAUAAAACACHTuJAMy8FnjsAAAA5AAAAEAAAAAAAAAABACAAAAAhAQAAZHJzL3NoYXBl&#10;eG1sLnhtbFBLBQYAAAAABgAGAFsBAADL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2J2Fm+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kk/7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Sk7fvAAAANw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FkfzsAAAADcAAAADwAAAAAAAAABACAAAAA4AAAAZHJzL2Rvd25y&#10;ZXYueG1sUEsBAhQAFAAAAAgAh07iQDMvBZ47AAAAOQAAABAAAAAAAAAAAQAgAAAAJQEAAGRycy9z&#10;aGFwZXhtbC54bWxQSwUGAAAAAAYABgBbAQAAz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Et2G+AAAA3A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kYCXL0AAADcAAAADwAAAAAAAAABACAAAAA4AAAAZHJzL2Rvd25yZXYu&#10;eG1sUEsBAhQAFAAAAAgAh07iQDMvBZ47AAAAOQAAABAAAAAAAAAAAQAgAAAAIgEAAGRycy9zaGFw&#10;ZXhtbC54bWxQSwUGAAAAAAYABgBbAQAAz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fbJVvwAAANw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fUDGvAAAANwAAAAPAAAAAAAAAAEAIAAAADgAAABkcnMvZG93bnJldi54&#10;bWxQSwECFAAUAAAACACHTuJAMy8FnjsAAAA5AAAAEAAAAAAAAAABACAAAAAhAQAAZHJzL3NoYXBl&#10;eG1sLnhtbFBLBQYAAAAABgAGAFsBAADL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5XSIvwAAANwAAAAPAAAAAAAAAAEAIAAAADgAAABkcnMvZG93bnJl&#10;di54bWxQSwECFAAUAAAACACHTuJAMy8FnjsAAAA5AAAAEAAAAAAAAAABACAAAAAkAQAAZHJzL3No&#10;YXBleG1sLnhtbFBLBQYAAAAABgAGAFsBAADO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rrSqu+AAAA3AAAAA8AAAAAAAAAAQAgAAAAOAAAAGRycy9kb3ducmV2&#10;LnhtbFBLAQIUABQAAAAIAIdO4kAzLwWeOwAAADkAAAAQAAAAAAAAAAEAIAAAACMBAABkcnMvc2hh&#10;cGV4bWwueG1sUEsFBgAAAAAGAAYAWwEAAM0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F9uSxG/AAAA3AAAAA8AAABkcnMvZG93bnJldi54bWxFj09rAjEUxO+Ffofw&#10;Ct5qYkWxW6OUoiAIpev24PG5ee4GNy/rJv779qZQ8DjMzG+Y6fzqGnGmLljPGgZ9BYK49MZypeG3&#10;WL5OQISIbLDxTBpuFGA+e36aYmb8hXM6b2IlEoRDhhrqGNtMylDW5DD0fUucvL3vHMYku0qaDi8J&#10;7hr5ptRYOrScFmps6aum8rA5OQ2fW84X9vi9+8n3uS2Kd8Xr8UHr3stAfYCIdI2P8H97ZTSMRk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bksR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L/Ldv6+AAAA3AAAAA8AAABkcnMvZG93bnJldi54bWxFj09rAjEUxO8Fv0N4&#10;Qm81UVipW6MUUSgIpet66PF189wNbl7WTfz37ZtCweMwM79h5suba8WF+mA9axiPFAjiyhvLtYZ9&#10;uXl5BREissHWM2m4U4DlYvA0x9z4Kxd02cVaJAiHHDU0MXa5lKFqyGEY+Y44eQffO4xJ9rU0PV4T&#10;3LVyotRUOrScFhrsaNVQddydnYb3by7W9vT581UcCluWM8Xb6VHr5+FYvYGIdIuP8H/7w2jIsgz+&#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Ldv6+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8Z6Im+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VU0S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HK2WC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D6GfPu/AAAA3AAAAA8AAABkcnMvZG93bnJldi54bWxFj81qwzAQhO+FvoPY&#10;Qm6NlEJC40QOITQQKJQ47qHHrbWxha2VYyk/ffsqUOhxmJlvmOXq5jpxoSFYzxomYwWCuPLGcq3h&#10;s9w+v4IIEdlg55k0/FCAVf74sMTM+CsXdDnEWiQIhww1NDH2mZShashhGPueOHlHPziMSQ61NANe&#10;E9x18kWpmXRoOS002NOmoao9nJ2G9RcXb/b08b0vjoUty7ni91mr9ehpohYgIt3if/ivvTMaptM5&#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nz7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HQH9u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pStyle w:val="3"/>
        <w:spacing w:before="298"/>
        <w:ind w:left="346"/>
      </w:pPr>
      <w:r>
        <w:t>办理机构：</w:t>
      </w:r>
      <w:r>
        <w:rPr>
          <w:rFonts w:hint="eastAsia" w:ascii="Calibri"/>
        </w:rPr>
        <w:t>大坡镇卫生院</w:t>
      </w:r>
      <w:r>
        <w:t>（实施单位名称）</w:t>
      </w:r>
    </w:p>
    <w:p>
      <w:pPr>
        <w:pStyle w:val="3"/>
        <w:spacing w:before="31"/>
        <w:ind w:left="346"/>
        <w:rPr>
          <w:rFonts w:ascii="Calibri"/>
          <w:lang w:val="en-US"/>
        </w:rPr>
      </w:pPr>
      <w:r>
        <w:t>业务电话：</w:t>
      </w:r>
      <w:r>
        <w:rPr>
          <w:rFonts w:hint="eastAsia" w:ascii="Calibri"/>
          <w:lang w:val="en-US"/>
        </w:rPr>
        <w:t>18085250302</w:t>
      </w:r>
      <w:r>
        <w:t>，监督电话：</w:t>
      </w:r>
      <w:r>
        <w:rPr>
          <w:rFonts w:hint="eastAsia"/>
          <w:lang w:val="en-US"/>
        </w:rPr>
        <w:t>0851-</w:t>
      </w:r>
      <w:r>
        <w:rPr>
          <w:rFonts w:hint="eastAsia" w:ascii="Calibri"/>
          <w:lang w:val="en-US"/>
        </w:rPr>
        <w:t>22761066</w:t>
      </w:r>
    </w:p>
    <w:p>
      <w:pPr>
        <w:rPr>
          <w:rFonts w:eastAsia="Calibri"/>
        </w:rPr>
        <w:sectPr>
          <w:pgSz w:w="11910" w:h="16840"/>
          <w:pgMar w:top="1580" w:right="560" w:bottom="1420" w:left="1240" w:header="0" w:footer="1225" w:gutter="0"/>
          <w:cols w:space="720" w:num="1"/>
        </w:sectPr>
      </w:pPr>
    </w:p>
    <w:p>
      <w:pPr>
        <w:jc w:val="center"/>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权力事项</w:t>
      </w:r>
      <w:r>
        <w:rPr>
          <w:rFonts w:hint="eastAsia" w:asciiTheme="minorEastAsia" w:hAnsiTheme="minorEastAsia" w:eastAsiaTheme="minorEastAsia" w:cstheme="minorEastAsia"/>
          <w:b/>
          <w:bCs/>
          <w:sz w:val="36"/>
          <w:szCs w:val="36"/>
          <w:lang w:val="en-US" w:eastAsia="zh-CN"/>
        </w:rPr>
        <w:t>23</w:t>
      </w:r>
      <w:r>
        <w:rPr>
          <w:rFonts w:hint="eastAsia" w:asciiTheme="minorEastAsia" w:hAnsiTheme="minorEastAsia" w:eastAsiaTheme="minorEastAsia" w:cstheme="minorEastAsia"/>
          <w:b/>
          <w:bCs/>
          <w:sz w:val="36"/>
          <w:szCs w:val="36"/>
        </w:rPr>
        <w:t>：劳动者从事个体经营或灵活就业的就业登记流程图</w:t>
      </w:r>
    </w:p>
    <w:p>
      <w:pPr>
        <w:rPr>
          <w:sz w:val="28"/>
          <w:szCs w:val="28"/>
        </w:rPr>
      </w:pPr>
      <w:r>
        <w:rPr>
          <w:rFonts w:hint="eastAsia" w:ascii="宋体" w:hAnsi="宋体" w:cs="宋体"/>
          <w:szCs w:val="21"/>
        </w:rPr>
        <mc:AlternateContent>
          <mc:Choice Requires="wpg">
            <w:drawing>
              <wp:anchor distT="0" distB="0" distL="114300" distR="114300" simplePos="0" relativeHeight="251821056"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495424;mso-width-relative:page;mso-height-relative:page;" coordorigin="1340,-478" coordsize="9643,9408" o:gfxdata="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S/STvAAAANw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NpFQU2+AAAA3AAAAA8AAABkcnMvZG93bnJldi54bWxFj19rwjAUxd8H+w7h&#10;DnybqdMVqUYfZMJA3NAJ+nhprk2xuemSWLtvvwyEPR7Onx9nvuxtIzryoXasYDTMQBCXTtdcKTh8&#10;rZ+nIEJE1tg4JgU/FGC5eHyYY6HdjXfU7WMl0giHAhWYGNtCylAashiGriVO3tl5izFJX0nt8ZbG&#10;bSNfsiyXFmtOBIMtrQyVl/3VJq7vPr+3l936481sNsd+O6F8dVJq8DTKZiAi9fE/fG+/awWv+Rj+&#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FQU2+AAAA3AAAAA8AAAAAAAAAAQAgAAAAOAAAAGRycy9kb3ducmV2&#10;LnhtbFBLAQIUABQAAAAIAIdO4kAzLwWeOwAAADkAAAAQAAAAAAAAAAEAIAAAACMBAABkcnMvc2hh&#10;cGV4bWwueG1sUEsFBgAAAAAGAAYAWwEAAM0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CuxQM6+AAAA3AAAAA8AAABkcnMvZG93bnJldi54bWxFj92KwjAUhO+FfYdw&#10;FrzTVMGq1SjoIogX/nT3AQ7NsS3bnJQk/u3TbwTBy2FmvmHmy7tpxJWcry0rGPQTEMSF1TWXCn6+&#10;N70JCB+QNTaWScGDPCwXH505Ztre+ETXPJQiQthnqKAKoc2k9EVFBn3ftsTRO1tnMETpSqkd3iLc&#10;NHKYJKk0WHNcqLCldUXFb34xClbrlHfT4Vf+t99Mj7vicLoYt1Kq+zlIZiAC3cM7/GpvtYLROIXn&#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uxQM6+AAAA3AAAAA8AAAAAAAAAAQAgAAAAOAAAAGRycy9kb3ducmV2&#10;LnhtbFBLAQIUABQAAAAIAIdO4kAzLwWeOwAAADkAAAAQAAAAAAAAAAEAIAAAACMBAABkcnMvc2hh&#10;cGV4bWwueG1sUEsFBgAAAAAGAAYAWwEAAM0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w88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37t5vAAAANwAAAAPAAAAAAAAAAEAIAAAADgAAABkcnMvZG93bnJldi54&#10;bWxQSwECFAAUAAAACACHTuJAMy8FnjsAAAA5AAAAEAAAAAAAAAABACAAAAAhAQAAZHJzL3NoYXBl&#10;eG1sLnhtbFBLBQYAAAAABgAGAFsBAADL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eF8M7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B0hajK5AAAA3AAAAA8AAABkcnMvZG93bnJldi54bWxFT8uKwjAU3Q/4D+EK&#10;7sa0Aw6lmnahDvhY+cD1pbm21eamNNHWvzeLAZeH817kg2nEkzpXW1YQTyMQxIXVNZcKzqe/7wSE&#10;88gaG8uk4EUO8mz0tcBU254P9Dz6UoQQdikqqLxvUyldUZFBN7UtceCutjPoA+xKqTvsQ7hp5E8U&#10;/UqDNYeGCltaVlTcjw+jYH/eJ83qNuz61SXmWm7vsvVrpSbjOJqD8DT4j/jfvdEKZkmYH86EIyCz&#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dIWoyuQAAANwAAAAPAAAAAAAAAAEAIAAAADgAAABkcnMvZG93bnJldi54bWxQ&#10;SwECFAAUAAAACACHTuJAMy8FnjsAAAA5AAAAEAAAAAAAAAABACAAAAAeAQAAZHJzL3NoYXBleG1s&#10;LnhtbFBLBQYAAAAABgAGAFsBAADI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5cGzMAAAADcAAAADwAAAAAAAAABACAAAAA4AAAAZHJzL2Rvd25y&#10;ZXYueG1sUEsBAhQAFAAAAAgAh07iQDMvBZ47AAAAOQAAABAAAAAAAAAAAQAgAAAAJQEAAGRycy9z&#10;aGFwZXhtbC54bWxQSwUGAAAAAAYABgBbAQAAz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VJWPvwAAANwAAAAPAAAAAAAAAAEAIAAAADgAAABkcnMvZG93bnJl&#10;di54bWxQSwECFAAUAAAACACHTuJAMy8FnjsAAAA5AAAAEAAAAAAAAAABACAAAAAkAQAAZHJzL3No&#10;YXBleG1sLnhtbFBLBQYAAAAABgAGAFsBAADO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sRnne+AAAA3AAAAA8AAAAAAAAAAQAgAAAAOAAAAGRycy9kb3ducmV2&#10;LnhtbFBLAQIUABQAAAAIAIdO4kAzLwWeOwAAADkAAAAQAAAAAAAAAAEAIAAAACMBAABkcnMvc2hh&#10;cGV4bWwueG1sUEsFBgAAAAAGAAYAWwEAAM0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xp3U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3/hdYvwAAANwAAAAPAAAAAAAAAAEAIAAAADgAAABkcnMvZG93bnJl&#10;di54bWxQSwECFAAUAAAACACHTuJAMy8FnjsAAAA5AAAAEAAAAAAAAAABACAAAAAkAQAAZHJzL3No&#10;YXBleG1sLnhtbFBLBQYAAAAABgAGAFsBAADO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W5y9vwAAANw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n09PW+AAAA3AAAAA8AAAAAAAAAAQAgAAAAOAAAAGRycy9kb3ducmV2&#10;LnhtbFBLAQIUABQAAAAIAIdO4kAzLwWeOwAAADkAAAAQAAAAAAAAAAEAIAAAACMBAABkcnMvc2hh&#10;cGV4bWwueG1sUEsFBgAAAAAGAAYAWwEAAM0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Je/8VK5AAAA3AAAAA8AAABkcnMvZG93bnJldi54bWxFT8uKwjAU3Qv+Q7iC&#10;O00Vq1KNIoKDIIz4wPWlubbF5KY0GV9fP1kILg/nPV8+rRF3anzlWMGgn4Agzp2uuFBwPm16UxA+&#10;IGs0jknBizwsF+3WHDPtHnyg+zEUIoawz1BBGUKdSenzkiz6vquJI3d1jcUQYVNI3eAjhlsjh0ky&#10;lhYrjg0l1rQuKb8d/6yCvTTvS/q724zS1SFf2R8zek2MUt3OIJmBCPQMX/HHvdUK0mlcG8/EIyA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Xv/FSuQAAANwAAAAPAAAAAAAAAAEAIAAAADgAAABkcnMvZG93bnJldi54bWxQ&#10;SwECFAAUAAAACACHTuJAMy8FnjsAAAA5AAAAEAAAAAAAAAABACAAAAAeAQAAZHJzL3NoYXBleG1s&#10;LnhtbFBLBQYAAAAABgAGAFsBAADI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L/SdvwAAANwAAAAPAAAAAAAAAAEAIAAAADgAAABkcnMvZG93bnJl&#10;di54bWxQSwECFAAUAAAACACHTuJAMy8FnjsAAAA5AAAAEAAAAAAAAAABACAAAAAkAQAAZHJzL3No&#10;YXBleG1sLnhtbFBLBQYAAAAABgAGAFsBAADO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FQFb/y7AAAA3AAAAA8AAABkcnMvZG93bnJldi54bWxFT01rAjEQvQv+hzBC&#10;b5ooVOpqFBGFQkG6rgeP42bcDW4m6yZV++/NodDj430vVk/XiDt1wXrWMB4pEMSlN5YrDcdiN/wA&#10;ESKywcYzafilAKtlv7fAzPgH53Q/xEqkEA4ZaqhjbDMpQ1mTwzDyLXHiLr5zGBPsKmk6fKRw18iJ&#10;UlPp0HJqqLGlTU3l9fDjNKxPnG/tbX/+zi+5LYqZ4q/pVeu3wVjNQUR6xn/xn/vTaHifpfnpTDoC&#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QFb/y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8000;top:-442;height:2352;width:2370;" filled="f" stroked="f" coordsize="21600,21600" o:gfxdata="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Scp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MubVBC/AAAA3AAAAA8AAABkcnMvZG93bnJldi54bWxFj81qwzAQhO+FvoPY&#10;Qm+NlEBD40QOISQQKJQ47qHHrbWxha2VYyk/ffsqUOhxmJlvmMXy5jpxoSFYzxrGIwWCuPLGcq3h&#10;s9y+vIEIEdlg55k0/FCAZf74sMDM+CsXdDnEWiQIhww1NDH2mZShashhGPmeOHlHPziMSQ61NANe&#10;E9x1cqLUVDq0nBYa7GndUNUezk7D6ouLjT19fO+LY2HLcqb4fdpq/fw0VnMQkW7xP/zX3hkNr7MJ&#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m1Q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1/GL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Pm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csxk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oFIT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Nvs94i+AAAA3AAAAA8AAABkcnMvZG93bnJldi54bWxFj0FrAjEUhO8F/0N4&#10;greaKGjrahQRhUKhdF0PHp+b525w87JuUrX/vikUehxm5htmsXq4RtyoC9azhtFQgSAuvbFcaTgU&#10;u+dXECEiG2w8k4ZvCrBa9p4WmBl/55xu+1iJBOGQoYY6xjaTMpQ1OQxD3xIn7+w7hzHJrpKmw3uC&#10;u0aOlZpKh5bTQo0tbWoqL/svp2F95Hxrrx+nz/yc26KYKX6fXrQe9EdqDiLSI/6H/9pvRsNk9gK/&#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vs94i+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rPr>
          <w:rFonts w:ascii="宋体" w:hAnsi="宋体" w:cs="宋体"/>
          <w:szCs w:val="21"/>
        </w:rPr>
      </w:pPr>
    </w:p>
    <w:p>
      <w:pPr>
        <w:rPr>
          <w:rFonts w:ascii="宋体" w:hAnsi="宋体" w:cs="宋体"/>
          <w:szCs w:val="21"/>
        </w:rPr>
      </w:pPr>
    </w:p>
    <w:p>
      <w:pPr>
        <w:spacing w:line="480" w:lineRule="exact"/>
        <w:rPr>
          <w:rFonts w:ascii="宋体" w:hAnsi="宋体" w:cs="仿宋_GB2312"/>
          <w:b/>
          <w:bCs/>
          <w:sz w:val="84"/>
          <w:szCs w:val="84"/>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spacing w:before="50"/>
        <w:ind w:left="-1" w:right="562" w:firstLine="0"/>
        <w:jc w:val="center"/>
      </w:pPr>
      <w:r>
        <w:rPr>
          <w:rFonts w:hint="eastAsia"/>
        </w:rPr>
        <w:t>权力事项</w:t>
      </w:r>
      <w:r>
        <w:rPr>
          <w:rFonts w:hint="eastAsia"/>
          <w:lang w:val="en-US" w:eastAsia="zh-CN"/>
        </w:rPr>
        <w:t>24</w:t>
      </w:r>
      <w:r>
        <w:rPr>
          <w:rFonts w:hint="eastAsia"/>
          <w:lang w:val="en-US"/>
        </w:rPr>
        <w:t>：</w:t>
      </w:r>
      <w:r>
        <w:rPr>
          <w:rFonts w:hint="eastAsia"/>
        </w:rPr>
        <w:t>法律援助申请人家庭经济状况证明</w:t>
      </w:r>
      <w:r>
        <w:t>流程图</w:t>
      </w:r>
    </w:p>
    <w:p>
      <w:pPr>
        <w:pStyle w:val="3"/>
        <w:spacing w:before="11"/>
        <w:jc w:val="center"/>
        <w:rPr>
          <w:b/>
          <w:sz w:val="11"/>
        </w:rPr>
      </w:pPr>
      <w:r>
        <mc:AlternateContent>
          <mc:Choice Requires="wpg">
            <w:drawing>
              <wp:anchor distT="0" distB="0" distL="114300" distR="114300" simplePos="0" relativeHeight="251823104" behindDoc="1" locked="0" layoutInCell="1" allowOverlap="1">
                <wp:simplePos x="0" y="0"/>
                <wp:positionH relativeFrom="page">
                  <wp:posOffset>419100</wp:posOffset>
                </wp:positionH>
                <wp:positionV relativeFrom="paragraph">
                  <wp:posOffset>95250</wp:posOffset>
                </wp:positionV>
                <wp:extent cx="6079490" cy="5750560"/>
                <wp:effectExtent l="0" t="0" r="16510" b="2540"/>
                <wp:wrapTopAndBottom/>
                <wp:docPr id="626" name="组合 626"/>
                <wp:cNvGraphicFramePr/>
                <a:graphic xmlns:a="http://schemas.openxmlformats.org/drawingml/2006/main">
                  <a:graphicData uri="http://schemas.microsoft.com/office/word/2010/wordprocessingGroup">
                    <wpg:wgp>
                      <wpg:cNvGrpSpPr/>
                      <wpg:grpSpPr>
                        <a:xfrm>
                          <a:off x="0" y="0"/>
                          <a:ext cx="6079490" cy="5750356"/>
                          <a:chOff x="1340" y="-353"/>
                          <a:chExt cx="9643" cy="9283"/>
                        </a:xfrm>
                        <a:effectLst/>
                      </wpg:grpSpPr>
                      <wps:wsp>
                        <wps:cNvPr id="627"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628"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629"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630"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631"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632"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633"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634"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635"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636" name="任意多边形 169"/>
                        <wps:cNvSpPr/>
                        <wps:spPr>
                          <a:xfrm>
                            <a:off x="7817" y="-353"/>
                            <a:ext cx="2625" cy="205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37"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638"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639"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640"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641"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642"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643" name="文本框 176"/>
                        <wps:cNvSpPr txBox="1"/>
                        <wps:spPr>
                          <a:xfrm>
                            <a:off x="5356" y="839"/>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44" name="文本框 177"/>
                        <wps:cNvSpPr txBox="1"/>
                        <wps:spPr>
                          <a:xfrm>
                            <a:off x="7977" y="-106"/>
                            <a:ext cx="2268" cy="1601"/>
                          </a:xfrm>
                          <a:prstGeom prst="rect">
                            <a:avLst/>
                          </a:prstGeom>
                          <a:noFill/>
                          <a:ln>
                            <a:noFill/>
                          </a:ln>
                          <a:effectLst/>
                        </wps:spPr>
                        <wps:txbx>
                          <w:txbxContent>
                            <w:p>
                              <w:pPr>
                                <w:spacing w:line="239"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应当提交的申请材料：</w:t>
                              </w:r>
                            </w:p>
                            <w:p>
                              <w:pPr>
                                <w:spacing w:before="43"/>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pacing w:val="-1"/>
                                  <w:w w:val="95"/>
                                  <w:szCs w:val="21"/>
                                </w:rPr>
                                <w:t>1</w:t>
                              </w:r>
                              <w:r>
                                <w:rPr>
                                  <w:rFonts w:hint="eastAsia" w:asciiTheme="minorEastAsia" w:hAnsiTheme="minorEastAsia" w:eastAsiaTheme="minorEastAsia" w:cstheme="minorEastAsia"/>
                                  <w:w w:val="95"/>
                                  <w:szCs w:val="21"/>
                                </w:rPr>
                                <w:t>、申请人所属村居委会或工作单位出具的申请人及家庭成员的经济状况证明</w:t>
                              </w:r>
                            </w:p>
                            <w:p>
                              <w:pPr>
                                <w:spacing w:before="43"/>
                                <w:jc w:val="left"/>
                                <w:rPr>
                                  <w:rFonts w:ascii="宋体"/>
                                </w:rPr>
                              </w:pPr>
                            </w:p>
                            <w:p>
                              <w:pPr>
                                <w:spacing w:before="48" w:line="252" w:lineRule="exact"/>
                                <w:jc w:val="left"/>
                              </w:pPr>
                              <w:r>
                                <w:t>......</w:t>
                              </w:r>
                            </w:p>
                          </w:txbxContent>
                        </wps:txbx>
                        <wps:bodyPr lIns="0" tIns="0" rIns="0" bIns="0" upright="1"/>
                      </wps:wsp>
                      <wps:wsp>
                        <wps:cNvPr id="645" name="文本框 178"/>
                        <wps:cNvSpPr txBox="1"/>
                        <wps:spPr>
                          <a:xfrm>
                            <a:off x="1500" y="2234"/>
                            <a:ext cx="2085" cy="1457"/>
                          </a:xfrm>
                          <a:prstGeom prst="rect">
                            <a:avLst/>
                          </a:prstGeom>
                          <a:noFill/>
                          <a:ln>
                            <a:noFill/>
                          </a:ln>
                          <a:effectLst/>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646" name="文本框 179"/>
                        <wps:cNvSpPr txBox="1"/>
                        <wps:spPr>
                          <a:xfrm>
                            <a:off x="4591" y="2618"/>
                            <a:ext cx="2385" cy="800"/>
                          </a:xfrm>
                          <a:prstGeom prst="rect">
                            <a:avLst/>
                          </a:prstGeom>
                          <a:noFill/>
                          <a:ln>
                            <a:noFill/>
                          </a:ln>
                          <a:effectLst/>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647" name="文本框 180"/>
                        <wps:cNvSpPr txBox="1"/>
                        <wps:spPr>
                          <a:xfrm>
                            <a:off x="7900" y="2327"/>
                            <a:ext cx="2941" cy="1145"/>
                          </a:xfrm>
                          <a:prstGeom prst="rect">
                            <a:avLst/>
                          </a:prstGeom>
                          <a:noFill/>
                          <a:ln>
                            <a:noFill/>
                          </a:ln>
                          <a:effectLst/>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648" name="文本框 181"/>
                        <wps:cNvSpPr txBox="1"/>
                        <wps:spPr>
                          <a:xfrm>
                            <a:off x="4384" y="4747"/>
                            <a:ext cx="2749" cy="833"/>
                          </a:xfrm>
                          <a:prstGeom prst="rect">
                            <a:avLst/>
                          </a:prstGeom>
                          <a:noFill/>
                          <a:ln>
                            <a:noFill/>
                          </a:ln>
                          <a:effectLst/>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649" name="文本框 182"/>
                        <wps:cNvSpPr txBox="1"/>
                        <wps:spPr>
                          <a:xfrm>
                            <a:off x="5414" y="67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650" name="文本框 183"/>
                        <wps:cNvSpPr txBox="1"/>
                        <wps:spPr>
                          <a:xfrm>
                            <a:off x="5428" y="8385"/>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33pt;margin-top:7.5pt;height:452.8pt;width:478.7pt;mso-position-horizontal-relative:page;mso-wrap-distance-bottom:0pt;mso-wrap-distance-top:0pt;z-index:-251493376;mso-width-relative:page;mso-height-relative:page;" coordorigin="1340,-353" coordsize="9643,9283" o:gfxdata="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c4+3vAAAANw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rguAvAAAANwAAAAPAAAAAAAAAAEAIAAAADgAAABkcnMvZG93bnJldi54&#10;bWxQSwECFAAUAAAACACHTuJAMy8FnjsAAAA5AAAAEAAAAAAAAAABACAAAAAhAQAAZHJzL3NoYXBl&#10;eG1sLnhtbFBLBQYAAAAABgAGAFsBAADL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ria3b0AAADcAAAADwAAAAAAAAABACAAAAA4AAAAZHJzL2Rvd25yZXYu&#10;eG1sUEsBAhQAFAAAAAgAh07iQDMvBZ47AAAAOQAAABAAAAAAAAAAAQAgAAAAIgEAAGRycy9zaGFw&#10;ZXhtbC54bWxQSwUGAAAAAAYABgBbAQAAz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WU/0vAAAANwAAAAPAAAAAAAAAAEAIAAAADgAAABkcnMvZG93bnJldi54&#10;bWxQSwECFAAUAAAACACHTuJAMy8FnjsAAAA5AAAAEAAAAAAAAAABACAAAAAhAQAAZHJzL3NoYXBl&#10;eG1sLnhtbFBLBQYAAAAABgAGAFsBAADL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qyli+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go2/r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VzevAAAANw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eg3PvwAAANwAAAAPAAAAAAAAAAEAIAAAADgAAABkcnMvZG93bnJl&#10;di54bWxQSwECFAAUAAAACACHTuJAMy8FnjsAAAA5AAAAEAAAAAAAAAABACAAAAAkAQAAZHJzL3No&#10;YXBleG1sLnhtbFBLBQYAAAAABgAGAFsBAADO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npWC+AAAA3A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353;height:2059;width:2625;" fillcolor="#000000" filled="t" stroked="f" coordsize="2625,1515" o:gfxdata="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yVdL0AAADcAAAADwAAAAAAAAABACAAAAA4AAAAZHJzL2Rvd25yZXYu&#10;eG1sUEsBAhQAFAAAAAgAh07iQDMvBZ47AAAAOQAAABAAAAAAAAAAAQAgAAAAIgEAAGRycy9zaGFw&#10;ZXhtbC54bWxQSwUGAAAAAAYABgBbAQAAz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jqs4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WUQXboAAADcAAAADwAAAAAAAAABACAAAAA4AAAAZHJzL2Rvd25yZXYueG1s&#10;UEsBAhQAFAAAAAgAh07iQDMvBZ47AAAAOQAAABAAAAAAAAAAAQAgAAAAHwEAAGRycy9zaGFwZXht&#10;bC54bWxQSwUGAAAAAAYABgBbAQAAyQ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16gVMAAAADcAAAADwAAAAAAAAABACAAAAA4AAAAZHJzL2Rvd25y&#10;ZXYueG1sUEsBAhQAFAAAAAgAh07iQDMvBZ47AAAAOQAAABAAAAAAAAAAAQAgAAAAJQEAAGRycy9z&#10;aGFwZXhtbC54bWxQSwUGAAAAAAYABgBbAQAAz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aBt2e7AAAA3AAAAA8AAAAAAAAAAQAgAAAAOAAAAGRycy9kb3ducmV2Lnht&#10;bFBLAQIUABQAAAAIAIdO4kAzLwWeOwAAADkAAAAQAAAAAAAAAAEAIAAAACABAABkcnMvc2hhcGV4&#10;bWwueG1sUEsFBgAAAAAGAAYAWwEAAMo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GYMpvwAAANwAAAAPAAAAAAAAAAEAIAAAADgAAABkcnMvZG93bnJl&#10;di54bWxQSwECFAAUAAAACACHTuJAMy8FnjsAAAA5AAAAEAAAAAAAAAABACAAAAAkAQAAZHJzL3No&#10;YXBleG1sLnhtbFBLBQYAAAAABgAGAFsBAADO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QXvQq+AAAA3AAAAA8AAAAAAAAAAQAgAAAAOAAAAGRycy9kb3ducmV2&#10;LnhtbFBLAQIUABQAAAAIAIdO4kAzLwWeOwAAADkAAAAQAAAAAAAAAAEAIAAAACMBAABkcnMvc2hh&#10;cGV4bWwueG1sUEsFBgAAAAAGAAYAWwEAAM0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kryw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106;height:1601;width:2268;" filled="f" stroked="f" coordsize="21600,21600" o:gfxdata="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57JM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应当提交的申请材料：</w:t>
                        </w:r>
                      </w:p>
                      <w:p>
                        <w:pPr>
                          <w:spacing w:before="43"/>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pacing w:val="-1"/>
                            <w:w w:val="95"/>
                            <w:szCs w:val="21"/>
                          </w:rPr>
                          <w:t>1</w:t>
                        </w:r>
                        <w:r>
                          <w:rPr>
                            <w:rFonts w:hint="eastAsia" w:asciiTheme="minorEastAsia" w:hAnsiTheme="minorEastAsia" w:eastAsiaTheme="minorEastAsia" w:cstheme="minorEastAsia"/>
                            <w:w w:val="95"/>
                            <w:szCs w:val="21"/>
                          </w:rPr>
                          <w:t>、申请人所属村居委会或工作单位出具的申请人及家庭成员的经济状况证明</w:t>
                        </w:r>
                      </w:p>
                      <w:p>
                        <w:pPr>
                          <w:spacing w:before="43"/>
                          <w:jc w:val="left"/>
                          <w:rPr>
                            <w:rFonts w:ascii="宋体"/>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4F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5R8o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H6purO/AAAA3AAAAA8AAABkcnMvZG93bnJldi54bWxFj09rAjEUxO9Cv0N4&#10;hd40UcrWbo1SikJBKK7rocfXzXM3uHlZN6l/vn0jFDwOM/MbZra4uFacqA/Ws4bxSIEgrryxXGvY&#10;lavhFESIyAZbz6ThSgEW84fBDHPjz1zQaRtrkSAcctTQxNjlUoaqIYdh5Dvi5O197zAm2dfS9HhO&#10;cNfKiVKZdGg5LTTY0UdD1WH76zS8f3OxtMevn02xL2xZvipeZwetnx7H6g1EpEu8h//bn0ZD9vwC&#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bqz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82LsG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eot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SZtBq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pStyle w:val="3"/>
        <w:rPr>
          <w:b/>
          <w:sz w:val="36"/>
        </w:rPr>
      </w:pPr>
    </w:p>
    <w:p>
      <w:pPr>
        <w:pStyle w:val="3"/>
        <w:rPr>
          <w:b/>
          <w:sz w:val="15"/>
          <w:szCs w:val="15"/>
        </w:rPr>
      </w:pPr>
    </w:p>
    <w:p>
      <w:pPr>
        <w:pStyle w:val="3"/>
        <w:rPr>
          <w:b/>
          <w:sz w:val="15"/>
          <w:szCs w:val="15"/>
        </w:rPr>
      </w:pPr>
    </w:p>
    <w:p>
      <w:pPr>
        <w:pStyle w:val="3"/>
        <w:rPr>
          <w:b/>
          <w:sz w:val="15"/>
          <w:szCs w:val="15"/>
        </w:rPr>
      </w:pPr>
    </w:p>
    <w:p>
      <w:pPr>
        <w:pStyle w:val="3"/>
        <w:rPr>
          <w:b/>
          <w:sz w:val="36"/>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r>
        <w:rPr>
          <w:rFonts w:hint="eastAsia" w:ascii="宋体" w:hAnsi="宋体" w:cs="仿宋_GB2312"/>
          <w:b/>
          <w:bCs/>
          <w:sz w:val="84"/>
          <w:szCs w:val="84"/>
        </w:rPr>
        <w:t>七、行政奖励类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3"/>
        <w:jc w:val="center"/>
        <w:rPr>
          <w:b/>
          <w:bCs/>
          <w:sz w:val="36"/>
          <w:szCs w:val="36"/>
        </w:rPr>
      </w:pPr>
      <w:r>
        <w:rPr>
          <w:rFonts w:hint="eastAsia"/>
          <w:b/>
          <w:bCs/>
          <w:sz w:val="36"/>
          <w:szCs w:val="36"/>
        </w:rPr>
        <w:t>权力事项</w:t>
      </w:r>
      <w:r>
        <w:rPr>
          <w:rFonts w:hint="eastAsia"/>
          <w:b/>
          <w:bCs/>
          <w:sz w:val="36"/>
          <w:szCs w:val="36"/>
          <w:lang w:val="en-US" w:eastAsia="zh-CN"/>
        </w:rPr>
        <w:t>25</w:t>
      </w:r>
      <w:r>
        <w:rPr>
          <w:rFonts w:hint="eastAsia"/>
          <w:b/>
          <w:bCs/>
          <w:sz w:val="36"/>
          <w:szCs w:val="36"/>
          <w:lang w:val="en-US"/>
        </w:rPr>
        <w:t>：</w:t>
      </w:r>
      <w:r>
        <w:rPr>
          <w:rFonts w:hint="eastAsia"/>
          <w:b/>
          <w:bCs/>
          <w:sz w:val="36"/>
          <w:szCs w:val="36"/>
        </w:rPr>
        <w:t>对在社会主义建设中做出显著成绩的残疾人，对维护残疾人合法权益、发展残疾人事业、为残疾人服务做出显著成绩的单位和个人的奖励</w:t>
      </w:r>
    </w:p>
    <w:p>
      <w:pPr>
        <w:pStyle w:val="3"/>
        <w:jc w:val="center"/>
        <w:rPr>
          <w:b/>
          <w:bCs/>
          <w:sz w:val="36"/>
          <w:szCs w:val="36"/>
        </w:rPr>
      </w:pPr>
      <w:r>
        <w:rPr>
          <w:rFonts w:hint="eastAsia"/>
          <w:b/>
          <w:bCs/>
          <w:sz w:val="36"/>
          <w:szCs w:val="36"/>
        </w:rPr>
        <w:t>流程图</w:t>
      </w:r>
    </w:p>
    <w:p>
      <w:pPr>
        <w:pStyle w:val="3"/>
        <w:spacing w:before="4"/>
        <w:rPr>
          <w:b/>
          <w:sz w:val="36"/>
          <w:szCs w:val="36"/>
        </w:rPr>
      </w:pPr>
      <w:r>
        <w:rPr>
          <w:sz w:val="36"/>
          <w:szCs w:val="36"/>
        </w:rPr>
        <mc:AlternateContent>
          <mc:Choice Requires="wpg">
            <w:drawing>
              <wp:anchor distT="0" distB="0" distL="114300" distR="114300" simplePos="0" relativeHeight="25182412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10"/>
                                </w:numPr>
                                <w:tabs>
                                  <w:tab w:val="left" w:pos="419"/>
                                  <w:tab w:val="left" w:pos="420"/>
                                </w:tabs>
                                <w:spacing w:line="247" w:lineRule="exact"/>
                                <w:jc w:val="left"/>
                                <w:rPr>
                                  <w:rFonts w:ascii="宋体"/>
                                </w:rPr>
                              </w:pPr>
                              <w:r>
                                <w:rPr>
                                  <w:rFonts w:hint="eastAsia" w:ascii="宋体"/>
                                  <w:w w:val="95"/>
                                </w:rPr>
                                <w:t>专家评审</w:t>
                              </w:r>
                            </w:p>
                            <w:p>
                              <w:pPr>
                                <w:numPr>
                                  <w:ilvl w:val="0"/>
                                  <w:numId w:val="10"/>
                                </w:numPr>
                                <w:tabs>
                                  <w:tab w:val="left" w:pos="419"/>
                                  <w:tab w:val="left" w:pos="420"/>
                                </w:tabs>
                                <w:spacing w:before="88"/>
                                <w:jc w:val="left"/>
                                <w:rPr>
                                  <w:rFonts w:ascii="宋体"/>
                                </w:rPr>
                              </w:pPr>
                              <w:r>
                                <w:rPr>
                                  <w:rFonts w:hint="eastAsia" w:ascii="宋体"/>
                                  <w:w w:val="95"/>
                                </w:rPr>
                                <w:t>部门评审</w:t>
                              </w:r>
                            </w:p>
                            <w:p>
                              <w:pPr>
                                <w:numPr>
                                  <w:ilvl w:val="0"/>
                                  <w:numId w:val="10"/>
                                </w:numPr>
                                <w:tabs>
                                  <w:tab w:val="left" w:pos="419"/>
                                  <w:tab w:val="left" w:pos="420"/>
                                </w:tabs>
                                <w:spacing w:before="89"/>
                                <w:jc w:val="left"/>
                                <w:rPr>
                                  <w:rFonts w:ascii="宋体"/>
                                </w:rPr>
                              </w:pPr>
                              <w:r>
                                <w:rPr>
                                  <w:rFonts w:hint="eastAsia" w:ascii="宋体"/>
                                </w:rPr>
                                <w:t>有关部门审查</w:t>
                              </w:r>
                            </w:p>
                            <w:p>
                              <w:pPr>
                                <w:numPr>
                                  <w:ilvl w:val="0"/>
                                  <w:numId w:val="10"/>
                                </w:numPr>
                                <w:tabs>
                                  <w:tab w:val="left" w:pos="419"/>
                                  <w:tab w:val="left" w:pos="420"/>
                                </w:tabs>
                                <w:spacing w:before="91" w:line="254" w:lineRule="exact"/>
                                <w:jc w:val="left"/>
                                <w:rPr>
                                  <w:rFonts w:ascii="宋体"/>
                                </w:rPr>
                              </w:pPr>
                              <w:r>
                                <w:rPr>
                                  <w:rFonts w:hint="eastAsia" w:ascii="宋体"/>
                                </w:rPr>
                                <w:t>其他</w:t>
                              </w:r>
                            </w:p>
                          </w:txbxContent>
                        </wps:txbx>
                        <wps:bodyPr lIns="0" tIns="0" rIns="0" bIns="0" upright="1"/>
                      </wps:wsp>
                      <wps:wsp>
                        <wps:cNvPr id="677" name="文本框 155"/>
                        <wps:cNvSpPr txBox="1"/>
                        <wps:spPr>
                          <a:xfrm>
                            <a:off x="3823" y="570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492352;mso-width-relative:page;mso-height-relative:page;" coordorigin="3048,184" coordsize="6029,7465" o:gfxdata="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">
                <o:lock v:ext="edit" aspectratio="f"/>
                <v:shape id="_x0000_s1026" o:spid="_x0000_s1026" o:spt="100" style="position:absolute;left:4075;top:6185;height:706;width:120;" fillcolor="#000000" filled="t" stroked="f" coordsize="120,706" o:gfxdata="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nO52MAAAADcAAAADwAAAAAAAAABACAAAAA4AAAAZHJzL2Rvd25y&#10;ZXYueG1sUEsBAhQAFAAAAAgAh07iQDMvBZ47AAAAOQAAABAAAAAAAAAAAQAgAAAAJQEAAGRycy9z&#10;aGFwZXhtbC54bWxQSwUGAAAAAAYABgBbAQAAzwM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vXXIL0AAADcAAAADwAAAAAAAAABACAAAAA4AAAAZHJzL2Rvd25yZXYu&#10;eG1sUEsBAhQAFAAAAAgAh07iQDMvBZ47AAAAOQAAABAAAAAAAAAAAQAgAAAAIgEAAGRycy9zaGFw&#10;ZXhtbC54bWxQSwUGAAAAAAYABgBbAQAAzA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jzd7oAAADcAAAADwAAAAAAAAABACAAAAA4AAAAZHJzL2Rvd25yZXYueG1s&#10;UEsBAhQAFAAAAAgAh07iQDMvBZ47AAAAOQAAABAAAAAAAAAAAQAgAAAAHwEAAGRycy9zaGFwZXht&#10;bC54bWxQSwUGAAAAAAYABgBbAQAAyQMAAAAA&#10;">
                  <v:fill on="t" focussize="0,0"/>
                  <v:stroke on="f"/>
                  <v:imagedata o:title=""/>
                  <o:lock v:ext="edit" aspectratio="f"/>
                </v:rect>
                <v:shape id="_x0000_s1026" o:spid="_x0000_s1026" o:spt="100" style="position:absolute;left:3139;top:5563;height:649;width:2040;" fillcolor="#000000" filled="t" stroked="f" coordsize="2040,649" o:gfxdata="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EWWL0AAADcAAAADwAAAAAAAAABACAAAAA4AAAAZHJzL2Rvd25yZXYu&#10;eG1sUEsBAhQAFAAAAAgAh07iQDMvBZ47AAAAOQAAABAAAAAAAAAAAQAgAAAAIgEAAGRycy9zaGFw&#10;ZXhtbC54bWxQSwUGAAAAAAYABgBbAQAAzAM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haXIvAAAANwAAAAPAAAAAAAAAAEAIAAAADgAAABkcnMvZG93bnJldi54&#10;bWxQSwECFAAUAAAACACHTuJAMy8FnjsAAAA5AAAAEAAAAAAAAAABACAAAAAhAQAAZHJzL3NoYXBl&#10;eG1sLnhtbFBLBQYAAAAABgAGAFsBAADLAw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C1FKvAAAANwAAAAPAAAAAAAAAAEAIAAAADgAAABkcnMvZG93bnJldi54&#10;bWxQSwECFAAUAAAACACHTuJAMy8FnjsAAAA5AAAAEAAAAAAAAAABACAAAAAhAQAAZHJzL3NoYXBl&#10;eG1sLnhtbFBLBQYAAAAABgAGAFsBAADLAw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GIEVq7AAAA3AAAAA8AAAAAAAAAAQAgAAAAOAAAAGRycy9kb3ducmV2Lnht&#10;bFBLAQIUABQAAAAIAIdO4kAzLwWeOwAAADkAAAAQAAAAAAAAAAEAIAAAACABAABkcnMvc2hhcGV4&#10;bWwueG1sUEsFBgAAAAAGAAYAWwEAAMo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v0YvvAAAANwAAAAPAAAAAAAAAAEAIAAAADgAAABkcnMvZG93bnJldi54&#10;bWxQSwECFAAUAAAACACHTuJAMy8FnjsAAAA5AAAAEAAAAAAAAAABACAAAAAhAQAAZHJzL3NoYXBl&#10;eG1sLnhtbFBLBQYAAAAABgAGAFsBAADLAw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XPDu70AAADcAAAADwAAAAAAAAABACAAAAA4AAAAZHJzL2Rvd25yZXYu&#10;eG1sUEsBAhQAFAAAAAgAh07iQDMvBZ47AAAAOQAAABAAAAAAAAAAAQAgAAAAIgEAAGRycy9zaGFw&#10;ZXhtbC54bWxQSwUGAAAAAAYABgBbAQAAzAM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tOrq+AAAA3AAAAA8AAAAAAAAAAQAgAAAAOAAAAGRycy9kb3ducmV2&#10;LnhtbFBLAQIUABQAAAAIAIdO4kAzLwWeOwAAADkAAAAQAAAAAAAAAAEAIAAAACMBAABkcnMvc2hh&#10;cGV4bWwueG1sUEsFBgAAAAAGAAYAWwEAAM0DA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Ob35LoAAADcAAAADwAAAAAAAAABACAAAAA4AAAAZHJzL2Rvd25yZXYueG1s&#10;UEsBAhQAFAAAAAgAh07iQDMvBZ47AAAAOQAAABAAAAAAAAAAAQAgAAAAHwEAAGRycy9zaGFwZXht&#10;bC54bWxQSwUGAAAAAAYABgBbAQAAyQ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SdBO+AAAA3AAAAA8AAAAAAAAAAQAgAAAAOAAAAGRycy9kb3ducmV2&#10;LnhtbFBLAQIUABQAAAAIAIdO4kAzLwWeOwAAADkAAAAQAAAAAAAAAAEAIAAAACMBAABkcnMvc2hh&#10;cGV4bWwueG1sUEsFBgAAAAAGAAYAWwEAAM0DA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JF7G7oAAADcAAAADwAAAAAAAAABACAAAAA4AAAAZHJzL2Rvd25yZXYueG1s&#10;UEsBAhQAFAAAAAgAh07iQDMvBZ47AAAAOQAAABAAAAAAAAAAAQAgAAAAHwEAAGRycy9zaGFwZXht&#10;bC54bWxQSwUGAAAAAAYABgBbAQAAyQ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M4QgLoAAADcAAAADwAAAAAAAAABACAAAAA4AAAAZHJzL2Rvd25yZXYueG1s&#10;UEsBAhQAFAAAAAgAh07iQDMvBZ47AAAAOQAAABAAAAAAAAAAAQAgAAAAHwEAAGRycy9zaGFwZXht&#10;bC54bWxQSwUGAAAAAAYABgBbAQAAyQ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JZMU67AAAA3AAAAA8AAAAAAAAAAQAgAAAAOAAAAGRycy9kb3ducmV2Lnht&#10;bFBLAQIUABQAAAAIAIdO4kAzLwWeOwAAADkAAAAQAAAAAAAAAAEAIAAAACABAABkcnMvc2hhcGV4&#10;bWwueG1sUEsFBgAAAAAGAAYAWwEAAMo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3eB02+AAAA3AAAAA8AAAAAAAAAAQAgAAAAOAAAAGRycy9kb3ducmV2&#10;LnhtbFBLAQIUABQAAAAIAIdO4kAzLwWeOwAAADkAAAAQAAAAAAAAAAEAIAAAACMBAABkcnMvc2hh&#10;cGV4bWwueG1sUEsFBgAAAAAGAAYAWwEAAM0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qp/70AAADcAAAADwAAAAAAAAABACAAAAA4AAAAZHJzL2Rvd25yZXYu&#10;eG1sUEsBAhQAFAAAAAgAh07iQDMvBZ47AAAAOQAAABAAAAAAAAAAAQAgAAAAIgEAAGRycy9zaGFw&#10;ZXhtbC54bWxQSwUGAAAAAAYABgBbAQAAzA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&#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Iqdi+7AAAA3AAAAA8AAAAAAAAAAQAgAAAAOAAAAGRycy9kb3ducmV2Lnht&#10;bFBLAQIUABQAAAAIAIdO4kAzLwWeOwAAADkAAAAQAAAAAAAAAAEAIAAAACABAABkcnMvc2hhcGV4&#10;bWwueG1sUEsFBgAAAAAGAAYAWwEAAMoDA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YE3h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v:textbox>
                </v:shape>
                <v:shape id="文本框 150" o:spid="_x0000_s1026" o:spt="202" type="#_x0000_t202" style="position:absolute;left:3777;top:2045;height:209;width:755;" filled="f" stroked="f" coordsize="21600,21600" o:gfxdata="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stOW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151" o:spid="_x0000_s1026" o:spt="202" type="#_x0000_t202" style="position:absolute;left:6612;top:1550;height:1500;width:2361;" filled="f" stroked="f" coordsize="21600,21600" o:gfxdata="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&#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nY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v:textbox>
                </v:shape>
                <v:shape id="文本框 152" o:spid="_x0000_s1026" o:spt="202" type="#_x0000_t202" style="position:absolute;left:3883;top:3257;height:209;width:649;" filled="f" stroked="f" coordsize="21600,21600" o:gfxdata="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&#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F+55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153" o:spid="_x0000_s1026" o:spt="202" type="#_x0000_t202" style="position:absolute;left:3792;top:4445;height:209;width:649;" filled="f" stroked="f" coordsize="21600,21600" o:gfxdata="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&#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W0vi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v:textbox>
                </v:shape>
                <v:shape id="文本框 154" o:spid="_x0000_s1026" o:spt="202" type="#_x0000_t202" style="position:absolute;left:6674;top:3858;height:1308;width:1698;" filled="f" stroked="f" coordsize="21600,21600" o:gfxdata="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idW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numPr>
                            <w:ilvl w:val="0"/>
                            <w:numId w:val="10"/>
                          </w:numPr>
                          <w:tabs>
                            <w:tab w:val="left" w:pos="419"/>
                            <w:tab w:val="left" w:pos="420"/>
                          </w:tabs>
                          <w:spacing w:line="247" w:lineRule="exact"/>
                          <w:jc w:val="left"/>
                          <w:rPr>
                            <w:rFonts w:ascii="宋体"/>
                          </w:rPr>
                        </w:pPr>
                        <w:r>
                          <w:rPr>
                            <w:rFonts w:hint="eastAsia" w:ascii="宋体"/>
                            <w:w w:val="95"/>
                          </w:rPr>
                          <w:t>专家评审</w:t>
                        </w:r>
                      </w:p>
                      <w:p>
                        <w:pPr>
                          <w:numPr>
                            <w:ilvl w:val="0"/>
                            <w:numId w:val="10"/>
                          </w:numPr>
                          <w:tabs>
                            <w:tab w:val="left" w:pos="419"/>
                            <w:tab w:val="left" w:pos="420"/>
                          </w:tabs>
                          <w:spacing w:before="88"/>
                          <w:jc w:val="left"/>
                          <w:rPr>
                            <w:rFonts w:ascii="宋体"/>
                          </w:rPr>
                        </w:pPr>
                        <w:r>
                          <w:rPr>
                            <w:rFonts w:hint="eastAsia" w:ascii="宋体"/>
                            <w:w w:val="95"/>
                          </w:rPr>
                          <w:t>部门评审</w:t>
                        </w:r>
                      </w:p>
                      <w:p>
                        <w:pPr>
                          <w:numPr>
                            <w:ilvl w:val="0"/>
                            <w:numId w:val="10"/>
                          </w:numPr>
                          <w:tabs>
                            <w:tab w:val="left" w:pos="419"/>
                            <w:tab w:val="left" w:pos="420"/>
                          </w:tabs>
                          <w:spacing w:before="89"/>
                          <w:jc w:val="left"/>
                          <w:rPr>
                            <w:rFonts w:ascii="宋体"/>
                          </w:rPr>
                        </w:pPr>
                        <w:r>
                          <w:rPr>
                            <w:rFonts w:hint="eastAsia" w:ascii="宋体"/>
                          </w:rPr>
                          <w:t>有关部门审查</w:t>
                        </w:r>
                      </w:p>
                      <w:p>
                        <w:pPr>
                          <w:numPr>
                            <w:ilvl w:val="0"/>
                            <w:numId w:val="10"/>
                          </w:numPr>
                          <w:tabs>
                            <w:tab w:val="left" w:pos="419"/>
                            <w:tab w:val="left" w:pos="420"/>
                          </w:tabs>
                          <w:spacing w:before="91" w:line="254" w:lineRule="exact"/>
                          <w:jc w:val="left"/>
                          <w:rPr>
                            <w:rFonts w:ascii="宋体"/>
                          </w:rPr>
                        </w:pPr>
                        <w:r>
                          <w:rPr>
                            <w:rFonts w:hint="eastAsia" w:ascii="宋体"/>
                          </w:rPr>
                          <w:t>其他</w:t>
                        </w:r>
                      </w:p>
                    </w:txbxContent>
                  </v:textbox>
                </v:shape>
                <v:shape id="文本框 155" o:spid="_x0000_s1026" o:spt="202" type="#_x0000_t202" style="position:absolute;left:3823;top:5702;height:209;width:649;" filled="f" stroked="f" coordsize="21600,21600" o:gfxdata="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xXAO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v:textbox>
                </v:shape>
                <v:shape id="文本框 156" o:spid="_x0000_s1026" o:spt="202" type="#_x0000_t202" style="position:absolute;left:3878;top:7178;height:209;width:229;" filled="f" stroked="f" coordsize="21600,21600" o:gfxdata="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Fa5Hy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209" w:lineRule="exact"/>
                          <w:jc w:val="left"/>
                          <w:rPr>
                            <w:rFonts w:ascii="宋体"/>
                          </w:rPr>
                        </w:pPr>
                        <w:r>
                          <w:rPr>
                            <w:rFonts w:hint="eastAsia" w:ascii="宋体"/>
                            <w:w w:val="99"/>
                          </w:rPr>
                          <w:t>决</w:t>
                        </w:r>
                      </w:p>
                    </w:txbxContent>
                  </v:textbox>
                </v:shape>
                <v:shape id="文本框 157" o:spid="_x0000_s1026" o:spt="202" type="#_x0000_t202" style="position:absolute;left:4404;top:7178;height:209;width:229;" filled="f" stroked="f" coordsize="21600,21600" o:gfxdata="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FkH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w w:val="99"/>
                          </w:rPr>
                          <w:t>定</w:t>
                        </w:r>
                      </w:p>
                    </w:txbxContent>
                  </v:textbox>
                </v:shape>
                <v:shape id="文本框 158" o:spid="_x0000_s1026" o:spt="202" type="#_x0000_t202" style="position:absolute;left:7120;top:7101;height:209;width:755;" filled="f" stroked="f" coordsize="21600,21600" o:gfxdata="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Zhd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v:textbox>
                </v:shape>
                <w10:wrap type="topAndBottom"/>
              </v:group>
            </w:pict>
          </mc:Fallback>
        </mc:AlternateContent>
      </w:r>
    </w:p>
    <w:p>
      <w:pPr>
        <w:pStyle w:val="3"/>
        <w:rPr>
          <w:b/>
          <w:sz w:val="36"/>
        </w:rPr>
      </w:pPr>
    </w:p>
    <w:p>
      <w:pPr>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pStyle w:val="3"/>
        <w:spacing w:before="298"/>
        <w:ind w:left="346"/>
        <w:rPr>
          <w:rFonts w:hint="eastAsia" w:eastAsia="宋体"/>
          <w:lang w:eastAsia="zh-CN"/>
        </w:rPr>
      </w:pPr>
      <w:r>
        <w:t>办理机构：</w:t>
      </w:r>
      <w:r>
        <w:rPr>
          <w:rFonts w:hint="eastAsia" w:ascii="Calibri"/>
        </w:rPr>
        <w:t>大坡镇</w:t>
      </w:r>
      <w:r>
        <w:rPr>
          <w:rFonts w:hint="eastAsia" w:ascii="Calibri"/>
          <w:lang w:eastAsia="zh-CN"/>
        </w:rPr>
        <w:t>公共事务服务中心</w:t>
      </w:r>
    </w:p>
    <w:p>
      <w:pPr>
        <w:pStyle w:val="3"/>
        <w:spacing w:before="31"/>
        <w:ind w:left="346"/>
      </w:pPr>
      <w:r>
        <w:t>业务电话：</w:t>
      </w:r>
      <w:r>
        <w:rPr>
          <w:rFonts w:hint="eastAsia" w:ascii="Calibri"/>
          <w:lang w:val="en-US" w:eastAsia="zh-CN"/>
        </w:rPr>
        <w:t>18585769136</w:t>
      </w:r>
      <w:r>
        <w:t>，监督电话：</w:t>
      </w:r>
      <w:r>
        <w:rPr>
          <w:rFonts w:hint="eastAsia"/>
          <w:lang w:val="en-US"/>
        </w:rPr>
        <w:t>0851-</w:t>
      </w:r>
      <w:r>
        <w:rPr>
          <w:rFonts w:hint="eastAsia"/>
        </w:rPr>
        <w:t>22761066</w:t>
      </w:r>
    </w:p>
    <w:p>
      <w:pPr>
        <w:jc w:val="center"/>
        <w:rPr>
          <w:rFonts w:ascii="宋体" w:hAnsi="宋体" w:cs="宋体"/>
          <w:b/>
          <w:bCs/>
          <w:sz w:val="36"/>
          <w:szCs w:val="36"/>
        </w:rPr>
      </w:pPr>
    </w:p>
    <w:p>
      <w:pPr>
        <w:jc w:val="center"/>
        <w:rPr>
          <w:rFonts w:ascii="宋体" w:hAnsi="宋体" w:cs="宋体"/>
          <w:b/>
          <w:bCs/>
          <w:sz w:val="36"/>
          <w:szCs w:val="36"/>
        </w:rPr>
      </w:pPr>
    </w:p>
    <w:p>
      <w:pPr>
        <w:spacing w:line="480" w:lineRule="exact"/>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r>
        <w:rPr>
          <w:rFonts w:hint="eastAsia" w:ascii="宋体" w:hAnsi="宋体" w:cs="仿宋_GB2312"/>
          <w:b/>
          <w:bCs/>
          <w:sz w:val="84"/>
          <w:szCs w:val="84"/>
        </w:rPr>
        <w:t>八、行政裁决类</w:t>
      </w:r>
    </w:p>
    <w:p>
      <w:pPr>
        <w:jc w:val="center"/>
        <w:outlineLvl w:val="0"/>
        <w:rPr>
          <w:rFonts w:ascii="宋体" w:hAnsi="宋体" w:cs="仿宋_GB2312"/>
          <w:b/>
          <w:bCs/>
          <w:sz w:val="84"/>
          <w:szCs w:val="84"/>
        </w:rPr>
      </w:pPr>
      <w:r>
        <w:rPr>
          <w:rFonts w:hint="eastAsia" w:ascii="宋体" w:hAnsi="宋体" w:cs="仿宋_GB2312"/>
          <w:b/>
          <w:bCs/>
          <w:sz w:val="84"/>
          <w:szCs w:val="84"/>
        </w:rPr>
        <w:t>权力运行流程图</w: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2"/>
        <w:tabs>
          <w:tab w:val="left" w:pos="2424"/>
        </w:tabs>
        <w:spacing w:before="50"/>
        <w:ind w:left="-1" w:right="562" w:firstLine="0"/>
        <w:jc w:val="center"/>
      </w:pPr>
      <w:r>
        <w:rPr>
          <w:rFonts w:hint="eastAsia"/>
        </w:rPr>
        <w:t>权力事项</w:t>
      </w:r>
      <w:r>
        <w:rPr>
          <w:rFonts w:hint="eastAsia"/>
          <w:lang w:val="en-US" w:eastAsia="zh-CN"/>
        </w:rPr>
        <w:t>26</w:t>
      </w:r>
      <w:r>
        <w:rPr>
          <w:rFonts w:hint="eastAsia"/>
          <w:lang w:val="en-US"/>
        </w:rPr>
        <w:t>：</w:t>
      </w:r>
      <w:r>
        <w:rPr>
          <w:rFonts w:hint="eastAsia"/>
        </w:rPr>
        <w:t>对个人之间、个人与单位之间土地权属争议的处理</w:t>
      </w:r>
      <w:r>
        <w:t>流程图</w:t>
      </w:r>
    </w:p>
    <w:p>
      <w:pPr>
        <w:pStyle w:val="3"/>
        <w:rPr>
          <w:b/>
          <w:sz w:val="14"/>
        </w:rPr>
      </w:pPr>
      <w:r>
        <mc:AlternateContent>
          <mc:Choice Requires="wpg">
            <w:drawing>
              <wp:anchor distT="0" distB="0" distL="114300" distR="114300" simplePos="0" relativeHeight="251825152"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rect l="0" t="0" r="0" b="0"/>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rect l="0" t="0" r="0" b="0"/>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rect l="0" t="0" r="0" b="0"/>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rect l="0" t="0" r="0" b="0"/>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wps:wsp>
                      <wps:wsp>
                        <wps:cNvPr id="717" name="任意多边形 233"/>
                        <wps:cNvSpPr/>
                        <wps:spPr>
                          <a:xfrm>
                            <a:off x="7983" y="6983"/>
                            <a:ext cx="2220" cy="435"/>
                          </a:xfrm>
                          <a:custGeom>
                            <a:avLst/>
                            <a:gdLst/>
                            <a:ahLst/>
                            <a:cxnLst/>
                            <a:rect l="0" t="0" r="0" b="0"/>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rect l="0" t="0" r="0" b="0"/>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rect l="0" t="0" r="0" b="0"/>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rect l="0" t="0" r="0" b="0"/>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rect l="0" t="0" r="0" b="0"/>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rect l="0" t="0" r="0" b="0"/>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rect l="0" t="0" r="0" b="0"/>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rect l="0" t="0" r="0" b="0"/>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rect l="0" t="0" r="0" b="0"/>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rect l="0" t="0" r="0" b="0"/>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line="209" w:lineRule="exact"/>
                                <w:jc w:val="left"/>
                                <w:rPr>
                                  <w:rFonts w:ascii="宋体"/>
                                </w:rPr>
                              </w:pPr>
                              <w:r>
                                <w:rPr>
                                  <w:rFonts w:hint="eastAsia" w:ascii="宋体"/>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line="209" w:lineRule="exact"/>
                                <w:jc w:val="left"/>
                                <w:rPr>
                                  <w:rFonts w:ascii="宋体"/>
                                </w:rPr>
                              </w:pPr>
                              <w:r>
                                <w:rPr>
                                  <w:rFonts w:hint="eastAsia" w:ascii="宋体"/>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line="209" w:lineRule="exact"/>
                                <w:jc w:val="left"/>
                                <w:rPr>
                                  <w:rFonts w:ascii="宋体"/>
                                </w:rPr>
                              </w:pPr>
                              <w:r>
                                <w:rPr>
                                  <w:rFonts w:hint="eastAsia" w:ascii="宋体"/>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line="209" w:lineRule="exact"/>
                                <w:jc w:val="left"/>
                                <w:rPr>
                                  <w:rFonts w:ascii="宋体"/>
                                </w:rPr>
                              </w:pPr>
                              <w:r>
                                <w:rPr>
                                  <w:rFonts w:hint="eastAsia" w:ascii="宋体"/>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line="209" w:lineRule="exact"/>
                                <w:jc w:val="left"/>
                                <w:rPr>
                                  <w:rFonts w:ascii="宋体"/>
                                </w:rPr>
                              </w:pPr>
                              <w:r>
                                <w:rPr>
                                  <w:rFonts w:hint="eastAsia" w:ascii="宋体"/>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line="209" w:lineRule="exact"/>
                                <w:jc w:val="left"/>
                                <w:rPr>
                                  <w:rFonts w:ascii="宋体"/>
                                </w:rPr>
                              </w:pPr>
                              <w:r>
                                <w:rPr>
                                  <w:rFonts w:hint="eastAsia" w:ascii="宋体"/>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line="209" w:lineRule="exact"/>
                                <w:jc w:val="left"/>
                                <w:rPr>
                                  <w:rFonts w:ascii="宋体"/>
                                </w:rPr>
                              </w:pPr>
                              <w:r>
                                <w:rPr>
                                  <w:rFonts w:hint="eastAsia" w:ascii="宋体"/>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491328;mso-width-relative:page;mso-height-relative:page;" coordorigin="4938,219" coordsize="5406,9944" o:gfxdata="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BYAAABkcnMvUEsBAhQAFAAAAAgAh07iQA8wHO7b&#10;AAAACwEAAA8AAAAAAAAAAQAgAAAAOAAAAGRycy9kb3ducmV2LnhtbFBLAQIUABQAAAAIAIdO4kBJ&#10;MFyQ1xMAAKmfAAAOAAAAAAAAAAEAIAAAAEABAABkcnMvZTJvRG9jLnhtbFBLBQYAAAAABgAGAFkB&#10;AACJFwAAAAA=&#10;">
                <o:lock v:ext="edit" aspectratio="f"/>
                <v:shape id="任意多边形 227" o:spid="_x0000_s1026" o:spt="100" style="position:absolute;left:5193;top:9713;height:450;width:1590;" fillcolor="#000000" filled="t" stroked="f" coordsize="1590,450" o:gfxdata="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q5Pl70AAADcAAAADwAAAAAAAAABACAAAAA4AAAAZHJzL2Rvd25yZXYu&#10;eG1sUEsBAhQAFAAAAAgAh07iQDMvBZ47AAAAOQAAABAAAAAAAAAAAQAgAAAAIgEAAGRycy9zaGFw&#10;ZXhtbC54bWxQSwUGAAAAAAYABgBbAQAAz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20K/vwAAANwAAAAPAAAAAAAAAAEAIAAAADgAAABkcnMvZG93bnJl&#10;di54bWxQSwECFAAUAAAACACHTuJAMy8FnjsAAAA5AAAAEAAAAAAAAAABACAAAAAkAQAAZHJzL3No&#10;YXBleG1sLnhtbFBLBQYAAAAABgAGAFsBAADOAw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YS+evwAAANwAAAAPAAAAAAAAAAEAIAAAADgAAABkcnMvZG93bnJl&#10;di54bWxQSwECFAAUAAAACACHTuJAMy8FnjsAAAA5AAAAEAAAAAAAAAABACAAAAAkAQAAZHJzL3No&#10;YXBleG1sLnhtbFBLBQYAAAAABgAGAFsBAADOAw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TYHb0AAADcAAAADwAAAAAAAAABACAAAAA4AAAAZHJzL2Rvd25yZXYu&#10;eG1sUEsBAhQAFAAAAAgAh07iQDMvBZ47AAAAOQAAABAAAAAAAAAAAQAgAAAAIgEAAGRycy9zaGFw&#10;ZXhtbC54bWxQSwUGAAAAAAYABgBbAQAAzA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jiFWb0AAADcAAAADwAAAAAAAAABACAAAAA4AAAAZHJzL2Rvd25yZXYu&#10;eG1sUEsBAhQAFAAAAAgAh07iQDMvBZ47AAAAOQAAABAAAAAAAAAAAQAgAAAAIgEAAGRycy9zaGFw&#10;ZXhtbC54bWxQSwUGAAAAAAYABgBbAQAAzAM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OjzHvAAAANwAAAAPAAAAAAAAAAEAIAAAADgAAABkcnMvZG93bnJldi54&#10;bWxQSwECFAAUAAAACACHTuJAMy8FnjsAAAA5AAAAEAAAAAAAAAABACAAAAAhAQAAZHJzL3NoYXBl&#10;eG1sLnhtbFBLBQYAAAAABgAGAFsBAADLAw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WjwinBAAAA3AAAAA8AAAAAAAAAAQAgAAAAOAAAAGRycy9kb3du&#10;cmV2LnhtbFBLAQIUABQAAAAIAIdO4kAzLwWeOwAAADkAAAAQAAAAAAAAAAEAIAAAACYBAABkcnMv&#10;c2hhcGV4bWwueG1sUEsFBgAAAAAGAAYAWwEAANADA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cLdJe7AAAA3AAAAA8AAAAAAAAAAQAgAAAAOAAAAGRycy9kb3ducmV2Lnht&#10;bFBLAQIUABQAAAAIAIdO4kAzLwWeOwAAADkAAAAQAAAAAAAAAAEAIAAAACABAABkcnMvc2hhcGV4&#10;bWwueG1sUEsFBgAAAAAGAAYAWwEAAMoDA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ni2QvwAAANwAAAAPAAAAAAAAAAEAIAAAADgAAABkcnMvZG93bnJl&#10;di54bWxQSwECFAAUAAAACACHTuJAMy8FnjsAAAA5AAAAEAAAAAAAAAABACAAAAAkAQAAZHJzL3No&#10;YXBleG1sLnhtbFBLBQYAAAAABgAGAFsBAADOAw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44gsboAAADcAAAADwAAAAAAAAABACAAAAA4AAAAZHJzL2Rvd25yZXYueG1s&#10;UEsBAhQAFAAAAAgAh07iQDMvBZ47AAAAOQAAABAAAAAAAAAAAQAgAAAAHwEAAGRycy9zaGFwZXht&#10;bC54bWxQSwUGAAAAAAYABgBbAQAAyQ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jO+MvAAAANwAAAAPAAAAAAAAAAEAIAAAADgAAABkcnMvZG93bnJldi54&#10;bWxQSwECFAAUAAAACACHTuJAMy8FnjsAAAA5AAAAEAAAAAAAAAABACAAAAAhAQAAZHJzL3NoYXBl&#10;eG1sLnhtbFBLBQYAAAAABgAGAFsBAADLAw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KgRv8AAAADcAAAADwAAAAAAAAABACAAAAA4AAAAZHJzL2Rvd25y&#10;ZXYueG1sUEsBAhQAFAAAAAgAh07iQDMvBZ47AAAAOQAAABAAAAAAAAAAAQAgAAAAJQEAAGRycy9z&#10;aGFwZXhtbC54bWxQSwUGAAAAAAYABgBbAQAAzwM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14FwvwAAANwAAAAPAAAAAAAAAAEAIAAAADgAAABkcnMvZG93bnJl&#10;di54bWxQSwECFAAUAAAACACHTuJAMy8FnjsAAAA5AAAAEAAAAAAAAAABACAAAAAkAQAAZHJzL3No&#10;YXBleG1sLnhtbFBLBQYAAAAABgAGAFsBAADOAw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PKxDvAAAANwAAAAPAAAAAAAAAAEAIAAAADgAAABkcnMvZG93bnJldi54&#10;bWxQSwECFAAUAAAACACHTuJAMy8FnjsAAAA5AAAAEAAAAAAAAAABACAAAAAhAQAAZHJzL3NoYXBl&#10;eG1sLnhtbFBLBQYAAAAABgAGAFsBAADLAw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mnXfb0AAADcAAAADwAAAAAAAAABACAAAAA4AAAAZHJzL2Rvd25yZXYu&#10;eG1sUEsBAhQAFAAAAAgAh07iQDMvBZ47AAAAOQAAABAAAAAAAAAAAQAgAAAAIgEAAGRycy9zaGFw&#10;ZXhtbC54bWxQSwUGAAAAAAYABgBbAQAAzAM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5cWevAAAANwAAAAPAAAAAAAAAAEAIAAAADgAAABkcnMvZG93bnJldi54&#10;bWxQSwECFAAUAAAACACHTuJAMy8FnjsAAAA5AAAAEAAAAAAAAAABACAAAAAhAQAAZHJzL3NoYXBl&#10;eG1sLnhtbFBLBQYAAAAABgAGAFsBAADLAw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qWAFvAAAANwAAAAPAAAAAAAAAAEAIAAAADgAAABkcnMvZG93bnJldi54&#10;bWxQSwECFAAUAAAACACHTuJAMy8FnjsAAAA5AAAAEAAAAAAAAAABACAAAAAhAQAAZHJzL3NoYXBl&#10;eG1sLnhtbFBLBQYAAAAABgAGAFsBAADLAw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oH1870AAADcAAAADwAAAAAAAAABACAAAAA4AAAAZHJzL2Rvd25yZXYu&#10;eG1sUEsBAhQAFAAAAAgAh07iQDMvBZ47AAAAOQAAABAAAAAAAAAAAQAgAAAAIgEAAGRycy9zaGFw&#10;ZXhtbC54bWxQSwUGAAAAAAYABgBbAQAAzA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VWYevwAAANwAAAAPAAAAAAAAAAEAIAAAADgAAABkcnMvZG93bnJl&#10;di54bWxQSwECFAAUAAAACACHTuJAMy8FnjsAAAA5AAAAEAAAAAAAAAABACAAAAAkAQAAZHJzL3No&#10;YXBleG1sLnhtbFBLBQYAAAAABgAGAFsBAADOAw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p14n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47" o:spid="_x0000_s1026" o:spt="202" type="#_x0000_t202" style="position:absolute;left:5620;top:2217;height:209;width:649;" filled="f" stroked="f" coordsize="21600,21600" o:gfxdata="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6/u8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48" o:spid="_x0000_s1026" o:spt="202" type="#_x0000_t202" style="position:absolute;left:8832;top:3808;height:209;width:649;" filled="f" stroked="f" coordsize="21600,21600" o:gfxdata="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OWXL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v:textbox>
                </v:shape>
                <v:shape id="文本框 249" o:spid="_x0000_s1026" o:spt="202" type="#_x0000_t202" style="position:absolute;left:5666;top:4610;height:209;width:649;" filled="f" stroked="f" coordsize="21600,21600" o:gfxdata="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dcB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v:textbox>
                </v:shape>
                <v:shape id="文本框 250" o:spid="_x0000_s1026" o:spt="202" type="#_x0000_t202" style="position:absolute;left:9244;top:4869;height:209;width:858;" filled="f" stroked="f" coordsize="21600,21600" o:gfxdata="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&#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nFgk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达成协议</w:t>
                        </w:r>
                      </w:p>
                    </w:txbxContent>
                  </v:textbox>
                </v:shape>
                <v:shape id="文本框 251" o:spid="_x0000_s1026" o:spt="202" type="#_x0000_t202" style="position:absolute;left:8606;top:5608;height:209;width:1069;" filled="f" stroked="f" coordsize="21600,21600" o:gfxdata="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&#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0P2/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制作调解书</w:t>
                        </w:r>
                      </w:p>
                    </w:txbxContent>
                  </v:textbox>
                </v:shape>
                <v:shape id="文本框 252" o:spid="_x0000_s1026" o:spt="202" type="#_x0000_t202" style="position:absolute;left:5592;top:6232;height:209;width:858;" filled="f" stroked="f" coordsize="21600,21600" o:gfxdata="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&#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mPI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拟定意见</w:t>
                        </w:r>
                      </w:p>
                    </w:txbxContent>
                  </v:textbox>
                </v:shape>
                <v:shape id="文本框 253" o:spid="_x0000_s1026" o:spt="202" type="#_x0000_t202" style="position:absolute;left:8356;top:7123;height:209;width:1489;" filled="f" stroked="f" coordsize="21600,21600" o:gfxdata="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TsZT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双方当事人签字</w:t>
                        </w:r>
                      </w:p>
                    </w:txbxContent>
                  </v:textbox>
                </v:shape>
                <v:shape id="文本框 254" o:spid="_x0000_s1026" o:spt="202" type="#_x0000_t202" style="position:absolute;left:5740;top:8366;height:209;width:544;" filled="f" stroked="f" coordsize="21600,21600" o:gfxdata="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0VIh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09" w:lineRule="exact"/>
                          <w:jc w:val="left"/>
                          <w:rPr>
                            <w:rFonts w:ascii="宋体"/>
                          </w:rPr>
                        </w:pPr>
                        <w:r>
                          <w:rPr>
                            <w:rFonts w:hint="eastAsia" w:ascii="宋体"/>
                          </w:rPr>
                          <w:t>裁 决</w:t>
                        </w:r>
                      </w:p>
                    </w:txbxContent>
                  </v:textbox>
                </v:shape>
                <v:shape id="文本框 255" o:spid="_x0000_s1026" o:spt="202" type="#_x0000_t202" style="position:absolute;left:9273;top:8325;height:209;width:1069;" filled="f" stroked="f" coordsize="21600,21600" o:gfxdata="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&#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6d97q+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09" w:lineRule="exact"/>
                          <w:jc w:val="left"/>
                          <w:rPr>
                            <w:rFonts w:ascii="宋体"/>
                          </w:rPr>
                        </w:pPr>
                        <w:r>
                          <w:rPr>
                            <w:rFonts w:hint="eastAsia" w:ascii="宋体"/>
                          </w:rPr>
                          <w:t>调解书生效</w:t>
                        </w:r>
                      </w:p>
                    </w:txbxContent>
                  </v:textbox>
                </v:shape>
                <v:shape id="文本框 256" o:spid="_x0000_s1026" o:spt="202" type="#_x0000_t202" style="position:absolute;left:5726;top:9851;height:209;width:544;" filled="f" stroked="f" coordsize="21600,21600" o:gfxdata="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oS1a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09" w:lineRule="exact"/>
                          <w:jc w:val="left"/>
                          <w:rPr>
                            <w:rFonts w:ascii="宋体"/>
                          </w:rPr>
                        </w:pPr>
                        <w:r>
                          <w:rPr>
                            <w:rFonts w:hint="eastAsia" w:ascii="宋体"/>
                          </w:rPr>
                          <w:t>送 达</w:t>
                        </w:r>
                      </w:p>
                    </w:txbxContent>
                  </v:textbox>
                </v:shape>
                <w10:wrap type="topAndBottom"/>
              </v:group>
            </w:pict>
          </mc:Fallback>
        </mc:AlternateContent>
      </w:r>
    </w:p>
    <w:p>
      <w:pPr>
        <w:pStyle w:val="3"/>
        <w:rPr>
          <w:b/>
          <w:sz w:val="36"/>
        </w:rPr>
      </w:pPr>
    </w:p>
    <w:p>
      <w:pPr>
        <w:pStyle w:val="3"/>
        <w:spacing w:before="307"/>
        <w:ind w:left="346"/>
      </w:pPr>
      <w:r>
        <w:t>办理机构：</w:t>
      </w:r>
      <w:r>
        <w:rPr>
          <w:rFonts w:hint="eastAsia"/>
        </w:rPr>
        <w:t>大坡</w:t>
      </w:r>
      <w:r>
        <w:rPr>
          <w:rFonts w:hint="eastAsia"/>
          <w:lang w:eastAsia="zh-CN"/>
        </w:rPr>
        <w:t>自然</w:t>
      </w:r>
      <w:r>
        <w:rPr>
          <w:rFonts w:hint="eastAsia"/>
        </w:rPr>
        <w:t>资源所</w:t>
      </w:r>
      <w:r>
        <w:t>（实施单位名称）</w:t>
      </w:r>
    </w:p>
    <w:p>
      <w:pPr>
        <w:pStyle w:val="3"/>
        <w:spacing w:before="31"/>
        <w:ind w:left="346"/>
        <w:rPr>
          <w:rFonts w:ascii="Calibri"/>
          <w:lang w:val="en-US"/>
        </w:rPr>
      </w:pPr>
      <w:r>
        <w:t>业务电话：</w:t>
      </w:r>
      <w:r>
        <w:rPr>
          <w:rFonts w:hint="eastAsia" w:ascii="Calibri"/>
          <w:lang w:val="en-US"/>
        </w:rPr>
        <w:t>18846014016</w:t>
      </w:r>
      <w:r>
        <w:t>，监督电话：</w:t>
      </w:r>
      <w:r>
        <w:rPr>
          <w:rFonts w:hint="eastAsia" w:ascii="Calibri"/>
          <w:lang w:val="en-US"/>
        </w:rPr>
        <w:t>0851-22761066</w:t>
      </w:r>
    </w:p>
    <w:p>
      <w:pPr>
        <w:spacing w:line="480" w:lineRule="exact"/>
        <w:rPr>
          <w:rFonts w:ascii="宋体" w:hAnsi="宋体" w:cs="仿宋_GB2312"/>
          <w:b/>
          <w:bCs/>
          <w:sz w:val="84"/>
          <w:szCs w:val="84"/>
        </w:rPr>
      </w:pPr>
    </w:p>
    <w:p>
      <w:pPr>
        <w:pStyle w:val="2"/>
        <w:tabs>
          <w:tab w:val="left" w:pos="2424"/>
        </w:tabs>
        <w:spacing w:before="50"/>
        <w:ind w:left="-1" w:right="562" w:firstLine="0"/>
        <w:jc w:val="center"/>
      </w:pPr>
    </w:p>
    <w:p>
      <w:pPr>
        <w:pStyle w:val="2"/>
        <w:tabs>
          <w:tab w:val="left" w:pos="2424"/>
        </w:tabs>
        <w:spacing w:before="50"/>
        <w:ind w:left="-1" w:right="562" w:firstLine="0"/>
        <w:jc w:val="center"/>
      </w:pPr>
      <w:r>
        <w:rPr>
          <w:rFonts w:hint="eastAsia"/>
        </w:rPr>
        <w:t>权力事项</w:t>
      </w:r>
      <w:r>
        <w:rPr>
          <w:rFonts w:hint="eastAsia"/>
          <w:lang w:val="en-US" w:eastAsia="zh-CN"/>
        </w:rPr>
        <w:t>27</w:t>
      </w:r>
      <w:r>
        <w:rPr>
          <w:rFonts w:hint="eastAsia"/>
          <w:lang w:val="en-US"/>
        </w:rPr>
        <w:t>：</w:t>
      </w:r>
      <w:r>
        <w:rPr>
          <w:rFonts w:hint="eastAsia"/>
        </w:rPr>
        <w:t>个人之间、个人与单位之间林木所有权、林地使用权争议的处理流程</w:t>
      </w:r>
      <w:r>
        <w:t>图</w:t>
      </w:r>
    </w:p>
    <w:p>
      <w:pPr>
        <w:pStyle w:val="3"/>
        <w:ind w:left="346"/>
      </w:pPr>
      <w:r>
        <mc:AlternateContent>
          <mc:Choice Requires="wps">
            <w:drawing>
              <wp:anchor distT="0" distB="0" distL="114300" distR="114300" simplePos="0" relativeHeight="251827200"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827200;mso-width-relative:page;mso-height-relative:page;" fillcolor="#000000" filled="t" stroked="f" coordsize="120,880" o:gfxdata="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NghuvXaAAAACwEAAA8AAAAAAAAAAQAgAAAAOAAAAGRycy9k&#10;b3ducmV2LnhtbFBLAQIUABQAAAAIAIdO4kDr7D8WlQIAAEAHAAAOAAAAAAAAAAEAIAAAAD8BAABk&#10;cnMvZTJvRG9jLnhtbFBLBQYAAAAABgAGAFkBAABG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826176"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line="239" w:lineRule="exact"/>
                                <w:jc w:val="left"/>
                                <w:rPr>
                                  <w:rFonts w:ascii="宋体"/>
                                </w:rPr>
                              </w:pPr>
                              <w:r>
                                <w:rPr>
                                  <w:rFonts w:hint="eastAsia" w:ascii="宋体"/>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line="209" w:lineRule="exact"/>
                                <w:jc w:val="left"/>
                                <w:rPr>
                                  <w:rFonts w:ascii="宋体"/>
                                </w:rPr>
                              </w:pPr>
                              <w:r>
                                <w:rPr>
                                  <w:rFonts w:hint="eastAsia" w:ascii="宋体"/>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tabs>
                                  <w:tab w:val="left" w:pos="419"/>
                                  <w:tab w:val="left" w:pos="420"/>
                                </w:tabs>
                                <w:spacing w:line="254" w:lineRule="exact"/>
                                <w:jc w:val="left"/>
                                <w:rPr>
                                  <w:rFonts w:ascii="宋体"/>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r>
                                <w:rPr>
                                  <w:rFonts w:hint="eastAsia" w:ascii="宋体"/>
                                  <w:w w:val="95"/>
                                </w:rPr>
                                <w:t>双方提交佐证资料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490304;mso-width-relative:page;mso-height-relative:page;" coordorigin="3032,342" coordsize="6134,7339" o:gfxdata="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">
                <o:lock v:ext="edit" aspectratio="f"/>
                <v:shape id="任意多边形 285" o:spid="_x0000_s1026" o:spt="100" style="position:absolute;left:4060;top:6003;height:880;width:120;" fillcolor="#000000" filled="t" stroked="f" coordsize="120,880" o:gfxdata="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N1Ieb0AAADcAAAADwAAAAAAAAABACAAAAA4AAAAZHJzL2Rvd25yZXYu&#10;eG1sUEsBAhQAFAAAAAgAh07iQDMvBZ47AAAAOQAAABAAAAAAAAAAAQAgAAAAIgEAAGRycy9zaGFw&#10;ZXhtbC54bWxQSwUGAAAAAAYABgBbAQAAzA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K4tG+AAAA3AAAAA8AAAAAAAAAAQAgAAAAOAAAAGRycy9kb3ducmV2&#10;LnhtbFBLAQIUABQAAAAIAIdO4kAzLwWeOwAAADkAAAAQAAAAAAAAAAEAIAAAACMBAABkcnMvc2hh&#10;cGV4bWwueG1sUEsFBgAAAAAGAAYAWwEAAM0DA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QD5BvAAAANwAAAAPAAAAAAAAAAEAIAAAADgAAABkcnMvZG93bnJldi54&#10;bWxQSwECFAAUAAAACACHTuJAMy8FnjsAAAA5AAAAEAAAAAAAAAABACAAAAAhAQAAZHJzL3NoYXBl&#10;eG1sLnhtbFBLBQYAAAAABgAGAFsBAADL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QB/Hb0AAADcAAAADwAAAAAAAAABACAAAAA4AAAAZHJzL2Rvd25yZXYu&#10;eG1sUEsBAhQAFAAAAAgAh07iQDMvBZ47AAAAOQAAABAAAAAAAAAAAQAgAAAAIgEAAGRycy9zaGFw&#10;ZXhtbC54bWxQSwUGAAAAAAYABgBbAQAAzAMAAAAA&#10;">
                  <v:fill on="t" focussize="0,0"/>
                  <v:stroke on="f"/>
                  <v:imagedata o:title=""/>
                  <o:lock v:ext="edit" aspectratio="f"/>
                </v:rect>
                <v:shape id="任意多边形 291" o:spid="_x0000_s1026" o:spt="100" style="position:absolute;left:3083;top:3557;height:1069;width:2110;" fillcolor="#000000" filled="t" stroked="f" coordsize="2110,1069" o:gfxdata="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RI2DvwAAANwAAAAPAAAAAAAAAAEAIAAAADgAAABkcnMvZG93bnJl&#10;di54bWxQSwECFAAUAAAACACHTuJAMy8FnjsAAAA5AAAAEAAAAAAAAAABACAAAAAkAQAAZHJzL3No&#10;YXBleG1sLnhtbFBLBQYAAAAABgAGAFsBAADO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8eTSvwAAANwAAAAPAAAAAAAAAAEAIAAAADgAAABkcnMvZG93bnJl&#10;di54bWxQSwECFAAUAAAACACHTuJAMy8FnjsAAAA5AAAAEAAAAAAAAAABACAAAAAkAQAAZHJzL3No&#10;YXBleG1sLnhtbFBLBQYAAAAABgAGAFsBAADO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VucKC7AAAA3AAAAA8AAAAAAAAAAQAgAAAAOAAAAGRycy9kb3ducmV2Lnht&#10;bFBLAQIUABQAAAAIAIdO4kAzLwWeOwAAADkAAAAQAAAAAAAAAAEAIAAAACABAABkcnMvc2hhcGV4&#10;bWwueG1sUEsFBgAAAAAGAAYAWwEAAMo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TXUYvwAAANwAAAAPAAAAAAAAAAEAIAAAADgAAABkcnMvZG93bnJl&#10;di54bWxQSwECFAAUAAAACACHTuJAMy8FnjsAAAA5AAAAEAAAAAAAAAABACAAAAAkAQAAZHJzL3No&#10;YXBleG1sLnhtbFBLBQYAAAAABgAGAFsBAADOAwAAAAA=&#10;">
                  <v:fill on="t" focussize="0,0"/>
                  <v:stroke on="f"/>
                  <v:imagedata o:title=""/>
                  <o:lock v:ext="edit" aspectratio="f"/>
                </v:rect>
                <v:shape id="任意多边形 295" o:spid="_x0000_s1026" o:spt="100" style="position:absolute;left:3032;top:342;height:930;width:2205;" fillcolor="#000000" filled="t" stroked="f" coordsize="2205,930" o:gfxdata="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CiQ+b0AAADcAAAADwAAAAAAAAABACAAAAA4AAAAZHJzL2Rvd25yZXYu&#10;eG1sUEsBAhQAFAAAAAgAh07iQDMvBZ47AAAAOQAAABAAAAAAAAAAAQAgAAAAIgEAAGRycy9zaGFw&#10;ZXhtbC54bWxQSwUGAAAAAAYABgBbAQAAzA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tO4hu+AAAA3AAAAA8AAAAAAAAAAQAgAAAAOAAAAGRycy9kb3ducmV2&#10;LnhtbFBLAQIUABQAAAAIAIdO4kAzLwWeOwAAADkAAAAQAAAAAAAAAAEAIAAAACMBAABkcnMvc2hh&#10;cGV4bWwueG1sUEsFBgAAAAAGAAYAWwEAAM0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O2ncS+AAAA3AAAAA8AAAAAAAAAAQAgAAAAOAAAAGRycy9kb3ducmV2&#10;LnhtbFBLAQIUABQAAAAIAIdO4kAzLwWeOwAAADkAAAAQAAAAAAAAAAEAIAAAACMBAABkcnMvc2hh&#10;cGV4bWwueG1sUEsFBgAAAAAGAAYAWwEAAM0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&#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qiXw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提出申请</w:t>
                        </w:r>
                      </w:p>
                    </w:txbxContent>
                  </v:textbox>
                </v:shape>
                <v:shape id="文本框 299" o:spid="_x0000_s1026" o:spt="202" type="#_x0000_t202" style="position:absolute;left:3460;top:2078;height:886;width:1489;" filled="f" stroked="f" coordsize="21600,21600" o:gfxdata="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Q72E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出示林权证证件</w:t>
                        </w:r>
                      </w:p>
                    </w:txbxContent>
                  </v:textbox>
                </v:shape>
                <v:shape id="文本框 301" o:spid="_x0000_s1026" o:spt="202" type="#_x0000_t202" style="position:absolute;left:3527;top:3771;height:517;width:1488;" filled="f" stroked="f" coordsize="21600,21600" o:gfxdata="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Dxg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09" w:lineRule="exact"/>
                          <w:jc w:val="left"/>
                          <w:rPr>
                            <w:rFonts w:ascii="宋体"/>
                          </w:rPr>
                        </w:pPr>
                        <w:r>
                          <w:rPr>
                            <w:rFonts w:hint="eastAsia" w:ascii="宋体"/>
                          </w:rPr>
                          <w:t>下达受理通知书</w:t>
                        </w:r>
                      </w:p>
                    </w:txbxContent>
                  </v:textbox>
                </v:shape>
                <v:shape id="文本框 302" o:spid="_x0000_s1026" o:spt="202" type="#_x0000_t202" style="position:absolute;left:6837;top:3877;height:1168;width:2329;" filled="f" stroked="f" coordsize="21600,21600" o:gfxdata="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3YZo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549;width:999;" filled="f" stroked="f" coordsize="21600,21600" o:gfxdata="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kSPz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r>
                          <w:rPr>
                            <w:rFonts w:hint="eastAsia" w:ascii="宋体"/>
                            <w:w w:val="95"/>
                          </w:rPr>
                          <w:t>双方提交佐证资料</w:t>
                        </w:r>
                      </w:p>
                    </w:txbxContent>
                  </v:textbox>
                </v:shape>
                <v:shape id="文本框 304" o:spid="_x0000_s1026" o:spt="202" type="#_x0000_t202" style="position:absolute;left:3720;top:7010;height:209;width:858;" filled="f" stroked="f" coordsize="21600,21600" o:gfxdata="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DreB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09" w:lineRule="exact"/>
                          <w:jc w:val="left"/>
                          <w:rPr>
                            <w:rFonts w:ascii="宋体"/>
                          </w:rPr>
                        </w:pPr>
                        <w:r>
                          <w:rPr>
                            <w:rFonts w:hint="eastAsia" w:ascii="宋体"/>
                          </w:rPr>
                          <w:t>调查取证</w:t>
                        </w:r>
                      </w:p>
                    </w:txbxContent>
                  </v:textbox>
                </v:shape>
                <w10:wrap type="topAndBottom"/>
              </v:group>
            </w:pict>
          </mc:Fallback>
        </mc:AlternateContent>
      </w:r>
    </w:p>
    <w:p>
      <w:pPr>
        <w:pStyle w:val="3"/>
        <w:ind w:left="346"/>
      </w:pPr>
    </w:p>
    <w:p>
      <w:pPr>
        <w:pStyle w:val="3"/>
        <w:ind w:left="346"/>
      </w:pPr>
    </w:p>
    <w:p>
      <w:pPr>
        <w:pStyle w:val="3"/>
        <w:ind w:left="346"/>
      </w:pPr>
      <w:r>
        <mc:AlternateContent>
          <mc:Choice Requires="wps">
            <w:drawing>
              <wp:anchor distT="0" distB="0" distL="114300" distR="114300" simplePos="0" relativeHeight="251828224"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828224;mso-width-relative:page;mso-height-relative:page;" fillcolor="#000000" filled="t" stroked="f" coordsize="2308,810" o:gfxdata="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BYAAABkcnMvUEsBAhQAFAAAAAgAh07iQIl9VSLWAAAACgEAAA8AAAAAAAAAAQAgAAAAOAAA&#10;AGRycy9kb3ducmV2LnhtbFBLAQIUABQAAAAIAIdO4kDIf0yvEQMAAKoLAAAOAAAAAAAAAAEAIAAA&#10;ADsBAABkcnMvZTJvRG9jLnhtbFBLBQYAAAAABgAGAFkBAAC+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line="209" w:lineRule="exact"/>
                              <w:jc w:val="left"/>
                              <w:rPr>
                                <w:rFonts w:ascii="宋体"/>
                              </w:rPr>
                            </w:pPr>
                            <w:r>
                              <w:rPr>
                                <w:rFonts w:hint="eastAsia" w:ascii="宋体"/>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829248;mso-width-relative:page;mso-height-relative:page;" filled="f" stroked="f" coordsize="21600,21600" o:gfxdata="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AVtB0TYAAAACQEAAA8AAAAAAAAAAQAgAAAA&#10;OAAAAGRycy9kb3ducmV2LnhtbFBLAQIUABQAAAAIAIdO4kBNA68jvAEAAHUDAAAOAAAAAAAAAAEA&#10;IAAAAD0BAABkcnMvZTJvRG9jLnhtbFBLBQYAAAAABgAGAFkBAABrBQAAAAA=&#10;">
                <v:fill on="f" focussize="0,0"/>
                <v:stroke on="f"/>
                <v:imagedata o:title=""/>
                <o:lock v:ext="edit" aspectratio="f"/>
                <v:textbox inset="0mm,0mm,0mm,0mm">
                  <w:txbxContent>
                    <w:p>
                      <w:pPr>
                        <w:spacing w:line="209" w:lineRule="exact"/>
                        <w:jc w:val="left"/>
                        <w:rPr>
                          <w:rFonts w:ascii="宋体"/>
                        </w:rPr>
                      </w:pPr>
                      <w:r>
                        <w:rPr>
                          <w:rFonts w:hint="eastAsia" w:ascii="宋体"/>
                        </w:rPr>
                        <w:t>下达处理决定</w:t>
                      </w:r>
                    </w:p>
                  </w:txbxContent>
                </v:textbox>
              </v:shape>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ind w:left="346"/>
      </w:pPr>
    </w:p>
    <w:p>
      <w:pPr>
        <w:pStyle w:val="3"/>
        <w:ind w:left="346"/>
      </w:pPr>
    </w:p>
    <w:p>
      <w:pPr>
        <w:pStyle w:val="3"/>
        <w:ind w:left="346"/>
      </w:pPr>
      <w:r>
        <w:t>办理机构：</w:t>
      </w:r>
      <w:r>
        <w:rPr>
          <w:rFonts w:hint="eastAsia"/>
        </w:rPr>
        <w:t>大坡镇</w:t>
      </w:r>
      <w:r>
        <w:rPr>
          <w:rFonts w:hint="eastAsia"/>
          <w:lang w:eastAsia="zh-CN"/>
        </w:rPr>
        <w:t>农业农村服务中心</w:t>
      </w:r>
      <w:r>
        <w:t>（实施单位名称）</w:t>
      </w:r>
    </w:p>
    <w:p>
      <w:pPr>
        <w:pStyle w:val="3"/>
        <w:spacing w:before="31"/>
        <w:ind w:left="346"/>
        <w:rPr>
          <w:rFonts w:ascii="Calibri"/>
          <w:lang w:val="en-US"/>
        </w:rPr>
      </w:pPr>
      <w:r>
        <w:t>业务电话：</w:t>
      </w:r>
      <w:r>
        <w:rPr>
          <w:rFonts w:hint="eastAsia"/>
          <w:lang w:val="en-US"/>
        </w:rPr>
        <w:t>13765225944</w:t>
      </w:r>
      <w:r>
        <w:t>，监督电话：</w:t>
      </w:r>
      <w:r>
        <w:rPr>
          <w:rFonts w:hint="eastAsia"/>
          <w:lang w:val="en-US"/>
        </w:rPr>
        <w:t>0851-</w:t>
      </w:r>
      <w:r>
        <w:rPr>
          <w:rFonts w:hint="eastAsia" w:ascii="Calibri"/>
          <w:lang w:val="en-US"/>
        </w:rPr>
        <w:t>22761066</w: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numPr>
          <w:ilvl w:val="0"/>
          <w:numId w:val="11"/>
        </w:numPr>
        <w:jc w:val="center"/>
        <w:outlineLvl w:val="0"/>
        <w:rPr>
          <w:rFonts w:ascii="宋体" w:hAnsi="宋体" w:cs="仿宋_GB2312"/>
          <w:b/>
          <w:bCs/>
          <w:sz w:val="84"/>
          <w:szCs w:val="84"/>
        </w:rPr>
      </w:pPr>
      <w:r>
        <w:rPr>
          <w:rFonts w:hint="eastAsia" w:ascii="宋体" w:hAnsi="宋体" w:cs="仿宋_GB2312"/>
          <w:b/>
          <w:bCs/>
          <w:sz w:val="84"/>
          <w:szCs w:val="84"/>
        </w:rPr>
        <w:t>其他权力事项</w:t>
      </w:r>
    </w:p>
    <w:p>
      <w:pPr>
        <w:jc w:val="center"/>
        <w:outlineLvl w:val="0"/>
        <w:rPr>
          <w:rFonts w:ascii="宋体" w:hAnsi="宋体" w:cs="仿宋_GB2312"/>
          <w:b/>
          <w:bCs/>
          <w:sz w:val="84"/>
          <w:szCs w:val="84"/>
        </w:rPr>
      </w:pPr>
      <w:r>
        <w:rPr>
          <w:rFonts w:hint="eastAsia" w:ascii="宋体" w:hAnsi="宋体" w:cs="仿宋_GB2312"/>
          <w:b/>
          <w:bCs/>
          <w:sz w:val="84"/>
          <w:szCs w:val="84"/>
        </w:rPr>
        <w:t>运行流程图</w: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30"/>
          <w:szCs w:val="30"/>
        </w:rPr>
      </w:pPr>
      <w:r>
        <w:rPr>
          <w:rFonts w:hint="eastAsia" w:ascii="宋体" w:hAnsi="宋体" w:cs="仿宋_GB2312"/>
          <w:b/>
          <w:bCs/>
          <w:sz w:val="30"/>
          <w:szCs w:val="30"/>
        </w:rPr>
        <w:t>权力事项</w:t>
      </w:r>
      <w:r>
        <w:rPr>
          <w:rFonts w:hint="eastAsia" w:ascii="宋体" w:hAnsi="宋体" w:cs="仿宋_GB2312"/>
          <w:b/>
          <w:bCs/>
          <w:sz w:val="30"/>
          <w:szCs w:val="30"/>
          <w:lang w:val="en-US" w:eastAsia="zh-CN"/>
        </w:rPr>
        <w:t>28</w:t>
      </w:r>
      <w:r>
        <w:rPr>
          <w:rFonts w:hint="eastAsia" w:ascii="宋体" w:hAnsi="宋体" w:cs="仿宋_GB2312"/>
          <w:b/>
          <w:bCs/>
          <w:sz w:val="30"/>
          <w:szCs w:val="30"/>
        </w:rPr>
        <w:t>：食品摊贩从事食品生产经营活动备案流程图</w:t>
      </w:r>
    </w:p>
    <w:p>
      <w:pPr>
        <w:spacing w:line="480" w:lineRule="exact"/>
        <w:rPr>
          <w:rFonts w:ascii="宋体" w:hAnsi="宋体" w:cs="仿宋_GB2312"/>
          <w:b/>
          <w:bCs/>
          <w:sz w:val="84"/>
          <w:szCs w:val="84"/>
        </w:rPr>
      </w:pPr>
    </w:p>
    <w:p>
      <w:pPr>
        <w:spacing w:line="480" w:lineRule="exact"/>
      </w:pPr>
      <w:r>
        <mc:AlternateContent>
          <mc:Choice Requires="wpg">
            <w:drawing>
              <wp:anchor distT="0" distB="0" distL="114300" distR="114300" simplePos="0" relativeHeight="251830272" behindDoc="1" locked="0" layoutInCell="1" allowOverlap="1">
                <wp:simplePos x="0" y="0"/>
                <wp:positionH relativeFrom="page">
                  <wp:posOffset>850265</wp:posOffset>
                </wp:positionH>
                <wp:positionV relativeFrom="paragraph">
                  <wp:posOffset>52070</wp:posOffset>
                </wp:positionV>
                <wp:extent cx="6080760" cy="5872480"/>
                <wp:effectExtent l="0" t="0" r="15240" b="13970"/>
                <wp:wrapTopAndBottom/>
                <wp:docPr id="770" name="组合 770"/>
                <wp:cNvGraphicFramePr/>
                <a:graphic xmlns:a="http://schemas.openxmlformats.org/drawingml/2006/main">
                  <a:graphicData uri="http://schemas.microsoft.com/office/word/2010/wordprocessingGroup">
                    <wpg:wgp>
                      <wpg:cNvGrpSpPr/>
                      <wpg:grpSpPr>
                        <a:xfrm>
                          <a:off x="0" y="0"/>
                          <a:ext cx="6080760" cy="5872480"/>
                          <a:chOff x="1340" y="-144"/>
                          <a:chExt cx="9576"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675"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2"/>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2"/>
                                </w:numPr>
                                <w:spacing w:line="239" w:lineRule="exact"/>
                                <w:jc w:val="left"/>
                                <w:rPr>
                                  <w:rFonts w:ascii="宋体" w:hAnsi="宋体" w:cs="宋体"/>
                                  <w:szCs w:val="21"/>
                                </w:rPr>
                              </w:pPr>
                              <w:r>
                                <w:rPr>
                                  <w:rFonts w:hint="eastAsia" w:ascii="宋体" w:hAnsi="宋体" w:cs="宋体"/>
                                  <w:szCs w:val="21"/>
                                </w:rPr>
                                <w:t>健康证明材料</w:t>
                              </w:r>
                            </w:p>
                            <w:p>
                              <w:pPr>
                                <w:numPr>
                                  <w:ilvl w:val="0"/>
                                  <w:numId w:val="12"/>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p>
                            <w:p>
                              <w:pPr>
                                <w:spacing w:before="43"/>
                                <w:jc w:val="left"/>
                                <w:rPr>
                                  <w:rFonts w:ascii="宋体"/>
                                </w:rPr>
                              </w:pPr>
                            </w:p>
                            <w:p>
                              <w:pPr>
                                <w:spacing w:before="48" w:line="252" w:lineRule="exact"/>
                                <w:jc w:val="left"/>
                              </w:pPr>
                              <w: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794" name="文本框 183"/>
                        <wps:cNvSpPr txBox="1"/>
                        <wps:spPr>
                          <a:xfrm>
                            <a:off x="4541" y="8337"/>
                            <a:ext cx="2644" cy="534"/>
                          </a:xfrm>
                          <a:prstGeom prst="rect">
                            <a:avLst/>
                          </a:prstGeom>
                          <a:noFill/>
                          <a:ln>
                            <a:noFill/>
                          </a:ln>
                        </wps:spPr>
                        <wps:txbx>
                          <w:txbxContent>
                            <w:p>
                              <w:pPr>
                                <w:tabs>
                                  <w:tab w:val="left" w:pos="523"/>
                                </w:tabs>
                                <w:spacing w:line="209" w:lineRule="exact"/>
                                <w:jc w:val="left"/>
                                <w:rPr>
                                  <w:rFonts w:ascii="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78.8pt;mso-position-horizontal-relative:page;mso-wrap-distance-bottom:0pt;mso-wrap-distance-top:0pt;z-index:-251486208;mso-width-relative:page;mso-height-relative:page;" coordorigin="1340,-144" coordsize="9576,9074" o:gfxdata="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">
                <o:lock v:ext="edit" aspectratio="f"/>
                <v:shape id="任意多边形 160" o:spid="_x0000_s1026" o:spt="100" style="position:absolute;left:4923;top:701;height:627;width:1500;" fillcolor="#000000" filled="t" stroked="f" coordsize="1500,627" o:gfxdata="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hJLYvAAAANw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HOq+AAAA3AAAAA8AAAAAAAAAAQAgAAAAOAAAAGRycy9kb3ducmV2&#10;LnhtbFBLAQIUABQAAAAIAIdO4kAzLwWeOwAAADkAAAAQAAAAAAAAAAEAIAAAACMBAABkcnMvc2hh&#10;cGV4bWwueG1sUEsFBgAAAAAGAAYAWwEAAM0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YCjbe+AAAA3AAAAA8AAAAAAAAAAQAgAAAAOAAAAGRycy9kb3ducmV2&#10;LnhtbFBLAQIUABQAAAAIAIdO4kAzLwWeOwAAADkAAAAQAAAAAAAAAAEAIAAAACMBAABkcnMvc2hh&#10;cGV4bWwueG1sUEsFBgAAAAAGAAYAWwEAAM0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&#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6f+q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aega+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675;top:2188;height:1484;width:3241;" fillcolor="#000000" filled="t" stroked="f" coordsize="3241,1484" o:gfxdata="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bqGoL0AAADc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tnsgL0AAADcAAAADwAAAAAAAAABACAAAAA4AAAAZHJzL2Rvd25yZXYu&#10;eG1sUEsBAhQAFAAAAAgAh07iQDMvBZ47AAAAOQAAABAAAAAAAAAAAQAgAAAAIgEAAGRycy9zaGFw&#10;ZXhtbC54bWxQSwUGAAAAAAYABgBbAQAAz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vLGXvAAAANwAAAAPAAAAAAAAAAEAIAAAADgAAABkcnMvZG93bnJldi54&#10;bWxQSwECFAAUAAAACACHTuJAMy8FnjsAAAA5AAAAEAAAAAAAAAABACAAAAAhAQAAZHJzL3NoYXBl&#10;eG1sLnhtbFBLBQYAAAAABgAGAFsBAADL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4Rk4vwAAANwAAAAPAAAAAAAAAAEAIAAAADgAAABkcnMvZG93bnJl&#10;di54bWxQSwECFAAUAAAACACHTuJAMy8FnjsAAAA5AAAAEAAAAAAAAAABACAAAAAkAQAAZHJzL3No&#10;YXBleG1sLnhtbFBLBQYAAAAABgAGAFsBAADO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&#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2B27huQAAANwAAAAPAAAAAAAAAAEAIAAAADgAAABkcnMvZG93bnJldi54bWxQ&#10;SwECFAAUAAAACACHTuJAMy8FnjsAAAA5AAAAEAAAAAAAAAABACAAAAAeAQAAZHJzL3NoYXBleG1s&#10;LnhtbFBLBQYAAAAABgAGAFsBAADI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dVCt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T4c2+AAAA3AAAAA8AAAAAAAAAAQAgAAAAOAAAAGRycy9kb3ducmV2&#10;LnhtbFBLAQIUABQAAAAIAIdO4kAzLwWeOwAAADkAAAAQAAAAAAAAAAEAIAAAACMBAABkcnMvc2hh&#10;cGV4bWwueG1sUEsFBgAAAAAGAAYAWwEAAM0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hRxMAAAADcAAAADwAAAAAAAAABACAAAAA4AAAAZHJzL2Rvd25y&#10;ZXYueG1sUEsBAhQAFAAAAAgAh07iQDMvBZ47AAAAOQAAABAAAAAAAAAAAQAgAAAAJQEAAGRycy9z&#10;aGFwZXhtbC54bWxQSwUGAAAAAAYABgBbAQAAz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iBGO+AAAA3AAAAA8AAAAAAAAAAQAgAAAAOAAAAGRycy9kb3ducmV2&#10;LnhtbFBLAQIUABQAAAAIAIdO4kAzLwWeOwAAADkAAAAQAAAAAAAAAAEAIAAAACMBAABkcnMvc2hh&#10;cGV4bWwueG1sUEsFBgAAAAAGAAYAWwEAAM0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ejAtvwAAANwAAAAPAAAAAAAAAAEAIAAAADgAAABkcnMvZG93bnJl&#10;di54bWxQSwECFAAUAAAACACHTuJAMy8FnjsAAAA5AAAAEAAAAAAAAAABACAAAAAkAQAAZHJzL3No&#10;YXBleG1sLnhtbFBLBQYAAAAABgAGAFsBAADO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Z0Dg6+AAAA3AAAAA8AAAAAAAAAAQAgAAAAOAAAAGRycy9kb3ducmV2&#10;LnhtbFBLAQIUABQAAAAIAIdO4kAzLwWeOwAAADkAAAAQAAAAAAAAAAEAIAAAACMBAABkcnMvc2hh&#10;cGV4bWwueG1sUEsFBgAAAAAGAAYAWwEAAM0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PxD7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44;height:1480;width:2382;" filled="f" stroked="f" coordsize="21600,21600" o:gfxdata="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bpvG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2"/>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2"/>
                          </w:numPr>
                          <w:spacing w:line="239" w:lineRule="exact"/>
                          <w:jc w:val="left"/>
                          <w:rPr>
                            <w:rFonts w:ascii="宋体" w:hAnsi="宋体" w:cs="宋体"/>
                            <w:szCs w:val="21"/>
                          </w:rPr>
                        </w:pPr>
                        <w:r>
                          <w:rPr>
                            <w:rFonts w:hint="eastAsia" w:ascii="宋体" w:hAnsi="宋体" w:cs="宋体"/>
                            <w:szCs w:val="21"/>
                          </w:rPr>
                          <w:t>健康证明材料</w:t>
                        </w:r>
                      </w:p>
                      <w:p>
                        <w:pPr>
                          <w:numPr>
                            <w:ilvl w:val="0"/>
                            <w:numId w:val="12"/>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p>
                      <w:p>
                        <w:pPr>
                          <w:spacing w:before="43"/>
                          <w:jc w:val="left"/>
                          <w:rPr>
                            <w:rFonts w:ascii="宋体"/>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Ij5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nBAR2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JaNpIa/AAAA3AAAAA8AAABkcnMvZG93bnJldi54bWxFj09rAjEUxO8Fv0N4&#10;hd5qsj1o3RqliAWhIF3Xg8fXzXM3uHlZN/HftzeFgsdhZn7DTOdX14oz9cF61pANFQjiyhvLtYZt&#10;+fX6DiJEZIOtZ9JwowDz2eBpirnxFy7ovIm1SBAOOWpoYuxyKUPVkMMw9B1x8va+dxiT7Gtperwk&#10;uGvlm1Ij6dByWmiwo0VD1WFzcho+d1ws7XH9+1PsC1uWE8Xfo4PWL8+Z+gAR6Rof4f/2ymgYTzL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jaS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fOv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&#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Tn2q+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4541;top:8337;height:534;width:2644;" filled="f" stroked="f" coordsize="21600,21600" o:gfxdata="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&#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b6Bx6+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3"/>
                          </w:tabs>
                          <w:spacing w:line="209" w:lineRule="exact"/>
                          <w:jc w:val="left"/>
                          <w:rPr>
                            <w:rFonts w:ascii="宋体"/>
                            <w:szCs w:val="21"/>
                          </w:rPr>
                        </w:pPr>
                        <w:r>
                          <w:rPr>
                            <w:rFonts w:hint="eastAsia" w:ascii="宋体"/>
                            <w:szCs w:val="21"/>
                          </w:rPr>
                          <w:t>登记备案，配合相关部门进行日常</w:t>
                        </w:r>
                      </w:p>
                    </w:txbxContent>
                  </v:textbox>
                </v:shape>
                <w10:wrap type="topAndBottom"/>
              </v:group>
            </w:pict>
          </mc:Fallback>
        </mc:AlternateContent>
      </w:r>
    </w:p>
    <w:p/>
    <w:p/>
    <w:p/>
    <w:p>
      <w:pPr>
        <w:pStyle w:val="3"/>
        <w:spacing w:before="298"/>
      </w:pPr>
      <w:r>
        <w:t>办理机构：</w:t>
      </w:r>
      <w:r>
        <w:rPr>
          <w:rFonts w:hint="eastAsia" w:ascii="Calibri"/>
        </w:rPr>
        <w:t>大习水县市场监督管理局大坡分局</w:t>
      </w:r>
    </w:p>
    <w:p>
      <w:r>
        <w:t>业务电话：</w:t>
      </w:r>
      <w:r>
        <w:rPr>
          <w:rFonts w:hint="eastAsia"/>
        </w:rPr>
        <w:t>17775631054</w:t>
      </w:r>
      <w:r>
        <w:t>，监督电话：</w:t>
      </w:r>
      <w:r>
        <w:rPr>
          <w:rFonts w:hint="eastAsia"/>
        </w:rPr>
        <w:t>0851-22761066</w:t>
      </w:r>
    </w:p>
    <w:p/>
    <w:p/>
    <w:p/>
    <w:p>
      <w:pPr>
        <w:pStyle w:val="2"/>
        <w:tabs>
          <w:tab w:val="left" w:pos="2933"/>
          <w:tab w:val="left" w:pos="2934"/>
        </w:tabs>
        <w:spacing w:before="254"/>
        <w:ind w:left="0" w:firstLine="0"/>
      </w:pPr>
      <w:r>
        <w:rPr>
          <w:rFonts w:hint="eastAsia"/>
        </w:rPr>
        <w:t>权力事项</w:t>
      </w:r>
      <w:r>
        <w:rPr>
          <w:rFonts w:hint="eastAsia"/>
          <w:lang w:val="en-US" w:eastAsia="zh-CN"/>
        </w:rPr>
        <w:t>29</w:t>
      </w:r>
      <w:r>
        <w:rPr>
          <w:rFonts w:hint="eastAsia"/>
          <w:lang w:val="en-US"/>
        </w:rPr>
        <w:t>：</w:t>
      </w:r>
      <w:r>
        <w:rPr>
          <w:rFonts w:hint="eastAsia"/>
        </w:rPr>
        <w:t>乡村建设规划许可初审</w:t>
      </w:r>
      <w:r>
        <w:t>流程图</w:t>
      </w:r>
    </w:p>
    <w:p>
      <w:pPr>
        <w:pStyle w:val="3"/>
        <w:spacing w:before="2"/>
        <w:rPr>
          <w:b/>
          <w:sz w:val="12"/>
        </w:rPr>
      </w:pPr>
      <w:r>
        <w:rPr>
          <w:sz w:val="32"/>
        </w:rPr>
        <mc:AlternateContent>
          <mc:Choice Requires="wps">
            <w:drawing>
              <wp:anchor distT="0" distB="0" distL="114300" distR="114300" simplePos="0" relativeHeight="251834368"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834368;mso-width-relative:page;mso-height-relative:page;" fillcolor="#FFFFFF [3201]" filled="t" stroked="f" coordsize="21600,21600" o:gfxdata="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169Vz1wAAAAsBAAAPAAAAAAAAAAEAIAAAADgAAABkcnMvZG93&#10;bnJldi54bWxQSwECFAAUAAAACACHTuJAPqOSv10CAACfBAAADgAAAAAAAAABACAAAAA8AQAAZHJz&#10;L2Uyb0RvYy54bWxQSwUGAAAAAAYABgBZAQAACw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《贵州省农村宅基地申请表》、《大坡镇私人建房审批会签表 》</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家庭户口簿复印件和户主及申请人身份证复印件(出示原件)</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婚姻状况材料</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对另行选址建房申请使用宅基地的，需提供与村集体经济组织或村民委员会签订的退出现有宅基地协议</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1833344;mso-width-relative:page;mso-height-relative:page;" fillcolor="#FFFFFF [3201]" filled="t" stroked="f" coordsize="21600,21600" o:gfxdata="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BwTKQXWAAAACgEAAA8AAAAAAAAAAQAgAAAAOAAAAGRycy9k&#10;b3ducmV2LnhtbFBLAQIUABQAAAAIAIdO4kAEKZPRYAIAAKAEAAAOAAAAAAAAAAEAIAAAADsBAABk&#10;cnMvZTJvRG9jLnhtbFBLBQYAAAAABgAGAFkBAAANBgAAAAA=&#10;">
                <v:fill on="t" focussize="0,0"/>
                <v:stroke on="f" weight="0.5pt"/>
                <v:imagedata o:title=""/>
                <o:lock v:ext="edit" aspectratio="f"/>
                <v:textbox>
                  <w:txbxContent>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《贵州省农村宅基地申请表》、《大坡镇私人建房审批会签表 》</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家庭户口簿复印件和户主及申请人身份证复印件(出示原件)</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婚姻状况材料</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对另行选址建房申请使用宅基地的，需提供与村集体经济组织或村民委员会签订的退出现有宅基地协议</w:t>
                      </w:r>
                    </w:p>
                    <w:p>
                      <w:pPr>
                        <w:numPr>
                          <w:ilvl w:val="0"/>
                          <w:numId w:val="13"/>
                        </w:num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上  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835392;mso-width-relative:page;mso-height-relative:page;" fillcolor="#FFFFFF [3201]" filled="t" stroked="f" coordsize="21600,21600" o:gfxdata="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pCgnO1QAAAAoBAAAPAAAAAAAAAAEAIAAAADgAAABkcnMvZG93bnJl&#10;di54bWxQSwECFAAUAAAACACHTuJAek8yJVwCAACfBAAADgAAAAAAAAABACAAAAA6AQAAZHJzL2Uy&#10;b0RvYy54bWxQSwUGAAAAAAYABgBZAQAACAYAAAAA&#10;">
                <v:fill on="t" focussize="0,0"/>
                <v:stroke on="f" weight="0.5pt"/>
                <v:imagedata o:title=""/>
                <o:lock v:ext="edit" aspectratio="f"/>
                <v:textbox>
                  <w:txbxContent>
                    <w:p>
                      <w:pPr>
                        <w:ind w:firstLine="3150" w:firstLineChars="15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上  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838464;mso-width-relative:page;mso-height-relative:page;" fillcolor="#FFFFFF [3201]" filled="t" stroked="f" coordsize="21600,21600" o:gfxdata="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jt41f1gAAAAsBAAAPAAAAAAAAAAEAIAAAADgAAABkcnMv&#10;ZG93bnJldi54bWxQSwECFAAUAAAACACHTuJARp2jZ2ECAACfBAAADgAAAAAAAAABACAAAAA7AQAA&#10;ZHJzL2Uyb0RvYy54bWxQSwUGAAAAAAYABgBZAQAADgYAAAAA&#10;">
                <v:fill on="t" focussize="0,0"/>
                <v:stroke on="f" weight="0.5pt"/>
                <v:imagedata o:title=""/>
                <o:lock v:ext="edit" aspectratio="f"/>
                <v:textbox>
                  <w:txbxContent>
                    <w:p>
                      <w:pPr>
                        <w:ind w:firstLine="3570" w:firstLineChars="17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42560;mso-width-relative:page;mso-height-relative:page;" fillcolor="#000000" filled="t" stroked="f" coordsize="120,915" o:gfxdata="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ULwwnNwAAAAN&#10;AQAADwAAAAAAAAABACAAAAA4AAAAZHJzL2Rvd25yZXYueG1sUEsBAhQAFAAAAAgAh07iQAyTk7B0&#10;AgAAdgYAAA4AAAAAAAAAAQAgAAAAQQEAAGRycy9lMm9Eb2MueG1sUEsFBgAAAAAGAAYAWQEAACcG&#10;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39488;mso-width-relative:page;mso-height-relative:page;" fillcolor="#000000" filled="t" stroked="f" coordsize="120,915" o:gfxdata="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wFV2XtwAAAALAQAA&#10;DwAAAAAAAAABACAAAAA4AAAAZHJzL2Rvd25yZXYueG1sUEsBAhQAFAAAAAgAh07iQEz+HK5xAgAA&#10;dgYAAA4AAAAAAAAAAQAgAAAAQQEAAGRycy9lMm9Eb2MueG1sUEsFBgAAAAAGAAYAWQEAACQGAAAA&#10;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37440;mso-width-relative:page;mso-height-relative:page;" fillcolor="#FFFFFF [3201]" filled="t" stroked="f" coordsize="21600,21600" o:gfxdata="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Mg488/XAAAACwEAAA8AAAAAAAAAAQAgAAAAOAAAAGRycy9k&#10;b3ducmV2LnhtbFBLAQIUABQAAAAIAIdO4kDdK30BXwIAAJ8EAAAOAAAAAAAAAAEAIAAAADwBAABk&#10;cnMvZTJvRG9jLnhtbFBLBQYAAAAABgAGAFkBAAANBgAAAAA=&#10;">
                <v:fill on="t" focussize="0,0"/>
                <v:stroke on="f" weight="0.5pt"/>
                <v:imagedata o:title=""/>
                <o:lock v:ext="edit" aspectratio="f"/>
                <v:textbox>
                  <w:txbxContent>
                    <w:p>
                      <w:pPr>
                        <w:ind w:firstLine="3780" w:firstLineChars="18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36416;mso-width-relative:page;mso-height-relative:page;" fillcolor="#000000" filled="t" stroked="f" coordsize="3193,930" o:gfxdata="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FgAA&#10;AGRycy9QSwECFAAUAAAACACHTuJAbl/GD9gAAAALAQAADwAAAAAAAAABACAAAAA4AAAAZHJzL2Rv&#10;d25yZXYueG1sUEsBAhQAFAAAAAgAh07iQH7fUGIIAwAAogsAAA4AAAAAAAAAAQAgAAAAPQEAAGRy&#10;cy9lMm9Eb2MueG1sUEsFBgAAAAAGAAYAWQEAALc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31296"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847"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5"/>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6"/>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85184;mso-width-relative:page;mso-height-relative:page;" coordorigin="1039,-840" coordsize="10044,10676" o:gfxdata="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">
                <o:lock v:ext="edit" aspectratio="f"/>
                <v:shape id="任意多边形 15" o:spid="_x0000_s1026" o:spt="100" style="position:absolute;left:4922;top:269;height:627;width:1500;" fillcolor="#000000" filled="t" stroked="f" coordsize="1500,627" o:gfxdata="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JmZa64AAAA3AAAAA8AAAAAAAAAAQAgAAAAOAAAAGRycy9kb3ducmV2LnhtbFBL&#10;AQIUABQAAAAIAIdO4kAzLwWeOwAAADkAAAAQAAAAAAAAAAEAIAAAAB0BAABkcnMvc2hhcGV4bWwu&#10;eG1sUEsFBgAAAAAGAAYAWwEAAMc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to0HC+AAAA3AAAAA8AAAAAAAAAAQAgAAAAOAAAAGRycy9kb3ducmV2&#10;LnhtbFBLAQIUABQAAAAIAIdO4kAzLwWeOwAAADkAAAAQAAAAAAAAAAEAIAAAACMBAABkcnMvc2hh&#10;cGV4bWwueG1sUEsFBgAAAAAGAAYAWwEAAM0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b0dv2uQAAANwAAAAPAAAAAAAAAAEAIAAAADgAAABkcnMvZG93bnJldi54bWxQ&#10;SwECFAAUAAAACACHTuJAMy8FnjsAAAA5AAAAEAAAAAAAAAABACAAAAAeAQAAZHJzL3NoYXBleG1s&#10;LnhtbFBLBQYAAAAABgAGAFsBAADI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n5QEvwAAANwAAAAPAAAAAAAAAAEAIAAAADgAAABkcnMvZG93bnJl&#10;di54bWxQSwECFAAUAAAACACHTuJAMy8FnjsAAAA5AAAAEAAAAAAAAAABACAAAAAkAQAAZHJzL3No&#10;YXBleG1sLnhtbFBLBQYAAAAABgAGAFsBAADO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IqRL0AAADcAAAADwAAAAAAAAABACAAAAA4AAAAZHJzL2Rvd25yZXYu&#10;eG1sUEsBAhQAFAAAAAgAh07iQDMvBZ47AAAAOQAAABAAAAAAAAAAAQAgAAAAIgEAAGRycy9zaGFw&#10;ZXhtbC54bWxQSwUGAAAAAAYABgBbAQAAzA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zO0OvAAAANwAAAAPAAAAAAAAAAEAIAAAADgAAABkcnMvZG93bnJldi54&#10;bWxQSwECFAAUAAAACACHTuJAMy8FnjsAAAA5AAAAEAAAAAAAAAABACAAAAAhAQAAZHJzL3NoYXBl&#10;eG1sLnhtbFBLBQYAAAAABgAGAFsBAADL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5cReb0AAADcAAAADwAAAAAAAAABACAAAAA4AAAAZHJzL2Rvd25yZXYu&#10;eG1sUEsBAhQAFAAAAAgAh07iQDMvBZ47AAAAOQAAABAAAAAAAAAAAQAgAAAAIgEAAGRycy9zaGFw&#10;ZXhtbC54bWxQSwUGAAAAAAYABgBbAQAAz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SGQCL0AAADcAAAADwAAAAAAAAABACAAAAA4AAAAZHJzL2Rvd25yZXYu&#10;eG1sUEsBAhQAFAAAAAgAh07iQDMvBZ47AAAAOQAAABAAAAAAAAAAAQAgAAAAIgEAAGRycy9zaGFw&#10;ZXhtbC54bWxQSwUGAAAAAAYABgBbAQAAz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vE82vwAAANwAAAAPAAAAAAAAAAEAIAAAADgAAABkcnMvZG93bnJl&#10;di54bWxQSwECFAAUAAAACACHTuJAMy8FnjsAAAA5AAAAEAAAAAAAAAABACAAAAAkAQAAZHJzL3No&#10;YXBleG1sLnhtbFBLBQYAAAAABgAGAFsBAADO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E6ToS+AAAA3AAAAA8AAAAAAAAAAQAgAAAAOAAAAGRycy9kb3ducmV2&#10;LnhtbFBLAQIUABQAAAAIAIdO4kAzLwWeOwAAADkAAAAQAAAAAAAAAAEAIAAAACMBAABkcnMvc2hh&#10;cGV4bWwueG1sUEsFBgAAAAAGAAYAWwEAAM0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5tBIb0AAADcAAAADwAAAAAAAAABACAAAAA4AAAAZHJzL2Rvd25yZXYu&#10;eG1sUEsBAhQAFAAAAAgAh07iQDMvBZ47AAAAOQAAABAAAAAAAAAAAQAgAAAAIgEAAGRycy9zaGFw&#10;ZXhtbC54bWxQSwUGAAAAAAYABgBbAQAAzA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o8utvwAAANwAAAAPAAAAAAAAAAEAIAAAADgAAABkcnMvZG93bnJl&#10;di54bWxQSwECFAAUAAAACACHTuJAMy8FnjsAAAA5AAAAEAAAAAAAAAABACAAAAAkAQAAZHJzL3No&#10;YXBleG1sLnhtbFBLBQYAAAAABgAGAFsBAADO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YK9H70AAADcAAAADwAAAAAAAAABACAAAAA4AAAAZHJzL2Rvd25yZXYu&#10;eG1sUEsBAhQAFAAAAAgAh07iQDMvBZ47AAAAOQAAABAAAAAAAAAAAQAgAAAAIgEAAGRycy9zaGFw&#10;ZXhtbC54bWxQSwUGAAAAAAYABgBbAQAAz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UyDNK+AAAA3AAAAA8AAAAAAAAAAQAgAAAAOAAAAGRycy9kb3ducmV2&#10;LnhtbFBLAQIUABQAAAAIAIdO4kAzLwWeOwAAADkAAAAQAAAAAAAAAAEAIAAAACMBAABkcnMvc2hh&#10;cGV4bWwueG1sUEsFBgAAAAAGAAYAWwEAAM0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5/dWQvAAAANwAAAAPAAAAAAAAAAEAIAAAADgAAABkcnMvZG93bnJldi54&#10;bWxQSwECFAAUAAAACACHTuJAMy8FnjsAAAA5AAAAEAAAAAAAAAABACAAAAAhAQAAZHJzL3NoYXBl&#10;eG1sLnhtbFBLBQYAAAAABgAGAFsBAADL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SyJRMAAAADcAAAADwAAAAAAAAABACAAAAA4AAAAZHJzL2Rvd25y&#10;ZXYueG1sUEsBAhQAFAAAAAgAh07iQDMvBZ47AAAAOQAAABAAAAAAAAAAAQAgAAAAJQEAAGRycy9z&#10;aGFwZXhtbC54bWxQSwUGAAAAAAYABgBbAQAAz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JfJ+vAAAANwAAAAPAAAAAAAAAAEAIAAAADgAAABkcnMvZG93bnJldi54&#10;bWxQSwECFAAUAAAACACHTuJAMy8FnjsAAAA5AAAAEAAAAAAAAAABACAAAAAhAQAAZHJzL3NoYXBl&#10;eG1sLnhtbFBLBQYAAAAABgAGAFsBAADLAwAAAAA=&#10;">
                  <v:fill on="f" focussize="0,0"/>
                  <v:stroke on="f"/>
                  <v:imagedata r:id="rId15"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iP2CcAAAADcAAAADwAAAAAAAAABACAAAAA4AAAAZHJzL2Rvd25y&#10;ZXYueG1sUEsBAhQAFAAAAAgAh07iQDMvBZ47AAAAOQAAABAAAAAAAAAAAQAgAAAAJQEAAGRycy9z&#10;aGFwZXhtbC54bWxQSwUGAAAAAAYABgBbAQAAzwMAAAAA&#10;">
                  <v:fill on="f" focussize="0,0"/>
                  <v:stroke on="f"/>
                  <v:imagedata r:id="rId16" o:title=""/>
                  <o:lock v:ext="edit" aspectratio="t"/>
                </v:shape>
                <v:shape id="文本框 51" o:spid="_x0000_s1026" o:spt="202" type="#_x0000_t202" style="position:absolute;left:7871;top:-737;height:332;width:2123;" filled="f" stroked="f" coordsize="21600,21600" o:gfxdata="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F2I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SX0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1ulq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uaTP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XOx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32320;mso-width-relative:page;mso-height-relative:page;" fillcolor="#FFFFFF [3201]" filled="t" stroked="f" coordsize="21600,21600" o:gfxdata="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MJdwcPXAAAACwEAAA8AAAAAAAAAAQAgAAAAOAAAAGRycy9k&#10;b3ducmV2LnhtbFBLAQIUABQAAAAIAIdO4kDcgUodXwIAAJ4EAAAOAAAAAAAAAAEAIAAAADwBAABk&#10;cnMvZTJvRG9jLnhtbFBLBQYAAAAABgAGAFkBAAANBg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p>
    <w:p>
      <w:pPr>
        <w:spacing w:before="223"/>
        <w:jc w:val="left"/>
        <w:rPr>
          <w:rFonts w:ascii="宋体"/>
        </w:rPr>
      </w:pPr>
      <w:r>
        <w:rPr>
          <w:sz w:val="22"/>
        </w:rPr>
        <mc:AlternateContent>
          <mc:Choice Requires="wps">
            <w:drawing>
              <wp:anchor distT="0" distB="0" distL="114300" distR="114300" simplePos="0" relativeHeight="251841536"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41536;mso-width-relative:page;mso-height-relative:page;" fillcolor="#FFFFFF [3201]" filled="t" stroked="f" coordsize="21600,21600" o:gfxdata="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h8Bby1QAAAAoBAAAPAAAAAAAAAAEAIAAAADgAAABkcnMvZG93bnJl&#10;di54bWxQSwECFAAUAAAACACHTuJASSw6KFwCAACfBAAADgAAAAAAAAABACAAAAA6AQAAZHJzL2Uy&#10;b0RvYy54bWxQSwUGAAAAAAYABgBZAQAACAYAAAAA&#10;">
                <v:fill on="t" focussize="0,0"/>
                <v:stroke on="f" weight="0.5pt"/>
                <v:imagedata o:title=""/>
                <o:lock v:ext="edit" aspectratio="f"/>
                <v:textbox>
                  <w:txbxContent>
                    <w:p>
                      <w:pPr>
                        <w:ind w:firstLine="3570" w:firstLineChars="17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40512;mso-width-relative:page;mso-height-relative:page;" fillcolor="#000000" filled="t" stroked="f" coordsize="3193,930" o:gfxdata="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WAAAA&#10;ZHJzL1BLAQIUABQAAAAIAIdO4kDJPYyG1gAAAAkBAAAPAAAAAAAAAAEAIAAAADgAAABkcnMvZG93&#10;bnJldi54bWxQSwECFAAUAAAACACHTuJAqrOYDQkDAACiCwAADgAAAAAAAAABACAAAAA7AQAAZHJz&#10;L2Uyb0RvYy54bWxQSwUGAAAAAAYABgBZAQAAtg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rPr>
      </w:pPr>
    </w:p>
    <w:p>
      <w:pPr>
        <w:spacing w:before="223"/>
        <w:jc w:val="left"/>
        <w:rPr>
          <w:rFonts w:ascii="宋体"/>
        </w:rPr>
      </w:pP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承办电话：15348500055     监督电话：</w:t>
      </w:r>
      <w:r>
        <w:rPr>
          <w:rFonts w:hint="eastAsia" w:ascii="仿宋_GB2312" w:hAnsi="仿宋_GB2312" w:eastAsia="仿宋_GB2312" w:cs="仿宋_GB2312"/>
          <w:sz w:val="30"/>
          <w:szCs w:val="30"/>
          <w:lang w:val="en-US" w:eastAsia="zh-CN"/>
        </w:rPr>
        <w:t>0851-22761066</w:t>
      </w:r>
    </w:p>
    <w:p>
      <w:pPr>
        <w:ind w:firstLine="570"/>
        <w:jc w:val="left"/>
      </w:pPr>
    </w:p>
    <w:p>
      <w:pPr>
        <w:pStyle w:val="11"/>
        <w:tabs>
          <w:tab w:val="left" w:pos="2424"/>
        </w:tabs>
        <w:spacing w:before="186"/>
        <w:ind w:left="-1" w:firstLine="0"/>
        <w:jc w:val="center"/>
        <w:rPr>
          <w:b/>
          <w:sz w:val="28"/>
          <w:szCs w:val="28"/>
        </w:rPr>
      </w:pPr>
      <w:r>
        <w:rPr>
          <w:sz w:val="28"/>
          <w:szCs w:val="28"/>
        </w:rPr>
        <mc:AlternateContent>
          <mc:Choice Requires="wpg">
            <w:drawing>
              <wp:anchor distT="0" distB="0" distL="114300" distR="114300" simplePos="0" relativeHeight="251843584"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877" name="组合 877"/>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472896;mso-width-relative:page;mso-height-relative:page;" coordorigin="1340,-132" coordsize="9643,10085" o:gfxdata="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PwKrxO4AAAA3AAAAA8AAABkcnMvZG93bnJldi54bWxFT02LwjAQvQv+hzDC&#10;3jStByvVKCi4eFFc9eBxaMam2ExKkrXuvzcHYY+P971cv2wrnuRD41hBPslAEFdON1wruF524zmI&#10;EJE1to5JwR8FWK+GgyWW2vX8Q89zrEUK4VCiAhNjV0oZKkMWw8R1xIm7O28xJuhrqT32Kdy2cppl&#10;M2mx4dRgsKOtoepx/rUKdH8rjvm+OOXBTP2Bv42T/Uapr1GeLUBEesV/8ce91wrmRVqbzqQjIF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PwKrxO4AAAA3AAAAA8AAAAAAAAAAQAgAAAAOAAAAGRycy9kb3ducmV2LnhtbFBL&#10;AQIUABQAAAAIAIdO4kAzLwWeOwAAADkAAAAQAAAAAAAAAAEAIAAAAB0BAABkcnMvc2hhcGV4bWwu&#10;eG1sUEsFBgAAAAAGAAYAWwEAAMc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BBrNvwAAANwAAAAPAAAAAAAAAAEAIAAAADgAAABkcnMvZG93bnJl&#10;di54bWxQSwECFAAUAAAACACHTuJAMy8FnjsAAAA5AAAAEAAAAAAAAAABACAAAAAkAQAAZHJzL3No&#10;YXBleG1sLnhtbFBLBQYAAAAABgAGAFsBAADO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Wx97G7AAAA3AAAAA8AAAAAAAAAAQAgAAAAOAAAAGRycy9kb3ducmV2Lnht&#10;bFBLAQIUABQAAAAIAIdO4kAzLwWeOwAAADkAAAAQAAAAAAAAAAEAIAAAACABAABkcnMvc2hhcGV4&#10;bWwueG1sUEsFBgAAAAAGAAYAWwEAAMo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7hD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SBgO+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rMFJvAAAANwAAAAPAAAAAAAAAAEAIAAAADgAAABkcnMvZG93bnJldi54&#10;bWxQSwECFAAUAAAACACHTuJAMy8FnjsAAAA5AAAAEAAAAAAAAAABACAAAAAhAQAAZHJzL3NoYXBl&#10;eG1sLnhtbFBLBQYAAAAABgAGAFsBAADL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WqWhr0AAADcAAAADwAAAAAAAAABACAAAAA4AAAAZHJzL2Rvd25yZXYu&#10;eG1sUEsBAhQAFAAAAAgAh07iQDMvBZ47AAAAOQAAABAAAAAAAAAAAQAgAAAAIgEAAGRycy9zaGFw&#10;ZXhtbC54bWxQSwUGAAAAAAYABgBbAQAAz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QbxPvwAAANwAAAAPAAAAAAAAAAEAIAAAADgAAABkcnMvZG93bnJl&#10;di54bWxQSwECFAAUAAAACACHTuJAMy8FnjsAAAA5AAAAEAAAAAAAAAABACAAAAAkAQAAZHJzL3No&#10;YXBleG1sLnhtbFBLBQYAAAAABgAGAFsBAADO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H2k7vwAAANwAAAAPAAAAAAAAAAEAIAAAADgAAABkcnMvZG93bnJl&#10;di54bWxQSwECFAAUAAAACACHTuJAMy8FnjsAAAA5AAAAEAAAAAAAAAABACAAAAAkAQAAZHJzL3No&#10;YXBleG1sLnhtbFBLBQYAAAAABgAGAFsBAADO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1piw70AAADcAAAADwAAAAAAAAABACAAAAA4AAAAZHJzL2Rvd25yZXYu&#10;eG1sUEsBAhQAFAAAAAgAh07iQDMvBZ47AAAAOQAAABAAAAAAAAAAAQAgAAAAIgEAAGRycy9zaGFw&#10;ZXhtbC54bWxQSwUGAAAAAAYABgBbAQAAz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0cL0AAADcAAAADwAAAAAAAAABACAAAAA4AAAAZHJzL2Rvd25yZXYu&#10;eG1sUEsBAhQAFAAAAAgAh07iQDMvBZ47AAAAOQAAABAAAAAAAAAAAQAgAAAAIgEAAGRycy9zaGFw&#10;ZXhtbC54bWxQSwUGAAAAAAYABgBbAQAAzA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U3e0L0AAADcAAAADwAAAAAAAAABACAAAAA4AAAAZHJzL2Rvd25yZXYu&#10;eG1sUEsBAhQAFAAAAAgAh07iQDMvBZ47AAAAOQAAABAAAAAAAAAAAQAgAAAAIgEAAGRycy9zaGFw&#10;ZXhtbC54bWxQSwUGAAAAAAYABgBbAQAAzA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T3vb0AAADcAAAADwAAAAAAAAABACAAAAA4AAAAZHJzL2Rvd25yZXYu&#10;eG1sUEsBAhQAFAAAAAgAh07iQDMvBZ47AAAAOQAAABAAAAAAAAAAAQAgAAAAIgEAAGRycy9zaGFw&#10;ZXhtbC54bWxQSwUGAAAAAAYABgBbAQAAzA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bH0xvwAAANwAAAAPAAAAAAAAAAEAIAAAADgAAABkcnMvZG93bnJl&#10;di54bWxQSwECFAAUAAAACACHTuJAMy8FnjsAAAA5AAAAEAAAAAAAAAABACAAAAAkAQAAZHJzL3No&#10;YXBleG1sLnhtbFBLBQYAAAAABgAGAFsBAADO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yfbUvwAAANw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hmnpy+AAAA3AAAAA8AAAAAAAAAAQAgAAAAOAAAAGRycy9kb3ducmV2&#10;LnhtbFBLAQIUABQAAAAIAIdO4kAzLwWeOwAAADkAAAAQAAAAAAAAAAEAIAAAACMBAABkcnMvc2hh&#10;cGV4bWwueG1sUEsFBgAAAAAGAAYAWwEAAM0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NmFi7AAAA3AAAAA8AAAAAAAAAAQAgAAAAOAAAAGRycy9kb3ducmV2Lnht&#10;bFBLAQIUABQAAAAIAIdO4kAzLwWeOwAAADkAAAAQAAAAAAAAAAEAIAAAACABAABkcnMvc2hhcGV4&#10;bWwueG1sUEsFBgAAAAAGAAYAWwEAAMo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y5LyvwAAANwAAAAPAAAAAAAAAAEAIAAAADgAAABkcnMvZG93bnJl&#10;di54bWxQSwECFAAUAAAACACHTuJAMy8FnjsAAAA5AAAAEAAAAAAAAAABACAAAAAkAQAAZHJzL3No&#10;YXBleG1sLnhtbFBLBQYAAAAABgAGAFsBAADO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QqK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960;width:2486;" filled="f" stroked="f" coordsize="21600,21600" o:gfxdata="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nA0/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EDmU2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5PPN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Z4PUboAAADcAAAADwAAAAAAAAABACAAAAA4AAAAZHJzL2Rvd25yZXYueG1s&#10;UEsBAhQAFAAAAAgAh07iQDMvBZ47AAAAOQAAABAAAAAAAAAAAQAgAAAAHwEAAGRycy9zaGFwZXht&#10;bC54bWxQSwUGAAAAAAYABgBbAQAAyQ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7Sqsq+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gA0vb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FMkS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6lCVK+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rPr>
          <w:rFonts w:hint="eastAsia"/>
          <w:b/>
          <w:sz w:val="28"/>
          <w:szCs w:val="28"/>
        </w:rPr>
        <w:t>权力事项</w:t>
      </w:r>
      <w:r>
        <w:rPr>
          <w:rFonts w:hint="eastAsia"/>
          <w:b/>
          <w:sz w:val="28"/>
          <w:szCs w:val="28"/>
          <w:lang w:val="en-US" w:eastAsia="zh-CN"/>
        </w:rPr>
        <w:t>30</w:t>
      </w:r>
      <w:r>
        <w:rPr>
          <w:rFonts w:hint="eastAsia"/>
          <w:b/>
          <w:sz w:val="28"/>
          <w:szCs w:val="28"/>
          <w:lang w:val="en-US"/>
        </w:rPr>
        <w:t>：</w:t>
      </w:r>
      <w:r>
        <w:rPr>
          <w:rFonts w:hint="eastAsia"/>
          <w:b/>
          <w:sz w:val="28"/>
          <w:szCs w:val="28"/>
        </w:rPr>
        <w:t>村民在村庄、集镇规划区内，需使用耕地修建住宅申请的流程图</w:t>
      </w:r>
    </w:p>
    <w:p>
      <w:pPr>
        <w:pStyle w:val="3"/>
        <w:spacing w:before="11"/>
        <w:rPr>
          <w:b/>
          <w:sz w:val="11"/>
        </w:rPr>
      </w:pPr>
    </w:p>
    <w:p>
      <w:pPr>
        <w:pStyle w:val="3"/>
        <w:spacing w:before="6"/>
        <w:rPr>
          <w:b/>
          <w:sz w:val="12"/>
        </w:rPr>
      </w:pPr>
    </w:p>
    <w:p>
      <w:pPr>
        <w:pStyle w:val="3"/>
        <w:spacing w:before="70"/>
        <w:ind w:left="346"/>
      </w:pPr>
    </w:p>
    <w:p>
      <w:pPr>
        <w:pStyle w:val="3"/>
        <w:spacing w:before="70"/>
        <w:ind w:left="346"/>
      </w:pPr>
    </w:p>
    <w:p>
      <w:pPr>
        <w:pStyle w:val="3"/>
        <w:spacing w:before="70"/>
        <w:ind w:left="346"/>
      </w:pPr>
      <w:r>
        <w:t>办理机构：</w:t>
      </w:r>
      <w:r>
        <w:rPr>
          <w:rFonts w:hint="eastAsia" w:ascii="Calibri"/>
        </w:rPr>
        <w:t>大坡</w:t>
      </w:r>
      <w:r>
        <w:rPr>
          <w:rFonts w:hint="eastAsia" w:ascii="Calibri"/>
          <w:lang w:eastAsia="zh-CN"/>
        </w:rPr>
        <w:t>自然</w:t>
      </w:r>
      <w:r>
        <w:rPr>
          <w:rFonts w:hint="eastAsia" w:ascii="Calibri"/>
        </w:rPr>
        <w:t>资源所</w:t>
      </w:r>
      <w:r>
        <w:t>（实施单位名称）</w:t>
      </w:r>
    </w:p>
    <w:p>
      <w:pPr>
        <w:pStyle w:val="3"/>
        <w:spacing w:before="31"/>
        <w:ind w:left="346"/>
        <w:rPr>
          <w:rFonts w:ascii="Calibri" w:eastAsia="Calibri"/>
        </w:rPr>
      </w:pPr>
      <w:r>
        <w:t>业务电话：</w:t>
      </w:r>
      <w:r>
        <w:rPr>
          <w:rFonts w:hint="eastAsia" w:ascii="Calibri"/>
          <w:lang w:val="en-US"/>
        </w:rPr>
        <w:t>18846014016</w:t>
      </w:r>
      <w:r>
        <w:t>，监督电话：</w:t>
      </w:r>
      <w:r>
        <w:rPr>
          <w:rFonts w:hint="eastAsia" w:ascii="Calibri"/>
          <w:lang w:val="en-US"/>
        </w:rPr>
        <w:t>0851-22761066</w:t>
      </w:r>
    </w:p>
    <w:p>
      <w:pPr>
        <w:pStyle w:val="3"/>
        <w:spacing w:before="31" w:line="266" w:lineRule="auto"/>
        <w:ind w:left="346" w:right="1508"/>
      </w:pPr>
      <w:r>
        <w:t>法定期限：</w:t>
      </w:r>
      <w:r>
        <w:rPr>
          <w:rFonts w:hint="eastAsia" w:ascii="Calibri"/>
          <w:lang w:val="en-US"/>
        </w:rPr>
        <w:t>15</w:t>
      </w:r>
      <w:r>
        <w:rPr>
          <w:rFonts w:ascii="Calibri" w:eastAsia="Calibri"/>
        </w:rPr>
        <w:t xml:space="preserve"> </w:t>
      </w:r>
      <w:r>
        <w:t>个工作日</w:t>
      </w:r>
    </w:p>
    <w:p>
      <w:pPr>
        <w:pStyle w:val="3"/>
        <w:spacing w:before="31" w:line="266" w:lineRule="auto"/>
        <w:ind w:right="1508" w:firstLine="210" w:firstLineChars="100"/>
      </w:pPr>
      <w:r>
        <w:t xml:space="preserve"> 承诺期限：</w:t>
      </w:r>
      <w:r>
        <w:rPr>
          <w:rFonts w:hint="eastAsia" w:ascii="Calibri"/>
          <w:lang w:val="en-US"/>
        </w:rPr>
        <w:t>7</w:t>
      </w:r>
      <w:r>
        <w:t>个工作日</w:t>
      </w:r>
    </w:p>
    <w:p>
      <w:pPr>
        <w:spacing w:line="266" w:lineRule="auto"/>
        <w:sectPr>
          <w:footerReference r:id="rId11" w:type="default"/>
          <w:pgSz w:w="11910" w:h="16840"/>
          <w:pgMar w:top="1580" w:right="560" w:bottom="1420" w:left="1240" w:header="0" w:footer="1225" w:gutter="0"/>
          <w:cols w:space="720" w:num="1"/>
        </w:sectPr>
      </w:pPr>
    </w:p>
    <w:p>
      <w:pPr>
        <w:pStyle w:val="2"/>
        <w:tabs>
          <w:tab w:val="left" w:pos="2933"/>
          <w:tab w:val="left" w:pos="2934"/>
        </w:tabs>
        <w:spacing w:before="254"/>
        <w:ind w:left="0" w:firstLine="0"/>
        <w:jc w:val="center"/>
        <w:rPr>
          <w:sz w:val="28"/>
          <w:szCs w:val="28"/>
        </w:rPr>
      </w:pPr>
      <w:r>
        <w:rPr>
          <w:rFonts w:hint="eastAsia"/>
          <w:sz w:val="28"/>
          <w:szCs w:val="28"/>
        </w:rPr>
        <w:t>权力事项</w:t>
      </w:r>
      <w:r>
        <w:rPr>
          <w:rFonts w:hint="eastAsia"/>
          <w:sz w:val="28"/>
          <w:szCs w:val="28"/>
          <w:lang w:val="en-US" w:eastAsia="zh-CN"/>
        </w:rPr>
        <w:t>31</w:t>
      </w:r>
      <w:r>
        <w:rPr>
          <w:rFonts w:hint="eastAsia"/>
          <w:sz w:val="28"/>
          <w:szCs w:val="28"/>
        </w:rPr>
        <w:t>：村民在村庄、集镇规划区内，使用原有宅基地、村内空闲地和其他土地修建住宅申请的批准</w:t>
      </w:r>
      <w:r>
        <w:rPr>
          <w:sz w:val="28"/>
          <w:szCs w:val="28"/>
        </w:rPr>
        <w:t>流程图</w:t>
      </w:r>
    </w:p>
    <w:p>
      <w:pPr>
        <w:pStyle w:val="3"/>
        <w:spacing w:before="2"/>
        <w:rPr>
          <w:b/>
          <w:sz w:val="12"/>
        </w:rPr>
      </w:pPr>
      <w:r>
        <w:rPr>
          <w:sz w:val="32"/>
        </w:rPr>
        <mc:AlternateContent>
          <mc:Choice Requires="wps">
            <w:drawing>
              <wp:anchor distT="0" distB="0" distL="114300" distR="114300" simplePos="0" relativeHeight="251849728" behindDoc="0" locked="0" layoutInCell="1" allowOverlap="1">
                <wp:simplePos x="0" y="0"/>
                <wp:positionH relativeFrom="column">
                  <wp:posOffset>502920</wp:posOffset>
                </wp:positionH>
                <wp:positionV relativeFrom="paragraph">
                  <wp:posOffset>4226560</wp:posOffset>
                </wp:positionV>
                <wp:extent cx="5292725" cy="776605"/>
                <wp:effectExtent l="0" t="0" r="3175" b="4445"/>
                <wp:wrapNone/>
                <wp:docPr id="947" name="文本框 947"/>
                <wp:cNvGraphicFramePr/>
                <a:graphic xmlns:a="http://schemas.openxmlformats.org/drawingml/2006/main">
                  <a:graphicData uri="http://schemas.microsoft.com/office/word/2010/wordprocessingShape">
                    <wps:wsp>
                      <wps:cNvSpPr txBox="1"/>
                      <wps:spPr>
                        <a:xfrm>
                          <a:off x="2404110" y="6750685"/>
                          <a:ext cx="5292725" cy="776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村委审核</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申请人向所在村民小组、村委会提交书面申请《习水县农村村民建房申请表》，所在地村（居）民委员会讨论通过后，将该户申报的本户人口、申请宅基地面积、建房选址等情况予以公布，公示期7天。</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pt;margin-top:332.8pt;height:61.15pt;width:416.75pt;z-index:251849728;mso-width-relative:page;mso-height-relative:page;" fillcolor="#FFFFFF [3201]" filled="t" stroked="f" coordsize="21600,21600" o:gfxdata="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RfOgeNUAAAAKAQAADwAAAAAAAAABACAAAAA4AAAAZHJzL2Rv&#10;d25yZXYueG1sUEsBAhQAFAAAAAgAh07iQOkbLOxgAgAAnwQAAA4AAAAAAAAAAQAgAAAAOg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村委审核</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申请人向所在村民小组、村委会提交书面申请《习水县农村村民建房申请表》，所在地村（居）民委员会讨论通过后，将该户申报的本户人口、申请宅基地面积、建房选址等情况予以公布，公示期7天。</w:t>
                      </w:r>
                    </w:p>
                    <w:p/>
                  </w:txbxContent>
                </v:textbox>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2663190</wp:posOffset>
                </wp:positionH>
                <wp:positionV relativeFrom="paragraph">
                  <wp:posOffset>6152515</wp:posOffset>
                </wp:positionV>
                <wp:extent cx="177800" cy="128270"/>
                <wp:effectExtent l="0" t="0" r="12700" b="5080"/>
                <wp:wrapNone/>
                <wp:docPr id="944" name="任意多边形 32"/>
                <wp:cNvGraphicFramePr/>
                <a:graphic xmlns:a="http://schemas.openxmlformats.org/drawingml/2006/main">
                  <a:graphicData uri="http://schemas.microsoft.com/office/word/2010/wordprocessingShape">
                    <wps:wsp>
                      <wps:cNvSpPr/>
                      <wps:spPr>
                        <a:xfrm flipH="1">
                          <a:off x="0" y="0"/>
                          <a:ext cx="177800" cy="128270"/>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09.7pt;margin-top:484.45pt;height:10.1pt;width:14pt;z-index:251853824;mso-width-relative:page;mso-height-relative:page;" fillcolor="#000000" filled="t" stroked="f" coordsize="120,915" o:gfxdata="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x0EtlNsAAAALAQAA&#10;DwAAAAAAAAABACAAAAA4AAAAZHJzL2Rvd25yZXYueG1sUEsBAhQAFAAAAAgAh07iQBs+FPpyAgAA&#10;dwYAAA4AAAAAAAAAAQAgAAAAQAEAAGRycy9lMm9Eb2MueG1sUEsFBgAAAAAGAAYAWQEAACQGAAAA&#10;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74930</wp:posOffset>
                </wp:positionH>
                <wp:positionV relativeFrom="paragraph">
                  <wp:posOffset>6478270</wp:posOffset>
                </wp:positionV>
                <wp:extent cx="5837555" cy="957580"/>
                <wp:effectExtent l="0" t="0" r="10795" b="13970"/>
                <wp:wrapNone/>
                <wp:docPr id="943" name="文本框 943"/>
                <wp:cNvGraphicFramePr/>
                <a:graphic xmlns:a="http://schemas.openxmlformats.org/drawingml/2006/main">
                  <a:graphicData uri="http://schemas.microsoft.com/office/word/2010/wordprocessingShape">
                    <wps:wsp>
                      <wps:cNvSpPr txBox="1"/>
                      <wps:spPr>
                        <a:xfrm>
                          <a:off x="3166110" y="8354695"/>
                          <a:ext cx="5837555" cy="9575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县政府委托乡镇审批（5个工作日）：</w:t>
                            </w:r>
                          </w:p>
                          <w:p>
                            <w:r>
                              <w:rPr>
                                <w:rFonts w:hint="eastAsia"/>
                              </w:rPr>
                              <w:t>经现场踏勘符合要求的，由乡(镇)人民政府、街道办事处组织相关部门对农村宅基地申报资料进行集中审查。对符合条件的，受县人民政府委托由乡镇人民政府办理审批并核发《贵州省农村宅基地用地批准书》，申请人在乡镇人民政府政务服务中心领取批文，村（居）民委员会张榜公布。</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510.1pt;height:75.4pt;width:459.65pt;z-index:251852800;mso-width-relative:page;mso-height-relative:page;" fillcolor="#FFFFFF [3201]" filled="t" stroked="f" coordsize="21600,21600" o:gfxdata="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euxW61QAAAAwBAAAPAAAAAAAAAAEAIAAAADgAAABkcnMv&#10;ZG93bnJldi54bWxQSwECFAAUAAAACACHTuJAEADA72ICAACfBAAADgAAAAAAAAABACAAAAA6AQAA&#10;ZHJzL2Uyb0RvYy54bWxQSwUGAAAAAAYABgBZAQAADgYAAAAA&#10;">
                <v:fill on="t" focussize="0,0"/>
                <v:stroke on="f" weight="0.5pt"/>
                <v:imagedata o:title=""/>
                <o:lock v:ext="edit" aspectratio="f"/>
                <v:textbox>
                  <w:txbxContent>
                    <w:p>
                      <w:r>
                        <w:rPr>
                          <w:rFonts w:hint="eastAsia"/>
                        </w:rPr>
                        <w:t>县政府委托乡镇审批（5个工作日）：</w:t>
                      </w:r>
                    </w:p>
                    <w:p>
                      <w:r>
                        <w:rPr>
                          <w:rFonts w:hint="eastAsia"/>
                        </w:rPr>
                        <w:t>经现场踏勘符合要求的，由乡(镇)人民政府、街道办事处组织相关部门对农村宅基地申报资料进行集中审查。对符合条件的，受县人民政府委托由乡镇人民政府办理审批并核发《贵州省农村宅基地用地批准书》，申请人在乡镇人民政府政务服务中心领取批文，村（居）民委员会张榜公布。</w:t>
                      </w:r>
                    </w:p>
                    <w:p/>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44608" behindDoc="1" locked="0" layoutInCell="1" allowOverlap="1">
                <wp:simplePos x="0" y="0"/>
                <wp:positionH relativeFrom="page">
                  <wp:posOffset>633730</wp:posOffset>
                </wp:positionH>
                <wp:positionV relativeFrom="paragraph">
                  <wp:posOffset>5715</wp:posOffset>
                </wp:positionV>
                <wp:extent cx="6377940" cy="7591425"/>
                <wp:effectExtent l="0" t="0" r="3810" b="9525"/>
                <wp:wrapTopAndBottom/>
                <wp:docPr id="948" name="组合 14"/>
                <wp:cNvGraphicFramePr/>
                <a:graphic xmlns:a="http://schemas.openxmlformats.org/drawingml/2006/main">
                  <a:graphicData uri="http://schemas.microsoft.com/office/word/2010/wordprocessingGroup">
                    <wpg:wgp>
                      <wpg:cNvGrpSpPr/>
                      <wpg:grpSpPr>
                        <a:xfrm>
                          <a:off x="0" y="0"/>
                          <a:ext cx="6377940" cy="7591425"/>
                          <a:chOff x="1039" y="-840"/>
                          <a:chExt cx="10044" cy="11955"/>
                        </a:xfrm>
                      </wpg:grpSpPr>
                      <wps:wsp>
                        <wps:cNvPr id="949"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950"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951"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952"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953"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954" name="任意多边形 20"/>
                        <wps:cNvSpPr/>
                        <wps:spPr>
                          <a:xfrm>
                            <a:off x="7741" y="2611"/>
                            <a:ext cx="3241"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955"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956" name="任意多边形 22"/>
                        <wps:cNvSpPr/>
                        <wps:spPr>
                          <a:xfrm>
                            <a:off x="1867" y="5699"/>
                            <a:ext cx="8900" cy="1498"/>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57" name="任意多边形 23"/>
                        <wps:cNvSpPr/>
                        <wps:spPr>
                          <a:xfrm>
                            <a:off x="5620" y="5150"/>
                            <a:ext cx="150" cy="488"/>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58"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959"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960"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61"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62"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63" name="任意多边形 31"/>
                        <wps:cNvSpPr/>
                        <wps:spPr>
                          <a:xfrm>
                            <a:off x="1148" y="9226"/>
                            <a:ext cx="9582" cy="1889"/>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64" name="任意多边形 32"/>
                        <wps:cNvSpPr/>
                        <wps:spPr>
                          <a:xfrm flipH="1">
                            <a:off x="5539" y="7170"/>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965" name="图片 33"/>
                          <pic:cNvPicPr>
                            <a:picLocks noChangeAspect="1"/>
                          </pic:cNvPicPr>
                        </pic:nvPicPr>
                        <pic:blipFill>
                          <a:blip r:embed="rId15"/>
                          <a:stretch>
                            <a:fillRect/>
                          </a:stretch>
                        </pic:blipFill>
                        <pic:spPr>
                          <a:xfrm>
                            <a:off x="5354" y="843"/>
                            <a:ext cx="651" cy="209"/>
                          </a:xfrm>
                          <a:prstGeom prst="rect">
                            <a:avLst/>
                          </a:prstGeom>
                          <a:noFill/>
                          <a:ln>
                            <a:noFill/>
                          </a:ln>
                        </pic:spPr>
                      </pic:pic>
                      <pic:pic xmlns:pic="http://schemas.openxmlformats.org/drawingml/2006/picture">
                        <pic:nvPicPr>
                          <pic:cNvPr id="966" name="图片 39"/>
                          <pic:cNvPicPr>
                            <a:picLocks noChangeAspect="1"/>
                          </pic:cNvPicPr>
                        </pic:nvPicPr>
                        <pic:blipFill>
                          <a:blip r:embed="rId16"/>
                          <a:stretch>
                            <a:fillRect/>
                          </a:stretch>
                        </pic:blipFill>
                        <pic:spPr>
                          <a:xfrm>
                            <a:off x="1500" y="2238"/>
                            <a:ext cx="2084" cy="1457"/>
                          </a:xfrm>
                          <a:prstGeom prst="rect">
                            <a:avLst/>
                          </a:prstGeom>
                          <a:noFill/>
                          <a:ln>
                            <a:noFill/>
                          </a:ln>
                        </pic:spPr>
                      </pic:pic>
                      <wps:wsp>
                        <wps:cNvPr id="967" name="文本框 51"/>
                        <wps:cNvSpPr txBox="1"/>
                        <wps:spPr>
                          <a:xfrm>
                            <a:off x="7871" y="-737"/>
                            <a:ext cx="2123" cy="332"/>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968"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969"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970"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971" name="文本框 57"/>
                        <wps:cNvSpPr txBox="1"/>
                        <wps:spPr>
                          <a:xfrm>
                            <a:off x="4383" y="414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9.9pt;margin-top:0.45pt;height:597.75pt;width:502.2pt;mso-position-horizontal-relative:page;mso-wrap-distance-bottom:0pt;mso-wrap-distance-top:0pt;z-index:-251471872;mso-width-relative:page;mso-height-relative:page;" coordorigin="1039,-840" coordsize="10044,11955" o:gfxdata="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">
                <o:lock v:ext="edit" aspectratio="f"/>
                <v:shape id="任意多边形 15" o:spid="_x0000_s1026" o:spt="100" style="position:absolute;left:4922;top:269;height:627;width:1500;" fillcolor="#000000" filled="t" stroked="f" coordsize="1500,627" o:gfxdata="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8vPqL0AAADcAAAADwAAAAAAAAABACAAAAA4AAAAZHJzL2Rvd25yZXYu&#10;eG1sUEsBAhQAFAAAAAgAh07iQDMvBZ47AAAAOQAAABAAAAAAAAAAAQAgAAAAIgEAAGRycy9zaGFw&#10;ZXhtbC54bWxQSwUGAAAAAAYABgBbAQAAz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Wrgrb0AAADcAAAADwAAAAAAAAABACAAAAA4AAAAZHJzL2Rvd25yZXYu&#10;eG1sUEsBAhQAFAAAAAgAh07iQDMvBZ47AAAAOQAAABAAAAAAAAAAAQAgAAAAIgEAAGRycy9zaGFw&#10;ZXhtbC54bWxQSwUGAAAAAAYABgBbAQAAzA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nxx8L0AAADcAAAADwAAAAAAAAABACAAAAA4AAAAZHJzL2Rvd25yZXYu&#10;eG1sUEsBAhQAFAAAAAgAh07iQDMvBZ47AAAAOQAAABAAAAAAAAAAAQAgAAAAIgEAAGRycy9zaGFw&#10;ZXhtbC54bWxQSwUGAAAAAAYABgBbAQAAz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rAXuvwAAANwAAAAPAAAAAAAAAAEAIAAAADgAAABkcnMvZG93bnJl&#10;di54bWxQSwECFAAUAAAACACHTuJAMy8FnjsAAAA5AAAAEAAAAAAAAAABACAAAAAkAQAAZHJzL3No&#10;YXBleG1sLnhtbFBLBQYAAAAABgAGAFsBAADO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fgEK+AAAA3AAAAA8AAAAAAAAAAQAgAAAAOAAAAGRycy9kb3ducmV2&#10;LnhtbFBLAQIUABQAAAAIAIdO4kAzLwWeOwAAADkAAAAQAAAAAAAAAAEAIAAAACMBAABkcnMvc2hh&#10;cGV4bWwueG1sUEsFBgAAAAAGAAYAWwEAAM0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cR6570AAADcAAAADwAAAAAAAAABACAAAAA4AAAAZHJzL2Rvd25yZXYu&#10;eG1sUEsBAhQAFAAAAAgAh07iQDMvBZ47AAAAOQAAABAAAAAAAAAAAQAgAAAAIgEAAGRycy9zaGFw&#10;ZXhtbC54bWxQSwUGAAAAAAYABgBbAQAAz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q7f70AAADcAAAADwAAAAAAAAABACAAAAA4AAAAZHJzL2Rvd25yZXYu&#10;eG1sUEsBAhQAFAAAAAgAh07iQDMvBZ47AAAAOQAAABAAAAAAAAAAAQAgAAAAIgEAAGRycy9zaGFw&#10;ZXhtbC54bWxQSwUGAAAAAAYABgBbAQAAz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1498;width:8900;" fillcolor="#000000" filled="t" stroked="f" coordsize="5144,1525" o:gfxdata="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xIB4r0AAADcAAAADwAAAAAAAAABACAAAAA4AAAAZHJzL2Rvd25yZXYu&#10;eG1sUEsBAhQAFAAAAAgAh07iQDMvBZ47AAAAOQAAABAAAAAAAAAAAQAgAAAAIgEAAGRycy9zaGFw&#10;ZXhtbC54bWxQSwUGAAAAAAYABgBbAQAAz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hHlMMAAAADcAAAADwAAAAAAAAABACAAAAA4AAAAZHJzL2Rvd25y&#10;ZXYueG1sUEsBAhQAFAAAAAgAh07iQDMvBZ47AAAAOQAAABAAAAAAAAAAAQAgAAAAJQEAAGRycy9z&#10;aGFwZXhtbC54bWxQSwUGAAAAAAYABgBbAQAAzwM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&#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2RNVruQAAANwAAAAPAAAAAAAAAAEAIAAAADgAAABkcnMvZG93bnJldi54bWxQ&#10;SwECFAAUAAAACACHTuJAMy8FnjsAAAA5AAAAEAAAAAAAAAABACAAAAAeAQAAZHJzL3NoYXBleG1s&#10;LnhtbFBLBQYAAAAABgAGAFsBAADI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jbrJ8AAAADcAAAADwAAAAAAAAABACAAAAA4AAAAZHJzL2Rvd25y&#10;ZXYueG1sUEsBAhQAFAAAAAgAh07iQDMvBZ47AAAAOQAAABAAAAAAAAAAAQAgAAAAJQEAAGRycy9z&#10;aGFwZXhtbC54bWxQSwUGAAAAAAYABgBbAQAAz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DoUpxC7AAAA3AAAAA8AAABkcnMvZG93bnJldi54bWxFT02LwjAQvQv7H8Is&#10;7E2TuqBuNXpYKYoeRFcQb0MztmWbSWmi1X9vDoLHx/ueLe62FjdqfeVYQzJQIIhzZyouNBz/sv4E&#10;hA/IBmvHpOFBHhbzj94MU+M63tPtEAoRQ9inqKEMoUml9HlJFv3ANcSRu7jWYoiwLaRpsYvhtpZD&#10;pUbSYsWxocSGfkvK/w9Xq2HFSVdn57HameN2mfnz9+ayO2n99ZmoKYhA9/AWv9xro+FnFOfHM/EI&#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UpxC7AAAA3AAAAA8AAAAAAAAAAQAgAAAAOAAAAGRycy9kb3ducmV2Lnht&#10;bFBLAQIUABQAAAAIAIdO4kAzLwWeOwAAADkAAAAQAAAAAAAAAAEAIAAAACABAABkcnMvc2hhcGV4&#10;bWwueG1sUEsFBgAAAAAGAAYAWwEAAMo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LxcZvwAAANwAAAAPAAAAAAAAAAEAIAAAADgAAABkcnMvZG93bnJl&#10;di54bWxQSwECFAAUAAAACACHTuJAMy8FnjsAAAA5AAAAEAAAAAAAAAABACAAAAAkAQAAZHJzL3No&#10;YXBleG1sLnhtbFBLBQYAAAAABgAGAFsBAADO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MBnTi+AAAA3AAAAA8AAAAAAAAAAQAgAAAAOAAAAGRycy9kb3ducmV2&#10;LnhtbFBLAQIUABQAAAAIAIdO4kAzLwWeOwAAADkAAAAQAAAAAAAAAAEAIAAAACMBAABkcnMvc2hh&#10;cGV4bWwueG1sUEsFBgAAAAAGAAYAWwEAAM0DAAAAAA==&#10;" path="m540,0l540,120,645,67,570,67,570,52,644,52,540,0xm0,51l0,66,540,67,540,52,0,51xm644,52l570,52,570,67,645,67,660,60,644,52xe">
                  <v:fill on="t" focussize="0,0"/>
                  <v:stroke on="f"/>
                  <v:imagedata o:title=""/>
                  <o:lock v:ext="edit" aspectratio="f"/>
                </v:shape>
                <v:shape id="任意多边形 31" o:spid="_x0000_s1026" o:spt="100" style="position:absolute;left:1148;top:9226;height:1889;width:9582;" fillcolor="#000000" filled="t" stroked="f" coordsize="3193,930" o:gfxdata="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FB/lr0AAADcAAAADwAAAAAAAAABACAAAAA4AAAAZHJzL2Rvd25yZXYu&#10;eG1sUEsBAhQAFAAAAAgAh07iQDMvBZ47AAAAOQAAABAAAAAAAAAAAQAgAAAAIgEAAGRycy9zaGFw&#10;ZXhtbC54bWxQSwUGAAAAAAYABgBbAQAAz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539;top:7170;flip:x;height:361;width:120;" fillcolor="#000000" filled="t" stroked="f" coordsize="120,915" o:gfxdata="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CQercAAAADcAAAADwAAAAAAAAABACAAAAA4AAAAZHJzL2Rvd25y&#10;ZXYueG1sUEsBAhQAFAAAAAgAh07iQDMvBZ47AAAAOQAAABAAAAAAAAAAAQAgAAAAJQEAAGRycy9z&#10;aGFwZXhtbC54bWxQSwUGAAAAAAYABgBbAQAAz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iFh4vAAAANwAAAAPAAAAAAAAAAEAIAAAADgAAABkcnMvZG93bnJldi54&#10;bWxQSwECFAAUAAAACACHTuJAMy8FnjsAAAA5AAAAEAAAAAAAAAABACAAAAAhAQAAZHJzL3NoYXBl&#10;eG1sLnhtbFBLBQYAAAAABgAGAFsBAADLAwAAAAA=&#10;">
                  <v:fill on="f" focussize="0,0"/>
                  <v:stroke on="f"/>
                  <v:imagedata r:id="rId15"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BBn48AAAADcAAAADwAAAAAAAAABACAAAAA4AAAAZHJzL2Rvd25y&#10;ZXYueG1sUEsBAhQAFAAAAAgAh07iQDMvBZ47AAAAOQAAABAAAAAAAAAAAQAgAAAAJQEAAGRycy9z&#10;aGFwZXhtbC54bWxQSwUGAAAAAAYABgBbAQAAzwMAAAAA&#10;">
                  <v:fill on="f" focussize="0,0"/>
                  <v:stroke on="f"/>
                  <v:imagedata r:id="rId16" o:title=""/>
                  <o:lock v:ext="edit" aspectratio="t"/>
                </v:shape>
                <v:shape id="文本框 51" o:spid="_x0000_s1026" o:spt="202" type="#_x0000_t202" style="position:absolute;left:7871;top:-737;height:332;width:2123;" filled="f" stroked="f" coordsize="21600,21600" o:gfxdata="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qHK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N+b3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e0Ns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mYfCy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1Nm3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-63500</wp:posOffset>
                </wp:positionH>
                <wp:positionV relativeFrom="paragraph">
                  <wp:posOffset>5421630</wp:posOffset>
                </wp:positionV>
                <wp:extent cx="5801360" cy="589915"/>
                <wp:effectExtent l="0" t="0" r="8890" b="635"/>
                <wp:wrapNone/>
                <wp:docPr id="945" name="文本框 945"/>
                <wp:cNvGraphicFramePr/>
                <a:graphic xmlns:a="http://schemas.openxmlformats.org/drawingml/2006/main">
                  <a:graphicData uri="http://schemas.microsoft.com/office/word/2010/wordprocessingShape">
                    <wps:wsp>
                      <wps:cNvSpPr txBox="1"/>
                      <wps:spPr>
                        <a:xfrm>
                          <a:off x="2889885" y="6916420"/>
                          <a:ext cx="5801360" cy="589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乡镇受理（15个工作日）：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乡镇人民政府政务服务中心受理，村镇服务中心或建房管理办牵头、相关部门会同所在地村（居）民委员会现场踏勘、核实，出具《农房建设选址用地红线图》。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426.9pt;height:46.45pt;width:456.8pt;z-index:251851776;mso-width-relative:page;mso-height-relative:page;" fillcolor="#FFFFFF [3201]" filled="t" stroked="f" coordsize="21600,21600" o:gfxdata="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vwZZK1wAAAAsBAAAPAAAAAAAAAAEAIAAAADgAAABkcnMv&#10;ZG93bnJldi54bWxQSwECFAAUAAAACACHTuJAP72hyGACAACfBAAADgAAAAAAAAABACAAAAA8AQAA&#10;ZHJzL2Uyb0RvYy54bWxQSwUGAAAAAAYABgBZAQAADg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乡镇受理（15个工作日）：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乡镇人民政府政务服务中心受理，村镇服务中心或建房管理办牵头、相关部门会同所在地村（居）民委员会现场踏勘、核实，出具《农房建设选址用地红线图》。</w:t>
                      </w:r>
                    </w:p>
                    <w:p/>
                  </w:txbxContent>
                </v:textbox>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-168910</wp:posOffset>
                </wp:positionH>
                <wp:positionV relativeFrom="paragraph">
                  <wp:posOffset>5345430</wp:posOffset>
                </wp:positionV>
                <wp:extent cx="6035040" cy="749300"/>
                <wp:effectExtent l="0" t="0" r="3810" b="12700"/>
                <wp:wrapNone/>
                <wp:docPr id="946" name="任意多边形 31"/>
                <wp:cNvGraphicFramePr/>
                <a:graphic xmlns:a="http://schemas.openxmlformats.org/drawingml/2006/main">
                  <a:graphicData uri="http://schemas.microsoft.com/office/word/2010/wordprocessingShape">
                    <wps:wsp>
                      <wps:cNvSpPr/>
                      <wps:spPr>
                        <a:xfrm>
                          <a:off x="0" y="0"/>
                          <a:ext cx="6035040" cy="74930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3.3pt;margin-top:420.9pt;height:59pt;width:475.2pt;z-index:251850752;mso-width-relative:page;mso-height-relative:page;" fillcolor="#000000" filled="t" stroked="f" coordsize="3193,930" o:gfxdata="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FgAA&#10;AGRycy9QSwECFAAUAAAACACHTuJAcin/r9cAAAALAQAADwAAAAAAAAABACAAAAA4AAAAZHJzL2Rv&#10;d25yZXYueG1sUEsBAhQAFAAAAAgAh07iQGZdWBUJAwAAogsAAA4AAAAAAAAAAQAgAAAAPAEAAGRy&#10;cy9lMm9Eb2MueG1sUEsFBgAAAAAGAAYAWQEAALc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4164965</wp:posOffset>
                </wp:positionH>
                <wp:positionV relativeFrom="paragraph">
                  <wp:posOffset>2273300</wp:posOffset>
                </wp:positionV>
                <wp:extent cx="1961515" cy="793750"/>
                <wp:effectExtent l="0" t="0" r="635" b="6350"/>
                <wp:wrapNone/>
                <wp:docPr id="973" name="文本框 973"/>
                <wp:cNvGraphicFramePr/>
                <a:graphic xmlns:a="http://schemas.openxmlformats.org/drawingml/2006/main">
                  <a:graphicData uri="http://schemas.microsoft.com/office/word/2010/wordprocessingShape">
                    <wps:wsp>
                      <wps:cNvSpPr txBox="1"/>
                      <wps:spPr>
                        <a:xfrm>
                          <a:off x="5213985" y="4116070"/>
                          <a:ext cx="1961515" cy="79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79pt;height:62.5pt;width:154.45pt;z-index:251848704;mso-width-relative:page;mso-height-relative:page;" fillcolor="#FFFFFF [3201]" filled="t" stroked="f" coordsize="21600,21600" o:gfxdata="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e5u5TtcAAAALAQAADwAAAAAAAAABACAAAAA4AAAAZHJzL2Rv&#10;d25yZXYueG1sUEsBAhQAFAAAAAgAh07iQP5MBPpeAgAAnwQAAA4AAAAAAAAAAQAgAAAAPA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3960495</wp:posOffset>
                </wp:positionH>
                <wp:positionV relativeFrom="paragraph">
                  <wp:posOffset>238760</wp:posOffset>
                </wp:positionV>
                <wp:extent cx="2227580" cy="1847215"/>
                <wp:effectExtent l="0" t="0" r="1270" b="635"/>
                <wp:wrapNone/>
                <wp:docPr id="974" name="文本框 974"/>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1、《贵州省农村宅基地申请表》、《大坡镇私人建房审批会签表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8.8pt;height:145.45pt;width:175.4pt;z-index:251847680;mso-width-relative:page;mso-height-relative:page;" fillcolor="#FFFFFF [3201]" filled="t" stroked="f" coordsize="21600,21600" o:gfxdata="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dlj3O1wAAAAoBAAAPAAAAAAAAAAEAIAAAADgAAABkcnMv&#10;ZG93bnJldi54bWxQSwECFAAUAAAACACHTuJA0zl2KmACAACgBAAADgAAAAAAAAABACAAAAA8AQAA&#10;ZHJzL2Uyb0RvYy54bWxQSwUGAAAAAAYABgBZAQAADgYAAAAA&#10;">
                <v:fill on="t" focussize="0,0"/>
                <v:stroke on="f" weight="0.5pt"/>
                <v:imagedata o:title=""/>
                <o:lock v:ext="edit" aspectratio="f"/>
                <v:textbo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1、《贵州省农村宅基地申请表》、《大坡镇私人建房审批会签表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72" name="文本框 97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45632;mso-width-relative:page;mso-height-relative:page;" fillcolor="#FFFFFF [3201]" filled="t" stroked="f" coordsize="21600,21600" o:gfxdata="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CXcHD1wAAAAsBAAAPAAAAAAAAAAEAIAAAADgAAABkcnMv&#10;ZG93bnJldi54bWxQSwECFAAUAAAACACHTuJA5GQIx2ACAACeBAAADgAAAAAAAAABACAAAAA8AQAA&#10;ZHJzL2Uyb0RvYy54bWxQSwUGAAAAAAYABgBZAQAADgY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p>
    <w:p>
      <w:pPr>
        <w:rPr>
          <w:rFonts w:ascii="方正小标宋简体" w:hAnsi="方正小标宋简体" w:eastAsia="方正小标宋简体" w:cs="方正小标宋简体"/>
          <w:bCs/>
          <w:sz w:val="40"/>
          <w:szCs w:val="40"/>
        </w:rPr>
      </w:pPr>
      <w:r>
        <mc:AlternateContent>
          <mc:Choice Requires="wps">
            <w:drawing>
              <wp:anchor distT="0" distB="0" distL="114300" distR="114300" simplePos="0" relativeHeight="251846656" behindDoc="0" locked="0" layoutInCell="1" allowOverlap="1">
                <wp:simplePos x="0" y="0"/>
                <wp:positionH relativeFrom="column">
                  <wp:posOffset>361950</wp:posOffset>
                </wp:positionH>
                <wp:positionV relativeFrom="paragraph">
                  <wp:posOffset>300990</wp:posOffset>
                </wp:positionV>
                <wp:extent cx="4374515" cy="650875"/>
                <wp:effectExtent l="0" t="0" r="6985" b="15875"/>
                <wp:wrapNone/>
                <wp:docPr id="978" name="文本框 978"/>
                <wp:cNvGraphicFramePr/>
                <a:graphic xmlns:a="http://schemas.openxmlformats.org/drawingml/2006/main">
                  <a:graphicData uri="http://schemas.microsoft.com/office/word/2010/wordprocessingShape">
                    <wps:wsp>
                      <wps:cNvSpPr txBox="1"/>
                      <wps:spPr>
                        <a:xfrm>
                          <a:off x="1504950" y="9945370"/>
                          <a:ext cx="4374515" cy="650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70"/>
                              <w:ind w:left="346"/>
                            </w:pPr>
                            <w:r>
                              <w:t>办理机构：</w:t>
                            </w:r>
                            <w:r>
                              <w:rPr>
                                <w:rFonts w:hint="eastAsia" w:ascii="Calibri"/>
                              </w:rPr>
                              <w:t>大坡</w:t>
                            </w:r>
                            <w:r>
                              <w:rPr>
                                <w:rFonts w:hint="eastAsia" w:ascii="Calibri"/>
                                <w:lang w:eastAsia="zh-CN"/>
                              </w:rPr>
                              <w:t>自然</w:t>
                            </w:r>
                            <w:r>
                              <w:rPr>
                                <w:rFonts w:hint="eastAsia" w:ascii="Calibri"/>
                              </w:rPr>
                              <w:t>资源所</w:t>
                            </w:r>
                            <w:r>
                              <w:t>（实施单位名称）</w:t>
                            </w:r>
                          </w:p>
                          <w:p>
                            <w:pPr>
                              <w:pStyle w:val="3"/>
                              <w:spacing w:before="31"/>
                              <w:ind w:left="346"/>
                              <w:rPr>
                                <w:rFonts w:ascii="Calibri" w:eastAsia="Calibri"/>
                              </w:rPr>
                            </w:pPr>
                            <w:r>
                              <w:t>业务电话：</w:t>
                            </w:r>
                            <w:r>
                              <w:rPr>
                                <w:rFonts w:hint="eastAsia" w:ascii="Calibri"/>
                                <w:lang w:val="en-US"/>
                              </w:rPr>
                              <w:t>18846014016</w:t>
                            </w:r>
                            <w:r>
                              <w:t>，监督电话：</w:t>
                            </w:r>
                            <w:r>
                              <w:rPr>
                                <w:rFonts w:hint="eastAsia" w:ascii="Calibri"/>
                                <w:lang w:val="en-US"/>
                              </w:rPr>
                              <w:t>0851-22761066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3.7pt;height:51.25pt;width:344.45pt;z-index:251846656;mso-width-relative:page;mso-height-relative:page;" fillcolor="#FFFFFF [3201]" filled="t" stroked="f" coordsize="21600,21600" o:gfxdata="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bQ1Qo1QAAAAkBAAAPAAAAAAAAAAEAIAAAADgAAABkcnMvZG93bnJl&#10;di54bWxQSwECFAAUAAAACACHTuJAAWNLnFwCAACfBAAADgAAAAAAAAABACAAAAA6AQAAZHJzL2Uy&#10;b0RvYy54bWxQSwUGAAAAAAYABgBZAQAACAYAAAAA&#10;">
                <v:fill on="t" focussize="0,0"/>
                <v:stroke on="f" weight="0.5pt"/>
                <v:imagedata o:title=""/>
                <o:lock v:ext="edit" aspectratio="f"/>
                <v:textbox>
                  <w:txbxContent>
                    <w:p>
                      <w:pPr>
                        <w:pStyle w:val="3"/>
                        <w:spacing w:before="70"/>
                        <w:ind w:left="346"/>
                      </w:pPr>
                      <w:r>
                        <w:t>办理机构：</w:t>
                      </w:r>
                      <w:r>
                        <w:rPr>
                          <w:rFonts w:hint="eastAsia" w:ascii="Calibri"/>
                        </w:rPr>
                        <w:t>大坡</w:t>
                      </w:r>
                      <w:r>
                        <w:rPr>
                          <w:rFonts w:hint="eastAsia" w:ascii="Calibri"/>
                          <w:lang w:eastAsia="zh-CN"/>
                        </w:rPr>
                        <w:t>自然</w:t>
                      </w:r>
                      <w:r>
                        <w:rPr>
                          <w:rFonts w:hint="eastAsia" w:ascii="Calibri"/>
                        </w:rPr>
                        <w:t>资源所</w:t>
                      </w:r>
                      <w:r>
                        <w:t>（实施单位名称）</w:t>
                      </w:r>
                    </w:p>
                    <w:p>
                      <w:pPr>
                        <w:pStyle w:val="3"/>
                        <w:spacing w:before="31"/>
                        <w:ind w:left="346"/>
                        <w:rPr>
                          <w:rFonts w:ascii="Calibri" w:eastAsia="Calibri"/>
                        </w:rPr>
                      </w:pPr>
                      <w:r>
                        <w:t>业务电话：</w:t>
                      </w:r>
                      <w:r>
                        <w:rPr>
                          <w:rFonts w:hint="eastAsia" w:ascii="Calibri"/>
                          <w:lang w:val="en-US"/>
                        </w:rPr>
                        <w:t>18846014016</w:t>
                      </w:r>
                      <w:r>
                        <w:t>，监督电话：</w:t>
                      </w:r>
                      <w:r>
                        <w:rPr>
                          <w:rFonts w:hint="eastAsia" w:ascii="Calibri"/>
                          <w:lang w:val="en-US"/>
                        </w:rPr>
                        <w:t>0851-22761066</w:t>
                      </w:r>
                    </w:p>
                    <w:p/>
                  </w:txbxContent>
                </v:textbox>
              </v:shape>
            </w:pict>
          </mc:Fallback>
        </mc:AlternateContent>
      </w:r>
    </w:p>
    <w:p>
      <w:pPr>
        <w:jc w:val="left"/>
        <w:rPr>
          <w:szCs w:val="21"/>
        </w:rPr>
      </w:pPr>
    </w:p>
    <w:p>
      <w:pPr>
        <w:rPr>
          <w:rFonts w:ascii="宋体" w:hAnsi="宋体" w:cs="宋体"/>
          <w:b/>
          <w:bCs/>
          <w:sz w:val="36"/>
          <w:szCs w:val="36"/>
        </w:rPr>
      </w:pPr>
    </w:p>
    <w:p>
      <w:pPr>
        <w:rPr>
          <w:rFonts w:ascii="宋体" w:hAnsi="宋体" w:cs="宋体"/>
          <w:b/>
          <w:bCs/>
          <w:sz w:val="36"/>
          <w:szCs w:val="36"/>
        </w:rPr>
      </w:pPr>
      <w:r>
        <w:rPr>
          <w:rFonts w:hint="eastAsia" w:ascii="宋体" w:hAnsi="宋体" w:cs="宋体"/>
          <w:b/>
          <w:bCs/>
          <w:sz w:val="36"/>
          <w:szCs w:val="36"/>
        </w:rPr>
        <w:t>权力事项</w:t>
      </w:r>
      <w:r>
        <w:rPr>
          <w:rFonts w:hint="eastAsia" w:ascii="宋体" w:hAnsi="宋体" w:cs="宋体"/>
          <w:b/>
          <w:bCs/>
          <w:sz w:val="36"/>
          <w:szCs w:val="36"/>
          <w:lang w:val="en-US" w:eastAsia="zh-CN"/>
        </w:rPr>
        <w:t>32</w:t>
      </w:r>
      <w:r>
        <w:rPr>
          <w:rFonts w:hint="eastAsia" w:ascii="宋体" w:hAnsi="宋体" w:cs="宋体"/>
          <w:b/>
          <w:bCs/>
          <w:sz w:val="36"/>
          <w:szCs w:val="36"/>
        </w:rPr>
        <w:t>：病残儿医学鉴定审核流程图</w:t>
      </w:r>
    </w:p>
    <w:p>
      <w:pPr>
        <w:jc w:val="center"/>
        <w:rPr>
          <w:rFonts w:ascii="宋体" w:hAnsi="宋体" w:cs="宋体"/>
          <w:b/>
          <w:bCs/>
          <w:sz w:val="36"/>
          <w:szCs w:val="36"/>
        </w:rPr>
      </w:pPr>
      <w:r>
        <w:rPr>
          <w:sz w:val="44"/>
        </w:rPr>
        <mc:AlternateContent>
          <mc:Choice Requires="wps">
            <w:drawing>
              <wp:anchor distT="0" distB="0" distL="114300" distR="114300" simplePos="0" relativeHeight="251889664"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89664;mso-width-relative:page;mso-height-relative:page;" fillcolor="#FFFFFF [3201]" filled="t" stroked="t" coordsize="21600,21600" o:gfxdata="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BFzOGu2AAAAAwBAAAPAAAAAAAAAAEAIAAAADgA&#10;AABkcnMvZG93bnJldi54bWxQSwECFAAUAAAACACHTuJAcveOQGUCAADKBAAADgAAAAAAAAABACAA&#10;AAA9AQAAZHJzL2Uyb0RvYy54bWxQSwUGAAAAAAYABgBZAQAAFAYAAAAA&#10;">
                <v:fill on="t" focussize="0,0"/>
                <v:stroke weight="0.5pt" color="#000000 [3213]" joinstyle="round"/>
                <v:imagedata o:title=""/>
                <o:lock v:ext="edit" aspectratio="f"/>
                <v:textbox>
                  <w:txbxContent>
                    <w:p>
                      <w:pPr>
                        <w:rPr>
                          <w:rFonts w:eastAsiaTheme="minorEastAsia"/>
                        </w:rPr>
                      </w:pPr>
                      <w:r>
                        <w:rPr>
                          <w:rFonts w:hint="eastAsia"/>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888640"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88640;mso-width-relative:page;mso-height-relative:page;" filled="f" stroked="t" coordsize="21600,21600" o:gfxdata="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vv++XaAAAACwEAAA8AAAAAAAAAAQAgAAAAOAAAAGRycy9k&#10;b3ducmV2LnhtbFBLAQIUABQAAAAIAIdO4kC2SYFaIwIAAAgEAAAOAAAAAAAAAAEAIAAAAD8BAABk&#10;cnMvZTJvRG9jLnhtbFBLBQYAAAAABgAGAFkBAADUBQAAAAA=&#10;">
                <v:fill on="f" focussize="0,0"/>
                <v:stroke weight="1.5pt" color="#000000 [3200]" miterlimit="8" joinstyle="miter" endarrow="open"/>
                <v:imagedata o:title=""/>
                <o:lock v:ext="edit" aspectratio="f"/>
              </v:shape>
            </w:pict>
          </mc:Fallback>
        </mc:AlternateContent>
      </w:r>
      <w:r>
        <w:rPr>
          <w:rFonts w:hint="eastAsia" w:ascii="宋体" w:hAnsi="宋体" w:cs="宋体"/>
          <w:b/>
          <w:bCs/>
          <w:sz w:val="44"/>
          <w:szCs w:val="44"/>
        </w:rPr>
        <mc:AlternateContent>
          <mc:Choice Requires="wpg">
            <w:drawing>
              <wp:anchor distT="0" distB="0" distL="114300" distR="114300" simplePos="0" relativeHeight="251887616"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a:off x="0" y="0"/>
                          <a:ext cx="5871210" cy="6940550"/>
                          <a:chOff x="4204" y="191"/>
                          <a:chExt cx="6779" cy="7498"/>
                        </a:xfrm>
                      </wpg:grpSpPr>
                      <wps:wsp>
                        <wps:cNvPr id="1024" name="任意多边形 160"/>
                        <wps:cNvSpPr/>
                        <wps:spPr>
                          <a:xfrm>
                            <a:off x="5144" y="557"/>
                            <a:ext cx="1279" cy="744"/>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tabs>
                                  <w:tab w:val="left" w:pos="419"/>
                                </w:tabs>
                                <w:spacing w:line="209" w:lineRule="exact"/>
                                <w:ind w:firstLine="420" w:firstLineChars="200"/>
                                <w:jc w:val="left"/>
                                <w:rPr>
                                  <w:rFonts w:ascii="宋体"/>
                                </w:rPr>
                              </w:pPr>
                              <w:r>
                                <w:rPr>
                                  <w:rFonts w:hint="eastAsia" w:ascii="宋体"/>
                                </w:rPr>
                                <w:t>申请</w:t>
                              </w:r>
                              <w:r>
                                <w:rPr>
                                  <w:rFonts w:hint="eastAsia" w:ascii="宋体"/>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spacing w:before="43"/>
                                <w:jc w:val="left"/>
                                <w:rPr>
                                  <w:rFonts w:ascii="宋体"/>
                                  <w:w w:val="95"/>
                                </w:rPr>
                              </w:pPr>
                              <w:r>
                                <w:rPr>
                                  <w:rFonts w:eastAsia="Calibri"/>
                                  <w:spacing w:val="-1"/>
                                  <w:w w:val="95"/>
                                </w:rPr>
                                <w:t>1</w:t>
                              </w:r>
                              <w:r>
                                <w:rPr>
                                  <w:rFonts w:hint="eastAsia" w:ascii="宋体"/>
                                  <w:w w:val="95"/>
                                </w:rPr>
                                <w:t>、申请人身份证或户口本；</w:t>
                              </w:r>
                            </w:p>
                            <w:p>
                              <w:pPr>
                                <w:spacing w:before="43"/>
                                <w:jc w:val="left"/>
                                <w:rPr>
                                  <w:rFonts w:ascii="宋体"/>
                                  <w:w w:val="95"/>
                                </w:rPr>
                              </w:pPr>
                              <w:r>
                                <w:rPr>
                                  <w:rFonts w:hint="eastAsia" w:ascii="宋体"/>
                                  <w:w w:val="95"/>
                                </w:rPr>
                                <w:t>2、有关病史资料原件。</w:t>
                              </w:r>
                            </w:p>
                            <w:p>
                              <w:pPr>
                                <w:spacing w:before="43"/>
                                <w:jc w:val="left"/>
                                <w:rPr>
                                  <w:rFonts w:ascii="宋体"/>
                                  <w:w w:val="95"/>
                                </w:rPr>
                              </w:pPr>
                            </w:p>
                            <w:p>
                              <w:pPr>
                                <w:spacing w:before="43"/>
                                <w:jc w:val="left"/>
                                <w:rPr>
                                  <w:rFonts w:ascii="宋体"/>
                                </w:rPr>
                              </w:pPr>
                            </w:p>
                            <w:p>
                              <w:pPr>
                                <w:spacing w:before="48" w:line="252" w:lineRule="exact"/>
                                <w:jc w:val="left"/>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line="239" w:lineRule="exact"/>
                                <w:ind w:left="868" w:firstLine="210" w:firstLineChars="100"/>
                                <w:jc w:val="left"/>
                                <w:rPr>
                                  <w:rFonts w:ascii="宋体"/>
                                </w:rPr>
                              </w:pPr>
                              <w:r>
                                <w:rPr>
                                  <w:rFonts w:hint="eastAsia" w:ascii="宋体"/>
                                </w:rPr>
                                <w:t>受</w:t>
                              </w:r>
                              <w:r>
                                <w:rPr>
                                  <w:rFonts w:hint="eastAsia" w:ascii="宋体"/>
                                </w:rPr>
                                <w:tab/>
                              </w:r>
                              <w:r>
                                <w:rPr>
                                  <w:rFonts w:hint="eastAsia" w:ascii="宋体"/>
                                </w:rPr>
                                <w:t>理</w:t>
                              </w:r>
                            </w:p>
                            <w:p>
                              <w:pPr>
                                <w:spacing w:before="9"/>
                                <w:ind w:firstLine="840" w:firstLineChars="400"/>
                                <w:jc w:val="left"/>
                                <w:rPr>
                                  <w:rFonts w:ascii="宋体"/>
                                </w:rPr>
                              </w:pPr>
                              <w:r>
                                <w:rPr>
                                  <w:rFonts w:hint="eastAsia" w:ascii="宋体"/>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line="239" w:lineRule="exact"/>
                                <w:ind w:firstLine="420" w:firstLineChars="200"/>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right="18" w:firstLine="420" w:firstLineChars="200"/>
                                <w:rPr>
                                  <w:rFonts w:ascii="宋体"/>
                                </w:rPr>
                              </w:pPr>
                              <w:r>
                                <w:rPr>
                                  <w:rFonts w:hint="eastAsia" w:ascii="宋体"/>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tabs>
                                  <w:tab w:val="left" w:pos="419"/>
                                </w:tabs>
                                <w:spacing w:line="320" w:lineRule="exact"/>
                                <w:ind w:firstLine="420" w:firstLineChars="200"/>
                                <w:jc w:val="left"/>
                                <w:rPr>
                                  <w:rFonts w:ascii="宋体"/>
                                </w:rPr>
                              </w:pPr>
                              <w:r>
                                <w:rPr>
                                  <w:rFonts w:hint="eastAsia" w:ascii="宋体"/>
                                </w:rPr>
                                <w:t>符合条件的，在病残儿医学鉴定申请表上签署见，加盖公章，并在接到申报材料之日起20个工作日内报县卫健局。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28864;mso-width-relative:page;mso-height-relative:page;" coordorigin="4204,191" coordsize="6779,7498" o:gfxdata="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">
                <o:lock v:ext="edit" aspectratio="f"/>
                <v:shape id="任意多边形 160" o:spid="_x0000_s1026" o:spt="100" style="position:absolute;left:5144;top:557;height:744;width:1279;" fillcolor="#000000" filled="t" stroked="f" coordsize="1500,627" o:gfxdata="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pxRy7AAAA3QAAAA8AAAAAAAAAAQAgAAAAOAAAAGRycy9kb3ducmV2Lnht&#10;bFBLAQIUABQAAAAIAIdO4kAzLwWeOwAAADkAAAAQAAAAAAAAAAEAIAAAACABAABkcnMvc2hhcGV4&#10;bWwueG1sUEsFBgAAAAAGAAYAWwEAAMo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GL708AAAADdAAAADwAAAAAAAAABACAAAAA4AAAAZHJzL2Rvd25y&#10;ZXYueG1sUEsBAhQAFAAAAAgAh07iQDMvBZ47AAAAOQAAABAAAAAAAAAAAQAgAAAAJQEAAGRycy9z&#10;aGFwZXhtbC54bWxQSwUGAAAAAAYABgBbAQAAz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IXzuvAAAAN0AAAAPAAAAAAAAAAEAIAAAADgAAABkcnMvZG93bnJldi54&#10;bWxQSwECFAAUAAAACACHTuJAMy8FnjsAAAA5AAAAEAAAAAAAAAABACAAAAAhAQAAZHJzL3NoYXBl&#10;eG1sLnhtbFBLBQYAAAAABgAGAFsBAADL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uB2e+AAAA3QAAAA8AAAAAAAAAAQAgAAAAOAAAAGRycy9kb3ducmV2&#10;LnhtbFBLAQIUABQAAAAIAIdO4kAzLwWeOwAAADkAAAAQAAAAAAAAAAEAIAAAACMBAABkcnMvc2hh&#10;cGV4bWwueG1sUEsFBgAAAAAGAAYAWwEAAM0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X8okvwAAAN0AAAAPAAAAAAAAAAEAIAAAADgAAABkcnMvZG93bnJl&#10;di54bWxQSwECFAAUAAAACACHTuJAMy8FnjsAAAA5AAAAEAAAAAAAAAABACAAAAAkAQAAZHJzL3No&#10;YXBleG1sLnhtbFBLBQYAAAAABgAGAFsBAADO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PllsboAAADdAAAADwAAAAAAAAABACAAAAA4AAAAZHJzL2Rvd25yZXYueG1s&#10;UEsBAhQAFAAAAAgAh07iQDMvBZ47AAAAOQAAABAAAAAAAAAAAQAgAAAAHwEAAGRycy9zaGFwZXht&#10;bC54bWxQSwUGAAAAAAYABgBbAQAAyQ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CJ4OW+AAAA3QAAAA8AAAAAAAAAAQAgAAAAOAAAAGRycy9kb3ducmV2&#10;LnhtbFBLAQIUABQAAAAIAIdO4kAzLwWeOwAAADkAAAAQAAAAAAAAAAEAIAAAACMBAABkcnMvc2hh&#10;cGV4bWwueG1sUEsFBgAAAAAGAAYAWwEAAM0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W/0C/BAAAA3QAAAA8AAAAAAAAAAQAgAAAAOAAAAGRycy9kb3du&#10;cmV2LnhtbFBLAQIUABQAAAAIAIdO4kAzLwWeOwAAADkAAAAQAAAAAAAAAAEAIAAAACYBAABkcnMv&#10;c2hhcGV4bWwueG1sUEsFBgAAAAAGAAYAWwEAANA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9UClvAAAAN0AAAAPAAAAAAAAAAEAIAAAADgAAABkcnMvZG93bnJldi54&#10;bWxQSwECFAAUAAAACACHTuJAMy8FnjsAAAA5AAAAEAAAAAAAAAABACAAAAAhAQAAZHJzL3NoYXBl&#10;eG1sLnhtbFBLBQYAAAAABgAGAFsBAADL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UHb0C7AAAA3QAAAA8AAAAAAAAAAQAgAAAAOAAAAGRycy9kb3ducmV2Lnht&#10;bFBLAQIUABQAAAAIAIdO4kAzLwWeOwAAADkAAAAQAAAAAAAAAAEAIAAAACABAABkcnMvc2hhcGV4&#10;bWwueG1sUEsFBgAAAAAGAAYAWwEAAMo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m8pxu+AAAA3Q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jHaPL0AAADdAAAADwAAAAAAAAABACAAAAA4AAAAZHJzL2Rvd25yZXYu&#10;eG1sUEsBAhQAFAAAAAgAh07iQDMvBZ47AAAAOQAAABAAAAAAAAAAAQAgAAAAIgEAAGRycy9zaGFw&#10;ZXhtbC54bWxQSwUGAAAAAAYABgBbAQAAzAM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PGdP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09" w:lineRule="exact"/>
                          <w:ind w:firstLine="420" w:firstLineChars="200"/>
                          <w:jc w:val="left"/>
                          <w:rPr>
                            <w:rFonts w:ascii="宋体"/>
                          </w:rPr>
                        </w:pPr>
                        <w:r>
                          <w:rPr>
                            <w:rFonts w:hint="eastAsia" w:ascii="宋体"/>
                          </w:rPr>
                          <w:t>申请</w:t>
                        </w:r>
                        <w:r>
                          <w:rPr>
                            <w:rFonts w:hint="eastAsia" w:ascii="宋体"/>
                          </w:rPr>
                          <w:tab/>
                        </w:r>
                      </w:p>
                    </w:txbxContent>
                  </v:textbox>
                </v:shape>
                <v:shape id="文本框 177" o:spid="_x0000_s1026" o:spt="202" type="#_x0000_t202" style="position:absolute;left:7977;top:331;height:1079;width:2173;" filled="f" stroked="f" coordsize="21600,21600" o:gfxdata="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75O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rFonts w:ascii="宋体"/>
                            <w:w w:val="95"/>
                          </w:rPr>
                        </w:pPr>
                        <w:r>
                          <w:rPr>
                            <w:rFonts w:eastAsia="Calibri"/>
                            <w:spacing w:val="-1"/>
                            <w:w w:val="95"/>
                          </w:rPr>
                          <w:t>1</w:t>
                        </w:r>
                        <w:r>
                          <w:rPr>
                            <w:rFonts w:hint="eastAsia" w:ascii="宋体"/>
                            <w:w w:val="95"/>
                          </w:rPr>
                          <w:t>、申请人身份证或户口本；</w:t>
                        </w:r>
                      </w:p>
                      <w:p>
                        <w:pPr>
                          <w:spacing w:before="43"/>
                          <w:jc w:val="left"/>
                          <w:rPr>
                            <w:rFonts w:ascii="宋体"/>
                            <w:w w:val="95"/>
                          </w:rPr>
                        </w:pPr>
                        <w:r>
                          <w:rPr>
                            <w:rFonts w:hint="eastAsia" w:ascii="宋体"/>
                            <w:w w:val="95"/>
                          </w:rPr>
                          <w:t>2、有关病史资料原件。</w:t>
                        </w:r>
                      </w:p>
                      <w:p>
                        <w:pPr>
                          <w:spacing w:before="43"/>
                          <w:jc w:val="left"/>
                          <w:rPr>
                            <w:rFonts w:ascii="宋体"/>
                            <w:w w:val="95"/>
                          </w:rPr>
                        </w:pPr>
                      </w:p>
                      <w:p>
                        <w:pPr>
                          <w:spacing w:before="43"/>
                          <w:jc w:val="left"/>
                          <w:rPr>
                            <w:rFonts w:ascii="宋体"/>
                          </w:rPr>
                        </w:pPr>
                      </w:p>
                      <w:p>
                        <w:pPr>
                          <w:spacing w:before="48" w:line="252" w:lineRule="exact"/>
                          <w:jc w:val="left"/>
                        </w:pPr>
                      </w:p>
                    </w:txbxContent>
                  </v:textbox>
                </v:shape>
                <v:shape id="文本框 179" o:spid="_x0000_s1026" o:spt="202" type="#_x0000_t202" style="position:absolute;left:4591;top:2618;height:800;width:2385;" filled="f" stroked="f" coordsize="21600,21600" o:gfxdata="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KJco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288"/>
                          </w:tabs>
                          <w:spacing w:line="239" w:lineRule="exact"/>
                          <w:ind w:left="868" w:firstLine="210" w:firstLineChars="100"/>
                          <w:jc w:val="left"/>
                          <w:rPr>
                            <w:rFonts w:ascii="宋体"/>
                          </w:rPr>
                        </w:pPr>
                        <w:r>
                          <w:rPr>
                            <w:rFonts w:hint="eastAsia" w:ascii="宋体"/>
                          </w:rPr>
                          <w:t>受</w:t>
                        </w:r>
                        <w:r>
                          <w:rPr>
                            <w:rFonts w:hint="eastAsia" w:ascii="宋体"/>
                          </w:rPr>
                          <w:tab/>
                        </w:r>
                        <w:r>
                          <w:rPr>
                            <w:rFonts w:hint="eastAsia" w:ascii="宋体"/>
                          </w:rPr>
                          <w:t>理</w:t>
                        </w:r>
                      </w:p>
                      <w:p>
                        <w:pPr>
                          <w:spacing w:before="9"/>
                          <w:ind w:firstLine="840" w:firstLineChars="400"/>
                          <w:jc w:val="left"/>
                          <w:rPr>
                            <w:rFonts w:ascii="宋体"/>
                          </w:rPr>
                        </w:pPr>
                        <w:r>
                          <w:rPr>
                            <w:rFonts w:hint="eastAsia" w:ascii="宋体"/>
                          </w:rPr>
                          <w:t>申请材料齐全</w:t>
                        </w:r>
                      </w:p>
                    </w:txbxContent>
                  </v:textbox>
                </v:shape>
                <v:shape id="文本框 180" o:spid="_x0000_s1026" o:spt="202" type="#_x0000_t202" style="position:absolute;left:7900;top:2327;height:1145;width:2941;" filled="f" stroked="f" coordsize="21600,21600" o:gfxdata="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T3I0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line="239" w:lineRule="exact"/>
                          <w:ind w:firstLine="420" w:firstLineChars="200"/>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939;width:2749;" filled="f" stroked="f" coordsize="21600,21600" o:gfxdata="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cW1K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before="2" w:line="310" w:lineRule="atLeast"/>
                          <w:ind w:right="18" w:firstLine="420" w:firstLineChars="200"/>
                          <w:rPr>
                            <w:rFonts w:ascii="宋体"/>
                          </w:rPr>
                        </w:pPr>
                        <w:r>
                          <w:rPr>
                            <w:rFonts w:hint="eastAsia" w:ascii="宋体"/>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ScOas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419"/>
                          </w:tabs>
                          <w:spacing w:line="320" w:lineRule="exact"/>
                          <w:ind w:firstLine="420" w:firstLineChars="200"/>
                          <w:jc w:val="left"/>
                          <w:rPr>
                            <w:rFonts w:ascii="宋体"/>
                          </w:rPr>
                        </w:pPr>
                        <w:r>
                          <w:rPr>
                            <w:rFonts w:hint="eastAsia" w:ascii="宋体"/>
                          </w:rPr>
                          <w:t>符合条件的，在病残儿医学鉴定申请表上签署见，加盖公章，并在接到申报材料之日起20个工作日内报县卫健局。</w:t>
                        </w:r>
                      </w:p>
                    </w:txbxContent>
                  </v:textbox>
                </v:shape>
                <w10:wrap type="topAndBottom"/>
              </v:group>
            </w:pict>
          </mc:Fallback>
        </mc:AlternateContent>
      </w:r>
    </w:p>
    <w:p>
      <w:pPr>
        <w:pStyle w:val="3"/>
        <w:spacing w:before="70"/>
        <w:ind w:left="346"/>
      </w:pPr>
      <w:r>
        <w:rPr>
          <w:rFonts w:hint="eastAsia"/>
        </w:rPr>
        <w:t>办理机构：大坡镇卫生和计划生育办公室</w:t>
      </w:r>
    </w:p>
    <w:p>
      <w:pPr>
        <w:pStyle w:val="3"/>
        <w:spacing w:before="31"/>
        <w:ind w:left="346"/>
        <w:rPr>
          <w:lang w:val="en-US"/>
        </w:rPr>
      </w:pPr>
      <w:r>
        <w:rPr>
          <w:rFonts w:hint="eastAsia"/>
        </w:rPr>
        <w:t>业务电话：</w:t>
      </w:r>
      <w:r>
        <w:rPr>
          <w:rFonts w:hint="eastAsia"/>
          <w:lang w:val="en-US"/>
        </w:rPr>
        <w:t>13885203820</w:t>
      </w:r>
      <w:r>
        <w:rPr>
          <w:rFonts w:hint="eastAsia"/>
        </w:rPr>
        <w:t>，监督电话：</w:t>
      </w:r>
      <w:r>
        <w:rPr>
          <w:rFonts w:hint="eastAsia"/>
          <w:lang w:val="en-US"/>
        </w:rPr>
        <w:t>0851-22761066</w:t>
      </w:r>
    </w:p>
    <w:p>
      <w:pPr>
        <w:pStyle w:val="2"/>
        <w:tabs>
          <w:tab w:val="left" w:pos="2424"/>
        </w:tabs>
        <w:spacing w:before="49"/>
        <w:ind w:left="-1" w:right="562" w:firstLine="0"/>
        <w:jc w:val="center"/>
      </w:pPr>
      <w:r>
        <w:rPr>
          <w:rFonts w:hint="eastAsia"/>
        </w:rPr>
        <w:t>权力事项</w:t>
      </w:r>
      <w:r>
        <w:rPr>
          <w:rFonts w:hint="eastAsia"/>
          <w:lang w:val="en-US" w:eastAsia="zh-CN"/>
        </w:rPr>
        <w:t>33</w:t>
      </w:r>
      <w:r>
        <w:rPr>
          <w:rFonts w:hint="eastAsia"/>
          <w:lang w:val="en-US"/>
        </w:rPr>
        <w:t>：</w:t>
      </w:r>
      <w:r>
        <w:rPr>
          <w:rFonts w:hint="eastAsia"/>
        </w:rPr>
        <w:t>对侵占、破坏学校体育场地、器材、设备的单位或者个人限期清退和修复场地、赔偿或者修复器材、设备流程图</w:t>
      </w:r>
    </w:p>
    <w:p>
      <w:pPr>
        <w:pStyle w:val="3"/>
        <w:spacing w:before="8"/>
        <w:rPr>
          <w:b/>
          <w:sz w:val="15"/>
        </w:rPr>
      </w:pPr>
    </w:p>
    <w:p>
      <w:pPr>
        <w:pStyle w:val="3"/>
        <w:tabs>
          <w:tab w:val="left" w:pos="4517"/>
        </w:tabs>
        <w:spacing w:before="70"/>
        <w:ind w:left="4097"/>
      </w:pPr>
      <w:r>
        <mc:AlternateContent>
          <mc:Choice Requires="wpg">
            <w:drawing>
              <wp:anchor distT="0" distB="0" distL="114300" distR="114300" simplePos="0" relativeHeight="251822080"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rect l="0" t="0" r="0" b="0"/>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wps:wsp>
                      <pic:pic xmlns:pic="http://schemas.openxmlformats.org/drawingml/2006/picture">
                        <pic:nvPicPr>
                          <pic:cNvPr id="1132" name="图片 35"/>
                          <pic:cNvPicPr>
                            <a:picLocks noChangeAspect="1"/>
                          </pic:cNvPicPr>
                        </pic:nvPicPr>
                        <pic:blipFill>
                          <a:blip r:embed="rId23"/>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24"/>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rect l="0" t="0" r="0" b="0"/>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494400;mso-width-relative:page;mso-height-relative:page;" coordorigin="1189,-39" coordsize="10213,10518" o:gfxdata="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">
                <o:lock v:ext="edit" aspectratio="f"/>
                <v:shape id="任意多边形 123" o:spid="_x0000_s1026" o:spt="100" style="position:absolute;left:9258;top:2007;height:1410;width:2069;" fillcolor="#000000" filled="t" stroked="f" coordsize="2069,1410" o:gfxdata="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8gpovwAAAN0AAAAPAAAAAAAAAAEAIAAAADgAAABkcnMvZG93bnJl&#10;di54bWxQSwECFAAUAAAACACHTuJAMy8FnjsAAAA5AAAAEAAAAAAAAAABACAAAAAkAQAAZHJzL3No&#10;YXBleG1sLnhtbFBLBQYAAAAABgAGAFsBAADOAw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793KvwAAAN0AAAAPAAAAAAAAAAEAIAAAADgAAABkcnMvZG93bnJl&#10;di54bWxQSwECFAAUAAAACACHTuJAMy8FnjsAAAA5AAAAEAAAAAAAAAABACAAAAAkAQAAZHJzL3No&#10;YXBleG1sLnhtbFBLBQYAAAAABgAGAFsBAADOAw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0nliK+AAAA3QAAAA8AAAAAAAAAAQAgAAAAOAAAAGRycy9kb3ducmV2&#10;LnhtbFBLAQIUABQAAAAIAIdO4kAzLwWeOwAAADkAAAAQAAAAAAAAAAEAIAAAACMBAABkcnMvc2hh&#10;cGV4bWwueG1sUEsFBgAAAAAGAAYAWwEAAM0DA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D01dboAAADdAAAADwAAAAAAAAABACAAAAA4AAAAZHJzL2Rvd25yZXYueG1s&#10;UEsBAhQAFAAAAAgAh07iQDMvBZ47AAAAOQAAABAAAAAAAAAAAQAgAAAAHwEAAGRycy9zaGFwZXht&#10;bC54bWxQSwUGAAAAAAYABgBbAQAAyQM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xEnjb0AAADdAAAADwAAAAAAAAABACAAAAA4AAAAZHJzL2Rvd25yZXYu&#10;eG1sUEsBAhQAFAAAAAgAh07iQDMvBZ47AAAAOQAAABAAAAAAAAAAAQAgAAAAIgEAAGRycy9zaGFw&#10;ZXhtbC54bWxQSwUGAAAAAAYABgBbAQAAzAMAAAAA&#10;">
                  <v:fill on="f" focussize="0,0"/>
                  <v:stroke on="f"/>
                  <v:imagedata r:id="rId23" o:title=""/>
                  <o:lock v:ext="edit" aspectratio="t"/>
                </v:shape>
                <v:shape id="图片 36" o:spid="_x0000_s1026" o:spt="75" type="#_x0000_t75" style="position:absolute;left:2635;top:1787;height:391;width:120;" filled="f" o:preferrelative="t" stroked="f" coordsize="21600,21600" o:gfxdata="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FY7L0AAADdAAAADwAAAAAAAAABACAAAAA4AAAAZHJzL2Rvd25yZXYu&#10;eG1sUEsBAhQAFAAAAAgAh07iQDMvBZ47AAAAOQAAABAAAAAAAAAAAQAgAAAAIgEAAGRycy9zaGFw&#10;ZXhtbC54bWxQSwUGAAAAAAYABgBbAQAAzAMAAAAA&#10;">
                  <v:fill on="f" focussize="0,0"/>
                  <v:stroke on="f"/>
                  <v:imagedata r:id="rId24" o:title=""/>
                  <o:lock v:ext="edit" aspectratio="t"/>
                </v:shape>
                <v:shape id="任意多边形 129" o:spid="_x0000_s1026" o:spt="100" style="position:absolute;left:1189;top:2172;height:4423;width:3330;" fillcolor="#000000" filled="t" stroked="f" coordsize="3330,4423" o:gfxdata="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lFvma7AAAA3QAAAA8AAAAAAAAAAQAgAAAAOAAAAGRycy9kb3ducmV2Lnht&#10;bFBLAQIUABQAAAAIAIdO4kAzLwWeOwAAADkAAAAQAAAAAAAAAAEAIAAAACABAABkcnMvc2hhcGV4&#10;bWwueG1sUEsFBgAAAAAGAAYAWwEAAMoD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3"/>
        <w:spacing w:before="42" w:line="278" w:lineRule="auto"/>
        <w:ind w:left="3257" w:right="4585"/>
      </w:pPr>
      <w:r>
        <w:t>对违法行为线索进行审查核实，决定是否立案</w:t>
      </w:r>
    </w:p>
    <w:p>
      <w:pPr>
        <w:pStyle w:val="3"/>
        <w:spacing w:before="2"/>
        <w:rPr>
          <w:sz w:val="24"/>
        </w:rPr>
      </w:pPr>
    </w:p>
    <w:p>
      <w:pPr>
        <w:pStyle w:val="3"/>
        <w:tabs>
          <w:tab w:val="left" w:pos="4853"/>
        </w:tabs>
        <w:spacing w:before="70"/>
        <w:ind w:left="2799"/>
      </w:pPr>
      <w:r>
        <w:t>简易程序</w:t>
      </w:r>
      <w:r>
        <w:tab/>
      </w:r>
      <w:r>
        <w:t>一般程序</w:t>
      </w:r>
    </w:p>
    <w:p>
      <w:pPr>
        <w:pStyle w:val="3"/>
        <w:rPr>
          <w:sz w:val="20"/>
        </w:rPr>
      </w:pPr>
    </w:p>
    <w:p>
      <w:pPr>
        <w:rPr>
          <w:sz w:val="20"/>
        </w:rPr>
        <w:sectPr>
          <w:pgSz w:w="11910" w:h="16840"/>
          <w:pgMar w:top="1580" w:right="560" w:bottom="1420" w:left="1240" w:header="0" w:footer="1225" w:gutter="0"/>
          <w:cols w:space="720" w:num="1"/>
        </w:sectPr>
      </w:pPr>
    </w:p>
    <w:p>
      <w:pPr>
        <w:pStyle w:val="3"/>
        <w:spacing w:before="11"/>
        <w:rPr>
          <w:sz w:val="28"/>
        </w:rPr>
      </w:pPr>
    </w:p>
    <w:p>
      <w:pPr>
        <w:pStyle w:val="3"/>
        <w:spacing w:line="278" w:lineRule="auto"/>
        <w:ind w:left="108" w:right="38"/>
      </w:pPr>
      <w:r>
        <w:t>执法人员当场作出行政处罚决定的，应当向当事人出示执法证件</w:t>
      </w:r>
    </w:p>
    <w:p>
      <w:pPr>
        <w:pStyle w:val="3"/>
        <w:spacing w:before="11"/>
        <w:rPr>
          <w:sz w:val="25"/>
        </w:rPr>
      </w:pPr>
      <w:r>
        <w:br w:type="column"/>
      </w:r>
    </w:p>
    <w:p>
      <w:pPr>
        <w:pStyle w:val="3"/>
        <w:ind w:left="740"/>
      </w:pPr>
      <w:r>
        <w:t>调查或检查</w:t>
      </w:r>
    </w:p>
    <w:p>
      <w:pPr>
        <w:pStyle w:val="3"/>
        <w:spacing w:before="43" w:line="278" w:lineRule="auto"/>
        <w:ind w:left="108" w:right="38"/>
      </w:pPr>
      <w:r>
        <w:t>执法人员不得少于两人， 收集有关证据</w:t>
      </w:r>
    </w:p>
    <w:p>
      <w:pPr>
        <w:pStyle w:val="3"/>
        <w:spacing w:before="9"/>
        <w:rPr>
          <w:sz w:val="16"/>
        </w:rPr>
      </w:pPr>
      <w:r>
        <w:br w:type="column"/>
      </w:r>
    </w:p>
    <w:p>
      <w:pPr>
        <w:pStyle w:val="3"/>
        <w:ind w:left="634"/>
      </w:pPr>
      <w:r>
        <w:t>回 避</w:t>
      </w:r>
    </w:p>
    <w:p>
      <w:pPr>
        <w:pStyle w:val="3"/>
        <w:spacing w:before="31" w:line="266" w:lineRule="auto"/>
        <w:ind w:left="108" w:right="176"/>
      </w:pPr>
      <w:r>
        <w:t>执法人员与当事人有直接利害关系的，应当回避</w:t>
      </w:r>
    </w:p>
    <w:p>
      <w:pPr>
        <w:spacing w:line="266" w:lineRule="auto"/>
        <w:sectPr>
          <w:type w:val="continuous"/>
          <w:pgSz w:w="11910" w:h="16840"/>
          <w:pgMar w:top="1580" w:right="560" w:bottom="1420" w:left="1240" w:header="720" w:footer="720" w:gutter="0"/>
          <w:cols w:equalWidth="0" w:num="3">
            <w:col w:w="3159" w:space="1370"/>
            <w:col w:w="2470" w:space="1070"/>
            <w:col w:w="2041"/>
          </w:cols>
        </w:sectPr>
      </w:pPr>
    </w:p>
    <w:p>
      <w:pPr>
        <w:pStyle w:val="3"/>
        <w:rPr>
          <w:sz w:val="20"/>
        </w:rPr>
      </w:pPr>
    </w:p>
    <w:p>
      <w:pPr>
        <w:pStyle w:val="3"/>
        <w:spacing w:before="7"/>
        <w:rPr>
          <w:sz w:val="23"/>
        </w:rPr>
      </w:pPr>
    </w:p>
    <w:p>
      <w:pPr>
        <w:rPr>
          <w:sz w:val="23"/>
        </w:rPr>
        <w:sectPr>
          <w:type w:val="continuous"/>
          <w:pgSz w:w="11910" w:h="16840"/>
          <w:pgMar w:top="1580" w:right="560" w:bottom="1420" w:left="1240" w:header="720" w:footer="720" w:gutter="0"/>
          <w:cols w:space="720" w:num="1"/>
        </w:sectPr>
      </w:pPr>
    </w:p>
    <w:p>
      <w:pPr>
        <w:pStyle w:val="3"/>
        <w:spacing w:before="87" w:line="278" w:lineRule="auto"/>
        <w:ind w:left="562" w:right="38"/>
      </w:pPr>
      <w:r>
        <w:t>行政处罚决定书应当当场交付当事人</w:t>
      </w:r>
    </w:p>
    <w:p>
      <w:pPr>
        <w:pStyle w:val="3"/>
        <w:spacing w:before="94"/>
        <w:ind w:left="1699" w:right="1724"/>
        <w:jc w:val="center"/>
      </w:pPr>
      <w:r>
        <w:br w:type="column"/>
      </w:r>
      <w:r>
        <w:t>案件审查</w:t>
      </w:r>
    </w:p>
    <w:p>
      <w:pPr>
        <w:pStyle w:val="3"/>
        <w:spacing w:before="24" w:line="278" w:lineRule="auto"/>
        <w:ind w:left="562" w:right="38"/>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jc w:val="center"/>
        <w:rPr>
          <w:rFonts w:ascii="宋体"/>
        </w:rPr>
      </w:pPr>
      <w:r>
        <w:br w:type="column"/>
      </w:r>
      <w:r>
        <w:rPr>
          <w:rFonts w:hint="eastAsia" w:ascii="宋体"/>
        </w:rPr>
        <w:t>听</w:t>
      </w:r>
      <w:r>
        <w:rPr>
          <w:rFonts w:hint="eastAsia" w:ascii="宋体"/>
        </w:rPr>
        <w:tab/>
      </w:r>
      <w:r>
        <w:rPr>
          <w:rFonts w:hint="eastAsia" w:ascii="宋体"/>
        </w:rPr>
        <w:t>证</w:t>
      </w:r>
    </w:p>
    <w:p>
      <w:pPr>
        <w:pStyle w:val="3"/>
        <w:spacing w:before="31" w:line="266" w:lineRule="auto"/>
        <w:ind w:left="562" w:right="102" w:hanging="3"/>
        <w:jc w:val="center"/>
      </w:pPr>
      <w:r>
        <w:t>符合听证情形</w:t>
      </w:r>
      <w:r>
        <w:rPr>
          <w:spacing w:val="-13"/>
        </w:rPr>
        <w:t>的，公告并举行</w:t>
      </w:r>
      <w:r>
        <w:t>听证</w:t>
      </w:r>
    </w:p>
    <w:p>
      <w:pPr>
        <w:spacing w:line="266" w:lineRule="auto"/>
        <w:jc w:val="center"/>
        <w:sectPr>
          <w:type w:val="continuous"/>
          <w:pgSz w:w="11910" w:h="16840"/>
          <w:pgMar w:top="1580" w:right="560" w:bottom="1420" w:left="1240" w:header="720" w:footer="720" w:gutter="0"/>
          <w:cols w:equalWidth="0" w:num="3">
            <w:col w:w="2501" w:space="808"/>
            <w:col w:w="4304" w:space="422"/>
            <w:col w:w="2075"/>
          </w:cols>
        </w:sectPr>
      </w:pPr>
    </w:p>
    <w:p>
      <w:pPr>
        <w:pStyle w:val="3"/>
        <w:spacing w:before="5"/>
        <w:rPr>
          <w:sz w:val="25"/>
        </w:rPr>
      </w:pPr>
    </w:p>
    <w:p>
      <w:pPr>
        <w:rPr>
          <w:sz w:val="25"/>
        </w:rPr>
        <w:sectPr>
          <w:type w:val="continuous"/>
          <w:pgSz w:w="11910" w:h="16840"/>
          <w:pgMar w:top="1580" w:right="560" w:bottom="1420" w:left="1240" w:header="720" w:footer="720" w:gutter="0"/>
          <w:cols w:space="720" w:num="1"/>
        </w:sectPr>
      </w:pPr>
    </w:p>
    <w:p>
      <w:pPr>
        <w:pStyle w:val="3"/>
        <w:spacing w:before="70" w:line="278" w:lineRule="auto"/>
        <w:ind w:left="451" w:right="38"/>
      </w:pPr>
      <w:r>
        <w:t>执法人员当场作出的行政处罚决定，必须报所属行政机关备案</w:t>
      </w:r>
    </w:p>
    <w:p>
      <w:pPr>
        <w:pStyle w:val="3"/>
        <w:spacing w:before="2"/>
      </w:pPr>
      <w:r>
        <w:br w:type="column"/>
      </w:r>
    </w:p>
    <w:p>
      <w:pPr>
        <w:pStyle w:val="3"/>
        <w:ind w:left="2132"/>
      </w:pPr>
      <w:r>
        <w:t>告 知</w:t>
      </w:r>
    </w:p>
    <w:p>
      <w:pPr>
        <w:pStyle w:val="3"/>
        <w:spacing w:before="43" w:line="278" w:lineRule="auto"/>
        <w:ind w:left="451" w:right="2579"/>
      </w:pPr>
      <w:r>
        <w:rPr>
          <w:spacing w:val="-4"/>
        </w:rPr>
        <w:t>在作出处罚决定之前，应告知当事人作出</w:t>
      </w:r>
      <w:r>
        <w:rPr>
          <w:spacing w:val="-7"/>
        </w:rPr>
        <w:t>处罚决定的事由、理由及依据，并告知当事人救济权</w:t>
      </w:r>
    </w:p>
    <w:p>
      <w:pPr>
        <w:spacing w:line="278" w:lineRule="auto"/>
        <w:sectPr>
          <w:type w:val="continuous"/>
          <w:pgSz w:w="11910" w:h="16840"/>
          <w:pgMar w:top="1580" w:right="560" w:bottom="1420" w:left="1240" w:header="720" w:footer="720" w:gutter="0"/>
          <w:cols w:equalWidth="0" w:num="2">
            <w:col w:w="2662" w:space="667"/>
            <w:col w:w="6781"/>
          </w:cols>
        </w:sectPr>
      </w:pPr>
    </w:p>
    <w:p>
      <w:pPr>
        <w:pStyle w:val="3"/>
        <w:rPr>
          <w:sz w:val="20"/>
        </w:rPr>
      </w:pPr>
    </w:p>
    <w:p>
      <w:pPr>
        <w:pStyle w:val="3"/>
        <w:rPr>
          <w:sz w:val="20"/>
        </w:rPr>
      </w:pPr>
    </w:p>
    <w:p>
      <w:pPr>
        <w:pStyle w:val="3"/>
        <w:spacing w:before="3"/>
        <w:rPr>
          <w:sz w:val="15"/>
        </w:rPr>
      </w:pPr>
    </w:p>
    <w:p>
      <w:pPr>
        <w:pStyle w:val="3"/>
        <w:tabs>
          <w:tab w:val="left" w:pos="2046"/>
        </w:tabs>
        <w:spacing w:before="70"/>
        <w:ind w:left="1521"/>
        <w:jc w:val="center"/>
      </w:pPr>
      <w:r>
        <w:t>决</w:t>
      </w:r>
      <w:r>
        <w:tab/>
      </w:r>
      <w:r>
        <w:t>定</w:t>
      </w:r>
    </w:p>
    <w:p>
      <w:pPr>
        <w:pStyle w:val="3"/>
        <w:spacing w:before="43" w:line="278" w:lineRule="auto"/>
        <w:ind w:left="3872" w:right="2262"/>
        <w:jc w:val="center"/>
      </w:pPr>
      <w:r>
        <w:rPr>
          <w:w w:val="95"/>
        </w:rPr>
        <w:t>对案件事实和适用法律问题进行认定，依法</w:t>
      </w:r>
      <w:r>
        <w:t>作出行政处罚决定，制作处罚决定书</w:t>
      </w:r>
    </w:p>
    <w:p>
      <w:pPr>
        <w:pStyle w:val="3"/>
        <w:rPr>
          <w:sz w:val="20"/>
        </w:rPr>
      </w:pPr>
    </w:p>
    <w:p>
      <w:pPr>
        <w:pStyle w:val="3"/>
        <w:rPr>
          <w:sz w:val="20"/>
        </w:rPr>
      </w:pPr>
    </w:p>
    <w:p>
      <w:pPr>
        <w:pStyle w:val="3"/>
        <w:spacing w:before="4"/>
        <w:rPr>
          <w:sz w:val="16"/>
        </w:rPr>
      </w:pPr>
    </w:p>
    <w:p>
      <w:pPr>
        <w:pStyle w:val="3"/>
        <w:tabs>
          <w:tab w:val="left" w:pos="5911"/>
        </w:tabs>
        <w:spacing w:before="70"/>
        <w:ind w:left="5492"/>
      </w:pPr>
      <w:r>
        <w:t>送</w:t>
      </w:r>
      <w:r>
        <w:tab/>
      </w:r>
      <w:r>
        <w:t>达</w:t>
      </w:r>
    </w:p>
    <w:p>
      <w:pPr>
        <w:pStyle w:val="3"/>
        <w:spacing w:before="43" w:line="278" w:lineRule="auto"/>
        <w:ind w:left="4860" w:right="3373"/>
      </w:pPr>
      <w:r>
        <w:rPr>
          <w:spacing w:val="22"/>
        </w:rPr>
        <w:t>依法送达并公开行</w:t>
      </w:r>
      <w:r>
        <w:t>政处罚决定书</w:t>
      </w:r>
    </w:p>
    <w:p>
      <w:pPr>
        <w:pStyle w:val="3"/>
        <w:spacing w:before="3"/>
        <w:rPr>
          <w:sz w:val="28"/>
        </w:rPr>
      </w:pPr>
    </w:p>
    <w:p>
      <w:pPr>
        <w:pStyle w:val="3"/>
        <w:spacing w:before="70"/>
        <w:ind w:left="346"/>
      </w:pPr>
      <w:r>
        <w:t>办理机构：</w:t>
      </w:r>
      <w:r>
        <w:rPr>
          <w:rFonts w:hint="eastAsia" w:ascii="Calibri" w:eastAsiaTheme="minorEastAsia"/>
        </w:rPr>
        <w:t>大坡派出所</w:t>
      </w:r>
      <w:r>
        <w:t>（实施单位名称）</w:t>
      </w:r>
    </w:p>
    <w:p>
      <w:pPr>
        <w:jc w:val="left"/>
        <w:rPr>
          <w:rFonts w:hint="eastAsia" w:eastAsiaTheme="minorEastAsia"/>
        </w:rPr>
      </w:pPr>
      <w:r>
        <w:t>业务电话：</w:t>
      </w:r>
      <w:r>
        <w:rPr>
          <w:rFonts w:hint="eastAsia" w:ascii="宋体" w:hAnsi="宋体"/>
          <w:kern w:val="0"/>
          <w:sz w:val="24"/>
        </w:rPr>
        <w:t>0851-22761038</w:t>
      </w:r>
      <w:r>
        <w:t>监督电话：</w:t>
      </w:r>
      <w:r>
        <w:rPr>
          <w:rFonts w:hint="eastAsia" w:eastAsiaTheme="minorEastAsia"/>
        </w:rPr>
        <w:t>13984908996</w:t>
      </w: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hint="eastAsia" w:eastAsiaTheme="minorEastAsia"/>
        </w:rPr>
      </w:pPr>
    </w:p>
    <w:p>
      <w:pPr>
        <w:jc w:val="left"/>
        <w:rPr>
          <w:rFonts w:ascii="宋体" w:cs="宋体"/>
          <w:b/>
          <w:bCs/>
          <w:color w:val="000000"/>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34</w:t>
      </w:r>
      <w:r>
        <w:rPr>
          <w:rFonts w:hint="eastAsia" w:ascii="宋体" w:hAnsi="宋体" w:cs="宋体"/>
          <w:b/>
          <w:bCs/>
          <w:sz w:val="30"/>
          <w:szCs w:val="30"/>
        </w:rPr>
        <w:t>：</w:t>
      </w:r>
      <w:r>
        <w:rPr>
          <w:rFonts w:hint="eastAsia" w:ascii="宋体" w:hAnsi="宋体" w:cs="宋体"/>
          <w:b/>
          <w:bCs/>
          <w:color w:val="000000"/>
          <w:kern w:val="0"/>
          <w:sz w:val="30"/>
          <w:szCs w:val="30"/>
        </w:rPr>
        <w:t>农村幼儿园举办、停办的登记注册流程图</w:t>
      </w:r>
    </w:p>
    <w:p>
      <w:pPr>
        <w:spacing w:line="520" w:lineRule="exact"/>
        <w:rPr>
          <w:rFonts w:ascii="黑体" w:hAnsi="黑体" w:eastAsia="黑体"/>
          <w:sz w:val="32"/>
          <w:szCs w:val="32"/>
        </w:rPr>
      </w:pPr>
      <w:r>
        <mc:AlternateContent>
          <mc:Choice Requires="wps">
            <w:drawing>
              <wp:anchor distT="0" distB="0" distL="114300" distR="114300" simplePos="0" relativeHeight="251881472"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35008;mso-width-relative:page;mso-height-relative:page;" fillcolor="#FFFFFF" filled="t" stroked="t" coordsize="21600,21600" o:gfxdata="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HvotxNkAAAAK&#10;AQAADwAAAAAAAAABACAAAAA4AAAAZHJzL2Rvd25yZXYueG1sUEsBAhQAFAAAAAgAh07iQD6iPxgF&#10;AgAALwQAAA4AAAAAAAAAAQAgAAAAPgEAAGRycy9lMm9Eb2MueG1sUEsFBgAAAAAGAAYAWQEAALUF&#10;A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1232"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45248;mso-width-relative:page;mso-height-relative:page;" fillcolor="#FFFFFF" filled="t" stroked="t" coordsize="21600,21600" o:gfxdata="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4s6dbYAAAACQEA&#10;AA8AAAAAAAAAAQAgAAAAOAAAAGRycy9kb3ducmV2LnhtbFBLAQIUABQAAAAIAIdO4kCYaPeuBAIA&#10;AC4EAAAOAAAAAAAAAAEAIAAAAD0BAABkcnMvZTJvRG9jLnhtbFBLBQYAAAAABgAGAFkBAACzBQAA&#10;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83520"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1" o:spid="_x0000_s1026" o:spt="20" style="position:absolute;left:0pt;margin-left:271.9pt;margin-top:3.85pt;height:0.35pt;width:24.75pt;z-index:-251432960;mso-width-relative:page;mso-height-relative:page;" filled="f" stroked="t" coordsize="21600,21600" o:gfxdata="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sBMT19kAAAAHAQAADwAAAAAAAAABACAAAAA4AAAAZHJzL2Rv&#10;d25yZXYueG1sUEsBAhQAFAAAAAgAh07iQASwx9bqAQAA2gMAAA4AAAAAAAAAAQAgAAAAPg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7376"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2" o:spid="_x0000_s1026" o:spt="20" style="position:absolute;left:0pt;margin-left:209.2pt;margin-top:-4.8pt;height:91.65pt;width:0.2pt;z-index:-251439104;mso-width-relative:page;mso-height-relative:page;" filled="f" stroked="t" coordsize="21600,21600" o:gfxdata="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eok23aAAAACgEAAA8AAAAAAAAAAQAgAAAAOAAAAGRy&#10;cy9kb3ducmV2LnhtbFBLAQIUABQAAAAIAIdO4kC5csDW7QEAANsDAAAOAAAAAAAAAAEAIAAAAD8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44224;mso-width-relative:page;mso-height-relative:page;" fillcolor="#FFFFFF" filled="t" stroked="t" coordsize="21600,21600" o:gfxdata="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wW6sntkAAAAKAQAADwAAAAAAAAABACAAAAA4AAAAZHJzL2Rvd25yZXYueG1sUEsB&#10;AhQAFAAAAAgAh07iQC5pc5EXAgAAQAQAAA4AAAAAAAAAAQAgAAAAPgEAAGRycy9lMm9Eb2MueG1s&#10;UEsFBgAAAAAGAAYAWQEAAMcFA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73280"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43200;mso-width-relative:page;mso-height-relative:page;" fillcolor="#FFFFFF" filled="t" stroked="t" coordsize="21600,21600" o:gfxdata="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JLIbW7aAAAACgEAAA8AAAAAAAAAAQAgAAAAOAAAAGRycy9kb3ducmV2Lnht&#10;bFBLAQIUABQAAAAIAIdO4kDBKfdLGgIAAEAEAAAOAAAAAAAAAAEAIAAAAD8BAABkcnMvZTJvRG9j&#10;LnhtbFBLBQYAAAAABgAGAFkBAADL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5328"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41152;mso-width-relative:page;mso-height-relative:page;" fillcolor="#FFFFFF" filled="t" stroked="t" coordsize="21600,21600" o:gfxdata="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ILGWL2AAAAAkBAAAPAAAAAAAAAAEAIAAAADgAAABkcnMvZG93bnJldi54bWxQ&#10;SwECFAAUAAAACACHTuJAR7enmBoCAABABAAADgAAAAAAAAABACAAAAA9AQAAZHJzL2Uyb0RvYy54&#10;bWxQSwUGAAAAAAYABgBZAQAAyQU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84544"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2" o:spid="_x0000_s1026" o:spt="20" style="position:absolute;left:0pt;flip:x;margin-left:104.15pt;margin-top:8.8pt;height:0.05pt;width:36.75pt;z-index:-251431936;mso-width-relative:page;mso-height-relative:page;" filled="f" stroked="t" coordsize="21600,21600" o:gfxdata="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0ck2dgAAAAJAQAADwAAAAAAAAABACAAAAA4AAAA&#10;ZHJzL2Rvd25yZXYueG1sUEsBAhQAFAAAAAgAh07iQOwO4unxAQAA4gMAAA4AAAAAAAAAAQAgAAAA&#10;P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3" o:spid="_x0000_s1026" o:spt="20" style="position:absolute;left:0pt;margin-left:275.15pt;margin-top:6.5pt;height:0.05pt;width:33pt;z-index:-251430912;mso-width-relative:page;mso-height-relative:page;" filled="f" stroked="t" coordsize="21600,21600" o:gfxdata="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dKM5t2AAAAAkBAAAPAAAAAAAAAAEAIAAAADgAAABkcnMvZG93&#10;bnJldi54bWxQSwECFAAUAAAACACHTuJAZFEVOeoBAADY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9424"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4" o:spid="_x0000_s1026" o:spt="20" style="position:absolute;left:0pt;flip:x;margin-left:284.25pt;margin-top:16.1pt;height:58pt;width:108.8pt;z-index:-251437056;mso-width-relative:page;mso-height-relative:page;" filled="f" stroked="t" coordsize="21600,21600" o:gfxdata="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mmc6toAAAAKAQAADwAAAAAAAAAB&#10;ACAAAAA4AAAAZHJzL2Rvd25yZXYueG1sUEsBAhQAFAAAAAgAh07iQFv/ncH4AQAA5gMAAA4AAAAA&#10;AAAAAQAgAAAAPwEAAGRycy9lMm9Eb2MueG1sUEsFBgAAAAAGAAYAWQEAAKk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8400"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5" o:spid="_x0000_s1026" o:spt="20" style="position:absolute;left:0pt;margin-left:205.7pt;margin-top:3.05pt;height:54.25pt;width:0.05pt;z-index:-251438080;mso-width-relative:page;mso-height-relative:page;" filled="f" stroked="t" coordsize="21600,21600" o:gfxdata="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RGxy9gAAAAJAQAADwAAAAAAAAABACAAAAA4AAAAZHJzL2Rv&#10;d25yZXYueG1sUEsBAhQAFAAAAAgAh07iQJdYuGvrAQAA2A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42176;mso-width-relative:page;mso-height-relative:page;" fillcolor="#FFFFFF" filled="t" stroked="t" coordsize="21600,21600" o:gfxdata="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jksiY2AAAAAkBAAAPAAAAAAAAAAEAIAAAADgAAABkcnMvZG93bnJldi54bWxQ&#10;SwECFAAUAAAACACHTuJAY8QGBhoCAABABAAADgAAAAAAAAABACAAAAA9AQAAZHJzL2Uyb0RvYy54&#10;bWxQSwUGAAAAAAYABgBZAQAAyQU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0448"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7" o:spid="_x0000_s1026" o:spt="20" style="position:absolute;left:0pt;flip:x;margin-left:207.5pt;margin-top:14.5pt;height:38.55pt;width:0.15pt;z-index:-251436032;mso-width-relative:page;mso-height-relative:page;" filled="f" stroked="t" coordsize="21600,21600" o:gfxdata="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VsU22QAAAAoBAAAPAAAAAAAAAAEAIAAAADgA&#10;AABkcnMvZG93bnJldi54bWxQSwECFAAUAAAACACHTuJAFVqFYfIBAADjAwAADgAAAAAAAAABACAA&#10;AAA+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40128;mso-width-relative:page;mso-height-relative:page;" fillcolor="#FFFFFF" filled="t" stroked="t" coordsize="21600,21600" o:gfxdata="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Ds52/LXAAAACAEAAA8AAAAAAAAAAQAgAAAAOAAAAGRycy9kb3ducmV2LnhtbFBLAQIU&#10;ABQAAAAIAIdO4kCZ10XUFwIAAEAEAAAOAAAAAAAAAAEAIAAAADwBAABkcnMvZTJvRG9jLnhtbFBL&#10;BQYAAAAABgAGAFkBAADFBQ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6592"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9" o:spid="_x0000_s1026" o:spt="20" style="position:absolute;left:0pt;margin-left:208.1pt;margin-top:5pt;height:45.75pt;width:0.05pt;z-index:-251429888;mso-width-relative:page;mso-height-relative:page;" filled="f" stroked="t" coordsize="21600,21600" o:gfxdata="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Rfy0j2AAAAAoBAAAPAAAAAAAAAAEAIAAAADgAAABkcnMvZG93&#10;bnJldi54bWxQSwECFAAUAAAACACHTuJA6beW5OoBAADY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2496"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33984;mso-width-relative:page;mso-height-relative:page;" fillcolor="#FFFFFF" filled="t" stroked="t" coordsize="21600,21600" o:gfxdata="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hl8DrXAAAACgEAAA8A&#10;AAAAAAAAAQAgAAAAOAAAAGRycy9kb3ducmV2LnhtbFBLAQIUABQAAAAIAIdO4kAWTdHGAgIAAC0E&#10;AAAOAAAAAAAAAAEAIAAAADw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ascii="宋体" w:cs="宋体"/>
          <w:b/>
          <w:bCs/>
          <w:sz w:val="30"/>
          <w:szCs w:val="30"/>
        </w:rPr>
      </w:pPr>
    </w:p>
    <w:p>
      <w:pPr>
        <w:spacing w:line="300" w:lineRule="exact"/>
        <w:rPr>
          <w:rFonts w:ascii="宋体" w:cs="宋体"/>
          <w:szCs w:val="21"/>
        </w:rPr>
      </w:pPr>
      <w:r>
        <w:rPr>
          <w:rFonts w:hint="eastAsia" w:ascii="宋体" w:hAnsi="宋体" w:cs="宋体"/>
          <w:szCs w:val="21"/>
        </w:rPr>
        <w:t>办理机构：大坡镇中心小学</w:t>
      </w:r>
    </w:p>
    <w:p>
      <w:pPr>
        <w:jc w:val="left"/>
        <w:rPr>
          <w:rFonts w:ascii="宋体" w:hAnsi="宋体" w:cs="宋体"/>
          <w:szCs w:val="21"/>
        </w:rPr>
      </w:pPr>
      <w:r>
        <w:rPr>
          <w:rFonts w:hint="eastAsia" w:ascii="宋体" w:hAnsi="宋体" w:cs="宋体"/>
          <w:szCs w:val="21"/>
        </w:rPr>
        <w:t>业务电话：15085588118</w:t>
      </w:r>
      <w:r>
        <w:rPr>
          <w:rFonts w:ascii="宋体" w:hAnsi="宋体" w:cs="宋体"/>
          <w:szCs w:val="21"/>
        </w:rPr>
        <w:t xml:space="preserve"> </w:t>
      </w:r>
      <w:r>
        <w:rPr>
          <w:rFonts w:hint="eastAsia" w:ascii="宋体" w:hAnsi="宋体" w:cs="宋体"/>
          <w:szCs w:val="21"/>
        </w:rPr>
        <w:t>监督电话：</w:t>
      </w:r>
      <w:r>
        <w:rPr>
          <w:rFonts w:ascii="宋体" w:hAnsi="宋体" w:cs="宋体"/>
          <w:szCs w:val="21"/>
        </w:rPr>
        <w:t>0851—</w:t>
      </w:r>
      <w:r>
        <w:rPr>
          <w:rFonts w:hint="eastAsia" w:ascii="宋体" w:hAnsi="宋体" w:cs="宋体"/>
          <w:szCs w:val="21"/>
        </w:rPr>
        <w:t>22681039</w:t>
      </w:r>
    </w:p>
    <w:p>
      <w:pPr>
        <w:jc w:val="left"/>
        <w:rPr>
          <w:rFonts w:ascii="宋体" w:hAnsi="宋体" w:cs="宋体"/>
          <w:szCs w:val="21"/>
        </w:rPr>
      </w:pPr>
    </w:p>
    <w:p>
      <w:pPr>
        <w:jc w:val="left"/>
        <w:rPr>
          <w:rFonts w:ascii="宋体" w:hAnsi="宋体" w:cs="宋体"/>
          <w:szCs w:val="21"/>
        </w:rPr>
      </w:pPr>
    </w:p>
    <w:p>
      <w:pPr>
        <w:pStyle w:val="2"/>
        <w:tabs>
          <w:tab w:val="left" w:pos="2424"/>
        </w:tabs>
        <w:spacing w:before="50"/>
        <w:ind w:left="0" w:right="562" w:firstLine="0"/>
        <w:jc w:val="center"/>
      </w:pPr>
      <w:r>
        <w:rPr>
          <w:rFonts w:hint="eastAsia"/>
        </w:rPr>
        <w:t>权力事项</w:t>
      </w:r>
      <w:r>
        <w:rPr>
          <w:rFonts w:hint="eastAsia"/>
          <w:lang w:val="en-US" w:eastAsia="zh-CN"/>
        </w:rPr>
        <w:t>35</w:t>
      </w:r>
      <w:r>
        <w:rPr>
          <w:rFonts w:hint="eastAsia"/>
          <w:lang w:val="en-US"/>
        </w:rPr>
        <w:t>：</w:t>
      </w:r>
      <w:r>
        <w:rPr>
          <w:rFonts w:hint="eastAsia"/>
        </w:rPr>
        <w:t>对业主大会、业主委员会违法违规作出决定的责令改正或者撤销流程图</w:t>
      </w:r>
    </w:p>
    <w:p>
      <w:pPr>
        <w:pStyle w:val="2"/>
        <w:tabs>
          <w:tab w:val="left" w:pos="2424"/>
        </w:tabs>
        <w:spacing w:before="50"/>
        <w:ind w:left="0" w:right="562" w:firstLine="0"/>
        <w:jc w:val="center"/>
        <w:rPr>
          <w:sz w:val="20"/>
        </w:rPr>
      </w:pP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9068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90688;mso-width-relative:page;mso-height-relative:page;" fillcolor="#000000" filled="t" stroked="f" coordsize="1830,735" o:gfxdata="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B3nS7l2AAAAAoBAAAPAAAAAAAAAAEAIAAAADgAAABkcnMvZG93bnJldi54bWxQSwEC&#10;FAAUAAAACACHTuJAA7VXM/sCAACsCwAADgAAAAAAAAABACAAAAA9AQAAZHJzL2Uyb0RvYy54bWxQ&#10;SwUGAAAAAAYABgBZAQAAq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9171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91712;mso-width-relative:page;mso-height-relative:page;" fillcolor="#FFFFFF [3201]" filled="t" stroked="f" coordsize="21600,21600" o:gfxdata="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CJgxJzVAAAACgEAAA8AAAAAAAAAAQAgAAAAOAAAAGRycy9kb3ducmV2&#10;LnhtbFBLAQIUABQAAAAIAIdO4kClKrz7WwIAAKEEAAAOAAAAAAAAAAEAIAAAADoBAABkcnMvZTJv&#10;RG9jLnhtbFBLBQYAAAAABgAGAFkBAAAHBgAAAAA=&#10;">
                <v:fill on="t" focussize="0,0"/>
                <v:stroke on="f" weight="0.5pt"/>
                <v:imagedata o:title=""/>
                <o:lock v:ext="edit" aspectratio="f"/>
                <v:textbox>
                  <w:txbxContent>
                    <w:p>
                      <w:pPr>
                        <w:ind w:firstLine="840" w:firstLineChars="400"/>
                      </w:pPr>
                      <w:r>
                        <w:rPr>
                          <w:rFonts w:hint="eastAsia"/>
                        </w:rPr>
                        <w:t>审 查</w:t>
                      </w:r>
                    </w:p>
                    <w:p>
                      <w:r>
                        <w:rPr>
                          <w:rFonts w:hint="eastAsia"/>
                        </w:rPr>
                        <w:t>对业主大会、业主委员会做出的决定进行审查</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171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91712;mso-width-relative:page;mso-height-relative:page;" fillcolor="#000000" filled="t" stroked="f" coordsize="120,714" o:gfxdata="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EErRnHVAAAACgEAAA8AAAAAAAAAAQAgAAAAOAAAAGRycy9k&#10;b3ducmV2LnhtbFBLAQIUABQAAAAIAIdO4kBTQ9rdmgIAAJAHAAAOAAAAAAAAAAEAIAAAADoBAABk&#10;cnMvZTJvRG9jLnhtbFBLBQYAAAAABgAGAFkBAABG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2736"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92736;mso-width-relative:page;mso-height-relative:page;" fillcolor="#000000" filled="t" stroked="f" coordsize="1830,735" o:gfxdata="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4tfnmNgAAAAKAQAADwAAAAAAAAABACAAAAA4AAAAZHJzL2Rvd25yZXYueG1s&#10;UEsBAhQAFAAAAAgAh07iQBad81v/AgAArQsAAA4AAAAAAAAAAQAgAAAAPQEAAGRycy9lMm9Eb2Mu&#10;eG1sUEsFBgAAAAAGAAYAWQEAAK4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93760"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93760;mso-width-relative:page;mso-height-relative:page;" fillcolor="#FFFFFF [3201]" filled="t" stroked="f" coordsize="21600,21600" o:gfxdata="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P02760wAAAAgBAAAPAAAAAAAAAAEAIAAAADgAAABkcnMvZG93bnJl&#10;di54bWxQSwECFAAUAAAACACHTuJAUt/MB14CAAChBAAADgAAAAAAAAABACAAAAA4AQAAZHJzL2Uy&#10;b0RvYy54bWxQSwUGAAAAAAYABgBZAQAACAYAAAAA&#10;">
                <v:fill on="t" focussize="0,0"/>
                <v:stroke on="f" weight="0.5pt"/>
                <v:imagedata o:title=""/>
                <o:lock v:ext="edit" aspectratio="f"/>
                <v:textbo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580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95808;mso-width-relative:page;mso-height-relative:page;" fillcolor="#000000" filled="t" stroked="f" coordsize="120,714" o:gfxdata="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GuC2yNUAAAAKAQAADwAAAAAAAAABACAAAAA4AAAAZHJzL2Rvd25yZXYu&#10;eG1sUEsBAhQAFAAAAAgAh07iQHgcfziTAgAAkAcAAA4AAAAAAAAAAQAgAAAAOgEAAGRycy9lMm9E&#10;b2MueG1sUEsFBgAAAAAGAAYAWQEAAD8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96832"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将处置结果依法公开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96832;mso-width-relative:page;mso-height-relative:page;" fillcolor="#FFFFFF [3201]" filled="t" stroked="f" coordsize="21600,21600" o:gfxdata="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l5XwidQAAAAKAQAADwAAAAAAAAABACAAAAA4AAAAZHJzL2Rvd25y&#10;ZXYueG1sUEsBAhQAFAAAAAgAh07iQMz9I5ReAgAAoQQAAA4AAAAAAAAAAQAgAAAAOQEAAGRycy9l&#10;Mm9Eb2MueG1sUEsFBgAAAAAGAAYAWQEAAAkGAAAAAA==&#10;">
                <v:fill on="t" focussize="0,0"/>
                <v:stroke on="f" weight="0.5pt"/>
                <v:imagedata o:title=""/>
                <o:lock v:ext="edit" aspectratio="f"/>
                <v:textbox>
                  <w:txbxContent>
                    <w:p>
                      <w:pPr>
                        <w:ind w:firstLine="840" w:firstLineChars="400"/>
                      </w:pPr>
                      <w:r>
                        <w:rPr>
                          <w:rFonts w:hint="eastAsia"/>
                        </w:rPr>
                        <w:t>公  开</w:t>
                      </w:r>
                    </w:p>
                    <w:p>
                      <w:r>
                        <w:rPr>
                          <w:rFonts w:hint="eastAsia"/>
                        </w:rPr>
                        <w:t>将处置结果依法公开</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94784;mso-width-relative:page;mso-height-relative:page;" fillcolor="#000000" filled="t" stroked="f" coordsize="1830,735" o:gfxdata="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WAAAAZHJzL1BLAQIU&#10;ABQAAAAIAIdO4kB3XeVt2AAAAAkBAAAPAAAAAAAAAAEAIAAAADgAAABkcnMvZG93bnJldi54bWxQ&#10;SwECFAAUAAAACACHTuJAB5CXC/4CAACsCwAADgAAAAAAAAABACAAAAA9AQAAZHJzL2Uyb0RvYy54&#10;bWxQSwUGAAAAAAYABgBZAQAAr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8880"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98880;mso-width-relative:page;mso-height-relative:page;" fillcolor="#000000" filled="t" stroked="f" coordsize="120,714" o:gfxdata="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BxUO2s1gAAAAoBAAAPAAAAAAAAAAEAIAAAADgAAABkcnMv&#10;ZG93bnJldi54bWxQSwECFAAUAAAACACHTuJAKPpkvJoCAACQBwAADgAAAAAAAAABACAAAAA7AQAA&#10;ZHJzL2Uyb0RvYy54bWxQSwUGAAAAAAYABgBZAQAAR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7856"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97856;mso-width-relative:page;mso-height-relative:page;" fillcolor="#000000" filled="t" stroked="f" coordsize="1830,735" o:gfxdata="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WAAAAZHJzL1BLAQIU&#10;ABQAAAAIAIdO4kDo6SGo2QAAAAoBAAAPAAAAAAAAAAEAIAAAADgAAABkcnMvZG93bnJldi54bWxQ&#10;SwECFAAUAAAACACHTuJA6X+Ib/0CAACsCwAADgAAAAAAAAABACAAAAA+AQAAZHJzL2Uyb0RvYy54&#10;bWxQSwUGAAAAAAYABgBZAQAAr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99904"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事后监管责任</w:t>
                            </w:r>
                          </w:p>
                          <w:p>
                            <w:pPr>
                              <w:rPr>
                                <w:rFonts w:eastAsiaTheme="minorEastAsia"/>
                              </w:rPr>
                            </w:pPr>
                            <w:r>
                              <w:rPr>
                                <w:rFonts w:hint="eastAsia"/>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99904;mso-width-relative:page;mso-height-relative:page;" fillcolor="#FFFFFF [3201]" filled="t" stroked="f" coordsize="21600,21600" o:gfxdata="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zsOTX9QAAAAJAQAADwAAAAAAAAABACAAAAA4AAAAZHJzL2Rvd25y&#10;ZXYueG1sUEsBAhQAFAAAAAgAh07iQH5gtWNeAgAAoQQAAA4AAAAAAAAAAQAgAAAAOQEAAGRycy9l&#10;Mm9Eb2MueG1sUEsFBgAAAAAGAAYAWQEAAAkGAAAAAA==&#10;">
                <v:fill on="t" focussize="0,0"/>
                <v:stroke on="f" weight="0.5pt"/>
                <v:imagedata o:title=""/>
                <o:lock v:ext="edit" aspectratio="f"/>
                <v:textbox>
                  <w:txbxContent>
                    <w:p>
                      <w:r>
                        <w:rPr>
                          <w:rFonts w:hint="eastAsia"/>
                        </w:rPr>
                        <w:t xml:space="preserve">      事后监管责任</w:t>
                      </w:r>
                    </w:p>
                    <w:p>
                      <w:pPr>
                        <w:rPr>
                          <w:rFonts w:eastAsiaTheme="minorEastAsia"/>
                        </w:rPr>
                      </w:pPr>
                      <w:r>
                        <w:rPr>
                          <w:rFonts w:hint="eastAsia"/>
                        </w:rPr>
                        <w:t>督促业主大会、业主委员会履行生效的决定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承办电话：15348500055     监督电话：</w:t>
      </w:r>
      <w:r>
        <w:rPr>
          <w:rFonts w:hint="eastAsia" w:ascii="仿宋_GB2312" w:hAnsi="仿宋_GB2312" w:eastAsia="仿宋_GB2312" w:cs="仿宋_GB2312"/>
          <w:sz w:val="30"/>
          <w:szCs w:val="30"/>
          <w:lang w:val="en-US" w:eastAsia="zh-CN"/>
        </w:rPr>
        <w:t>0851-22761066</w:t>
      </w:r>
    </w:p>
    <w:p/>
    <w:p/>
    <w:p/>
    <w:p/>
    <w:p/>
    <w:p/>
    <w:p/>
    <w:p/>
    <w:p>
      <w:pPr>
        <w:pStyle w:val="2"/>
        <w:tabs>
          <w:tab w:val="left" w:pos="2424"/>
        </w:tabs>
        <w:spacing w:before="50"/>
        <w:ind w:left="0" w:right="562" w:firstLine="0"/>
        <w:jc w:val="left"/>
        <w:rPr>
          <w:rFonts w:hint="eastAsia"/>
        </w:rPr>
      </w:pPr>
    </w:p>
    <w:p>
      <w:pPr>
        <w:pStyle w:val="2"/>
        <w:tabs>
          <w:tab w:val="left" w:pos="2424"/>
        </w:tabs>
        <w:spacing w:before="50"/>
        <w:ind w:left="0" w:right="562" w:firstLine="0"/>
        <w:jc w:val="left"/>
        <w:rPr>
          <w:rFonts w:hint="eastAsia"/>
        </w:rPr>
      </w:pPr>
    </w:p>
    <w:p>
      <w:pPr>
        <w:pStyle w:val="2"/>
        <w:tabs>
          <w:tab w:val="left" w:pos="2424"/>
        </w:tabs>
        <w:spacing w:before="50"/>
        <w:ind w:left="0" w:right="562" w:firstLine="0"/>
        <w:jc w:val="left"/>
      </w:pPr>
      <w:r>
        <w:rPr>
          <w:rFonts w:hint="eastAsia"/>
        </w:rPr>
        <w:t>权力事项</w:t>
      </w:r>
      <w:r>
        <w:rPr>
          <w:rFonts w:hint="eastAsia"/>
          <w:lang w:val="en-US" w:eastAsia="zh-CN"/>
        </w:rPr>
        <w:t>36</w:t>
      </w:r>
      <w:r>
        <w:rPr>
          <w:rFonts w:hint="eastAsia"/>
          <w:lang w:val="en-US"/>
        </w:rPr>
        <w:t>：</w:t>
      </w:r>
      <w:r>
        <w:rPr>
          <w:rFonts w:hint="eastAsia"/>
        </w:rPr>
        <w:t>前期物业服务合同备案流程图</w:t>
      </w:r>
    </w:p>
    <w:p>
      <w:pPr>
        <w:pStyle w:val="2"/>
        <w:tabs>
          <w:tab w:val="left" w:pos="2424"/>
        </w:tabs>
        <w:spacing w:before="50"/>
        <w:ind w:left="0" w:right="562" w:firstLine="0"/>
        <w:jc w:val="center"/>
        <w:rPr>
          <w:sz w:val="20"/>
        </w:rPr>
      </w:pP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90092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00928;mso-width-relative:page;mso-height-relative:page;" fillcolor="#000000" filled="t" stroked="f" coordsize="1830,735" o:gfxdata="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d50u5dgAAAAKAQAADwAAAAAAAAABACAAAAA4AAAAZHJzL2Rvd25yZXYueG1sUEsB&#10;AhQAFAAAAAgAh07iQHQyQ3v8AgAArAsAAA4AAAAAAAAAAQAgAAAAPQEAAGRycy9lMm9Eb2MueG1s&#10;UEsFBgAAAAAGAAYAWQEAAKs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90297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
                            <w:pPr>
                              <w:ind w:firstLine="630" w:firstLineChars="300"/>
                              <w:rPr>
                                <w:rFonts w:eastAsiaTheme="minorEastAsia"/>
                              </w:rPr>
                            </w:pPr>
                            <w:r>
                              <w:rPr>
                                <w:rFonts w:hint="eastAsia"/>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902976;mso-width-relative:page;mso-height-relative:page;" fillcolor="#FFFFFF [3201]" filled="t" stroked="f" coordsize="21600,21600" o:gfxdata="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CJgxJzVAAAACgEAAA8AAAAAAAAAAQAgAAAAOAAAAGRycy9kb3ducmV2&#10;LnhtbFBLAQIUABQAAAAIAIdO4kBs845OWwIAAKEEAAAOAAAAAAAAAAEAIAAAADoBAABkcnMvZTJv&#10;RG9jLnhtbFBLBQYAAAAABgAGAFkBAAAHBgAAAAA=&#10;">
                <v:fill on="t" focussize="0,0"/>
                <v:stroke on="f" weight="0.5pt"/>
                <v:imagedata o:title=""/>
                <o:lock v:ext="edit" aspectratio="f"/>
                <v:textbox>
                  <w:txbxContent>
                    <w:p/>
                    <w:p>
                      <w:pPr>
                        <w:ind w:firstLine="630" w:firstLineChars="300"/>
                        <w:rPr>
                          <w:rFonts w:eastAsiaTheme="minorEastAsia"/>
                        </w:rPr>
                      </w:pPr>
                      <w:r>
                        <w:rPr>
                          <w:rFonts w:hint="eastAsia"/>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195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01952;mso-width-relative:page;mso-height-relative:page;" fillcolor="#000000" filled="t" stroked="f" coordsize="120,714" o:gfxdata="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EErRnHVAAAACgEAAA8AAAAAAAAAAQAgAAAAOAAAAGRycy9k&#10;b3ducmV2LnhtbFBLAQIUABQAAAAIAIdO4kDLaRBlmgIAAJAHAAAOAAAAAAAAAAEAIAAAADoBAABk&#10;cnMvZTJvRG9jLnhtbFBLBQYAAAAABgAGAFkBAABG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914240"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914240;mso-width-relative:page;mso-height-relative:page;" fillcolor="#FFFFFF [3201]" filled="t" stroked="f" coordsize="21600,21600" o:gfxdata="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rZavVNUAAAAKAQAADwAAAAAAAAABACAAAAA4AAAAZHJzL2Rvd25yZXYueG1sUEsBAhQA&#10;FAAAAAgAh07iQJzGQSdRAgAAlQQAAA4AAAAAAAAAAQAgAAAAOgEAAGRycy9lMm9Eb2MueG1sUEsF&#10;BgAAAAAGAAYAWQEAAP0FA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910144;mso-width-relative:page;mso-height-relative:page;" fillcolor="#000000" filled="t" stroked="f" coordsize="1830,735" o:gfxdata="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BYAAABkcnMvUEsBAhQA&#10;FAAAAAgAh07iQNbzUULXAAAACQEAAA8AAAAAAAAAAQAgAAAAOAAAAGRycy9kb3ducmV2LnhtbFBL&#10;AQIUABQAAAAIAIdO4kDLGIDc/gIAAKwLAAAOAAAAAAAAAAEAIAAAADwBAABkcnMvZTJvRG9jLnht&#10;bFBLBQYAAAAABgAGAFkBAACs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0912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909120;mso-width-relative:page;mso-height-relative:page;" fillcolor="#000000" filled="t" stroked="f" coordsize="1830,735" o:gfxdata="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BYAAABkcnMvUEsBAhQAFAAA&#10;AAgAh07iQAmNRynYAAAACgEAAA8AAAAAAAAAAQAgAAAAOAAAAGRycy9kb3ducmV2LnhtbFBLAQIU&#10;ABQAAAAIAIdO4kADrRHh+gIAAKwLAAAOAAAAAAAAAAEAIAAAAD0BAABkcnMvZTJvRG9jLnhtbFBL&#10;BQYAAAAABgAGAFkBAACp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321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913216;mso-width-relative:page;mso-height-relative:page;" fillcolor="#FFFFFF [3201]" filled="t" stroked="f" coordsize="21600,21600" o:gfxdata="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nCw6x0wAAAAgBAAAPAAAAAAAAAAEAIAAAADgAAABkcnMvZG93bnJldi54bWxQSwECFAAUAAAA&#10;CACHTuJABBsSpU8CAACUBAAADgAAAAAAAAABACAAAAA4AQAAZHJzL2Uyb0RvYy54bWxQSwUGAAAA&#10;AAYABgBZAQAA+QUAAAAA&#10;">
                <v:fill on="t" focussize="0,0"/>
                <v:stroke on="f" weight="0.5pt"/>
                <v:imagedata o:title=""/>
                <o:lock v:ext="edit" aspectratio="f"/>
                <v:textbox>
                  <w:txbxContent>
                    <w:p>
                      <w:pPr>
                        <w:rPr>
                          <w:rFonts w:eastAsiaTheme="minorEastAsia"/>
                        </w:rPr>
                      </w:pPr>
                      <w:r>
                        <w:rPr>
                          <w:rFonts w:hint="eastAsia"/>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91219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912192;mso-width-relative:page;mso-height-relative:page;" fillcolor="#FFFFFF [3201]" filled="t" stroked="f" coordsize="21600,21600" o:gfxdata="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B204ltQAAAAIAQAADwAAAAAAAAABACAAAAA4AAAAZHJzL2Rvd25yZXYueG1sUEsBAhQA&#10;FAAAAAgAh07iQAOpaLhSAgAAlQQAAA4AAAAAAAAAAQAgAAAAOQEAAGRycy9lMm9Eb2MueG1sUEsF&#10;BgAAAAAGAAYAWQEAAP0FAAAAAA==&#10;">
                <v:fill on="t" focussize="0,0"/>
                <v:stroke on="f" weight="0.5pt"/>
                <v:imagedata o:title=""/>
                <o:lock v:ext="edit" aspectratio="f"/>
                <v:textbox>
                  <w:txbxContent>
                    <w:p>
                      <w:pPr>
                        <w:rPr>
                          <w:rFonts w:eastAsiaTheme="minorEastAsia"/>
                        </w:rPr>
                      </w:pPr>
                      <w:r>
                        <w:rPr>
                          <w:rFonts w:hint="eastAsia"/>
                        </w:rPr>
                        <w:t>书面告知理由</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911168;mso-width-relative:page;mso-height-relative:page;" fillcolor="#000000" filled="t" stroked="f" coordsize="120,714" o:gfxdata="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A42fFo2AAAAAsBAAAPAAAAAAAAAAEA&#10;IAAAADgAAABkcnMvZG93bnJldi54bWxQSwECFAAUAAAACACHTuJAWAaZRaQCAACgBwAADgAAAAAA&#10;AAABACAAAAA9AQAAZHJzL2Uyb0RvYy54bWxQSwUGAAAAAAYABgBZAQAAU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502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905024;mso-width-relative:page;mso-height-relative:page;" fillcolor="#000000" filled="t" stroked="f" coordsize="120,714" o:gfxdata="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a4LbI1QAAAAoBAAAPAAAAAAAAAAEAIAAAADgAAABkcnMvZG93bnJldi54&#10;bWxQSwECFAAUAAAACACHTuJAq7XlxJICAACQBwAADgAAAAAAAAABACAAAAA6AQAAZHJzL2Uyb0Rv&#10;Yy54bWxQSwUGAAAAAAYABgBZAQAAP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400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904000;mso-width-relative:page;mso-height-relative:page;" fillcolor="#000000" filled="t" stroked="f" coordsize="1830,735" o:gfxdata="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VgP14dcAAAAJAQAADwAAAAAAAAABACAAAAA4AAAAZHJzL2Rvd25yZXYueG1s&#10;UEsBAhQAFAAAAAgAh07iQANx5rsAAwAArAsAAA4AAAAAAAAAAQAgAAAAPAEAAGRycy9lMm9Eb2Mu&#10;eG1sUEsFBgAAAAAGAAYAWQEAAK4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526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决 定</w:t>
                            </w:r>
                          </w:p>
                          <w:p>
                            <w:pPr>
                              <w:rPr>
                                <w:rFonts w:eastAsiaTheme="minorEastAsia"/>
                              </w:rPr>
                            </w:pPr>
                            <w:r>
                              <w:rPr>
                                <w:rFonts w:hint="eastAsia"/>
                              </w:rPr>
                              <w:t>将在规定期限内做出备案登记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915264;mso-width-relative:page;mso-height-relative:page;" fillcolor="#FFFFFF [3201]" filled="t" stroked="f" coordsize="21600,21600" o:gfxdata="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NQ9P0rVAAAACQEAAA8AAAAAAAAAAQAgAAAAOAAAAGRycy9kb3ducmV2LnhtbFBLAQIU&#10;ABQAAAAIAIdO4kAlfTMSUgIAAJUEAAAOAAAAAAAAAAEAIAAAADoBAABkcnMvZTJvRG9jLnhtbFBL&#10;BQYAAAAABgAGAFkBAAD+BQAAAAA=&#10;">
                <v:fill on="t" focussize="0,0"/>
                <v:stroke on="f" weight="0.5pt"/>
                <v:imagedata o:title=""/>
                <o:lock v:ext="edit" aspectratio="f"/>
                <v:textbox>
                  <w:txbxContent>
                    <w:p>
                      <w:pPr>
                        <w:ind w:firstLine="1050" w:firstLineChars="500"/>
                      </w:pPr>
                      <w:r>
                        <w:rPr>
                          <w:rFonts w:hint="eastAsia"/>
                        </w:rPr>
                        <w:t>决 定</w:t>
                      </w:r>
                    </w:p>
                    <w:p>
                      <w:pPr>
                        <w:rPr>
                          <w:rFonts w:eastAsiaTheme="minorEastAsia"/>
                        </w:rPr>
                      </w:pPr>
                      <w:r>
                        <w:rPr>
                          <w:rFonts w:hint="eastAsia"/>
                        </w:rPr>
                        <w:t>将在规定期限内做出备案登记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707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907072;mso-width-relative:page;mso-height-relative:page;" fillcolor="#000000" filled="t" stroked="f" coordsize="120,714" o:gfxdata="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KtH9FXVAAAACgEAAA8AAAAAAAAAAQAgAAAAOAAAAGRycy9k&#10;b3ducmV2LnhtbFBLAQIUABQAAAAIAIdO4kCA6kAhmgIAAJAHAAAOAAAAAAAAAAEAIAAAADoBAABk&#10;cnMvZTJvRG9jLnhtbFBLBQYAAAAABgAGAFkBAABG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604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906048;mso-width-relative:page;mso-height-relative:page;" fillcolor="#000000" filled="t" stroked="f" coordsize="1830,735" o:gfxdata="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Azqmvj1gAAAAoBAAAPAAAAAAAAAAEAIAAAADgAAABkcnMvZG93bnJldi54bWxQSwEC&#10;FAAUAAAACACHTuJArlvfIP0CAACsCwAADgAAAAAAAAABACAAAAA7AQAAZHJzL2Uyb0RvYy54bWxQ&#10;SwUGAAAAAAYABgBZAQAAq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0809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908096;mso-width-relative:page;mso-height-relative:page;" fillcolor="#FFFFFF [3201]" filled="t" stroked="f" coordsize="21600,21600" o:gfxdata="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yyvl11gAAAAoBAAAPAAAAAAAAAAEAIAAAADgAAABkcnMvZG93&#10;bnJldi54bWxQSwECFAAUAAAACACHTuJAd481El4CAAChBAAADgAAAAAAAAABACAAAAA7AQAAZHJz&#10;L2Uyb0RvYy54bWxQSwUGAAAAAAYABgBZAQAACwYAAAAA&#10;">
                <v:fill on="t" focussize="0,0"/>
                <v:stroke on="f" weight="0.5pt"/>
                <v:imagedata o:title=""/>
                <o:lock v:ext="edit" aspectratio="f"/>
                <v:textbo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承办电话：15348500055     监督电话：</w:t>
      </w:r>
      <w:r>
        <w:rPr>
          <w:rFonts w:hint="eastAsia" w:ascii="仿宋_GB2312" w:hAnsi="仿宋_GB2312" w:eastAsia="仿宋_GB2312" w:cs="仿宋_GB2312"/>
          <w:sz w:val="30"/>
          <w:szCs w:val="30"/>
          <w:lang w:val="en-US" w:eastAsia="zh-CN"/>
        </w:rPr>
        <w:t>0851-22761066</w:t>
      </w:r>
    </w:p>
    <w:p/>
    <w:p/>
    <w:p/>
    <w:p/>
    <w:p/>
    <w:p/>
    <w:p>
      <w:pPr>
        <w:jc w:val="left"/>
        <w:rPr>
          <w:rFonts w:ascii="宋体" w:hAnsi="宋体" w:cs="宋体"/>
          <w:szCs w:val="21"/>
        </w:rPr>
      </w:pPr>
    </w:p>
    <w:p>
      <w:pPr>
        <w:jc w:val="left"/>
        <w:rPr>
          <w:rFonts w:ascii="宋体" w:hAnsi="宋体" w:cs="宋体"/>
          <w:szCs w:val="21"/>
        </w:rPr>
      </w:pPr>
    </w:p>
    <w:p>
      <w:pPr>
        <w:pStyle w:val="2"/>
        <w:tabs>
          <w:tab w:val="left" w:pos="2424"/>
        </w:tabs>
        <w:spacing w:before="50"/>
        <w:ind w:left="0" w:right="562" w:firstLine="0"/>
        <w:jc w:val="left"/>
      </w:pPr>
      <w:r>
        <w:rPr>
          <w:rFonts w:hint="eastAsia"/>
        </w:rPr>
        <w:t>权力事项</w:t>
      </w:r>
      <w:r>
        <w:rPr>
          <w:rFonts w:hint="eastAsia"/>
          <w:lang w:val="en-US" w:eastAsia="zh-CN"/>
        </w:rPr>
        <w:t>37</w:t>
      </w:r>
      <w:r>
        <w:rPr>
          <w:rFonts w:hint="eastAsia"/>
          <w:lang w:val="en-US"/>
        </w:rPr>
        <w:t>：</w:t>
      </w:r>
      <w:r>
        <w:rPr>
          <w:rFonts w:hint="eastAsia"/>
        </w:rPr>
        <w:t>廉租住房保障申请初审流程图</w:t>
      </w:r>
    </w:p>
    <w:p>
      <w:pPr>
        <w:jc w:val="left"/>
      </w:pPr>
    </w:p>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916288" behindDoc="0" locked="0" layoutInCell="1" allowOverlap="1">
                <wp:simplePos x="0" y="0"/>
                <wp:positionH relativeFrom="column">
                  <wp:posOffset>-93980</wp:posOffset>
                </wp:positionH>
                <wp:positionV relativeFrom="paragraph">
                  <wp:posOffset>152400</wp:posOffset>
                </wp:positionV>
                <wp:extent cx="5588635" cy="1802130"/>
                <wp:effectExtent l="0" t="0" r="12065" b="7620"/>
                <wp:wrapNone/>
                <wp:docPr id="1177" name="任意多边形 1177"/>
                <wp:cNvGraphicFramePr/>
                <a:graphic xmlns:a="http://schemas.openxmlformats.org/drawingml/2006/main">
                  <a:graphicData uri="http://schemas.microsoft.com/office/word/2010/wordprocessingShape">
                    <wps:wsp>
                      <wps:cNvSpPr/>
                      <wps:spPr>
                        <a:xfrm>
                          <a:off x="0" y="0"/>
                          <a:ext cx="5588635" cy="180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41.9pt;width:440.05pt;z-index:251916288;mso-width-relative:page;mso-height-relative:page;" fillcolor="#000000" filled="t" stroked="f" coordsize="1830,735" o:gfxdata="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C+MUBS2QAAAAoBAAAPAAAAAAAAAAEAIAAAADgAAABkcnMvZG93bnJldi54bWxQSwEC&#10;FAAUAAAACACHTuJA21KFs/oCAACtCwAADgAAAAAAAAABACAAAAA+AQAAZHJzL2Uyb0RvYy54bWxQ&#10;SwUGAAAAAAYABgBZAQAAq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tabs>
          <w:tab w:val="left" w:pos="2424"/>
        </w:tabs>
        <w:spacing w:before="50"/>
        <w:ind w:left="0" w:right="562" w:firstLine="0"/>
        <w:jc w:val="center"/>
        <w:rPr>
          <w:sz w:val="20"/>
        </w:rPr>
      </w:pPr>
      <w:r>
        <w:rPr>
          <w:sz w:val="21"/>
        </w:rPr>
        <mc:AlternateContent>
          <mc:Choice Requires="wps">
            <w:drawing>
              <wp:anchor distT="0" distB="0" distL="114300" distR="114300" simplePos="0" relativeHeight="251918336" behindDoc="0" locked="0" layoutInCell="1" allowOverlap="1">
                <wp:simplePos x="0" y="0"/>
                <wp:positionH relativeFrom="column">
                  <wp:posOffset>62230</wp:posOffset>
                </wp:positionH>
                <wp:positionV relativeFrom="paragraph">
                  <wp:posOffset>24765</wp:posOffset>
                </wp:positionV>
                <wp:extent cx="5285105" cy="1691005"/>
                <wp:effectExtent l="0" t="0" r="10795" b="4445"/>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91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pPr>
                            <w:r>
                              <w:rPr>
                                <w:rFonts w:hint="eastAsia"/>
                              </w:rPr>
                              <w:t>申  请</w:t>
                            </w:r>
                          </w:p>
                          <w:p>
                            <w:r>
                              <w:rPr>
                                <w:rFonts w:hint="eastAsia"/>
                              </w:rPr>
                              <w:t>所需要材料：1、《习水县大坡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大坡镇的须出具父母及配偶的无房证明）、居住地社区出具的该家庭成员无住房、现居住地点、居住方式的证明（原件）、有房的提供房屋产权证原件及复印件。6、村(居)或用人单位出具的收入证明。</w:t>
                            </w:r>
                          </w:p>
                          <w:p>
                            <w:r>
                              <w:rPr>
                                <w:rFonts w:hint="eastAsia"/>
                              </w:rPr>
                              <w:t>7、户口未在本地的提供社会保险原始缴费依据。</w:t>
                            </w:r>
                          </w:p>
                          <w:p>
                            <w:r>
                              <w:rPr>
                                <w:rFonts w:hint="eastAsia"/>
                              </w:rPr>
                              <w:t>8、提供年龄在18岁以上的家庭成员无车证明（车管所）。</w:t>
                            </w:r>
                          </w:p>
                          <w:p>
                            <w:r>
                              <w:rPr>
                                <w:rFonts w:hint="eastAsia"/>
                              </w:rPr>
                              <w:t>9、根据申请人和大坡镇实际情况需要再临时提交的其他材料。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3.15pt;width:416.15pt;z-index:251918336;mso-width-relative:page;mso-height-relative:page;" fillcolor="#FFFFFF [3201]" filled="t" stroked="f" coordsize="21600,21600" o:gfxdata="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GAHvDtMAAAAHAQAADwAAAAAAAAABACAAAAA4AAAAZHJzL2Rvd25yZXYu&#10;eG1sUEsBAhQAFAAAAAgAh07iQIUiW8JcAgAAogQAAA4AAAAAAAAAAQAgAAAAOAEAAGRycy9lMm9E&#10;b2MueG1sUEsFBgAAAAAGAAYAWQEAAAYGAAAAAA==&#10;">
                <v:fill on="t" focussize="0,0"/>
                <v:stroke on="f" weight="0.5pt"/>
                <v:imagedata o:title=""/>
                <o:lock v:ext="edit" aspectratio="f"/>
                <v:textbox>
                  <w:txbxContent>
                    <w:p>
                      <w:pPr>
                        <w:ind w:firstLine="3360" w:firstLineChars="1600"/>
                      </w:pPr>
                      <w:r>
                        <w:rPr>
                          <w:rFonts w:hint="eastAsia"/>
                        </w:rPr>
                        <w:t>申  请</w:t>
                      </w:r>
                    </w:p>
                    <w:p>
                      <w:r>
                        <w:rPr>
                          <w:rFonts w:hint="eastAsia"/>
                        </w:rPr>
                        <w:t>所需要材料：1、《习水县大坡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大坡镇的须出具父母及配偶的无房证明）、居住地社区出具的该家庭成员无住房、现居住地点、居住方式的证明（原件）、有房的提供房屋产权证原件及复印件。6、村(居)或用人单位出具的收入证明。</w:t>
                      </w:r>
                    </w:p>
                    <w:p>
                      <w:r>
                        <w:rPr>
                          <w:rFonts w:hint="eastAsia"/>
                        </w:rPr>
                        <w:t>7、户口未在本地的提供社会保险原始缴费依据。</w:t>
                      </w:r>
                    </w:p>
                    <w:p>
                      <w:r>
                        <w:rPr>
                          <w:rFonts w:hint="eastAsia"/>
                        </w:rPr>
                        <w:t>8、提供年龄在18岁以上的家庭成员无车证明（车管所）。</w:t>
                      </w:r>
                    </w:p>
                    <w:p>
                      <w:r>
                        <w:rPr>
                          <w:rFonts w:hint="eastAsia"/>
                        </w:rPr>
                        <w:t>9、根据申请人和大坡镇实际情况需要再临时提交的其他材料。</w:t>
                      </w:r>
                    </w:p>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7312" behindDoc="0" locked="0" layoutInCell="1" allowOverlap="1">
                <wp:simplePos x="0" y="0"/>
                <wp:positionH relativeFrom="column">
                  <wp:posOffset>2314575</wp:posOffset>
                </wp:positionH>
                <wp:positionV relativeFrom="paragraph">
                  <wp:posOffset>35560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25pt;margin-top:2.8pt;height:30.55pt;width:6pt;z-index:251917312;mso-width-relative:page;mso-height-relative:page;" fillcolor="#000000" filled="t" stroked="f" coordsize="120,714" o:gfxdata="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b6wMmtQAAAAIAQAADwAAAAAAAAABACAAAAA4AAAAZHJzL2Rvd25y&#10;ZXYueG1sUEsBAhQAFAAAAAgAh07iQLJot8iXAgAAkAcAAA4AAAAAAAAAAQAgAAAAOQEAAGRycy9l&#10;Mm9Eb2MueG1sUEsFBgAAAAAGAAYAWQEAAEI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r>
        <w:rPr>
          <w:sz w:val="20"/>
        </w:rPr>
        <mc:AlternateContent>
          <mc:Choice Requires="wps">
            <w:drawing>
              <wp:anchor distT="0" distB="0" distL="114300" distR="114300" simplePos="0" relativeHeight="251930624" behindDoc="0" locked="0" layoutInCell="1" allowOverlap="1">
                <wp:simplePos x="0" y="0"/>
                <wp:positionH relativeFrom="column">
                  <wp:posOffset>3061335</wp:posOffset>
                </wp:positionH>
                <wp:positionV relativeFrom="paragraph">
                  <wp:posOffset>27940</wp:posOffset>
                </wp:positionV>
                <wp:extent cx="914400" cy="292100"/>
                <wp:effectExtent l="0" t="0" r="0" b="12700"/>
                <wp:wrapNone/>
                <wp:docPr id="1181" name="文本框 1181"/>
                <wp:cNvGraphicFramePr/>
                <a:graphic xmlns:a="http://schemas.openxmlformats.org/drawingml/2006/main">
                  <a:graphicData uri="http://schemas.microsoft.com/office/word/2010/wordprocessingShape">
                    <wps:wsp>
                      <wps:cNvSpPr txBox="1"/>
                      <wps:spPr>
                        <a:xfrm>
                          <a:off x="4299585" y="3963670"/>
                          <a:ext cx="91440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2.2pt;height:23pt;width:72pt;z-index:251930624;mso-width-relative:page;mso-height-relative:page;" fillcolor="#FFFFFF [3201]" filled="t" stroked="f" coordsize="21600,21600" o:gfxdata="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bjRucdMAAAAIAQAADwAAAAAAAAABACAAAAA4AAAAZHJzL2Rvd25yZXYu&#10;eG1sUEsBAhQAFAAAAAgAh07iQNX0hsJcAgAAoAQAAA4AAAAAAAAAAQAgAAAAOAEAAGRycy9lMm9E&#10;b2MueG1sUEsFBgAAAAAGAAYAWQEAAAYGAAAAAA==&#10;">
                <v:fill on="t" focussize="0,0"/>
                <v:stroke on="f" weight="0.5pt"/>
                <v:imagedata o:title=""/>
                <o:lock v:ext="edit" aspectratio="f"/>
                <v:textbox>
                  <w:txbxContent>
                    <w:p>
                      <w:pPr>
                        <w:rPr>
                          <w:rFonts w:eastAsiaTheme="minorEastAsia"/>
                        </w:rPr>
                      </w:pPr>
                      <w:r>
                        <w:rPr>
                          <w:rFonts w:hint="eastAsia"/>
                        </w:rPr>
                        <w:t>不符合条件</w:t>
                      </w:r>
                    </w:p>
                  </w:txbxContent>
                </v:textbox>
              </v:shape>
            </w:pict>
          </mc:Fallback>
        </mc:AlternateContent>
      </w:r>
      <w:r>
        <w:rPr>
          <w:sz w:val="20"/>
        </w:rPr>
        <mc:AlternateContent>
          <mc:Choice Requires="wps">
            <w:drawing>
              <wp:anchor distT="0" distB="0" distL="114300" distR="114300" simplePos="0" relativeHeight="251920384"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920384;mso-width-relative:page;mso-height-relative:page;" fillcolor="#FFFFFF [3201]" filled="t" stroked="f" coordsize="21600,21600" o:gfxdata="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fRugT9UAAAAKAQAADwAAAAAAAAABACAAAAA4AAAAZHJzL2Rvd25y&#10;ZXYueG1sUEsBAhQAFAAAAAgAh07iQBc+WOJdAgAAoQQAAA4AAAAAAAAAAQAgAAAAOgEAAGRycy9l&#10;Mm9Eb2MueG1sUEsFBgAAAAAGAAYAWQEAAAkGA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919360;mso-width-relative:page;mso-height-relative:page;" fillcolor="#000000" filled="t" stroked="f" coordsize="1830,735" o:gfxdata="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BpzboB2AAAAAoBAAAPAAAAAAAAAAEAIAAAADgAAABkcnMvZG93bnJldi54bWxQSwEC&#10;FAAUAAAACACHTuJAK0m+bfsCAACsCwAADgAAAAAAAAABACAAAAA9AQAAZHJzL2Uyb0RvYy54bWxQ&#10;SwUGAAAAAAYABgBZAQAAq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29600"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929600;mso-width-relative:page;mso-height-relative:page;" fillcolor="#000000" filled="t" stroked="f" coordsize="120,714" o:gfxdata="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BYAAABkcnMvUEsBAhQAFAAAAAgAh07iQFqVf6HZAAAACwEAAA8AAAAAAAAA&#10;AQAgAAAAOAAAAGRycy9kb3ducmV2LnhtbFBLAQIUABQAAAAIAIdO4kDFAk5cpQIAAKAHAAAOAAAA&#10;AAAAAAEAIAAAAD4BAABkcnMvZTJvRG9jLnhtbFBLBQYAAAAABgAGAFkBAABVBg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928576"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928576;mso-width-relative:page;mso-height-relative:page;" fillcolor="#FFFFFF [3201]" filled="t" stroked="f" coordsize="21600,21600" o:gfxdata="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t3y181AAAAAkBAAAPAAAAAAAAAAEAIAAAADgAAABkcnMvZG93&#10;bnJldi54bWxQSwECFAAUAAAACACHTuJA28TskWACAAChBAAADgAAAAAAAAABACAAAAA5AQAAZHJz&#10;L2Uyb0RvYy54bWxQSwUGAAAAAAYABgBZAQAACwYAAAAA&#10;">
                <v:fill on="t" focussize="0,0"/>
                <v:stroke on="f" weight="0.5pt"/>
                <v:imagedata o:title=""/>
                <o:lock v:ext="edit" aspectratio="f"/>
                <v:textbox>
                  <w:txbxContent>
                    <w:p>
                      <w:pPr>
                        <w:rPr>
                          <w:rFonts w:eastAsiaTheme="minorEastAsia"/>
                        </w:rPr>
                      </w:pPr>
                      <w:r>
                        <w:rPr>
                          <w:rFonts w:hint="eastAsia"/>
                        </w:rPr>
                        <w:t>书面告知理由</w:t>
                      </w:r>
                    </w:p>
                  </w:txbxContent>
                </v:textbox>
              </v:shape>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927552;mso-width-relative:page;mso-height-relative:page;" fillcolor="#000000" filled="t" stroked="f" coordsize="1830,735" o:gfxdata="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WAAAAZHJzL1BLAQIUABQAAAAI&#10;AIdO4kCmg76h1wAAAAgBAAAPAAAAAAAAAAEAIAAAADgAAABkcnMvZG93bnJldi54bWxQSwECFAAU&#10;AAAACACHTuJAeuQHvfkCAACsCwAADgAAAAAAAAABACAAAAA8AQAAZHJzL2Uyb0RvYy54bWxQSwUG&#10;AAAAAAYABgBZAQAAp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22432"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922432;mso-width-relative:page;mso-height-relative:page;" fillcolor="#000000" filled="t" stroked="f" coordsize="120,714" o:gfxdata="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P9cPXXTAAAACQEAAA8AAAAAAAAAAQAgAAAAOAAAAGRycy9kb3ducmV2Lnht&#10;bFBLAQIUABQAAAAIAIdO4kDYeIzkkwIAAJEHAAAOAAAAAAAAAAEAIAAAADgBAABkcnMvZTJvRG9j&#10;LnhtbFBLBQYAAAAABgAGAFkBAAA9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r>
        <mc:AlternateContent>
          <mc:Choice Requires="wps">
            <w:drawing>
              <wp:anchor distT="0" distB="0" distL="114300" distR="114300" simplePos="0" relativeHeight="251921408"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921408;mso-width-relative:page;mso-height-relative:page;" fillcolor="#000000" filled="t" stroked="f" coordsize="1830,735" o:gfxdata="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QodR7tkAAAAKAQAADwAAAAAAAAABACAAAAA4AAAAZHJzL2Rvd25yZXYueG1sUEsB&#10;AhQAFAAAAAgAh07iQIo8gjj7AgAArAsAAA4AAAAAAAAAAQAgAAAAPgEAAGRycy9lMm9Eb2MueG1s&#10;UEsFBgAAAAAGAAYAWQEAAKs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23456"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决  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923456;mso-width-relative:page;mso-height-relative:page;" fillcolor="#FFFFFF [3201]" filled="t" stroked="f" coordsize="21600,21600" o:gfxdata="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jT5kx1QAAAAkBAAAPAAAAAAAAAAEAIAAAADgAAABkcnMvZG93bnJl&#10;di54bWxQSwECFAAUAAAACACHTuJAIHjEC1wCAAChBAAADgAAAAAAAAABACAAAAA6AQAAZHJzL2Uy&#10;b0RvYy54bWxQSwUGAAAAAAYABgBZAQAACAYAAAAA&#10;">
                <v:fill on="t" focussize="0,0"/>
                <v:stroke on="f" weight="0.5pt"/>
                <v:imagedata o:title=""/>
                <o:lock v:ext="edit" aspectratio="f"/>
                <v:textbox>
                  <w:txbxContent>
                    <w:p>
                      <w:pPr>
                        <w:ind w:firstLine="840" w:firstLineChars="400"/>
                      </w:pPr>
                      <w:r>
                        <w:rPr>
                          <w:rFonts w:hint="eastAsia"/>
                        </w:rPr>
                        <w:t>决  定</w:t>
                      </w:r>
                    </w:p>
                    <w:p>
                      <w:pPr>
                        <w:ind w:firstLine="210" w:firstLineChars="100"/>
                      </w:pPr>
                      <w:r>
                        <w:rPr>
                          <w:rFonts w:hint="eastAsia"/>
                        </w:rPr>
                        <w:t>将审查结果依法公开</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25504"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925504;mso-width-relative:page;mso-height-relative:page;" fillcolor="#000000" filled="t" stroked="f" coordsize="120,714" o:gfxdata="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OdGesbTAAAABwEAAA8AAAAAAAAAAQAgAAAAOAAAAGRycy9kb3du&#10;cmV2LnhtbFBLAQIUABQAAAAIAIdO4kBqvlMamQIAAJEHAAAOAAAAAAAAAAEAIAAAADgBAABkcnMv&#10;ZTJvRG9jLnhtbFBLBQYAAAAABgAGAFkBAABD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r>
        <mc:AlternateContent>
          <mc:Choice Requires="wps">
            <w:drawing>
              <wp:anchor distT="0" distB="0" distL="114300" distR="114300" simplePos="0" relativeHeight="251924480"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924480;mso-width-relative:page;mso-height-relative:page;" fillcolor="#000000" filled="t" stroked="f" coordsize="1830,735" o:gfxdata="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FgAAAGRycy9QSwECFAAU&#10;AAAACACHTuJA9HL+btgAAAAKAQAADwAAAAAAAAABACAAAAA4AAAAZHJzL2Rvd25yZXYueG1sUEsB&#10;AhQAFAAAAAgAh07iQLKi4dP8AgAArAsAAA4AAAAAAAAAAQAgAAAAPQEAAGRycy9lMm9Eb2MueG1s&#10;UEsFBgAAAAAGAAYAWQEAAKs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26528"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公 示</w:t>
                            </w:r>
                          </w:p>
                          <w:p>
                            <w:pPr>
                              <w:rPr>
                                <w:rFonts w:eastAsiaTheme="minorEastAsia"/>
                              </w:rPr>
                            </w:pPr>
                            <w:r>
                              <w:rPr>
                                <w:rFonts w:hint="eastAsia"/>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926528;mso-width-relative:page;mso-height-relative:page;" fillcolor="#FFFFFF [3201]" filled="t" stroked="f" coordsize="21600,21600" o:gfxdata="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NHm0K1QAAAAoBAAAPAAAAAAAAAAEAIAAAADgAAABkcnMvZG93&#10;bnJldi54bWxQSwECFAAUAAAACACHTuJAkzulD18CAAChBAAADgAAAAAAAAABACAAAAA6AQAAZHJz&#10;L2Uyb0RvYy54bWxQSwUGAAAAAAYABgBZAQAACwYAAAAA&#10;">
                <v:fill on="t" focussize="0,0"/>
                <v:stroke on="f" weight="0.5pt"/>
                <v:imagedata o:title=""/>
                <o:lock v:ext="edit" aspectratio="f"/>
                <v:textbox>
                  <w:txbxContent>
                    <w:p>
                      <w:pPr>
                        <w:ind w:firstLine="1050" w:firstLineChars="500"/>
                      </w:pPr>
                      <w:r>
                        <w:rPr>
                          <w:rFonts w:hint="eastAsia"/>
                        </w:rPr>
                        <w:t>公 示</w:t>
                      </w:r>
                    </w:p>
                    <w:p>
                      <w:pPr>
                        <w:rPr>
                          <w:rFonts w:eastAsiaTheme="minorEastAsia"/>
                        </w:rPr>
                      </w:pPr>
                      <w:r>
                        <w:rPr>
                          <w:rFonts w:hint="eastAsia"/>
                        </w:rPr>
                        <w:t>对符合申请条件的名单予以公示</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承办电话：15348500055     监督电话：</w:t>
      </w:r>
      <w:r>
        <w:rPr>
          <w:rFonts w:hint="eastAsia" w:ascii="仿宋_GB2312" w:hAnsi="仿宋_GB2312" w:eastAsia="仿宋_GB2312" w:cs="仿宋_GB2312"/>
          <w:sz w:val="30"/>
          <w:szCs w:val="30"/>
          <w:lang w:val="en-US" w:eastAsia="zh-CN"/>
        </w:rPr>
        <w:t>0851-22761066</w:t>
      </w: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pStyle w:val="2"/>
        <w:tabs>
          <w:tab w:val="left" w:pos="2424"/>
        </w:tabs>
        <w:spacing w:before="50"/>
        <w:ind w:left="0" w:right="562" w:firstLine="0"/>
        <w:jc w:val="left"/>
      </w:pPr>
      <w:r>
        <w:rPr>
          <w:rFonts w:hint="eastAsia"/>
          <w:lang w:val="en-US"/>
        </w:rPr>
        <w:t>权力事项</w:t>
      </w:r>
      <w:r>
        <w:rPr>
          <w:rFonts w:hint="eastAsia"/>
          <w:lang w:val="en-US" w:eastAsia="zh-CN"/>
        </w:rPr>
        <w:t>38</w:t>
      </w:r>
      <w:r>
        <w:rPr>
          <w:rFonts w:hint="eastAsia"/>
          <w:lang w:val="en-US"/>
        </w:rPr>
        <w:t>：村规民约备案</w:t>
      </w:r>
      <w:r>
        <w:t>流程图</w:t>
      </w:r>
    </w:p>
    <w:p>
      <w:pPr>
        <w:pStyle w:val="3"/>
        <w:rPr>
          <w:b/>
          <w:sz w:val="20"/>
        </w:rPr>
      </w:pPr>
    </w:p>
    <w:p>
      <w:pPr>
        <w:pStyle w:val="3"/>
        <w:spacing w:before="8"/>
        <w:rPr>
          <w:b/>
          <w:sz w:val="28"/>
        </w:rPr>
      </w:pPr>
    </w:p>
    <w:p>
      <w:pPr>
        <w:pStyle w:val="3"/>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00"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1213"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决  定</w:t>
                              </w:r>
                              <w:r>
                                <w:rPr>
                                  <w:rFonts w:hint="eastAsia" w:ascii="宋体"/>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公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备  案</w:t>
                              </w:r>
                            </w:p>
                          </w:txbxContent>
                        </wps:txbx>
                        <wps:bodyPr lIns="0" tIns="0" rIns="0" bIns="0" upright="1"/>
                      </wps:wsp>
                    </wpg:wgp>
                  </a:graphicData>
                </a:graphic>
              </wp:inline>
            </w:drawing>
          </mc:Choice>
          <mc:Fallback>
            <w:pict>
              <v:group id="_x0000_s1026" o:spid="_x0000_s1026" o:spt="203" style="height:422pt;width:399.05pt;" coordsize="7981,8440" o:gfxdata="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">
                <o:lock v:ext="edit" aspectratio="f"/>
                <v:shape id="任意多边形 258" o:spid="_x0000_s1026" o:spt="100" style="position:absolute;left:2040;top:6206;height:765;width:1950;" fillcolor="#000000" filled="t" stroked="f" coordsize="1950,765" o:gfxdata="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lJkr0AAADdAAAADwAAAAAAAAABACAAAAA4AAAAZHJzL2Rvd25yZXYu&#10;eG1sUEsBAhQAFAAAAAgAh07iQDMvBZ47AAAAOQAAABAAAAAAAAAAAQAgAAAAIgEAAGRycy9zaGFw&#10;ZXhtbC54bWxQSwUGAAAAAAYABgBbAQAAzA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9dVBvwAAAN0AAAAPAAAAAAAAAAEAIAAAADgAAABkcnMvZG93bnJl&#10;di54bWxQSwECFAAUAAAACACHTuJAMy8FnjsAAAA5AAAAEAAAAAAAAAABACAAAAAkAQAAZHJzL3No&#10;YXBleG1sLnhtbFBLBQYAAAAABgAGAFsBAADO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u8dH2+AAAA3QAAAA8AAAAAAAAAAQAgAAAAOAAAAGRycy9kb3ducmV2&#10;LnhtbFBLAQIUABQAAAAIAIdO4kAzLwWeOwAAADkAAAAQAAAAAAAAAAEAIAAAACMBAABkcnMvc2hh&#10;cGV4bWwueG1sUEsFBgAAAAAGAAYAWwEAAM0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4kRBy7AAAA3QAAAA8AAAAAAAAAAQAgAAAAOAAAAGRycy9kb3ducmV2Lnht&#10;bFBLAQIUABQAAAAIAIdO4kAzLwWeOwAAADkAAAAQAAAAAAAAAAEAIAAAACABAABkcnMvc2hhcGV4&#10;bWwueG1sUEsFBgAAAAAGAAYAWwEAAMo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ea3GvAAAAN0AAAAPAAAAAAAAAAEAIAAAADgAAABkcnMvZG93bnJldi54&#10;bWxQSwECFAAUAAAACACHTuJAMy8FnjsAAAA5AAAAEAAAAAAAAAABACAAAAAhAQAAZHJzL3NoYXBl&#10;eG1sLnhtbFBLBQYAAAAABgAGAFsBAADL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6Ic3vwAAAN0AAAAPAAAAAAAAAAEAIAAAADgAAABkcnMvZG93bnJl&#10;di54bWxQSwECFAAUAAAACACHTuJAMy8FnjsAAAA5AAAAEAAAAAAAAAABACAAAAAkAQAAZHJzL3No&#10;YXBleG1sLnhtbFBLBQYAAAAABgAGAFsBAADO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D2SKK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3B8yvAAAAN0AAAAPAAAAAAAAAAEAIAAAADgAAABkcnMvZG93bnJldi54&#10;bWxQSwECFAAUAAAACACHTuJAMy8FnjsAAAA5AAAAEAAAAAAAAAABACAAAAAhAQAAZHJzL3NoYXBl&#10;eG1sLnhtbFBLBQYAAAAABgAGAFsBAADL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fxzA70AAADdAAAADwAAAAAAAAABACAAAAA4AAAAZHJzL2Rvd25yZXYu&#10;eG1sUEsBAhQAFAAAAAgAh07iQDMvBZ47AAAAOQAAABAAAAAAAAAAAQAgAAAAIgEAAGRycy9zaGFw&#10;ZXhtbC54bWxQSwUGAAAAAAYABgBbAQAAzA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BxDcvAAAAN0AAAAPAAAAAAAAAAEAIAAAADgAAABkcnMvZG93bnJldi54&#10;bWxQSwECFAAUAAAACACHTuJAMy8FnjsAAAA5AAAAEAAAAAAAAAABACAAAAAhAQAAZHJzL3NoYXBl&#10;eG1sLnhtbFBLBQYAAAAABgAGAFsBAADL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ZbyJS+AAAA3QAAAA8AAAAAAAAAAQAgAAAAOAAAAGRycy9kb3ducmV2&#10;LnhtbFBLAQIUABQAAAAIAIdO4kAzLwWeOwAAADkAAAAQAAAAAAAAAAEAIAAAACMBAABkcnMvc2hh&#10;cGV4bWwueG1sUEsFBgAAAAAGAAYAWwEAAM0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NWf/70AAADdAAAADwAAAAAAAAABACAAAAA4AAAAZHJzL2Rvd25yZXYu&#10;eG1sUEsBAhQAFAAAAAgAh07iQDMvBZ47AAAAOQAAABAAAAAAAAAAAQAgAAAAIgEAAGRycy9zaGFw&#10;ZXhtbC54bWxQSwUGAAAAAAYABgBbAQAAz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eTQVroAAADdAAAADwAAAAAAAAABACAAAAA4AAAAZHJzL2Rvd25yZXYueG1s&#10;UEsBAhQAFAAAAAgAh07iQDMvBZ47AAAAOQAAABAAAAAAAAAAAQAgAAAAHwEAAGRycy9zaGFwZXht&#10;bC54bWxQSwUGAAAAAAYABgBbAQAAyQ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Gd43vAAAAN0AAAAPAAAAAAAAAAEAIAAAADgAAABkcnMvZG93bnJldi54&#10;bWxQSwECFAAUAAAACACHTuJAMy8FnjsAAAA5AAAAEAAAAAAAAAABACAAAAAhAQAAZHJzL3NoYXBl&#10;eG1sLnhtbFBLBQYAAAAABgAGAFsBAADLAwAAAAA=&#10;">
                  <v:fill on="t" focussize="0,0"/>
                  <v:stroke on="f"/>
                  <v:imagedata o:title=""/>
                  <o:lock v:ext="edit" aspectratio="f"/>
                </v:rect>
                <v:shape id="任意多边形 272" o:spid="_x0000_s1026" o:spt="100" style="position:absolute;left:1966;top:4735;height:915;width:2040;" fillcolor="#000000" filled="t" stroked="f" coordsize="2040,915" o:gfxdata="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pPcKvAAAAN0AAAAPAAAAAAAAAAEAIAAAADgAAABkcnMvZG93bnJldi54&#10;bWxQSwECFAAUAAAACACHTuJAMy8FnjsAAAA5AAAAEAAAAAAAAAABACAAAAAhAQAAZHJzL3NoYXBl&#10;eG1sLnhtbFBLBQYAAAAABgAGAFsBAADL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hSuXsAAAADdAAAADwAAAAAAAAABACAAAAA4AAAAZHJzL2Rvd25y&#10;ZXYueG1sUEsBAhQAFAAAAAgAh07iQDMvBZ47AAAAOQAAABAAAAAAAAAAAQAgAAAAJQEAAGRycy9z&#10;aGFwZXhtbC54bWxQSwUGAAAAAAYABgBbAQAAz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F7TFL0AAADdAAAADwAAAAAAAAABACAAAAA4AAAAZHJzL2Rvd25yZXYu&#10;eG1sUEsBAhQAFAAAAAgAh07iQDMvBZ47AAAAOQAAABAAAAAAAAAAAQAgAAAAIgEAAGRycy9zaGFw&#10;ZXhtbC54bWxQSwUGAAAAAAYABgBbAQAAzA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14vssAAAADdAAAADwAAAAAAAAABACAAAAA4AAAAZHJzL2Rvd25y&#10;ZXYueG1sUEsBAhQAFAAAAAgAh07iQDMvBZ47AAAAOQAAABAAAAAAAAAAAQAgAAAAJQEAAGRycy9z&#10;aGFwZXhtbC54bWxQSwUGAAAAAAYABgBbAQAAz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6m2b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277" o:spid="_x0000_s1026" o:spt="202" type="#_x0000_t202" style="position:absolute;left:313;top:1022;height:721;width:1636;" filled="f" stroked="f" coordsize="21600,21600" o:gfxdata="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3soG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DeNg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94V9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345;top:3144;height:521;width:3496;" filled="f" stroked="f" coordsize="21600,21600" o:gfxdata="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JKwb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651;top:5186;height:209;width:753;" filled="f" stroked="f" coordsize="21600,21600" o:gfxdata="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AuG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  定</w:t>
                        </w:r>
                        <w:r>
                          <w:rPr>
                            <w:rFonts w:hint="eastAsia" w:ascii="宋体"/>
                          </w:rPr>
                          <w:tab/>
                        </w:r>
                      </w:p>
                    </w:txbxContent>
                  </v:textbox>
                </v:shape>
                <v:shape id="文本框 282" o:spid="_x0000_s1026" o:spt="202" type="#_x0000_t202" style="position:absolute;left:2646;top:6499;height:195;width:995;" filled="f" stroked="f" coordsize="21600,21600" o:gfxdata="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wyLg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  告</w:t>
                        </w:r>
                      </w:p>
                    </w:txbxContent>
                  </v:textbox>
                </v:shape>
                <v:shape id="文本框 283" o:spid="_x0000_s1026" o:spt="202" type="#_x0000_t202" style="position:absolute;left:2639;top:7970;height:209;width:649;" filled="f" stroked="f" coordsize="21600,21600" o:gfxdata="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pMf8M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备  案</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rPr>
          <w:rFonts w:ascii="宋体" w:hAnsi="宋体" w:cs="宋体"/>
        </w:rPr>
      </w:pPr>
    </w:p>
    <w:p>
      <w:pPr>
        <w:rPr>
          <w:b/>
          <w:bCs/>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39</w:t>
      </w:r>
      <w:r>
        <w:rPr>
          <w:rFonts w:hint="eastAsia" w:ascii="宋体" w:hAnsi="宋体" w:cs="宋体"/>
          <w:b/>
          <w:bCs/>
          <w:sz w:val="30"/>
          <w:szCs w:val="30"/>
        </w:rPr>
        <w:t>：对居民住房恢复重建补助对象的审核流程图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报镇人民政府社会事务办审核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符合条件的报县民政局审批</w:t>
                              </w:r>
                            </w:p>
                            <w:p/>
                          </w:txbxContent>
                        </wps:txbx>
                        <wps:bodyPr upright="1"/>
                      </wps:wsp>
                    </wpc:wpc>
                  </a:graphicData>
                </a:graphic>
              </wp:inline>
            </w:drawing>
          </mc:Choice>
          <mc:Fallback>
            <w:pict>
              <v:group id="画布 2" o:spid="_x0000_s1026" o:spt="203" style="height:421.2pt;width:414.65pt;" coordsize="5266055,5349240" editas="canvas" o:gfxdata="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BYAAABkcnMvUEsBAhQAFAAAAAgAh07iQHEYNFHXAAAABQEAAA8AAAAAAAAAAQAgAAAAOAAA&#10;AGRycy9kb3ducmV2LnhtbFBLAQIUABQAAAAIAIdO4kBIgv4o2AQAAH8kAAAOAAAAAAAAAAEAIAAA&#10;ADwBAABkcnMvZTJvRG9jLnhtbFBLBQYAAAAABgAGAFkBAACGCAAAAAA=&#10;">
                <o:lock v:ext="edit" aspectratio="f"/>
                <v:shape id="画布 2" o:spid="_x0000_s1026" style="position:absolute;left:0;top:0;height:5349240;width:5266055;" filled="f" stroked="f" coordsize="21600,21600" o:gfxdata="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WAAAAZHJzL1BLAQIUABQAAAAIAIdO4kBxGDRR1wAAAAUBAAAPAAAAAAAAAAEA&#10;IAAAADgAAABkcnMvZG93bnJldi54bWxQSwECFAAUAAAACACHTuJAZTA7iaYEAAACJAAADgAAAAAA&#10;AAABACAAAAA8AQAAZHJzL2Uyb0RvYy54bWxQSwUGAAAAAAYABgBZAQAAVAgAAAAA&#10;">
                  <v:fill on="f" focussize="0,0"/>
                  <v:stroke on="f"/>
                  <v:imagedata o:title=""/>
                  <o:lock v:ext="edit" aspectratio="t"/>
                </v:shape>
                <v:line id="直线 742" o:spid="_x0000_s1026" o:spt="20" style="position:absolute;left:2629011;top:594198;height:396618;width: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xoqU7XAAAABQEAAA8AAAAAAAAAAQAg&#10;AAAAOAAAAGRycy9kb3ducmV2LnhtbFBLAQIUABQAAAAIAIdO4kAn28xl+QEAAOIDAAAOAAAAAAAA&#10;AAEAIAAAADwBAABkcnMvZTJvRG9jLnhtbFBLBQYAAAAABgAGAFkBAACnBQ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8aKlO1wAAAAUBAAAPAAAAAAAAAAEA&#10;IAAAADgAAABkcnMvZG93bnJldi54bWxQSwECFAAUAAAACACHTuJAJeFizPoBAADlAwAADgAAAAAA&#10;AAABACAAAAA8AQAAZHJzL2Uyb0RvYy54bWxQSwUGAAAAAAYABgBZAQAAqA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yoFgNUAAAAFAQAADwAAAAAAAAABACAA&#10;AAA4AAAAZHJzL2Rvd25yZXYueG1sUEsBAhQAFAAAAAgAh07iQPEO99r6AQAA6AMAAA4AAAAAAAAA&#10;AQAgAAAAOgEAAGRycy9lMm9Eb2MueG1sUEsFBgAAAAAGAAYAWQEAAKYFAAAAAA==&#10;">
                  <v:fill on="f" focussize="0,0"/>
                  <v:stroke color="#000000" joinstyle="round"/>
                  <v:imagedata o:title=""/>
                  <o:lock v:ext="edit" aspectratio="f"/>
                </v:line>
                <v:line id="直线 745" o:spid="_x0000_s1026" o:spt="20" style="position:absolute;left:1142889;top:396618;height:495043;width: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GipTtcAAAAFAQAADwAAAAAAAAABACAAAAA4&#10;AAAAZHJzL2Rvd25yZXYueG1sUEsBAhQAFAAAAAgAh07iQCRSZB31AQAA4gMAAA4AAAAAAAAAAQAg&#10;AAAAPAEAAGRycy9lMm9Eb2MueG1sUEsFBgAAAAAGAAYAWQEAAKMFA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xoqU7XAAAABQEAAA8AAAAAAAAAAQAg&#10;AAAAOAAAAGRycy9kb3ducmV2LnhtbFBLAQIUABQAAAAIAIdO4kCBtlNP+QEAAOUDAAAOAAAAAAAA&#10;AAEAIAAAADwBAABkcnMvZTJvRG9jLnhtbFBLBQYAAAAABgAGAFkBAACnBQ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xoqU7XAAAABQEAAA8AAAAAAAAA&#10;AQAgAAAAOAAAAGRycy9kb3ducmV2LnhtbFBLAQIUABQAAAAIAIdO4kDUk9ZR/AEAAOUDAAAOAAAA&#10;AAAAAAEAIAAAADwBAABkcnMvZTJvRG9jLnhtbFBLBQYAAAAABgAGAFkBAACqBQ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8aKlO1wAAAAUBAAAPAAAAAAAAAAEA&#10;IAAAADgAAABkcnMvZG93bnJldi54bWxQSwECFAAUAAAACACHTuJARQBRNvoBAADjAwAADgAAAAAA&#10;AAABACAAAAA8AQAAZHJzL2Uyb0RvYy54bWxQSwUGAAAAAAYABgBZAQAAqAU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GipTtcAAAAFAQAADwAAAAAAAAAB&#10;ACAAAAA4AAAAZHJzL2Rvd25yZXYueG1sUEsBAhQAFAAAAAgAh07iQN245aP7AQAA5QMAAA4AAAAA&#10;AAAAAQAgAAAAPAEAAGRycy9lMm9Eb2MueG1sUEsFBgAAAAAGAAYAWQEAAKkFA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nn6MzVAAAABQEAAA8AAAAAAAAAAQAgAAAAOAAAAGRycy9kb3du&#10;cmV2LnhtbFBLAQIUABQAAAAIAIdO4kCj8gJuJQIAAFUEAAAOAAAAAAAAAAEAIAAAADoBAABkcnMv&#10;ZTJvRG9jLnhtbFBLBQYAAAAABgAGAFkBAADRBQ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eefozNUAAAAFAQAADwAAAAAAAAABACAAAAA4AAAAZHJzL2Rvd25y&#10;ZXYueG1sUEsBAhQAFAAAAAgAh07iQB2kru4kAgAAVAQAAA4AAAAAAAAAAQAgAAAAOgEAAGRycy9l&#10;Mm9Eb2MueG1sUEsFBgAAAAAGAAYAWQEAANA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eefozNUAAAAFAQAADwAAAAAAAAABACAAAAA4AAAAZHJzL2Rv&#10;d25yZXYueG1sUEsBAhQAFAAAAAgAh07iQCie7lUnAgAAVAQAAA4AAAAAAAAAAQAgAAAAOgEAAGRy&#10;cy9lMm9Eb2MueG1sUEsFBgAAAAAGAAYAWQEAANMFA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nn6MzVAAAABQEAAA8AAAAAAAAAAQAgAAAAOAAAAGRy&#10;cy9kb3ducmV2LnhtbFBLAQIUABQAAAAIAIdO4kCvS6hOKwIAAFMEAAAOAAAAAAAAAAEAIAAAADoB&#10;AABkcnMvZTJvRG9jLnhtbFBLBQYAAAAABgAGAFkBAADXBQ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eefozNUAAAAFAQAADwAAAAAAAAABACAAAAA4AAAAZHJz&#10;L2Rvd25yZXYueG1sUEsBAhQAFAAAAAgAh07iQGIQsg4qAgAAVAQAAA4AAAAAAAAAAQAgAAAAOgEA&#10;AGRycy9lMm9Eb2MueG1sUEsFBgAAAAAGAAYAWQEAANYFA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报镇人民政府社会事务办审核</w:t>
                        </w:r>
                      </w:p>
                    </w:txbxContent>
                  </v:textbox>
                </v:shape>
                <v:shape id="自选图形 755" o:spid="_x0000_s1026" o:spt="176" type="#_x0000_t176" style="position:absolute;left:2629011;top:3368337;height:792507;width:1142889;"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nn6MzVAAAABQEAAA8AAAAAAAAAAQAgAAAAOAAA&#10;AGRycy9kb3ducmV2LnhtbFBLAQIUABQAAAAIAIdO4kCzG8UFLgIAAFUEAAAOAAAAAAAAAAEAIAAA&#10;ADoBAABkcnMvZTJvRG9jLnhtbFBLBQYAAAAABgAGAFkBAADaBQ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&#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B55+jM1QAAAAUBAAAPAAAAAAAAAAEAIAAAADgAAABk&#10;cnMvZG93bnJldi54bWxQSwECFAAUAAAACACHTuJAW2uQxywCAABTBAAADgAAAAAAAAABACAAAAA6&#10;AQAAZHJzL2Uyb0RvYy54bWxQSwUGAAAAAAYABgBZAQAA2AUAAAAA&#10;">
                  <v:fill on="t" focussize="0,0"/>
                  <v:stroke color="#000000" joinstyle="miter"/>
                  <v:imagedata o:title=""/>
                  <o:lock v:ext="edit" aspectratio="f"/>
                  <v:textbox>
                    <w:txbxContent>
                      <w:p>
                        <w:r>
                          <w:rPr>
                            <w:rFonts w:hint="eastAsia"/>
                          </w:rPr>
                          <w:t>符合条件的报县民政局审批</w:t>
                        </w:r>
                      </w:p>
                      <w:p/>
                    </w:txbxContent>
                  </v:textbox>
                </v:shape>
                <w10:wrap type="none"/>
                <w10:anchorlock/>
              </v:group>
            </w:pict>
          </mc:Fallback>
        </mc:AlternateContent>
      </w: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承办电话：15348500055     监督电话：</w:t>
      </w:r>
      <w:r>
        <w:rPr>
          <w:rFonts w:hint="eastAsia" w:ascii="仿宋_GB2312" w:hAnsi="仿宋_GB2312" w:eastAsia="仿宋_GB2312" w:cs="仿宋_GB2312"/>
          <w:sz w:val="30"/>
          <w:szCs w:val="30"/>
          <w:lang w:val="en-US" w:eastAsia="zh-CN"/>
        </w:rPr>
        <w:t>0851-22761066</w:t>
      </w: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pStyle w:val="2"/>
        <w:tabs>
          <w:tab w:val="left" w:pos="2424"/>
        </w:tabs>
        <w:spacing w:before="50"/>
        <w:ind w:left="0" w:right="562" w:firstLine="0"/>
        <w:jc w:val="center"/>
      </w:pPr>
      <w:r>
        <w:rPr>
          <w:rFonts w:hint="eastAsia"/>
          <w:lang w:val="en-US"/>
        </w:rPr>
        <w:t>权力事项</w:t>
      </w:r>
      <w:r>
        <w:rPr>
          <w:rFonts w:hint="eastAsia"/>
          <w:lang w:val="en-US" w:eastAsia="zh-CN"/>
        </w:rPr>
        <w:t>40</w:t>
      </w:r>
      <w:r>
        <w:rPr>
          <w:rFonts w:hint="eastAsia"/>
          <w:lang w:val="en-US"/>
        </w:rPr>
        <w:t>：对设置农村村民公益性墓地审核</w:t>
      </w:r>
      <w:r>
        <w:t>运行流程图</w:t>
      </w:r>
    </w:p>
    <w:p>
      <w:pPr>
        <w:pStyle w:val="3"/>
        <w:rPr>
          <w:b/>
          <w:sz w:val="20"/>
        </w:rPr>
      </w:pPr>
    </w:p>
    <w:p>
      <w:pPr>
        <w:pStyle w:val="3"/>
        <w:spacing w:before="8"/>
        <w:rPr>
          <w:b/>
          <w:sz w:val="28"/>
        </w:rPr>
      </w:pPr>
      <w:r>
        <w:rPr>
          <w:sz w:val="20"/>
        </w:rPr>
        <mc:AlternateContent>
          <mc:Choice Requires="wps">
            <w:drawing>
              <wp:anchor distT="0" distB="0" distL="114300" distR="114300" simplePos="0" relativeHeight="251711488"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应提供的资料：</w:t>
                            </w:r>
                          </w:p>
                          <w:p>
                            <w:pPr>
                              <w:numPr>
                                <w:ilvl w:val="0"/>
                                <w:numId w:val="14"/>
                              </w:numPr>
                            </w:pPr>
                            <w:r>
                              <w:rPr>
                                <w:rFonts w:hint="eastAsia"/>
                              </w:rPr>
                              <w:t>项目申请书</w:t>
                            </w:r>
                          </w:p>
                          <w:p>
                            <w:pPr>
                              <w:numPr>
                                <w:ilvl w:val="0"/>
                                <w:numId w:val="14"/>
                              </w:numPr>
                            </w:pPr>
                            <w:r>
                              <w:rPr>
                                <w:rFonts w:hint="eastAsia"/>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711488;mso-width-relative:page;mso-height-relative:page;" fillcolor="#FFFFFF [3201]" filled="t" stroked="t" coordsize="21600,21600" o:gfxdata="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E1HxonXAAAACQEAAA8AAAAAAAAAAQAgAAAA&#10;OAAAAGRycy9kb3ducmV2LnhtbFBLAQIUABQAAAAIAIdO4kBFEd4CaAIAAMoEAAAOAAAAAAAAAAEA&#10;IAAAADwBAABkcnMvZTJvRG9jLnhtbFBLBQYAAAAABgAGAFkBAAAWBgAAAAA=&#10;">
                <v:fill on="t" focussize="0,0"/>
                <v:stroke weight="0.5pt" color="#000000 [3204]" joinstyle="round"/>
                <v:imagedata o:title=""/>
                <o:lock v:ext="edit" aspectratio="f"/>
                <v:textbox>
                  <w:txbxContent>
                    <w:p>
                      <w:r>
                        <w:rPr>
                          <w:rFonts w:hint="eastAsia"/>
                        </w:rPr>
                        <w:t>应提供的资料：</w:t>
                      </w:r>
                    </w:p>
                    <w:p>
                      <w:pPr>
                        <w:numPr>
                          <w:ilvl w:val="0"/>
                          <w:numId w:val="14"/>
                        </w:numPr>
                      </w:pPr>
                      <w:r>
                        <w:rPr>
                          <w:rFonts w:hint="eastAsia"/>
                        </w:rPr>
                        <w:t>项目申请书</w:t>
                      </w:r>
                    </w:p>
                    <w:p>
                      <w:pPr>
                        <w:numPr>
                          <w:ilvl w:val="0"/>
                          <w:numId w:val="14"/>
                        </w:numPr>
                      </w:pPr>
                      <w:r>
                        <w:rPr>
                          <w:rFonts w:hint="eastAsia"/>
                        </w:rPr>
                        <w:t>城乡建设和土地管理部门审查意见和可行性研究报告等资料</w:t>
                      </w:r>
                    </w:p>
                  </w:txbxContent>
                </v:textbox>
              </v:shape>
            </w:pict>
          </mc:Fallback>
        </mc:AlternateContent>
      </w:r>
    </w:p>
    <w:p>
      <w:pPr>
        <w:pStyle w:val="3"/>
        <w:ind w:left="-114"/>
        <w:rPr>
          <w:sz w:val="20"/>
        </w:rPr>
      </w:pPr>
      <w:r>
        <w:rPr>
          <w:sz w:val="20"/>
        </w:rPr>
        <mc:AlternateContent>
          <mc:Choice Requires="wps">
            <w:drawing>
              <wp:anchor distT="0" distB="0" distL="114300" distR="114300" simplePos="0" relativeHeight="251714560"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714560;mso-width-relative:page;mso-height-relative:page;" filled="f" stroked="t" coordsize="21600,21600" o:gfxdata="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Yq7aCdcAAAAJAQAADwAAAAAAAAAB&#10;ACAAAAA4AAAAZHJzL2Rvd25yZXYueG1sUEsBAhQAFAAAAAgAh07iQHg16MI0AgAAKQQAAA4AAAAA&#10;AAAAAQAgAAAAPAEAAGRycy9lMm9Eb2MueG1sUEsFBgAAAAAGAAYAWQEAAOIFA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5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 xml:space="preserve"> 告 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设  置</w:t>
                              </w:r>
                            </w:p>
                          </w:txbxContent>
                        </wps:txbx>
                        <wps:bodyPr lIns="0" tIns="0" rIns="0" bIns="0" upright="1"/>
                      </wps:wsp>
                    </wpg:wgp>
                  </a:graphicData>
                </a:graphic>
              </wp:inline>
            </w:drawing>
          </mc:Choice>
          <mc:Fallback>
            <w:pict>
              <v:group id="_x0000_s1026" o:spid="_x0000_s1026" o:spt="203" style="height:422pt;width:399.05pt;" coordsize="7981,8440" o:gfxdata="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">
                <o:lock v:ext="edit" aspectratio="f"/>
                <v:shape id="任意多边形 258" o:spid="_x0000_s1026" o:spt="100" style="position:absolute;left:2040;top:6206;height:765;width:1950;" fillcolor="#000000" filled="t" stroked="f" coordsize="1950,765" o:gfxdata="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Mk3770AAADdAAAADwAAAAAAAAABACAAAAA4AAAAZHJzL2Rvd25yZXYu&#10;eG1sUEsBAhQAFAAAAAgAh07iQDMvBZ47AAAAOQAAABAAAAAAAAAAAQAgAAAAIgEAAGRycy9zaGFw&#10;ZXhtbC54bWxQSwUGAAAAAAYABgBbAQAAzA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gJbTvwAAAN0AAAAPAAAAAAAAAAEAIAAAADgAAABkcnMvZG93bnJl&#10;di54bWxQSwECFAAUAAAACACHTuJAMy8FnjsAAAA5AAAAEAAAAAAAAAABACAAAAAkAQAAZHJzL3No&#10;YXBleG1sLnhtbFBLBQYAAAAABgAGAFsBAADO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GwKAL0AAADdAAAADwAAAAAAAAABACAAAAA4AAAAZHJzL2Rvd25yZXYu&#10;eG1sUEsBAhQAFAAAAAgAh07iQDMvBZ47AAAAOQAAABAAAAAAAAAAAQAgAAAAIgEAAGRycy9zaGFw&#10;ZXhtbC54bWxQSwUGAAAAAAYABgBbAQAAzA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agGNvAAAAN0AAAAPAAAAAAAAAAEAIAAAADgAAABkcnMvZG93bnJldi54&#10;bWxQSwECFAAUAAAACACHTuJAMy8FnjsAAAA5AAAAEAAAAAAAAAABACAAAAAhAQAAZHJzL3NoYXBl&#10;eG1sLnhtbFBLBQYAAAAABgAGAFsBAADL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anTu70AAADdAAAADwAAAAAAAAABACAAAAA4AAAAZHJzL2Rvd25yZXYu&#10;eG1sUEsBAhQAFAAAAAgAh07iQDMvBZ47AAAAOQAAABAAAAAAAAAAAQAgAAAAIgEAAGRycy9zaGFw&#10;ZXhtbC54bWxQSwUGAAAAAAYABgBbAQAAz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68ijvAAAAN0AAAAPAAAAAAAAAAEAIAAAADgAAABkcnMvZG93bnJldi54&#10;bWxQSwECFAAUAAAACACHTuJAMy8FnjsAAAA5AAAAEAAAAAAAAAABACAAAAAhAQAAZHJzL3NoYXBl&#10;eG1sLnhtbFBLBQYAAAAABgAGAFsBAADL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yY238AAAADdAAAADwAAAAAAAAABACAAAAA4AAAAZHJzL2Rvd25y&#10;ZXYueG1sUEsBAhQAFAAAAAgAh07iQDMvBZ47AAAAOQAAABAAAAAAAAAAAQAgAAAAJQEAAGRycy9z&#10;aGFwZXhtbC54bWxQSwUGAAAAAAYABgBbAQAAz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NVmbK7AAAA3QAAAA8AAAAAAAAAAQAgAAAAOAAAAGRycy9kb3ducmV2Lnht&#10;bFBLAQIUABQAAAAIAIdO4kAzLwWeOwAAADkAAAAQAAAAAAAAAAEAIAAAACABAABkcnMvc2hhcGV4&#10;bWwueG1sUEsFBgAAAAAGAAYAWwEAAMo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bzM4vwAAAN0AAAAPAAAAAAAAAAEAIAAAADgAAABkcnMvZG93bnJl&#10;di54bWxQSwECFAAUAAAACACHTuJAMy8FnjsAAAA5AAAAEAAAAAAAAAABACAAAAAkAQAAZHJzL3No&#10;YXBleG1sLnhtbFBLBQYAAAAABgAGAFsBAADO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gKawu+AAAA3QAAAA8AAAAAAAAAAQAgAAAAOAAAAGRycy9kb3ducmV2&#10;LnhtbFBLAQIUABQAAAAIAIdO4kAzLwWeOwAAADkAAAAQAAAAAAAAAAEAIAAAACMBAABkcnMvc2hh&#10;cGV4bWwueG1sUEsFBgAAAAAGAAYAWwEAAM0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MiIr70AAADdAAAADwAAAAAAAAABACAAAAA4AAAAZHJzL2Rvd25yZXYu&#10;eG1sUEsBAhQAFAAAAAgAh07iQDMvBZ47AAAAOQAAABAAAAAAAAAAAQAgAAAAIgEAAGRycy9zaGFw&#10;ZXhtbC54bWxQSwUGAAAAAAYABgBbAQAAzA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uPiK70AAADdAAAADwAAAAAAAAABACAAAAA4AAAAZHJzL2Rvd25yZXYu&#10;eG1sUEsBAhQAFAAAAAgAh07iQDMvBZ47AAAAOQAAABAAAAAAAAAAAQAgAAAAIgEAAGRycy9zaGFw&#10;ZXhtbC54bWxQSwUGAAAAAAYABgBbAQAAz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t3kG27AAAA3QAAAA8AAAAAAAAAAQAgAAAAOAAAAGRycy9kb3ducmV2Lnht&#10;bFBLAQIUABQAAAAIAIdO4kAzLwWeOwAAADkAAAAQAAAAAAAAAAEAIAAAACABAABkcnMvc2hhcGV4&#10;bWwueG1sUEsFBgAAAAAGAAYAWwEAAMo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YUpeC7AAAA3QAAAA8AAAAAAAAAAQAgAAAAOAAAAGRycy9kb3ducmV2Lnht&#10;bFBLAQIUABQAAAAIAIdO4kAzLwWeOwAAADkAAAAQAAAAAAAAAAEAIAAAACABAABkcnMvc2hhcGV4&#10;bWwueG1sUEsFBgAAAAAGAAYAWwEAAMoDAAAAAA==&#10;">
                  <v:fill on="t" focussize="0,0"/>
                  <v:stroke on="f"/>
                  <v:imagedata o:title=""/>
                  <o:lock v:ext="edit" aspectratio="f"/>
                </v:rect>
                <v:shape id="任意多边形 272" o:spid="_x0000_s1026" o:spt="100" style="position:absolute;left:1966;top:4735;height:915;width:2040;" fillcolor="#000000" filled="t" stroked="f" coordsize="2040,915" o:gfxdata="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e3Mb0AAADdAAAADwAAAAAAAAABACAAAAA4AAAAZHJzL2Rvd25yZXYu&#10;eG1sUEsBAhQAFAAAAAgAh07iQDMvBZ47AAAAOQAAABAAAAAAAAAAAQAgAAAAIgEAAGRycy9zaGFw&#10;ZXhtbC54bWxQSwUGAAAAAAYABgBbAQAAzA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VN+MvAAAAN0AAAAPAAAAAAAAAAEAIAAAADgAAABkcnMvZG93bnJldi54&#10;bWxQSwECFAAUAAAACACHTuJAMy8FnjsAAAA5AAAAEAAAAAAAAAABACAAAAAhAQAAZHJzL3NoYXBl&#10;eG1sLnhtbFBLBQYAAAAABgAGAFsBAADL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rNky++AAAA3QAAAA8AAAAAAAAAAQAgAAAAOAAAAGRycy9kb3ducmV2&#10;LnhtbFBLAQIUABQAAAAIAIdO4kAzLwWeOwAAADkAAAAQAAAAAAAAAAEAIAAAACMBAABkcnMvc2hh&#10;cGV4bWwueG1sUEsFBgAAAAAGAAYAWwEAAM0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i9VK+AAAA3QAAAA8AAAAAAAAAAQAgAAAAOAAAAGRycy9kb3ducmV2&#10;LnhtbFBLAQIUABQAAAAIAIdO4kAzLwWeOwAAADkAAAAQAAAAAAAAAAEAIAAAACMBAABkcnMvc2hh&#10;cGV4bWwueG1sUEsFBgAAAAAGAAYAWwEAAM0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069lbBAAAA3QAAAA8AAAAAAAAAAQAgAAAAOAAAAGRycy9kb3du&#10;cmV2LnhtbFBLAQIUABQAAAAIAIdO4kAzLwWeOwAAADkAAAAQAAAAAAAAAAEAIAAAACYBAABkcnMv&#10;c2hhcGV4bWwueG1sUEsFBgAAAAAGAAYAWwEAANA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77" o:spid="_x0000_s1026" o:spt="202" type="#_x0000_t202" style="position:absolute;left:313;top:1022;height:721;width:1636;" filled="f" stroked="f" coordsize="21600,21600" o:gfxdata="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nZTz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TNu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3oaCG+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218;top:3086;height:521;width:3496;" filled="f" stroked="f" coordsize="21600,21600" o:gfxdata="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IB8FW+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189;top:4887;height:508;width:1584;" filled="f" stroked="f" coordsize="21600,21600" o:gfxdata="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NVc6+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v:textbox>
                </v:shape>
                <v:shape id="文本框 282" o:spid="_x0000_s1026" o:spt="202" type="#_x0000_t202" style="position:absolute;left:2646;top:6499;height:195;width:995;" filled="f" stroked="f" coordsize="21600,21600" o:gfxdata="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&#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Z/Lu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 xml:space="preserve"> 告 知</w:t>
                        </w:r>
                      </w:p>
                    </w:txbxContent>
                  </v:textbox>
                </v:shape>
                <v:shape id="文本框 283" o:spid="_x0000_s1026" o:spt="202" type="#_x0000_t202" style="position:absolute;left:2639;top:7970;height:209;width:649;" filled="f" stroked="f" coordsize="21600,21600" o:gfxdata="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NuI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设  置</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pStyle w:val="2"/>
        <w:tabs>
          <w:tab w:val="left" w:pos="2424"/>
        </w:tabs>
        <w:spacing w:before="50"/>
        <w:ind w:left="0" w:right="562" w:firstLine="0"/>
        <w:jc w:val="left"/>
      </w:pPr>
      <w:r>
        <w:rPr>
          <w:rFonts w:hint="eastAsia"/>
          <w:lang w:val="en-US"/>
        </w:rPr>
        <w:t>权力事项</w:t>
      </w:r>
      <w:r>
        <w:rPr>
          <w:rFonts w:hint="eastAsia"/>
          <w:lang w:val="en-US" w:eastAsia="zh-CN"/>
        </w:rPr>
        <w:t>41</w:t>
      </w:r>
      <w:r>
        <w:rPr>
          <w:rFonts w:hint="eastAsia"/>
          <w:lang w:val="en-US"/>
        </w:rPr>
        <w:t>：城乡居民最低生活保障</w:t>
      </w:r>
      <w:r>
        <w:t>运行流程图</w:t>
      </w:r>
    </w:p>
    <w:p>
      <w:pPr>
        <w:pStyle w:val="3"/>
        <w:jc w:val="left"/>
        <w:rPr>
          <w:b/>
          <w:sz w:val="20"/>
        </w:rPr>
      </w:pPr>
    </w:p>
    <w:p>
      <w:pPr>
        <w:pStyle w:val="3"/>
        <w:spacing w:before="11"/>
        <w:rPr>
          <w:b/>
          <w:sz w:val="11"/>
        </w:rPr>
      </w:pPr>
    </w:p>
    <w:p>
      <w:pPr>
        <w:pStyle w:val="3"/>
        <w:spacing w:before="6"/>
        <w:rPr>
          <w:b/>
          <w:sz w:val="12"/>
        </w:rPr>
      </w:pPr>
      <w:r>
        <mc:AlternateContent>
          <mc:Choice Requires="wpg">
            <w:drawing>
              <wp:anchor distT="0" distB="0" distL="114300" distR="114300" simplePos="0" relativeHeight="251931648"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384832;mso-width-relative:page;mso-height-relative:page;" coordorigin="1340,701" coordsize="9643,9252" o:gfxdata="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m08gW+AAAA3QAAAA8AAAAAAAAAAQAgAAAAOAAAAGRycy9kb3ducmV2&#10;LnhtbFBLAQIUABQAAAAIAIdO4kAzLwWeOwAAADkAAAAQAAAAAAAAAAEAIAAAACMBAABkcnMvc2hh&#10;cGV4bWwueG1sUEsFBgAAAAAGAAYAWwEAAM0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b/MysAAAADdAAAADwAAAAAAAAABACAAAAA4AAAAZHJzL2Rvd25y&#10;ZXYueG1sUEsBAhQAFAAAAAgAh07iQDMvBZ47AAAAOQAAABAAAAAAAAAAAQAgAAAAJQEAAGRycy9z&#10;aGFwZXhtbC54bWxQSwUGAAAAAAYABgBbAQAAz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LN6sDBAAAA3QAAAA8AAAAAAAAAAQAgAAAAOAAAAGRycy9kb3du&#10;cmV2LnhtbFBLAQIUABQAAAAIAIdO4kAzLwWeOwAAADkAAAAQAAAAAAAAAAEAIAAAACYBAABkcnMv&#10;c2hhcGV4bWwueG1sUEsFBgAAAAAGAAYAWwEAANA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CkUm+AAAA3QAAAA8AAAAAAAAAAQAgAAAAOAAAAGRycy9kb3ducmV2&#10;LnhtbFBLAQIUABQAAAAIAIdO4kAzLwWeOwAAADkAAAAQAAAAAAAAAAEAIAAAACMBAABkcnMvc2hh&#10;cGV4bWwueG1sUEsFBgAAAAAGAAYAWwEAAM0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WD70AAADdAAAADwAAAAAAAAABACAAAAA4AAAAZHJzL2Rvd25yZXYu&#10;eG1sUEsBAhQAFAAAAAgAh07iQDMvBZ47AAAAOQAAABAAAAAAAAAAAQAgAAAAIgEAAGRycy9zaGFw&#10;ZXhtbC54bWxQSwUGAAAAAAYABgBbAQAAzA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Fj5mroAAADdAAAADwAAAAAAAAABACAAAAA4AAAAZHJzL2Rvd25yZXYueG1s&#10;UEsBAhQAFAAAAAgAh07iQDMvBZ47AAAAOQAAABAAAAAAAAAAAQAgAAAAHwEAAGRycy9zaGFwZXht&#10;bC54bWxQSwUGAAAAAAYABgBbAQAAyQ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8i2/q7AAAA3QAAAA8AAAAAAAAAAQAgAAAAOAAAAGRycy9kb3ducmV2Lnht&#10;bFBLAQIUABQAAAAIAIdO4kAzLwWeOwAAADkAAAAQAAAAAAAAAAEAIAAAACABAABkcnMvc2hhcGV4&#10;bWwueG1sUEsFBgAAAAAGAAYAWwEAAMo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AXxDL0AAADdAAAADwAAAAAAAAABACAAAAA4AAAAZHJzL2Rvd25yZXYu&#10;eG1sUEsBAhQAFAAAAAgAh07iQDMvBZ47AAAAOQAAABAAAAAAAAAAAQAgAAAAIgEAAGRycy9zaGFw&#10;ZXhtbC54bWxQSwUGAAAAAAYABgBbAQAAz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TAG2+AAAA3Q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rqCDSwgAAAN0AAAAPAAAAAAAAAAEAIAAAADgAAABkcnMvZG93&#10;bnJldi54bWxQSwECFAAUAAAACACHTuJAMy8FnjsAAAA5AAAAEAAAAAAAAAABACAAAAAnAQAAZHJz&#10;L3NoYXBleG1sLnhtbFBLBQYAAAAABgAGAFsBAADR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FM28m+AAAA3QAAAA8AAAAAAAAAAQAgAAAAOAAAAGRycy9kb3ducmV2&#10;LnhtbFBLAQIUABQAAAAIAIdO4kAzLwWeOwAAADkAAAAQAAAAAAAAAAEAIAAAACMBAABkcnMvc2hh&#10;cGV4bWwueG1sUEsFBgAAAAAGAAYAWwEAAM0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vfT0vAAAAN0AAAAPAAAAAAAAAAEAIAAAADgAAABkcnMvZG93bnJldi54&#10;bWxQSwECFAAUAAAACACHTuJAMy8FnjsAAAA5AAAAEAAAAAAAAAABACAAAAAhAQAAZHJzL3NoYXBl&#10;eG1sLnhtbFBLBQYAAAAABgAGAFsBAADL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YLHK+AAAA3QAAAA8AAAAAAAAAAQAgAAAAOAAAAGRycy9kb3ducmV2&#10;LnhtbFBLAQIUABQAAAAIAIdO4kAzLwWeOwAAADkAAAAQAAAAAAAAAAEAIAAAACMBAABkcnMvc2hh&#10;cGV4bWwueG1sUEsFBgAAAAAGAAYAWwEAAM0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1BJvAAAAN0AAAAPAAAAAAAAAAEAIAAAADgAAABkcnMvZG93bnJldi54&#10;bWxQSwECFAAUAAAACACHTuJAMy8FnjsAAAA5AAAAEAAAAAAAAAABACAAAAAhAQAAZHJzL3NoYXBl&#10;eG1sLnhtbFBLBQYAAAAABgAGAFsBAADL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vGpVq7AAAA3QAAAA8AAAAAAAAAAQAgAAAAOAAAAGRycy9kb3ducmV2Lnht&#10;bFBLAQIUABQAAAAIAIdO4kAzLwWeOwAAADkAAAAQAAAAAAAAAAEAIAAAACABAABkcnMvc2hhcGV4&#10;bWwueG1sUEsFBgAAAAAGAAYAWwEAAMo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A+rFvAAAAN0AAAAPAAAAAAAAAAEAIAAAADgAAABkcnMvZG93bnJldi54&#10;bWxQSwECFAAUAAAACACHTuJAMy8FnjsAAAA5AAAAEAAAAAAAAAABACAAAAAhAQAAZHJzL3NoYXBl&#10;eG1sLnhtbFBLBQYAAAAABgAGAFsBAADL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M3rO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h7a0M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HlSf0u9AAAA3QAAAA8AAABkcnMvZG93bnJldi54bWxFT0trAjEQvgv+hzBC&#10;b5poQepqFJEWhELpuh48jptxN7iZrJv46L9vCgVv8/E9Z7F6uEbcqAvWs4bxSIEgLr2xXGnYFx/D&#10;NxAhIhtsPJOGHwqwWvZ7C8yMv3NOt12sRArhkKGGOsY2kzKUNTkMI98SJ+7kO4cxwa6SpsN7CneN&#10;nCg1lQ4tp4YaW9rUVJ53V6dhfeD83V6+jt/5KbdFMVP8OT1r/TIYqzmISI/4FP+7tybNf53M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J/S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bFAC8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631;height:1144;width:2749;" filled="f" stroked="f" coordsize="21600,21600" o:gfxdata="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3lk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v:textbox>
                </v:shape>
                <v:shape id="文本框 119" o:spid="_x0000_s1026" o:spt="202" type="#_x0000_t202" style="position:absolute;left:8164;top:4766;height:833;width:2118;" filled="f" stroked="f" coordsize="21600,21600" o:gfxdata="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L3vn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v:textbox>
                </v:shape>
                <v:shape id="文本框 120" o:spid="_x0000_s1026" o:spt="202" type="#_x0000_t202" style="position:absolute;left:3328;top:6765;height:1111;width:4849;" filled="f" stroked="f" coordsize="21600,21600" o:gfxdata="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j3ny+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opGC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v:textbox>
                </v:shape>
                <w10:wrap type="topAndBottom"/>
              </v:group>
            </w:pict>
          </mc:Fallback>
        </mc:AlternateConten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spacing w:line="520" w:lineRule="exact"/>
        <w:rPr>
          <w:rFonts w:ascii="宋体" w:cs="宋体"/>
          <w:b/>
          <w:bCs/>
          <w:color w:val="000000"/>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42</w:t>
      </w:r>
      <w:r>
        <w:rPr>
          <w:rFonts w:hint="eastAsia" w:ascii="宋体" w:hAnsi="宋体" w:cs="宋体"/>
          <w:b/>
          <w:bCs/>
          <w:sz w:val="30"/>
          <w:szCs w:val="30"/>
        </w:rPr>
        <w:t>：</w:t>
      </w:r>
      <w:r>
        <w:rPr>
          <w:rFonts w:hint="eastAsia" w:ascii="宋体" w:hAnsi="宋体" w:cs="宋体"/>
          <w:b/>
          <w:bCs/>
          <w:color w:val="000000"/>
          <w:kern w:val="0"/>
          <w:sz w:val="30"/>
          <w:szCs w:val="30"/>
        </w:rPr>
        <w:t>特困人员供养审核流程图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67136"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4" o:spid="_x0000_s1026" o:spt="20" style="position:absolute;left:0pt;margin-left:241.05pt;margin-top:25.9pt;height:0.05pt;width:72.75pt;z-index:-251449344;mso-width-relative:page;mso-height-relative:page;" filled="f" stroked="t" coordsize="21600,21600" o:gfxdata="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fMvtVNoAAAAJAQAADwAAAAAAAAABACAAAAA4AAAAZHJzL2Rv&#10;d25yZXYueG1sUEsBAhQAFAAAAAgAh07iQNFIE7bpAQAA2QMAAA4AAAAAAAAAAQAgAAAAP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4848"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461632;mso-width-relative:page;mso-height-relative:page;" fillcolor="#FFFFFF" filled="t" stroked="t" coordsize="21600,21600" o:gfxdata="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mbCHj2AAAAAkB&#10;AAAPAAAAAAAAAAEAIAAAADgAAABkcnMvZG93bnJldi54bWxQSwECFAAUAAAACACHTuJA1E55RwUC&#10;AAAtBAAADgAAAAAAAAABACAAAAA9AQAAZHJzL2Uyb0RvYy54bWxQSwUGAAAAAAYABgBZAQAAtAUA&#10;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65088"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451392;mso-width-relative:page;mso-height-relative:page;" fillcolor="#FFFFFF" filled="t" stroked="t" coordsize="21600,21600" o:gfxdata="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EWYuJdcAAAAKAQAA&#10;DwAAAAAAAAABACAAAAA4AAAAZHJzL2Rvd25yZXYueG1sUEsBAhQAFAAAAAgAh07iQJTkYecEAgAA&#10;LwQAAA4AAAAAAAAAAQAgAAAAPAEAAGRycy9lMm9Eb2MueG1sUEsFBgAAAAAGAAYAWQEAALIFAAAA&#10;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60992"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3" o:spid="_x0000_s1026" o:spt="20" style="position:absolute;left:0pt;margin-left:209.4pt;margin-top:11.15pt;height:59.45pt;width:0.05pt;z-index:-251455488;mso-width-relative:page;mso-height-relative:page;" filled="f" stroked="t" coordsize="21600,21600" o:gfxdata="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mh2BDaAAAACgEAAA8AAAAAAAAAAQAgAAAAOAAAAGRycy9k&#10;b3ducmV2LnhtbFBLAQIUABQAAAAIAIdO4kD3raDx6gEAANkDAAAOAAAAAAAAAAEAIAAAAD8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8944"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457536;mso-width-relative:page;mso-height-relative:page;" fillcolor="#FFFFFF" filled="t" stroked="t" coordsize="21600,21600" o:gfxdata="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j5+HvZAAAACgEAAA8AAAAAAAAAAQAgAAAAOAAAAGRycy9kb3ducmV2Lnht&#10;bFBLAQIUABQAAAAIAIdO4kAIIq5JGwIAAEAEAAAOAAAAAAAAAAEAIAAAAD4BAABkcnMvZTJvRG9j&#10;LnhtbFBLBQYAAAAABgAGAFkBAADLBQ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85587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460608;mso-width-relative:page;mso-height-relative:page;" fillcolor="#FFFFFF" filled="t" stroked="t" coordsize="21600,21600" o:gfxdata="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QtAq6NgAAAAKAQAADwAAAAAAAAABACAAAAA4AAAAZHJzL2Rvd25yZXYueG1s&#10;UEsBAhQAFAAAAAgAh07iQK3UjJobAgAAQQQAAA4AAAAAAAAAAQAgAAAAPQEAAGRycy9lMm9Eb2Mu&#10;eG1sUEsFBgAAAAAGAAYAWQEAAM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689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459584;mso-width-relative:page;mso-height-relative:page;" fillcolor="#FFFFFF" filled="t" stroked="t" coordsize="21600,21600" o:gfxdata="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HMJxctkAAAAJAQAADwAAAAAAAAABACAAAAA4AAAAZHJzL2Rvd25yZXYueG1sUEsB&#10;AhQAFAAAAAgAh07iQMZZLlYXAgAAQAQAAA4AAAAAAAAAAQAgAAAAPgEAAGRycy9lMm9Eb2MueG1s&#10;UEsFBgAAAAAGAAYAWQEAAMcFA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8" o:spid="_x0000_s1026" o:spt="20" style="position:absolute;left:0pt;flip:x;margin-left:104.15pt;margin-top:8.1pt;height:0.05pt;width:36.75pt;z-index:-251448320;mso-width-relative:page;mso-height-relative:page;" filled="f" stroked="t" coordsize="21600,21600" o:gfxdata="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c+i+3YAAAACQEAAA8AAAAAAAAAAQAgAAAAOAAA&#10;AGRycy9kb3ducmV2LnhtbFBLAQIUABQAAAAIAIdO4kCZgEdW8gEAAOMDAAAOAAAAAAAAAAEAIAAA&#10;AD0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918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9" o:spid="_x0000_s1026" o:spt="20" style="position:absolute;left:0pt;margin-left:275.15pt;margin-top:5.8pt;height:0.05pt;width:33pt;z-index:-251447296;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YqNKdgAAAAJAQAADwAAAAAAAAABACAAAAA4AAAAZHJzL2Rv&#10;d25yZXYueG1sUEsBAhQAFAAAAAgAh07iQNE6XoL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0" o:spid="_x0000_s1026" o:spt="20" style="position:absolute;left:0pt;flip:x;margin-left:284.9pt;margin-top:7.95pt;height:47.15pt;width:109.45pt;z-index:-251453440;mso-width-relative:page;mso-height-relative:page;" filled="f" stroked="t" coordsize="21600,21600" o:gfxdata="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xKa7toAAAAKAQAADwAAAAAAAAABACAA&#10;AAA4AAAAZHJzL2Rvd25yZXYueG1sUEsBAhQAFAAAAAgAh07iQPOGyaf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201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1" o:spid="_x0000_s1026" o:spt="20" style="position:absolute;left:0pt;margin-left:205.7pt;margin-top:2.35pt;height:54.25pt;width:0.05pt;z-index:-251454464;mso-width-relative:page;mso-height-relative:page;" filled="f" stroked="t" coordsize="21600,21600" o:gfxdata="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dOT+32AAAAAkBAAAPAAAAAAAAAAEAIAAAADgAAABkcnMvZG93&#10;bnJldi54bWxQSwECFAAUAAAACACHTuJAigIAWOoBAADZ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458560;mso-width-relative:page;mso-height-relative:page;" fillcolor="#FFFFFF" filled="t" stroked="t" coordsize="21600,21600" o:gfxdata="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yCiOjZAAAACgEAAA8AAAAAAAAAAQAgAAAAOAAAAGRycy9kb3ducmV2LnhtbFBL&#10;AQIUABQAAAAIAIdO4kCwQoCQGAIAAEAEAAAOAAAAAAAAAAEAIAAAAD4BAABkcnMvZTJvRG9jLnht&#10;bFBLBQYAAAAABgAGAFkBAADIBQAAA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3" o:spid="_x0000_s1026" o:spt="20" style="position:absolute;left:0pt;flip:x;margin-left:201.9pt;margin-top:16.25pt;height:38.55pt;width:0.15pt;z-index:-251452416;mso-width-relative:page;mso-height-relative:page;" filled="f" stroked="t" coordsize="21600,21600" o:gfxdata="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42JCo2gAAAAoBAAAPAAAAAAAAAAEAIAAA&#10;ADgAAABkcnMvZG93bnJldi54bWxQSwECFAAUAAAACACHTuJAokH+afQBAADkAwAADgAAAAAAAAAB&#10;ACAAAAA/AQAAZHJzL2Uyb0RvYy54bWxQSwUGAAAAAAYABgBZAQAAp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9968"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在规定期限内将初步审查意见和全部申请材料直接报送县民政局审批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456512;mso-width-relative:page;mso-height-relative:page;" fillcolor="#FFFFFF" filled="t" stroked="t" coordsize="21600,21600" o:gfxdata="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OULhLPZAAAACQEAAA8AAAAAAAAAAQAgAAAAOAAAAGRycy9kb3ducmV2Lnht&#10;bFBLAQIUABQAAAAIAIdO4kBFsxFBGwIAAEAEAAAOAAAAAAAAAAEAIAAAAD4BAABkcnMvZTJvRG9j&#10;LnhtbFBLBQYAAAAABgAGAFkBAADLBQAAAAA=&#10;">
                <v:fill on="t" focussize="0,0"/>
                <v:stroke color="#000000" joinstyle="miter"/>
                <v:imagedata o:title=""/>
                <o:lock v:ext="edit" aspectratio="f"/>
                <v:textbox>
                  <w:txbxContent>
                    <w:p>
                      <w:pPr>
                        <w:jc w:val="left"/>
                      </w:pPr>
                      <w:r>
                        <w:rPr>
                          <w:rFonts w:hint="eastAsia"/>
                        </w:rPr>
                        <w:t>在规定期限内将初步审查意见和全部申请材料直接报送县民政局审批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5" o:spid="_x0000_s1026" o:spt="20" style="position:absolute;left:0pt;margin-left:202.4pt;margin-top:12.05pt;height:45.75pt;width:0.05pt;z-index:-251446272;mso-width-relative:page;mso-height-relative:page;" filled="f" stroked="t" coordsize="21600,21600" o:gfxdata="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8fbbvaAAAACgEAAA8AAAAAAAAAAQAgAAAAOAAAAGRy&#10;cy9kb3ducmV2LnhtbFBLAQIUABQAAAAIAIdO4kAlhkaf7QEAANkDAAAOAAAAAAAAAAEAIAAAAD8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450368;mso-width-relative:page;mso-height-relative:page;" fillcolor="#FFFFFF" filled="t" stroked="t" coordsize="21600,21600" o:gfxdata="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3eNZX1gAAAAoBAAAP&#10;AAAAAAAAAAEAIAAAADgAAABkcnMvZG93bnJldi54bWxQSwECFAAUAAAACACHTuJAGylpzgQCAAAu&#10;BAAADgAAAAAAAAABACAAAAA7AQAAZHJzL2Uyb0RvYy54bWxQSwUGAAAAAAYABgBZAQAAsQU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ascii="宋体" w:hAnsi="宋体" w:cs="宋体"/>
          <w:sz w:val="30"/>
          <w:szCs w:val="30"/>
        </w:rPr>
      </w:pP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ind w:firstLine="210" w:firstLineChars="100"/>
        <w:rPr>
          <w:rFonts w:ascii="宋体" w:hAnsi="宋体" w:cs="宋体"/>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cs="仿宋_GB2312"/>
          <w:b/>
          <w:bCs/>
          <w:sz w:val="36"/>
          <w:szCs w:val="36"/>
        </w:rPr>
      </w:pPr>
      <w:r>
        <w:rPr>
          <w:rFonts w:hint="eastAsia" w:ascii="宋体" w:hAnsi="宋体" w:cs="宋体"/>
          <w:b/>
          <w:bCs/>
          <w:sz w:val="30"/>
          <w:szCs w:val="30"/>
        </w:rPr>
        <w:t>权力事项</w:t>
      </w:r>
      <w:r>
        <w:rPr>
          <w:rFonts w:hint="eastAsia" w:ascii="宋体" w:hAnsi="宋体" w:cs="宋体"/>
          <w:b/>
          <w:bCs/>
          <w:sz w:val="30"/>
          <w:szCs w:val="30"/>
          <w:lang w:val="en-US" w:eastAsia="zh-CN"/>
        </w:rPr>
        <w:t>43</w:t>
      </w:r>
      <w:r>
        <w:rPr>
          <w:rFonts w:hint="eastAsia" w:ascii="宋体" w:hAnsi="宋体" w:cs="宋体"/>
          <w:b/>
          <w:bCs/>
          <w:sz w:val="30"/>
          <w:szCs w:val="30"/>
        </w:rPr>
        <w:t>：医疗救助初审流程图</w:t>
      </w:r>
    </w:p>
    <w:p>
      <w:pPr>
        <w:rPr>
          <w:rFonts w:ascii="宋体"/>
          <w:sz w:val="30"/>
          <w:szCs w:val="30"/>
        </w:rPr>
      </w:pPr>
      <w:r>
        <mc:AlternateContent>
          <mc:Choice Requires="wpg">
            <w:drawing>
              <wp:anchor distT="0" distB="0" distL="114300" distR="114300" simplePos="0" relativeHeight="251932672"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5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513"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1514"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wps:txbx>
                        <wps:bodyPr lIns="0" tIns="0" rIns="0" bIns="0" upright="1"/>
                      </wps:wsp>
                      <wps:wsp>
                        <wps:cNvPr id="151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51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51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51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1519"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wps:txbx>
                        <wps:bodyPr lIns="0" tIns="0" rIns="0" bIns="0" upright="1"/>
                      </wps:wsp>
                      <wps:wsp>
                        <wps:cNvPr id="1520"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83808;mso-width-relative:page;mso-height-relative:page;" coordorigin="1340,-466" coordsize="9643,10419" o:gfxdata="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VLeIO7AAAA3QAAAA8AAAAAAAAAAQAgAAAAOAAAAGRycy9kb3ducmV2Lnht&#10;bFBLAQIUABQAAAAIAIdO4kAzLwWeOwAAADkAAAAQAAAAAAAAAAEAIAAAACABAABkcnMvc2hhcGV4&#10;bWwueG1sUEsFBgAAAAAGAAYAWwEAAMo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WoD3vwAAAN0AAAAPAAAAAAAAAAEAIAAAADgAAABkcnMvZG93bnJl&#10;di54bWxQSwECFAAUAAAACACHTuJAMy8FnjsAAAA5AAAAEAAAAAAAAAABACAAAAAkAQAAZHJzL3No&#10;YXBleG1sLnhtbFBLBQYAAAAABgAGAFsBAADO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hzwmvAAAAN0AAAAPAAAAAAAAAAEAIAAAADgAAABkcnMvZG93bnJldi54&#10;bWxQSwECFAAUAAAACACHTuJAMy8FnjsAAAA5AAAAEAAAAAAAAAABACAAAAAhAQAAZHJzL3NoYXBl&#10;eG1sLnhtbFBLBQYAAAAABgAGAFsBAADL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1Z8Q70AAADdAAAADwAAAAAAAAABACAAAAA4AAAAZHJzL2Rvd25yZXYu&#10;eG1sUEsBAhQAFAAAAAgAh07iQDMvBZ47AAAAOQAAABAAAAAAAAAAAQAgAAAAIgEAAGRycy9zaGFw&#10;ZXhtbC54bWxQSwUGAAAAAAYABgBbAQAAz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LSA6b0AAADdAAAADwAAAAAAAAABACAAAAA4AAAAZHJzL2Rvd25yZXYu&#10;eG1sUEsBAhQAFAAAAAgAh07iQDMvBZ47AAAAOQAAABAAAAAAAAAAAQAgAAAAIgEAAGRycy9zaGFw&#10;ZXhtbC54bWxQSwUGAAAAAAYABgBbAQAAzA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txKTvAAAAN0AAAAPAAAAAAAAAAEAIAAAADgAAABkcnMvZG93bnJldi54&#10;bWxQSwECFAAUAAAACACHTuJAMy8FnjsAAAA5AAAAEAAAAAAAAAABACAAAAAhAQAAZHJzL3NoYXBl&#10;eG1sLnhtbFBLBQYAAAAABgAGAFsBAADL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aA0cvAAAAN0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NEcBr0AAADdAAAADwAAAAAAAAABACAAAAA4AAAAZHJzL2Rvd25yZXYu&#10;eG1sUEsBAhQAFAAAAAgAh07iQDMvBZ47AAAAOQAAABAAAAAAAAAAAQAgAAAAIgEAAGRycy9zaGFw&#10;ZXhtbC54bWxQSwUGAAAAAAYABgBbAQAAz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IZ1ou+AAAA3Q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Gm82u+AAAA3QAAAA8AAAAAAAAAAQAgAAAAOAAAAGRycy9kb3ducmV2&#10;LnhtbFBLAQIUABQAAAAIAIdO4kAzLwWeOwAAADkAAAAQAAAAAAAAAAEAIAAAACMBAABkcnMvc2hh&#10;cGV4bWwueG1sUEsFBgAAAAAGAAYAWwEAAM0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yoeu+AAAA3Q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3EWevAAAAN0AAAAPAAAAAAAAAAEAIAAAADgAAABkcnMvZG93bnJldi54&#10;bWxQSwECFAAUAAAACACHTuJAMy8FnjsAAAA5AAAAEAAAAAAAAAABACAAAAAhAQAAZHJzL3NoYXBl&#10;eG1sLnhtbFBLBQYAAAAABgAGAFsBAADL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npvS+AAAA3QAAAA8AAAAAAAAAAQAgAAAAOAAAAGRycy9kb3ducmV2&#10;LnhtbFBLAQIUABQAAAAIAIdO4kAzLwWeOwAAADkAAAAQAAAAAAAAAAEAIAAAACMBAABkcnMvc2hh&#10;cGV4bWwueG1sUEsFBgAAAAAGAAYAWwEAAM0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ah5yC+AAAA3QAAAA8AAAAAAAAAAQAgAAAAOAAAAGRycy9kb3ducmV2&#10;LnhtbFBLAQIUABQAAAAIAIdO4kAzLwWeOwAAADkAAAAQAAAAAAAAAAEAIAAAACMBAABkcnMvc2hh&#10;cGV4bWwueG1sUEsFBgAAAAAGAAYAWwEAAM0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c5L9y7AAAA3QAAAA8AAAAAAAAAAQAgAAAAOAAAAGRycy9kb3ducmV2Lnht&#10;bFBLAQIUABQAAAAIAIdO4kAzLwWeOwAAADkAAAAQAAAAAAAAAAEAIAAAACABAABkcnMvc2hhcGV4&#10;bWwueG1sUEsFBgAAAAAGAAYAWwEAAMo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zXr0vAAAAN0AAAAPAAAAAAAAAAEAIAAAADgAAABkcnMvZG93bnJldi54&#10;bWxQSwECFAAUAAAACACHTuJAMy8FnjsAAAA5AAAAEAAAAAAAAAABACAAAAAhAQAAZHJzL3NoYXBl&#10;eG1sLnhtbFBLBQYAAAAABgAGAFsBAADL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CdQOS+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02JC+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IA4fQu9AAAA3QAAAA8AAABkcnMvZG93bnJldi54bWxFT0trAjEQvhf6H8IU&#10;vNVkC0pdjSKlglAoruvB47gZd4ObyXYTH/33jVDwNh/fc2aLm2vFhfpgPWvIhgoEceWN5VrDrly9&#10;voMIEdlg65k0/FKAxfz5aYa58Vcu6LKNtUghHHLU0MTY5VKGqiGHYeg74sQdfe8wJtjX0vR4TeGu&#10;lW9KjaVDy6mhwY4+GqpO27PTsNxz8Wl/vg+b4ljYspwo/hqftB68ZGoKItItPsT/7rVJ80fZC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h9C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Orjf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6ZG5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jnSl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V3D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v:textbox>
                </v:shape>
                <v:shape id="文本框 121" o:spid="_x0000_s1026" o:spt="202" type="#_x0000_t202" style="position:absolute;left:4423;top:9163;height:521;width:2749;" filled="f" stroked="f" coordsize="21600,21600" o:gfxdata="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iMULs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v:textbox>
                </v:shape>
                <w10:wrap type="topAndBottom"/>
              </v:group>
            </w:pict>
          </mc:Fallback>
        </mc:AlternateContent>
      </w: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jc w:val="center"/>
        <w:rPr>
          <w:rFonts w:ascii="宋体"/>
          <w:sz w:val="30"/>
          <w:szCs w:val="30"/>
        </w:rPr>
      </w:pPr>
    </w:p>
    <w:p>
      <w:pPr>
        <w:jc w:val="center"/>
        <w:rPr>
          <w:rFonts w:ascii="宋体"/>
          <w:sz w:val="30"/>
          <w:szCs w:val="30"/>
        </w:rPr>
      </w:pPr>
    </w:p>
    <w:p>
      <w:pPr>
        <w:jc w:val="center"/>
        <w:rPr>
          <w:rFonts w:ascii="宋体"/>
          <w:sz w:val="30"/>
          <w:szCs w:val="30"/>
        </w:rPr>
      </w:pPr>
    </w:p>
    <w:p>
      <w:pPr>
        <w:spacing w:line="240" w:lineRule="atLeast"/>
        <w:jc w:val="center"/>
        <w:rPr>
          <w:rFonts w:ascii="宋体"/>
          <w:sz w:val="30"/>
          <w:szCs w:val="30"/>
        </w:rPr>
      </w:pPr>
    </w:p>
    <w:p>
      <w:pPr>
        <w:jc w:val="left"/>
        <w:rPr>
          <w:rFonts w:ascii="宋体" w:cs="仿宋_GB2312"/>
          <w:b/>
          <w:bCs/>
          <w:sz w:val="36"/>
          <w:szCs w:val="36"/>
        </w:rPr>
      </w:pPr>
      <w:r>
        <w:rPr>
          <w:rFonts w:hint="eastAsia" w:ascii="宋体" w:hAnsi="宋体" w:cs="宋体"/>
          <w:b/>
          <w:bCs/>
          <w:sz w:val="30"/>
          <w:szCs w:val="30"/>
        </w:rPr>
        <w:t>权力事项</w:t>
      </w:r>
      <w:r>
        <w:rPr>
          <w:rFonts w:hint="eastAsia" w:ascii="宋体" w:hAnsi="宋体" w:cs="宋体"/>
          <w:b/>
          <w:bCs/>
          <w:sz w:val="30"/>
          <w:szCs w:val="30"/>
          <w:lang w:val="en-US" w:eastAsia="zh-CN"/>
        </w:rPr>
        <w:t>44</w:t>
      </w:r>
      <w:r>
        <w:rPr>
          <w:rFonts w:hint="eastAsia" w:ascii="宋体" w:hAnsi="宋体" w:cs="宋体"/>
          <w:b/>
          <w:bCs/>
          <w:sz w:val="30"/>
          <w:szCs w:val="30"/>
        </w:rPr>
        <w:t>：临时救助初审流程图</w:t>
      </w:r>
    </w:p>
    <w:p>
      <w:pPr>
        <w:rPr>
          <w:rFonts w:ascii="宋体"/>
          <w:sz w:val="30"/>
          <w:szCs w:val="30"/>
        </w:rPr>
      </w:pPr>
      <w:r>
        <mc:AlternateContent>
          <mc:Choice Requires="wpg">
            <w:drawing>
              <wp:anchor distT="0" distB="0" distL="114300" distR="114300" simplePos="0" relativeHeight="25202585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523"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524"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525"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526"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527"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528"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529"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530"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531"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532"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533"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534"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535"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75"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76"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77"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78"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179"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numPr>
                                  <w:ilvl w:val="0"/>
                                  <w:numId w:val="15"/>
                                </w:numPr>
                                <w:spacing w:before="43"/>
                                <w:jc w:val="left"/>
                                <w:rPr>
                                  <w:rFonts w:ascii="宋体"/>
                                  <w:w w:val="95"/>
                                  <w:sz w:val="18"/>
                                  <w:szCs w:val="18"/>
                                </w:rPr>
                              </w:pPr>
                              <w:r>
                                <w:rPr>
                                  <w:rFonts w:hint="eastAsia" w:ascii="宋体"/>
                                  <w:w w:val="95"/>
                                  <w:sz w:val="18"/>
                                  <w:szCs w:val="18"/>
                                </w:rPr>
                                <w:t>临时救助审批表；</w:t>
                              </w:r>
                            </w:p>
                            <w:p>
                              <w:pPr>
                                <w:numPr>
                                  <w:ilvl w:val="0"/>
                                  <w:numId w:val="15"/>
                                </w:numPr>
                                <w:spacing w:before="43"/>
                                <w:jc w:val="left"/>
                                <w:rPr>
                                  <w:rFonts w:ascii="宋体"/>
                                  <w:w w:val="95"/>
                                  <w:sz w:val="18"/>
                                  <w:szCs w:val="18"/>
                                </w:rPr>
                              </w:pPr>
                              <w:r>
                                <w:rPr>
                                  <w:rFonts w:hint="eastAsia" w:ascii="宋体"/>
                                  <w:w w:val="95"/>
                                  <w:sz w:val="18"/>
                                  <w:szCs w:val="18"/>
                                </w:rPr>
                                <w:t>申请人身份证、户口本；</w:t>
                              </w:r>
                            </w:p>
                            <w:p>
                              <w:pPr>
                                <w:numPr>
                                  <w:ilvl w:val="0"/>
                                  <w:numId w:val="15"/>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wps:txbx>
                        <wps:bodyPr lIns="0" tIns="0" rIns="0" bIns="0" upright="1"/>
                      </wps:wsp>
                      <wps:wsp>
                        <wps:cNvPr id="180"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81"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82"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290624;mso-width-relative:page;mso-height-relative:page;" coordorigin="1340,-466" coordsize="9643,10419" o:gfxdata="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7v7svAAAAN0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P3MvwAAAN0AAAAPAAAAAAAAAAEAIAAAADgAAABkcnMvZG93bnJl&#10;di54bWxQSwECFAAUAAAACACHTuJAMy8FnjsAAAA5AAAAEAAAAAAAAAABACAAAAAkAQAAZHJzL3No&#10;YXBleG1sLnhtbFBLBQYAAAAABgAGAFsBAADO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nUEdvAAAAN0AAAAPAAAAAAAAAAEAIAAAADgAAABkcnMvZG93bnJldi54&#10;bWxQSwECFAAUAAAACACHTuJAMy8FnjsAAAA5AAAAEAAAAAAAAAABACAAAAAhAQAAZHJzL3NoYXBl&#10;eG1sLnhtbFBLBQYAAAAABgAGAFsBAADL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wBeL0AAADdAAAADwAAAAAAAAABACAAAAA4AAAAZHJzL2Rvd25yZXYu&#10;eG1sUEsBAhQAFAAAAAgAh07iQDMvBZ47AAAAOQAAABAAAAAAAAAAAQAgAAAAIgEAAGRycy9zaGFw&#10;ZXhtbC54bWxQSwUGAAAAAAYABgBbAQAAz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rv3SvAAAAN0AAAAPAAAAAAAAAAEAIAAAADgAAABkcnMvZG93bnJldi54&#10;bWxQSwECFAAUAAAACACHTuJAMy8FnjsAAAA5AAAAEAAAAAAAAAABACAAAAAhAQAAZHJzL3NoYXBl&#10;eG1sLnhtbFBLBQYAAAAABgAGAFsBAADL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ttjrr0AAADdAAAADwAAAAAAAAABACAAAAA4AAAAZHJzL2Rvd25yZXYu&#10;eG1sUEsBAhQAFAAAAAgAh07iQDMvBZ47AAAAOQAAABAAAAAAAAAAAQAgAAAAIgEAAGRycy9zaGFw&#10;ZXhtbC54bWxQSwUGAAAAAAYABgBbAQAAz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BHwhvAAAAN0AAAAPAAAAAAAAAAEAIAAAADgAAABkcnMvZG93bnJldi54&#10;bWxQSwECFAAUAAAACACHTuJAMy8FnjsAAAA5AAAAEAAAAAAAAAABACAAAAAhAQAAZHJzL3NoYXBl&#10;eG1sLnhtbFBLBQYAAAAABgAGAFsBAADL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YzMDMAAAADdAAAADwAAAAAAAAABACAAAAA4AAAAZHJzL2Rvd25y&#10;ZXYueG1sUEsBAhQAFAAAAAgAh07iQDMvBZ47AAAAOQAAABAAAAAAAAAAAQAgAAAAJQEAAGRycy9z&#10;aGFwZXhtbC54bWxQSwUGAAAAAAYABgBbAQAAz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RAaBvAAAAN0AAAAPAAAAAAAAAAEAIAAAADgAAABkcnMvZG93bnJldi54&#10;bWxQSwECFAAUAAAACACHTuJAMy8FnjsAAAA5AAAAEAAAAAAAAAABACAAAAAhAQAAZHJzL3NoYXBl&#10;eG1sLnhtbFBLBQYAAAAABgAGAFsBAADL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bYpZL0AAADdAAAADwAAAAAAAAABACAAAAA4AAAAZHJzL2Rvd25yZXYu&#10;eG1sUEsBAhQAFAAAAAgAh07iQDMvBZ47AAAAOQAAABAAAAAAAAAAAQAgAAAAIgEAAGRycy9zaGFw&#10;ZXhtbC54bWxQSwUGAAAAAAYABgBbAQAAz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N4T++AAAA3Q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YA0m+AAAA3QAAAA8AAAAAAAAAAQAgAAAAOAAAAGRycy9kb3ducmV2&#10;LnhtbFBLAQIUABQAAAAIAIdO4kAzLwWeOwAAADkAAAAQAAAAAAAAAAEAIAAAACMBAABkcnMvc2hh&#10;cGV4bWwueG1sUEsFBgAAAAAGAAYAWwEAAM0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j4CO+AAAA3QAAAA8AAAAAAAAAAQAgAAAAOAAAAGRycy9kb3ducmV2&#10;LnhtbFBLAQIUABQAAAAIAIdO4kAzLwWeOwAAADkAAAAQAAAAAAAAAAEAIAAAACMBAABkcnMvc2hh&#10;cGV4bWwueG1sUEsFBgAAAAAGAAYAWwEAAM0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MBMnvAAAANwAAAAPAAAAAAAAAAEAIAAAADgAAABkcnMvZG93bnJldi54&#10;bWxQSwECFAAUAAAACACHTuJAMy8FnjsAAAA5AAAAEAAAAAAAAAABACAAAAAhAQAAZHJzL3NoYXBl&#10;eG1sLnhtbFBLBQYAAAAABgAGAFsBAADL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AT4LoAAADcAAAADwAAAAAAAAABACAAAAA4AAAAZHJzL2Rvd25yZXYueG1s&#10;UEsBAhQAFAAAAAgAh07iQDMvBZ47AAAAOQAAABAAAAAAAAAAAQAgAAAAHwEAAGRycy9zaGFwZXht&#10;bC54bWxQSwUGAAAAAAYABgBbAQAAyQ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qmGUq7AAAA3AAAAA8AAAAAAAAAAQAgAAAAOAAAAGRycy9kb3ducmV2Lnht&#10;bFBLAQIUABQAAAAIAIdO4kAzLwWeOwAAADkAAAAQAAAAAAAAAAEAIAAAACABAABkcnMvc2hhcGV4&#10;bWwueG1sUEsFBgAAAAAGAAYAWwEAAMo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fApGcAAAADc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vIyC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numPr>
                            <w:ilvl w:val="0"/>
                            <w:numId w:val="15"/>
                          </w:numPr>
                          <w:spacing w:before="43"/>
                          <w:jc w:val="left"/>
                          <w:rPr>
                            <w:rFonts w:ascii="宋体"/>
                            <w:w w:val="95"/>
                            <w:sz w:val="18"/>
                            <w:szCs w:val="18"/>
                          </w:rPr>
                        </w:pPr>
                        <w:r>
                          <w:rPr>
                            <w:rFonts w:hint="eastAsia" w:ascii="宋体"/>
                            <w:w w:val="95"/>
                            <w:sz w:val="18"/>
                            <w:szCs w:val="18"/>
                          </w:rPr>
                          <w:t>临时救助审批表；</w:t>
                        </w:r>
                      </w:p>
                      <w:p>
                        <w:pPr>
                          <w:numPr>
                            <w:ilvl w:val="0"/>
                            <w:numId w:val="15"/>
                          </w:numPr>
                          <w:spacing w:before="43"/>
                          <w:jc w:val="left"/>
                          <w:rPr>
                            <w:rFonts w:ascii="宋体"/>
                            <w:w w:val="95"/>
                            <w:sz w:val="18"/>
                            <w:szCs w:val="18"/>
                          </w:rPr>
                        </w:pPr>
                        <w:r>
                          <w:rPr>
                            <w:rFonts w:hint="eastAsia" w:ascii="宋体"/>
                            <w:w w:val="95"/>
                            <w:sz w:val="18"/>
                            <w:szCs w:val="18"/>
                          </w:rPr>
                          <w:t>申请人身份证、户口本；</w:t>
                        </w:r>
                      </w:p>
                      <w:p>
                        <w:pPr>
                          <w:numPr>
                            <w:ilvl w:val="0"/>
                            <w:numId w:val="15"/>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U1U4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R/wo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XNbtS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959;width:2749;" filled="f" stroked="f" coordsize="21600,21600" o:gfxdata="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QFL1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Te5O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q7RDs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v:textbox>
                </v:shape>
                <w10:wrap type="topAndBottom"/>
              </v:group>
            </w:pict>
          </mc:Fallback>
        </mc:AlternateContent>
      </w: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jc w:val="center"/>
        <w:rPr>
          <w:rFonts w:ascii="宋体"/>
          <w:sz w:val="30"/>
          <w:szCs w:val="30"/>
        </w:rPr>
      </w:pPr>
    </w:p>
    <w:p>
      <w:pPr>
        <w:tabs>
          <w:tab w:val="left" w:pos="2430"/>
        </w:tabs>
        <w:spacing w:line="280" w:lineRule="exact"/>
      </w:pPr>
    </w:p>
    <w:p>
      <w:pPr>
        <w:tabs>
          <w:tab w:val="left" w:pos="2430"/>
        </w:tabs>
        <w:spacing w:line="280" w:lineRule="exact"/>
      </w:pPr>
    </w:p>
    <w:p>
      <w:pPr>
        <w:tabs>
          <w:tab w:val="left" w:pos="2430"/>
        </w:tabs>
        <w:spacing w:line="280" w:lineRule="exact"/>
      </w:pPr>
    </w:p>
    <w:p>
      <w:pPr>
        <w:tabs>
          <w:tab w:val="left" w:pos="2430"/>
        </w:tabs>
        <w:spacing w:line="280" w:lineRule="exact"/>
      </w:pPr>
    </w:p>
    <w:p>
      <w:pPr>
        <w:pStyle w:val="2"/>
        <w:tabs>
          <w:tab w:val="left" w:pos="2424"/>
        </w:tabs>
        <w:spacing w:before="50"/>
        <w:ind w:left="0" w:right="562" w:firstLine="0"/>
        <w:jc w:val="center"/>
      </w:pPr>
      <w:r>
        <w:rPr>
          <w:rFonts w:hint="eastAsia"/>
        </w:rPr>
        <w:t>权力事项</w:t>
      </w:r>
      <w:r>
        <w:rPr>
          <w:rFonts w:hint="eastAsia"/>
          <w:lang w:val="en-US" w:eastAsia="zh-CN"/>
        </w:rPr>
        <w:t>45</w:t>
      </w:r>
      <w:r>
        <w:rPr>
          <w:rFonts w:hint="eastAsia"/>
          <w:lang w:val="en-US"/>
        </w:rPr>
        <w:t>：</w:t>
      </w:r>
      <w:r>
        <w:rPr>
          <w:rFonts w:hint="eastAsia"/>
        </w:rPr>
        <w:t>对五保供养服务不符合要求责令整改</w:t>
      </w:r>
      <w:r>
        <w:t>运行流程图</w:t>
      </w:r>
    </w:p>
    <w:p>
      <w:pPr>
        <w:ind w:firstLine="210" w:firstLineChars="100"/>
        <w:rPr>
          <w:rFonts w:ascii="宋体" w:hAnsi="宋体" w:cs="宋体"/>
        </w:rPr>
      </w:pPr>
    </w:p>
    <w:p>
      <w:pPr>
        <w:pStyle w:val="3"/>
        <w:spacing w:before="11"/>
        <w:rPr>
          <w:b/>
          <w:sz w:val="29"/>
        </w:rPr>
      </w:pPr>
      <w:r>
        <mc:AlternateContent>
          <mc:Choice Requires="wpg">
            <w:drawing>
              <wp:anchor distT="0" distB="0" distL="114300" distR="114300" simplePos="0" relativeHeight="252026880"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line="209" w:lineRule="exact"/>
                                <w:jc w:val="left"/>
                                <w:rPr>
                                  <w:rFonts w:ascii="宋体"/>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289600;mso-width-relative:page;mso-height-relative:page;" coordorigin="3138,421" coordsize="7996,9901" o:gfxdata="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">
                <o:lock v:ext="edit" aspectratio="f"/>
                <v:shape id="任意多边形 75" o:spid="_x0000_s1026" o:spt="100" style="position:absolute;left:5757;top:1529;height:625;width:120;" fillcolor="#000000" filled="t" stroked="f" coordsize="120,625" o:gfxdata="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57BIL0AAADdAAAADwAAAAAAAAABACAAAAA4AAAAZHJzL2Rvd25yZXYu&#10;eG1sUEsBAhQAFAAAAAgAh07iQDMvBZ47AAAAOQAAABAAAAAAAAAAAQAgAAAAIgEAAGRycy9zaGFw&#10;ZXhtbC54bWxQSwUGAAAAAAYABgBbAQAAz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CmKvAAAAN0AAAAPAAAAAAAAAAEAIAAAADgAAABkcnMvZG93bnJldi54&#10;bWxQSwECFAAUAAAACACHTuJAMy8FnjsAAAA5AAAAEAAAAAAAAAABACAAAAAhAQAAZHJzL3NoYXBl&#10;eG1sLnhtbFBLBQYAAAAABgAGAFsBAADLAwAAAAA=&#10;">
                  <v:fill on="t" focussize="0,0"/>
                  <v:stroke on="f"/>
                  <v:imagedata o:title=""/>
                  <o:lock v:ext="edit" aspectratio="f"/>
                </v:rect>
                <v:shape id="任意多边形 77" o:spid="_x0000_s1026" o:spt="100" style="position:absolute;left:4473;top:429;height:1137;width:2640;" fillcolor="#000000" filled="t" stroked="f" coordsize="2640,1137" o:gfxdata="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w89m70AAADdAAAADwAAAAAAAAABACAAAAA4AAAAZHJzL2Rvd25yZXYu&#10;eG1sUEsBAhQAFAAAAAgAh07iQDMvBZ47AAAAOQAAABAAAAAAAAAAAQAgAAAAIgEAAGRycy9zaGFw&#10;ZXhtbC54bWxQSwUGAAAAAAYABgBbAQAAzA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BFwEvAAAAN0AAAAPAAAAAAAAAAEAIAAAADgAAABkcnMvZG93bnJldi54&#10;bWxQSwECFAAUAAAACACHTuJAMy8FnjsAAAA5AAAAEAAAAAAAAAABACAAAAAhAQAAZHJzL3NoYXBl&#10;eG1sLnhtbFBLBQYAAAAABgAGAFsBAADL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jnT1vAAAAN0AAAAPAAAAAAAAAAEAIAAAADgAAABkcnMvZG93bnJldi54&#10;bWxQSwECFAAUAAAACACHTuJAMy8FnjsAAAA5AAAAEAAAAAAAAAABACAAAAAhAQAAZHJzL3NoYXBl&#10;eG1sLnhtbFBLBQYAAAAABgAGAFsBAADL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4272W7AAAA3QAAAA8AAAAAAAAAAQAgAAAAOAAAAGRycy9kb3ducmV2Lnht&#10;bFBLAQIUABQAAAAIAIdO4kAzLwWeOwAAADkAAAAQAAAAAAAAAAEAIAAAACABAABkcnMvc2hhcGV4&#10;bWwueG1sUEsFBgAAAAAGAAYAWwEAAMo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Yb6e8AAAADdAAAADwAAAAAAAAABACAAAAA4AAAAZHJzL2Rvd25y&#10;ZXYueG1sUEsBAhQAFAAAAAgAh07iQDMvBZ47AAAAOQAAABAAAAAAAAAAAQAgAAAAJQEAAGRycy9z&#10;aGFwZXhtbC54bWxQSwUGAAAAAAYABgBbAQAAz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alo2vAAAAN0AAAAPAAAAAAAAAAEAIAAAADgAAABkcnMvZG93bnJldi54&#10;bWxQSwECFAAUAAAACACHTuJAMy8FnjsAAAA5AAAAEAAAAAAAAAABACAAAAAhAQAAZHJzL3NoYXBl&#10;eG1sLnhtbFBLBQYAAAAABgAGAFsBAADL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7X+QW+AAAA3QAAAA8AAAAAAAAAAQAgAAAAOAAAAGRycy9kb3ducmV2&#10;LnhtbFBLAQIUABQAAAAIAIdO4kAzLwWeOwAAADkAAAAQAAAAAAAAAAEAIAAAACMBAABkcnMvc2hh&#10;cGV4bWwueG1sUEsFBgAAAAAGAAYAWwEAAM0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68UkboAAADdAAAADwAAAAAAAAABACAAAAA4AAAAZHJzL2Rvd25yZXYueG1s&#10;UEsBAhQAFAAAAAgAh07iQDMvBZ47AAAAOQAAABAAAAAAAAAAAQAgAAAAHwEAAGRycy9zaGFwZXht&#10;bC54bWxQSwUGAAAAAAYABgBbAQAAyQ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xaolvAAAAN0AAAAPAAAAAAAAAAEAIAAAADgAAABkcnMvZG93bnJldi54&#10;bWxQSwECFAAUAAAACACHTuJAMy8FnjsAAAA5AAAAEAAAAAAAAAABACAAAAAhAQAAZHJzL3NoYXBl&#10;eG1sLnhtbFBLBQYAAAAABgAGAFsBAADL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H+/8r0AAADdAAAADwAAAAAAAAABACAAAAA4AAAAZHJzL2Rvd25yZXYu&#10;eG1sUEsBAhQAFAAAAAgAh07iQDMvBZ47AAAAOQAAABAAAAAAAAAAAQAgAAAAIgEAAGRycy9zaGFw&#10;ZXhtbC54bWxQSwUGAAAAAAYABgBbAQAAz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R2w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v:textbox>
                </v:shape>
                <v:shape id="文本框 88" o:spid="_x0000_s1026" o:spt="202" type="#_x0000_t202" style="position:absolute;left:8803;top:560;height:833;width:2193;" filled="f" stroked="f" coordsize="21600,21600" o:gfxdata="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LW4K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949;width:2925;" filled="f" stroked="f" coordsize="21600,21600" o:gfxdata="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GcmX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rg8e+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rQXt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fiyL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09" w:lineRule="exact"/>
                          <w:jc w:val="left"/>
                          <w:rPr>
                            <w:rFonts w:ascii="宋体"/>
                          </w:rPr>
                        </w:pPr>
                      </w:p>
                    </w:txbxContent>
                  </v:textbox>
                </v:shape>
                <v:shape id="文本框 93" o:spid="_x0000_s1026" o:spt="202" type="#_x0000_t202" style="position:absolute;left:3297;top:8782;height:1457;width:5236;" filled="f" stroked="f" coordsize="21600,21600" o:gfxdata="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0bjW7BAAAA3QAAAA8AAAAAAAAAAQAgAAAAOAAAAGRycy9kb3du&#10;cmV2LnhtbFBLAQIUABQAAAAIAIdO4kAzLwWeOwAAADkAAAAQAAAAAAAAAAEAIAAAACYBAABkcnMv&#10;c2hhcGV4bWwueG1sUEsFBgAAAAAGAAYAWwEAANA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v:textbox>
                </v:shape>
                <w10:wrap type="topAndBottom"/>
              </v:group>
            </w:pict>
          </mc:Fallback>
        </mc:AlternateContent>
      </w:r>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ind w:firstLine="210" w:firstLineChars="100"/>
        <w:rPr>
          <w:rFonts w:ascii="宋体" w:hAnsi="宋体" w:cs="宋体"/>
        </w:rPr>
      </w:pPr>
    </w:p>
    <w:p>
      <w:pPr>
        <w:spacing w:line="520" w:lineRule="exact"/>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46</w:t>
      </w:r>
      <w:r>
        <w:rPr>
          <w:rFonts w:hint="eastAsia" w:ascii="宋体" w:hAnsi="宋体" w:cs="宋体"/>
          <w:b/>
          <w:bCs/>
          <w:sz w:val="30"/>
          <w:szCs w:val="30"/>
        </w:rPr>
        <w:t>：</w:t>
      </w:r>
      <w:r>
        <w:rPr>
          <w:rFonts w:hint="eastAsia" w:ascii="宋体" w:hAnsi="宋体" w:cs="宋体"/>
          <w:b/>
          <w:bCs/>
          <w:color w:val="000000"/>
          <w:kern w:val="0"/>
          <w:sz w:val="30"/>
          <w:szCs w:val="30"/>
        </w:rPr>
        <w:t>对五保对象入农村敬老院的批准流程图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43936"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31" name="矩形 187"/>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、申请、身份证、户口本等其他资料</w:t>
                            </w:r>
                            <w:r>
                              <w:t>2</w:t>
                            </w:r>
                            <w:r>
                              <w:rPr>
                                <w:rFonts w:hint="eastAsia"/>
                              </w:rPr>
                              <w:t>、村级调查材料及评议会记录</w:t>
                            </w:r>
                          </w:p>
                          <w:p/>
                          <w:p>
                            <w:r>
                              <w:t>2......</w:t>
                            </w:r>
                          </w:p>
                        </w:txbxContent>
                      </wps:txbx>
                      <wps:bodyPr upright="1"/>
                    </wps:wsp>
                  </a:graphicData>
                </a:graphic>
              </wp:anchor>
            </w:drawing>
          </mc:Choice>
          <mc:Fallback>
            <w:pict>
              <v:rect id="矩形 187" o:spid="_x0000_s1026" o:spt="1" style="position:absolute;left:0pt;margin-left:311.9pt;margin-top:5.8pt;height:75pt;width:130.5pt;z-index:-251372544;mso-width-relative:page;mso-height-relative:page;" fillcolor="#FFFFFF" filled="t" stroked="t" coordsize="21600,21600" o:gfxdata="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P3z8ONYAAAAKAQAA&#10;DwAAAAAAAAABACAAAAA4AAAAZHJzL2Rvd25yZXYueG1sUEsBAhQAFAAAAAgAh07iQKgwZFUFAgAA&#10;LgQAAA4AAAAAAAAAAQAgAAAAOwEAAGRycy9lMm9Eb2MueG1sUEsFBgAAAAAGAAYAWQEAALIFAAAA&#10;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、申请、身份证、户口本等其他资料</w:t>
                      </w:r>
                      <w:r>
                        <w:t>2</w:t>
                      </w:r>
                      <w:r>
                        <w:rPr>
                          <w:rFonts w:hint="eastAsia"/>
                        </w:rPr>
                        <w:t>、村级调查材料及评议会记录</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4496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32" name="直线 188"/>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88" o:spid="_x0000_s1026" o:spt="20" style="position:absolute;left:0pt;margin-left:242.2pt;margin-top:21.85pt;height:0.05pt;width:72.75pt;z-index:-251371520;mso-width-relative:page;mso-height-relative:page;" filled="f" stroked="t" coordsize="21600,21600" o:gfxdata="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qtISNoAAAAJAQAADwAAAAAAAAABACAAAAA4AAAAZHJzL2Rv&#10;d25yZXYueG1sUEsBAhQAFAAAAAgAh07iQPBM7nvpAQAA2QMAAA4AAAAAAAAAAQAgAAAAP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3696"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33" name="矩形 189"/>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189" o:spid="_x0000_s1026" o:spt="1" style="position:absolute;left:0pt;margin-left:167.2pt;margin-top:5.3pt;height:30.6pt;width:74.25pt;z-index:-251382784;mso-width-relative:page;mso-height-relative:page;" fillcolor="#FFFFFF" filled="t" stroked="t" coordsize="21600,21600" o:gfxdata="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VWzb/YAAAA&#10;CQEAAA8AAAAAAAAAAQAgAAAAOAAAAGRycy9kb3ducmV2LnhtbFBLAQIUABQAAAAIAIdO4kC9CQbI&#10;BwIAAC0EAAAOAAAAAAAAAAEAIAAAAD0BAABkcnMvZTJvRG9jLnhtbFBLBQYAAAAABgAGAFkBAAC2&#10;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9840"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34" name="直线 81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811" o:spid="_x0000_s1026" o:spt="20" style="position:absolute;left:0pt;margin-left:206.4pt;margin-top:9.65pt;height:59.45pt;width:0.05pt;z-index:-251376640;mso-width-relative:page;mso-height-relative:page;" filled="f" stroked="t" coordsize="21600,21600" o:gfxdata="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m8f3fZAAAACgEAAA8AAAAAAAAAAQAgAAAAOAAAAGRycy9k&#10;b3ducmV2LnhtbFBLAQIUABQAAAAIAIdO4kDZIELq6wEAANkDAAAOAAAAAAAAAAEAIAAAAD4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472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35" name="自选图形 19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191" o:spid="_x0000_s1026" o:spt="109" type="#_x0000_t109" style="position:absolute;left:0pt;margin-left:-11.95pt;margin-top:14.05pt;height:85.5pt;width:118.45pt;z-index:-251381760;mso-width-relative:page;mso-height-relative:page;" fillcolor="#FFFFFF" filled="t" stroked="t" coordsize="21600,21600" o:gfxdata="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C0Cro2AAAAAoBAAAPAAAAAAAAAAEAIAAAADgAAABkcnMvZG93bnJldi54bWxQ&#10;SwECFAAUAAAACACHTuJA17HCFxoCAABBBAAADgAAAAAAAAABACAAAAA9AQAAZHJzL2Uyb0RvYy54&#10;bWxQSwUGAAAAAAYABgBZAQAAyQU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574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36" name="自选图形 19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92" o:spid="_x0000_s1026" o:spt="109" type="#_x0000_t109" style="position:absolute;left:0pt;margin-left:308.15pt;margin-top:1.65pt;height:73.45pt;width:161.3pt;z-index:-251380736;mso-width-relative:page;mso-height-relative:page;" fillcolor="#FFFFFF" filled="t" stroked="t" coordsize="21600,21600" o:gfxdata="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BzCcXLZAAAACQEAAA8AAAAAAAAAAQAgAAAAOAAAAGRycy9kb3ducmV2LnhtbFBL&#10;AQIUABQAAAAIAIdO4kBAjx7hGAIAAEAEAAAOAAAAAAAAAAEAIAAAAD4BAABkcnMvZTJvRG9jLnht&#10;bFBLBQYAAAAABgAGAFkBAADI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7792" behindDoc="1" locked="0" layoutInCell="1" allowOverlap="1">
                <wp:simplePos x="0" y="0"/>
                <wp:positionH relativeFrom="column">
                  <wp:posOffset>1811655</wp:posOffset>
                </wp:positionH>
                <wp:positionV relativeFrom="paragraph">
                  <wp:posOffset>14605</wp:posOffset>
                </wp:positionV>
                <wp:extent cx="1694815" cy="870585"/>
                <wp:effectExtent l="4445" t="4445" r="15240" b="20320"/>
                <wp:wrapNone/>
                <wp:docPr id="1437" name="自选图形 814"/>
                <wp:cNvGraphicFramePr/>
                <a:graphic xmlns:a="http://schemas.openxmlformats.org/drawingml/2006/main">
                  <a:graphicData uri="http://schemas.microsoft.com/office/word/2010/wordprocessingShape">
                    <wps:wsp>
                      <wps:cNvSpPr/>
                      <wps:spPr>
                        <a:xfrm>
                          <a:off x="0" y="0"/>
                          <a:ext cx="1694815" cy="870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814" o:spid="_x0000_s1026" o:spt="109" type="#_x0000_t109" style="position:absolute;left:0pt;margin-left:142.65pt;margin-top:1.15pt;height:68.55pt;width:133.45pt;z-index:-251378688;mso-width-relative:page;mso-height-relative:page;" fillcolor="#FFFFFF" filled="t" stroked="t" coordsize="21600,21600" o:gfxdata="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z/XduNgAAAAJAQAADwAAAAAAAAABACAAAAA4AAAAZHJzL2Rvd25yZXYueG1sUEsB&#10;AhQAFAAAAAgAh07iQMrEBU8YAgAAQAQAAA4AAAAAAAAAAQAgAAAAPQEAAGRycy9lMm9Eb2MueG1s&#10;UEsFBgAAAAAGAAYAWQEAAMcF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598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38" name="直线 81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815" o:spid="_x0000_s1026" o:spt="20" style="position:absolute;left:0pt;flip:x;margin-left:104.15pt;margin-top:8.1pt;height:0.05pt;width:36.75pt;z-index:-251370496;mso-width-relative:page;mso-height-relative:page;" filled="f" stroked="t" coordsize="21600,21600" o:gfxdata="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z6L7dgAAAAJAQAADwAAAAAAAAABACAAAAA4&#10;AAAAZHJzL2Rvd25yZXYueG1sUEsBAhQAFAAAAAgAh07iQMUszJv0AQAA4wMAAA4AAAAAAAAAAQAg&#10;AAAAPQ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39" name="直线 19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95" o:spid="_x0000_s1026" o:spt="20" style="position:absolute;left:0pt;margin-left:275.15pt;margin-top:5.8pt;height:0.05pt;width:33pt;z-index:-251369472;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Bio0p2AAAAAkBAAAPAAAAAAAAAAEAIAAAADgAAABkcnMv&#10;ZG93bnJldi54bWxQSwECFAAUAAAACACHTuJAp3RXAu0BAADZAwAADgAAAAAAAAABACAAAAA9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188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40" name="直线 817"/>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817" o:spid="_x0000_s1026" o:spt="20" style="position:absolute;left:0pt;flip:x;margin-left:284.9pt;margin-top:7.95pt;height:47.15pt;width:109.45pt;z-index:-251374592;mso-width-relative:page;mso-height-relative:page;" filled="f" stroked="t" coordsize="21600,21600" o:gfxdata="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xKa7toAAAAKAQAADwAAAAAAAAABACAA&#10;AAA4AAAAZHJzL2Rvd25yZXYueG1sUEsBAhQAFAAAAAgAh07iQB9SWmr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086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41" name="直线 19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97" o:spid="_x0000_s1026" o:spt="20" style="position:absolute;left:0pt;margin-left:205.7pt;margin-top:2.35pt;height:54.25pt;width:0.05pt;z-index:-251375616;mso-width-relative:page;mso-height-relative:page;" filled="f" stroked="t" coordsize="21600,21600" o:gfxdata="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05P7fYAAAACQEAAA8AAAAAAAAAAQAgAAAAOAAAAGRycy9k&#10;b3ducmV2LnhtbFBLAQIUABQAAAAIAIdO4kA+tu8E7AEAANkDAAAOAAAAAAAAAAEAIAAAAD0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6768" behindDoc="1" locked="0" layoutInCell="1" allowOverlap="1">
                <wp:simplePos x="0" y="0"/>
                <wp:positionH relativeFrom="column">
                  <wp:posOffset>1677035</wp:posOffset>
                </wp:positionH>
                <wp:positionV relativeFrom="paragraph">
                  <wp:posOffset>46990</wp:posOffset>
                </wp:positionV>
                <wp:extent cx="1933575" cy="927100"/>
                <wp:effectExtent l="4445" t="4445" r="5080" b="20955"/>
                <wp:wrapNone/>
                <wp:docPr id="1442" name="自选图形 198"/>
                <wp:cNvGraphicFramePr/>
                <a:graphic xmlns:a="http://schemas.openxmlformats.org/drawingml/2006/main">
                  <a:graphicData uri="http://schemas.microsoft.com/office/word/2010/wordprocessingShape">
                    <wps:wsp>
                      <wps:cNvSpPr/>
                      <wps:spPr>
                        <a:xfrm>
                          <a:off x="0" y="0"/>
                          <a:ext cx="1933575" cy="9271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在规定期限内作出批准或不予批准的书面决定：不予批准应告知理由，并告知相对人申请复议或提起行政诉讼的权力</w:t>
                            </w:r>
                          </w:p>
                        </w:txbxContent>
                      </wps:txbx>
                      <wps:bodyPr upright="1"/>
                    </wps:wsp>
                  </a:graphicData>
                </a:graphic>
              </wp:anchor>
            </w:drawing>
          </mc:Choice>
          <mc:Fallback>
            <w:pict>
              <v:shape id="自选图形 198" o:spid="_x0000_s1026" o:spt="109" type="#_x0000_t109" style="position:absolute;left:0pt;margin-left:132.05pt;margin-top:3.7pt;height:73pt;width:152.25pt;z-index:-251379712;mso-width-relative:page;mso-height-relative:page;" fillcolor="#FFFFFF" filled="t" stroked="t" coordsize="21600,21600" o:gfxdata="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fkj2tdgAAAAJAQAADwAAAAAAAAABACAAAAA4AAAAZHJzL2Rvd25yZXYueG1s&#10;UEsBAhQAFAAAAAgAh07iQEdgnygbAgAAQAQAAA4AAAAAAAAAAQAgAAAAPQEAAGRycy9lMm9Eb2Mu&#10;eG1sUEsFBgAAAAAGAAYAWQEAAMoFAAAAAA==&#10;">
                <v:fill on="t" focussize="0,0"/>
                <v:stroke color="#000000" joinstyle="miter"/>
                <v:imagedata o:title=""/>
                <o:lock v:ext="edit" aspectratio="f"/>
                <v:textbox>
                  <w:txbxContent>
                    <w:p>
                      <w:r>
                        <w:rPr>
                          <w:rFonts w:hint="eastAsia"/>
                        </w:rPr>
                        <w:t>在规定期限内作出批准或不予批准的书面决定：不予批准应告知理由，并告知相对人申请复议或提起行政诉讼的权力</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2912" behindDoc="1" locked="0" layoutInCell="1" allowOverlap="1">
                <wp:simplePos x="0" y="0"/>
                <wp:positionH relativeFrom="column">
                  <wp:posOffset>2571115</wp:posOffset>
                </wp:positionH>
                <wp:positionV relativeFrom="paragraph">
                  <wp:posOffset>64135</wp:posOffset>
                </wp:positionV>
                <wp:extent cx="1905" cy="489585"/>
                <wp:effectExtent l="38100" t="0" r="36195" b="5715"/>
                <wp:wrapNone/>
                <wp:docPr id="1443" name="直线 19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99" o:spid="_x0000_s1026" o:spt="20" style="position:absolute;left:0pt;flip:x;margin-left:202.45pt;margin-top:5.05pt;height:38.55pt;width:0.15pt;z-index:-251373568;mso-width-relative:page;mso-height-relative:page;" filled="f" stroked="t" coordsize="21600,21600" o:gfxdata="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H+P9htkAAAAJAQAADwAAAAAAAAABACAAAAA4&#10;AAAAZHJzL2Rvd25yZXYueG1sUEsBAhQAFAAAAAgAh07iQCIdP7XzAQAA5AMAAA4AAAAAAAAAAQAg&#10;AAAAPg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881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444" name="自选图形 200"/>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镇社会事务办审查出具书面意见后将全部申请材料直接上报县民政局审批　</w:t>
                            </w:r>
                          </w:p>
                          <w:p/>
                        </w:txbxContent>
                      </wps:txbx>
                      <wps:bodyPr upright="1"/>
                    </wps:wsp>
                  </a:graphicData>
                </a:graphic>
              </wp:anchor>
            </w:drawing>
          </mc:Choice>
          <mc:Fallback>
            <w:pict>
              <v:shape id="自选图形 200" o:spid="_x0000_s1026" o:spt="109" type="#_x0000_t109" style="position:absolute;left:0pt;margin-left:131.25pt;margin-top:2.75pt;height:58.8pt;width:155.95pt;z-index:-251377664;mso-width-relative:page;mso-height-relative:page;" fillcolor="#FFFFFF" filled="t" stroked="t" coordsize="21600,21600" o:gfxdata="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5QuEs9kAAAAJAQAADwAAAAAAAAABACAAAAA4AAAAZHJzL2Rvd25yZXYueG1s&#10;UEsBAhQAFAAAAAgAh07iQOgVcG8aAgAAQAQAAA4AAAAAAAAAAQAgAAAAPgEAAGRycy9lMm9Eb2Mu&#10;eG1sUEsFBgAAAAAGAAYAWQEAAMoFAAAAAA==&#10;">
                <v:fill on="t" focussize="0,0"/>
                <v:stroke color="#000000" joinstyle="miter"/>
                <v:imagedata o:title=""/>
                <o:lock v:ext="edit" aspectratio="f"/>
                <v:textbox>
                  <w:txbxContent>
                    <w:p>
                      <w:pPr>
                        <w:jc w:val="left"/>
                      </w:pPr>
                      <w:r>
                        <w:rPr>
                          <w:rFonts w:hint="eastAsia"/>
                        </w:rPr>
                        <w:t>镇社会事务办审查出具书面意见后将全部申请材料直接上报县民政局审批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tabs>
          <w:tab w:val="left" w:pos="365"/>
        </w:tabs>
        <w:jc w:val="left"/>
      </w:pPr>
    </w:p>
    <w:p/>
    <w:p/>
    <w:p/>
    <w:p/>
    <w:p/>
    <w:p/>
    <w:p>
      <w:pPr>
        <w:pStyle w:val="3"/>
        <w:spacing w:before="126"/>
        <w:rPr>
          <w:rFonts w:hint="eastAsia" w:eastAsia="宋体"/>
          <w:lang w:eastAsia="zh-CN"/>
        </w:rPr>
      </w:pPr>
      <w:r>
        <w:t>办理机构：</w:t>
      </w:r>
      <w:r>
        <w:rPr>
          <w:rFonts w:hint="eastAsia" w:ascii="Calibri"/>
        </w:rPr>
        <w:t>大坡镇</w:t>
      </w:r>
      <w:r>
        <w:rPr>
          <w:rFonts w:hint="eastAsia" w:ascii="Calibri"/>
          <w:lang w:eastAsia="zh-CN"/>
        </w:rPr>
        <w:t>公共事务服务中心</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tabs>
          <w:tab w:val="left" w:pos="2430"/>
        </w:tabs>
        <w:spacing w:line="280" w:lineRule="exact"/>
      </w:pPr>
    </w:p>
    <w:p>
      <w:pPr>
        <w:tabs>
          <w:tab w:val="left" w:pos="2430"/>
        </w:tabs>
        <w:spacing w:line="280" w:lineRule="exact"/>
      </w:pPr>
    </w:p>
    <w:p>
      <w:pPr>
        <w:tabs>
          <w:tab w:val="left" w:pos="2430"/>
        </w:tabs>
        <w:rPr>
          <w:rFonts w:ascii="方正小标宋简体" w:hAnsi="宋体" w:eastAsia="方正小标宋简体"/>
          <w:sz w:val="32"/>
          <w:szCs w:val="32"/>
        </w:rPr>
      </w:pPr>
    </w:p>
    <w:p>
      <w:pPr>
        <w:tabs>
          <w:tab w:val="left" w:pos="2430"/>
        </w:tabs>
        <w:rPr>
          <w:rFonts w:ascii="方正小标宋简体" w:hAnsi="宋体" w:eastAsia="方正小标宋简体"/>
          <w:sz w:val="32"/>
          <w:szCs w:val="32"/>
        </w:rPr>
      </w:pPr>
    </w:p>
    <w:p>
      <w:pPr>
        <w:tabs>
          <w:tab w:val="left" w:pos="2430"/>
        </w:tabs>
        <w:rPr>
          <w:rFonts w:ascii="方正小标宋简体" w:hAnsi="宋体" w:eastAsia="方正小标宋简体"/>
          <w:sz w:val="32"/>
          <w:szCs w:val="32"/>
        </w:rPr>
      </w:pPr>
    </w:p>
    <w:p>
      <w:pPr>
        <w:spacing w:line="240" w:lineRule="atLeast"/>
        <w:jc w:val="center"/>
        <w:rPr>
          <w:rFonts w:ascii="黑体" w:hAnsi="黑体" w:eastAsia="黑体"/>
          <w:sz w:val="30"/>
          <w:szCs w:val="30"/>
        </w:rPr>
      </w:pPr>
    </w:p>
    <w:p>
      <w:pPr>
        <w:spacing w:line="240" w:lineRule="atLeast"/>
      </w:pPr>
    </w:p>
    <w:p>
      <w:pPr>
        <w:rPr>
          <w:rFonts w:ascii="宋体" w:cs="宋体"/>
          <w:b/>
          <w:bCs/>
          <w:color w:val="000000"/>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47</w:t>
      </w:r>
      <w:r>
        <w:rPr>
          <w:rFonts w:hint="eastAsia" w:ascii="宋体" w:hAnsi="宋体" w:cs="宋体"/>
          <w:b/>
          <w:bCs/>
          <w:sz w:val="30"/>
          <w:szCs w:val="30"/>
        </w:rPr>
        <w:t>：</w:t>
      </w:r>
      <w:r>
        <w:rPr>
          <w:rFonts w:hint="eastAsia" w:ascii="宋体" w:hAnsi="宋体" w:cs="宋体"/>
          <w:b/>
          <w:bCs/>
          <w:color w:val="000000"/>
          <w:kern w:val="0"/>
          <w:sz w:val="30"/>
          <w:szCs w:val="30"/>
        </w:rPr>
        <w:t>伤残抚恤对象残疾等级评定的审核流程图</w:t>
      </w:r>
    </w:p>
    <w:p>
      <w:pPr>
        <w:rPr>
          <w:rFonts w:ascii="黑体" w:hAnsi="黑体" w:eastAsia="黑体"/>
          <w:sz w:val="32"/>
          <w:szCs w:val="32"/>
        </w:rPr>
      </w:pPr>
      <w:r>
        <mc:AlternateContent>
          <mc:Choice Requires="wps">
            <w:drawing>
              <wp:anchor distT="0" distB="0" distL="114300" distR="114300" simplePos="0" relativeHeight="25195827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45" name="矩形 203"/>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、个人申请书、身份证、户口簿</w:t>
                            </w:r>
                          </w:p>
                          <w:p>
                            <w:r>
                              <w:t>2</w:t>
                            </w:r>
                            <w:r>
                              <w:rPr>
                                <w:rFonts w:hint="eastAsia"/>
                              </w:rPr>
                              <w:t>、残疾证等</w:t>
                            </w:r>
                          </w:p>
                          <w:p/>
                        </w:txbxContent>
                      </wps:txbx>
                      <wps:bodyPr upright="1"/>
                    </wps:wsp>
                  </a:graphicData>
                </a:graphic>
              </wp:anchor>
            </w:drawing>
          </mc:Choice>
          <mc:Fallback>
            <w:pict>
              <v:rect id="矩形 203" o:spid="_x0000_s1026" o:spt="1" style="position:absolute;left:0pt;margin-left:311.9pt;margin-top:5.8pt;height:75pt;width:130.5pt;z-index:-251358208;mso-width-relative:page;mso-height-relative:page;" fillcolor="#FFFFFF" filled="t" stroked="t" coordsize="21600,21600" o:gfxdata="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P3z8ONYAAAAKAQAA&#10;DwAAAAAAAAABACAAAAA4AAAAZHJzL2Rvd25yZXYueG1sUEsBAhQAFAAAAAgAh07iQEO2NHQFAgAA&#10;LgQAAA4AAAAAAAAAAQAgAAAAOwEAAGRycy9lMm9Eb2MueG1sUEsFBgAAAAAGAAYAWQEAALIFAAAA&#10;AA==&#10;">
                <v:fill on="t" focussize="0,0"/>
                <v:stroke color="#000000" joinstyle="miter"/>
                <v:imagedata o:title=""/>
                <o:lock v:ext="edit" aspectratio="f"/>
                <v:textbox>
                  <w:txbxContent>
                    <w:p>
                      <w:r>
                        <w:rPr>
                          <w:rFonts w:hint="eastAsia"/>
                        </w:rPr>
                        <w:t>应当提交的申请材料：</w:t>
                      </w:r>
                    </w:p>
                    <w:p>
                      <w:r>
                        <w:t>1</w:t>
                      </w:r>
                      <w:r>
                        <w:rPr>
                          <w:rFonts w:hint="eastAsia"/>
                        </w:rPr>
                        <w:t>、个人申请书、身份证、户口簿</w:t>
                      </w:r>
                    </w:p>
                    <w:p>
                      <w:r>
                        <w:t>2</w:t>
                      </w:r>
                      <w:r>
                        <w:rPr>
                          <w:rFonts w:hint="eastAsia"/>
                        </w:rPr>
                        <w:t>、残疾证等</w:t>
                      </w:r>
                    </w:p>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540" w:lineRule="exact"/>
        <w:rPr>
          <w:rFonts w:ascii="仿宋_GB2312" w:hAnsi="仿宋_GB2312" w:eastAsia="仿宋_GB2312"/>
          <w:color w:val="FF0000"/>
          <w:sz w:val="32"/>
          <w:szCs w:val="32"/>
        </w:rPr>
      </w:pPr>
      <w:r>
        <mc:AlternateContent>
          <mc:Choice Requires="wps">
            <w:drawing>
              <wp:anchor distT="0" distB="0" distL="114300" distR="114300" simplePos="0" relativeHeight="25196032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46" name="直线 20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4" o:spid="_x0000_s1026" o:spt="20" style="position:absolute;left:0pt;margin-left:242.2pt;margin-top:21.85pt;height:0.05pt;width:72.75pt;z-index:-251356160;mso-width-relative:page;mso-height-relative:page;" filled="f" stroked="t" coordsize="21600,21600" o:gfxdata="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qtISNoAAAAJAQAADwAAAAAAAAABACAAAAA4AAAAZHJzL2Rv&#10;d25yZXYueG1sUEsBAhQAFAAAAAgAh07iQIR0JQjpAQAA2QMAAA4AAAAAAAAAAQAgAAAAP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803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47" name="矩形 20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05" o:spid="_x0000_s1026" o:spt="1" style="position:absolute;left:0pt;margin-left:167.2pt;margin-top:5.3pt;height:30.6pt;width:74.25pt;z-index:-251368448;mso-width-relative:page;mso-height-relative:page;" fillcolor="#FFFFFF" filled="t" stroked="t" coordsize="21600,21600" o:gfxdata="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VWzb/YAAAA&#10;CQEAAA8AAAAAAAAAAQAgAAAAOAAAAGRycy9kb3ducmV2LnhtbFBLAQIUABQAAAAIAIdO4kCe0Chp&#10;BwIAAC0EAAAOAAAAAAAAAAEAIAAAAD0BAABkcnMvZTJvRG9jLnhtbFBLBQYAAAAABgAGAFkBAAC2&#10;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417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48" name="直线 20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6" o:spid="_x0000_s1026" o:spt="20" style="position:absolute;left:0pt;margin-left:206.4pt;margin-top:9.65pt;height:59.45pt;width:0.05pt;z-index:-251362304;mso-width-relative:page;mso-height-relative:page;" filled="f" stroked="t" coordsize="21600,21600" o:gfxdata="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Kbx/d9kAAAAKAQAADwAAAAAAAAABACAAAAA4AAAAZHJzL2Rv&#10;d25yZXYueG1sUEsBAhQAFAAAAAgAh07iQDpWn/rqAQAA2QMAAA4AAAAAAAAAAQAgAAAAPg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905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49" name="自选图形 20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07" o:spid="_x0000_s1026" o:spt="109" type="#_x0000_t109" style="position:absolute;left:0pt;margin-left:-11.95pt;margin-top:14.05pt;height:85.5pt;width:118.45pt;z-index:-251367424;mso-width-relative:page;mso-height-relative:page;" fillcolor="#FFFFFF" filled="t" stroked="t" coordsize="21600,21600" o:gfxdata="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QtAq6NgAAAAKAQAADwAAAAAAAAABACAAAAA4AAAAZHJzL2Rvd25yZXYueG1s&#10;UEsBAhQAFAAAAAgAh07iQE0GHfIbAgAAQQQAAA4AAAAAAAAAAQAgAAAAPQEAAGRycy9lMm9Eb2Mu&#10;eG1sUEsFBgAAAAAGAAYAWQEAAM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008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50" name="自选图形 20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08" o:spid="_x0000_s1026" o:spt="109" type="#_x0000_t109" style="position:absolute;left:0pt;margin-left:308.15pt;margin-top:1.65pt;height:73.45pt;width:161.3pt;z-index:-251366400;mso-width-relative:page;mso-height-relative:page;" fillcolor="#FFFFFF" filled="t" stroked="t" coordsize="21600,21600" o:gfxdata="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cwnFy2QAAAAkBAAAPAAAAAAAAAAEAIAAAADgAAABkcnMvZG93bnJldi54bWxQSwEC&#10;FAAUAAAACACHTuJAAQqnNhYCAABABAAADgAAAAAAAAABACAAAAA+AQAAZHJzL2Uyb0RvYy54bWxQ&#10;SwUGAAAAAAYABgBZAQAAxg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212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51" name="自选图形 20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09" o:spid="_x0000_s1026" o:spt="109" type="#_x0000_t109" style="position:absolute;left:0pt;margin-left:142.65pt;margin-top:1.15pt;height:51.4pt;width:133.45pt;z-index:-251364352;mso-width-relative:page;mso-height-relative:page;" fillcolor="#FFFFFF" filled="t" stroked="t" coordsize="21600,21600" o:gfxdata="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9x38u1wAAAAkBAAAPAAAAAAAAAAEAIAAAADgAAABkcnMvZG93bnJldi54bWxQ&#10;SwECFAAUAAAACACHTuJANl2PVRsCAABABAAADgAAAAAAAAABACAAAAA8AQAAZHJzL2Uyb0RvYy54&#10;bWxQSwUGAAAAAAYABgBZAQAAyQ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6134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52" name="直线 2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0" o:spid="_x0000_s1026" o:spt="20" style="position:absolute;left:0pt;flip:x;margin-left:104.15pt;margin-top:8.1pt;height:0.05pt;width:36.75pt;z-index:-251355136;mso-width-relative:page;mso-height-relative:page;" filled="f" stroked="t" coordsize="21600,21600" o:gfxdata="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&#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nPovt2AAAAAkBAAAPAAAAAAAAAAEAIAAAADgAAABk&#10;cnMvZG93bnJldi54bWxQSwECFAAUAAAACACHTuJAPnL9N/ABAADjAwAADgAAAAAAAAABACAAAAA9&#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236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53" name="直线 2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1" o:spid="_x0000_s1026" o:spt="20" style="position:absolute;left:0pt;margin-left:275.15pt;margin-top:5.8pt;height:0.05pt;width:33pt;z-index:-251354112;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YqNKdgAAAAJAQAADwAAAAAAAAABACAAAAA4AAAAZHJzL2Rv&#10;d25yZXYueG1sUEsBAhQAFAAAAAgAh07iQALLDfT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622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54" name="直线 2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2" o:spid="_x0000_s1026" o:spt="20" style="position:absolute;left:0pt;flip:x;margin-left:284.9pt;margin-top:7.95pt;height:47.15pt;width:109.45pt;z-index:-251360256;mso-width-relative:page;mso-height-relative:page;" filled="f" stroked="t" coordsize="21600,21600" o:gfxdata="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xKa7toAAAAKAQAADwAAAAAAAAABACAA&#10;AAA4AAAAZHJzL2Rvd25yZXYueG1sUEsBAhQAFAAAAAgAh07iQMFjdvX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55" name="直线 2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3" o:spid="_x0000_s1026" o:spt="20" style="position:absolute;left:0pt;margin-left:205.7pt;margin-top:2.35pt;height:54.25pt;width:0.05pt;z-index:-251361280;mso-width-relative:page;mso-height-relative:page;" filled="f" stroked="t" coordsize="21600,21600" o:gfxdata="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dOT+32AAAAAkBAAAPAAAAAAAAAAEAIAAAADgAAABkcnMvZG93&#10;bnJldi54bWxQSwECFAAUAAAACACHTuJAOXQsb+oBAADZ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110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56" name="自选图形 214"/>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依法对申请人提交的申请材料进行审查，提出初审意见</w:t>
                            </w:r>
                          </w:p>
                        </w:txbxContent>
                      </wps:txbx>
                      <wps:bodyPr upright="1"/>
                    </wps:wsp>
                  </a:graphicData>
                </a:graphic>
              </wp:anchor>
            </w:drawing>
          </mc:Choice>
          <mc:Fallback>
            <w:pict>
              <v:shape id="自选图形 214" o:spid="_x0000_s1026" o:spt="109" type="#_x0000_t109" style="position:absolute;left:0pt;margin-left:132.05pt;margin-top:3.7pt;height:60.3pt;width:152.25pt;z-index:-251365376;mso-width-relative:page;mso-height-relative:page;" fillcolor="#FFFFFF" filled="t" stroked="t" coordsize="21600,21600" o:gfxdata="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xYCwfYAAAACQEAAA8AAAAAAAAAAQAgAAAAOAAAAGRycy9kb3ducmV2Lnht&#10;bFBLAQIUABQAAAAIAIdO4kD4izIcHAIAAEAEAAAOAAAAAAAAAAEAIAAAAD0BAABkcnMvZTJvRG9j&#10;LnhtbFBLBQYAAAAABgAGAFkBAADL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依法对申请人提交的申请材料进行审查，提出初审意见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bookmarkStart w:id="0" w:name="_GoBack"/>
      <w:bookmarkEnd w:id="0"/>
    </w:p>
    <w:p>
      <w:pPr>
        <w:spacing w:line="340" w:lineRule="exact"/>
        <w:jc w:val="center"/>
        <w:rPr>
          <w:rFonts w:ascii="宋体"/>
          <w:color w:val="FF0000"/>
          <w:sz w:val="30"/>
          <w:szCs w:val="30"/>
        </w:rPr>
      </w:pPr>
      <w:r>
        <mc:AlternateContent>
          <mc:Choice Requires="wps">
            <w:drawing>
              <wp:anchor distT="0" distB="0" distL="114300" distR="114300" simplePos="0" relativeHeight="251957248" behindDoc="1" locked="0" layoutInCell="1" allowOverlap="1">
                <wp:simplePos x="0" y="0"/>
                <wp:positionH relativeFrom="column">
                  <wp:posOffset>2590165</wp:posOffset>
                </wp:positionH>
                <wp:positionV relativeFrom="paragraph">
                  <wp:posOffset>194310</wp:posOffset>
                </wp:positionV>
                <wp:extent cx="1905" cy="489585"/>
                <wp:effectExtent l="38100" t="0" r="36195" b="5715"/>
                <wp:wrapNone/>
                <wp:docPr id="1457" name="直线 215"/>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5" o:spid="_x0000_s1026" o:spt="20" style="position:absolute;left:0pt;flip:x;margin-left:203.95pt;margin-top:15.3pt;height:38.55pt;width:0.15pt;z-index:-251359232;mso-width-relative:page;mso-height-relative:page;" filled="f" stroked="t" coordsize="21600,21600" o:gfxdata="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NzEmgNoAAAAKAQAADwAAAAAAAAABACAA&#10;AAA4AAAAZHJzL2Rvd25yZXYueG1sUEsBAhQAFAAAAAgAh07iQAPJdY71AQAA5AMAAA4AAAAAAAAA&#10;AQAgAAAAPwEAAGRycy9lMm9Eb2MueG1sUEsFBgAAAAAGAAYAWQEAAKY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3152"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458" name="自选图形 216"/>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镇社会事务办审查出具书面意见后将全部申请材料直接上报区民政部门审批　</w:t>
                            </w:r>
                          </w:p>
                          <w:p/>
                        </w:txbxContent>
                      </wps:txbx>
                      <wps:bodyPr upright="1"/>
                    </wps:wsp>
                  </a:graphicData>
                </a:graphic>
              </wp:anchor>
            </w:drawing>
          </mc:Choice>
          <mc:Fallback>
            <w:pict>
              <v:shape id="自选图形 216" o:spid="_x0000_s1026" o:spt="109" type="#_x0000_t109" style="position:absolute;left:0pt;margin-left:131.25pt;margin-top:2.75pt;height:58.8pt;width:155.95pt;z-index:-251363328;mso-width-relative:page;mso-height-relative:page;" fillcolor="#FFFFFF" filled="t" stroked="t" coordsize="21600,21600" o:gfxdata="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OULhLPZAAAACQEAAA8AAAAAAAAAAQAgAAAAOAAAAGRycy9kb3ducmV2Lnht&#10;bFBLAQIUABQAAAAIAIdO4kAxf3iDGwIAAEAEAAAOAAAAAAAAAAEAIAAAAD4BAABkcnMvZTJvRG9j&#10;LnhtbFBLBQYAAAAABgAGAFkBAADLBQAAAAA=&#10;">
                <v:fill on="t" focussize="0,0"/>
                <v:stroke color="#000000" joinstyle="miter"/>
                <v:imagedata o:title=""/>
                <o:lock v:ext="edit" aspectratio="f"/>
                <v:textbox>
                  <w:txbxContent>
                    <w:p>
                      <w:pPr>
                        <w:jc w:val="left"/>
                      </w:pPr>
                      <w:r>
                        <w:rPr>
                          <w:rFonts w:hint="eastAsia"/>
                        </w:rPr>
                        <w:t>镇社会事务办审查出具书面意见后将全部申请材料直接上报区民政部门审批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3392"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459" name="直线 21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7" o:spid="_x0000_s1026" o:spt="20" style="position:absolute;left:0pt;margin-left:202.4pt;margin-top:12.05pt;height:45.75pt;width:0.05pt;z-index:-251353088;mso-width-relative:page;mso-height-relative:page;" filled="f" stroked="t" coordsize="21600,21600" o:gfxdata="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H2272gAAAAoBAAAPAAAAAAAAAAEAIAAAADgAAABkcnMv&#10;ZG93bnJldi54bWxQSwECFAAUAAAACACHTuJAlvBqqOsBAADZAwAADgAAAAAAAAABACAAAAA/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959296"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460" name="矩形 218"/>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18" o:spid="_x0000_s1026" o:spt="1" style="position:absolute;left:0pt;margin-left:132.7pt;margin-top:5.55pt;height:52.15pt;width:147.7pt;z-index:-251357184;mso-width-relative:page;mso-height-relative:page;" fillcolor="#FFFFFF" filled="t" stroked="t" coordsize="21600,21600" o:gfxdata="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N3jWV9YAAAAKAQAA&#10;DwAAAAAAAAABACAAAAA4AAAAZHJzL2Rvd25yZXYueG1sUEsBAhQAFAAAAAgAh07iQM6xwyIFAgAA&#10;LgQAAA4AAAAAAAAAAQAgAAAAOwEAAGRycy9lMm9Eb2MueG1sUEsFBgAAAAAGAAYAWQEAALIFAAAA&#10;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rPr>
          <w:rFonts w:ascii="宋体" w:cs="仿宋_GB2312"/>
          <w:sz w:val="32"/>
          <w:szCs w:val="32"/>
        </w:rPr>
      </w:pPr>
    </w:p>
    <w:p/>
    <w:p>
      <w:pPr>
        <w:jc w:val="left"/>
        <w:rPr>
          <w:rFonts w:ascii="宋体" w:cs="宋体"/>
          <w:sz w:val="30"/>
          <w:szCs w:val="30"/>
        </w:rPr>
      </w:pPr>
    </w:p>
    <w:p>
      <w:pPr>
        <w:rPr>
          <w:rFonts w:hint="eastAsia"/>
        </w:rPr>
      </w:pPr>
      <w:r>
        <w:rPr>
          <w:rFonts w:hint="eastAsia"/>
        </w:rPr>
        <w:t>办理机构：退役军人服务站</w:t>
      </w:r>
    </w:p>
    <w:p>
      <w:pPr>
        <w:rPr>
          <w:rFonts w:hint="eastAsia"/>
        </w:rPr>
      </w:pPr>
      <w:r>
        <w:rPr>
          <w:rFonts w:hint="eastAsia"/>
        </w:rPr>
        <w:t>业务电话：13985215784</w:t>
      </w:r>
    </w:p>
    <w:p>
      <w:pPr>
        <w:rPr>
          <w:rFonts w:ascii="宋体" w:cs="宋体"/>
          <w:b/>
          <w:bCs/>
          <w:sz w:val="30"/>
          <w:szCs w:val="30"/>
        </w:rPr>
      </w:pPr>
      <w:r>
        <w:rPr>
          <w:rFonts w:hint="eastAsia"/>
        </w:rPr>
        <w:t>监督电话：0851-22761066</w:t>
      </w:r>
    </w:p>
    <w:p>
      <w:pPr>
        <w:spacing w:line="240" w:lineRule="atLeast"/>
      </w:pPr>
    </w:p>
    <w:p>
      <w:pPr>
        <w:spacing w:line="240" w:lineRule="atLeast"/>
      </w:pPr>
    </w:p>
    <w:p>
      <w:pPr>
        <w:spacing w:line="240" w:lineRule="atLeast"/>
      </w:pPr>
    </w:p>
    <w:p>
      <w:pPr>
        <w:spacing w:line="240" w:lineRule="atLeast"/>
      </w:pPr>
    </w:p>
    <w:p>
      <w:pPr>
        <w:spacing w:line="240" w:lineRule="atLeast"/>
      </w:pPr>
    </w:p>
    <w:p>
      <w:pPr>
        <w:spacing w:line="240" w:lineRule="atLeast"/>
      </w:pPr>
    </w:p>
    <w:p>
      <w:pPr>
        <w:rPr>
          <w:rFonts w:hint="eastAsia" w:ascii="宋体" w:hAnsi="宋体" w:cs="宋体"/>
          <w:b/>
          <w:bCs/>
          <w:sz w:val="30"/>
          <w:szCs w:val="30"/>
        </w:rPr>
      </w:pPr>
    </w:p>
    <w:p>
      <w:pPr>
        <w:rPr>
          <w:rFonts w:ascii="黑体" w:hAnsi="黑体"/>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48</w:t>
      </w:r>
      <w:r>
        <w:rPr>
          <w:rFonts w:hint="eastAsia" w:ascii="宋体" w:hAnsi="宋体" w:cs="宋体"/>
          <w:b/>
          <w:bCs/>
          <w:sz w:val="30"/>
          <w:szCs w:val="30"/>
        </w:rPr>
        <w:t>：</w:t>
      </w:r>
      <w:r>
        <w:rPr>
          <w:rFonts w:hint="eastAsia" w:ascii="宋体" w:hAnsi="宋体" w:cs="宋体"/>
          <w:b/>
          <w:bCs/>
          <w:color w:val="000000"/>
          <w:kern w:val="0"/>
          <w:sz w:val="30"/>
          <w:szCs w:val="30"/>
        </w:rPr>
        <w:t>受理进入光荣院集中供养的申请流程图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74656"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41824;mso-width-relative:page;mso-height-relative:page;" fillcolor="#FFFFFF" filled="t" stroked="t" coordsize="21600,21600" o:gfxdata="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fPw41gAAAAoBAAAP&#10;AAAAAAAAAAEAIAAAADgAAABkcnMvZG93bnJldi54bWxQSwECFAAUAAAACACHTuJAo5AqCwQCAAAu&#10;BAAADgAAAAAAAAABACAAAAA7AQAAZHJzL2Uyb0RvYy54bWxQSwUGAAAAAAYABgBZAQAAsQ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76704"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339776;mso-width-relative:page;mso-height-relative:page;" filled="f" stroked="t" coordsize="21600,21600" o:gfxdata="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arSEjaAAAACQEAAA8AAAAAAAAAAQAgAAAAOAAAAGRycy9kb3du&#10;cmV2LnhtbFBLAQIUABQAAAAIAIdO4kBvAGga5wEAANkDAAAOAAAAAAAAAAEAIAAAAD8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4416"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52064;mso-width-relative:page;mso-height-relative:page;" fillcolor="#FFFFFF" filled="t" stroked="t" coordsize="21600,21600" o:gfxdata="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VWzb/YAAAA&#10;CQEAAA8AAAAAAAAAAQAgAAAAOAAAAGRycy9kb3ducmV2LnhtbFBLAQIUABQAAAAIAIdO4kBjQu0t&#10;BwIAAC0EAAAOAAAAAAAAAAEAIAAAAD0BAABkcnMvZTJvRG9jLnhtbFBLBQYAAAAABgAGAFkBAAC2&#10;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70560"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345920;mso-width-relative:page;mso-height-relative:page;" filled="f" stroked="t" coordsize="21600,21600" o:gfxdata="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Kbx/d9kAAAAKAQAADwAAAAAAAAABACAAAAA4AAAAZHJzL2Rv&#10;d25yZXYueG1sUEsBAhQAFAAAAAgAh07iQNYJhyjqAQAA2QMAAA4AAAAAAAAAAQAgAAAAPg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544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51040;mso-width-relative:page;mso-height-relative:page;" fillcolor="#FFFFFF" filled="t" stroked="t" coordsize="21600,21600" o:gfxdata="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QtAq6NgAAAAKAQAADwAAAAAAAAABACAAAAA4AAAAZHJzL2Rvd25yZXYueG1s&#10;UEsBAhQAFAAAAAgAh07iQMEdDoAbAgAAQQQAAA4AAAAAAAAAAQAgAAAAPQEAAGRycy9lMm9Eb2Mu&#10;eG1sUEsFBgAAAAAGAAYAWQEAAM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6646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50016;mso-width-relative:page;mso-height-relative:page;" fillcolor="#FFFFFF" filled="t" stroked="t" coordsize="21600,21600" o:gfxdata="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HMJxctkAAAAJAQAADwAAAAAAAAABACAAAAA4AAAAZHJzL2Rvd25yZXYueG1sUEsB&#10;AhQAFAAAAAgAh07iQL5D5ZQXAgAAQAQAAA4AAAAAAAAAAQAgAAAAPgEAAGRycy9lMm9Eb2MueG1s&#10;UEsFBgAAAAAGAAYAWQEAAMcFA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68512"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47968;mso-width-relative:page;mso-height-relative:page;" fillcolor="#FFFFFF" filled="t" stroked="t" coordsize="21600,21600" o:gfxdata="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fcd/LtcAAAAJAQAADwAAAAAAAAABACAAAAA4AAAAZHJzL2Rvd25yZXYueG1s&#10;UEsBAhQAFAAAAAgAh07iQIkUzfccAgAAQAQAAA4AAAAAAAAAAQAgAAAAPAEAAGRycy9lMm9Eb2Mu&#10;eG1sUEsFBgAAAAAGAAYAWQEAAMoFA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7772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338752;mso-width-relative:page;mso-height-relative:page;" filled="f" stroked="t" coordsize="21600,21600" o:gfxdata="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z6L7dgAAAAJAQAADwAAAAAAAAABACAAAAA4AAAA&#10;ZHJzL2Rvd25yZXYueG1sUEsBAhQAFAAAAAgAh07iQEGEUS3xAQAA4wMAAA4AAAAAAAAAAQAgAAAA&#10;P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875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337728;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YqNKdgAAAAJAQAADwAAAAAAAAABACAAAAA4AAAAZHJzL2Rv&#10;d25yZXYueG1sUEsBAhQAFAAAAAgAh07iQBi7GU/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260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343872;mso-width-relative:page;mso-height-relative:page;" filled="f" stroked="t" coordsize="21600,21600" o:gfxdata="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xKa7toAAAAKAQAADwAAAAAAAAABACAA&#10;AAA4AAAAZHJzL2Rvd25yZXYueG1sUEsBAhQAFAAAAAgAh07iQHf9JJ7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344896;mso-width-relative:page;mso-height-relative:page;" filled="f" stroked="t" coordsize="21600,21600" o:gfxdata="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nTk/t9gAAAAJAQAADwAAAAAAAAABACAAAAA4AAAAZHJzL2Rv&#10;d25yZXYueG1sUEsBAhQAFAAAAAgAh07iQNjVaIT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7488"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48992;mso-width-relative:page;mso-height-relative:page;" fillcolor="#FFFFFF" filled="t" stroked="t" coordsize="21600,21600" o:gfxdata="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xYCwfYAAAACQEAAA8AAAAAAAAAAQAgAAAAOAAAAGRycy9kb3ducmV2LnhtbFBL&#10;AQIUABQAAAAIAIdO4kAyTdGsGQIAAEAEAAAOAAAAAAAAAAEAIAAAAD0BAABkcnMvZTJvRG9jLnht&#10;bFBLBQYAAAAABgAGAFkBAADI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3632"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342848;mso-width-relative:page;mso-height-relative:page;" filled="f" stroked="t" coordsize="21600,21600" o:gfxdata="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ED3TStgAAAAKAQAADwAAAAAAAAABACAAAAA4&#10;AAAAZHJzL2Rvd25yZXYueG1sUEsBAhQAFAAAAAgAh07iQAQagGT0AQAA5AMAAA4AAAAAAAAAAQAg&#10;AAAAPQ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9536"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46944;mso-width-relative:page;mso-height-relative:page;" fillcolor="#FFFFFF" filled="t" stroked="t" coordsize="21600,21600" o:gfxdata="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6+vMY9gAAAAIAQAADwAAAAAAAAABACAAAAA4AAAAZHJzL2Rvd25yZXYueG1sUEsB&#10;AhQAFAAAAAgAh07iQInlRIQYAgAAQAQAAA4AAAAAAAAAAQAgAAAAPQEAAGRycy9lMm9Eb2MueG1s&#10;UEsFBgAAAAAGAAYAWQEAAMcFA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9776"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336704;mso-width-relative:page;mso-height-relative:page;" filled="f" stroked="t" coordsize="21600,21600" o:gfxdata="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oIJUF2AAAAAkBAAAPAAAAAAAAAAEAIAAAADgAAABkcnMvZG93&#10;bnJldi54bWxQSwECFAAUAAAACACHTuJAeq9yeuoBAADZ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5680"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40800;mso-width-relative:page;mso-height-relative:page;" fillcolor="#FFFFFF" filled="t" stroked="t" coordsize="21600,21600" o:gfxdata="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aOJr9dgAAAAK&#10;AQAADwAAAAAAAAABACAAAAA4AAAAZHJzL2Rvd25yZXYueG1sUEsBAhQAFAAAAAgAh07iQGyLAVwG&#10;AgAALgQAAA4AAAAAAAAAAQAgAAAAPQEAAGRycy9lMm9Eb2MueG1sUEsFBgAAAAAGAAYAWQEAALUF&#10;A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3"/>
        <w:spacing w:before="126"/>
      </w:pPr>
      <w:r>
        <w:t>办理机构：</w:t>
      </w:r>
      <w:r>
        <w:rPr>
          <w:rFonts w:hint="eastAsia" w:ascii="Calibri"/>
        </w:rPr>
        <w:t>大坡镇社会事务办</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spacing w:line="240" w:lineRule="atLeast"/>
      </w:pPr>
    </w:p>
    <w:p>
      <w:pPr>
        <w:jc w:val="left"/>
        <w:rPr>
          <w:rFonts w:ascii="宋体" w:cs="宋体"/>
          <w:b/>
          <w:bCs/>
          <w:sz w:val="30"/>
          <w:szCs w:val="30"/>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tabs>
          <w:tab w:val="left" w:pos="662"/>
        </w:tabs>
        <w:jc w:val="left"/>
        <w:rPr>
          <w:rFonts w:ascii="宋体" w:cs="宋体"/>
          <w:b/>
          <w:bCs/>
          <w:color w:val="000000"/>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49</w:t>
      </w:r>
      <w:r>
        <w:rPr>
          <w:rFonts w:hint="eastAsia" w:ascii="宋体" w:hAnsi="宋体" w:cs="宋体"/>
          <w:b/>
          <w:bCs/>
          <w:sz w:val="30"/>
          <w:szCs w:val="30"/>
        </w:rPr>
        <w:t>：</w:t>
      </w:r>
      <w:r>
        <w:rPr>
          <w:rFonts w:hint="eastAsia" w:ascii="宋体" w:hAnsi="宋体" w:cs="宋体"/>
          <w:b/>
          <w:bCs/>
          <w:color w:val="000000"/>
          <w:kern w:val="0"/>
          <w:sz w:val="30"/>
          <w:szCs w:val="30"/>
        </w:rPr>
        <w:t>自然灾害救助款物的发放审核流程图</w:t>
      </w:r>
    </w:p>
    <w:p>
      <w:pPr>
        <w:spacing w:line="520" w:lineRule="exact"/>
        <w:rPr>
          <w:rFonts w:ascii="黑体" w:hAnsi="黑体" w:eastAsia="黑体"/>
          <w:sz w:val="32"/>
          <w:szCs w:val="32"/>
        </w:rPr>
      </w:pPr>
      <w:r>
        <mc:AlternateContent>
          <mc:Choice Requires="wps">
            <w:drawing>
              <wp:anchor distT="0" distB="0" distL="114300" distR="114300" simplePos="0" relativeHeight="251991040"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77"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、申请、身份证、户口本、受灾图片</w:t>
                            </w:r>
                          </w:p>
                          <w:p>
                            <w:r>
                              <w:t>2</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1325440;mso-width-relative:page;mso-height-relative:page;" fillcolor="#FFFFFF" filled="t" stroked="t" coordsize="21600,21600" o:gfxdata="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P3z8ONYAAAAKAQAA&#10;DwAAAAAAAAABACAAAAA4AAAAZHJzL2Rvd25yZXYueG1sUEsBAhQAFAAAAAgAh07iQAGq6HUFAgAA&#10;LgQAAA4AAAAAAAAAAQAgAAAAOwEAAGRycy9lMm9Eb2MueG1sUEsFBgAAAAAGAAYAWQEAALIFAAAA&#10;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、申请、身份证、户口本、受灾图片</w:t>
                      </w:r>
                    </w:p>
                    <w:p>
                      <w:r>
                        <w:t>2</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9308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78"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6" o:spid="_x0000_s1026" o:spt="20" style="position:absolute;left:0pt;margin-left:242.2pt;margin-top:21.85pt;height:0.05pt;width:72.75pt;z-index:-251323392;mso-width-relative:page;mso-height-relative:page;" filled="f" stroked="t" coordsize="21600,21600" o:gfxdata="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hqtISNoAAAAJAQAADwAAAAAAAAABACAAAAA4AAAAZHJzL2Rv&#10;d25yZXYueG1sUEsBAhQAFAAAAAgAh07iQBdEYuvpAQAA2QMAAA4AAAAAAAAAAQAgAAAAP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79"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1335680;mso-width-relative:page;mso-height-relative:page;" fillcolor="#FFFFFF" filled="t" stroked="t" coordsize="21600,21600" o:gfxdata="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1VbNv9gAAAAJ&#10;AQAADwAAAAAAAAABACAAAAA4AAAAZHJzL2Rvd25yZXYueG1sUEsBAhQAFAAAAAgAh07iQBP3te4G&#10;AgAALQQAAA4AAAAAAAAAAQAgAAAAPQEAAGRycy9lMm9Eb2MueG1sUEsFBgAAAAAGAAYAWQEAALUF&#10;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694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80"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8" o:spid="_x0000_s1026" o:spt="20" style="position:absolute;left:0pt;margin-left:206.4pt;margin-top:9.65pt;height:59.45pt;width:0.05pt;z-index:-251329536;mso-width-relative:page;mso-height-relative:page;" filled="f" stroked="t" coordsize="21600,21600" o:gfxdata="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Kbx/d9kAAAAKAQAADwAAAAAAAAABACAAAAA4AAAAZHJzL2Rv&#10;d25yZXYueG1sUEsBAhQAFAAAAAgAh07iQLsMgn/qAQAA2QMAAA4AAAAAAAAAAQAgAAAAPg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182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81"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1334656;mso-width-relative:page;mso-height-relative:page;" fillcolor="#FFFFFF" filled="t" stroked="t" coordsize="21600,21600" o:gfxdata="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QtAq6NgAAAAKAQAADwAAAAAAAAABACAAAAA4AAAAZHJzL2Rvd25yZXYueG1s&#10;UEsBAhQAFAAAAAgAh07iQNyUwKkbAgAAQQQAAA4AAAAAAAAAAQAgAAAAPQEAAGRycy9lMm9Eb2Mu&#10;eG1sUEsFBgAAAAAGAAYAWQEAAM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284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82"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1333632;mso-width-relative:page;mso-height-relative:page;" fillcolor="#FFFFFF" filled="t" stroked="t" coordsize="21600,21600" o:gfxdata="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cwnFy2QAAAAkBAAAPAAAAAAAAAAEAIAAAADgAAABkcnMvZG93bnJldi54bWxQSwEC&#10;FAAUAAAACACHTuJAo7ch5BYCAABABAAADgAAAAAAAAABACAAAAA+AQAAZHJzL2Uyb0RvYy54bWxQ&#10;SwUGAAAAAAYABgBZAQAAxg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489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83"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1331584;mso-width-relative:page;mso-height-relative:page;" fillcolor="#FFFFFF" filled="t" stroked="t" coordsize="21600,21600" o:gfxdata="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9x38u1wAAAAkBAAAPAAAAAAAAAAEAIAAAADgAAABkcnMvZG93bnJldi54bWxQ&#10;SwECFAAUAAAACACHTuJAlOAJhxsCAABABAAADgAAAAAAAAABACAAAAA8AQAAZHJzL2Uyb0RvYy54&#10;bWxQSwUGAAAAAAYABgBZAQAAyQ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9411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84"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2" o:spid="_x0000_s1026" o:spt="20" style="position:absolute;left:0pt;flip:x;margin-left:104.15pt;margin-top:8.1pt;height:0.05pt;width:36.75pt;z-index:-251322368;mso-width-relative:page;mso-height-relative:page;" filled="f" stroked="t" coordsize="21600,21600" o:gfxdata="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c+i+3YAAAACQEAAA8AAAAAAAAAAQAgAAAAOAAA&#10;AGRycy9kb3ducmV2LnhtbFBLAQIUABQAAAAIAIdO4kA76Im98gEAAOMDAAAOAAAAAAAAAAEAIAAA&#10;AD0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513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85"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3" o:spid="_x0000_s1026" o:spt="20" style="position:absolute;left:0pt;margin-left:275.15pt;margin-top:5.8pt;height:0.05pt;width:33pt;z-index:-251321344;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YqNKdgAAAAJAQAADwAAAAAAAAABACAAAAA4AAAAZHJzL2Rv&#10;d25yZXYueG1sUEsBAhQAFAAAAAgAh07iQLhMmZf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899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86"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4" o:spid="_x0000_s1026" o:spt="20" style="position:absolute;left:0pt;flip:x;margin-left:284.9pt;margin-top:7.95pt;height:47.15pt;width:109.45pt;z-index:-251327488;mso-width-relative:page;mso-height-relative:page;" filled="f" stroked="t" coordsize="21600,21600" o:gfxdata="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xKa7toAAAAKAQAADwAAAAAAAAABACAA&#10;AAA4AAAAZHJzL2Rvd25yZXYueG1sUEsBAhQAFAAAAAgAh07iQI1NIm3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796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87"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5" o:spid="_x0000_s1026" o:spt="20" style="position:absolute;left:0pt;margin-left:205.7pt;margin-top:2.35pt;height:54.25pt;width:0.05pt;z-index:-251328512;mso-width-relative:page;mso-height-relative:page;" filled="f" stroked="t" coordsize="21600,21600" o:gfxdata="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dOT+32AAAAAkBAAAPAAAAAAAAAAEAIAAAADgAAABkcnMv&#10;ZG93bnJldi54bWxQSwECFAAUAAAACACHTuJACrPrVO0BAADZAwAADgAAAAAAAAABACAAAAA9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387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88"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1332608;mso-width-relative:page;mso-height-relative:page;" fillcolor="#FFFFFF" filled="t" stroked="t" coordsize="21600,21600" o:gfxdata="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xYCwfYAAAACQEAAA8AAAAAAAAAAQAgAAAAOAAAAGRycy9kb3ducmV2Lnht&#10;bFBLAQIUABQAAAAIAIdO4kDAcrRyHAIAAEAEAAAOAAAAAAAAAAEAIAAAAD0BAABkcnMvZTJvRG9j&#10;LnhtbFBLBQYAAAAABgAGAFkBAADL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9001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89"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7" o:spid="_x0000_s1026" o:spt="20" style="position:absolute;left:0pt;flip:x;margin-left:206.2pt;margin-top:13.8pt;height:38.55pt;width:0.15pt;z-index:-251326464;mso-width-relative:page;mso-height-relative:page;" filled="f" stroked="t" coordsize="21600,21600" o:gfxdata="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A900rYAAAACgEAAA8AAAAAAAAAAQAgAAAAOAAA&#10;AGRycy9kb3ducmV2LnhtbFBLAQIUABQAAAAIAIdO4kC853Ai8gEAAOQDAAAOAAAAAAAAAAEAIAAA&#10;AD0BAABkcnMvZTJvRG9jLnhtbFBLBQYAAAAABgAGAFkBAACh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592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90"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上报县民政局审批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1330560;mso-width-relative:page;mso-height-relative:page;" fillcolor="#FFFFFF" filled="t" stroked="t" coordsize="21600,21600" o:gfxdata="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r68xj2AAAAAgBAAAPAAAAAAAAAAEAIAAAADgAAABkcnMvZG93bnJldi54bWxQSwEC&#10;FAAUAAAACACHTuJAcS/e1RcCAABABAAADgAAAAAAAAABACAAAAA9AQAAZHJzL2Uyb0RvYy54bWxQ&#10;SwUGAAAAAAYABgBZAQAAxgUAAAAA&#10;">
                <v:fill on="t" focussize="0,0"/>
                <v:stroke color="#000000" joinstyle="miter"/>
                <v:imagedata o:title=""/>
                <o:lock v:ext="edit" aspectratio="f"/>
                <v:textbox>
                  <w:txbxContent>
                    <w:p>
                      <w:pPr>
                        <w:jc w:val="left"/>
                      </w:pPr>
                      <w:r>
                        <w:t xml:space="preserve"> </w:t>
                      </w:r>
                      <w:r>
                        <w:rPr>
                          <w:rFonts w:hint="eastAsia"/>
                        </w:rPr>
                        <w:t>上报县民政局审批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9616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91"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49" o:spid="_x0000_s1026" o:spt="20" style="position:absolute;left:0pt;margin-left:206.15pt;margin-top:4.3pt;height:45.75pt;width:0.05pt;z-index:-251320320;mso-width-relative:page;mso-height-relative:page;" filled="f" stroked="t" coordsize="21600,21600" o:gfxdata="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CCVBdgAAAAJAQAADwAAAAAAAAABACAAAAA4AAAAZHJzL2Rv&#10;d25yZXYueG1sUEsBAhQAFAAAAAgAh07iQNemrpvrAQAA2Q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9206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92"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1324416;mso-width-relative:page;mso-height-relative:page;" fillcolor="#FFFFFF" filled="t" stroked="t" coordsize="21600,21600" o:gfxdata="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jia/XYAAAACgEA&#10;AA8AAAAAAAAAAQAgAAAAOAAAAGRycy9kb3ducmV2LnhtbFBLAQIUABQAAAAIAIdO4kAP6L0sBAIA&#10;AC4EAAAOAAAAAAAAAAEAIAAAAD0BAABkcnMvZTJvRG9jLnhtbFBLBQYAAAAABgAGAFkBAACzBQAA&#10;AAA=&#10;">
                <v:fill on="t" focussize="0,0"/>
                <v:stroke color="#000000" joinstyle="miter"/>
                <v:imagedata o:title=""/>
                <o:lock v:ext="edit" aspectratio="f"/>
                <v:textbox>
                  <w:txbxContent>
                    <w:p>
                      <w:r>
                        <w:t xml:space="preserve"> </w:t>
                      </w:r>
                      <w:r>
                        <w:rPr>
                          <w:rFonts w:hint="eastAsia"/>
                        </w:rPr>
                        <w:t>符合条件的进行救助款物的发放</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jc w:val="left"/>
        <w:rPr>
          <w:rFonts w:ascii="宋体" w:hAnsi="宋体" w:cs="宋体"/>
          <w:szCs w:val="21"/>
        </w:rPr>
      </w:pPr>
    </w:p>
    <w:p>
      <w:pPr>
        <w:jc w:val="left"/>
        <w:rPr>
          <w:rFonts w:ascii="宋体" w:hAnsi="宋体" w:cs="宋体"/>
          <w:szCs w:val="21"/>
        </w:rPr>
      </w:pPr>
    </w:p>
    <w:p>
      <w:pPr>
        <w:pStyle w:val="3"/>
        <w:spacing w:before="126"/>
      </w:pPr>
      <w:r>
        <w:t>办理机构：</w:t>
      </w:r>
      <w:r>
        <w:rPr>
          <w:rFonts w:hint="eastAsia" w:ascii="Calibri"/>
        </w:rPr>
        <w:t>大坡镇社会事务办</w:t>
      </w:r>
    </w:p>
    <w:p>
      <w:pPr>
        <w:rPr>
          <w:rFonts w:ascii="宋体" w:hAnsi="宋体" w:cs="宋体"/>
        </w:rPr>
      </w:pPr>
      <w:r>
        <w:t>业务电话：</w:t>
      </w:r>
      <w:r>
        <w:rPr>
          <w:rFonts w:hint="eastAsia"/>
          <w:lang w:eastAsia="zh-CN"/>
        </w:rPr>
        <w:t>18585769136</w:t>
      </w:r>
      <w:r>
        <w:t>，监督电话：</w:t>
      </w:r>
      <w:r>
        <w:rPr>
          <w:rFonts w:hint="eastAsia" w:ascii="宋体" w:hAnsi="宋体" w:cs="宋体"/>
        </w:rPr>
        <w:t>085122761066</w:t>
      </w: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jc w:val="left"/>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50</w:t>
      </w:r>
      <w:r>
        <w:rPr>
          <w:rFonts w:hint="eastAsia" w:ascii="宋体" w:hAnsi="宋体" w:cs="宋体"/>
          <w:b/>
          <w:bCs/>
          <w:sz w:val="30"/>
          <w:szCs w:val="30"/>
        </w:rPr>
        <w:t>：对应对突发事件征用单位和个人的财产流程图</w:t>
      </w:r>
    </w:p>
    <w:p>
      <w:pPr>
        <w:rPr>
          <w:rFonts w:ascii="黑体" w:hAnsi="黑体" w:eastAsia="黑体" w:cs="黑体"/>
          <w:sz w:val="36"/>
          <w:szCs w:val="36"/>
        </w:rPr>
      </w:pPr>
      <w:r>
        <mc:AlternateContent>
          <mc:Choice Requires="wps">
            <w:drawing>
              <wp:anchor distT="0" distB="0" distL="114300" distR="114300" simplePos="0" relativeHeight="251997184"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319296;mso-width-relative:page;mso-height-relative:page;" fillcolor="#FFFFFF" filled="t" stroked="t" coordsize="21600,21600" o:gfxdata="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d&#10;t66P1gAAAAoBAAAPAAAAAAAAAAEAIAAAADgAAABkcnMvZG93bnJldi54bWxQSwECFAAUAAAACACH&#10;TuJAu1fB3hACAAA7BAAADgAAAAAAAAABACAAAAA7AQAAZHJzL2Uyb0RvYy54bWxQSwUGAAAAAAYA&#10;BgBZAQAAvQU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291648;mso-width-relative:page;mso-height-relative:page;" filled="f" stroked="t" coordsize="21600,21600" o:gfxdata="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nX2CKdsAAAALAQAADwAAAAAAAAABACAAAAA4AAAAZHJzL2Rvd25yZXYueG1sUEsBAhQAFAAA&#10;AAgAh07iQGcogmYPAgAAAAQAAA4AAAAAAAAAAQAgAAAAQAEAAGRycy9lMm9Eb2MueG1sUEsFBgAA&#10;AAAGAAYAWQEAAME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21760"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294720;mso-width-relative:page;mso-height-relative:page;" fillcolor="#FFFFFF" filled="t" stroked="t" coordsize="21600,21600" o:gfxdata="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o&#10;MFij2QAAAAwBAAAPAAAAAAAAAAEAIAAAADgAAABkcnMvZG93bnJldi54bWxQSwECFAAUAAAACACH&#10;TuJA48K1Lw0CAAA6BAAADgAAAAAAAAABACAAAAA+AQAAZHJzL2Uyb0RvYy54bWxQSwUGAAAAAAYA&#10;BgBZAQAAvQU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2023808" behindDoc="1" locked="0" layoutInCell="1" allowOverlap="1">
                <wp:simplePos x="0" y="0"/>
                <wp:positionH relativeFrom="column">
                  <wp:posOffset>5133340</wp:posOffset>
                </wp:positionH>
                <wp:positionV relativeFrom="paragraph">
                  <wp:posOffset>7360920</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404.2pt;margin-top:579.6pt;height:0.75pt;width:34.5pt;z-index:-251292672;mso-width-relative:page;mso-height-relative:page;" filled="f" stroked="t" coordsize="21600,21600" o:gfxdata="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au+Jy9oAAAANAQAADwAAAAAAAAABACAAAAA4AAAAZHJzL2Rvd25yZXYueG1sUEsBAhQAFAAAAAgA&#10;h07iQApTb8QNAgAAAAQAAA4AAAAAAAAAAQAgAAAAPwEAAGRycy9lMm9Eb2MueG1sUEsFBgAAAAAG&#10;AAYAWQEAAL4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22784" behindDoc="1" locked="0" layoutInCell="1" allowOverlap="1">
                <wp:simplePos x="0" y="0"/>
                <wp:positionH relativeFrom="column">
                  <wp:posOffset>5561965</wp:posOffset>
                </wp:positionH>
                <wp:positionV relativeFrom="paragraph">
                  <wp:posOffset>5570220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直线 873" o:spid="_x0000_s1026" o:spt="20" style="position:absolute;left:0pt;margin-left:437.95pt;margin-top:438.6pt;height:141pt;width:1.5pt;z-index:-251293696;mso-width-relative:page;mso-height-relative:page;" filled="f" stroked="t" coordsize="21600,21600" o:gfxdata="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7IDlAdoAAAAMAQAADwAAAAAAAAABACAAAAA4AAAAZHJzL2Rv&#10;d25yZXYueG1sUEsBAhQAFAAAAAgAh07iQKdnp1vpAQAA4wMAAA4AAAAAAAAAAQAgAAAAPwEAAGRy&#10;cy9lMm9Eb2MueG1sUEsFBgAAAAAGAAYAWQEAAJo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2012544"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303936;mso-width-relative:page;mso-height-relative:page;" fillcolor="#FFFFFF" filled="t" stroked="t" coordsize="21600,21600" o:gfxdata="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GvFKh2wAAAAsBAAAPAAAAAAAAAAEAIAAAADgAAABkcnMvZG93bnJldi54bWxQ&#10;SwECFAAUAAAACACHTuJAGMq/UBcCAABEBAAADgAAAAAAAAABACAAAABAAQAAZHJzL2Uyb0RvYy54&#10;bWxQSwUGAAAAAAYABgBZAQAAyQUAA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2013568" behindDoc="1" locked="0" layoutInCell="1" allowOverlap="1">
                <wp:simplePos x="0" y="0"/>
                <wp:positionH relativeFrom="column">
                  <wp:posOffset>4957445</wp:posOffset>
                </wp:positionH>
                <wp:positionV relativeFrom="paragraph">
                  <wp:posOffset>4220845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0.35pt;margin-top:332.35pt;height:104.85pt;width:76.45pt;z-index:-251302912;mso-width-relative:page;mso-height-relative:page;" fillcolor="#FFFFFF" filled="t" stroked="t" coordsize="21600,21600" o:gfxdata="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isLFU2AAAAAsBAAAPAAAAAAAAAAEAIAAAADgAAABkcnMvZG93bnJldi54bWxQSwECFAAUAAAA&#10;CACHTuJA2Td8GhECAAA7BAAADgAAAAAAAAABACAAAAA9AQAAZHJzL2Uyb0RvYy54bWxQSwUGAAAA&#10;AAYABgBZAQAAwAU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2019712" behindDoc="1" locked="0" layoutInCell="1" allowOverlap="1">
                <wp:simplePos x="0" y="0"/>
                <wp:positionH relativeFrom="column">
                  <wp:posOffset>4253230</wp:posOffset>
                </wp:positionH>
                <wp:positionV relativeFrom="paragraph">
                  <wp:posOffset>3079750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9pt;margin-top:242.5pt;height:67.65pt;width:0.3pt;z-index:-251296768;mso-width-relative:page;mso-height-relative:page;" filled="f" stroked="t" coordsize="21600,21600" o:gfxdata="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iMXTm2QAAAAsB&#10;AAAPAAAAAAAAAAEAIAAAADgAAABkcnMvZG93bnJldi54bWxQSwECFAAUAAAACACHTuJAl/HfpwQC&#10;AAD2AwAADgAAAAAAAAABACAAAAA+AQAAZHJzL2Uyb0RvYy54bWxQSwUGAAAAAAYABgBZAQAAtAUA&#10;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18688"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直线 877" o:spid="_x0000_s1026" o:spt="20" style="position:absolute;left:0pt;flip:y;margin-left:188.6pt;margin-top:348.7pt;height:37.4pt;width:51.45pt;z-index:-251297792;mso-width-relative:page;mso-height-relative:page;" filled="f" stroked="t" coordsize="21600,21600" o:gfxdata="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GB11tkAAAALAQAADwAAAAAAAAABACAA&#10;AAA4AAAAZHJzL2Rvd25yZXYueG1sUEsBAhQAFAAAAAgAh07iQIDdcZf2AQAA7QMAAA4AAAAAAAAA&#10;AQAgAAAAPgEAAGRycy9lMm9Eb2MueG1sUEsFBgAAAAAGAAYAWQEAAKY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2017664" behindDoc="1" locked="0" layoutInCell="1" allowOverlap="1">
                <wp:simplePos x="0" y="0"/>
                <wp:positionH relativeFrom="column">
                  <wp:posOffset>4243070</wp:posOffset>
                </wp:positionH>
                <wp:positionV relativeFrom="paragraph">
                  <wp:posOffset>2176780</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4.1pt;margin-top:171.4pt;height:24.85pt;width:0.8pt;z-index:-251298816;mso-width-relative:page;mso-height-relative:page;" filled="f" stroked="t" coordsize="21600,21600" o:gfxdata="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OPJSNkAAAAL&#10;AQAADwAAAAAAAAABACAAAAA4AAAAZHJzL2Rvd25yZXYueG1sUEsBAhQAFAAAAAgAh07iQBm2EkEF&#10;AgAA9wMAAA4AAAAAAAAAAQAgAAAAPgEAAGRycy9lMm9Eb2MueG1sUEsFBgAAAAAGAAYAWQEAALUF&#10;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14592"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直线 879" o:spid="_x0000_s1026" o:spt="20" style="position:absolute;left:0pt;flip:x y;margin-left:373.6pt;margin-top:348.7pt;height:36.1pt;width:16.75pt;z-index:-251301888;mso-width-relative:page;mso-height-relative:page;" filled="f" stroked="t" coordsize="21600,21600" o:gfxdata="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lc+XX2QAAAAsBAAAPAAAAAAAA&#10;AAEAIAAAADgAAABkcnMvZG93bnJldi54bWxQSwECFAAUAAAACACHTuJApIGc4vsBAAD3AwAADgAA&#10;AAAAAAABACAAAAA+AQAAZHJzL2Uyb0RvYy54bWxQSwUGAAAAAAYABgBZAQAAqwU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2008448"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汇报党委书记或镇长，由领导向县里进行汇报。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308032;mso-width-relative:page;mso-height-relative:page;" fillcolor="#FFFFFF" filled="t" stroked="t" coordsize="21600,21600" o:gfxdata="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nA&#10;YNPYAAAACwEAAA8AAAAAAAAAAQAgAAAAOAAAAGRycy9kb3ducmV2LnhtbFBLAQIUABQAAAAIAIdO&#10;4kDogkGeDQIAADsEAAAOAAAAAAAAAAEAIAAAAD0BAABkcnMvZTJvRG9jLnhtbFBLBQYAAAAABgAG&#10;AFkBAAC8BQ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汇报党委书记或镇长，由领导向县里进行汇报。</w:t>
                      </w:r>
                    </w:p>
                  </w:txbxContent>
                </v:textbox>
              </v:shape>
            </w:pict>
          </mc:Fallback>
        </mc:AlternateContent>
      </w:r>
      <w:r>
        <mc:AlternateContent>
          <mc:Choice Requires="wps">
            <w:drawing>
              <wp:anchor distT="0" distB="0" distL="114300" distR="114300" simplePos="0" relativeHeight="252005376"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311104;mso-width-relative:page;mso-height-relative:page;" fillcolor="#FFFFFF" filled="t" stroked="t" coordsize="21600,21600" o:gfxdata="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z9KTdcAAAALAQAADwAAAAAAAAABACAAAAA4AAAAZHJzL2Rvd25yZXYueG1sUEsBAhQAFAAAAAgA&#10;h07iQKxnb88QAgAAOwQAAA4AAAAAAAAAAQAgAAAAPAEAAGRycy9lMm9Eb2MueG1sUEsFBgAAAAAG&#10;AAYAWQEAAL4FA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2009472"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307008;mso-width-relative:page;mso-height-relative:page;" filled="f" stroked="t" coordsize="21600,21600" o:gfxdata="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ydY45NkAAAAJAQAADwAAAAAAAAABACAAAAA4AAAAZHJzL2Rvd25yZXYueG1sUEsBAhQAFAAAAAgA&#10;h07iQAFx3XEOAgAAAAQAAA4AAAAAAAAAAQAgAAAAPgEAAGRycy9lMm9Eb2MueG1sUEsFBgAAAAAG&#10;AAYAWQEAAL4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11520"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304960;mso-width-relative:page;mso-height-relative:page;" filled="f" stroked="t" coordsize="21600,21600" o:gfxdata="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8QdYnXAAAACwEA&#10;AA8AAAAAAAAAAQAgAAAAOAAAAGRycy9kb3ducmV2LnhtbFBLAQIUABQAAAAIAIdO4kCpQJupBQIA&#10;APUDAAAOAAAAAAAAAAEAIAAAADwBAABkcnMvZTJvRG9jLnhtbFBLBQYAAAAABgAGAFkBAACzBQAA&#10;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02304"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wps:wsp>
                  </a:graphicData>
                </a:graphic>
              </wp:anchor>
            </w:drawing>
          </mc:Choice>
          <mc:Fallback>
            <w:pict>
              <v:line id="直线 884" o:spid="_x0000_s1026" o:spt="20" style="position:absolute;left:0pt;margin-left:186.3pt;margin-top:116.65pt;height:0.75pt;width:150pt;z-index:-251314176;mso-width-relative:page;mso-height-relative:page;" filled="f" stroked="t" coordsize="21600,21600" o:gfxdata="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NpNZT2QAAAAsBAAAPAAAAAAAAAAEAIAAAADgAAABkcnMvZG93&#10;bnJldi54bWxQSwECFAAUAAAACACHTuJAF/PUqOkBAADiAwAADgAAAAAAAAABACAAAAA+AQAAZHJz&#10;L2Uyb0RvYy54bWxQSwUGAAAAAAYABgBZAQAAmQU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2003328" behindDoc="1" locked="0" layoutInCell="1" allowOverlap="1">
                <wp:simplePos x="0" y="0"/>
                <wp:positionH relativeFrom="column">
                  <wp:posOffset>603885</wp:posOffset>
                </wp:positionH>
                <wp:positionV relativeFrom="paragraph">
                  <wp:posOffset>1480185</wp:posOffset>
                </wp:positionV>
                <wp:extent cx="1790700" cy="0"/>
                <wp:effectExtent l="0" t="0" r="0" b="0"/>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直线 885" o:spid="_x0000_s1026" o:spt="20" style="position:absolute;left:0pt;flip:x;margin-left:47.55pt;margin-top:116.55pt;height:0pt;width:141pt;z-index:-251313152;mso-width-relative:page;mso-height-relative:page;" filled="f" stroked="t" coordsize="21600,21600" o:gfxdata="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vpIBt1gAAAAoBAAAPAAAAAAAAAAEAIAAAADgAAABkcnMv&#10;ZG93bnJldi54bWxQSwECFAAUAAAACACHTuJAFFnBB+8BAADpAwAADgAAAAAAAAABACAAAAA7AQAA&#10;ZHJzL2Uyb0RvYy54bWxQSwUGAAAAAAYABgBZAQAAnAU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2010496"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305984;mso-width-relative:page;mso-height-relative:page;" filled="f" stroked="t" coordsize="21600,21600" o:gfxdata="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P6oJLXXAAAACwEA&#10;AA8AAAAAAAAAAQAgAAAAOAAAAGRycy9kb3ducmV2LnhtbFBLAQIUABQAAAAIAIdO4kCYzryfBQIA&#10;APEDAAAOAAAAAAAAAAEAIAAAADwBAABkcnMvZTJvRG9jLnhtbFBLBQYAAAAABgAGAFkBAACzBQAA&#10;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2007424"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309056;mso-width-relative:page;mso-height-relative:page;" filled="f" stroked="t" coordsize="21600,21600" o:gfxdata="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zTaozXAAAACQEAAA8A&#10;AAAAAAAAAQAgAAAAOAAAAGRycy9kb3ducmV2LnhtbFBLAQIUABQAAAAIAIdO4kAs+iAwAgIAAPMD&#10;AAAOAAAAAAAAAAEAIAAAADwBAABkcnMvZTJvRG9jLnhtbFBLBQYAAAAABgAGAFkBAACwBQ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2004352"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1"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wps:wsp>
                  </a:graphicData>
                </a:graphic>
              </wp:anchor>
            </w:drawing>
          </mc:Choice>
          <mc:Fallback>
            <w:pict>
              <v:line id="直线 888" o:spid="_x0000_s1026" o:spt="20" style="position:absolute;left:0pt;margin-left:188.55pt;margin-top:117.3pt;height:0.1pt;width:150pt;z-index:-251312128;mso-width-relative:page;mso-height-relative:page;" filled="f" stroked="t" coordsize="21600,21600" o:gfxdata="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06PwNkAAAALAQAADwAAAAAAAAABACAAAAA4AAAAZHJz&#10;L2Rvd25yZXYueG1sUEsBAhQAFAAAAAgAh07iQJg0PyvtAQAA3wMAAA4AAAAAAAAAAQAgAAAAPgEA&#10;AGRycy9lMm9Eb2MueG1sUEsFBgAAAAAGAAYAWQEAAJ0FA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2016640" behindDoc="1" locked="0" layoutInCell="1" allowOverlap="1">
                <wp:simplePos x="0" y="0"/>
                <wp:positionH relativeFrom="column">
                  <wp:posOffset>4264660</wp:posOffset>
                </wp:positionH>
                <wp:positionV relativeFrom="paragraph">
                  <wp:posOffset>245745</wp:posOffset>
                </wp:positionV>
                <wp:extent cx="635" cy="247650"/>
                <wp:effectExtent l="53340" t="0" r="60325" b="0"/>
                <wp:wrapNone/>
                <wp:docPr id="15"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19.35pt;height:19.5pt;width:0.05pt;z-index:-251299840;mso-width-relative:page;mso-height-relative:page;" filled="f" stroked="t" coordsize="21600,21600" o:gfxdata="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mK4Zz1gAAAAkBAAAP&#10;AAAAAAAAAAEAIAAAADgAAABkcnMvZG93bnJldi54bWxQSwECFAAUAAAACACHTuJA0tETMAQCAADz&#10;AwAADgAAAAAAAAABACAAAAA7AQAAZHJzL2Uyb0RvYy54bWxQSwUGAAAAAAYABgBZAQAAsQ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2006400" behindDoc="1" locked="0" layoutInCell="1" allowOverlap="1">
                <wp:simplePos x="0" y="0"/>
                <wp:positionH relativeFrom="column">
                  <wp:posOffset>3040380</wp:posOffset>
                </wp:positionH>
                <wp:positionV relativeFrom="paragraph">
                  <wp:posOffset>178435</wp:posOffset>
                </wp:positionV>
                <wp:extent cx="2494280" cy="428625"/>
                <wp:effectExtent l="4445" t="4445" r="15875" b="5080"/>
                <wp:wrapNone/>
                <wp:docPr id="7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4.05pt;height:33.75pt;width:196.4pt;z-index:-251310080;mso-width-relative:page;mso-height-relative:page;" fillcolor="#FFFFFF" filled="t" stroked="t" coordsize="21600,21600" o:gfxdata="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qBe2fX&#10;AAAACQEAAA8AAAAAAAAAAQAgAAAAOAAAAGRycy9kb3ducmV2LnhtbFBLAQIUABQAAAAIAIdO4kDF&#10;L4TRCwIAADkEAAAOAAAAAAAAAAEAIAAAADwBAABkcnMvZTJvRG9jLnhtbFBLBQYAAAAABgAGAFkB&#10;AAC5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98208" behindDoc="1" locked="0" layoutInCell="1" allowOverlap="1">
                <wp:simplePos x="0" y="0"/>
                <wp:positionH relativeFrom="column">
                  <wp:posOffset>2941320</wp:posOffset>
                </wp:positionH>
                <wp:positionV relativeFrom="paragraph">
                  <wp:posOffset>313055</wp:posOffset>
                </wp:positionV>
                <wp:extent cx="2477770" cy="587375"/>
                <wp:effectExtent l="4445" t="4445" r="13335" b="17780"/>
                <wp:wrapNone/>
                <wp:docPr id="127"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1.6pt;margin-top:24.65pt;height:46.25pt;width:195.1pt;z-index:-251318272;mso-width-relative:page;mso-height-relative:page;" fillcolor="#FFFFFF" filled="t" stroked="t" coordsize="21600,21600" o:gfxdata="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Neuuc&#10;1wAAAAoBAAAPAAAAAAAAAAEAIAAAADgAAABkcnMvZG93bnJldi54bWxQSwECFAAUAAAACACHTuJA&#10;syLncgwCAAA6BAAADgAAAAAAAAABACAAAAA8AQAAZHJzL2Uyb0RvYy54bWxQSwUGAAAAAAYABgBZ&#10;AQAAugU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99232" behindDoc="1" locked="0" layoutInCell="1" allowOverlap="1">
                <wp:simplePos x="0" y="0"/>
                <wp:positionH relativeFrom="column">
                  <wp:posOffset>3048635</wp:posOffset>
                </wp:positionH>
                <wp:positionV relativeFrom="paragraph">
                  <wp:posOffset>19050</wp:posOffset>
                </wp:positionV>
                <wp:extent cx="1696085" cy="1055370"/>
                <wp:effectExtent l="4445" t="4445" r="13970" b="6985"/>
                <wp:wrapNone/>
                <wp:docPr id="128"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40.05pt;margin-top:1.5pt;height:83.1pt;width:133.55pt;z-index:-251317248;mso-width-relative:page;mso-height-relative:page;" fillcolor="#FFFFFF" filled="t" stroked="t" coordsize="21600,21600" o:gfxdata="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VOtHNYAAAAJAQAADwAAAAAAAAABACAAAAA4AAAAZHJzL2Rvd25yZXYueG1sUEsBAhQAFAAAAAgA&#10;h07iQFJ+q2oRAgAAOwQAAA4AAAAAAAAAAQAgAAAAOwEAAGRycy9lMm9Eb2MueG1sUEsFBgAAAAAG&#10;AAYAWQEAAL4FA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2015616" behindDoc="1" locked="0" layoutInCell="1" allowOverlap="1">
                <wp:simplePos x="0" y="0"/>
                <wp:positionH relativeFrom="column">
                  <wp:posOffset>4010660</wp:posOffset>
                </wp:positionH>
                <wp:positionV relativeFrom="paragraph">
                  <wp:posOffset>205740</wp:posOffset>
                </wp:positionV>
                <wp:extent cx="1905" cy="346075"/>
                <wp:effectExtent l="52705" t="0" r="59690" b="15875"/>
                <wp:wrapNone/>
                <wp:docPr id="129"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16.2pt;height:27.25pt;width:0.15pt;z-index:-251300864;mso-width-relative:page;mso-height-relative:page;" filled="f" stroked="t" coordsize="21600,21600" o:gfxdata="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29ryh1wAAAAkBAAAP&#10;AAAAAAAAAAEAIAAAADgAAABkcnMvZG93bnJldi54bWxQSwECFAAUAAAACACHTuJAT2FPWgMCAAD1&#10;AwAADgAAAAAAAAABACAAAAA8AQAAZHJzL2Uyb0RvYy54bWxQSwUGAAAAAAYABgBZAQAAsQ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2000256" behindDoc="1" locked="0" layoutInCell="1" allowOverlap="1">
                <wp:simplePos x="0" y="0"/>
                <wp:positionH relativeFrom="column">
                  <wp:posOffset>3101340</wp:posOffset>
                </wp:positionH>
                <wp:positionV relativeFrom="paragraph">
                  <wp:posOffset>8890</wp:posOffset>
                </wp:positionV>
                <wp:extent cx="1762760" cy="1047115"/>
                <wp:effectExtent l="5080" t="4445" r="22860" b="15240"/>
                <wp:wrapNone/>
                <wp:docPr id="130"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0.7pt;height:82.45pt;width:138.8pt;z-index:-251316224;mso-width-relative:page;mso-height-relative:page;" fillcolor="#FFFFFF" filled="t" stroked="t" coordsize="21600,21600" o:gfxdata="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llIJ/V&#10;AAAACQEAAA8AAAAAAAAAAQAgAAAAOAAAAGRycy9kb3ducmV2LnhtbFBLAQIUABQAAAAIAIdO4kC+&#10;A0quDQIAADsEAAAOAAAAAAAAAAEAIAAAADoBAABkcnMvZTJvRG9jLnhtbFBLBQYAAAAABgAGAFkB&#10;AAC5BQ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r>
        <mc:AlternateContent>
          <mc:Choice Requires="wps">
            <w:drawing>
              <wp:anchor distT="0" distB="0" distL="114300" distR="114300" simplePos="0" relativeHeight="252020736" behindDoc="1" locked="0" layoutInCell="1" allowOverlap="1">
                <wp:simplePos x="0" y="0"/>
                <wp:positionH relativeFrom="column">
                  <wp:posOffset>4031615</wp:posOffset>
                </wp:positionH>
                <wp:positionV relativeFrom="paragraph">
                  <wp:posOffset>66675</wp:posOffset>
                </wp:positionV>
                <wp:extent cx="9525" cy="285750"/>
                <wp:effectExtent l="50800" t="0" r="53975" b="0"/>
                <wp:wrapNone/>
                <wp:docPr id="183"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7.45pt;margin-top:5.25pt;height:22.5pt;width:0.75pt;z-index:-251295744;mso-width-relative:page;mso-height-relative:page;" filled="f" stroked="t" coordsize="21600,21600" o:gfxdata="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F7Xu3NkAAAAJAQAADwAAAAAAAAABACAAAAA4AAAAZHJzL2Rvd25yZXYueG1sUEsBAhQAFAAAAAgA&#10;h07iQFzMyfUOAgAA/wMAAA4AAAAAAAAAAQAgAAAAPgEAAGRycy9lMm9Eb2MueG1sUEsFBgAAAAAG&#10;AAYAWQEAAL4FAAAAAA==&#10;">
                <v:fill on="f" focussize="0,0"/>
                <v:stroke weight="1.5pt" color="#000000" joinstyle="miter" endarrow="open"/>
                <v:imagedata o:title=""/>
                <o:lock v:ext="edit" aspectratio="f"/>
              </v:shape>
            </w:pict>
          </mc:Fallback>
        </mc:AlternateContent>
      </w:r>
    </w:p>
    <w:p>
      <w:pPr>
        <w:pStyle w:val="3"/>
        <w:spacing w:before="1"/>
        <w:ind w:left="346"/>
        <w:rPr>
          <w:rFonts w:ascii="楷体" w:hAnsi="楷体" w:eastAsia="楷体" w:cs="楷体"/>
          <w:sz w:val="24"/>
          <w:szCs w:val="24"/>
        </w:rPr>
      </w:pPr>
      <w:r>
        <mc:AlternateContent>
          <mc:Choice Requires="wps">
            <w:drawing>
              <wp:anchor distT="0" distB="0" distL="114300" distR="114300" simplePos="0" relativeHeight="252001280" behindDoc="1" locked="0" layoutInCell="1" allowOverlap="1">
                <wp:simplePos x="0" y="0"/>
                <wp:positionH relativeFrom="column">
                  <wp:posOffset>3114675</wp:posOffset>
                </wp:positionH>
                <wp:positionV relativeFrom="paragraph">
                  <wp:posOffset>193040</wp:posOffset>
                </wp:positionV>
                <wp:extent cx="1802130" cy="702310"/>
                <wp:effectExtent l="4445" t="4445" r="22225" b="17145"/>
                <wp:wrapNone/>
                <wp:docPr id="184"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5.2pt;height:55.3pt;width:141.9pt;z-index:-251315200;mso-width-relative:page;mso-height-relative:page;" fillcolor="#FFFFFF" filled="t" stroked="t" coordsize="21600,21600" o:gfxdata="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10;xRcc1wAAAAoBAAAPAAAAAAAAAAEAIAAAADgAAABkcnMvZG93bnJldi54bWxQSwECFAAUAAAACACH&#10;TuJAVHJszg8CAAA6BAAADgAAAAAAAAABACAAAAA8AQAAZHJzL2Uyb0RvYy54bWxQSwUGAAAAAAYA&#10;BgBZAQAAvQ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p>
    <w:p>
      <w:pPr>
        <w:pStyle w:val="3"/>
        <w:spacing w:before="1"/>
        <w:ind w:left="346"/>
        <w:rPr>
          <w:rFonts w:ascii="楷体" w:hAnsi="楷体" w:eastAsia="楷体" w:cs="楷体"/>
          <w:sz w:val="24"/>
          <w:szCs w:val="24"/>
        </w:rPr>
      </w:pPr>
    </w:p>
    <w:p>
      <w:pPr>
        <w:pStyle w:val="3"/>
        <w:spacing w:before="1"/>
        <w:ind w:left="346"/>
        <w:rPr>
          <w:sz w:val="18"/>
          <w:szCs w:val="18"/>
        </w:rPr>
      </w:pPr>
      <w:r>
        <w:rPr>
          <w:rFonts w:hint="eastAsia"/>
          <w:sz w:val="18"/>
          <w:szCs w:val="18"/>
        </w:rPr>
        <w:t>办理机构：大坡镇党政办</w:t>
      </w:r>
    </w:p>
    <w:p>
      <w:pPr>
        <w:pStyle w:val="3"/>
        <w:spacing w:before="31"/>
        <w:ind w:left="346"/>
        <w:rPr>
          <w:sz w:val="18"/>
          <w:szCs w:val="18"/>
        </w:rPr>
      </w:pPr>
      <w:r>
        <w:rPr>
          <w:rFonts w:hint="eastAsia"/>
          <w:sz w:val="18"/>
          <w:szCs w:val="18"/>
        </w:rPr>
        <w:t>业务电话：</w:t>
      </w:r>
      <w:r>
        <w:rPr>
          <w:rFonts w:hint="eastAsia"/>
          <w:sz w:val="18"/>
          <w:szCs w:val="18"/>
          <w:lang w:val="en-US"/>
        </w:rPr>
        <w:t>18798792736</w:t>
      </w:r>
      <w:r>
        <w:rPr>
          <w:rFonts w:hint="eastAsia"/>
          <w:sz w:val="18"/>
          <w:szCs w:val="18"/>
        </w:rPr>
        <w:t>，监督电话：</w:t>
      </w:r>
      <w:r>
        <w:rPr>
          <w:rFonts w:hint="eastAsia"/>
          <w:sz w:val="18"/>
          <w:szCs w:val="18"/>
          <w:lang w:val="en-US"/>
        </w:rPr>
        <w:t>0851-</w:t>
      </w:r>
      <w:r>
        <w:rPr>
          <w:rFonts w:hint="eastAsia"/>
          <w:sz w:val="18"/>
          <w:szCs w:val="18"/>
        </w:rPr>
        <w:t>22761066</w:t>
      </w:r>
    </w:p>
    <w:p>
      <w:pPr>
        <w:jc w:val="left"/>
        <w:rPr>
          <w:rFonts w:ascii="宋体" w:hAnsi="宋体" w:cs="宋体"/>
          <w:sz w:val="18"/>
          <w:szCs w:val="18"/>
        </w:rPr>
      </w:pPr>
    </w:p>
    <w:p>
      <w:pPr>
        <w:spacing w:line="480" w:lineRule="exact"/>
        <w:jc w:val="left"/>
        <w:rPr>
          <w:rFonts w:ascii="宋体" w:hAnsi="宋体" w:cs="宋体"/>
          <w:b/>
          <w:bCs/>
          <w:sz w:val="36"/>
          <w:szCs w:val="36"/>
        </w:rPr>
      </w:pPr>
    </w:p>
    <w:p>
      <w:pPr>
        <w:jc w:val="center"/>
        <w:rPr>
          <w:rFonts w:ascii="宋体" w:hAnsi="宋体" w:cs="宋体"/>
          <w:sz w:val="36"/>
          <w:szCs w:val="36"/>
        </w:rPr>
      </w:pPr>
      <w:r>
        <w:rPr>
          <w:rFonts w:hint="eastAsia" w:ascii="宋体" w:hAnsi="宋体" w:cs="宋体"/>
          <w:b/>
          <w:bCs/>
          <w:sz w:val="36"/>
          <w:szCs w:val="36"/>
        </w:rPr>
        <w:t>权力事项</w:t>
      </w:r>
      <w:r>
        <w:rPr>
          <w:rFonts w:hint="eastAsia" w:ascii="宋体" w:hAnsi="宋体" w:cs="宋体"/>
          <w:b/>
          <w:bCs/>
          <w:sz w:val="36"/>
          <w:szCs w:val="36"/>
          <w:lang w:val="en-US" w:eastAsia="zh-CN"/>
        </w:rPr>
        <w:t>51</w:t>
      </w:r>
      <w:r>
        <w:rPr>
          <w:rFonts w:hint="eastAsia" w:ascii="宋体" w:hAnsi="宋体" w:cs="宋体"/>
          <w:b/>
          <w:bCs/>
          <w:sz w:val="36"/>
          <w:szCs w:val="36"/>
        </w:rPr>
        <w:t>：执行民间纠纷案处理决定决定流程图</w:t>
      </w:r>
    </w:p>
    <w:p>
      <w:pPr>
        <w:jc w:val="left"/>
        <w:rPr>
          <w:rFonts w:ascii="方正小标宋简体" w:eastAsia="方正小标宋简体"/>
          <w:sz w:val="44"/>
        </w:rPr>
      </w:pPr>
      <w:r>
        <w:rPr>
          <w:sz w:val="44"/>
        </w:rPr>
        <mc:AlternateContent>
          <mc:Choice Requires="wps">
            <w:drawing>
              <wp:anchor distT="0" distB="0" distL="114300" distR="114300" simplePos="0" relativeHeight="251712512" behindDoc="0" locked="0" layoutInCell="1" allowOverlap="1">
                <wp:simplePos x="0" y="0"/>
                <wp:positionH relativeFrom="column">
                  <wp:posOffset>405765</wp:posOffset>
                </wp:positionH>
                <wp:positionV relativeFrom="paragraph">
                  <wp:posOffset>7823835</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70"/>
                              <w:ind w:firstLine="210" w:firstLineChars="100"/>
                            </w:pPr>
                            <w:r>
                              <w:t>办理机构：</w:t>
                            </w:r>
                            <w:r>
                              <w:rPr>
                                <w:rFonts w:hint="eastAsia" w:ascii="Calibri"/>
                              </w:rPr>
                              <w:t>大坡镇司法所</w:t>
                            </w:r>
                          </w:p>
                          <w:p>
                            <w:pPr>
                              <w:ind w:firstLine="210" w:firstLineChars="100"/>
                            </w:pPr>
                            <w:r>
                              <w:t>业务电话：</w:t>
                            </w:r>
                            <w:r>
                              <w:rPr>
                                <w:rFonts w:hint="eastAsia"/>
                              </w:rPr>
                              <w:t>18300850498</w:t>
                            </w:r>
                            <w:r>
                              <w:t>，监督电话：</w:t>
                            </w:r>
                            <w:r>
                              <w:rPr>
                                <w:rFonts w:hint="eastAsia" w:ascii="宋体" w:hAnsi="宋体" w:cs="宋体"/>
                              </w:rPr>
                              <w:t>0851-22761066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616.05pt;height:43.9pt;width:361.75pt;z-index:251712512;mso-width-relative:page;mso-height-relative:page;" fillcolor="#FFFFFF [3201]" filled="t" stroked="f" coordsize="21600,21600" o:gfxdata="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PcZi9NcAAAAMAQAADwAAAAAAAAABACAAAAA4AAAAZHJzL2Rv&#10;d25yZXYueG1sUEsBAhQAFAAAAAgAh07iQOAsV3leAgAAoQQAAA4AAAAAAAAAAQAgAAAAPAEAAGRy&#10;cy9lMm9Eb2MueG1sUEsFBgAAAAAGAAYAWQEAAAwGAAAAAA==&#10;">
                <v:fill on="t" focussize="0,0"/>
                <v:stroke on="f" weight="0.5pt"/>
                <v:imagedata o:title=""/>
                <o:lock v:ext="edit" aspectratio="f"/>
                <v:textbox>
                  <w:txbxContent>
                    <w:p>
                      <w:pPr>
                        <w:pStyle w:val="3"/>
                        <w:spacing w:before="70"/>
                        <w:ind w:firstLine="210" w:firstLineChars="100"/>
                      </w:pPr>
                      <w:r>
                        <w:t>办理机构：</w:t>
                      </w:r>
                      <w:r>
                        <w:rPr>
                          <w:rFonts w:hint="eastAsia" w:ascii="Calibri"/>
                        </w:rPr>
                        <w:t>大坡镇司法所</w:t>
                      </w:r>
                    </w:p>
                    <w:p>
                      <w:pPr>
                        <w:ind w:firstLine="210" w:firstLineChars="100"/>
                      </w:pPr>
                      <w:r>
                        <w:t>业务电话：</w:t>
                      </w:r>
                      <w:r>
                        <w:rPr>
                          <w:rFonts w:hint="eastAsia"/>
                        </w:rPr>
                        <w:t>18300850498</w:t>
                      </w:r>
                      <w:r>
                        <w:t>，监督电话：</w:t>
                      </w:r>
                      <w:r>
                        <w:rPr>
                          <w:rFonts w:hint="eastAsia" w:ascii="宋体" w:hAnsi="宋体" w:cs="宋体"/>
                        </w:rPr>
                        <w:t>0851-22761066</w:t>
                      </w:r>
                    </w:p>
                  </w:txbxContent>
                </v:textbox>
              </v:shape>
            </w:pict>
          </mc:Fallback>
        </mc:AlternateContent>
      </w:r>
      <w:r>
        <w:rPr>
          <w:rFonts w:hint="eastAsia" w:ascii="方正小标宋简体" w:eastAsia="方正小标宋简体"/>
          <w:sz w:val="44"/>
        </w:rPr>
        <mc:AlternateContent>
          <mc:Choice Requires="wpg">
            <w:drawing>
              <wp:inline distT="0" distB="0" distL="114300" distR="114300">
                <wp:extent cx="5496560" cy="7142480"/>
                <wp:effectExtent l="0" t="0" r="8890" b="127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1621" name="矩形 1"/>
                        <wps:cNvSpPr/>
                        <wps:spPr>
                          <a:xfrm>
                            <a:off x="0" y="0"/>
                            <a:ext cx="6924" cy="8933"/>
                          </a:xfrm>
                          <a:prstGeom prst="rect">
                            <a:avLst/>
                          </a:prstGeom>
                          <a:noFill/>
                          <a:ln>
                            <a:noFill/>
                          </a:ln>
                        </wps:spPr>
                        <wps:bodyPr upright="1"/>
                      </wps:wsp>
                      <wps:wsp>
                        <wps:cNvPr id="1622"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排查</w:t>
                              </w:r>
                            </w:p>
                          </w:txbxContent>
                        </wps:txbx>
                        <wps:bodyPr upright="1"/>
                      </wps:wsp>
                      <wps:wsp>
                        <wps:cNvPr id="1623"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申请</w:t>
                              </w:r>
                            </w:p>
                          </w:txbxContent>
                        </wps:txbx>
                        <wps:bodyPr upright="1"/>
                      </wps:wsp>
                      <wps:wsp>
                        <wps:cNvPr id="1624"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w:t>
                              </w:r>
                            </w:p>
                          </w:txbxContent>
                        </wps:txbx>
                        <wps:bodyPr upright="1"/>
                      </wps:wsp>
                      <wps:wsp>
                        <wps:cNvPr id="1625"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wps:wsp>
                      <wps:wsp>
                        <wps:cNvPr id="1626"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wps:wsp>
                      <wps:wsp>
                        <wps:cNvPr id="1627"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wps:wsp>
                      <wps:wsp>
                        <wps:cNvPr id="1628"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wps:txbx>
                        <wps:bodyPr upright="1"/>
                      </wps:wsp>
                      <wps:wsp>
                        <wps:cNvPr id="1629"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wps:wsp>
                      <wps:wsp>
                        <wps:cNvPr id="1630"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一般纠纷</w:t>
                              </w:r>
                            </w:p>
                          </w:txbxContent>
                        </wps:txbx>
                        <wps:bodyPr upright="1"/>
                      </wps:wsp>
                      <wps:wsp>
                        <wps:cNvPr id="1631"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wps:wsp>
                      <wps:wsp>
                        <wps:cNvPr id="1632"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wps:wsp>
                      <wps:wsp>
                        <wps:cNvPr id="1633"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jc w:val="center"/>
                                <w:rPr>
                                  <w:rFonts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wps:wsp>
                      <wps:wsp>
                        <wps:cNvPr id="1634"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wps:wsp>
                      <wps:wsp>
                        <wps:cNvPr id="1635"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wps:wsp>
                      <wps:wsp>
                        <wps:cNvPr id="1636"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62.4pt;width:432.8pt;" coordsize="6924,8933" o:gfxdata="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">
                <o:lock v:ext="edit" rotation="t" aspectratio="f"/>
                <v:rect id="矩形 1" o:spid="_x0000_s1026" o:spt="1" style="position:absolute;left:0;top:0;height:8933;width:6924;" filled="f" stroked="f" coordsize="21600,21600" o:gfxdata="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9xOL70AAADdAAAADwAAAAAAAAABACAAAAA4AAAAZHJzL2Rvd25yZXYu&#10;eG1sUEsBAhQAFAAAAAgAh07iQDMvBZ47AAAAOQAAABAAAAAAAAAAAQAgAAAAIgEAAGRycy9zaGFw&#10;ZXhtbC54bWxQSwUGAAAAAAYABgBbAQAAzAMAAAAA&#10;">
                  <v:fill on="f" focussize="0,0"/>
                  <v:stroke on="f"/>
                  <v:imagedata o:title=""/>
                  <o:lock v:ext="edit" aspectratio="f"/>
                </v:rect>
                <v:rect id="矩形 2" o:spid="_x0000_s1026" o:spt="1" style="position:absolute;left:6;top:626;height:372;width:864;" fillcolor="#FFFFFF" filled="t" stroked="t" coordsize="21600,21600" o:gfxdata="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AM5G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0+c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pgT0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6o2c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g8ln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24i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rDv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&#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40wg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rect id="矩形 10" o:spid="_x0000_s1026" o:spt="1" style="position:absolute;left:1878;top:255;height:1115;width:432;" fillcolor="#FFFFFF" filled="t" stroked="t" coordsize="21600,21600" o:gfxdata="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pElC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RKSR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ieSIy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接连接符 13" o:spid="_x0000_s1026" o:spt="20" style="position:absolute;left:2454;top:1370;flip:y;height:1;width:144;" filled="f" stroked="t" coordsize="21600,21600" o:gfxdata="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Soz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xMi5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&#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oht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Ux4a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接连接符 17" o:spid="_x0000_s1026" o:spt="20" style="position:absolute;left:3606;top:1370;height:0;width:144;" filled="f" stroked="t" coordsize="21600,21600" o:gfxdata="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0fu4G+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接连接符 18" o:spid="_x0000_s1026" o:spt="20" style="position:absolute;left:3750;top:626;height:744;width:0;" filled="f" stroked="t" coordsize="21600,21600" o:gfxdata="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I2Fh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接连接符 19" o:spid="_x0000_s1026" o:spt="20" style="position:absolute;left:3750;top:998;height:0;width:144;" filled="f" stroked="t" coordsize="21600,21600" o:gfxdata="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2/E+r0AAADd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接连接符 20" o:spid="_x0000_s1026" o:spt="20" style="position:absolute;left:3894;top:131;flip:y;height:867;width:1;" filled="f" stroked="t" coordsize="21600,21600" o:gfxdata="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vb+s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接连接符 21" o:spid="_x0000_s1026" o:spt="20" style="position:absolute;left:3894;top:131;height:1;width:288;" filled="f" stroked="t" coordsize="21600,21600" o:gfxdata="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&#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92D4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XIAo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SXR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&#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cK7x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zGb7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VW1n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接连接符 27" o:spid="_x0000_s1026" o:spt="20" style="position:absolute;left:4182;top:1246;height:247;width:0;" filled="f" stroked="t" coordsize="21600,21600" o:gfxdata="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H1cS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38aF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K1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yAr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0u9i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4UW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2Ly8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Gy0Z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E4rp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接连接符 36" o:spid="_x0000_s1026" o:spt="20" style="position:absolute;left:3030;top:1989;height:372;width:1;" filled="f" stroked="t" coordsize="21600,21600" o:gfxdata="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OKZFT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YS5a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0tpL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DamJq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接连接符 40" o:spid="_x0000_s1026" o:spt="20" style="position:absolute;left:2310;top:2856;height:0;width:432;" filled="f" stroked="t" coordsize="21600,21600" o:gfxdata="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wOmQ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&#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NCP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&#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encS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nAX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d+ek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5Op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pNZN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6slJy+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接连接符 48" o:spid="_x0000_s1026" o:spt="20" style="position:absolute;left:3606;top:4095;height:0;width:576;" filled="f" stroked="t" coordsize="21600,21600" o:gfxdata="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T6vc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接连接符 49" o:spid="_x0000_s1026" o:spt="20" style="position:absolute;left:3606;top:4095;height:248;width:1;" filled="f" stroked="t" coordsize="21600,21600" o:gfxdata="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Fka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nXD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&#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9nS4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DBK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00" w:lineRule="exact"/>
                          <w:jc w:val="center"/>
                          <w:rPr>
                            <w:rFonts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l6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65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WmM6i+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接连接符 56" o:spid="_x0000_s1026" o:spt="20" style="position:absolute;left:5334;top:3971;height:1611;width:1;" filled="f" stroked="t" coordsize="21600,21600" o:gfxdata="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Oafa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接连接符 57" o:spid="_x0000_s1026" o:spt="20" style="position:absolute;left:5334;top:3971;height:0;width:288;" filled="f" stroked="t" coordsize="21600,21600" o:gfxdata="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c52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OcRB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FBgAAAAAAAAAAAAAAAAAAAAAAAFBLAwQKAAAAAACHTuJAAAAAAAAAAAAAAAAABAAAAGRycy9Q&#10;SwMEFAAAAAgAh07iQCzQ4Y6+AAAA3QAAAA8AAABkcnMvZG93bnJldi54bWxFT0trwkAQvgv+h2WE&#10;3nSTQku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zQ4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FBgAAAAAAAAAAAAAAAAAAAAAAAFBLAwQKAAAAAACHTuJAAAAAAAAAAAAAAAAABAAAAGRycy9Q&#10;SwMEFAAAAAgAh07iQNwCf/m+AAAA3QAAAA8AAABkcnMvZG93bnJldi54bWxFT0uLwjAQvi/4H8II&#10;e1vTCru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wCf/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SDKLG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eU6s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qZ8p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sBX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3Omrr0AAADd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接连接符 66" o:spid="_x0000_s1026" o:spt="20" style="position:absolute;left:4182;top:2856;flip:x;height:0;width:2016;" filled="f" stroked="t" coordsize="21600,21600" o:gfxdata="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6yZ1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&#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m7Y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B6ps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kJd1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mZGA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qR01G+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rect id="矩形 72" o:spid="_x0000_s1026" o:spt="1" style="position:absolute;left:2022;top:7068;height:1115;width:432;" fillcolor="#FFFFFF" filled="t" stroked="t" coordsize="21600,21600" o:gfxdata="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PKxv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3AJ9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
                        <w:pPr>
                          <w:jc w:val="center"/>
                          <w:rPr>
                            <w:rFonts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6KXg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7jIY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gz3s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55Lu+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接连接符 78" o:spid="_x0000_s1026" o:spt="20" style="position:absolute;left:3750;top:7068;height:991;width:1;" filled="f" stroked="t" coordsize="21600,21600" o:gfxdata="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g7dWO+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接连接符 79" o:spid="_x0000_s1026" o:spt="20" style="position:absolute;left:3750;top:7068;flip:y;height:1;width:288;" filled="f" stroked="t" coordsize="21600,21600" o:gfxdata="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03nt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j0W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left"/>
        <w:rPr>
          <w:rFonts w:ascii="方正小标宋简体" w:eastAsia="方正小标宋简体"/>
          <w:sz w:val="44"/>
        </w:rPr>
      </w:pPr>
    </w:p>
    <w:p>
      <w:pPr>
        <w:jc w:val="both"/>
        <w:rPr>
          <w:rFonts w:ascii="宋体" w:hAnsi="宋体" w:cs="宋体"/>
          <w:b/>
          <w:bCs/>
          <w:sz w:val="30"/>
          <w:szCs w:val="30"/>
        </w:rPr>
      </w:pPr>
    </w:p>
    <w:p>
      <w:pPr>
        <w:jc w:val="center"/>
        <w:rPr>
          <w:rFonts w:ascii="宋体" w:hAnsi="宋体" w:cs="宋体"/>
          <w:b/>
          <w:bCs/>
          <w:sz w:val="30"/>
          <w:szCs w:val="30"/>
        </w:rPr>
      </w:pPr>
    </w:p>
    <w:p>
      <w:pPr>
        <w:jc w:val="center"/>
        <w:rPr>
          <w:rFonts w:eastAsiaTheme="minorEastAsia"/>
        </w:rPr>
      </w:pPr>
      <w:r>
        <w:rPr>
          <w:rFonts w:hint="eastAsia" w:ascii="宋体" w:hAnsi="宋体" w:cs="宋体"/>
          <w:b/>
          <w:bCs/>
          <w:sz w:val="30"/>
          <w:szCs w:val="30"/>
        </w:rPr>
        <w:t>权力事项</w:t>
      </w:r>
      <w:r>
        <w:rPr>
          <w:rFonts w:hint="eastAsia" w:ascii="宋体" w:hAnsi="宋体" w:cs="宋体"/>
          <w:b/>
          <w:bCs/>
          <w:sz w:val="30"/>
          <w:szCs w:val="30"/>
          <w:lang w:val="en-US" w:eastAsia="zh-CN"/>
        </w:rPr>
        <w:t>52</w:t>
      </w:r>
      <w:r>
        <w:rPr>
          <w:rFonts w:hint="eastAsia" w:ascii="宋体" w:hAnsi="宋体" w:cs="宋体"/>
          <w:b/>
          <w:bCs/>
          <w:sz w:val="30"/>
          <w:szCs w:val="30"/>
        </w:rPr>
        <w:t>：土地承包经营期内，承包经营者之间承包土地调整批准流程图</w:t>
      </w:r>
    </w:p>
    <w:p>
      <w:pPr>
        <w:rPr>
          <w:rFonts w:eastAsiaTheme="minorEastAsia"/>
        </w:rPr>
      </w:pPr>
      <w:r>
        <w:rPr>
          <w:rFonts w:hint="eastAsia" w:eastAsiaTheme="minorEastAsia"/>
        </w:rPr>
        <w:drawing>
          <wp:inline distT="0" distB="0" distL="114300" distR="114300">
            <wp:extent cx="5194935" cy="7894320"/>
            <wp:effectExtent l="0" t="0" r="0" b="0"/>
            <wp:docPr id="185"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ECB019B1-382A-4266-B25C-5B523AA43C14-1" descr="qt_temp"/>
                    <pic:cNvPicPr>
                      <a:picLocks noChangeAspect="1"/>
                    </pic:cNvPicPr>
                  </pic:nvPicPr>
                  <pic:blipFill>
                    <a:blip r:embed="rId25"/>
                    <a:stretch>
                      <a:fillRect/>
                    </a:stretch>
                  </pic:blipFill>
                  <pic:spPr>
                    <a:xfrm>
                      <a:off x="0" y="0"/>
                      <a:ext cx="5194935" cy="7894320"/>
                    </a:xfrm>
                    <a:prstGeom prst="rect">
                      <a:avLst/>
                    </a:prstGeom>
                  </pic:spPr>
                </pic:pic>
              </a:graphicData>
            </a:graphic>
          </wp:inline>
        </w:drawing>
      </w:r>
    </w:p>
    <w:p>
      <w:pPr>
        <w:jc w:val="center"/>
        <w:rPr>
          <w:rFonts w:ascii="宋体" w:hAnsi="宋体" w:cs="宋体"/>
          <w:b/>
          <w:bCs/>
          <w:sz w:val="30"/>
          <w:szCs w:val="30"/>
        </w:rPr>
      </w:pPr>
    </w:p>
    <w:p>
      <w:pPr>
        <w:jc w:val="center"/>
        <w:rPr>
          <w:rFonts w:ascii="宋体" w:hAnsi="宋体" w:cs="宋体"/>
          <w:b/>
          <w:bCs/>
          <w:sz w:val="30"/>
          <w:szCs w:val="30"/>
        </w:rPr>
      </w:pPr>
      <w:r>
        <mc:AlternateContent>
          <mc:Choice Requires="wps">
            <w:drawing>
              <wp:anchor distT="0" distB="0" distL="114300" distR="114300" simplePos="0" relativeHeight="252027904" behindDoc="0" locked="0" layoutInCell="1" allowOverlap="1">
                <wp:simplePos x="0" y="0"/>
                <wp:positionH relativeFrom="column">
                  <wp:posOffset>622935</wp:posOffset>
                </wp:positionH>
                <wp:positionV relativeFrom="paragraph">
                  <wp:posOffset>6985</wp:posOffset>
                </wp:positionV>
                <wp:extent cx="4117975" cy="578485"/>
                <wp:effectExtent l="0" t="0" r="15875" b="12065"/>
                <wp:wrapNone/>
                <wp:docPr id="527" name="文本框 527"/>
                <wp:cNvGraphicFramePr/>
                <a:graphic xmlns:a="http://schemas.openxmlformats.org/drawingml/2006/main">
                  <a:graphicData uri="http://schemas.microsoft.com/office/word/2010/wordprocessingShape">
                    <wps:wsp>
                      <wps:cNvSpPr txBox="1"/>
                      <wps:spPr>
                        <a:xfrm>
                          <a:off x="1736090" y="9665970"/>
                          <a:ext cx="4117975" cy="578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t>办理机构：</w:t>
                            </w:r>
                            <w:r>
                              <w:rPr>
                                <w:rFonts w:hint="eastAsia"/>
                              </w:rPr>
                              <w:t>农业</w:t>
                            </w:r>
                            <w:r>
                              <w:rPr>
                                <w:rFonts w:hint="eastAsia"/>
                                <w:lang w:eastAsia="zh-CN"/>
                              </w:rPr>
                              <w:t>农村</w:t>
                            </w:r>
                            <w:r>
                              <w:rPr>
                                <w:rFonts w:hint="eastAsia"/>
                              </w:rPr>
                              <w:t>服务中心</w:t>
                            </w:r>
                          </w:p>
                          <w:p>
                            <w:pPr>
                              <w:pStyle w:val="3"/>
                              <w:spacing w:before="31"/>
                              <w:jc w:val="left"/>
                              <w:rPr>
                                <w:rFonts w:eastAsiaTheme="minorEastAsia"/>
                                <w:lang w:val="en-US"/>
                              </w:rPr>
                            </w:pPr>
                            <w:r>
                              <w:t>业务电话：</w:t>
                            </w:r>
                            <w:r>
                              <w:rPr>
                                <w:rFonts w:hint="eastAsia" w:ascii="Calibri"/>
                                <w:lang w:val="en-US"/>
                              </w:rPr>
                              <w:t>13765225944</w:t>
                            </w:r>
                            <w:r>
                              <w:rPr>
                                <w:rFonts w:hint="eastAsia" w:ascii="Calibri"/>
                                <w:lang w:val="en-US" w:eastAsia="zh-CN"/>
                              </w:rPr>
                              <w:t>，</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r>
                              <w:rPr>
                                <w:rFonts w:hint="eastAsia" w:ascii="楷体" w:hAnsi="楷体" w:eastAsia="楷体" w:cs="楷体"/>
                                <w:sz w:val="22"/>
                                <w:szCs w:val="22"/>
                                <w:lang w:val="en-US"/>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0.55pt;height:45.55pt;width:324.25pt;z-index:252027904;mso-width-relative:page;mso-height-relative:page;" fillcolor="#FFFFFF [3201]" filled="t" stroked="f" coordsize="21600,21600" o:gfxdata="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Kidsy3SAAAABwEAAA8AAAAAAAAAAQAgAAAAOAAAAGRycy9kb3ducmV2&#10;LnhtbFBLAQIUABQAAAAIAIdO4kC5wfvGXgIAAJ8EAAAOAAAAAAAAAAEAIAAAADcBAABkcnMvZTJv&#10;RG9jLnhtbFBLBQYAAAAABgAGAFkBAAAHBgAAAAA=&#10;">
                <v:fill on="t" focussize="0,0"/>
                <v:stroke on="f" weight="0.5pt"/>
                <v:imagedata o:title=""/>
                <o:lock v:ext="edit" aspectratio="f"/>
                <v:textbox>
                  <w:txbxContent>
                    <w:p>
                      <w:r>
                        <w:t>办理机构：</w:t>
                      </w:r>
                      <w:r>
                        <w:rPr>
                          <w:rFonts w:hint="eastAsia"/>
                        </w:rPr>
                        <w:t>农业</w:t>
                      </w:r>
                      <w:r>
                        <w:rPr>
                          <w:rFonts w:hint="eastAsia"/>
                          <w:lang w:eastAsia="zh-CN"/>
                        </w:rPr>
                        <w:t>农村</w:t>
                      </w:r>
                      <w:r>
                        <w:rPr>
                          <w:rFonts w:hint="eastAsia"/>
                        </w:rPr>
                        <w:t>服务中心</w:t>
                      </w:r>
                    </w:p>
                    <w:p>
                      <w:pPr>
                        <w:pStyle w:val="3"/>
                        <w:spacing w:before="31"/>
                        <w:jc w:val="left"/>
                        <w:rPr>
                          <w:rFonts w:eastAsiaTheme="minorEastAsia"/>
                          <w:lang w:val="en-US"/>
                        </w:rPr>
                      </w:pPr>
                      <w:r>
                        <w:t>业务电话：</w:t>
                      </w:r>
                      <w:r>
                        <w:rPr>
                          <w:rFonts w:hint="eastAsia" w:ascii="Calibri"/>
                          <w:lang w:val="en-US"/>
                        </w:rPr>
                        <w:t>13765225944</w:t>
                      </w:r>
                      <w:r>
                        <w:rPr>
                          <w:rFonts w:hint="eastAsia" w:ascii="Calibri"/>
                          <w:lang w:val="en-US" w:eastAsia="zh-CN"/>
                        </w:rPr>
                        <w:t>，</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r>
                        <w:rPr>
                          <w:rFonts w:hint="eastAsia" w:ascii="楷体" w:hAnsi="楷体" w:eastAsia="楷体" w:cs="楷体"/>
                          <w:sz w:val="22"/>
                          <w:szCs w:val="22"/>
                          <w:lang w:val="en-US"/>
                        </w:rPr>
                        <w:t xml:space="preserve"> </w:t>
                      </w:r>
                    </w:p>
                    <w:p/>
                  </w:txbxContent>
                </v:textbox>
              </v:shape>
            </w:pict>
          </mc:Fallback>
        </mc:AlternateContent>
      </w:r>
    </w:p>
    <w:p>
      <w:pPr>
        <w:jc w:val="left"/>
        <w:rPr>
          <w:rFonts w:eastAsiaTheme="minorEastAsia"/>
        </w:rPr>
      </w:pPr>
      <w:r>
        <w:rPr>
          <w:rFonts w:hint="eastAsia" w:ascii="宋体" w:hAnsi="宋体" w:cs="宋体"/>
          <w:b/>
          <w:bCs/>
          <w:sz w:val="30"/>
          <w:szCs w:val="30"/>
        </w:rPr>
        <w:t>权力事项</w:t>
      </w:r>
      <w:r>
        <w:rPr>
          <w:rFonts w:hint="eastAsia" w:ascii="宋体" w:hAnsi="宋体" w:cs="宋体"/>
          <w:b/>
          <w:bCs/>
          <w:sz w:val="30"/>
          <w:szCs w:val="30"/>
          <w:lang w:val="en-US" w:eastAsia="zh-CN"/>
        </w:rPr>
        <w:t>53</w:t>
      </w:r>
      <w:r>
        <w:rPr>
          <w:rFonts w:hint="eastAsia" w:ascii="宋体" w:hAnsi="宋体" w:cs="宋体"/>
          <w:b/>
          <w:bCs/>
          <w:sz w:val="30"/>
          <w:szCs w:val="30"/>
        </w:rPr>
        <w:t>：采取措施实施土地整理流程图</w:t>
      </w:r>
    </w:p>
    <w:p>
      <w:pPr>
        <w:jc w:val="center"/>
        <w:rPr>
          <w:rFonts w:eastAsiaTheme="minorEastAsia"/>
        </w:rPr>
      </w:pPr>
      <w:r>
        <w:rPr>
          <w:rFonts w:hint="eastAsia" w:eastAsiaTheme="minorEastAsia"/>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26"/>
                    <a:stretch>
                      <a:fillRect/>
                    </a:stretch>
                  </pic:blipFill>
                  <pic:spPr>
                    <a:xfrm>
                      <a:off x="0" y="0"/>
                      <a:ext cx="2880995" cy="7569835"/>
                    </a:xfrm>
                    <a:prstGeom prst="rect">
                      <a:avLst/>
                    </a:prstGeom>
                  </pic:spPr>
                </pic:pic>
              </a:graphicData>
            </a:graphic>
          </wp:inline>
        </w:drawing>
      </w:r>
    </w:p>
    <w:p>
      <w:pPr>
        <w:rPr>
          <w:rFonts w:eastAsiaTheme="minorEastAsia"/>
        </w:rPr>
      </w:pPr>
    </w:p>
    <w:p>
      <w:r>
        <w:t>办理机构：</w:t>
      </w:r>
      <w:r>
        <w:rPr>
          <w:rFonts w:hint="eastAsia"/>
        </w:rPr>
        <w:t>农业</w:t>
      </w:r>
      <w:r>
        <w:rPr>
          <w:rFonts w:hint="eastAsia"/>
          <w:lang w:eastAsia="zh-CN"/>
        </w:rPr>
        <w:t>农村</w:t>
      </w:r>
      <w:r>
        <w:rPr>
          <w:rFonts w:hint="eastAsia"/>
        </w:rPr>
        <w:t>服务中心</w:t>
      </w:r>
    </w:p>
    <w:p>
      <w:pPr>
        <w:pStyle w:val="3"/>
        <w:spacing w:before="31"/>
        <w:jc w:val="left"/>
        <w:rPr>
          <w:rFonts w:eastAsiaTheme="minorEastAsia"/>
          <w:lang w:val="en-US"/>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r>
        <w:rPr>
          <w:rFonts w:hint="eastAsia" w:ascii="楷体" w:hAnsi="楷体" w:eastAsia="楷体" w:cs="楷体"/>
          <w:sz w:val="22"/>
          <w:szCs w:val="22"/>
          <w:lang w:val="en-US"/>
        </w:rPr>
        <w:t xml:space="preserve"> </w:t>
      </w:r>
    </w:p>
    <w:p>
      <w:pPr>
        <w:pStyle w:val="11"/>
        <w:tabs>
          <w:tab w:val="left" w:pos="2424"/>
        </w:tabs>
        <w:spacing w:before="186"/>
        <w:ind w:left="-1" w:firstLine="0"/>
        <w:jc w:val="center"/>
        <w:rPr>
          <w:b/>
          <w:bCs/>
          <w:sz w:val="30"/>
          <w:szCs w:val="30"/>
        </w:rPr>
      </w:pPr>
      <w:r>
        <w:rPr>
          <w:rFonts w:hint="eastAsia"/>
          <w:b/>
          <w:bCs/>
          <w:sz w:val="30"/>
          <w:szCs w:val="30"/>
        </w:rPr>
        <w:t>权力事项</w:t>
      </w:r>
      <w:r>
        <w:rPr>
          <w:rFonts w:hint="eastAsia"/>
          <w:b/>
          <w:bCs/>
          <w:sz w:val="30"/>
          <w:szCs w:val="30"/>
          <w:lang w:val="en-US" w:eastAsia="zh-CN"/>
        </w:rPr>
        <w:t>54</w:t>
      </w:r>
      <w:r>
        <w:rPr>
          <w:rFonts w:hint="eastAsia"/>
          <w:b/>
          <w:bCs/>
          <w:sz w:val="30"/>
          <w:szCs w:val="30"/>
          <w:lang w:val="en-US"/>
        </w:rPr>
        <w:t>：</w:t>
      </w:r>
      <w:r>
        <w:rPr>
          <w:rFonts w:hint="eastAsia"/>
          <w:b/>
          <w:bCs/>
          <w:sz w:val="30"/>
          <w:szCs w:val="30"/>
        </w:rPr>
        <w:t>对乡(镇)村公共设施、公益事业建设用地的审核</w:t>
      </w:r>
      <w:r>
        <w:rPr>
          <w:b/>
          <w:bCs/>
          <w:sz w:val="30"/>
          <w:szCs w:val="30"/>
        </w:rPr>
        <mc:AlternateContent>
          <mc:Choice Requires="wpg">
            <w:drawing>
              <wp:anchor distT="0" distB="0" distL="114300" distR="114300" simplePos="0" relativeHeight="252029952"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16"/>
                                </w:numPr>
                                <w:spacing w:before="48" w:line="252" w:lineRule="exact"/>
                                <w:jc w:val="left"/>
                                <w:rPr>
                                  <w:spacing w:val="-1"/>
                                  <w:w w:val="95"/>
                                </w:rPr>
                              </w:pPr>
                              <w:r>
                                <w:rPr>
                                  <w:rFonts w:hint="eastAsia"/>
                                  <w:spacing w:val="-1"/>
                                  <w:w w:val="95"/>
                                </w:rPr>
                                <w:t>符合土地利用总体规划</w:t>
                              </w:r>
                            </w:p>
                            <w:p>
                              <w:pPr>
                                <w:numPr>
                                  <w:ilvl w:val="0"/>
                                  <w:numId w:val="16"/>
                                </w:numPr>
                                <w:spacing w:before="48" w:line="252" w:lineRule="exact"/>
                                <w:jc w:val="left"/>
                                <w:rPr>
                                  <w:spacing w:val="-1"/>
                                  <w:w w:val="95"/>
                                </w:rPr>
                              </w:pPr>
                              <w:r>
                                <w:rPr>
                                  <w:rFonts w:hint="eastAsia"/>
                                  <w:spacing w:val="-1"/>
                                  <w:w w:val="95"/>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286528;mso-width-relative:page;mso-height-relative:page;" coordorigin="1340,-132" coordsize="9643,10085" o:gfxdata="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Al9SvAAAANwAAAAPAAAAAAAAAAEAIAAAADgAAABkcnMvZG93bnJldi54&#10;bWxQSwECFAAUAAAACACHTuJAMy8FnjsAAAA5AAAAEAAAAAAAAAABACAAAAAhAQAAZHJzL3NoYXBl&#10;eG1sLnhtbFBLBQYAAAAABgAGAFsBAADL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8M6oy+AAAA3AAAAA8AAAAAAAAAAQAgAAAAOAAAAGRycy9kb3ducmV2&#10;LnhtbFBLAQIUABQAAAAIAIdO4kAzLwWeOwAAADkAAAAQAAAAAAAAAAEAIAAAACMBAABkcnMvc2hh&#10;cGV4bWwueG1sUEsFBgAAAAAGAAYAWwEAAM0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v0Y+vwAAANwAAAAPAAAAAAAAAAEAIAAAADgAAABkcnMvZG93bnJl&#10;di54bWxQSwECFAAUAAAACACHTuJAMy8FnjsAAAA5AAAAEAAAAAAAAAABACAAAAAkAQAAZHJzL3No&#10;YXBleG1sLnhtbFBLBQYAAAAABgAGAFsBAADO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8QnMvwAAANwAAAAPAAAAAAAAAAEAIAAAADgAAABkcnMvZG93bnJl&#10;di54bWxQSwECFAAUAAAACACHTuJAMy8FnjsAAAA5AAAAEAAAAAAAAAABACAAAAAkAQAAZHJzL3No&#10;YXBleG1sLnhtbFBLBQYAAAAABgAGAFsBAADO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yct4y+AAAA3AAAAA8AAAAAAAAAAQAgAAAAOAAAAGRycy9kb3ducmV2&#10;LnhtbFBLAQIUABQAAAAIAIdO4kAzLwWeOwAAADkAAAAQAAAAAAAAAAEAIAAAACMBAABkcnMvc2hh&#10;cGV4bWwueG1sUEsFBgAAAAAGAAYAWwEAAM0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onDGvAAAANwAAAAPAAAAAAAAAAEAIAAAADgAAABkcnMvZG93bnJldi54&#10;bWxQSwECFAAUAAAACACHTuJAMy8FnjsAAAA5AAAAEAAAAAAAAAABACAAAAAhAQAAZHJzL3NoYXBl&#10;eG1sLnhtbFBLBQYAAAAABgAGAFsBAADL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EYSKw+3AAAA3AAAAA8AAABkcnMvZG93bnJldi54bWxFT8kKwjAQvQv+QxjB&#10;m6YVFKlGDy7gcnLB89CMbbWZlCba+vfmIHh8vH2+bE0p3lS7wrKCeBiBIE6tLjhTcL1sB1MQziNr&#10;LC2Tgg85WC66nTkm2jZ8ovfZZyKEsEtQQe59lUjp0pwMuqGtiAN3t7VBH2CdSV1jE8JNKUdRNJEG&#10;Cw4NOVa0yil9nl9GwfF6nJbrR3to1reYC7l/yspvlOr34mgGwlPr/+Kfe6cVTMZhbTgTjoBcfA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RhIrD7cAAADcAAAADwAAAAAAAAABACAAAAA4AAAAZHJzL2Rvd25yZXYueG1sUEsB&#10;AhQAFAAAAAgAh07iQDMvBZ47AAAAOQAAABAAAAAAAAAAAQAgAAAAHAEAAGRycy9zaGFwZXhtbC54&#10;bWxQSwUGAAAAAAYABgBbAQAAxg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DkBxr0AAADcAAAADwAAAAAAAAABACAAAAA4AAAAZHJzL2Rvd25yZXYu&#10;eG1sUEsBAhQAFAAAAAgAh07iQDMvBZ47AAAAOQAAABAAAAAAAAAAAQAgAAAAIgEAAGRycy9zaGFw&#10;ZXhtbC54bWxQSwUGAAAAAAYABgBbAQAAz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4ynlvAAAANwAAAAPAAAAAAAAAAEAIAAAADgAAABkcnMvZG93bnJldi54&#10;bWxQSwECFAAUAAAACACHTuJAMy8FnjsAAAA5AAAAEAAAAAAAAAABACAAAAAhAQAAZHJzL3NoYXBl&#10;eG1sLnhtbFBLBQYAAAAABgAGAFsBAADL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piIdvAAAANwAAAAPAAAAAAAAAAEAIAAAADgAAABkcnMvZG93bnJldi54&#10;bWxQSwECFAAUAAAACACHTuJAMy8FnjsAAAA5AAAAEAAAAAAAAAABACAAAAAhAQAAZHJzL3NoYXBl&#10;eG1sLnhtbFBLBQYAAAAABgAGAFsBAADL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k7+q8AAAADcAAAADwAAAAAAAAABACAAAAA4AAAAZHJzL2Rvd25y&#10;ZXYueG1sUEsBAhQAFAAAAAgAh07iQDMvBZ47AAAAOQAAABAAAAAAAAAAAQAgAAAAJQEAAGRycy9z&#10;aGFwZXhtbC54bWxQSwUGAAAAAAYABgBbAQAAz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z8lAu+AAAA3AAAAA8AAAAAAAAAAQAgAAAAOAAAAGRycy9kb3ducmV2&#10;LnhtbFBLAQIUABQAAAAIAIdO4kAzLwWeOwAAADkAAAAQAAAAAAAAAAEAIAAAACMBAABkcnMvc2hh&#10;cGV4bWwueG1sUEsFBgAAAAAGAAYAWwEAAM0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7xpSvwAAANwAAAAPAAAAAAAAAAEAIAAAADgAAABkcnMvZG93bnJl&#10;di54bWxQSwECFAAUAAAACACHTuJAMy8FnjsAAAA5AAAAEAAAAAAAAAABACAAAAAkAQAAZHJzL3No&#10;YXBleG1sLnhtbFBLBQYAAAAABgAGAFsBAADO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15DevwAAANwAAAAPAAAAAAAAAAEAIAAAADgAAABkcnMvZG93bnJl&#10;di54bWxQSwECFAAUAAAACACHTuJAMy8FnjsAAAA5AAAAEAAAAAAAAAABACAAAAAkAQAAZHJzL3No&#10;YXBleG1sLnhtbFBLBQYAAAAABgAGAFsBAADO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qBKlvwAAANwAAAAPAAAAAAAAAAEAIAAAADgAAABkcnMvZG93bnJl&#10;di54bWxQSwECFAAUAAAACACHTuJAMy8FnjsAAAA5AAAAEAAAAAAAAAABACAAAAAkAQAAZHJzL3No&#10;YXBleG1sLnhtbFBLBQYAAAAABgAGAFsBAADO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B3rtvwAAANwAAAAPAAAAAAAAAAEAIAAAADgAAABkcnMvZG93bnJl&#10;di54bWxQSwECFAAUAAAACACHTuJAMy8FnjsAAAA5AAAAEAAAAAAAAAABACAAAAAkAQAAZHJzL3No&#10;YXBleG1sLnhtbFBLBQYAAAAABgAGAFsBAADO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sfCm+AAAA3AAAAA8AAAAAAAAAAQAgAAAAOAAAAGRycy9kb3ducmV2&#10;LnhtbFBLAQIUABQAAAAIAIdO4kAzLwWeOwAAADkAAAAQAAAAAAAAAAEAIAAAACMBAABkcnMvc2hh&#10;cGV4bWwueG1sUEsFBgAAAAAGAAYAWwEAAM0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aqdoO+AAAA3AAAAA8AAAAAAAAAAQAgAAAAOAAAAGRycy9kb3ducmV2&#10;LnhtbFBLAQIUABQAAAAIAIdO4kAzLwWeOwAAADkAAAAQAAAAAAAAAAEAIAAAACMBAABkcnMvc2hh&#10;cGV4bWwueG1sUEsFBgAAAAAGAAYAWwEAAM0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sUz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521;width:2486;" filled="f" stroked="f" coordsize="21600,21600" o:gfxdata="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elO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16"/>
                          </w:numPr>
                          <w:spacing w:before="48" w:line="252" w:lineRule="exact"/>
                          <w:jc w:val="left"/>
                          <w:rPr>
                            <w:spacing w:val="-1"/>
                            <w:w w:val="95"/>
                          </w:rPr>
                        </w:pPr>
                        <w:r>
                          <w:rPr>
                            <w:rFonts w:hint="eastAsia"/>
                            <w:spacing w:val="-1"/>
                            <w:w w:val="95"/>
                          </w:rPr>
                          <w:t>符合土地利用总体规划</w:t>
                        </w:r>
                      </w:p>
                      <w:p>
                        <w:pPr>
                          <w:numPr>
                            <w:ilvl w:val="0"/>
                            <w:numId w:val="16"/>
                          </w:numPr>
                          <w:spacing w:before="48" w:line="252" w:lineRule="exact"/>
                          <w:jc w:val="left"/>
                          <w:rPr>
                            <w:spacing w:val="-1"/>
                            <w:w w:val="95"/>
                          </w:rPr>
                        </w:pPr>
                        <w:r>
                          <w:rPr>
                            <w:rFonts w:hint="eastAsia"/>
                            <w:spacing w:val="-1"/>
                            <w:w w:val="95"/>
                          </w:rPr>
                          <w:t>集镇总体规划</w:t>
                        </w: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JifTy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Lti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Om2ooW+AAAA3AAAAA8AAABkcnMvZG93bnJldi54bWxFj0FrAjEUhO8F/0N4&#10;greaKGjrahQRhUKhdF0PHp+b525w87JuUrX/vikUehxm5htmsXq4RtyoC9azhtFQgSAuvbFcaTgU&#10;u+dXECEiG2w8k4ZvCrBa9p4WmBl/55xu+1iJBOGQoYY6xjaTMpQ1OQxD3xIn7+w7hzHJrpKmw3uC&#10;u0aOlZpKh5bTQo0tbWoqL/svp2F95Hxrrx+nz/yc26KYKX6fXrQe9EdqDiLSI/6H/9pvRsPLbAK/&#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2ooW+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ZDz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2KJlp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3DRu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6i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rPr>
          <w:rFonts w:hint="eastAsia"/>
          <w:b/>
          <w:bCs/>
          <w:sz w:val="30"/>
          <w:szCs w:val="30"/>
        </w:rPr>
        <w:t>的流程图</w:t>
      </w:r>
    </w:p>
    <w:p>
      <w:pPr>
        <w:pStyle w:val="3"/>
        <w:spacing w:before="11"/>
        <w:rPr>
          <w:b/>
          <w:sz w:val="11"/>
        </w:rPr>
      </w:pPr>
    </w:p>
    <w:p>
      <w:pPr>
        <w:pStyle w:val="3"/>
        <w:spacing w:before="6"/>
        <w:rPr>
          <w:b/>
          <w:sz w:val="12"/>
        </w:rPr>
      </w:pPr>
    </w:p>
    <w:p>
      <w:pPr>
        <w:pStyle w:val="3"/>
        <w:spacing w:before="70"/>
        <w:ind w:left="346"/>
      </w:pPr>
    </w:p>
    <w:p>
      <w:pPr>
        <w:pStyle w:val="3"/>
        <w:spacing w:before="70"/>
        <w:ind w:left="346"/>
      </w:pPr>
    </w:p>
    <w:p>
      <w:pPr>
        <w:pStyle w:val="3"/>
        <w:spacing w:before="70"/>
        <w:ind w:left="346"/>
      </w:pPr>
      <w:r>
        <w:t>办理机构：</w:t>
      </w:r>
      <w:r>
        <w:rPr>
          <w:rFonts w:hint="eastAsia" w:ascii="Calibri"/>
        </w:rPr>
        <w:t>大坡</w:t>
      </w:r>
      <w:r>
        <w:rPr>
          <w:rFonts w:hint="eastAsia" w:ascii="Calibri"/>
          <w:lang w:eastAsia="zh-CN"/>
        </w:rPr>
        <w:t>自然</w:t>
      </w:r>
      <w:r>
        <w:rPr>
          <w:rFonts w:hint="eastAsia" w:ascii="Calibri"/>
        </w:rPr>
        <w:t>资源所</w:t>
      </w:r>
      <w:r>
        <w:t>（实施单位名称）</w:t>
      </w:r>
    </w:p>
    <w:p>
      <w:pPr>
        <w:pStyle w:val="3"/>
        <w:spacing w:before="31"/>
        <w:ind w:left="346"/>
        <w:rPr>
          <w:rFonts w:ascii="Calibri" w:eastAsia="Calibri"/>
        </w:rPr>
      </w:pPr>
      <w:r>
        <w:t>业务电话：</w:t>
      </w:r>
      <w:r>
        <w:rPr>
          <w:rFonts w:hint="eastAsia" w:ascii="Calibri"/>
          <w:lang w:val="en-US"/>
        </w:rPr>
        <w:t>18846014016</w:t>
      </w:r>
      <w:r>
        <w:t>，监督电话：</w:t>
      </w:r>
      <w:r>
        <w:rPr>
          <w:rFonts w:hint="eastAsia" w:ascii="Calibri"/>
          <w:lang w:val="en-US"/>
        </w:rPr>
        <w:t>0851-22761066</w:t>
      </w:r>
    </w:p>
    <w:p>
      <w:pPr>
        <w:pStyle w:val="3"/>
        <w:spacing w:before="31" w:line="266" w:lineRule="auto"/>
        <w:ind w:left="346" w:right="1508"/>
      </w:pPr>
      <w:r>
        <w:t>法定期限：</w:t>
      </w:r>
      <w:r>
        <w:rPr>
          <w:rFonts w:hint="eastAsia" w:ascii="Calibri"/>
          <w:lang w:val="en-US"/>
        </w:rPr>
        <w:t>15</w:t>
      </w:r>
      <w:r>
        <w:rPr>
          <w:rFonts w:ascii="Calibri" w:eastAsia="Calibri"/>
        </w:rPr>
        <w:t xml:space="preserve"> </w:t>
      </w:r>
      <w:r>
        <w:t>个工作日</w:t>
      </w:r>
    </w:p>
    <w:p>
      <w:pPr>
        <w:pStyle w:val="3"/>
        <w:spacing w:before="31" w:line="266" w:lineRule="auto"/>
        <w:ind w:left="346" w:right="1508"/>
      </w:pPr>
      <w:r>
        <w:t>承诺期限：</w:t>
      </w:r>
      <w:r>
        <w:rPr>
          <w:rFonts w:hint="eastAsia" w:ascii="Calibri"/>
          <w:lang w:val="en-US"/>
        </w:rPr>
        <w:t>7</w:t>
      </w:r>
      <w:r>
        <w:t>个工作日</w:t>
      </w:r>
    </w:p>
    <w:p>
      <w:pPr>
        <w:spacing w:line="266" w:lineRule="auto"/>
        <w:sectPr>
          <w:footerReference r:id="rId12" w:type="default"/>
          <w:pgSz w:w="11910" w:h="16840"/>
          <w:pgMar w:top="1580" w:right="560" w:bottom="1420" w:left="1240" w:header="0" w:footer="1225" w:gutter="0"/>
          <w:cols w:space="720" w:num="1"/>
        </w:sectPr>
      </w:pPr>
    </w:p>
    <w:p>
      <w:pPr>
        <w:pStyle w:val="2"/>
        <w:tabs>
          <w:tab w:val="left" w:pos="2933"/>
          <w:tab w:val="left" w:pos="2934"/>
        </w:tabs>
        <w:spacing w:before="254"/>
        <w:ind w:left="0" w:firstLine="0"/>
      </w:pPr>
      <w:r>
        <w:rPr>
          <w:rFonts w:hint="eastAsia"/>
        </w:rPr>
        <w:t>权力事项</w:t>
      </w:r>
      <w:r>
        <w:rPr>
          <w:rFonts w:hint="eastAsia"/>
          <w:lang w:val="en-US" w:eastAsia="zh-CN"/>
        </w:rPr>
        <w:t>55</w:t>
      </w:r>
      <w:r>
        <w:rPr>
          <w:rFonts w:hint="eastAsia"/>
          <w:lang w:val="en-US"/>
        </w:rPr>
        <w:t>：</w:t>
      </w:r>
      <w:r>
        <w:rPr>
          <w:rFonts w:hint="eastAsia"/>
        </w:rPr>
        <w:t>农村居民住宅用地审核</w:t>
      </w:r>
      <w:r>
        <w:t>流程图</w:t>
      </w:r>
    </w:p>
    <w:p>
      <w:pPr>
        <w:pStyle w:val="3"/>
        <w:spacing w:before="2"/>
        <w:rPr>
          <w:b/>
          <w:sz w:val="12"/>
        </w:rPr>
      </w:pPr>
      <w:r>
        <w:rPr>
          <w:sz w:val="32"/>
        </w:rPr>
        <mc:AlternateContent>
          <mc:Choice Requires="wps">
            <w:drawing>
              <wp:anchor distT="0" distB="0" distL="114300" distR="114300" simplePos="0" relativeHeight="252040192" behindDoc="0" locked="0" layoutInCell="1" allowOverlap="1">
                <wp:simplePos x="0" y="0"/>
                <wp:positionH relativeFrom="column">
                  <wp:posOffset>-164465</wp:posOffset>
                </wp:positionH>
                <wp:positionV relativeFrom="paragraph">
                  <wp:posOffset>5205730</wp:posOffset>
                </wp:positionV>
                <wp:extent cx="5838825" cy="640080"/>
                <wp:effectExtent l="0" t="0" r="9525" b="7620"/>
                <wp:wrapNone/>
                <wp:docPr id="804" name="文本框 804"/>
                <wp:cNvGraphicFramePr/>
                <a:graphic xmlns:a="http://schemas.openxmlformats.org/drawingml/2006/main">
                  <a:graphicData uri="http://schemas.microsoft.com/office/word/2010/wordprocessingShape">
                    <wps:wsp>
                      <wps:cNvSpPr txBox="1"/>
                      <wps:spPr>
                        <a:xfrm>
                          <a:off x="2889885" y="6916420"/>
                          <a:ext cx="5838825" cy="640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人民政府政务服务中心受理，村镇服务中心或建房管理办牵头相关部门和所在地村（居）民委员会现场踏勘、核实，出具《农房建设选址用地红线图》。在已编制乡、村规划地区建房，申请宅基地审批手续时，同步提出申请《乡村建设规划许可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409.9pt;height:50.4pt;width:459.75pt;z-index:252040192;mso-width-relative:page;mso-height-relative:page;" fillcolor="#FFFFFF [3201]" filled="t" stroked="f" coordsize="21600,21600" o:gfxdata="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XvZYV1gAAAAsBAAAPAAAAAAAAAAEAIAAAADgAAABkcnMvZG93&#10;bnJldi54bWxQSwECFAAUAAAACACHTuJAC6m4/F4CAACfBAAADgAAAAAAAAABACAAAAA7AQAAZHJz&#10;L2Uyb0RvYy54bWxQSwUGAAAAAAYABgBZAQAACw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乡镇人民政府政务服务中心受理，村镇服务中心或建房管理办牵头相关部门和所在地村（居）民委员会现场踏勘、核实，出具《农房建设选址用地红线图》。在已编制乡、村规划地区建房，申请宅基地审批手续时，同步提出申请《乡村建设规划许可证》。</w:t>
                      </w:r>
                    </w:p>
                  </w:txbxContent>
                </v:textbox>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-232410</wp:posOffset>
                </wp:positionH>
                <wp:positionV relativeFrom="paragraph">
                  <wp:posOffset>5181600</wp:posOffset>
                </wp:positionV>
                <wp:extent cx="6035040" cy="735965"/>
                <wp:effectExtent l="0" t="0" r="3810" b="6985"/>
                <wp:wrapNone/>
                <wp:docPr id="805" name="任意多边形 31"/>
                <wp:cNvGraphicFramePr/>
                <a:graphic xmlns:a="http://schemas.openxmlformats.org/drawingml/2006/main">
                  <a:graphicData uri="http://schemas.microsoft.com/office/word/2010/wordprocessingShape">
                    <wps:wsp>
                      <wps:cNvSpPr/>
                      <wps:spPr>
                        <a:xfrm>
                          <a:off x="0" y="0"/>
                          <a:ext cx="6035040" cy="7359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8.3pt;margin-top:408pt;height:57.95pt;width:475.2pt;z-index:252039168;mso-width-relative:page;mso-height-relative:page;" fillcolor="#000000" filled="t" stroked="f" coordsize="3193,930" o:gfxdata="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FgAA&#10;AGRycy9QSwECFAAUAAAACACHTuJAhMDJD9cAAAALAQAADwAAAAAAAAABACAAAAA4AAAAZHJzL2Rv&#10;d25yZXYueG1sUEsBAhQAFAAAAAgAh07iQAZKbmIJAwAAogsAAA4AAAAAAAAAAQAgAAAAPAEAAGRy&#10;cy9lMm9Eb2MueG1sUEsFBgAAAAAGAAYAWQEAALc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2751455</wp:posOffset>
                </wp:positionH>
                <wp:positionV relativeFrom="paragraph">
                  <wp:posOffset>5962015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6.65pt;margin-top:469.45pt;height:18.05pt;width:6pt;z-index:252042240;mso-width-relative:page;mso-height-relative:page;" fillcolor="#000000" filled="t" stroked="f" coordsize="120,915" o:gfxdata="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G1NgEHcAAAACwEA&#10;AA8AAAAAAAAAAQAgAAAAOAAAAGRycy9kb3ducmV2LnhtbFBLAQIUABQAAAAIAIdO4kBpcpKLcgIA&#10;AHYGAAAOAAAAAAAAAAEAIAAAAEEBAABkcnMvZTJvRG9jLnhtbFBLBQYAAAAABgAGAFkBAAAlBgAA&#10;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041216" behindDoc="0" locked="0" layoutInCell="1" allowOverlap="1">
                <wp:simplePos x="0" y="0"/>
                <wp:positionH relativeFrom="column">
                  <wp:posOffset>184785</wp:posOffset>
                </wp:positionH>
                <wp:positionV relativeFrom="paragraph">
                  <wp:posOffset>6263640</wp:posOffset>
                </wp:positionV>
                <wp:extent cx="5837555" cy="7797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779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现场踏勘符合要求的，由乡(镇)人民政府、街道办事处组织相关部门对农村宅基地申报资料进行集中审查。对符合条件的，受县人民政府委托由乡镇人民政府办理审批并核发《贵州省农村宅基地用地批准书》，申请人在乡镇人民政府政务服务中心领取批文，村（居）民委员会张榜公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61.4pt;width:459.65pt;z-index:252041216;mso-width-relative:page;mso-height-relative:page;" fillcolor="#FFFFFF [3201]" filled="t" stroked="f" coordsize="21600,21600" o:gfxdata="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fT/gQ1gAAAAsBAAAPAAAAAAAAAAEAIAAAADgAAABkcnMv&#10;ZG93bnJldi54bWxQSwECFAAUAAAACACHTuJAeBszWGECAACfBAAADgAAAAAAAAABACAAAAA7AQAA&#10;ZHJzL2Uyb0RvYy54bWxQSwUGAAAAAAYABgBZAQAADg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现场踏勘符合要求的，由乡(镇)人民政府、街道办事处组织相关部门对农村宅基地申报资料进行集中审查。对符合条件的，受县人民政府委托由乡镇人民政府办理审批并核发《贵州省农村宅基地用地批准书》，申请人在乡镇人民政府政务服务中心领取批文，村（居）民委员会张榜公布。</w:t>
                      </w:r>
                    </w:p>
                  </w:txbxContent>
                </v:textbox>
              </v:shape>
            </w:pict>
          </mc:Fallback>
        </mc:AlternateContent>
      </w:r>
      <w:r>
        <w:rPr>
          <w:sz w:val="32"/>
        </w:rPr>
        <mc:AlternateContent>
          <mc:Choice Requires="wps">
            <w:drawing>
              <wp:anchor distT="0" distB="0" distL="114300" distR="114300" simplePos="0" relativeHeight="252038144" behindDoc="0" locked="0" layoutInCell="1" allowOverlap="1">
                <wp:simplePos x="0" y="0"/>
                <wp:positionH relativeFrom="column">
                  <wp:posOffset>466090</wp:posOffset>
                </wp:positionH>
                <wp:positionV relativeFrom="paragraph">
                  <wp:posOffset>4233545</wp:posOffset>
                </wp:positionV>
                <wp:extent cx="5140325" cy="611505"/>
                <wp:effectExtent l="0" t="0" r="3175" b="17145"/>
                <wp:wrapNone/>
                <wp:docPr id="806" name="文本框 806"/>
                <wp:cNvGraphicFramePr/>
                <a:graphic xmlns:a="http://schemas.openxmlformats.org/drawingml/2006/main">
                  <a:graphicData uri="http://schemas.microsoft.com/office/word/2010/wordprocessingShape">
                    <wps:wsp>
                      <wps:cNvSpPr txBox="1"/>
                      <wps:spPr>
                        <a:xfrm>
                          <a:off x="2404110" y="6750685"/>
                          <a:ext cx="5140325" cy="6115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申请人向所在村民小组、村委会提交书面申请《习水县农村村民建房申请表》，所在地村（居）民委员会讨论通过后，将该户申报的本户人口、申请宅基地面积、建房选址等情况予以公示，公示期为7日。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333.35pt;height:48.15pt;width:404.75pt;z-index:252038144;mso-width-relative:page;mso-height-relative:page;" fillcolor="#FFFFFF [3201]" filled="t" stroked="f" coordsize="21600,21600" o:gfxdata="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PHMnANYAAAAKAQAADwAAAAAAAAABACAAAAA4AAAAZHJzL2Rv&#10;d25yZXYueG1sUEsBAhQAFAAAAAgAh07iQNW+1wZfAgAAnwQAAA4AAAAAAAAAAQAgAAAAOw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申请人向所在村民小组、村委会提交书面申请《习水县农村村民建房申请表》，所在地村（居）民委员会讨论通过后，将该户申报的本户人口、申请宅基地面积、建房选址等情况予以公示，公示期为7日。</w:t>
                      </w:r>
                    </w:p>
                  </w:txbxContent>
                </v:textbox>
              </v:shape>
            </w:pict>
          </mc:Fallback>
        </mc:AlternateContent>
      </w:r>
      <w:r>
        <w:rPr>
          <w:sz w:val="32"/>
        </w:rPr>
        <mc:AlternateContent>
          <mc:Choice Requires="wps">
            <w:drawing>
              <wp:anchor distT="0" distB="0" distL="114300" distR="114300" simplePos="0" relativeHeight="252037120"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2037120;mso-width-relative:page;mso-height-relative:page;" fillcolor="#FFFFFF [3201]" filled="t" stroked="f" coordsize="21600,21600" o:gfxdata="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FqeLqdcAAAALAQAADwAAAAAAAAABACAAAAA4AAAAZHJzL2Rv&#10;d25yZXYueG1sUEsBAhQAFAAAAAgAh07iQDA/eTReAgAAnwQAAA4AAAAAAAAAAQAgAAAAPAEAAGRy&#10;cy9lMm9Eb2MueG1sUEsFBgAAAAAGAAYAWQEAAAwG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036096"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1、《贵州省农村宅基地申请表》、《大坡镇私人建房审批会签表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2036096;mso-width-relative:page;mso-height-relative:page;" fillcolor="#FFFFFF [3201]" filled="t" stroked="f" coordsize="21600,21600" o:gfxdata="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E3UfjXWAAAACgEAAA8AAAAAAAAAAQAgAAAAOAAAAGRycy9k&#10;b3ducmV2LnhtbFBLAQIUABQAAAAIAIdO4kBY/TuBYAIAAKAEAAAOAAAAAAAAAAEAIAAAADsBAABk&#10;cnMvZTJvRG9jLnhtbFBLBQYAAAAABgAGAFkBAAANBgAAAAA=&#10;">
                <v:fill on="t" focussize="0,0"/>
                <v:stroke on="f" weight="0.5pt"/>
                <v:imagedata o:title=""/>
                <o:lock v:ext="edit" aspectratio="f"/>
                <v:textbo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1、《贵州省农村宅基地申请表》、《大坡镇私人建房审批会签表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034048" behindDoc="1" locked="0" layoutInCell="1" allowOverlap="1">
                <wp:simplePos x="0" y="0"/>
                <wp:positionH relativeFrom="page">
                  <wp:posOffset>621030</wp:posOffset>
                </wp:positionH>
                <wp:positionV relativeFrom="paragraph">
                  <wp:posOffset>5715</wp:posOffset>
                </wp:positionV>
                <wp:extent cx="6377940" cy="7083425"/>
                <wp:effectExtent l="0" t="0" r="3810" b="3175"/>
                <wp:wrapTopAndBottom/>
                <wp:docPr id="807" name="组合 14"/>
                <wp:cNvGraphicFramePr/>
                <a:graphic xmlns:a="http://schemas.openxmlformats.org/drawingml/2006/main">
                  <a:graphicData uri="http://schemas.microsoft.com/office/word/2010/wordprocessingGroup">
                    <wpg:wgp>
                      <wpg:cNvGrpSpPr/>
                      <wpg:grpSpPr>
                        <a:xfrm>
                          <a:off x="0" y="0"/>
                          <a:ext cx="6377940" cy="7083425"/>
                          <a:chOff x="1039" y="-840"/>
                          <a:chExt cx="10044" cy="11155"/>
                        </a:xfrm>
                      </wpg:grpSpPr>
                      <wps:wsp>
                        <wps:cNvPr id="808"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241"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867" y="5699"/>
                            <a:ext cx="8500" cy="1238"/>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1409"/>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599" y="6950"/>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15"/>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16"/>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57.75pt;width:502.2pt;mso-position-horizontal-relative:page;mso-wrap-distance-bottom:0pt;mso-wrap-distance-top:0pt;z-index:-251282432;mso-width-relative:page;mso-height-relative:page;" coordorigin="1039,-840" coordsize="10044,11155" o:gfxdata="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">
                <o:lock v:ext="edit" aspectratio="f"/>
                <v:shape id="任意多边形 15" o:spid="_x0000_s1026" o:spt="100" style="position:absolute;left:4922;top:269;height:627;width:1500;" fillcolor="#000000" filled="t" stroked="f" coordsize="1500,627" o:gfxdata="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AzcbroAAADcAAAADwAAAAAAAAABACAAAAA4AAAAZHJzL2Rvd25yZXYueG1s&#10;UEsBAhQAFAAAAAgAh07iQDMvBZ47AAAAOQAAABAAAAAAAAAAAQAgAAAAHwEAAGRycy9zaGFwZXht&#10;bC54bWxQSwUGAAAAAAYABgBbAQAAyQ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0CabC+AAAA3AAAAA8AAAAAAAAAAQAgAAAAOAAAAGRycy9kb3ducmV2&#10;LnhtbFBLAQIUABQAAAAIAIdO4kAzLwWeOwAAADkAAAAQAAAAAAAAAAEAIAAAACMBAABkcnMvc2hh&#10;cGV4bWwueG1sUEsFBgAAAAAGAAYAWwEAAM0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27Yja7AAAA3AAAAA8AAAAAAAAAAQAgAAAAOAAAAGRycy9kb3ducmV2Lnht&#10;bFBLAQIUABQAAAAIAIdO4kAzLwWeOwAAADkAAAAQAAAAAAAAAAEAIAAAACABAABkcnMvc2hhcGV4&#10;bWwueG1sUEsFBgAAAAAGAAYAWwEAAMo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9S3EvwAAANwAAAAPAAAAAAAAAAEAIAAAADgAAABkcnMvZG93bnJl&#10;di54bWxQSwECFAAUAAAACACHTuJAMy8FnjsAAAA5AAAAEAAAAAAAAAABACAAAAAkAQAAZHJzL3No&#10;YXBleG1sLnhtbFBLBQYAAAAABgAGAFsBAADO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Yk4S+AAAA3AAAAA8AAAAAAAAAAQAgAAAAOAAAAGRycy9kb3ducmV2&#10;LnhtbFBLAQIUABQAAAAIAIdO4kAzLwWeOwAAADkAAAAQAAAAAAAAAAEAIAAAACMBAABkcnMvc2hh&#10;cGV4bWwueG1sUEsFBgAAAAAGAAYAWwEAAM0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ZUzr0AAADcAAAADwAAAAAAAAABACAAAAA4AAAAZHJzL2Rvd25yZXYu&#10;eG1sUEsBAhQAFAAAAAgAh07iQDMvBZ47AAAAOQAAABAAAAAAAAAAAQAgAAAAIgEAAGRycy9zaGFw&#10;ZXhtbC54bWxQSwUGAAAAAAYABgBbAQAAz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f2oub0AAADcAAAADwAAAAAAAAABACAAAAA4AAAAZHJzL2Rvd25yZXYu&#10;eG1sUEsBAhQAFAAAAAgAh07iQDMvBZ47AAAAOQAAABAAAAAAAAAAAQAgAAAAIgEAAGRycy9zaGFw&#10;ZXhtbC54bWxQSwUGAAAAAAYABgBbAQAAz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1238;width:8500;" fillcolor="#000000" filled="t" stroked="f" coordsize="5144,1525" o:gfxdata="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SynIvwAAANwAAAAPAAAAAAAAAAEAIAAAADgAAABkcnMvZG93bnJl&#10;di54bWxQSwECFAAUAAAACACHTuJAMy8FnjsAAAA5AAAAEAAAAAAAAAABACAAAAAkAQAAZHJzL3No&#10;YXBleG1sLnhtbFBLBQYAAAAABgAGAFsBAADO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1vb2vwAAANwAAAAPAAAAAAAAAAEAIAAAADgAAABkcnMvZG93bnJl&#10;di54bWxQSwECFAAUAAAACACHTuJAMy8FnjsAAAA5AAAAEAAAAAAAAAABACAAAAAkAQAAZHJzL3No&#10;YXBleG1sLnhtbFBLBQYAAAAABgAGAFsBAADO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1D3RL0AAADcAAAADwAAAAAAAAABACAAAAA4AAAAZHJzL2Rvd25yZXYu&#10;eG1sUEsBAhQAFAAAAAgAh07iQDMvBZ47AAAAOQAAABAAAAAAAAAAAQAgAAAAIgEAAGRycy9zaGFw&#10;ZXhtbC54bWxQSwUGAAAAAAYABgBbAQAAzA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8fjhvAAAANwAAAAPAAAAAAAAAAEAIAAAADgAAABkcnMvZG93bnJldi54&#10;bWxQSwECFAAUAAAACACHTuJAMy8FnjsAAAA5AAAAEAAAAAAAAAABACAAAAAhAQAAZHJzL3NoYXBl&#10;eG1sLnhtbFBLBQYAAAAABgAGAFsBAADL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yXJtvwAAANwAAAAPAAAAAAAAAAEAIAAAADgAAABkcnMvZG93bnJl&#10;di54bWxQSwECFAAUAAAACACHTuJAMy8FnjsAAAA5AAAAEAAAAAAAAAABACAAAAAkAQAAZHJzL3No&#10;YXBleG1sLnhtbFBLBQYAAAAABgAGAFsBAADO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6ATfvAAAANwAAAAPAAAAAAAAAAEAIAAAADgAAABkcnMvZG93bnJldi54&#10;bWxQSwECFAAUAAAACACHTuJAMy8FnjsAAAA5AAAAEAAAAAAAAAABACAAAAAhAQAAZHJzL3NoYXBl&#10;eG1sLnhtbFBLBQYAAAAABgAGAFsBAADL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1i1EsAAAADcAAAADwAAAAAAAAABACAAAAA4AAAAZHJzL2Rvd25y&#10;ZXYueG1sUEsBAhQAFAAAAAgAh07iQDMvBZ47AAAAOQAAABAAAAAAAAAAAQAgAAAAJQEAAGRycy9z&#10;aGFwZXhtbC54bWxQSwUGAAAAAAYABgBbAQAAz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1409;width:9582;" fillcolor="#000000" filled="t" stroked="f" coordsize="3193,930" o:gfxdata="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l2xQvAAAANwAAAAPAAAAAAAAAAEAIAAAADgAAABkcnMvZG93bnJldi54&#10;bWxQSwECFAAUAAAACACHTuJAMy8FnjsAAAA5AAAAEAAAAAAAAAABACAAAAAhAQAAZHJzL3NoYXBl&#10;eG1sLnhtbFBLBQYAAAAABgAGAFsBAADL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599;top:6950;flip:x;height:361;width:120;" fillcolor="#000000" filled="t" stroked="f" coordsize="120,915" o:gfxdata="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0YwhMAAAADcAAAADwAAAAAAAAABACAAAAA4AAAAZHJzL2Rvd25y&#10;ZXYueG1sUEsBAhQAFAAAAAgAh07iQDMvBZ47AAAAOQAAABAAAAAAAAAAAQAgAAAAJQEAAGRycy9z&#10;aGFwZXhtbC54bWxQSwUGAAAAAAYABgBbAQAAz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E9Lvr0AAADcAAAADwAAAAAAAAABACAAAAA4AAAAZHJzL2Rvd25yZXYu&#10;eG1sUEsBAhQAFAAAAAgAh07iQDMvBZ47AAAAOQAAABAAAAAAAAAAAQAgAAAAIgEAAGRycy9zaGFw&#10;ZXhtbC54bWxQSwUGAAAAAAYABgBbAQAAzAMAAAAA&#10;">
                  <v:fill on="f" focussize="0,0"/>
                  <v:stroke on="f"/>
                  <v:imagedata r:id="rId15"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SU/JvwAAANwAAAAPAAAAAAAAAAEAIAAAADgAAABkcnMvZG93bnJl&#10;di54bWxQSwECFAAUAAAACACHTuJAMy8FnjsAAAA5AAAAEAAAAAAAAAABACAAAAAkAQAAZHJzL3No&#10;YXBleG1sLnhtbFBLBQYAAAAABgAGAFsBAADOAwAAAAA=&#10;">
                  <v:fill on="f" focussize="0,0"/>
                  <v:stroke on="f"/>
                  <v:imagedata r:id="rId16" o:title=""/>
                  <o:lock v:ext="edit" aspectratio="t"/>
                </v:shape>
                <v:shape id="文本框 51" o:spid="_x0000_s1026" o:spt="202" type="#_x0000_t202" style="position:absolute;left:7871;top:-737;height:332;width:2123;" filled="f" stroked="f" coordsize="21600,21600" o:gfxdata="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vYU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MjxNi+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K8UKq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3w9T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3E5e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035072"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035072;mso-width-relative:page;mso-height-relative:page;" fillcolor="#FFFFFF [3201]" filled="t" stroked="f" coordsize="21600,21600" o:gfxdata="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CXcHD1wAAAAsBAAAPAAAAAAAAAAEAIAAAADgAAABkcnMv&#10;ZG93bnJldi54bWxQSwECFAAUAAAACACHTuJATU9RPGACAACeBAAADgAAAAAAAAABACAAAAA8AQAA&#10;ZHJzL2Uyb0RvYy54bWxQSwUGAAAAAAYABgBZAQAADgY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p>
    <w:p>
      <w:pPr>
        <w:spacing w:before="223"/>
        <w:jc w:val="left"/>
        <w:rPr>
          <w:rFonts w:ascii="宋体"/>
        </w:rPr>
      </w:pPr>
    </w:p>
    <w:p>
      <w:pPr>
        <w:pStyle w:val="3"/>
        <w:spacing w:before="70"/>
        <w:ind w:left="346"/>
      </w:pPr>
      <w:r>
        <w:t>办理机构：</w:t>
      </w:r>
      <w:r>
        <w:rPr>
          <w:rFonts w:hint="eastAsia" w:ascii="Calibri"/>
        </w:rPr>
        <w:t>大坡</w:t>
      </w:r>
      <w:r>
        <w:rPr>
          <w:rFonts w:hint="eastAsia" w:ascii="Calibri"/>
          <w:lang w:eastAsia="zh-CN"/>
        </w:rPr>
        <w:t>自然</w:t>
      </w:r>
      <w:r>
        <w:rPr>
          <w:rFonts w:hint="eastAsia" w:ascii="Calibri"/>
        </w:rPr>
        <w:t>资源所</w:t>
      </w:r>
      <w:r>
        <w:t>（实施单位名称）</w:t>
      </w:r>
    </w:p>
    <w:p>
      <w:pPr>
        <w:pStyle w:val="3"/>
        <w:spacing w:before="31"/>
        <w:ind w:left="346"/>
        <w:rPr>
          <w:rFonts w:ascii="Calibri" w:eastAsia="Calibri"/>
        </w:rPr>
      </w:pPr>
      <w:r>
        <w:t>业务电话：</w:t>
      </w:r>
      <w:r>
        <w:rPr>
          <w:rFonts w:hint="eastAsia" w:ascii="Calibri"/>
          <w:lang w:val="en-US"/>
        </w:rPr>
        <w:t>18846014016</w:t>
      </w:r>
      <w:r>
        <w:t>，监督电话：</w:t>
      </w:r>
      <w:r>
        <w:rPr>
          <w:rFonts w:hint="eastAsia" w:ascii="Calibri"/>
          <w:lang w:val="en-US"/>
        </w:rPr>
        <w:t>0851-22761066</w:t>
      </w:r>
    </w:p>
    <w:p>
      <w:pPr>
        <w:spacing w:line="560" w:lineRule="exact"/>
        <w:jc w:val="center"/>
        <w:rPr>
          <w:rFonts w:hint="eastAsia" w:ascii="宋体" w:hAnsi="宋体" w:cs="宋体"/>
          <w:b/>
          <w:bCs/>
          <w:sz w:val="30"/>
          <w:szCs w:val="30"/>
        </w:rPr>
      </w:pPr>
    </w:p>
    <w:p>
      <w:pPr>
        <w:spacing w:line="560" w:lineRule="exact"/>
        <w:jc w:val="center"/>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56</w:t>
      </w:r>
      <w:r>
        <w:rPr>
          <w:rFonts w:hint="eastAsia" w:ascii="宋体" w:hAnsi="宋体" w:cs="宋体"/>
          <w:b/>
          <w:bCs/>
          <w:sz w:val="30"/>
          <w:szCs w:val="30"/>
        </w:rPr>
        <w:t>：对实行家庭承包方式的农村土地承包经营权颁证的审核流程图</w:t>
      </w:r>
    </w:p>
    <w:p>
      <w:pPr>
        <w:spacing w:line="560" w:lineRule="exact"/>
        <w:rPr>
          <w:rFonts w:ascii="宋体" w:cs="宋体"/>
          <w:b/>
          <w:bCs/>
          <w:sz w:val="30"/>
          <w:szCs w:val="30"/>
        </w:rPr>
      </w:pPr>
      <w:r>
        <mc:AlternateContent>
          <mc:Choice Requires="wps">
            <w:drawing>
              <wp:anchor distT="0" distB="0" distL="114300" distR="114300" simplePos="0" relativeHeight="25205145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21"/>
                              </w:rPr>
                            </w:pPr>
                            <w:r>
                              <w:rPr>
                                <w:rFonts w:hint="eastAsia"/>
                                <w:sz w:val="24"/>
                              </w:rPr>
                              <w:t>申请书、身份证明及相关资料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51456;mso-width-relative:page;mso-height-relative:page;" fillcolor="#FFFFFF" filled="t" stroked="t" coordsize="21600,21600" o:gfxdata="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3gl/T&#10;1wAAAAoBAAAPAAAAAAAAAAEAIAAAADgAAABkcnMvZG93bnJldi54bWxQSwECFAAUAAAACACHTuJA&#10;X9ZwSAwCAAA6BAAADgAAAAAAAAABACAAAAA8AQAAZHJzL2Uyb0RvYy54bWxQSwUGAAAAAAYABgBZ&#10;AQAAugUAAAAA&#10;">
                <v:fill on="t" focussize="0,0"/>
                <v:stroke weight="0.5pt" color="#000000" joinstyle="round"/>
                <v:imagedata o:title=""/>
                <o:lock v:ext="edit" aspectratio="f"/>
                <v:textbox>
                  <w:txbxContent>
                    <w:p>
                      <w:pPr>
                        <w:jc w:val="center"/>
                        <w:rPr>
                          <w:sz w:val="18"/>
                          <w:szCs w:val="21"/>
                        </w:rPr>
                      </w:pPr>
                      <w:r>
                        <w:rPr>
                          <w:rFonts w:hint="eastAsia"/>
                          <w:sz w:val="24"/>
                        </w:rPr>
                        <w:t>申请书、身份证明及相关资料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5248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52480;mso-width-relative:page;mso-height-relative:page;" filled="f" stroked="t" coordsize="21600,21600" o:gfxdata="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FzK1t1gAAAAgB&#10;AAAPAAAAAAAAAAEAIAAAADgAAABkcnMvZG93bnJldi54bWxQSwECFAAUAAAACACHTuJACmmQOQcC&#10;AAD6AwAADgAAAAAAAAABACAAAAA7AQAAZHJzL2Uyb0RvYy54bWxQSwUGAAAAAAYABgBZAQAAtAUA&#10;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050432;mso-width-relative:page;mso-height-relative:page;" filled="f" stroked="t" coordsize="21600,21600" o:gfxdata="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GvZZPV&#10;AAAACAEAAA8AAAAAAAAAAQAgAAAAOAAAAGRycy9kb3ducmV2LnhtbFBLAQIUABQAAAAIAIdO4kDD&#10;WS3fDQIAAP8DAAAOAAAAAAAAAAEAIAAAADoBAABkcnMvZTJvRG9jLnhtbFBLBQYAAAAABgAGAFkB&#10;AAC5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049408;mso-width-relative:page;mso-height-relative:page;" fillcolor="#FFFFFF" filled="t" stroked="t" coordsize="21600,21600" o:gfxdata="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Lhul0wAA&#10;AAcBAAAPAAAAAAAAAAEAIAAAADgAAABkcnMvZG93bnJldi54bWxQSwECFAAUAAAACACHTuJAmAFk&#10;Tg0CAAA5BAAADgAAAAAAAAABACAAAAA4AQAAZHJzL2Uyb0RvYy54bWxQSwUGAAAAAAYABgBZAQAA&#10;twU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5555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55552;mso-width-relative:page;mso-height-relative:page;" fillcolor="#FFFFFF" filled="t" stroked="t" coordsize="21600,21600" o:gfxdata="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fE3QPV&#10;AAAACgEAAA8AAAAAAAAAAQAgAAAAOAAAAGRycy9kb3ducmV2LnhtbFBLAQIUABQAAAAIAIdO4kCn&#10;N1mfDQIAADoEAAAOAAAAAAAAAAEAIAAAADoBAABkcnMvZTJvRG9jLnhtbFBLBQYAAAAABgAGAFkB&#10;AAC5BQ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53504;mso-width-relative:page;mso-height-relative:page;" fillcolor="#FFFFFF" filled="t" stroked="t" coordsize="21600,21600" o:gfxdata="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1HD/99QA&#10;AAAIAQAADwAAAAAAAAABACAAAAA4AAAAZHJzL2Rvd25yZXYueG1sUEsBAhQAFAAAAAgAh07iQAn1&#10;e3MNAgAAOgQAAA4AAAAAAAAAAQAgAAAAOQEAAGRycy9lMm9Eb2MueG1sUEsFBgAAAAAGAAYAWQEA&#10;ALgFA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5792"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65792;mso-width-relative:page;mso-height-relative:page;" filled="f" stroked="t" coordsize="21600,21600" o:gfxdata="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wJPoAtsAAAAKAQAADwAAAAAAAAABACAAAAA4AAAAZHJzL2Rv&#10;d25yZXYueG1sUEsBAhQAFAAAAAgAh07iQHquLD8hAgAAJQQAAA4AAAAAAAAAAQAgAAAAQAEAAGRy&#10;cy9lMm9Eb2MueG1sUEsFBgAAAAAGAAYAWQEAANMFA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54528;mso-width-relative:page;mso-height-relative:page;" filled="f" stroked="t" coordsize="21600,21600" o:gfxdata="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hNYxbNcA&#10;AAAJAQAADwAAAAAAAAABACAAAAA4AAAAZHJzL2Rvd25yZXYueG1sUEsBAhQAFAAAAAgAh07iQHJe&#10;gPIKAgAA+wMAAA4AAAAAAAAAAQAgAAAAPAEAAGRycy9lMm9Eb2MueG1sUEsFBgAAAAAGAAYAWQEA&#10;AL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6816"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66816;mso-width-relative:page;mso-height-relative:page;" fillcolor="#FFFFFF" filled="t" stroked="t" coordsize="21600,21600" o:gfxdata="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S&#10;Sala1wAAAAoBAAAPAAAAAAAAAAEAIAAAADgAAABkcnMvZG93bnJldi54bWxQSwECFAAUAAAACACH&#10;TuJAWYD4eQ8CAAA6BAAADgAAAAAAAAABACAAAAA8AQAAZHJzL2Uyb0RvYy54bWxQSwUGAAAAAAYA&#10;BgBZAQAAvQU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64768;mso-width-relative:page;mso-height-relative:page;" filled="f" stroked="t" coordsize="21600,21600" o:gfxdata="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UtDlF1gAAAAgB&#10;AAAPAAAAAAAAAAEAIAAAADgAAABkcnMvZG93bnJldi54bWxQSwECFAAUAAAACACHTuJANrVuJAcC&#10;AAD6AwAADgAAAAAAAAABACAAAAA7AQAAZHJzL2Uyb0RvYy54bWxQSwUGAAAAAAYABgBZAQAAtAUA&#10;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7840"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67840;mso-width-relative:page;mso-height-relative:page;" fillcolor="#FFFFFF" filled="t" stroked="t" coordsize="21600,21600" o:gfxdata="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Iewf9MAAAAH&#10;AQAADwAAAAAAAAABACAAAAA4AAAAZHJzL2Rvd25yZXYueG1sUEsBAhQAFAAAAAgAh07iQHwFQLcL&#10;AgAAOQQAAA4AAAAAAAAAAQAgAAAAOAEAAGRycy9lMm9Eb2MueG1sUEsFBgAAAAAGAAYAWQEAALUF&#10;A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8864"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68864;mso-width-relative:page;mso-height-relative:page;" filled="f" stroked="t" coordsize="21600,21600" o:gfxdata="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UBbltYAAAAH&#10;AQAADwAAAAAAAAABACAAAAA4AAAAZHJzL2Rvd25yZXYueG1sUEsBAhQAFAAAAAgAh07iQBl3frwI&#10;AgAA+gMAAA4AAAAAAAAAAQAgAAAAOwEAAGRycy9lMm9Eb2MueG1sUEsFBgAAAAAGAAYAWQEAALUF&#10;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9888"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69888;mso-width-relative:page;mso-height-relative:page;" fillcolor="#FFFFFF" filled="t" stroked="t" coordsize="21600,21600" o:gfxdata="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7up&#10;4tUAAAAJAQAADwAAAAAAAAABACAAAAA4AAAAZHJzL2Rvd25yZXYueG1sUEsBAhQAFAAAAAgAh07i&#10;QKPOQEoPAgAAOgQAAA4AAAAAAAAAAQAgAAAAOgEAAGRycy9lMm9Eb2MueG1sUEsFBgAAAAAGAAYA&#10;WQEAALsFA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6336"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2046336;mso-width-relative:page;mso-height-relative:page;" filled="f" stroked="t" coordsize="21600,21600" o:gfxdata="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HOnB2jYAAAACAEAAA8AAAAAAAAAAQAgAAAAOAAAAGRycy9kb3ducmV2LnhtbFBLAQIUABQA&#10;AAAIAIdO4kAs5zgHEwIAAAcEAAAOAAAAAAAAAAEAIAAAAD0BAABkcnMvZTJvRG9jLnhtbFBLBQYA&#10;AAAABgAGAFkBAADC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8928"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287552;mso-width-relative:page;mso-height-relative:page;" fillcolor="#FFFFFF" filled="t" stroked="t" coordsize="21600,21600" o:gfxdata="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k&#10;nEzk1gAAAAgBAAAPAAAAAAAAAAEAIAAAADgAAABkcnMvZG93bnJldi54bWxQSwECFAAUAAAACACH&#10;TuJAk1m7BxACAAA6BAAADgAAAAAAAAABACAAAAA7AQAAZHJzL2Uyb0RvYy54bWxQSwUGAAAAAAYA&#10;BgBZAQAAvQU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204428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272192;mso-width-relative:page;mso-height-relative:page;" filled="f" stroked="t" coordsize="21600,21600" o:gfxdata="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6R2452gAAAAkBAAAPAAAAAAAAAAEAIAAAADgAAABkcnMvZG93bnJldi54bWxQSwEC&#10;FAAUAAAACACHTuJAotI0lBUCAAAHBAAADgAAAAAAAAABACAAAAA/AQAAZHJzL2Uyb0RvYy54bWxQ&#10;SwUGAAAAAAYABgBZAQAAxg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镇农业服务中心审查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047360;mso-width-relative:page;mso-height-relative:page;" fillcolor="#FFFFFF" filled="t" stroked="t" coordsize="21600,21600" o:gfxdata="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vdpfl&#10;1QAAAAgBAAAPAAAAAAAAAAEAIAAAADgAAABkcnMvZG93bnJldi54bWxQSwECFAAUAAAACACHTuJA&#10;xfRuog4CAAA6BAAADgAAAAAAAAABACAAAAA6AQAAZHJzL2Uyb0RvYy54bWxQSwUGAAAAAAYABgBZ&#10;AQAAugUAAAAA&#10;">
                <v:fill on="t" focussize="0,0"/>
                <v:stroke weight="0.5pt" color="#000000" joinstyle="round"/>
                <v:imagedata o:title=""/>
                <o:lock v:ext="edit" aspectratio="f"/>
                <v:textbox>
                  <w:txbxContent>
                    <w:p>
                      <w:pPr>
                        <w:jc w:val="center"/>
                        <w:rPr>
                          <w:sz w:val="28"/>
                          <w:szCs w:val="28"/>
                        </w:rPr>
                      </w:pPr>
                      <w:r>
                        <w:rPr>
                          <w:rFonts w:hint="eastAsia"/>
                          <w:sz w:val="28"/>
                          <w:szCs w:val="28"/>
                        </w:rPr>
                        <w:t>镇农业服务中心审查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2000" behindDoc="1" locked="0" layoutInCell="1" allowOverlap="1">
                <wp:simplePos x="0" y="0"/>
                <wp:positionH relativeFrom="column">
                  <wp:posOffset>832485</wp:posOffset>
                </wp:positionH>
                <wp:positionV relativeFrom="paragraph">
                  <wp:posOffset>212725</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5.55pt;margin-top:16.75pt;height:33.45pt;width:0pt;z-index:-251284480;mso-width-relative:page;mso-height-relative:page;" filled="f" stroked="t" coordsize="21600,21600" o:gfxdata="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xsCj/XAAAA&#10;CgEAAA8AAAAAAAAAAQAgAAAAOAAAAGRycy9kb3ducmV2LnhtbFBLAQIUABQAAAAIAIdO4kDnCAdE&#10;CAIAAPoDAAAOAAAAAAAAAAEAIAAAADwBAABkcnMvZTJvRG9jLnhtbFBLBQYAAAAABgAGAFkBAAC2&#10;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3024"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镇土管所审查、核实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283456;mso-width-relative:page;mso-height-relative:page;" fillcolor="#FFFFFF" filled="t" stroked="t" coordsize="21600,21600" o:gfxdata="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eH9Y&#10;1wAAAAkBAAAPAAAAAAAAAAEAIAAAADgAAABkcnMvZG93bnJldi54bWxQSwECFAAUAAAACACHTuJA&#10;1PX4SAwCAAA6BAAADgAAAAAAAAABACAAAAA8AQAAZHJzL2Uyb0RvYy54bWxQSwUGAAAAAAYABgBZ&#10;AQAAugUAAAAA&#10;">
                <v:fill on="t" focussize="0,0"/>
                <v:stroke weight="0.5pt" color="#000000" joinstyle="round"/>
                <v:imagedata o:title=""/>
                <o:lock v:ext="edit" aspectratio="f"/>
                <v:textbox>
                  <w:txbxContent>
                    <w:p>
                      <w:pPr>
                        <w:rPr>
                          <w:sz w:val="28"/>
                          <w:szCs w:val="28"/>
                        </w:rPr>
                      </w:pPr>
                      <w:r>
                        <w:rPr>
                          <w:rFonts w:hint="eastAsia"/>
                          <w:sz w:val="28"/>
                          <w:szCs w:val="28"/>
                        </w:rPr>
                        <w:t>镇土管所审查、核实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3264" behindDoc="1" locked="0" layoutInCell="1" allowOverlap="1">
                <wp:simplePos x="0" y="0"/>
                <wp:positionH relativeFrom="column">
                  <wp:posOffset>918210</wp:posOffset>
                </wp:positionH>
                <wp:positionV relativeFrom="paragraph">
                  <wp:posOffset>50800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2.3pt;margin-top:4pt;height:33.45pt;width:0pt;z-index:-251273216;mso-width-relative:page;mso-height-relative:page;" filled="f" stroked="t" coordsize="21600,21600" o:gfxdata="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LvXu01QAAAAgB&#10;AAAPAAAAAAAAAAEAIAAAADgAAABkcnMvZG93bnJldi54bWxQSwECFAAUAAAACACHTuJAgv0CKwgC&#10;AAD6AwAADgAAAAAAAAABACAAAAA6AQAAZHJzL2Uyb0RvYy54bWxQSwUGAAAAAAYABgBZAQAAtAUA&#10;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531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271168;mso-width-relative:page;mso-height-relative:page;" fillcolor="#FFFFFF" filled="t" stroked="t" coordsize="21600,21600" o:gfxdata="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oW&#10;8/nVAAAACAEAAA8AAAAAAAAAAQAgAAAAOAAAAGRycy9kb3ducmV2LnhtbFBLAQIUABQAAAAIAIdO&#10;4kBoq1STEAIAADoEAAAOAAAAAAAAAAEAIAAAADoBAABkcnMvZTJvRG9jLnhtbFBLBQYAAAAABgAG&#10;AFkBAAC8BQ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8384"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268096;mso-width-relative:page;mso-height-relative:page;" filled="f" stroked="t" coordsize="21600,21600" o:gfxdata="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ELZgjXAAAA&#10;CQEAAA8AAAAAAAAAAQAgAAAAOAAAAGRycy9kb3ducmV2LnhtbFBLAQIUABQAAAAIAIdO4kDYTNwa&#10;CAIAAPoDAAAOAAAAAAAAAAEAIAAAADwBAABkcnMvZTJvRG9jLnhtbFBLBQYAAAAABgAGAFkBAAC2&#10;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0976"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285504;mso-width-relative:page;mso-height-relative:page;" fillcolor="#FFFFFF" filled="t" stroked="t" coordsize="21600,21600" o:gfxdata="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rR&#10;+nzXAAAACgEAAA8AAAAAAAAAAQAgAAAAOAAAAGRycy9kb3ducmV2LnhtbFBLAQIUABQAAAAIAIdO&#10;4kC/ylgvDgIAADoEAAAOAAAAAAAAAAEAIAAAADwBAABkcnMvZTJvRG9jLnhtbFBLBQYAAAAABgAG&#10;AFkBAAC8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059648;mso-width-relative:page;mso-height-relative:page;" fillcolor="#FFFFFF" filled="t" stroked="t" coordsize="21600,21600" o:gfxdata="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cRVJ&#10;GdUAAAAJAQAADwAAAAAAAAABACAAAAA4AAAAZHJzL2Rvd25yZXYueG1sUEsBAhQAFAAAAAgAh07i&#10;QFEj0j4PAgAAOgQAAA4AAAAAAAAAAQAgAAAAOgEAAGRycy9lMm9Eb2MueG1sUEsFBgAAAAAGAAYA&#10;WQEAALs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0672"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060672;mso-width-relative:page;mso-height-relative:page;" filled="f" stroked="t" coordsize="21600,21600" o:gfxdata="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nHOA&#10;mdcAAAAJAQAADwAAAAAAAAABACAAAAA4AAAAZHJzL2Rvd25yZXYueG1sUEsBAhQAFAAAAAgAh07i&#10;QERWAYcNAgAA/QMAAA4AAAAAAAAAAQAgAAAAPAEAAGRycy9lMm9Eb2MueG1sUEsFBgAAAAAGAAYA&#10;WQEAALsFAAAAAA==&#10;">
                <v:fill on="f" focussize="0,0"/>
                <v:stroke weight="0.5pt" color="#000000" joinstyle="miter" endarrow="open"/>
                <v:imagedata o:title=""/>
                <o:lock v:ext="edit" aspectratio="f"/>
              </v:shape>
            </w:pict>
          </mc:Fallback>
        </mc:AlternateContent>
      </w:r>
    </w:p>
    <w:p>
      <w:pPr>
        <w:pStyle w:val="3"/>
        <w:spacing w:before="70"/>
        <w:ind w:firstLine="420" w:firstLineChars="200"/>
      </w:pPr>
    </w:p>
    <w:p>
      <w:pPr>
        <w:pStyle w:val="3"/>
        <w:spacing w:before="70"/>
        <w:ind w:firstLine="420" w:firstLineChars="200"/>
        <w:rPr>
          <w:lang w:val="en-US"/>
        </w:rPr>
      </w:pPr>
      <w:r>
        <w:t>办理机构：</w:t>
      </w:r>
      <w:r>
        <w:rPr>
          <w:rFonts w:hint="eastAsia"/>
        </w:rPr>
        <w:t>农业</w:t>
      </w:r>
      <w:r>
        <w:rPr>
          <w:rFonts w:hint="eastAsia"/>
          <w:lang w:eastAsia="zh-CN"/>
        </w:rPr>
        <w:t>农村</w:t>
      </w:r>
      <w:r>
        <w:rPr>
          <w:rFonts w:hint="eastAsia"/>
        </w:rPr>
        <w:t>服务中心</w:t>
      </w:r>
      <w:r>
        <w:rPr>
          <w:rFonts w:hint="eastAsia"/>
          <w:lang w:val="en-US"/>
        </w:rPr>
        <w:t xml:space="preserve"> </w:t>
      </w:r>
    </w:p>
    <w:p>
      <w:pPr>
        <w:pStyle w:val="3"/>
        <w:spacing w:before="70"/>
        <w:ind w:firstLine="420" w:firstLineChars="200"/>
        <w:rPr>
          <w:rFonts w:ascii="仿宋_GB2312" w:hAnsi="仿宋_GB2312" w:eastAsia="楷体" w:cs="仿宋_GB2312"/>
          <w:sz w:val="32"/>
          <w:szCs w:val="32"/>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jc w:val="center"/>
        <w:rPr>
          <w:rFonts w:ascii="宋体" w:hAnsi="宋体" w:cs="宋体"/>
          <w:b/>
          <w:bCs/>
          <w:sz w:val="32"/>
          <w:szCs w:val="32"/>
        </w:rPr>
      </w:pPr>
    </w:p>
    <w:p>
      <w:pPr>
        <w:jc w:val="center"/>
        <w:rPr>
          <w:rFonts w:ascii="方正黑体简体" w:hAnsi="方正黑体简体" w:cs="方正黑体简体"/>
          <w:sz w:val="36"/>
          <w:szCs w:val="36"/>
        </w:rPr>
      </w:pPr>
      <w:r>
        <w:rPr>
          <w:rFonts w:hint="eastAsia" w:ascii="宋体" w:hAnsi="宋体" w:cs="宋体"/>
          <w:b/>
          <w:bCs/>
          <w:sz w:val="32"/>
          <w:szCs w:val="32"/>
        </w:rPr>
        <w:t>权力事项</w:t>
      </w:r>
      <w:r>
        <w:rPr>
          <w:rFonts w:hint="eastAsia" w:ascii="宋体" w:hAnsi="宋体" w:cs="宋体"/>
          <w:b/>
          <w:bCs/>
          <w:sz w:val="32"/>
          <w:szCs w:val="32"/>
          <w:lang w:val="en-US" w:eastAsia="zh-CN"/>
        </w:rPr>
        <w:t>57</w:t>
      </w:r>
      <w:r>
        <w:rPr>
          <w:rFonts w:hint="eastAsia" w:ascii="宋体" w:hAnsi="宋体" w:cs="宋体"/>
          <w:b/>
          <w:bCs/>
          <w:sz w:val="32"/>
          <w:szCs w:val="32"/>
        </w:rPr>
        <w:t>：对招标、拍卖、公开协商等方式承包农村土地办理农村土地承包经营权证的初审流程图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2080128"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7"/>
                              </w:numPr>
                            </w:pPr>
                            <w:r>
                              <w:rPr>
                                <w:rFonts w:hint="eastAsia"/>
                              </w:rPr>
                              <w:t>申请书及身份证明；</w:t>
                            </w:r>
                          </w:p>
                          <w:p>
                            <w:pPr>
                              <w:numPr>
                                <w:ilvl w:val="0"/>
                                <w:numId w:val="17"/>
                              </w:numPr>
                            </w:pPr>
                            <w:r>
                              <w:rPr>
                                <w:rFonts w:hint="eastAsia"/>
                              </w:rPr>
                              <w:t>招标、拍卖决议书，协议书、合同；</w:t>
                            </w:r>
                          </w:p>
                          <w:p>
                            <w:pPr>
                              <w:numPr>
                                <w:ilvl w:val="0"/>
                                <w:numId w:val="17"/>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2080128;mso-width-relative:page;mso-height-relative:page;" fillcolor="#FFFFFF" filled="t" stroked="t" coordsize="21600,21600" o:gfxdata="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4/vU&#10;StcAAAAKAQAADwAAAAAAAAABACAAAAA4AAAAZHJzL2Rvd25yZXYueG1sUEsBAhQAFAAAAAgAh07i&#10;QLZmI48NAgAAOgQAAA4AAAAAAAAAAQAgAAAAPAEAAGRycy9lMm9Eb2MueG1sUEsFBgAAAAAGAAYA&#10;WQEAALsFAAAAAA==&#10;">
                <v:fill on="t" focussize="0,0"/>
                <v:stroke weight="0.5pt" color="#000000" joinstyle="round"/>
                <v:imagedata o:title=""/>
                <o:lock v:ext="edit" aspectratio="f"/>
                <v:textbox>
                  <w:txbxContent>
                    <w:p>
                      <w:pPr>
                        <w:numPr>
                          <w:ilvl w:val="0"/>
                          <w:numId w:val="17"/>
                        </w:numPr>
                      </w:pPr>
                      <w:r>
                        <w:rPr>
                          <w:rFonts w:hint="eastAsia"/>
                        </w:rPr>
                        <w:t>申请书及身份证明；</w:t>
                      </w:r>
                    </w:p>
                    <w:p>
                      <w:pPr>
                        <w:numPr>
                          <w:ilvl w:val="0"/>
                          <w:numId w:val="17"/>
                        </w:numPr>
                      </w:pPr>
                      <w:r>
                        <w:rPr>
                          <w:rFonts w:hint="eastAsia"/>
                        </w:rPr>
                        <w:t>招标、拍卖决议书，协议书、合同；</w:t>
                      </w:r>
                    </w:p>
                    <w:p>
                      <w:pPr>
                        <w:numPr>
                          <w:ilvl w:val="0"/>
                          <w:numId w:val="17"/>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2079104"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2079104;mso-width-relative:page;mso-height-relative:page;" filled="f" stroked="t" coordsize="21600,21600" o:gfxdata="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C4TADYAAAACAEAAA8AAAAAAAAAAQAgAAAAOAAAAGRycy9kb3ducmV2LnhtbFBLAQIU&#10;ABQAAAAIAIdO4kBVas46FgIAAAkEAAAOAAAAAAAAAAEAIAAAAD0BAABkcnMvZTJvRG9jLnhtbFBL&#10;BQYAAAAABgAGAFkBAADFBQ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2081152"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2081152;mso-width-relative:page;mso-height-relative:page;" filled="f" stroked="t" coordsize="21600,21600" o:gfxdata="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vSHP81QAAAAYB&#10;AAAPAAAAAAAAAAEAIAAAADgAAABkcnMvZG93bnJldi54bWxQSwECFAAUAAAACACHTuJA6jh47AgC&#10;AAD6AwAADgAAAAAAAAABACAAAAA6AQAAZHJzL2Uyb0RvYy54bWxQSwUGAAAAAAYABgBZAQAAtAUA&#10;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3440"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093440;mso-width-relative:page;mso-height-relative:page;" fillcolor="#FFFFFF" filled="t" stroked="t" coordsize="21600,21600" o:gfxdata="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PNFIXU&#10;AAAACAEAAA8AAAAAAAAAAQAgAAAAOAAAAGRycy9kb3ducmV2LnhtbFBLAQIUABQAAAAIAIdO4kAr&#10;jel4DgIAADoEAAAOAAAAAAAAAAEAIAAAADkBAABkcnMvZTJvRG9jLnhtbFBLBQYAAAAABgAGAFkB&#10;AAC5BQ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6272"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2086272;mso-width-relative:page;mso-height-relative:page;" filled="f" stroked="t" coordsize="21600,21600" o:gfxdata="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bYCBiNYAAAAI&#10;AQAADwAAAAAAAAABACAAAAA4AAAAZHJzL2Rvd25yZXYueG1sUEsBAhQAFAAAAAgAh07iQCNhncQI&#10;AgAA+gMAAA4AAAAAAAAAAQAgAAAAOwEAAGRycy9lMm9Eb2MueG1sUEsFBgAAAAAGAAYAWQEAALUF&#10;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8"/>
                              </w:numPr>
                              <w:rPr>
                                <w:sz w:val="24"/>
                              </w:rPr>
                            </w:pPr>
                            <w:r>
                              <w:rPr>
                                <w:rFonts w:hint="eastAsia"/>
                                <w:sz w:val="24"/>
                              </w:rPr>
                              <w:t>资料不齐的补齐资料；</w:t>
                            </w:r>
                          </w:p>
                          <w:p>
                            <w:pPr>
                              <w:numPr>
                                <w:ilvl w:val="0"/>
                                <w:numId w:val="18"/>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094464;mso-width-relative:page;mso-height-relative:page;" fillcolor="#FFFFFF" filled="t" stroked="t" coordsize="21600,21600" o:gfxdata="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GfjabV&#10;AAAACQEAAA8AAAAAAAAAAQAgAAAAOAAAAGRycy9kb3ducmV2LnhtbFBLAQIUABQAAAAIAIdO4kAl&#10;Kz6zDQIAADoEAAAOAAAAAAAAAAEAIAAAADoBAABkcnMvZTJvRG9jLnhtbFBLBQYAAAAABgAGAFkB&#10;AAC5BQAAAAA=&#10;">
                <v:fill on="t" focussize="0,0"/>
                <v:stroke weight="0.5pt" color="#000000" joinstyle="round"/>
                <v:imagedata o:title=""/>
                <o:lock v:ext="edit" aspectratio="f"/>
                <v:textbox>
                  <w:txbxContent>
                    <w:p>
                      <w:pPr>
                        <w:numPr>
                          <w:ilvl w:val="0"/>
                          <w:numId w:val="18"/>
                        </w:numPr>
                        <w:rPr>
                          <w:sz w:val="24"/>
                        </w:rPr>
                      </w:pPr>
                      <w:r>
                        <w:rPr>
                          <w:rFonts w:hint="eastAsia"/>
                          <w:sz w:val="24"/>
                        </w:rPr>
                        <w:t>资料不齐的补齐资料；</w:t>
                      </w:r>
                    </w:p>
                    <w:p>
                      <w:pPr>
                        <w:numPr>
                          <w:ilvl w:val="0"/>
                          <w:numId w:val="18"/>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2085248;mso-width-relative:page;mso-height-relative:page;" filled="f" stroked="t" coordsize="21600,21600" o:gfxdata="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OrQR&#10;N9gAAAAJAQAADwAAAAAAAAABACAAAAA4AAAAZHJzL2Rvd25yZXYueG1sUEsBAhQAFAAAAAgAh07i&#10;QBgrB5oMAgAAAgQAAA4AAAAAAAAAAQAgAAAAPQEAAGRycy9lMm9Eb2MueG1sUEsFBgAAAAAGAAYA&#10;WQEAALs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7056"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2077056;mso-width-relative:page;mso-height-relative:page;" fillcolor="#FFFFFF" filled="t" stroked="t" coordsize="21600,21600" o:gfxdata="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12D1l0gAAAAcB&#10;AAAPAAAAAAAAAAEAIAAAADgAAABkcnMvZG93bnJldi54bWxQSwECFAAUAAAACACHTuJAsSqaQQsC&#10;AAA7BAAADgAAAAAAAAABACAAAAA3AQAAZHJzL2Uyb0RvYy54bWxQSwUGAAAAAAYABgBZAQAAtAUA&#10;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3984"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242496;mso-width-relative:page;mso-height-relative:page;" filled="f" stroked="t" coordsize="21600,21600" o:gfxdata="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L8tg9dUAAAAH&#10;AQAADwAAAAAAAAABACAAAAA4AAAAZHJzL2Rvd25yZXYueG1sUEsBAhQAFAAAAAgAh07iQOekS+kJ&#10;AgAA/AMAAA4AAAAAAAAAAQAgAAAAOgEAAGRycy9lMm9Eb2MueG1sUEsFBgAAAAAGAAYAWQEAALUF&#10;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61696"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镇农业服务中心初步审查</w:t>
                            </w:r>
                          </w:p>
                        </w:txbxContent>
                      </wps:txbx>
                      <wps:bodyPr upright="1"/>
                    </wps:wsp>
                  </a:graphicData>
                </a:graphic>
              </wp:anchor>
            </w:drawing>
          </mc:Choice>
          <mc:Fallback>
            <w:pict>
              <v:shape id="_x0000_s1026" o:spid="_x0000_s1026" o:spt="202" type="#_x0000_t202" style="position:absolute;left:0pt;margin-left:-7.2pt;margin-top:12pt;height:34.5pt;width:200.05pt;z-index:-251254784;mso-width-relative:page;mso-height-relative:page;" fillcolor="#FFFFFF" filled="t" stroked="t" coordsize="21600,21600" o:gfxdata="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dUOKLXAAAACQEAAA8AAAAAAAAAAQAgAAAAOAAAAGRycy9kb3ducmV2LnhtbFBLAQIUABQAAAAI&#10;AIdO4kAxhP8XEQIAADwEAAAOAAAAAAAAAAEAIAAAADwBAABkcnMvZTJvRG9jLnhtbFBLBQYAAAAA&#10;BgAGAFkBAAC/BQAAAAA=&#10;">
                <v:fill on="t" focussize="0,0"/>
                <v:stroke weight="0.5pt" color="#000000" joinstyle="round"/>
                <v:imagedata o:title=""/>
                <o:lock v:ext="edit" aspectratio="f"/>
                <v:textbox>
                  <w:txbxContent>
                    <w:p>
                      <w:pPr>
                        <w:jc w:val="center"/>
                        <w:rPr>
                          <w:sz w:val="28"/>
                          <w:szCs w:val="28"/>
                        </w:rPr>
                      </w:pPr>
                      <w:r>
                        <w:rPr>
                          <w:rFonts w:hint="eastAsia"/>
                          <w:sz w:val="28"/>
                          <w:szCs w:val="28"/>
                        </w:rPr>
                        <w:t>镇农业服务中心初步审查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58624"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257856;mso-width-relative:page;mso-height-relative:page;" fillcolor="#FFFFFF" filled="t" stroked="t" coordsize="21600,21600" o:gfxdata="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5M&#10;onvVAAAACAEAAA8AAAAAAAAAAQAgAAAAOAAAAGRycy9kb3ducmV2LnhtbFBLAQIUABQAAAAIAIdO&#10;4kCWa6CQEAIAADwEAAAOAAAAAAAAAAEAIAAAADoBAABkcnMvZTJvRG9jLnhtbFBLBQYAAAAABgAG&#10;AFkBAAC8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75008"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241472;mso-width-relative:page;mso-height-relative:page;" filled="f" stroked="t" coordsize="21600,21600" o:gfxdata="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ynbus1wAAAAkBAAAPAAAAAAAAAAEAIAAAADgAAABkcnMvZG93bnJl&#10;di54bWxQSwECFAAUAAAACACHTuJAz2Eu0SECAAAmBAAADgAAAAAAAAABACAAAAA8AQAAZHJzL2Uy&#10;b0RvYy54bWxQSwUGAAAAAAYABgBZAQAAzwU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62720"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253760;mso-width-relative:page;mso-height-relative:page;" filled="f" stroked="t" coordsize="21600,21600" o:gfxdata="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4cKXN1gAAAAgB&#10;AAAPAAAAAAAAAAEAIAAAADgAAABkcnMvZG93bnJldi54bWxQSwECFAAUAAAACACHTuJAVo/lNQcC&#10;AAD8AwAADgAAAAAAAAABACAAAAA7AQAAZHJzL2Uyb0RvYy54bWxQSwUGAAAAAAYABgBZAQAAtAUA&#10;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2960"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镇土管所审查、核实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2072960;mso-width-relative:page;mso-height-relative:page;" fillcolor="#FFFFFF" filled="t" stroked="t" coordsize="21600,21600" o:gfxdata="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Esq&#10;pdYAAAAJAQAADwAAAAAAAAABACAAAAA4AAAAZHJzL2Rvd25yZXYueG1sUEsBAhQAFAAAAAgAh07i&#10;QA4iOgoOAgAAPAQAAA4AAAAAAAAAAQAgAAAAOwEAAGRycy9lMm9Eb2MueG1sUEsFBgAAAAAGAAYA&#10;WQEAALsFAAAAAA==&#10;">
                <v:fill on="t" focussize="0,0"/>
                <v:stroke weight="0.5pt" color="#000000" joinstyle="round"/>
                <v:imagedata o:title=""/>
                <o:lock v:ext="edit" aspectratio="f"/>
                <v:textbox>
                  <w:txbxContent>
                    <w:p>
                      <w:pPr>
                        <w:rPr>
                          <w:sz w:val="28"/>
                          <w:szCs w:val="28"/>
                        </w:rPr>
                      </w:pPr>
                      <w:r>
                        <w:rPr>
                          <w:rFonts w:hint="eastAsia"/>
                          <w:sz w:val="28"/>
                          <w:szCs w:val="28"/>
                        </w:rPr>
                        <w:t>镇土管所审查、核实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8080"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2078080;mso-width-relative:page;mso-height-relative:page;" fillcolor="#FFFFFF" filled="t" stroked="t" coordsize="21600,21600" o:gfxdata="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vAGd&#10;htYAAAAJAQAADwAAAAAAAAABACAAAAA4AAAAZHJzL2Rvd25yZXYueG1sUEsBAhQAFAAAAAgAh07i&#10;QM+mQ6UOAgAAPAQAAA4AAAAAAAAAAQAgAAAAOwEAAGRycy9lMm9Eb2MueG1sUEsFBgAAAAAGAAYA&#10;WQEAALsFA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63744"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252736;mso-width-relative:page;mso-height-relative:page;" filled="f" stroked="t" coordsize="21600,21600" o:gfxdata="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JvaXi&#10;1wAAAAkBAAAPAAAAAAAAAAEAIAAAADgAAABkcnMvZG93bnJldi54bWxQSwECFAAUAAAACACHTuJA&#10;TXjfHAwCAAD/AwAADgAAAAAAAAABACAAAAA8AQAAZHJzL2Uyb0RvYy54bWxQSwUGAAAAAAYABgBZ&#10;AQAAu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56576"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259904;mso-width-relative:page;mso-height-relative:page;" filled="f" stroked="t" coordsize="21600,21600" o:gfxdata="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KPGEzbXAAAA&#10;CQEAAA8AAAAAAAAAAQAgAAAAOAAAAGRycy9kb3ducmV2LnhtbFBLAQIUABQAAAAIAIdO4kAM8ibH&#10;CAIAAPwDAAAOAAAAAAAAAAEAIAAAADwBAABkcnMvZTJvRG9jLnhtbFBLBQYAAAAABgAGAFkBAAC2&#10;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3200"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2083200;mso-width-relative:page;mso-height-relative:page;" fillcolor="#FFFFFF" filled="t" stroked="t" coordsize="21600,21600" o:gfxdata="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Iut&#10;ztQAAAAIAQAADwAAAAAAAAABACAAAAA4AAAAZHJzL2Rvd25yZXYueG1sUEsBAhQAFAAAAAgAh07i&#10;QGyx1tIQAgAAPAQAAA4AAAAAAAAAAQAgAAAAOQEAAGRycy9lMm9Eb2MueG1sUEsFBgAAAAAGAAYA&#10;WQEAALs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6032"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2076032;mso-width-relative:page;mso-height-relative:page;" filled="f" stroked="t" coordsize="21600,21600" o:gfxdata="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Dq+Hq&#10;2AAAAAoBAAAPAAAAAAAAAAEAIAAAADgAAABkcnMvZG93bnJldi54bWxQSwECFAAUAAAACACHTuJA&#10;0I/M+AsCAAAABAAADgAAAAAAAAABACAAAAA9AQAAZHJzL2Uyb0RvYy54bWxQSwUGAAAAAAYABgBZ&#10;AQAAu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57600"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258880;mso-width-relative:page;mso-height-relative:page;" fillcolor="#FFFFFF" filled="t" stroked="t" coordsize="21600,21600" o:gfxdata="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1GeoC&#10;1QAAAAoBAAAPAAAAAAAAAAEAIAAAADgAAABkcnMvZG93bnJldi54bWxQSwECFAAUAAAACACHTuJA&#10;nb9SOw4CAAA8BAAADgAAAAAAAAABACAAAAA6AQAAZHJzL2Uyb0RvYy54bWxQSwUGAAAAAAYABgBZ&#10;AQAAug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4224"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2084224;mso-width-relative:page;mso-height-relative:page;" filled="f" stroked="t" coordsize="21600,21600" o:gfxdata="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jhOsNoAAAAKAQAADwAAAAAAAAABACAAAAA4AAAAZHJzL2Rvd25yZXYueG1sUEsBAhQAFAAAAAgA&#10;h07iQL6i+qQNAgAAAQQAAA4AAAAAAAAAAQAgAAAAPwEAAGRycy9lMm9Eb2MueG1sUEsFBgAAAAAG&#10;AAYAWQEAAL4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2176"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2082176;mso-width-relative:page;mso-height-relative:page;" fillcolor="#FFFFFF" filled="t" stroked="t" coordsize="21600,21600" o:gfxdata="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M0aR&#10;4tYAAAAKAQAADwAAAAAAAAABACAAAAA4AAAAZHJzL2Rvd25yZXYueG1sUEsBAhQAFAAAAAgAh07i&#10;QNmGG2sOAgAAPAQAAA4AAAAAAAAAAQAgAAAAOwEAAGRycy9lMm9Eb2MueG1sUEsFBgAAAAAGAAYA&#10;WQEAALs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3"/>
        <w:spacing w:before="70"/>
        <w:ind w:firstLine="480" w:firstLineChars="200"/>
        <w:rPr>
          <w:sz w:val="24"/>
          <w:szCs w:val="32"/>
        </w:rPr>
      </w:pPr>
    </w:p>
    <w:p>
      <w:pPr>
        <w:pStyle w:val="3"/>
        <w:spacing w:before="70"/>
        <w:ind w:firstLine="480" w:firstLineChars="200"/>
        <w:rPr>
          <w:sz w:val="24"/>
          <w:szCs w:val="32"/>
        </w:rPr>
      </w:pPr>
      <w:r>
        <w:rPr>
          <w:sz w:val="24"/>
          <w:szCs w:val="32"/>
        </w:rPr>
        <w:t>办理机构：</w:t>
      </w:r>
      <w:r>
        <w:rPr>
          <w:rFonts w:hint="eastAsia"/>
          <w:sz w:val="24"/>
          <w:szCs w:val="32"/>
        </w:rPr>
        <w:t>大坡镇农业</w:t>
      </w:r>
      <w:r>
        <w:rPr>
          <w:rFonts w:hint="eastAsia"/>
          <w:sz w:val="24"/>
          <w:szCs w:val="32"/>
          <w:lang w:eastAsia="zh-CN"/>
        </w:rPr>
        <w:t>农村</w:t>
      </w:r>
      <w:r>
        <w:rPr>
          <w:rFonts w:hint="eastAsia"/>
          <w:sz w:val="24"/>
          <w:szCs w:val="32"/>
        </w:rPr>
        <w:t>服务中心</w:t>
      </w:r>
    </w:p>
    <w:p>
      <w:pPr>
        <w:pStyle w:val="3"/>
        <w:spacing w:before="31"/>
        <w:ind w:firstLine="480" w:firstLineChars="200"/>
        <w:jc w:val="left"/>
        <w:rPr>
          <w:rFonts w:ascii="仿宋_GB2312" w:hAnsi="仿宋_GB2312" w:eastAsia="楷体" w:cs="仿宋_GB2312"/>
          <w:sz w:val="40"/>
          <w:szCs w:val="40"/>
        </w:rPr>
      </w:pPr>
      <w:r>
        <w:rPr>
          <w:sz w:val="24"/>
          <w:szCs w:val="32"/>
        </w:rPr>
        <w:t>业务电话：</w:t>
      </w:r>
      <w:r>
        <w:rPr>
          <w:rFonts w:hint="eastAsia" w:ascii="Calibri"/>
          <w:lang w:val="en-US"/>
        </w:rPr>
        <w:t>13765225944</w:t>
      </w:r>
      <w:r>
        <w:rPr>
          <w:sz w:val="24"/>
          <w:szCs w:val="32"/>
        </w:rPr>
        <w:t>，监督电话：</w:t>
      </w:r>
      <w:r>
        <w:rPr>
          <w:rFonts w:hint="eastAsia" w:ascii="楷体" w:hAnsi="楷体" w:eastAsia="楷体" w:cs="楷体"/>
          <w:sz w:val="28"/>
          <w:szCs w:val="28"/>
          <w:lang w:val="en-US"/>
        </w:rPr>
        <w:t>0851-</w:t>
      </w:r>
      <w:r>
        <w:rPr>
          <w:rFonts w:hint="eastAsia" w:ascii="楷体" w:hAnsi="楷体" w:eastAsia="楷体" w:cs="楷体"/>
          <w:sz w:val="28"/>
          <w:szCs w:val="28"/>
        </w:rPr>
        <w:t>22761066</w:t>
      </w:r>
    </w:p>
    <w:p>
      <w:pPr>
        <w:spacing w:line="560" w:lineRule="exact"/>
        <w:jc w:val="center"/>
        <w:rPr>
          <w:rFonts w:ascii="宋体" w:hAnsi="宋体" w:cs="宋体"/>
          <w:b/>
          <w:bCs/>
          <w:sz w:val="30"/>
          <w:szCs w:val="30"/>
        </w:rPr>
      </w:pPr>
    </w:p>
    <w:p>
      <w:pPr>
        <w:spacing w:line="560" w:lineRule="exact"/>
        <w:jc w:val="center"/>
        <w:rPr>
          <w:rFonts w:ascii="宋体" w:hAns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58</w:t>
      </w:r>
      <w:r>
        <w:rPr>
          <w:rFonts w:hint="eastAsia" w:ascii="宋体" w:hAnsi="宋体" w:cs="宋体"/>
          <w:b/>
          <w:bCs/>
          <w:sz w:val="30"/>
          <w:szCs w:val="30"/>
        </w:rPr>
        <w:t>：换发、补发农村土地承包经营权证的审核流程图</w:t>
      </w:r>
    </w:p>
    <w:p>
      <w:pPr>
        <w:spacing w:line="560" w:lineRule="exact"/>
        <w:rPr>
          <w:rFonts w:ascii="宋体" w:cs="宋体"/>
          <w:sz w:val="32"/>
          <w:szCs w:val="32"/>
        </w:rPr>
      </w:pPr>
      <w:r>
        <mc:AlternateContent>
          <mc:Choice Requires="wps">
            <w:drawing>
              <wp:anchor distT="0" distB="0" distL="114300" distR="114300" simplePos="0" relativeHeight="252090368"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226112;mso-width-relative:page;mso-height-relative:page;" filled="f" stroked="t" coordsize="21600,21600" o:gfxdata="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6aSM&#10;WdoAAAAKAQAADwAAAAAAAAABACAAAAA4AAAAZHJzL2Rvd25yZXYueG1sUEsBAhQAFAAAAAgAh07i&#10;QCUmFiwKAgAAFAQAAA4AAAAAAAAAAQAgAAAAPwEAAGRycy9lMm9Eb2MueG1sUEsFBgAAAAAGAAYA&#10;WQEAALsFA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mc:AlternateContent>
          <mc:Choice Requires="wps">
            <w:drawing>
              <wp:anchor distT="0" distB="0" distL="114300" distR="114300" simplePos="0" relativeHeight="252102656"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2102656;mso-width-relative:page;mso-height-relative:page;" filled="f" stroked="t" coordsize="21600,21600" o:gfxdata="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0xtortQAAAAIAQAA&#10;DwAAAAAAAAABACAAAAA4AAAAZHJzL2Rvd25yZXYueG1sUEsBAhQAFAAAAAgAh07iQIsQ+zAHAgAA&#10;/QMAAA4AAAAAAAAAAQAgAAAAOQEAAGRycy9lMm9Eb2MueG1sUEsFBgAAAAAGAAYAWQEAALIFAAAA&#10;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92416"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224064;mso-width-relative:page;mso-height-relative:page;" filled="f" stroked="t" coordsize="21600,21600" o:gfxdata="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CNPyrPZAAAACAEAAA8AAAAAAAAAAQAgAAAAOAAAAGRycy9kb3ducmV2LnhtbFBLAQIU&#10;ABQAAAAIAIdO4kAgh9iGFQIAAAsEAAAOAAAAAAAAAAEAIAAAAD4BAABkcnMvZTJvRG9jLnhtbFBL&#10;BQYAAAAABgAGAFkBAADFBQAAAAA=&#10;">
                <v:fill on="f" focussize="0,0"/>
                <v:stroke weight="1pt" color="#000000" joinstyle="miter" endarrow="open"/>
                <v:imagedata o:title=""/>
                <o:lock v:ext="edit" aspectratio="f"/>
              </v:shape>
            </w:pict>
          </mc:Fallback>
        </mc:AlternateContent>
      </w:r>
      <w:r>
        <w:rPr>
          <w:rFonts w:hint="eastAsia" w:ascii="宋体" w:hAnsi="宋体" w:cs="宋体"/>
          <w:sz w:val="32"/>
          <w:szCs w:val="32"/>
        </w:rPr>
        <w:t>申请</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5488"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095488;mso-width-relative:page;mso-height-relative:page;" fillcolor="#FFFFFF" filled="t" stroked="t" coordsize="21600,21600" o:gfxdata="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khzNdcAAAAJAQAADwAAAAAAAAABACAAAAA4AAAAZHJzL2Rvd25yZXYueG1sUEsBAhQAFAAAAAgA&#10;h07iQOZXb3EQAgAAPAQAAA4AAAAAAAAAAQAgAAAAPAEAAGRycy9lMm9Eb2MueG1sUEsFBgAAAAAG&#10;AAYAWQEAAL4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1392"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225088;mso-width-relative:page;mso-height-relative:page;" filled="f" stroked="t" coordsize="21600,21600" o:gfxdata="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VowYfUAAAACAEA&#10;AA8AAAAAAAAAAQAgAAAAOAAAAGRycy9kb3ducmV2LnhtbFBLAQIUABQAAAAIAIdO4kBJtwACCAIA&#10;AP0DAAAOAAAAAAAAAAEAIAAAADkBAABkcnMvZTJvRG9jLnhtbFBLBQYAAAAABgAGAFkBAACzBQAA&#10;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4704"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104704;mso-width-relative:page;mso-height-relative:page;" fillcolor="#FFFFFF" filled="t" stroked="t" coordsize="21600,21600" o:gfxdata="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WSzErV&#10;AAAACQEAAA8AAAAAAAAAAQAgAAAAOAAAAGRycy9kb3ducmV2LnhtbFBLAQIUABQAAAAIAIdO4kBS&#10;SJwWDQIAADwEAAAOAAAAAAAAAAEAIAAAADoBAABkcnMvZTJvRG9jLnhtbFBLBQYAAAAABgAGAFkB&#10;AAC5BQ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096512;mso-width-relative:page;mso-height-relative:page;" fillcolor="#FFFFFF" filled="t" stroked="t" coordsize="21600,21600" o:gfxdata="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EHVLvXAAAACgEAAA8AAAAAAAAAAQAgAAAAOAAAAGRycy9kb3ducmV2LnhtbFBLAQIUABQAAAAI&#10;AIdO4kD/j4/NEQIAADwEAAAOAAAAAAAAAAEAIAAAADwBAABkcnMvZTJvRG9jLnhtbFBLBQYAAAAA&#10;BgAGAFkBAAC/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3680"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103680;mso-width-relative:page;mso-height-relative:page;" filled="f" stroked="t" coordsize="21600,21600" o:gfxdata="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RdlDj1gAAAAoB&#10;AAAPAAAAAAAAAAEAIAAAADgAAABkcnMvZG93bnJldi54bWxQSwECFAAUAAAACACHTuJA99WpEwcC&#10;AAD9AwAADgAAAAAAAAABACAAAAA7AQAAZHJzL2Uyb0RvYy54bWxQSwUGAAAAAAYABgBZAQAAtAUA&#10;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099584;mso-width-relative:page;mso-height-relative:page;" filled="f" stroked="t" coordsize="21600,21600" o:gfxdata="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GmC9bWAAAA&#10;CQEAAA8AAAAAAAAAAQAgAAAAOAAAAGRycy9kb3ducmV2LnhtbFBLAQIUABQAAAAIAIdO4kBKLM/b&#10;CQIAAP8DAAAOAAAAAAAAAAEAIAAAADsBAABkcnMvZTJvRG9jLnhtbFBLBQYAAAAABgAGAFkBAAC2&#10;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0912"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245568;mso-width-relative:page;mso-height-relative:page;" fillcolor="#FFFFFF" filled="t" stroked="t" coordsize="21600,21600" o:gfxdata="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DbG&#10;i/TUAAAACAEAAA8AAAAAAAAAAQAgAAAAOAAAAGRycy9kb3ducmV2LnhtbFBLAQIUABQAAAAIAIdO&#10;4kAiO9PLEQIAADwEAAAOAAAAAAAAAAEAIAAAADkBAABkcnMvZTJvRG9jLnhtbFBLBQYAAAAABgAG&#10;AFkBAAC8BQ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7776"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107776;mso-width-relative:page;mso-height-relative:page;" filled="f" stroked="t" coordsize="21600,21600" o:gfxdata="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TDSfNUAAAAKAQAA&#10;DwAAAAAAAAABACAAAAA4AAAAZHJzL2Rvd25yZXYueG1sUEsBAhQAFAAAAAgAh07iQBjFnQcGAgAA&#10;/QMAAA4AAAAAAAAAAQAgAAAAOgEAAGRycy9lMm9Eb2MueG1sUEsFBgAAAAAGAAYAWQEAALIFAAAA&#10;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1936"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244544;mso-width-relative:page;mso-height-relative:page;" fillcolor="#FFFFFF" filled="t" stroked="t" coordsize="21600,21600" o:gfxdata="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aSr6q9QA&#10;AAAHAQAADwAAAAAAAAABACAAAAA4AAAAZHJzL2Rvd25yZXYueG1sUEsBAhQAFAAAAAgAh07iQBjc&#10;ZTwNAgAAPAQAAA4AAAAAAAAAAQAgAAAAOQEAAGRycy9lMm9Eb2MueG1sUEsFBgAAAAAGAAYAWQEA&#10;ALgFA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5728"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105728;mso-width-relative:page;mso-height-relative:page;" filled="f" stroked="t" coordsize="21600,21600" o:gfxdata="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jGDjn1QAAAAoB&#10;AAAPAAAAAAAAAAEAIAAAADgAAABkcnMvZG93bnJldi54bWxQSwECFAAUAAAACACHTuJAQzpWuwgC&#10;AAD9AwAADgAAAAAAAAABACAAAAA6AQAAZHJzL2Uyb0RvYy54bWxQSwUGAAAAAAYABgBZAQAAtAUA&#10;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8800"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108800;mso-width-relative:page;mso-height-relative:page;" filled="f" stroked="t" coordsize="21600,21600" o:gfxdata="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UYuVfYAAAA&#10;CQEAAA8AAAAAAAAAAQAgAAAAOAAAAGRycy9kb3ducmV2LnhtbFBLAQIUABQAAAAIAIdO4kAU7H3u&#10;BwIAABMEAAAOAAAAAAAAAAEAIAAAAD0BAABkcnMvZTJvRG9jLnhtbFBLBQYAAAAABgAGAFkBAAC2&#10;BQAAAAA=&#10;">
                <v:fill on="f"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pStyle w:val="3"/>
        <w:spacing w:before="70"/>
        <w:ind w:firstLine="420" w:firstLineChars="200"/>
      </w:pPr>
    </w:p>
    <w:p>
      <w:pPr>
        <w:pStyle w:val="3"/>
        <w:spacing w:before="70"/>
        <w:ind w:firstLine="420" w:firstLineChars="200"/>
      </w:pPr>
    </w:p>
    <w:p>
      <w:pPr>
        <w:pStyle w:val="3"/>
        <w:spacing w:before="70"/>
        <w:ind w:firstLine="420" w:firstLineChars="200"/>
      </w:pPr>
      <w:r>
        <w:t>办理机构：</w:t>
      </w:r>
      <w:r>
        <w:rPr>
          <w:rFonts w:hint="eastAsia"/>
        </w:rPr>
        <w:t>农业</w:t>
      </w:r>
      <w:r>
        <w:rPr>
          <w:rFonts w:hint="eastAsia"/>
          <w:lang w:eastAsia="zh-CN"/>
        </w:rPr>
        <w:t>农村</w:t>
      </w:r>
      <w:r>
        <w:rPr>
          <w:rFonts w:hint="eastAsia"/>
        </w:rPr>
        <w:t>服务中心</w:t>
      </w:r>
    </w:p>
    <w:p>
      <w:pPr>
        <w:pStyle w:val="3"/>
        <w:spacing w:before="31"/>
        <w:ind w:firstLine="420" w:firstLineChars="200"/>
        <w:jc w:val="left"/>
        <w:rPr>
          <w:rFonts w:ascii="仿宋_GB2312" w:hAnsi="仿宋_GB2312" w:eastAsia="楷体" w:cs="仿宋_GB2312"/>
          <w:sz w:val="32"/>
          <w:szCs w:val="32"/>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spacing w:line="480" w:lineRule="exact"/>
        <w:jc w:val="left"/>
        <w:rPr>
          <w:rFonts w:ascii="方正小标宋简体" w:eastAsia="方正小标宋简体"/>
          <w:sz w:val="44"/>
        </w:rPr>
      </w:pPr>
    </w:p>
    <w:p>
      <w:pPr>
        <w:rPr>
          <w:rFonts w:eastAsiaTheme="minorEastAsia"/>
        </w:rPr>
      </w:pPr>
    </w:p>
    <w:p>
      <w:pPr>
        <w:rPr>
          <w:rFonts w:eastAsiaTheme="minorEastAsia"/>
        </w:rPr>
      </w:pPr>
    </w:p>
    <w:p>
      <w:pPr>
        <w:spacing w:line="560" w:lineRule="exact"/>
        <w:jc w:val="left"/>
        <w:rPr>
          <w:rFonts w:ascii="宋体" w:cs="宋体"/>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59</w:t>
      </w:r>
      <w:r>
        <w:rPr>
          <w:rFonts w:hint="eastAsia" w:ascii="宋体" w:hAnsi="宋体" w:cs="宋体"/>
          <w:b/>
          <w:bCs/>
          <w:sz w:val="30"/>
          <w:szCs w:val="30"/>
        </w:rPr>
        <w:t>：土地承包经营权流转合同备案流程图</w:t>
      </w:r>
    </w:p>
    <w:p>
      <w:pPr>
        <w:rPr>
          <w:sz w:val="32"/>
          <w:szCs w:val="32"/>
        </w:rPr>
      </w:pPr>
    </w:p>
    <w:p>
      <w:pPr>
        <w:rPr>
          <w:sz w:val="32"/>
          <w:szCs w:val="32"/>
        </w:rPr>
      </w:pPr>
      <w:r>
        <mc:AlternateContent>
          <mc:Choice Requires="wps">
            <w:drawing>
              <wp:anchor distT="0" distB="0" distL="114300" distR="114300" simplePos="0" relativeHeight="252116992"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104" name="直接箭头连接符 110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2116992;mso-width-relative:page;mso-height-relative:page;" filled="f" stroked="t" coordsize="21600,21600" o:gfxdata="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ZnBHkdgAAAAIAQAADwAAAAAAAAABACAAAAA4AAAAZHJzL2Rvd25yZXYueG1sUEsBAhQA&#10;FAAAAAgAh07iQIHotrkVAgAACgQAAA4AAAAAAAAAAQAgAAAAPQEAAGRycy9lMm9Eb2MueG1sUEsF&#10;BgAAAAAGAAYAWQEAAMQ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88320"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228160;mso-width-relative:page;mso-height-relative:page;" filled="f" stroked="t" coordsize="21600,21600" o:gfxdata="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MbaK7UAAAACAEA&#10;AA8AAAAAAAAAAQAgAAAAOAAAAGRycy9kb3ducmV2LnhtbFBLAQIUABQAAAAIAIdO4kDaYmY1CAIA&#10;AP0DAAAOAAAAAAAAAAEAIAAAADkBAABkcnMvZTJvRG9jLnhtbFBLBQYAAAAABgAGAFkBAACzBQAA&#10;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2112896;mso-width-relative:page;mso-height-relative:page;" fillcolor="#FFFFFF" filled="t" stroked="t" coordsize="21600,21600" o:gfxdata="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NnhsxHW&#10;AAAACQEAAA8AAAAAAAAAAQAgAAAAOAAAAGRycy9kb3ducmV2LnhtbFBLAQIUABQAAAAIAIdO4kBh&#10;ATCADAIAADwEAAAOAAAAAAAAAAEAIAAAADsBAABkcnMvZTJvRG9jLnhtbFBLBQYAAAAABgAGAFkB&#10;AAC5BQ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8560"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1107" name="直接箭头连接符 1107"/>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217920;mso-width-relative:page;mso-height-relative:page;" filled="f" stroked="t" coordsize="21600,21600" o:gfxdata="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OQfTO2gAAAAkBAAAPAAAAAAAAAAEAIAAAADgAAABkcnMvZG93bnJldi54bWxQSwEC&#10;FAAUAAAACACHTuJAghJA6xUCAAALBAAADgAAAAAAAAABACAAAAA/AQAAZHJzL2Uyb0RvYy54bWxQ&#10;SwUGAAAAAAYABgBZAQAAxg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rPr>
                            </w:pPr>
                            <w:r>
                              <w:rPr>
                                <w:rFonts w:hint="eastAsia"/>
                                <w:sz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2118016;mso-width-relative:page;mso-height-relative:page;" fillcolor="#FFFFFF" filled="t" stroked="t" coordsize="21600,21600" o:gfxdata="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R&#10;hA7+1wAAAAkBAAAPAAAAAAAAAAEAIAAAADgAAABkcnMvZG93bnJldi54bWxQSwECFAAUAAAACACH&#10;TuJAmtvbpA8CAAA8BAAADgAAAAAAAAABACAAAAA8AQAAZHJzL2Uyb0RvYy54bWxQSwUGAAAAAAYA&#10;BgBZAQAAvQUAAAAA&#10;">
                <v:fill on="t" focussize="0,0"/>
                <v:stroke weight="0.5pt" color="#000000" joinstyle="round"/>
                <v:imagedata o:title=""/>
                <o:lock v:ext="edit" aspectratio="f"/>
                <v:textbox>
                  <w:txbxContent>
                    <w:p>
                      <w:pPr>
                        <w:spacing w:line="240" w:lineRule="atLeast"/>
                        <w:rPr>
                          <w:sz w:val="24"/>
                        </w:rPr>
                      </w:pPr>
                      <w:r>
                        <w:rPr>
                          <w:rFonts w:hint="eastAsia"/>
                          <w:sz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2089344"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227136;mso-width-relative:page;mso-height-relative:page;" fillcolor="#FFFFFF" filled="t" stroked="t" coordsize="21600,21600" o:gfxdata="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6kGy29UA&#10;AAAIAQAADwAAAAAAAAABACAAAAA4AAAAZHJzL2Rvd25yZXYueG1sUEsBAhQAFAAAAAgAh07iQDR0&#10;NUoMAgAAPAQAAA4AAAAAAAAAAQAgAAAAOgEAAGRycy9lMm9Eb2MueG1sUEsFBgAAAAAGAAYAWQEA&#10;ALgFA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9824"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206656;mso-width-relative:page;mso-height-relative:page;" filled="f" stroked="t" coordsize="21600,21600" o:gfxdata="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X+M5kNQAAAAIAQAA&#10;DwAAAAAAAAABACAAAAA4AAAAZHJzL2Rvd25yZXYueG1sUEsBAhQAFAAAAAgAh07iQL/XJRwHAgAA&#10;/QMAAA4AAAAAAAAAAQAgAAAAOQEAAGRycy9lMm9Eb2MueG1sUEsFBgAAAAAGAAYAWQEAALIFAAAA&#10;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11872"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1111" name="文本框 1111"/>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镇农业服务中心核查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204608;mso-width-relative:page;mso-height-relative:page;" fillcolor="#FFFFFF" filled="t" stroked="t" coordsize="21600,21600" o:gfxdata="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emtS&#10;ftUAAAAJAQAADwAAAAAAAAABACAAAAA4AAAAZHJzL2Rvd25yZXYueG1sUEsBAhQAFAAAAAgAh07i&#10;QAOA0KcPAgAAPAQAAA4AAAAAAAAAAQAgAAAAOgEAAGRycy9lMm9Eb2MueG1sUEsFBgAAAAAGAAYA&#10;WQEAALsFAAAAAA==&#10;">
                <v:fill on="t" focussize="0,0"/>
                <v:stroke weight="0.5pt" color="#000000" joinstyle="round"/>
                <v:imagedata o:title=""/>
                <o:lock v:ext="edit" aspectratio="f"/>
                <v:textbox>
                  <w:txbxContent>
                    <w:p>
                      <w:pPr>
                        <w:jc w:val="center"/>
                        <w:rPr>
                          <w:sz w:val="28"/>
                          <w:szCs w:val="28"/>
                        </w:rPr>
                      </w:pPr>
                      <w:r>
                        <w:rPr>
                          <w:rFonts w:hint="eastAsia"/>
                          <w:sz w:val="28"/>
                          <w:szCs w:val="28"/>
                        </w:rPr>
                        <w:t>镇农业服务中心核查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7536"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218944;mso-width-relative:page;mso-height-relative:page;" filled="f" stroked="t" coordsize="21600,21600" o:gfxdata="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KhuH9XVAAAA&#10;CQEAAA8AAAAAAAAAAQAgAAAAOAAAAGRycy9kb3ducmV2LnhtbFBLAQIUABQAAAAIAIdO4kBXzn0R&#10;CgIAAP8DAAAOAAAAAAAAAAEAIAAAADoBAABkcnMvZTJvRG9jLnhtbFBLBQYAAAAABgAGAFkBAAC2&#10;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1113" name="文本框 1113"/>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2113920;mso-width-relative:page;mso-height-relative:page;" fillcolor="#FFFFFF" filled="t" stroked="t" coordsize="21600,21600" o:gfxdata="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8e&#10;LPzVAAAACAEAAA8AAAAAAAAAAQAgAAAAOAAAAGRycy9kb3ducmV2LnhtbFBLAQIUABQAAAAIAIdO&#10;4kAtQpVREAIAADwEAAAOAAAAAAAAAAEAIAAAADoBAABkcnMvZTJvRG9jLnhtbFBLBQYAAAAABgAG&#10;AFkBAAC8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2136448;mso-width-relative:page;mso-height-relative:page;" filled="f" stroked="t" coordsize="21600,21600" o:gfxdata="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xEHYLUAAAACgEA&#10;AA8AAAAAAAAAAQAgAAAAOAAAAGRycy9kb3ducmV2LnhtbFBLAQIUABQAAAAIAIdO4kAorGmXCAIA&#10;AP0DAAAOAAAAAAAAAAEAIAAAADkBAABkcnMvZTJvRG9jLnhtbFBLBQYAAAAABgAGAFkBAACzBQAA&#10;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00608"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1115" name="文本框 111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215872;mso-width-relative:page;mso-height-relative:page;" fillcolor="#FFFFFF" filled="t" stroked="t" coordsize="21600,21600" o:gfxdata="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HoGP8&#10;1QAAAAkBAAAPAAAAAAAAAAEAIAAAADgAAABkcnMvZG93bnJldi54bWxQSwECFAAUAAAACACHTuJA&#10;0Gswlg4CAAA8BAAADgAAAAAAAAABACAAAAA6AQAAZHJzL2Uyb0RvYy54bWxQSwUGAAAAAAYABgBZ&#10;AQAAugU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2101632"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1116" name="直接箭头连接符 111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214848;mso-width-relative:page;mso-height-relative:page;" filled="f" stroked="t" coordsize="21600,21600" o:gfxdata="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h495YdcA&#10;AAALAQAADwAAAAAAAAABACAAAAA4AAAAZHJzL2Rvd25yZXYueG1sUEsBAhQAFAAAAAgAh07iQHLx&#10;qugKAgAA/wMAAA4AAAAAAAAAAQAgAAAAPAEAAGRycy9lMm9Eb2MueG1sUEsFBgAAAAAGAAYAWQEA&#10;ALg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1117" name="文本框 1117"/>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2121088;mso-width-relative:page;mso-height-relative:page;" fillcolor="#FFFFFF" filled="t" stroked="t" coordsize="21600,21600" o:gfxdata="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eb7h61wAAAAsBAAAPAAAAAAAAAAEAIAAAADgAAABkcnMvZG93bnJldi54bWxQSwECFAAUAAAA&#10;CACHTuJAZ1CYABICAAA8BAAADgAAAAAAAAABACAAAAA8AQAAZHJzL2Uyb0RvYy54bWxQSwUGAAAA&#10;AAYABgBZAQAAwAU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2106752"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1118" name="直接箭头连接符 111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209728;mso-width-relative:page;mso-height-relative:page;" filled="f" stroked="t" coordsize="21600,21600" o:gfxdata="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ApPCJtcAAAAL&#10;AQAADwAAAAAAAAABACAAAAA4AAAAZHJzL2Rvd25yZXYueG1sUEsBAhQAFAAAAAgAh07iQNAmzNEH&#10;AgAA/QMAAA4AAAAAAAAAAQAgAAAAPAEAAGRycy9lMm9Eb2MueG1sUEsFBgAAAAAGAAYAWQEAALUF&#10;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2115968;mso-width-relative:page;mso-height-relative:page;" fillcolor="#FFFFFF" filled="t" stroked="t" coordsize="21600,21600" o:gfxdata="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DVuzlnXAAAACwEAAA8AAAAAAAAAAQAgAAAAOAAAAGRycy9kb3ducmV2LnhtbFBLAQIUABQAAAAI&#10;AIdO4kAW98fhEQIAADwEAAAOAAAAAAAAAAEAIAAAADwBAABkcnMvZTJvRG9jLnhtbFBLBQYAAAAA&#10;BgAGAFkBAAC/BQ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1120" name="直接箭头连接符 112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2110848;mso-width-relative:page;mso-height-relative:page;" filled="f" stroked="t" coordsize="21600,21600" o:gfxdata="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OEVpz1gAAAAsB&#10;AAAPAAAAAAAAAAEAIAAAADgAAABkcnMvZG93bnJldi54bWxQSwECFAAUAAAACACHTuJAVuDtMAcC&#10;AAD9AwAADgAAAAAAAAABACAAAAA7AQAAZHJzL2Uyb0RvYy54bWxQSwUGAAAAAAYABgBZAQAAtAUA&#10;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2119040;mso-width-relative:page;mso-height-relative:page;" fillcolor="#FFFFFF" filled="t" stroked="t" coordsize="21600,21600" o:gfxdata="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o8KpKtcAAAALAQAADwAAAAAAAAABACAAAAA4AAAAZHJzL2Rvd25yZXYueG1sUEsBAhQAFAAAAAgA&#10;h07iQIZ1SwQQAgAAPAQAAA4AAAAAAAAAAQAgAAAAPAEAAGRycy9lMm9Eb2MueG1sUEsFBgAAAAAG&#10;AAYAWQEAAL4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1122" name="直接箭头连接符 112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2120064;mso-width-relative:page;mso-height-relative:page;" filled="f" stroked="t" coordsize="21600,21600" o:gfxdata="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n0bKvVAAAACgEA&#10;AA8AAAAAAAAAAQAgAAAAOAAAAGRycy9kb3ducmV2LnhtbFBLAQIUABQAAAAIAIdO4kC9XvOYBwIA&#10;AP0DAAAOAAAAAAAAAAEAIAAAADoBAABkcnMvZTJvRG9jLnhtbFBLBQYAAAAABgAGAFkBAACzBQAA&#10;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87296"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123" name="直接箭头连接符 112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229184;mso-width-relative:page;mso-height-relative:page;" filled="f" stroked="t" coordsize="21600,21600" o:gfxdata="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if&#10;k6PWAAAACQEAAA8AAAAAAAAAAQAgAAAAOAAAAGRycy9kb3ducmV2LnhtbFBLAQIUABQAAAAIAIdO&#10;4kA2dJyeDwIAAP8DAAAOAAAAAAAAAAEAIAAAADsBAABkcnMvZTJvRG9jLnhtbFBLBQYAAAAABgAG&#10;AFkBAAC8BQ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2114944"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201536;mso-width-relative:page;mso-height-relative:page;" fillcolor="#FFFFFF" filled="t" stroked="t" coordsize="21600,21600" o:gfxdata="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Z6FXQNUA&#10;AAAKAQAADwAAAAAAAAABACAAAAA4AAAAZHJzL2Rvd25yZXYueG1sUEsBAhQAFAAAAAgAh07iQCaZ&#10;H2YMAgAAPAQAAA4AAAAAAAAAAQAgAAAAOgEAAGRycy9lMm9Eb2MueG1sUEsFBgAAAAAGAAYAWQEA&#10;ALgFA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7472"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1125" name="文本框 1125"/>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2137472;mso-width-relative:page;mso-height-relative:page;" fillcolor="#FFFFFF" filled="t" stroked="t" coordsize="21600,21600" o:gfxdata="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c89CU&#10;1wAAAAkBAAAPAAAAAAAAAAEAIAAAADgAAABkcnMvZG93bnJldi54bWxQSwECFAAUAAAACACHTuJA&#10;YCnUCQwCAAA8BAAADgAAAAAAAAABACAAAAA8AQAAZHJzL2Uyb0RvYy54bWxQSwUGAAAAAAYABgBZ&#10;AQAAug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jc w:val="left"/>
      </w:pPr>
    </w:p>
    <w:p/>
    <w:p>
      <w:pPr>
        <w:pStyle w:val="3"/>
        <w:spacing w:before="70"/>
        <w:ind w:firstLine="420" w:firstLineChars="200"/>
      </w:pPr>
    </w:p>
    <w:p>
      <w:pPr>
        <w:pStyle w:val="3"/>
        <w:spacing w:before="70"/>
        <w:ind w:firstLine="420" w:firstLineChars="200"/>
      </w:pPr>
      <w:r>
        <w:t>办理机构：</w:t>
      </w:r>
      <w:r>
        <w:rPr>
          <w:rFonts w:hint="eastAsia"/>
        </w:rPr>
        <w:t>大坡镇农业</w:t>
      </w:r>
      <w:r>
        <w:rPr>
          <w:rFonts w:hint="eastAsia"/>
          <w:lang w:eastAsia="zh-CN"/>
        </w:rPr>
        <w:t>农村</w:t>
      </w:r>
      <w:r>
        <w:rPr>
          <w:rFonts w:hint="eastAsia"/>
        </w:rPr>
        <w:t>服务中心</w:t>
      </w:r>
    </w:p>
    <w:p>
      <w:pPr>
        <w:pStyle w:val="3"/>
        <w:spacing w:before="31"/>
        <w:ind w:firstLine="420" w:firstLineChars="200"/>
        <w:jc w:val="left"/>
        <w:rPr>
          <w:rFonts w:ascii="仿宋_GB2312" w:hAnsi="仿宋_GB2312" w:eastAsia="楷体" w:cs="仿宋_GB2312"/>
          <w:sz w:val="32"/>
          <w:szCs w:val="32"/>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rPr>
          <w:rFonts w:eastAsiaTheme="minorEastAsia"/>
        </w:rPr>
      </w:pPr>
    </w:p>
    <w:p>
      <w:pPr>
        <w:jc w:val="left"/>
        <w:rPr>
          <w:rFonts w:eastAsiaTheme="minorEastAsia"/>
        </w:rPr>
      </w:pPr>
      <w:r>
        <w:rPr>
          <w:rFonts w:hint="eastAsia" w:ascii="宋体" w:hAnsi="宋体" w:cs="宋体"/>
          <w:b/>
          <w:bCs/>
          <w:sz w:val="36"/>
          <w:szCs w:val="36"/>
        </w:rPr>
        <w:t>权力事项</w:t>
      </w:r>
      <w:r>
        <w:rPr>
          <w:rFonts w:hint="eastAsia" w:ascii="宋体" w:hAnsi="宋体" w:cs="宋体"/>
          <w:b/>
          <w:bCs/>
          <w:sz w:val="36"/>
          <w:szCs w:val="36"/>
          <w:lang w:val="en-US" w:eastAsia="zh-CN"/>
        </w:rPr>
        <w:t>60</w:t>
      </w:r>
      <w:r>
        <w:rPr>
          <w:rFonts w:hint="eastAsia" w:ascii="宋体" w:hAnsi="宋体" w:cs="宋体"/>
          <w:b/>
          <w:bCs/>
          <w:sz w:val="36"/>
          <w:szCs w:val="36"/>
        </w:rPr>
        <w:t>：组织开展动物强制免疫流程图</w:t>
      </w:r>
      <w:r>
        <w:rPr>
          <w:rFonts w:hint="eastAsia" w:eastAsiaTheme="minorEastAsia"/>
        </w:rPr>
        <w:drawing>
          <wp:inline distT="0" distB="0" distL="114300" distR="114300">
            <wp:extent cx="3420110" cy="716343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27"/>
                    <a:stretch>
                      <a:fillRect/>
                    </a:stretch>
                  </pic:blipFill>
                  <pic:spPr>
                    <a:xfrm>
                      <a:off x="0" y="0"/>
                      <a:ext cx="3420110" cy="7163435"/>
                    </a:xfrm>
                    <a:prstGeom prst="rect">
                      <a:avLst/>
                    </a:prstGeom>
                  </pic:spPr>
                </pic:pic>
              </a:graphicData>
            </a:graphic>
          </wp:inline>
        </w:drawing>
      </w:r>
    </w:p>
    <w:p>
      <w:pPr>
        <w:pStyle w:val="3"/>
        <w:spacing w:before="1"/>
        <w:jc w:val="left"/>
        <w:rPr>
          <w:sz w:val="18"/>
          <w:szCs w:val="18"/>
        </w:rPr>
      </w:pPr>
      <w:r>
        <w:rPr>
          <w:rFonts w:hint="eastAsia"/>
          <w:sz w:val="18"/>
          <w:szCs w:val="18"/>
        </w:rPr>
        <w:t>办理机构：大坡农业</w:t>
      </w:r>
      <w:r>
        <w:rPr>
          <w:rFonts w:hint="eastAsia"/>
          <w:sz w:val="18"/>
          <w:szCs w:val="18"/>
          <w:lang w:eastAsia="zh-CN"/>
        </w:rPr>
        <w:t>农村</w:t>
      </w:r>
      <w:r>
        <w:rPr>
          <w:rFonts w:hint="eastAsia"/>
          <w:sz w:val="18"/>
          <w:szCs w:val="18"/>
        </w:rPr>
        <w:t>服务中心</w:t>
      </w:r>
    </w:p>
    <w:p>
      <w:pPr>
        <w:rPr>
          <w:rFonts w:ascii="宋体" w:hAnsi="宋体" w:cs="宋体"/>
          <w:sz w:val="18"/>
          <w:szCs w:val="18"/>
        </w:rPr>
      </w:pPr>
      <w:r>
        <w:rPr>
          <w:rFonts w:hint="eastAsia" w:ascii="宋体" w:hAnsi="宋体" w:cs="宋体"/>
          <w:sz w:val="18"/>
          <w:szCs w:val="18"/>
        </w:rPr>
        <w:t>业务电话：</w:t>
      </w:r>
      <w:r>
        <w:rPr>
          <w:rFonts w:hint="eastAsia" w:ascii="Calibri"/>
          <w:lang w:val="en-US"/>
        </w:rPr>
        <w:t>13765225944</w:t>
      </w:r>
      <w:r>
        <w:rPr>
          <w:rFonts w:hint="eastAsia" w:ascii="宋体" w:hAnsi="宋体" w:cs="宋体"/>
          <w:sz w:val="18"/>
          <w:szCs w:val="18"/>
        </w:rPr>
        <w:t>，监督电话：0851-22761066</w:t>
      </w:r>
    </w:p>
    <w:p>
      <w:pPr>
        <w:rPr>
          <w:rFonts w:eastAsiaTheme="minorEastAsia"/>
        </w:rPr>
      </w:pPr>
    </w:p>
    <w:p>
      <w:pPr>
        <w:jc w:val="left"/>
        <w:rPr>
          <w:rFonts w:ascii="方正小标宋简体" w:eastAsia="方正小标宋简体"/>
          <w:sz w:val="44"/>
        </w:rPr>
      </w:pPr>
    </w:p>
    <w:p>
      <w:pPr>
        <w:rPr>
          <w:b/>
          <w:bCs/>
          <w:sz w:val="40"/>
          <w:szCs w:val="48"/>
        </w:rPr>
      </w:pPr>
    </w:p>
    <w:p>
      <w:pPr>
        <w:rPr>
          <w:b/>
          <w:bCs/>
          <w:sz w:val="40"/>
          <w:szCs w:val="48"/>
        </w:rPr>
      </w:pPr>
      <w:r>
        <w:rPr>
          <w:rFonts w:hint="eastAsia"/>
          <w:b/>
          <w:bCs/>
          <w:sz w:val="40"/>
          <w:szCs w:val="48"/>
        </w:rPr>
        <w:t>权力事项</w:t>
      </w:r>
      <w:r>
        <w:rPr>
          <w:rFonts w:hint="eastAsia"/>
          <w:b/>
          <w:bCs/>
          <w:sz w:val="40"/>
          <w:szCs w:val="48"/>
          <w:lang w:val="en-US" w:eastAsia="zh-CN"/>
        </w:rPr>
        <w:t>61</w:t>
      </w:r>
      <w:r>
        <w:rPr>
          <w:rFonts w:hint="eastAsia"/>
          <w:b/>
          <w:bCs/>
          <w:sz w:val="40"/>
          <w:szCs w:val="48"/>
        </w:rPr>
        <w:t>：捕杀狂犬、野犬流程图</w:t>
      </w:r>
    </w:p>
    <w:p>
      <w:pPr>
        <w:rPr>
          <w:rFonts w:eastAsiaTheme="minorEastAsia"/>
        </w:rPr>
      </w:pPr>
    </w:p>
    <w:p>
      <w:pPr>
        <w:rPr>
          <w:rFonts w:eastAsiaTheme="minorEastAsia"/>
        </w:rPr>
      </w:pPr>
    </w:p>
    <w:p>
      <w:pPr>
        <w:rPr>
          <w:rFonts w:ascii="宋体" w:hAnsi="宋体" w:cs="宋体"/>
          <w:sz w:val="28"/>
          <w:szCs w:val="28"/>
        </w:rPr>
      </w:pPr>
      <w:r>
        <w:rPr>
          <w:rFonts w:hint="eastAsia" w:ascii="宋体" w:hAnsi="宋体" w:cs="宋体"/>
          <w:sz w:val="28"/>
          <w:szCs w:val="28"/>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28"/>
                    <a:stretch>
                      <a:fillRect/>
                    </a:stretch>
                  </pic:blipFill>
                  <pic:spPr>
                    <a:xfrm>
                      <a:off x="0" y="0"/>
                      <a:ext cx="5264785" cy="3641725"/>
                    </a:xfrm>
                    <a:prstGeom prst="rect">
                      <a:avLst/>
                    </a:prstGeom>
                  </pic:spPr>
                </pic:pic>
              </a:graphicData>
            </a:graphic>
          </wp:inline>
        </w:drawing>
      </w: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pStyle w:val="3"/>
        <w:spacing w:before="70"/>
        <w:ind w:firstLine="420" w:firstLineChars="200"/>
      </w:pPr>
      <w:r>
        <w:t>办理机构：</w:t>
      </w:r>
      <w:r>
        <w:rPr>
          <w:rFonts w:hint="eastAsia"/>
        </w:rPr>
        <w:t>大坡镇农业</w:t>
      </w:r>
      <w:r>
        <w:rPr>
          <w:rFonts w:hint="eastAsia"/>
          <w:lang w:eastAsia="zh-CN"/>
        </w:rPr>
        <w:t>农村</w:t>
      </w:r>
      <w:r>
        <w:rPr>
          <w:rFonts w:hint="eastAsia"/>
        </w:rPr>
        <w:t>服务中心</w:t>
      </w:r>
    </w:p>
    <w:p>
      <w:pPr>
        <w:pStyle w:val="3"/>
        <w:spacing w:before="31"/>
        <w:ind w:firstLine="420" w:firstLineChars="200"/>
        <w:jc w:val="left"/>
        <w:rPr>
          <w:rFonts w:ascii="楷体" w:hAnsi="楷体" w:eastAsia="楷体" w:cs="楷体"/>
          <w:sz w:val="22"/>
          <w:szCs w:val="22"/>
          <w:lang w:val="en-US"/>
        </w:rPr>
      </w:pPr>
      <w:r>
        <w:t>业务电话：</w:t>
      </w:r>
      <w:r>
        <w:rPr>
          <w:rFonts w:hint="eastAsia" w:ascii="Calibri"/>
          <w:lang w:val="en-US"/>
        </w:rPr>
        <w:t>13765225944</w:t>
      </w:r>
      <w:r>
        <w:t>，监督电话：</w:t>
      </w:r>
      <w:r>
        <w:rPr>
          <w:rFonts w:hint="eastAsia" w:ascii="楷体" w:hAnsi="楷体" w:eastAsia="楷体" w:cs="楷体"/>
          <w:sz w:val="22"/>
          <w:szCs w:val="22"/>
          <w:lang w:val="en-US"/>
        </w:rPr>
        <w:t>0851-</w:t>
      </w:r>
      <w:r>
        <w:rPr>
          <w:rFonts w:hint="eastAsia" w:ascii="楷体" w:hAnsi="楷体" w:eastAsia="楷体" w:cs="楷体"/>
          <w:sz w:val="22"/>
          <w:szCs w:val="22"/>
        </w:rPr>
        <w:t>22761066</w:t>
      </w: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pStyle w:val="3"/>
        <w:spacing w:before="31"/>
        <w:ind w:firstLine="440" w:firstLineChars="200"/>
        <w:jc w:val="left"/>
        <w:rPr>
          <w:rFonts w:ascii="楷体" w:hAnsi="楷体" w:eastAsia="楷体" w:cs="楷体"/>
          <w:sz w:val="22"/>
          <w:szCs w:val="22"/>
          <w:lang w:val="en-US"/>
        </w:rPr>
      </w:pPr>
    </w:p>
    <w:p>
      <w:pPr>
        <w:rPr>
          <w:rFonts w:ascii="宋体" w:hAnsi="宋体" w:cs="宋体"/>
          <w:b/>
          <w:bCs/>
          <w:sz w:val="30"/>
          <w:szCs w:val="30"/>
        </w:rPr>
      </w:pPr>
    </w:p>
    <w:p>
      <w:pPr>
        <w:rPr>
          <w:rFonts w:ascii="宋体" w:hAnsi="宋体" w:cs="宋体"/>
          <w:b/>
          <w:bCs/>
          <w:sz w:val="30"/>
          <w:szCs w:val="30"/>
        </w:rPr>
      </w:pPr>
    </w:p>
    <w:p>
      <w:pPr>
        <w:rPr>
          <w:rFonts w:ascii="宋体" w:cs="宋体"/>
          <w:color w:val="000000"/>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62</w:t>
      </w:r>
      <w:r>
        <w:rPr>
          <w:rFonts w:hint="eastAsia" w:ascii="宋体" w:hAnsi="宋体" w:cs="宋体"/>
          <w:b/>
          <w:bCs/>
          <w:sz w:val="30"/>
          <w:szCs w:val="30"/>
        </w:rPr>
        <w:t>：</w:t>
      </w:r>
      <w:r>
        <w:rPr>
          <w:rFonts w:hint="eastAsia" w:ascii="宋体" w:hAnsi="宋体" w:cs="宋体"/>
          <w:b/>
          <w:bCs/>
          <w:color w:val="000000"/>
          <w:kern w:val="0"/>
          <w:sz w:val="30"/>
          <w:szCs w:val="30"/>
        </w:rPr>
        <w:t>对危害文物保护单位安全、破坏文物保护单位历史风貌的建筑物、构筑物的拆迁流程图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2144640"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2144640;mso-width-relative:page;mso-height-relative:page;" fillcolor="#FFFFFF" filled="t" stroked="t" coordsize="21600,21600" o:gfxdata="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XCumN1wAA&#10;AAoBAAAPAAAAAAAAAAEAIAAAADgAAABkcnMvZG93bnJldi54bWxQSwECFAAUAAAACACHTuJACC2L&#10;WwkCAAAvBAAADgAAAAAAAAABACAAAAA8AQAAZHJzL2Uyb0RvYy54bWxQSwUGAAAAAAYABgBZAQAA&#10;twU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2138496"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138496;mso-width-relative:page;mso-height-relative:page;" fillcolor="#FFFFFF" filled="t" stroked="t" coordsize="21600,21600" o:gfxdata="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Mbczk2AAA&#10;AAoBAAAPAAAAAAAAAAEAIAAAADgAAABkcnMvZG93bnJldi54bWxQSwECFAAUAAAACACHTuJAbBx1&#10;MQgCAAAvBAAADgAAAAAAAAABACAAAAA9AQAAZHJzL2Uyb0RvYy54bWxQSwUGAAAAAAYABgBZAQAA&#10;twU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2139520;mso-width-relative:page;mso-height-relative:page;" fillcolor="#FFFFFF" filled="t" stroked="t" coordsize="21600,21600" o:gfxdata="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VtEyzXAAAA&#10;CgEAAA8AAAAAAAAAAQAgAAAAOAAAAGRycy9kb3ducmV2LnhtbFBLAQIUABQAAAAIAIdO4kBkrEUh&#10;CAIAAC8EAAAOAAAAAAAAAAEAIAAAADwBAABkcnMvZTJvRG9jLnhtbFBLBQYAAAAABgAGAFkBAAC2&#10;BQ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6" o:spid="_x0000_s1026" o:spt="20" style="position:absolute;left:0pt;margin-left:194.6pt;margin-top:8.75pt;height:18pt;width:0.05pt;z-index:252150784;mso-width-relative:page;mso-height-relative:page;" filled="f" stroked="t" coordsize="21600,21600" o:gfxdata="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sy9dtkAAAAJAQAADwAAAAAAAAABACAAAAA4AAAAZHJz&#10;L2Rvd25yZXYueG1sUEsBAhQAFAAAAAgAh07iQMRqZ2vtAQAA2gMAAA4AAAAAAAAAAQAgAAAAPgEA&#10;AGRycy9lMm9Eb2MueG1sUEsFBgAAAAAGAAYAWQEAAJ0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2140544"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7" o:spid="_x0000_s1026" o:spt="20" style="position:absolute;left:0pt;margin-left:317.75pt;margin-top:3.55pt;height:0.2pt;width:37.15pt;z-index:252140544;mso-width-relative:page;mso-height-relative:page;" filled="f" stroked="t" coordsize="21600,21600" o:gfxdata="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VCVI9gAAAAHAQAADwAAAAAAAAABACAAAAA4AAAAZHJz&#10;L2Rvd25yZXYueG1sUEsBAhQAFAAAAAgAh07iQER/84juAQAA2wMAAA4AAAAAAAAAAQAgAAAAPQ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141568"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8" o:spid="_x0000_s1026" o:spt="20" style="position:absolute;left:0pt;margin-left:194.65pt;margin-top:4.3pt;height:31.2pt;width:0.05pt;z-index:252141568;mso-width-relative:page;mso-height-relative:page;" filled="f" stroked="t" coordsize="21600,21600" o:gfxdata="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pGx3mdgAAAAIAQAADwAAAAAAAAABACAAAAA4AAAAZHJz&#10;L2Rvd25yZXYueG1sUEsBAhQAFAAAAAgAh07iQI9sg8fuAQAA2gMAAA4AAAAAAAAAAQAgAAAAPQ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42592"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2142592;mso-width-relative:page;mso-height-relative:page;" fillcolor="#FFFFFF" filled="t" stroked="t" coordsize="21600,21600" o:gfxdata="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le0aHYAAAA&#10;CQEAAA8AAAAAAAAAAQAgAAAAOAAAAGRycy9kb3ducmV2LnhtbFBLAQIUABQAAAAIAIdO4kCrG0vp&#10;BwIAAC8EAAAOAAAAAAAAAAEAIAAAAD0BAABkcnMvZTJvRG9jLnhtbFBLBQYAAAAABgAGAFkBAAC2&#10;BQ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2149760"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0" o:spid="_x0000_s1026" o:spt="20" style="position:absolute;left:0pt;margin-left:194.95pt;margin-top:16.75pt;height:24.3pt;width:0.15pt;z-index:252149760;mso-width-relative:page;mso-height-relative:page;" filled="f" stroked="t" coordsize="21600,21600" o:gfxdata="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SFiQnaAAAACQEAAA8AAAAAAAAAAQAgAAAAOAAAAGRy&#10;cy9kb3ducmV2LnhtbFBLAQIUABQAAAAIAIdO4kBz0szz7QEAANsDAAAOAAAAAAAAAAEAIAAAAD8B&#10;AABkcnMvZTJvRG9jLnhtbFBLBQYAAAAABgAGAFkBAACe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143616"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2143616;mso-width-relative:page;mso-height-relative:page;" fillcolor="#FFFFFF" filled="t" stroked="t" coordsize="21600,21600" o:gfxdata="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YcytN1wAAAAkB&#10;AAAPAAAAAAAAAAEAIAAAADgAAABkcnMvZG93bnJldi54bWxQSwECFAAUAAAACACHTuJAiFHVhgYC&#10;AAAvBAAADgAAAAAAAAABACAAAAA8AQAAZHJzL2Uyb0RvYy54bWxQSwUGAAAAAAYABgBZAQAAtAUA&#10;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2145664;mso-width-relative:page;mso-height-relative:page;" fillcolor="#FFFFFF" filled="t" stroked="t" coordsize="21600,21600" o:gfxdata="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6uLxA1wAAAAoB&#10;AAAPAAAAAAAAAAEAIAAAADgAAABkcnMvZG93bnJldi54bWxQSwECFAAUAAAACACHTuJAsLjPRwYC&#10;AAAvBAAADgAAAAAAAAABACAAAAA8AQAAZHJzL2Uyb0RvYy54bWxQSwUGAAAAAAYABgBZAQAAtAUA&#10;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2148736"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3" o:spid="_x0000_s1026" o:spt="20" style="position:absolute;left:0pt;margin-left:296.1pt;margin-top:7.05pt;height:0.2pt;width:27.6pt;z-index:252148736;mso-width-relative:page;mso-height-relative:page;" filled="f" stroked="t" coordsize="21600,21600" o:gfxdata="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ToJfnZAAAACQEAAA8AAAAAAAAAAQAgAAAAOAAAAGRy&#10;cy9kb3ducmV2LnhtbFBLAQIUABQAAAAIAIdO4kDOHdZu7gEAANsDAAAOAAAAAAAAAAEAIAAAAD4B&#10;AABkcnMvZTJvRG9jLnhtbFBLBQYAAAAABgAGAFkBAACe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147712"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4" o:spid="_x0000_s1026" o:spt="20" style="position:absolute;left:0pt;flip:x;margin-left:195.65pt;margin-top:2.15pt;height:31.45pt;width:0.05pt;z-index:252147712;mso-width-relative:page;mso-height-relative:page;" filled="f" stroked="t" coordsize="21600,21600" o:gfxdata="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Dnhwc2AAAAAgBAAAPAAAAAAAAAAEAIAAAADgA&#10;AABkcnMvZG93bnJldi54bWxQSwECFAAUAAAACACHTuJA2RKkvfMBAADkAwAADgAAAAAAAAABACAA&#10;AAA9AQAAZHJzL2Uyb0RvYy54bWxQSwUGAAAAAAYABgBZAQAAo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146688"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2146688;mso-width-relative:page;mso-height-relative:page;" fillcolor="#FFFFFF" filled="t" stroked="t" coordsize="21600,21600" o:gfxdata="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2eD2DNcAAAAJ&#10;AQAADwAAAAAAAAABACAAAAA4AAAAZHJzL2Rvd25yZXYueG1sUEsBAhQAFAAAAAgAh07iQC38Q+IH&#10;AgAALwQAAA4AAAAAAAAAAQAgAAAAPAEAAGRycy9lMm9Eb2MueG1sUEsFBgAAAAAGAAYAWQEAALUF&#10;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jc w:val="left"/>
        <w:rPr>
          <w:rFonts w:ascii="宋体"/>
        </w:rPr>
      </w:pPr>
      <w:r>
        <w:rPr>
          <w:rFonts w:hint="eastAsia" w:ascii="宋体"/>
        </w:rPr>
        <w:t>办理机构：</w:t>
      </w:r>
      <w:r>
        <w:rPr>
          <w:rFonts w:hint="eastAsia" w:ascii="宋体"/>
          <w:lang w:eastAsia="zh-CN"/>
        </w:rPr>
        <w:t>大坡镇</w:t>
      </w:r>
      <w:r>
        <w:rPr>
          <w:rFonts w:hint="eastAsia" w:ascii="宋体"/>
        </w:rPr>
        <w:t>综合行政执</w:t>
      </w:r>
      <w:r>
        <w:rPr>
          <w:rFonts w:hint="eastAsia" w:ascii="宋体"/>
          <w:lang w:eastAsia="zh-CN"/>
        </w:rPr>
        <w:t>大队</w:t>
      </w:r>
      <w:r>
        <w:rPr>
          <w:rFonts w:hint="eastAsia" w:ascii="宋体"/>
        </w:rPr>
        <w:t>、</w:t>
      </w:r>
      <w:r>
        <w:rPr>
          <w:rFonts w:hint="eastAsia"/>
          <w:lang w:eastAsia="zh-CN"/>
        </w:rPr>
        <w:t>公共管理</w:t>
      </w:r>
      <w:r>
        <w:rPr>
          <w:rFonts w:hint="eastAsia" w:ascii="宋体"/>
        </w:rPr>
        <w:t>（实施单位名称）</w:t>
      </w:r>
    </w:p>
    <w:p>
      <w:r>
        <w:rPr>
          <w:rFonts w:hint="eastAsia" w:ascii="宋体"/>
        </w:rPr>
        <w:t>业务电话：15180795589，</w:t>
      </w:r>
      <w:r>
        <w:rPr>
          <w:rFonts w:hint="eastAsia"/>
        </w:rPr>
        <w:t>15348500055</w:t>
      </w:r>
      <w:r>
        <w:rPr>
          <w:rFonts w:hint="eastAsia" w:ascii="宋体"/>
        </w:rPr>
        <w:t>，监督电话：</w:t>
      </w:r>
      <w:r>
        <w:rPr>
          <w:rFonts w:hint="eastAsia"/>
        </w:rPr>
        <w:t>0851-22761066</w:t>
      </w: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pStyle w:val="3"/>
        <w:spacing w:before="31"/>
        <w:jc w:val="left"/>
        <w:rPr>
          <w:rFonts w:ascii="楷体" w:hAnsi="楷体" w:eastAsia="楷体" w:cs="楷体"/>
          <w:sz w:val="22"/>
          <w:szCs w:val="22"/>
          <w:lang w:val="en-US"/>
        </w:rPr>
      </w:pPr>
    </w:p>
    <w:p>
      <w:pPr>
        <w:rPr>
          <w:rFonts w:ascii="宋体" w:cs="宋体"/>
          <w:b/>
          <w:bCs/>
          <w:kern w:val="0"/>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63</w:t>
      </w:r>
      <w:r>
        <w:rPr>
          <w:rFonts w:hint="eastAsia" w:ascii="宋体" w:hAnsi="宋体" w:cs="宋体"/>
          <w:b/>
          <w:bCs/>
          <w:sz w:val="30"/>
          <w:szCs w:val="30"/>
        </w:rPr>
        <w:t>：</w:t>
      </w:r>
      <w:r>
        <w:rPr>
          <w:rFonts w:hint="eastAsia" w:ascii="宋体" w:hAnsi="宋体" w:cs="宋体"/>
          <w:b/>
          <w:bCs/>
          <w:kern w:val="0"/>
          <w:sz w:val="30"/>
          <w:szCs w:val="30"/>
        </w:rPr>
        <w:t>设立乡村集体所有制企业的审核流程图</w:t>
      </w:r>
    </w:p>
    <w:p>
      <w:pPr>
        <w:pStyle w:val="3"/>
        <w:spacing w:before="31"/>
        <w:jc w:val="left"/>
        <w:rPr>
          <w:rFonts w:ascii="楷体" w:hAnsi="楷体" w:eastAsia="楷体" w:cs="楷体"/>
          <w:sz w:val="22"/>
          <w:szCs w:val="22"/>
          <w:lang w:val="en-US"/>
        </w:rPr>
      </w:pPr>
      <w:r>
        <w:rPr>
          <w:rFonts w:ascii="仿宋_GB2312" w:eastAsia="仿宋_GB2312"/>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29"/>
                    <a:stretch>
                      <a:fillRect/>
                    </a:stretch>
                  </pic:blipFill>
                  <pic:spPr>
                    <a:xfrm>
                      <a:off x="0" y="0"/>
                      <a:ext cx="5248275" cy="5876925"/>
                    </a:xfrm>
                    <a:prstGeom prst="rect">
                      <a:avLst/>
                    </a:prstGeom>
                    <a:noFill/>
                    <a:ln w="9525">
                      <a:noFill/>
                    </a:ln>
                  </pic:spPr>
                </pic:pic>
              </a:graphicData>
            </a:graphic>
          </wp:inline>
        </w:drawing>
      </w:r>
    </w:p>
    <w:p>
      <w:pPr>
        <w:spacing w:line="480" w:lineRule="exact"/>
        <w:jc w:val="left"/>
        <w:rPr>
          <w:rFonts w:ascii="方正小标宋简体" w:eastAsia="方正小标宋简体"/>
          <w:sz w:val="44"/>
        </w:rPr>
      </w:pPr>
    </w:p>
    <w:p>
      <w:pPr>
        <w:spacing w:before="72"/>
        <w:ind w:left="506"/>
        <w:jc w:val="left"/>
        <w:rPr>
          <w:rFonts w:ascii="宋体"/>
        </w:rPr>
      </w:pPr>
    </w:p>
    <w:p>
      <w:pPr>
        <w:spacing w:before="72"/>
        <w:ind w:left="506"/>
        <w:jc w:val="left"/>
        <w:rPr>
          <w:rFonts w:ascii="宋体"/>
        </w:rPr>
      </w:pPr>
      <w:r>
        <w:rPr>
          <w:rFonts w:hint="eastAsia" w:ascii="宋体"/>
        </w:rPr>
        <w:t>办理机构：大坡镇经发办公室</w:t>
      </w:r>
    </w:p>
    <w:p>
      <w:pPr>
        <w:spacing w:before="36"/>
        <w:ind w:left="506"/>
        <w:jc w:val="left"/>
      </w:pPr>
      <w:r>
        <w:rPr>
          <w:rFonts w:hint="eastAsia" w:ascii="宋体"/>
        </w:rPr>
        <w:t>业务电话：,18788638611，监督电话：</w:t>
      </w:r>
      <w:r>
        <w:rPr>
          <w:rFonts w:hint="eastAsia"/>
        </w:rPr>
        <w:t>0851-22761066</w:t>
      </w:r>
    </w:p>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rPr>
          <w:rFonts w:ascii="黑体" w:hAnsi="黑体" w:eastAsia="黑体" w:cs="黑体"/>
          <w:sz w:val="44"/>
          <w:szCs w:val="44"/>
        </w:rPr>
      </w:pPr>
      <w:r>
        <mc:AlternateContent>
          <mc:Choice Requires="wps">
            <w:drawing>
              <wp:anchor distT="0" distB="0" distL="114300" distR="114300" simplePos="0" relativeHeight="252132352" behindDoc="1" locked="0" layoutInCell="1" allowOverlap="1">
                <wp:simplePos x="0" y="0"/>
                <wp:positionH relativeFrom="column">
                  <wp:posOffset>3888105</wp:posOffset>
                </wp:positionH>
                <wp:positionV relativeFrom="paragraph">
                  <wp:posOffset>292735</wp:posOffset>
                </wp:positionV>
                <wp:extent cx="2131695" cy="1208405"/>
                <wp:effectExtent l="4445" t="5080" r="16510" b="5715"/>
                <wp:wrapNone/>
                <wp:docPr id="1234" name="矩形 2"/>
                <wp:cNvGraphicFramePr/>
                <a:graphic xmlns:a="http://schemas.openxmlformats.org/drawingml/2006/main">
                  <a:graphicData uri="http://schemas.microsoft.com/office/word/2010/wordprocessingShape">
                    <wps:wsp>
                      <wps:cNvSpPr/>
                      <wps:spPr>
                        <a:xfrm>
                          <a:off x="0" y="0"/>
                          <a:ext cx="2131695" cy="1208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18"/>
                                <w:szCs w:val="18"/>
                              </w:rPr>
                            </w:pPr>
                            <w:r>
                              <w:rPr>
                                <w:rFonts w:hint="eastAsia" w:ascii="仿宋" w:hAnsi="仿宋" w:eastAsia="仿宋" w:cs="仿宋"/>
                                <w:sz w:val="18"/>
                                <w:szCs w:val="18"/>
                              </w:rPr>
                              <w:t>应当提交的申请材料：</w:t>
                            </w:r>
                          </w:p>
                          <w:p>
                            <w:pPr>
                              <w:rPr>
                                <w:rFonts w:ascii="仿宋" w:hAnsi="仿宋" w:eastAsia="仿宋" w:cs="仿宋"/>
                                <w:sz w:val="18"/>
                                <w:szCs w:val="18"/>
                              </w:rPr>
                            </w:pPr>
                            <w:r>
                              <w:rPr>
                                <w:rFonts w:hint="eastAsia" w:ascii="仿宋" w:hAnsi="仿宋" w:eastAsia="仿宋" w:cs="仿宋"/>
                                <w:sz w:val="18"/>
                                <w:szCs w:val="18"/>
                              </w:rPr>
                              <w:t>1、耕地占用税减免申请表</w:t>
                            </w:r>
                          </w:p>
                          <w:p>
                            <w:pPr>
                              <w:rPr>
                                <w:rFonts w:ascii="仿宋" w:hAnsi="仿宋" w:eastAsia="仿宋" w:cs="仿宋"/>
                                <w:sz w:val="18"/>
                                <w:szCs w:val="18"/>
                              </w:rPr>
                            </w:pPr>
                            <w:r>
                              <w:rPr>
                                <w:rFonts w:hint="eastAsia" w:ascii="仿宋" w:hAnsi="仿宋" w:eastAsia="仿宋" w:cs="仿宋"/>
                                <w:sz w:val="18"/>
                                <w:szCs w:val="18"/>
                              </w:rPr>
                              <w:t>2、户口本或有效身份证明</w:t>
                            </w:r>
                          </w:p>
                          <w:p>
                            <w:pPr>
                              <w:rPr>
                                <w:rFonts w:ascii="仿宋" w:hAnsi="仿宋" w:eastAsia="仿宋" w:cs="仿宋"/>
                                <w:sz w:val="18"/>
                                <w:szCs w:val="18"/>
                              </w:rPr>
                            </w:pPr>
                            <w:r>
                              <w:rPr>
                                <w:rFonts w:hint="eastAsia" w:ascii="仿宋" w:hAnsi="仿宋" w:eastAsia="仿宋" w:cs="仿宋"/>
                                <w:sz w:val="18"/>
                                <w:szCs w:val="18"/>
                              </w:rPr>
                              <w:t>3、烈士证、残疾军人等相关证明（农村烈士家属、残疾军人、鳏寡孤独等特殊人员提供此材料）</w:t>
                            </w:r>
                          </w:p>
                          <w:p>
                            <w:pPr>
                              <w:rPr>
                                <w:rFonts w:ascii="仿宋" w:hAnsi="仿宋" w:eastAsia="仿宋" w:cs="仿宋"/>
                                <w:sz w:val="18"/>
                                <w:szCs w:val="18"/>
                              </w:rPr>
                            </w:pPr>
                            <w:r>
                              <w:rPr>
                                <w:rFonts w:hint="eastAsia" w:ascii="仿宋" w:hAnsi="仿宋" w:eastAsia="仿宋" w:cs="仿宋"/>
                                <w:sz w:val="18"/>
                                <w:szCs w:val="18"/>
                              </w:rPr>
                              <w:t>4、生活困难证明材料</w:t>
                            </w:r>
                          </w:p>
                          <w:p>
                            <w:pPr>
                              <w:rPr>
                                <w:rFonts w:ascii="仿宋" w:hAnsi="仿宋" w:eastAsia="仿宋" w:cs="仿宋"/>
                                <w:sz w:val="18"/>
                                <w:szCs w:val="18"/>
                              </w:rPr>
                            </w:pPr>
                            <w:r>
                              <w:rPr>
                                <w:rFonts w:hint="eastAsia" w:ascii="仿宋" w:hAnsi="仿宋" w:eastAsia="仿宋" w:cs="仿宋"/>
                                <w:sz w:val="18"/>
                                <w:szCs w:val="18"/>
                              </w:rPr>
                              <w:t>......</w:t>
                            </w:r>
                          </w:p>
                        </w:txbxContent>
                      </wps:txbx>
                      <wps:bodyPr upright="1"/>
                    </wps:wsp>
                  </a:graphicData>
                </a:graphic>
              </wp:anchor>
            </w:drawing>
          </mc:Choice>
          <mc:Fallback>
            <w:pict>
              <v:rect id="矩形 2" o:spid="_x0000_s1026" o:spt="1" style="position:absolute;left:0pt;margin-left:306.15pt;margin-top:23.05pt;height:95.15pt;width:167.85pt;z-index:-251184128;mso-width-relative:page;mso-height-relative:page;" fillcolor="#FFFFFF" filled="t" stroked="t" coordsize="21600,21600" o:gfxdata="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4t2BQNgAAAAKAQAA&#10;DwAAAAAAAAABACAAAAA4AAAAZHJzL2Rvd25yZXYueG1sUEsBAhQAFAAAAAgAh07iQOpXff4DAgAA&#10;LQQAAA4AAAAAAAAAAQAgAAAAPQEAAGRycy9lMm9Eb2MueG1sUEsFBgAAAAAGAAYAWQEAALIFAAAA&#10;AA==&#10;">
                <v:fill on="t" focussize="0,0"/>
                <v:stroke color="#000000" joinstyle="miter"/>
                <v:imagedata o:title=""/>
                <o:lock v:ext="edit" aspectratio="f"/>
                <v:textbox>
                  <w:txbxContent>
                    <w:p>
                      <w:pPr>
                        <w:rPr>
                          <w:rFonts w:ascii="仿宋" w:hAnsi="仿宋" w:eastAsia="仿宋" w:cs="仿宋"/>
                          <w:sz w:val="18"/>
                          <w:szCs w:val="18"/>
                        </w:rPr>
                      </w:pPr>
                      <w:r>
                        <w:rPr>
                          <w:rFonts w:hint="eastAsia" w:ascii="仿宋" w:hAnsi="仿宋" w:eastAsia="仿宋" w:cs="仿宋"/>
                          <w:sz w:val="18"/>
                          <w:szCs w:val="18"/>
                        </w:rPr>
                        <w:t>应当提交的申请材料：</w:t>
                      </w:r>
                    </w:p>
                    <w:p>
                      <w:pPr>
                        <w:rPr>
                          <w:rFonts w:ascii="仿宋" w:hAnsi="仿宋" w:eastAsia="仿宋" w:cs="仿宋"/>
                          <w:sz w:val="18"/>
                          <w:szCs w:val="18"/>
                        </w:rPr>
                      </w:pPr>
                      <w:r>
                        <w:rPr>
                          <w:rFonts w:hint="eastAsia" w:ascii="仿宋" w:hAnsi="仿宋" w:eastAsia="仿宋" w:cs="仿宋"/>
                          <w:sz w:val="18"/>
                          <w:szCs w:val="18"/>
                        </w:rPr>
                        <w:t>1、耕地占用税减免申请表</w:t>
                      </w:r>
                    </w:p>
                    <w:p>
                      <w:pPr>
                        <w:rPr>
                          <w:rFonts w:ascii="仿宋" w:hAnsi="仿宋" w:eastAsia="仿宋" w:cs="仿宋"/>
                          <w:sz w:val="18"/>
                          <w:szCs w:val="18"/>
                        </w:rPr>
                      </w:pPr>
                      <w:r>
                        <w:rPr>
                          <w:rFonts w:hint="eastAsia" w:ascii="仿宋" w:hAnsi="仿宋" w:eastAsia="仿宋" w:cs="仿宋"/>
                          <w:sz w:val="18"/>
                          <w:szCs w:val="18"/>
                        </w:rPr>
                        <w:t>2、户口本或有效身份证明</w:t>
                      </w:r>
                    </w:p>
                    <w:p>
                      <w:pPr>
                        <w:rPr>
                          <w:rFonts w:ascii="仿宋" w:hAnsi="仿宋" w:eastAsia="仿宋" w:cs="仿宋"/>
                          <w:sz w:val="18"/>
                          <w:szCs w:val="18"/>
                        </w:rPr>
                      </w:pPr>
                      <w:r>
                        <w:rPr>
                          <w:rFonts w:hint="eastAsia" w:ascii="仿宋" w:hAnsi="仿宋" w:eastAsia="仿宋" w:cs="仿宋"/>
                          <w:sz w:val="18"/>
                          <w:szCs w:val="18"/>
                        </w:rPr>
                        <w:t>3、烈士证、残疾军人等相关证明（农村烈士家属、残疾军人、鳏寡孤独等特殊人员提供此材料）</w:t>
                      </w:r>
                    </w:p>
                    <w:p>
                      <w:pPr>
                        <w:rPr>
                          <w:rFonts w:ascii="仿宋" w:hAnsi="仿宋" w:eastAsia="仿宋" w:cs="仿宋"/>
                          <w:sz w:val="18"/>
                          <w:szCs w:val="18"/>
                        </w:rPr>
                      </w:pPr>
                      <w:r>
                        <w:rPr>
                          <w:rFonts w:hint="eastAsia" w:ascii="仿宋" w:hAnsi="仿宋" w:eastAsia="仿宋" w:cs="仿宋"/>
                          <w:sz w:val="18"/>
                          <w:szCs w:val="18"/>
                        </w:rPr>
                        <w:t>4、生活困难证明材料</w:t>
                      </w:r>
                    </w:p>
                    <w:p>
                      <w:pPr>
                        <w:rPr>
                          <w:rFonts w:ascii="仿宋" w:hAnsi="仿宋" w:eastAsia="仿宋" w:cs="仿宋"/>
                          <w:sz w:val="18"/>
                          <w:szCs w:val="18"/>
                        </w:rPr>
                      </w:pPr>
                      <w:r>
                        <w:rPr>
                          <w:rFonts w:hint="eastAsia" w:ascii="仿宋" w:hAnsi="仿宋" w:eastAsia="仿宋" w:cs="仿宋"/>
                          <w:sz w:val="18"/>
                          <w:szCs w:val="18"/>
                        </w:rPr>
                        <w:t>......</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64</w:t>
      </w:r>
      <w:r>
        <w:rPr>
          <w:rFonts w:hint="eastAsia" w:ascii="宋体" w:hAnsi="宋体" w:cs="宋体"/>
          <w:b/>
          <w:bCs/>
          <w:sz w:val="30"/>
          <w:szCs w:val="30"/>
        </w:rPr>
        <w:t>：耕地占用税免征或减征审核流程图</w:t>
      </w:r>
    </w:p>
    <w:p>
      <w:pPr>
        <w:spacing w:line="520" w:lineRule="exact"/>
        <w:jc w:val="center"/>
        <w:rPr>
          <w:rFonts w:ascii="黑体" w:hAnsi="黑体" w:eastAsia="黑体"/>
          <w:sz w:val="30"/>
          <w:szCs w:val="30"/>
        </w:rPr>
      </w:pPr>
      <w:r>
        <mc:AlternateContent>
          <mc:Choice Requires="wps">
            <w:drawing>
              <wp:anchor distT="0" distB="0" distL="114300" distR="114300" simplePos="0" relativeHeight="252122112" behindDoc="1" locked="0" layoutInCell="1" allowOverlap="1">
                <wp:simplePos x="0" y="0"/>
                <wp:positionH relativeFrom="column">
                  <wp:posOffset>2123440</wp:posOffset>
                </wp:positionH>
                <wp:positionV relativeFrom="paragraph">
                  <wp:posOffset>184785</wp:posOffset>
                </wp:positionV>
                <wp:extent cx="942975" cy="755650"/>
                <wp:effectExtent l="4445" t="5080" r="5080" b="20320"/>
                <wp:wrapNone/>
                <wp:docPr id="1280" name="矩形 4"/>
                <wp:cNvGraphicFramePr/>
                <a:graphic xmlns:a="http://schemas.openxmlformats.org/drawingml/2006/main">
                  <a:graphicData uri="http://schemas.microsoft.com/office/word/2010/wordprocessingShape">
                    <wps:wsp>
                      <wps:cNvSpPr/>
                      <wps:spPr>
                        <a:xfrm>
                          <a:off x="0" y="0"/>
                          <a:ext cx="942975" cy="755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jc w:val="center"/>
                            </w:pPr>
                            <w:r>
                              <w:rPr>
                                <w:rFonts w:hint="eastAsia"/>
                                <w:sz w:val="24"/>
                              </w:rPr>
                              <w:t>申</w:t>
                            </w:r>
                            <w:r>
                              <w:rPr>
                                <w:sz w:val="24"/>
                              </w:rPr>
                              <w:t xml:space="preserve">  </w:t>
                            </w:r>
                            <w:r>
                              <w:rPr>
                                <w:rFonts w:hint="eastAsia"/>
                                <w:sz w:val="24"/>
                              </w:rPr>
                              <w:t>请</w:t>
                            </w:r>
                          </w:p>
                        </w:txbxContent>
                      </wps:txbx>
                      <wps:bodyPr upright="1"/>
                    </wps:wsp>
                  </a:graphicData>
                </a:graphic>
              </wp:anchor>
            </w:drawing>
          </mc:Choice>
          <mc:Fallback>
            <w:pict>
              <v:rect id="矩形 4" o:spid="_x0000_s1026" o:spt="1" style="position:absolute;left:0pt;margin-left:167.2pt;margin-top:14.55pt;height:59.5pt;width:74.25pt;z-index:-251194368;mso-width-relative:page;mso-height-relative:page;" fillcolor="#FFFFFF" filled="t" stroked="t" coordsize="21600,21600" o:gfxdata="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I2KRvYAAAACgEA&#10;AA8AAAAAAAAAAQAgAAAAOAAAAGRycy9kb3ducmV2LnhtbFBLAQIUABQAAAAIAIdO4kAKww6vBAIA&#10;ACsEAAAOAAAAAAAAAAEAIAAAAD0BAABkcnMvZTJvRG9jLnhtbFBLBQYAAAAABgAGAFkBAACzBQAA&#10;AAA=&#10;">
                <v:fill on="t" focussize="0,0"/>
                <v:stroke color="#000000" joinstyle="miter"/>
                <v:imagedata o:title=""/>
                <o:lock v:ext="edit" aspectratio="f"/>
                <v:textbox>
                  <w:txbxContent>
                    <w:p>
                      <w:pPr>
                        <w:jc w:val="center"/>
                        <w:rPr>
                          <w:sz w:val="24"/>
                        </w:rPr>
                      </w:pPr>
                    </w:p>
                    <w:p>
                      <w:pPr>
                        <w:jc w:val="center"/>
                      </w:pPr>
                      <w:r>
                        <w:rPr>
                          <w:rFonts w:hint="eastAsia"/>
                          <w:sz w:val="24"/>
                        </w:rPr>
                        <w:t>申</w:t>
                      </w:r>
                      <w:r>
                        <w:rPr>
                          <w:sz w:val="24"/>
                        </w:rPr>
                        <w:t xml:space="preserve">  </w:t>
                      </w:r>
                      <w:r>
                        <w:rPr>
                          <w:rFonts w:hint="eastAsia"/>
                          <w:sz w:val="24"/>
                        </w:rPr>
                        <w:t>请</w:t>
                      </w:r>
                    </w:p>
                  </w:txbxContent>
                </v:textbox>
              </v:rect>
            </w:pict>
          </mc:Fallback>
        </mc:AlternateContent>
      </w:r>
    </w:p>
    <w:p>
      <w:pPr>
        <w:spacing w:line="540" w:lineRule="exact"/>
        <w:jc w:val="center"/>
        <w:rPr>
          <w:rFonts w:ascii="仿宋_GB2312" w:hAnsi="仿宋_GB2312" w:eastAsia="仿宋_GB2312"/>
          <w:color w:val="FF0000"/>
          <w:sz w:val="30"/>
          <w:szCs w:val="30"/>
        </w:rPr>
      </w:pPr>
      <w:r>
        <mc:AlternateContent>
          <mc:Choice Requires="wps">
            <w:drawing>
              <wp:anchor distT="0" distB="0" distL="114300" distR="114300" simplePos="0" relativeHeight="252133376" behindDoc="1" locked="0" layoutInCell="1" allowOverlap="1">
                <wp:simplePos x="0" y="0"/>
                <wp:positionH relativeFrom="column">
                  <wp:posOffset>3046730</wp:posOffset>
                </wp:positionH>
                <wp:positionV relativeFrom="paragraph">
                  <wp:posOffset>262255</wp:posOffset>
                </wp:positionV>
                <wp:extent cx="828675" cy="8255"/>
                <wp:effectExtent l="0" t="30480" r="9525" b="37465"/>
                <wp:wrapNone/>
                <wp:docPr id="1281" name="直线 3"/>
                <wp:cNvGraphicFramePr/>
                <a:graphic xmlns:a="http://schemas.openxmlformats.org/drawingml/2006/main">
                  <a:graphicData uri="http://schemas.microsoft.com/office/word/2010/wordprocessingShape">
                    <wps:wsp>
                      <wps:cNvCnPr/>
                      <wps:spPr>
                        <a:xfrm>
                          <a:off x="0" y="0"/>
                          <a:ext cx="82867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 o:spid="_x0000_s1026" o:spt="20" style="position:absolute;left:0pt;margin-left:239.9pt;margin-top:20.65pt;height:0.65pt;width:65.25pt;z-index:-251183104;mso-width-relative:page;mso-height-relative:page;" filled="f" stroked="t" coordsize="21600,21600" o:gfxdata="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MipN/2QAAAAkBAAAPAAAAAAAAAAEAIAAAADgAAABkcnMvZG93&#10;bnJldi54bWxQSwECFAAUAAAACACHTuJAHFF1dukBAADYAwAADgAAAAAAAAABACAAAAA+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8256" behindDoc="1" locked="0" layoutInCell="1" allowOverlap="1">
                <wp:simplePos x="0" y="0"/>
                <wp:positionH relativeFrom="column">
                  <wp:posOffset>2622550</wp:posOffset>
                </wp:positionH>
                <wp:positionV relativeFrom="paragraph">
                  <wp:posOffset>73660</wp:posOffset>
                </wp:positionV>
                <wp:extent cx="13335" cy="653415"/>
                <wp:effectExtent l="36830" t="0" r="26035" b="13335"/>
                <wp:wrapNone/>
                <wp:docPr id="1282" name="直线 5"/>
                <wp:cNvGraphicFramePr/>
                <a:graphic xmlns:a="http://schemas.openxmlformats.org/drawingml/2006/main">
                  <a:graphicData uri="http://schemas.microsoft.com/office/word/2010/wordprocessingShape">
                    <wps:wsp>
                      <wps:cNvCnPr/>
                      <wps:spPr>
                        <a:xfrm flipH="1">
                          <a:off x="0" y="0"/>
                          <a:ext cx="13335" cy="653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 o:spid="_x0000_s1026" o:spt="20" style="position:absolute;left:0pt;flip:x;margin-left:206.5pt;margin-top:5.8pt;height:51.45pt;width:1.05pt;z-index:-251188224;mso-width-relative:page;mso-height-relative:page;" filled="f" stroked="t" coordsize="21600,21600" o:gfxdata="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mTLoLZAAAACgEAAA8AAAAAAAAAAQAgAAAA&#10;OAAAAGRycy9kb3ducmV2LnhtbFBLAQIUABQAAAAIAIdO4kA5YLR49AEAAOMDAAAOAAAAAAAAAAEA&#10;IAAAAD4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23136" behindDoc="1" locked="0" layoutInCell="1" allowOverlap="1">
                <wp:simplePos x="0" y="0"/>
                <wp:positionH relativeFrom="column">
                  <wp:posOffset>-151765</wp:posOffset>
                </wp:positionH>
                <wp:positionV relativeFrom="paragraph">
                  <wp:posOffset>178435</wp:posOffset>
                </wp:positionV>
                <wp:extent cx="1195705" cy="1077595"/>
                <wp:effectExtent l="5080" t="4445" r="18415" b="22860"/>
                <wp:wrapNone/>
                <wp:docPr id="1283" name="自选图形 6"/>
                <wp:cNvGraphicFramePr/>
                <a:graphic xmlns:a="http://schemas.openxmlformats.org/drawingml/2006/main">
                  <a:graphicData uri="http://schemas.microsoft.com/office/word/2010/wordprocessingShape">
                    <wps:wsp>
                      <wps:cNvSpPr/>
                      <wps:spPr>
                        <a:xfrm>
                          <a:off x="0" y="0"/>
                          <a:ext cx="1195705" cy="1077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不符合减免条件，进入税收征收程序，不予受理，出具《不予受理通知书》并说明理由</w:t>
                            </w:r>
                          </w:p>
                        </w:txbxContent>
                      </wps:txbx>
                      <wps:bodyPr upright="1"/>
                    </wps:wsp>
                  </a:graphicData>
                </a:graphic>
              </wp:anchor>
            </w:drawing>
          </mc:Choice>
          <mc:Fallback>
            <w:pict>
              <v:shape id="自选图形 6" o:spid="_x0000_s1026" o:spt="109" type="#_x0000_t109" style="position:absolute;left:0pt;margin-left:-11.95pt;margin-top:14.05pt;height:84.85pt;width:94.15pt;z-index:-251193344;mso-width-relative:page;mso-height-relative:page;" fillcolor="#FFFFFF" filled="t" stroked="t" coordsize="21600,21600" o:gfxdata="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emsqfdkAAAAKAQAADwAAAAAAAAABACAAAAA4AAAAZHJzL2Rvd25yZXYueG1sUEsB&#10;AhQAFAAAAAgAh07iQMYWGhcXAgAAPwQAAA4AAAAAAAAAAQAgAAAAPgEAAGRycy9lMm9Eb2MueG1s&#10;UEsFBgAAAAAGAAYAWQEAAMcFAAAAAA==&#10;">
                <v:fill on="t" focussize="0,0"/>
                <v:stroke color="#000000" joinstyle="miter"/>
                <v:imagedata o:title=""/>
                <o:lock v:ext="edit" aspectratio="f"/>
                <v:textbox>
                  <w:txbxContent>
                    <w:p>
                      <w:r>
                        <w:rPr>
                          <w:rFonts w:hint="eastAsia"/>
                        </w:rPr>
                        <w:t>不符合减免条件，进入税收征收程序，不予受理，出具《不予受理通知书》并说明理由</w:t>
                      </w:r>
                    </w:p>
                  </w:txbxContent>
                </v:textbox>
              </v:shape>
            </w:pict>
          </mc:Fallback>
        </mc:AlternateContent>
      </w:r>
      <w:r>
        <w:rPr>
          <w:rFonts w:ascii="宋体" w:hAnsi="宋体"/>
          <w:color w:val="FF0000"/>
          <w:sz w:val="30"/>
          <w:szCs w:val="30"/>
        </w:rPr>
        <w:t xml:space="preserve">     </w:t>
      </w:r>
      <w:r>
        <w:rPr>
          <w:rFonts w:hint="eastAsia" w:ascii="宋体" w:hAnsi="宋体"/>
          <w:color w:val="FF0000"/>
          <w:szCs w:val="21"/>
        </w:rPr>
        <w:t>（</w:t>
      </w:r>
      <w:r>
        <w:rPr>
          <w:rFonts w:hint="eastAsia" w:ascii="宋体" w:hAnsi="宋体"/>
          <w:color w:val="FF0000"/>
          <w:sz w:val="18"/>
          <w:szCs w:val="18"/>
        </w:rPr>
        <w:t>一般在</w:t>
      </w:r>
      <w:r>
        <w:rPr>
          <w:rFonts w:ascii="宋体" w:hAnsi="宋体"/>
          <w:color w:val="FF0000"/>
          <w:sz w:val="18"/>
          <w:szCs w:val="18"/>
        </w:rPr>
        <w:t>7</w:t>
      </w:r>
      <w:r>
        <w:rPr>
          <w:rFonts w:hint="eastAsia" w:ascii="宋体" w:hAnsi="宋体"/>
          <w:color w:val="FF0000"/>
          <w:sz w:val="18"/>
          <w:szCs w:val="18"/>
        </w:rPr>
        <w:t>日内）</w:t>
      </w:r>
    </w:p>
    <w:p>
      <w:pPr>
        <w:spacing w:line="340" w:lineRule="exact"/>
        <w:jc w:val="center"/>
        <w:rPr>
          <w:rFonts w:ascii="宋体"/>
          <w:color w:val="FF0000"/>
          <w:sz w:val="30"/>
          <w:szCs w:val="30"/>
        </w:rPr>
      </w:pPr>
      <w:r>
        <mc:AlternateContent>
          <mc:Choice Requires="wps">
            <w:drawing>
              <wp:anchor distT="0" distB="0" distL="114300" distR="114300" simplePos="0" relativeHeight="252124160" behindDoc="1" locked="0" layoutInCell="1" allowOverlap="1">
                <wp:simplePos x="0" y="0"/>
                <wp:positionH relativeFrom="column">
                  <wp:posOffset>3913505</wp:posOffset>
                </wp:positionH>
                <wp:positionV relativeFrom="paragraph">
                  <wp:posOffset>69850</wp:posOffset>
                </wp:positionV>
                <wp:extent cx="2121535" cy="992505"/>
                <wp:effectExtent l="4445" t="4445" r="7620" b="12700"/>
                <wp:wrapNone/>
                <wp:docPr id="1284" name="自选图形 7"/>
                <wp:cNvGraphicFramePr/>
                <a:graphic xmlns:a="http://schemas.openxmlformats.org/drawingml/2006/main">
                  <a:graphicData uri="http://schemas.microsoft.com/office/word/2010/wordprocessingShape">
                    <wps:wsp>
                      <wps:cNvSpPr/>
                      <wps:spPr>
                        <a:xfrm>
                          <a:off x="0" y="0"/>
                          <a:ext cx="2121535" cy="9925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5pt;height:78.15pt;width:167.05pt;z-index:-251192320;mso-width-relative:page;mso-height-relative:page;" fillcolor="#FFFFFF" filled="t" stroked="t" coordsize="21600,21600" o:gfxdata="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hD8Tr2gAAAAoBAAAPAAAAAAAAAAEAIAAAADgAAABkcnMvZG93bnJldi54bWxQSwEC&#10;FAAUAAAACACHTuJAunP6kBUCAAA+BAAADgAAAAAAAAABACAAAAA/AQAAZHJzL2Uyb0RvYy54bWxQ&#10;SwUGAAAAAAYABgBZAQAAxg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left"/>
        <w:rPr>
          <w:rFonts w:ascii="宋体"/>
          <w:color w:val="FF0000"/>
          <w:sz w:val="30"/>
          <w:szCs w:val="30"/>
        </w:rPr>
      </w:pPr>
      <w:r>
        <mc:AlternateContent>
          <mc:Choice Requires="wps">
            <w:drawing>
              <wp:anchor distT="0" distB="0" distL="114300" distR="114300" simplePos="0" relativeHeight="252126208" behindDoc="1" locked="0" layoutInCell="1" allowOverlap="1">
                <wp:simplePos x="0" y="0"/>
                <wp:positionH relativeFrom="column">
                  <wp:posOffset>1811655</wp:posOffset>
                </wp:positionH>
                <wp:positionV relativeFrom="paragraph">
                  <wp:posOffset>50800</wp:posOffset>
                </wp:positionV>
                <wp:extent cx="1694815" cy="776605"/>
                <wp:effectExtent l="5080" t="4445" r="14605" b="19050"/>
                <wp:wrapNone/>
                <wp:docPr id="1285" name="自选图形 8"/>
                <wp:cNvGraphicFramePr/>
                <a:graphic xmlns:a="http://schemas.openxmlformats.org/drawingml/2006/main">
                  <a:graphicData uri="http://schemas.microsoft.com/office/word/2010/wordprocessingShape">
                    <wps:wsp>
                      <wps:cNvSpPr/>
                      <wps:spPr>
                        <a:xfrm>
                          <a:off x="0" y="0"/>
                          <a:ext cx="1694815" cy="776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wps:txbx>
                      <wps:bodyPr upright="1"/>
                    </wps:wsp>
                  </a:graphicData>
                </a:graphic>
              </wp:anchor>
            </w:drawing>
          </mc:Choice>
          <mc:Fallback>
            <w:pict>
              <v:shape id="自选图形 8" o:spid="_x0000_s1026" o:spt="109" type="#_x0000_t109" style="position:absolute;left:0pt;margin-left:142.65pt;margin-top:4pt;height:61.15pt;width:133.45pt;z-index:-251190272;mso-width-relative:page;mso-height-relative:page;" fillcolor="#FFFFFF" filled="t" stroked="t" coordsize="21600,21600" o:gfxdata="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A6s/J9gAAAAJAQAADwAAAAAAAAABACAAAAA4AAAAZHJzL2Rvd25yZXYueG1sUEsBAhQA&#10;FAAAAAgAh07iQBK5F1wVAgAAPgQAAA4AAAAAAAAAAQAgAAAAPQEAAGRycy9lMm9Eb2MueG1sUEsF&#10;BgAAAAAGAAYAWQEAAMQFA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34400" behindDoc="1" locked="0" layoutInCell="1" allowOverlap="1">
                <wp:simplePos x="0" y="0"/>
                <wp:positionH relativeFrom="column">
                  <wp:posOffset>1058545</wp:posOffset>
                </wp:positionH>
                <wp:positionV relativeFrom="paragraph">
                  <wp:posOffset>102870</wp:posOffset>
                </wp:positionV>
                <wp:extent cx="730885" cy="635"/>
                <wp:effectExtent l="0" t="37465" r="12065" b="38100"/>
                <wp:wrapNone/>
                <wp:docPr id="1286" name="直线 9"/>
                <wp:cNvGraphicFramePr/>
                <a:graphic xmlns:a="http://schemas.openxmlformats.org/drawingml/2006/main">
                  <a:graphicData uri="http://schemas.microsoft.com/office/word/2010/wordprocessingShape">
                    <wps:wsp>
                      <wps:cNvCnPr/>
                      <wps:spPr>
                        <a:xfrm flipH="1">
                          <a:off x="0" y="0"/>
                          <a:ext cx="7308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 o:spid="_x0000_s1026" o:spt="20" style="position:absolute;left:0pt;flip:x;margin-left:83.35pt;margin-top:8.1pt;height:0.05pt;width:57.55pt;z-index:-251182080;mso-width-relative:page;mso-height-relative:page;" filled="f" stroked="t" coordsize="21600,21600" o:gfxdata="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&#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ZjEURtgAAAAJAQAADwAAAAAAAAABACAAAAA4AAAA&#10;ZHJzL2Rvd25yZXYueG1sUEsBAhQAFAAAAAgAh07iQFaMo+jxAQAA4QMAAA4AAAAAAAAAAQAgAAAA&#10;P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542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287"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 o:spid="_x0000_s1026" o:spt="20" style="position:absolute;left:0pt;margin-left:275.15pt;margin-top:5.8pt;height:0.05pt;width:33pt;z-index:-251181056;mso-width-relative:page;mso-height-relative:page;" filled="f" stroked="t" coordsize="21600,21600" o:gfxdata="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GKjSnYAAAACQEAAA8AAAAAAAAAAQAgAAAAOAAAAGRycy9kb3du&#10;cmV2LnhtbFBLAQIUABQAAAAIAIdO4kDT5/Kz6QEAANgDAAAOAAAAAAAAAAEAIAAAAD0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9280" behindDoc="1" locked="0" layoutInCell="1" allowOverlap="1">
                <wp:simplePos x="0" y="0"/>
                <wp:positionH relativeFrom="column">
                  <wp:posOffset>2627630</wp:posOffset>
                </wp:positionH>
                <wp:positionV relativeFrom="paragraph">
                  <wp:posOffset>73025</wp:posOffset>
                </wp:positionV>
                <wp:extent cx="6985" cy="565150"/>
                <wp:effectExtent l="37465" t="0" r="31750" b="6350"/>
                <wp:wrapNone/>
                <wp:docPr id="1288" name="直线 12"/>
                <wp:cNvGraphicFramePr/>
                <a:graphic xmlns:a="http://schemas.openxmlformats.org/drawingml/2006/main">
                  <a:graphicData uri="http://schemas.microsoft.com/office/word/2010/wordprocessingShape">
                    <wps:wsp>
                      <wps:cNvCnPr/>
                      <wps:spPr>
                        <a:xfrm flipH="1">
                          <a:off x="0" y="0"/>
                          <a:ext cx="6985" cy="5651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2" o:spid="_x0000_s1026" o:spt="20" style="position:absolute;left:0pt;flip:x;margin-left:206.9pt;margin-top:5.75pt;height:44.5pt;width:0.55pt;z-index:-251187200;mso-width-relative:page;mso-height-relative:page;" filled="f" stroked="t" coordsize="21600,21600" o:gfxdata="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WkNnvZAAAACgEAAA8AAAAAAAAAAQAgAAAA&#10;OAAAAGRycy9kb3ducmV2LnhtbFBLAQIUABQAAAAIAIdO4kDHF0Cm9AEAAOMDAAAOAAAAAAAAAAEA&#10;IAAAAD4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符合减免条件</w:t>
      </w:r>
      <w:r>
        <mc:AlternateContent>
          <mc:Choice Requires="wps">
            <w:drawing>
              <wp:anchor distT="0" distB="0" distL="114300" distR="114300" simplePos="0" relativeHeight="252130304" behindDoc="1" locked="0" layoutInCell="1" allowOverlap="1">
                <wp:simplePos x="0" y="0"/>
                <wp:positionH relativeFrom="column">
                  <wp:posOffset>3618230</wp:posOffset>
                </wp:positionH>
                <wp:positionV relativeFrom="paragraph">
                  <wp:posOffset>16510</wp:posOffset>
                </wp:positionV>
                <wp:extent cx="1118870" cy="467360"/>
                <wp:effectExtent l="0" t="4445" r="5080" b="23495"/>
                <wp:wrapNone/>
                <wp:docPr id="1289" name="直线 11"/>
                <wp:cNvGraphicFramePr/>
                <a:graphic xmlns:a="http://schemas.openxmlformats.org/drawingml/2006/main">
                  <a:graphicData uri="http://schemas.microsoft.com/office/word/2010/wordprocessingShape">
                    <wps:wsp>
                      <wps:cNvCnPr/>
                      <wps:spPr>
                        <a:xfrm flipH="1">
                          <a:off x="0" y="0"/>
                          <a:ext cx="1118870" cy="4673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 o:spid="_x0000_s1026" o:spt="20" style="position:absolute;left:0pt;flip:x;margin-left:284.9pt;margin-top:1.3pt;height:36.8pt;width:88.1pt;z-index:-251186176;mso-width-relative:page;mso-height-relative:page;" filled="f" stroked="t" coordsize="21600,21600" o:gfxdata="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UGF/zYAAAACAEAAA8AAAAAAAAAAQAg&#10;AAAAOAAAAGRycy9kb3ducmV2LnhtbFBLAQIUABQAAAAIAIdO4kDLBTxm+AEAAOYDAAAOAAAAAAAA&#10;AAEAIAAAAD0BAABkcnMvZTJvRG9jLnhtbFBLBQYAAAAABgAGAFkBAACnBQAAAAA=&#10;">
                <v:fill on="f" focussize="0,0"/>
                <v:stroke color="#000000" joinstyle="round" endarrow="block"/>
                <v:imagedata o:title=""/>
                <o:lock v:ext="edit" aspectratio="f"/>
              </v:line>
            </w:pict>
          </mc:Fallback>
        </mc:AlternateContent>
      </w:r>
    </w:p>
    <w:p>
      <w:pPr>
        <w:tabs>
          <w:tab w:val="center" w:pos="4888"/>
          <w:tab w:val="left" w:pos="6933"/>
        </w:tabs>
        <w:spacing w:line="340" w:lineRule="exact"/>
        <w:jc w:val="left"/>
        <w:rPr>
          <w:rFonts w:ascii="宋体"/>
          <w:color w:val="FF0000"/>
          <w:sz w:val="30"/>
          <w:szCs w:val="30"/>
        </w:rPr>
      </w:pPr>
      <w:r>
        <mc:AlternateContent>
          <mc:Choice Requires="wps">
            <w:drawing>
              <wp:anchor distT="0" distB="0" distL="114300" distR="114300" simplePos="0" relativeHeight="252125184" behindDoc="1" locked="0" layoutInCell="1" allowOverlap="1">
                <wp:simplePos x="0" y="0"/>
                <wp:positionH relativeFrom="column">
                  <wp:posOffset>1809115</wp:posOffset>
                </wp:positionH>
                <wp:positionV relativeFrom="paragraph">
                  <wp:posOffset>208915</wp:posOffset>
                </wp:positionV>
                <wp:extent cx="1772920" cy="845185"/>
                <wp:effectExtent l="4445" t="4445" r="13335" b="7620"/>
                <wp:wrapNone/>
                <wp:docPr id="1290" name="自选图形 13"/>
                <wp:cNvGraphicFramePr/>
                <a:graphic xmlns:a="http://schemas.openxmlformats.org/drawingml/2006/main">
                  <a:graphicData uri="http://schemas.microsoft.com/office/word/2010/wordprocessingShape">
                    <wps:wsp>
                      <wps:cNvSpPr/>
                      <wps:spPr>
                        <a:xfrm>
                          <a:off x="0" y="0"/>
                          <a:ext cx="1772920" cy="845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wps:txbx>
                      <wps:bodyPr upright="1"/>
                    </wps:wsp>
                  </a:graphicData>
                </a:graphic>
              </wp:anchor>
            </w:drawing>
          </mc:Choice>
          <mc:Fallback>
            <w:pict>
              <v:shape id="自选图形 13" o:spid="_x0000_s1026" o:spt="109" type="#_x0000_t109" style="position:absolute;left:0pt;margin-left:142.45pt;margin-top:16.45pt;height:66.55pt;width:139.6pt;z-index:-251191296;mso-width-relative:page;mso-height-relative:page;" fillcolor="#FFFFFF" filled="t" stroked="t" coordsize="21600,21600" o:gfxdata="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Ra+jk2QAAAAoBAAAPAAAAAAAAAAEAIAAAADgAAABkcnMvZG93bnJldi54bWxQSwEC&#10;FAAUAAAACACHTuJAYwzbXxYCAAA/BAAADgAAAAAAAAABACAAAAA+AQAAZHJzL2Uyb0RvYy54bWxQ&#10;SwUGAAAAAAYABgBZAQAAxgU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v:textbox>
              </v:shape>
            </w:pict>
          </mc:Fallback>
        </mc:AlternateContent>
      </w:r>
      <w:r>
        <w:rPr>
          <w:rFonts w:ascii="宋体"/>
          <w:color w:val="FF0000"/>
          <w:sz w:val="30"/>
          <w:szCs w:val="30"/>
        </w:rPr>
        <w:tab/>
      </w:r>
      <w:r>
        <w:rPr>
          <w:rFonts w:ascii="宋体" w:hAnsi="宋体"/>
          <w:color w:val="FF0000"/>
          <w:sz w:val="30"/>
          <w:szCs w:val="30"/>
        </w:rPr>
        <w:t xml:space="preserve">         </w:t>
      </w:r>
      <w:r>
        <w:rPr>
          <w:rFonts w:ascii="宋体" w:hAnsi="宋体"/>
          <w:color w:val="FF0000"/>
          <w:sz w:val="30"/>
          <w:szCs w:val="30"/>
        </w:rPr>
        <w:tab/>
      </w:r>
      <w:r>
        <w:rPr>
          <w:rFonts w:hint="eastAsia" w:ascii="宋体" w:hAnsi="宋体"/>
          <w:color w:val="FF0000"/>
          <w:szCs w:val="21"/>
        </w:rPr>
        <w:t>符合减免条件</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Cs w:val="21"/>
        </w:rPr>
      </w:pPr>
      <w:r>
        <mc:AlternateContent>
          <mc:Choice Requires="wps">
            <w:drawing>
              <wp:anchor distT="0" distB="0" distL="114300" distR="114300" simplePos="0" relativeHeight="252131328" behindDoc="1" locked="0" layoutInCell="1" allowOverlap="1">
                <wp:simplePos x="0" y="0"/>
                <wp:positionH relativeFrom="column">
                  <wp:posOffset>2628265</wp:posOffset>
                </wp:positionH>
                <wp:positionV relativeFrom="paragraph">
                  <wp:posOffset>14605</wp:posOffset>
                </wp:positionV>
                <wp:extent cx="5715" cy="673100"/>
                <wp:effectExtent l="33020" t="0" r="37465" b="12700"/>
                <wp:wrapNone/>
                <wp:docPr id="1291" name="直线 14"/>
                <wp:cNvGraphicFramePr/>
                <a:graphic xmlns:a="http://schemas.openxmlformats.org/drawingml/2006/main">
                  <a:graphicData uri="http://schemas.microsoft.com/office/word/2010/wordprocessingShape">
                    <wps:wsp>
                      <wps:cNvCnPr/>
                      <wps:spPr>
                        <a:xfrm>
                          <a:off x="0" y="0"/>
                          <a:ext cx="5715" cy="673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 o:spid="_x0000_s1026" o:spt="20" style="position:absolute;left:0pt;margin-left:206.95pt;margin-top:1.15pt;height:53pt;width:0.45pt;z-index:-251185152;mso-width-relative:page;mso-height-relative:page;" filled="f" stroked="t" coordsize="21600,21600" o:gfxdata="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Oe3ktkAAAAJAQAADwAAAAAAAAABACAAAAA4AAAAZHJz&#10;L2Rvd25yZXYueG1sUEsBAhQAFAAAAAgAh07iQL31dprtAQAA2QMAAA4AAAAAAAAAAQAgAAAAPgEA&#10;AGRycy9lMm9Eb2MueG1sUEsFBgAAAAAGAAYAWQEAAJ0FAAAAAA==&#10;">
                <v:fill on="f" focussize="0,0"/>
                <v:stroke color="#000000" joinstyle="round" endarrow="block"/>
                <v:imagedata o:title=""/>
                <o:lock v:ext="edit" aspectratio="f"/>
              </v:line>
            </w:pict>
          </mc:Fallback>
        </mc:AlternateContent>
      </w:r>
      <w:r>
        <w:rPr>
          <w:rFonts w:ascii="宋体" w:hAnsi="宋体"/>
          <w:color w:val="FF0000"/>
          <w:szCs w:val="21"/>
        </w:rPr>
        <w:t xml:space="preserve">       </w: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完毕后</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7232" behindDoc="1" locked="0" layoutInCell="1" allowOverlap="1">
                <wp:simplePos x="0" y="0"/>
                <wp:positionH relativeFrom="column">
                  <wp:posOffset>1666875</wp:posOffset>
                </wp:positionH>
                <wp:positionV relativeFrom="paragraph">
                  <wp:posOffset>44450</wp:posOffset>
                </wp:positionV>
                <wp:extent cx="1980565" cy="452120"/>
                <wp:effectExtent l="4445" t="4445" r="15240" b="19685"/>
                <wp:wrapNone/>
                <wp:docPr id="1292" name="自选图形 15"/>
                <wp:cNvGraphicFramePr/>
                <a:graphic xmlns:a="http://schemas.openxmlformats.org/drawingml/2006/main">
                  <a:graphicData uri="http://schemas.microsoft.com/office/word/2010/wordprocessingShape">
                    <wps:wsp>
                      <wps:cNvSpPr/>
                      <wps:spPr>
                        <a:xfrm>
                          <a:off x="0" y="0"/>
                          <a:ext cx="1980565" cy="45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申请人凭减免税审批表到税务机关办理其他相关手续</w:t>
                            </w:r>
                          </w:p>
                          <w:p/>
                        </w:txbxContent>
                      </wps:txbx>
                      <wps:bodyPr upright="1"/>
                    </wps:wsp>
                  </a:graphicData>
                </a:graphic>
              </wp:anchor>
            </w:drawing>
          </mc:Choice>
          <mc:Fallback>
            <w:pict>
              <v:shape id="自选图形 15" o:spid="_x0000_s1026" o:spt="109" type="#_x0000_t109" style="position:absolute;left:0pt;margin-left:131.25pt;margin-top:3.5pt;height:35.6pt;width:155.95pt;z-index:-251189248;mso-width-relative:page;mso-height-relative:page;" fillcolor="#FFFFFF" filled="t" stroked="t" coordsize="21600,21600" o:gfxdata="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Ewnt5NcAAAAIAQAADwAAAAAAAAABACAAAAA4AAAAZHJzL2Rvd25yZXYueG1sUEsB&#10;AhQAFAAAAAgAh07iQLyUZQwZAgAAPwQAAA4AAAAAAAAAAQAgAAAAPAEAAGRycy9lMm9Eb2MueG1s&#10;UEsFBgAAAAAGAAYAWQEAAMcFAAAAAA==&#10;">
                <v:fill on="t" focussize="0,0"/>
                <v:stroke color="#000000" joinstyle="miter"/>
                <v:imagedata o:title=""/>
                <o:lock v:ext="edit" aspectratio="f"/>
                <v:textbox>
                  <w:txbxContent>
                    <w:p>
                      <w:pPr>
                        <w:jc w:val="center"/>
                      </w:pPr>
                      <w:r>
                        <w:rPr>
                          <w:rFonts w:hint="eastAsia"/>
                        </w:rPr>
                        <w:t>申请人凭减免税审批表到税务机关办理其他相关手续</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before="72"/>
        <w:ind w:left="506"/>
        <w:jc w:val="left"/>
        <w:rPr>
          <w:rFonts w:hint="eastAsia" w:ascii="宋体" w:eastAsia="宋体"/>
          <w:lang w:eastAsia="zh-CN"/>
        </w:rPr>
      </w:pPr>
      <w:r>
        <w:rPr>
          <w:rFonts w:hint="eastAsia" w:ascii="宋体"/>
        </w:rPr>
        <w:t>办理机构：大坡镇</w:t>
      </w:r>
      <w:r>
        <w:rPr>
          <w:rFonts w:hint="eastAsia" w:ascii="宋体"/>
          <w:lang w:eastAsia="zh-CN"/>
        </w:rPr>
        <w:t>财政所</w:t>
      </w:r>
    </w:p>
    <w:p>
      <w:pPr>
        <w:spacing w:before="36"/>
        <w:ind w:left="506"/>
        <w:jc w:val="left"/>
      </w:pPr>
      <w:r>
        <w:rPr>
          <w:rFonts w:hint="eastAsia" w:ascii="宋体"/>
        </w:rPr>
        <w:t>业务电话：18785186022，监督电话：</w:t>
      </w:r>
      <w:r>
        <w:rPr>
          <w:rFonts w:hint="eastAsia"/>
        </w:rPr>
        <w:t>0851-22761066</w:t>
      </w:r>
    </w:p>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rPr>
          <w:rFonts w:ascii="黑体" w:hAnsi="黑体" w:eastAsia="黑体"/>
          <w:sz w:val="32"/>
          <w:szCs w:val="32"/>
        </w:rPr>
      </w:pPr>
      <w:r>
        <mc:AlternateContent>
          <mc:Choice Requires="wps">
            <w:drawing>
              <wp:anchor distT="0" distB="0" distL="114300" distR="114300" simplePos="0" relativeHeight="252162048"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162048;mso-width-relative:page;mso-height-relative:page;" fillcolor="#FFFFFF" filled="t" stroked="t" coordsize="21600,21600" o:gfxdata="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OeoGx2QAA&#10;AAoBAAAPAAAAAAAAAAEAIAAAADgAAABkcnMvZG93bnJldi54bWxQSwECFAAUAAAACACHTuJABE+5&#10;JwcCAAAwBAAADgAAAAAAAAABACAAAAA+AQAAZHJzL2Uyb0RvYy54bWxQSwUGAAAAAAYABgBZAQAA&#10;twU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65</w:t>
      </w:r>
      <w:r>
        <w:rPr>
          <w:rFonts w:hint="eastAsia" w:ascii="宋体" w:hAnsi="宋体" w:cs="宋体"/>
          <w:b/>
          <w:bCs/>
          <w:sz w:val="30"/>
          <w:szCs w:val="30"/>
        </w:rPr>
        <w:t>：</w:t>
      </w:r>
      <w:r>
        <w:rPr>
          <w:rFonts w:hint="eastAsia" w:ascii="宋体" w:hAnsi="宋体" w:cs="宋体"/>
          <w:b/>
          <w:bCs/>
          <w:color w:val="000000"/>
          <w:kern w:val="0"/>
          <w:sz w:val="30"/>
          <w:szCs w:val="30"/>
        </w:rPr>
        <w:t>设立健身气功站点的审核流程图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151808"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151808;mso-width-relative:page;mso-height-relative:page;" fillcolor="#FFFFFF" filled="t" stroked="t" coordsize="21600,21600" o:gfxdata="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4s6dbYAAAACQEA&#10;AA8AAAAAAAAAAQAgAAAAOAAAAGRycy9kb3ducmV2LnhtbFBLAQIUABQAAAAIAIdO4kDb2iKXBAIA&#10;AC8EAAAOAAAAAAAAAAEAIAAAAD0BAABkcnMvZTJvRG9jLnhtbFBLBQYAAAAABgAGAFkBAACzBQAA&#10;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164096"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2" o:spid="_x0000_s1026" o:spt="20" style="position:absolute;left:0pt;margin-left:271.9pt;margin-top:3.85pt;height:0.35pt;width:24.75pt;z-index:252164096;mso-width-relative:page;mso-height-relative:page;" filled="f" stroked="t" coordsize="21600,21600" o:gfxdata="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ATE9fZAAAABwEAAA8AAAAAAAAAAQAgAAAAOAAAAGRycy9k&#10;b3ducmV2LnhtbFBLAQIUABQAAAAIAIdO4kDRFxuR6wEAANsDAAAOAAAAAAAAAAEAIAAAAD4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57952"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3" o:spid="_x0000_s1026" o:spt="20" style="position:absolute;left:0pt;margin-left:209.2pt;margin-top:-4.8pt;height:91.65pt;width:0.2pt;z-index:252157952;mso-width-relative:page;mso-height-relative:page;" filled="f" stroked="t" coordsize="21600,21600" o:gfxdata="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&#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eok23aAAAACgEAAA8AAAAAAAAAAQAgAAAAOAAAAGRy&#10;cy9kb3ducmV2LnhtbFBLAQIUABQAAAAIAIdO4kDDYA5X7QEAANwDAAAOAAAAAAAAAAEAIAAAAD8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52832"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2152832;mso-width-relative:page;mso-height-relative:page;" fillcolor="#FFFFFF" filled="t" stroked="t" coordsize="21600,21600" o:gfxdata="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MFurJ7ZAAAACgEAAA8AAAAAAAAAAQAgAAAAOAAAAGRycy9kb3ducmV2LnhtbFBL&#10;AQIUABQAAAAIAIdO4kCO58xiGAIAAEEEAAAOAAAAAAAAAAEAIAAAAD4BAABkcnMvZTJvRG9jLnht&#10;bFBLBQYAAAAABgAGAFkBAADI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2153856;mso-width-relative:page;mso-height-relative:page;" fillcolor="#FFFFFF" filled="t" stroked="t" coordsize="21600,21600" o:gfxdata="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kshtbtoAAAAKAQAADwAAAAAAAAABACAAAAA4AAAAZHJzL2Rvd25yZXYu&#10;eG1sUEsBAhQAFAAAAAgAh07iQOc5H18cAgAAQQQAAA4AAAAAAAAAAQAgAAAAPwEAAGRycy9lMm9E&#10;b2MueG1sUEsFBgAAAAAGAAYAWQEAAM0F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55904"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2155904;mso-width-relative:page;mso-height-relative:page;" fillcolor="#FFFFFF" filled="t" stroked="t" coordsize="21600,21600" o:gfxdata="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CCxli9gAAAAJAQAADwAAAAAAAAABACAAAAA4AAAAZHJzL2Rvd25yZXYueG1s&#10;UEsBAhQAFAAAAAgAh07iQKaugUEbAgAAQQQAAA4AAAAAAAAAAQAgAAAAPQEAAGRycy9lMm9Eb2Mu&#10;eG1sUEsFBgAAAAAGAAYAWQEAAM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6512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7" o:spid="_x0000_s1026" o:spt="20" style="position:absolute;left:0pt;flip:x;margin-left:104.15pt;margin-top:8.8pt;height:0.05pt;width:36.75pt;z-index:252165120;mso-width-relative:page;mso-height-relative:page;" filled="f" stroked="t" coordsize="21600,21600" o:gfxdata="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tHJNnYAAAACQEAAA8AAAAAAAAAAQAgAAAAOAAA&#10;AGRycy9kb3ducmV2LnhtbFBLAQIUABQAAAAIAIdO4kBYm1/W8gEAAOQDAAAOAAAAAAAAAAEAIAAA&#10;AD0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8" o:spid="_x0000_s1026" o:spt="20" style="position:absolute;left:0pt;margin-left:275.15pt;margin-top:6.5pt;height:0.05pt;width:33pt;z-index:252166144;mso-width-relative:page;mso-height-relative:page;" filled="f" stroked="t" coordsize="21600,21600" o:gfxdata="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0ozm3YAAAACQEAAA8AAAAAAAAAAQAgAAAAOAAAAGRycy9k&#10;b3ducmV2LnhtbFBLAQIUABQAAAAIAIdO4kCtbVaj7AEAANoDAAAOAAAAAAAAAAEAIAAAAD0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60000"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9" o:spid="_x0000_s1026" o:spt="20" style="position:absolute;left:0pt;flip:x;margin-left:284.25pt;margin-top:16.1pt;height:58pt;width:108.8pt;z-index:252160000;mso-width-relative:page;mso-height-relative:page;" filled="f" stroked="t" coordsize="21600,21600" o:gfxdata="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2aZzq2gAAAAoBAAAPAAAAAAAA&#10;AAEAIAAAADgAAABkcnMvZG93bnJldi54bWxQSwECFAAUAAAACACHTuJADpB+mPoBAADoAwAADgAA&#10;AAAAAAABACAAAAA/AQAAZHJzL2Uyb0RvYy54bWxQSwUGAAAAAAYABgBZAQAAq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58976"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0" o:spid="_x0000_s1026" o:spt="20" style="position:absolute;left:0pt;margin-left:205.7pt;margin-top:3.05pt;height:54.25pt;width:0.05pt;z-index:252158976;mso-width-relative:page;mso-height-relative:page;" filled="f" stroked="t" coordsize="21600,21600" o:gfxdata="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RGxy9gAAAAJAQAADwAAAAAAAAABACAAAAA4AAAAZHJzL2Rv&#10;d25yZXYueG1sUEsBAhQAFAAAAAgAh07iQEb/9RXrAQAA2g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54880"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154880;mso-width-relative:page;mso-height-relative:page;" fillcolor="#FFFFFF" filled="t" stroked="t" coordsize="21600,21600" o:gfxdata="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jksiY2AAAAAkBAAAPAAAAAAAAAAEAIAAAADgAAABkcnMvZG93bnJldi54bWxQ&#10;SwECFAAUAAAACACHTuJAEF1DSBoCAABBBAAADgAAAAAAAAABACAAAAA9AQAAZHJzL2Uyb0RvYy54&#10;bWxQSwUGAAAAAAYABgBZAQAAyQU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61024"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2" o:spid="_x0000_s1026" o:spt="20" style="position:absolute;left:0pt;flip:x;margin-left:207.5pt;margin-top:14.5pt;height:38.55pt;width:0.15pt;z-index:252161024;mso-width-relative:page;mso-height-relative:page;" filled="f" stroked="t" coordsize="21600,21600" o:gfxdata="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VsU22QAAAAoBAAAPAAAAAAAAAAEAIAAAADgA&#10;AABkcnMvZG93bnJldi54bWxQSwECFAAUAAAACACHTuJAJX1fhfIBAADlAwAADgAAAAAAAAABACAA&#10;AAA+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56928"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2156928;mso-width-relative:page;mso-height-relative:page;" fillcolor="#FFFFFF" filled="t" stroked="t" coordsize="21600,21600" o:gfxdata="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7Odvy1wAAAAgBAAAPAAAAAAAAAAEAIAAAADgAAABkcnMvZG93bnJldi54bWxQSwEC&#10;FAAUAAAACACHTuJAWiGzRxgCAABBBAAADgAAAAAAAAABACAAAAA8AQAAZHJzL2Uyb0RvYy54bWxQ&#10;SwUGAAAAAAYABgBZAQAAxgU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67168"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4" o:spid="_x0000_s1026" o:spt="20" style="position:absolute;left:0pt;margin-left:208.85pt;margin-top:4.5pt;height:22.8pt;width:0.4pt;z-index:252167168;mso-width-relative:page;mso-height-relative:page;" filled="f" stroked="t" coordsize="21600,21600" o:gfxdata="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&#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MZY/2QAAAAgBAAAPAAAAAAAAAAEAIAAAADgAAABk&#10;cnMvZG93bnJldi54bWxQSwECFAAUAAAACACHTuJAWmDdOO8BAADbAwAADgAAAAAAAAABACAAAAA+&#10;AQAAZHJzL2Uyb0RvYy54bWxQSwUGAAAAAAYABgBZAQAAn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6307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2163072;mso-width-relative:page;mso-height-relative:page;" fillcolor="#FFFFFF" filled="t" stroked="t" coordsize="21600,21600" o:gfxdata="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IgC9cAAAAK&#10;AQAADwAAAAAAAAABACAAAAA4AAAAZHJzL2Rvd25yZXYueG1sUEsBAhQAFAAAAAgAh07iQBHCvBkH&#10;AgAALwQAAA4AAAAAAAAAAQAgAAAAPA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before="72"/>
        <w:ind w:left="506"/>
        <w:jc w:val="left"/>
        <w:rPr>
          <w:rFonts w:hint="eastAsia" w:ascii="宋体" w:eastAsia="宋体"/>
          <w:lang w:eastAsia="zh-CN"/>
        </w:rPr>
      </w:pPr>
      <w:r>
        <w:rPr>
          <w:rFonts w:hint="eastAsia" w:ascii="宋体"/>
        </w:rPr>
        <w:t>办理机构：大坡镇</w:t>
      </w:r>
      <w:r>
        <w:rPr>
          <w:rFonts w:hint="eastAsia" w:ascii="宋体"/>
          <w:lang w:eastAsia="zh-CN"/>
        </w:rPr>
        <w:t>乡村振兴</w:t>
      </w:r>
    </w:p>
    <w:p>
      <w:pPr>
        <w:spacing w:before="36"/>
        <w:ind w:left="506"/>
        <w:jc w:val="left"/>
      </w:pPr>
      <w:r>
        <w:rPr>
          <w:rFonts w:hint="eastAsia" w:ascii="宋体"/>
        </w:rPr>
        <w:t>业务电话：</w:t>
      </w:r>
      <w:r>
        <w:rPr>
          <w:rFonts w:hint="eastAsia"/>
        </w:rPr>
        <w:t>13116335388</w:t>
      </w:r>
      <w:r>
        <w:rPr>
          <w:rFonts w:hint="eastAsia" w:ascii="宋体"/>
        </w:rPr>
        <w:t>，监督电话：</w:t>
      </w:r>
      <w:r>
        <w:rPr>
          <w:rFonts w:hint="eastAsia"/>
        </w:rPr>
        <w:t>0851-22761066</w:t>
      </w:r>
    </w:p>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jc w:val="left"/>
        <w:rPr>
          <w:rFonts w:ascii="宋体" w:hAnsi="宋体" w:cs="宋体"/>
          <w:b/>
          <w:bCs/>
          <w:sz w:val="30"/>
          <w:szCs w:val="30"/>
        </w:rPr>
      </w:pPr>
    </w:p>
    <w:p>
      <w:pPr>
        <w:jc w:val="left"/>
        <w:rPr>
          <w:rFonts w:ascii="黑体" w:hAnsi="黑体" w:eastAsia="黑体"/>
          <w:sz w:val="32"/>
          <w:szCs w:val="32"/>
        </w:rPr>
      </w:pPr>
      <w:r>
        <mc:AlternateContent>
          <mc:Choice Requires="wps">
            <w:drawing>
              <wp:anchor distT="0" distB="0" distL="114300" distR="114300" simplePos="0" relativeHeight="252178432"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1619"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7"/>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7"/>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7"/>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2178432;mso-width-relative:page;mso-height-relative:page;" fillcolor="#FFFFFF" filled="t" stroked="t" coordsize="21600,21600" o:gfxdata="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ILEfLZ&#10;AAAACgEAAA8AAAAAAAAAAQAgAAAAOAAAAGRycy9kb3ducmV2LnhtbFBLAQIUABQAAAAIAIdO4kD2&#10;KdGoCQIAAC8EAAAOAAAAAAAAAAEAIAAAAD4BAABkcnMvZTJvRG9jLnhtbFBLBQYAAAAABgAGAFkB&#10;AAC5BQAAAAA=&#10;">
                <v:fill on="t" focussize="0,0"/>
                <v:stroke color="#000000" joinstyle="miter"/>
                <v:imagedata o:title=""/>
                <o:lock v:ext="edit" aspectratio="f"/>
                <v:textbox>
                  <w:txbxContent>
                    <w:p>
                      <w:pPr>
                        <w:pStyle w:val="7"/>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7"/>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7"/>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7"/>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66</w:t>
      </w:r>
      <w:r>
        <w:rPr>
          <w:rFonts w:hint="eastAsia" w:ascii="宋体" w:hAnsi="宋体" w:cs="宋体"/>
          <w:b/>
          <w:bCs/>
          <w:sz w:val="30"/>
          <w:szCs w:val="30"/>
        </w:rPr>
        <w:t>：</w:t>
      </w:r>
      <w:r>
        <w:rPr>
          <w:rFonts w:hint="eastAsia" w:ascii="宋体" w:hAnsi="宋体" w:cs="宋体"/>
          <w:b/>
          <w:bCs/>
          <w:color w:val="000000"/>
          <w:kern w:val="0"/>
          <w:sz w:val="30"/>
          <w:szCs w:val="30"/>
        </w:rPr>
        <w:t>适龄儿童、少年因身体状况需要延缓入学或者休学的批准流程图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16819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168192;mso-width-relative:page;mso-height-relative:page;" fillcolor="#FFFFFF" filled="t" stroked="t" coordsize="21600,21600" o:gfxdata="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PH4GQ/YAAAACgEA&#10;AA8AAAAAAAAAAQAgAAAAOAAAAGRycy9kb3ducmV2LnhtbFBLAQIUABQAAAAIAIdO4kAdcigYBAIA&#10;AC4EAAAOAAAAAAAAAAEAIAAAAD0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8048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86"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0" o:spid="_x0000_s1026" o:spt="20" style="position:absolute;left:0pt;margin-left:268.8pt;margin-top:12.55pt;height:0.05pt;width:46.15pt;z-index:252180480;mso-width-relative:page;mso-height-relative:page;" filled="f" stroked="t" coordsize="21600,21600" o:gfxdata="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I2Idr2gAAAAkBAAAPAAAAAAAAAAEAIAAAADgAAABkcnMvZG93&#10;bnJldi54bWxQSwECFAAUAAAACACHTuJALV7C8egBAADYAwAADgAAAAAAAAABACAAAAA/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7433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87"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1" o:spid="_x0000_s1026" o:spt="20" style="position:absolute;left:0pt;margin-left:206.4pt;margin-top:10.35pt;height:59.45pt;width:0.05pt;z-index:252174336;mso-width-relative:page;mso-height-relative:page;" filled="f" stroked="t" coordsize="21600,21600" o:gfxdata="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3HUXzaAAAACgEAAA8AAAAAAAAAAQAgAAAAOAAAAGRycy9k&#10;b3ducmV2LnhtbFBLAQIUABQAAAAIAIdO4kDSN95j6gEAANgDAAAOAAAAAAAAAAEAIAAAAD8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6921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88"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169216;mso-width-relative:page;mso-height-relative:page;" fillcolor="#FFFFFF" filled="t" stroked="t" coordsize="21600,21600" o:gfxdata="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Bbqye2QAAAAoBAAAPAAAAAAAAAAEAIAAAADgAAABkcnMvZG93bnJldi54bWxQSwEC&#10;FAAUAAAACACHTuJA92t8VBYCAAA/BAAADgAAAAAAAAABACAAAAA+AQAAZHJzL2Uyb0RvYy54bWxQ&#10;SwUGAAAAAAYABgBZAQAAxg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89"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170240;mso-width-relative:page;mso-height-relative:page;" fillcolor="#FFFFFF" filled="t" stroked="t" coordsize="21600,21600" o:gfxdata="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kshtbtoAAAAKAQAADwAAAAAAAAABACAAAAA4AAAAZHJzL2Rvd25yZXYu&#10;eG1sUEsBAhQAFAAAAAgAh07iQOwYwXMcAgAAPwQAAA4AAAAAAAAAAQAgAAAAPwEAAGRycy9lMm9E&#10;b2MueG1sUEsFBgAAAAAGAAYAWQEAAM0F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7228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90"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172288;mso-width-relative:page;mso-height-relative:page;" fillcolor="#FFFFFF" filled="t" stroked="t" coordsize="21600,21600" o:gfxdata="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CCxli9gAAAAJAQAADwAAAAAAAAABACAAAAA4AAAAZHJzL2Rvd25yZXYueG1s&#10;UEsBAhQAFAAAAAgAh07iQJVoZVsbAgAAPwQAAA4AAAAAAAAAAQAgAAAAPQEAAGRycy9lMm9Eb2Mu&#10;eG1sUEsFBgAAAAAGAAYAWQEAAM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8150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91"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5" o:spid="_x0000_s1026" o:spt="20" style="position:absolute;left:0pt;flip:x;margin-left:104.15pt;margin-top:8.8pt;height:0.05pt;width:36.75pt;z-index:252181504;mso-width-relative:page;mso-height-relative:page;" filled="f" stroked="t" coordsize="21600,21600" o:gfxdata="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LRyTZ2AAAAAkBAAAPAAAAAAAAAAEAIAAAADgA&#10;AABkcnMvZG93bnJldi54bWxQSwECFAAUAAAACACHTuJAFT2fcfMBAADiAwAADgAAAAAAAAABACAA&#10;AAA9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92"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6" o:spid="_x0000_s1026" o:spt="20" style="position:absolute;left:0pt;margin-left:275.15pt;margin-top:6.5pt;height:0.05pt;width:33pt;z-index:252182528;mso-width-relative:page;mso-height-relative:page;" filled="f" stroked="t" coordsize="21600,21600" o:gfxdata="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dKM5t2AAAAAkBAAAPAAAAAAAAAAEAIAAAADgAAABkcnMvZG93&#10;bnJldi54bWxQSwECFAAUAAAACACHTuJAH50hveoBAADY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7638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93"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7" o:spid="_x0000_s1026" o:spt="20" style="position:absolute;left:0pt;flip:x;margin-left:284.25pt;margin-top:16.1pt;height:58pt;width:108.8pt;z-index:252176384;mso-width-relative:page;mso-height-relative:page;" filled="f" stroked="t" coordsize="21600,21600" o:gfxdata="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mmc6toAAAAKAQAADwAAAAAAAAAB&#10;ACAAAAA4AAAAZHJzL2Rvd25yZXYueG1sUEsBAhQAFAAAAAgAh07iQNtv0iv4AQAA5gMAAA4AAAAA&#10;AAAAAQAgAAAAPwEAAGRycy9lMm9Eb2MueG1sUEsFBgAAAAAGAAYAWQEAAKk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7536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94"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8" o:spid="_x0000_s1026" o:spt="20" style="position:absolute;left:0pt;margin-left:205.7pt;margin-top:3.05pt;height:54.25pt;width:0.05pt;z-index:252175360;mso-width-relative:page;mso-height-relative:page;" filled="f" stroked="t" coordsize="21600,21600" o:gfxdata="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qRGxy9gAAAAJAQAADwAAAAAAAAABACAAAAA4AAAAZHJzL2Rv&#10;d25yZXYueG1sUEsBAhQAFAAAAAgAh07iQBveMoPrAQAA2AMAAA4AAAAAAAAAAQAgAAAAP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7126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06"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171264;mso-width-relative:page;mso-height-relative:page;" fillcolor="#FFFFFF" filled="t" stroked="t" coordsize="21600,21600" o:gfxdata="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Y5LImNgAAAAJAQAADwAAAAAAAAABACAAAAA4AAAAZHJzL2Rvd25yZXYueG1s&#10;UEsBAhQAFAAAAAgAh07iQIgkmu0bAgAAPwQAAA4AAAAAAAAAAQAgAAAAPQEAAGRycy9lMm9Eb2Mu&#10;eG1sUEsFBgAAAAAGAAYAWQEAAMoFA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7740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406"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0" o:spid="_x0000_s1026" o:spt="20" style="position:absolute;left:0pt;flip:x;margin-left:207.5pt;margin-top:14.5pt;height:38.55pt;width:0.15pt;z-index:252177408;mso-width-relative:page;mso-height-relative:page;" filled="f" stroked="t" coordsize="21600,21600" o:gfxdata="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VsU22QAAAAoBAAAPAAAAAAAAAAEAIAAAADgA&#10;AABkcnMvZG93bnJldi54bWxQSwECFAAUAAAACACHTuJAAjsqDvIBAADjAwAADgAAAAAAAAABACAA&#10;AAA+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7331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508"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决定责任：学校审核后复核条件的上报县教育局基教科进行审核</w:t>
                            </w:r>
                          </w:p>
                          <w:p>
                            <w:pPr>
                              <w:jc w:val="cente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173312;mso-width-relative:page;mso-height-relative:page;" fillcolor="#FFFFFF" filled="t" stroked="t" coordsize="21600,21600" o:gfxdata="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Z9efXYAAAACAEAAA8AAAAAAAAAAQAgAAAAOAAAAGRycy9kb3ducmV2LnhtbFBLAQIU&#10;ABQAAAAIAIdO4kA+5HfYFgIAAD8EAAAOAAAAAAAAAAEAIAAAAD0BAABkcnMvZTJvRG9jLnhtbFBL&#10;BQYAAAAABgAGAFkBAADFBQAAAAA=&#10;">
                <v:fill on="t" focussize="0,0"/>
                <v:stroke color="#000000" joinstyle="miter"/>
                <v:imagedata o:title=""/>
                <o:lock v:ext="edit" aspectratio="f"/>
                <v:textbox>
                  <w:txbxContent>
                    <w:p>
                      <w:pPr>
                        <w:jc w:val="center"/>
                        <w:rPr>
                          <w:sz w:val="15"/>
                          <w:szCs w:val="15"/>
                        </w:rPr>
                      </w:pPr>
                      <w:r>
                        <w:rPr>
                          <w:rFonts w:hint="eastAsia"/>
                          <w:sz w:val="15"/>
                          <w:szCs w:val="15"/>
                        </w:rPr>
                        <w:t>决定责任：学校审核后复核条件的上报县教育局基教科进行审核</w:t>
                      </w:r>
                    </w:p>
                    <w:p>
                      <w:pPr>
                        <w:jc w:val="cente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8355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09"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2" o:spid="_x0000_s1026" o:spt="20" style="position:absolute;left:0pt;margin-left:209.4pt;margin-top:5pt;height:45.75pt;width:0.05pt;z-index:252183552;mso-width-relative:page;mso-height-relative:page;" filled="f" stroked="t" coordsize="21600,21600" o:gfxdata="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38IUB2AAAAAoBAAAPAAAAAAAAAAEAIAAAADgAAABkcnMvZG93&#10;bnJldi54bWxQSwECFAAUAAAACACHTuJAV1yHIuoBAADYAwAADgAAAAAAAAABACAAAAA9AQAAZHJz&#10;L2Uyb0RvYy54bWxQSwUGAAAAAAYABgBZAQAAm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7945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10"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179456;mso-width-relative:page;mso-height-relative:page;" fillcolor="#FFFFFF" filled="t" stroked="t" coordsize="21600,21600" o:gfxdata="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ZWh53YAAAACgEA&#10;AA8AAAAAAAAAAQAgAAAAOAAAAGRycy9kb3ducmV2LnhtbFBLAQIUABQAAAAIAIdO4kCZC1WJBAIA&#10;AC0EAAAOAAAAAAAAAAEAIAAAAD0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rPr>
          <w:rFonts w:hint="eastAsia"/>
          <w:sz w:val="24"/>
          <w:szCs w:val="32"/>
        </w:rPr>
      </w:pPr>
      <w:r>
        <w:rPr>
          <w:rFonts w:hint="eastAsia"/>
          <w:sz w:val="24"/>
          <w:szCs w:val="32"/>
        </w:rPr>
        <w:t>办理机构：大坡镇中心</w:t>
      </w:r>
      <w:r>
        <w:rPr>
          <w:rFonts w:hint="eastAsia"/>
          <w:sz w:val="24"/>
          <w:szCs w:val="32"/>
          <w:lang w:eastAsia="zh-CN"/>
        </w:rPr>
        <w:t>小</w:t>
      </w:r>
      <w:r>
        <w:rPr>
          <w:rFonts w:hint="eastAsia"/>
          <w:sz w:val="24"/>
          <w:szCs w:val="32"/>
        </w:rPr>
        <w:t>学</w:t>
      </w:r>
    </w:p>
    <w:p>
      <w:pPr>
        <w:rPr>
          <w:sz w:val="36"/>
          <w:szCs w:val="44"/>
        </w:rPr>
      </w:pPr>
      <w:r>
        <w:rPr>
          <w:rFonts w:hint="eastAsia"/>
          <w:sz w:val="24"/>
          <w:szCs w:val="32"/>
        </w:rPr>
        <w:t xml:space="preserve">业务电话： 15085588118                  </w:t>
      </w:r>
      <w:r>
        <w:rPr>
          <w:rFonts w:hint="eastAsia"/>
          <w:sz w:val="28"/>
          <w:szCs w:val="36"/>
        </w:rPr>
        <w:t>监督电话：0851-22761066</w:t>
      </w:r>
    </w:p>
    <w:p>
      <w:pPr>
        <w:pStyle w:val="3"/>
        <w:spacing w:before="5" w:line="480" w:lineRule="exact"/>
        <w:jc w:val="left"/>
        <w:rPr>
          <w:b/>
          <w:bCs/>
          <w:sz w:val="44"/>
          <w:szCs w:val="44"/>
        </w:rPr>
      </w:pPr>
    </w:p>
    <w:p>
      <w:pPr>
        <w:pStyle w:val="3"/>
        <w:spacing w:before="5" w:line="480" w:lineRule="exact"/>
        <w:jc w:val="left"/>
        <w:rPr>
          <w:b/>
          <w:bCs/>
          <w:sz w:val="44"/>
          <w:szCs w:val="44"/>
        </w:rPr>
      </w:pPr>
    </w:p>
    <w:p>
      <w:pPr>
        <w:pStyle w:val="3"/>
        <w:spacing w:before="5"/>
        <w:jc w:val="left"/>
        <w:rPr>
          <w:rFonts w:ascii="Calibri"/>
          <w:b/>
          <w:bCs/>
          <w:sz w:val="44"/>
          <w:szCs w:val="44"/>
        </w:rPr>
      </w:pPr>
      <w:r>
        <w:rPr>
          <w:rFonts w:hint="eastAsia"/>
          <w:b/>
          <w:bCs/>
          <w:sz w:val="44"/>
          <w:szCs w:val="44"/>
        </w:rPr>
        <w:t>权力事项</w:t>
      </w:r>
      <w:r>
        <w:rPr>
          <w:rFonts w:hint="eastAsia"/>
          <w:b/>
          <w:bCs/>
          <w:sz w:val="44"/>
          <w:szCs w:val="44"/>
          <w:lang w:val="en-US" w:eastAsia="zh-CN"/>
        </w:rPr>
        <w:t>67</w:t>
      </w:r>
      <w:r>
        <w:rPr>
          <w:rFonts w:hint="eastAsia"/>
          <w:b/>
          <w:bCs/>
          <w:sz w:val="44"/>
          <w:szCs w:val="44"/>
          <w:lang w:val="en-US"/>
        </w:rPr>
        <w:t>：监督</w:t>
      </w:r>
      <w:r>
        <w:rPr>
          <w:rFonts w:hint="eastAsia"/>
          <w:b/>
          <w:bCs/>
          <w:sz w:val="44"/>
          <w:szCs w:val="44"/>
        </w:rPr>
        <w:t>社区戒毒人员</w:t>
      </w:r>
      <w:r>
        <w:rPr>
          <w:b/>
          <w:bCs/>
          <w:sz w:val="44"/>
          <w:szCs w:val="44"/>
        </w:rPr>
        <w:t>流程图</w:t>
      </w:r>
    </w:p>
    <w:p>
      <w:pPr>
        <w:pStyle w:val="2"/>
        <w:ind w:right="911"/>
      </w:pPr>
      <w:r>
        <mc:AlternateContent>
          <mc:Choice Requires="wpg">
            <w:drawing>
              <wp:anchor distT="0" distB="0" distL="114300" distR="114300" simplePos="0" relativeHeight="252184576"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26" name="组合 526"/>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57"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8" name="矩形 76"/>
                        <wps:cNvSpPr/>
                        <wps:spPr>
                          <a:xfrm>
                            <a:off x="4480" y="436"/>
                            <a:ext cx="2626" cy="1124"/>
                          </a:xfrm>
                          <a:prstGeom prst="rect">
                            <a:avLst/>
                          </a:prstGeom>
                          <a:solidFill>
                            <a:srgbClr val="FFFFFF"/>
                          </a:solidFill>
                          <a:ln>
                            <a:noFill/>
                          </a:ln>
                        </wps:spPr>
                        <wps:bodyPr upright="1"/>
                      </wps:wsp>
                      <wps:wsp>
                        <wps:cNvPr id="1659"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0"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1"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2"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3"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705"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706"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707"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708"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709"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710" name="文本框 87"/>
                        <wps:cNvSpPr txBox="1"/>
                        <wps:spPr>
                          <a:xfrm>
                            <a:off x="4483" y="417"/>
                            <a:ext cx="2595" cy="1058"/>
                          </a:xfrm>
                          <a:prstGeom prst="rect">
                            <a:avLst/>
                          </a:prstGeom>
                          <a:noFill/>
                          <a:ln>
                            <a:noFill/>
                          </a:ln>
                        </wps:spPr>
                        <wps:txbx>
                          <w:txbxContent>
                            <w:p>
                              <w:pPr>
                                <w:rPr>
                                  <w:rFonts w:ascii="宋体"/>
                                </w:rPr>
                              </w:pPr>
                            </w:p>
                            <w:p>
                              <w:pPr>
                                <w:jc w:val="center"/>
                                <w:rPr>
                                  <w:rFonts w:ascii="宋体"/>
                                </w:rPr>
                              </w:pPr>
                              <w:r>
                                <w:rPr>
                                  <w:rFonts w:hint="eastAsia" w:ascii="宋体"/>
                                </w:rPr>
                                <w:t>行政拘留后持社区戒毒决定书到户籍所在地禁毒办报到</w:t>
                              </w:r>
                            </w:p>
                          </w:txbxContent>
                        </wps:txbx>
                        <wps:bodyPr lIns="0" tIns="0" rIns="0" bIns="0" upright="1"/>
                      </wps:wsp>
                      <wps:wsp>
                        <wps:cNvPr id="1711" name="文本框 88"/>
                        <wps:cNvSpPr txBox="1"/>
                        <wps:spPr>
                          <a:xfrm>
                            <a:off x="7442" y="2289"/>
                            <a:ext cx="1698" cy="294"/>
                          </a:xfrm>
                          <a:prstGeom prst="rect">
                            <a:avLst/>
                          </a:prstGeom>
                          <a:noFill/>
                          <a:ln>
                            <a:noFill/>
                          </a:ln>
                        </wps:spPr>
                        <wps:txbx>
                          <w:txbxContent>
                            <w:p>
                              <w:pPr>
                                <w:rPr>
                                  <w:rFonts w:eastAsiaTheme="minorEastAsia"/>
                                </w:rPr>
                              </w:pPr>
                              <w:r>
                                <w:rPr>
                                  <w:rFonts w:hint="eastAsia"/>
                                </w:rPr>
                                <w:t>违反社区戒毒人员</w:t>
                              </w:r>
                            </w:p>
                          </w:txbxContent>
                        </wps:txbx>
                        <wps:bodyPr lIns="0" tIns="0" rIns="0" bIns="0" upright="1"/>
                      </wps:wsp>
                      <wps:wsp>
                        <wps:cNvPr id="1712" name="文本框 89"/>
                        <wps:cNvSpPr txBox="1"/>
                        <wps:spPr>
                          <a:xfrm>
                            <a:off x="4365" y="2295"/>
                            <a:ext cx="2925" cy="833"/>
                          </a:xfrm>
                          <a:prstGeom prst="rect">
                            <a:avLst/>
                          </a:prstGeom>
                          <a:noFill/>
                          <a:ln>
                            <a:noFill/>
                          </a:ln>
                        </wps:spPr>
                        <wps:txbx>
                          <w:txbxContent>
                            <w:p>
                              <w:pPr>
                                <w:jc w:val="center"/>
                                <w:rPr>
                                  <w:rFonts w:ascii="宋体"/>
                                </w:rPr>
                              </w:pPr>
                            </w:p>
                            <w:p>
                              <w:pPr>
                                <w:jc w:val="center"/>
                                <w:rPr>
                                  <w:rFonts w:ascii="宋体"/>
                                </w:rPr>
                              </w:pPr>
                              <w:r>
                                <w:rPr>
                                  <w:rFonts w:hint="eastAsia" w:ascii="宋体"/>
                                </w:rPr>
                                <w:t>签定社区戒毒协议/就业安置</w:t>
                              </w:r>
                            </w:p>
                          </w:txbxContent>
                        </wps:txbx>
                        <wps:bodyPr lIns="0" tIns="0" rIns="0" bIns="0" upright="1"/>
                      </wps:wsp>
                      <wps:wsp>
                        <wps:cNvPr id="1713" name="文本框 90"/>
                        <wps:cNvSpPr txBox="1"/>
                        <wps:spPr>
                          <a:xfrm>
                            <a:off x="4380" y="3978"/>
                            <a:ext cx="3002" cy="428"/>
                          </a:xfrm>
                          <a:prstGeom prst="rect">
                            <a:avLst/>
                          </a:prstGeom>
                          <a:noFill/>
                          <a:ln>
                            <a:noFill/>
                          </a:ln>
                        </wps:spPr>
                        <wps:txbx>
                          <w:txbxContent>
                            <w:p>
                              <w:pPr>
                                <w:jc w:val="center"/>
                                <w:rPr>
                                  <w:rFonts w:ascii="宋体"/>
                                </w:rPr>
                              </w:pPr>
                              <w:r>
                                <w:rPr>
                                  <w:rFonts w:hint="eastAsia" w:ascii="宋体"/>
                                </w:rPr>
                                <w:t>定期接受尿检</w:t>
                              </w:r>
                            </w:p>
                          </w:txbxContent>
                        </wps:txbx>
                        <wps:bodyPr lIns="0" tIns="0" rIns="0" bIns="0" upright="1"/>
                      </wps:wsp>
                      <wps:wsp>
                        <wps:cNvPr id="1714" name="文本框 91"/>
                        <wps:cNvSpPr txBox="1"/>
                        <wps:spPr>
                          <a:xfrm>
                            <a:off x="3741" y="5313"/>
                            <a:ext cx="3716" cy="234"/>
                          </a:xfrm>
                          <a:prstGeom prst="rect">
                            <a:avLst/>
                          </a:prstGeom>
                          <a:noFill/>
                          <a:ln>
                            <a:noFill/>
                          </a:ln>
                        </wps:spPr>
                        <wps:txbx>
                          <w:txbxContent>
                            <w:p>
                              <w:pPr>
                                <w:jc w:val="center"/>
                                <w:rPr>
                                  <w:rFonts w:ascii="宋体"/>
                                </w:rPr>
                              </w:pPr>
                              <w:r>
                                <w:rPr>
                                  <w:rFonts w:hint="eastAsia" w:ascii="宋体"/>
                                </w:rPr>
                                <w:t>定期汇报戒毒情况</w:t>
                              </w:r>
                            </w:p>
                          </w:txbxContent>
                        </wps:txbx>
                        <wps:bodyPr lIns="0" tIns="0" rIns="0" bIns="0" upright="1"/>
                      </wps:wsp>
                      <wps:wsp>
                        <wps:cNvPr id="1715" name="文本框 92"/>
                        <wps:cNvSpPr txBox="1"/>
                        <wps:spPr>
                          <a:xfrm>
                            <a:off x="5899" y="8065"/>
                            <a:ext cx="1278"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716" name="文本框 93"/>
                        <wps:cNvSpPr txBox="1"/>
                        <wps:spPr>
                          <a:xfrm>
                            <a:off x="4265" y="6809"/>
                            <a:ext cx="3160" cy="893"/>
                          </a:xfrm>
                          <a:prstGeom prst="rect">
                            <a:avLst/>
                          </a:prstGeom>
                          <a:noFill/>
                          <a:ln>
                            <a:noFill/>
                          </a:ln>
                        </wps:spPr>
                        <wps:txbx>
                          <w:txbxContent>
                            <w:p>
                              <w:pPr>
                                <w:spacing w:before="2" w:line="310" w:lineRule="atLeast"/>
                                <w:ind w:right="18"/>
                                <w:jc w:val="center"/>
                                <w:rPr>
                                  <w:rFonts w:ascii="宋体"/>
                                </w:rPr>
                              </w:pPr>
                              <w:r>
                                <w:rPr>
                                  <w:rFonts w:hint="eastAsia" w:ascii="宋体"/>
                                  <w:spacing w:val="-7"/>
                                  <w:w w:val="95"/>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131904;mso-width-relative:page;mso-height-relative:page;" coordorigin="3741,417" coordsize="7427,7857" o:gfxdata="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">
                <o:lock v:ext="edit" aspectratio="f"/>
                <v:shape id="任意多边形 75" o:spid="_x0000_s1026" o:spt="100" style="position:absolute;left:5757;top:1529;height:625;width:120;" fillcolor="#000000" filled="t" stroked="f" coordsize="120,625" o:gfxdata="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R7WZvAAAAN0AAAAPAAAAAAAAAAEAIAAAADgAAABkcnMvZG93bnJldi54&#10;bWxQSwECFAAUAAAACACHTuJAMy8FnjsAAAA5AAAAEAAAAAAAAAABACAAAAAhAQAAZHJzL3NoYXBl&#10;eG1sLnhtbFBLBQYAAAAABgAGAFsBAADL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9mzavwAAAN0AAAAPAAAAAAAAAAEAIAAAADgAAABkcnMvZG93bnJl&#10;di54bWxQSwECFAAUAAAACACHTuJAMy8FnjsAAAA5AAAAEAAAAAAAAAABACAAAAAkAQAAZHJzL3No&#10;YXBleG1sLnhtbFBLBQYAAAAABgAGAFsBAADOAwAAAAA=&#10;">
                  <v:fill on="t" focussize="0,0"/>
                  <v:stroke on="f"/>
                  <v:imagedata o:title=""/>
                  <o:lock v:ext="edit" aspectratio="f"/>
                </v:rect>
                <v:shape id="任意多边形 77" o:spid="_x0000_s1026" o:spt="100" style="position:absolute;left:4473;top:429;height:1137;width:2640;" fillcolor="#000000" filled="t" stroked="f" coordsize="2640,1137" o:gfxdata="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BFJL0AAADdAAAADwAAAAAAAAABACAAAAA4AAAAZHJzL2Rvd25yZXYu&#10;eG1sUEsBAhQAFAAAAAgAh07iQDMvBZ47AAAAOQAAABAAAAAAAAAAAQAgAAAAIgEAAGRycy9zaGFw&#10;ZXhtbC54bWxQSwUGAAAAAAYABgBbAQAAzA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x4gC+AAAA3QAAAA8AAAAAAAAAAQAgAAAAOAAAAGRycy9kb3ducmV2&#10;LnhtbFBLAQIUABQAAAAIAIdO4kAzLwWeOwAAADkAAAAQAAAAAAAAAAEAIAAAACMBAABkcnMvc2hh&#10;cGV4bWwueG1sUEsFBgAAAAAGAAYAWwEAAM0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jpfEdvAAAAN0AAAAPAAAAAAAAAAEAIAAAADgAAABkcnMvZG93bnJldi54&#10;bWxQSwECFAAUAAAACACHTuJAMy8FnjsAAAA5AAAAEAAAAAAAAAABACAAAAAhAQAAZHJzL3NoYXBl&#10;eG1sLnhtbFBLBQYAAAAABgAGAFsBAADL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NRYboAAADdAAAADwAAAAAAAAABACAAAAA4AAAAZHJzL2Rvd25yZXYueG1s&#10;UEsBAhQAFAAAAAgAh07iQDMvBZ47AAAAOQAAABAAAAAAAAAAAQAgAAAAHwEAAGRycy9zaGFwZXht&#10;bC54bWxQSwUGAAAAAAYABgBbAQAAyQ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gdZa7AAAA3QAAAA8AAAAAAAAAAQAgAAAAOAAAAGRycy9kb3ducmV2Lnht&#10;bFBLAQIUABQAAAAIAIdO4kAzLwWeOwAAADkAAAAQAAAAAAAAAAEAIAAAACABAABkcnMvc2hhcGV4&#10;bWwueG1sUEsFBgAAAAAGAAYAWwEAAMo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&#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Tbp5K7AAAA3QAAAA8AAAAAAAAAAQAgAAAAOAAAAGRycy9kb3ducmV2Lnht&#10;bFBLAQIUABQAAAAIAIdO4kAzLwWeOwAAADkAAAAQAAAAAAAAAAEAIAAAACABAABkcnMvc2hhcGV4&#10;bWwueG1sUEsFBgAAAAAGAAYAWwEAAMo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uL59roAAADdAAAADwAAAAAAAAABACAAAAA4AAAAZHJzL2Rvd25yZXYueG1s&#10;UEsBAhQAFAAAAAgAh07iQDMvBZ47AAAAOQAAABAAAAAAAAAAAQAgAAAAHwEAAGRycy9zaGFwZXht&#10;bC54bWxQSwUGAAAAAAYABgBbAQAAyQ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5oUYroAAADdAAAADwAAAAAAAAABACAAAAA4AAAAZHJzL2Rvd25yZXYueG1s&#10;UEsBAhQAFAAAAAgAh07iQDMvBZ47AAAAOQAAABAAAAAAAAAAAQAgAAAAHwEAAGRycy9zaGFwZXht&#10;bC54bWxQSwUGAAAAAAYABgBbAQAAyQ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29oNO+AAAA3QAAAA8AAAAAAAAAAQAgAAAAOAAAAGRycy9kb3ducmV2&#10;LnhtbFBLAQIUABQAAAAIAIdO4kAzLwWeOwAAADkAAAAQAAAAAAAAAAEAIAAAACMBAABkcnMvc2hh&#10;cGV4bWwueG1sUEsFBgAAAAAGAAYAWwEAAM0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Qe1BL0AAADdAAAADwAAAAAAAAABACAAAAA4AAAAZHJzL2Rvd25yZXYu&#10;eG1sUEsBAhQAFAAAAAgAh07iQDMvBZ47AAAAOQAAABAAAAAAAAAAAQAgAAAAIgEAAGRycy9zaGFw&#10;ZXhtbC54bWxQSwUGAAAAAAYABgBbAQAAz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Yuwcs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rPr>
                            <w:rFonts w:ascii="宋体"/>
                          </w:rPr>
                        </w:pPr>
                      </w:p>
                      <w:p>
                        <w:pPr>
                          <w:jc w:val="center"/>
                          <w:rPr>
                            <w:rFonts w:ascii="宋体"/>
                          </w:rPr>
                        </w:pPr>
                        <w:r>
                          <w:rPr>
                            <w:rFonts w:hint="eastAsia" w:ascii="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scV6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rPr>
                            <w:rFonts w:eastAsiaTheme="minorEastAsia"/>
                          </w:rPr>
                        </w:pPr>
                        <w:r>
                          <w:rPr>
                            <w:rFonts w:hint="eastAsia"/>
                          </w:rPr>
                          <w:t>违反社区戒毒人员</w:t>
                        </w:r>
                      </w:p>
                    </w:txbxContent>
                  </v:textbox>
                </v:shape>
                <v:shape id="文本框 89" o:spid="_x0000_s1026" o:spt="202" type="#_x0000_t202" style="position:absolute;left:4365;top:2295;height:833;width:2925;" filled="f" stroked="f" coordsize="21600,21600" o:gfxdata="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hWLn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jc w:val="center"/>
                          <w:rPr>
                            <w:rFonts w:ascii="宋体"/>
                          </w:rPr>
                        </w:pPr>
                      </w:p>
                      <w:p>
                        <w:pPr>
                          <w:jc w:val="center"/>
                          <w:rPr>
                            <w:rFonts w:ascii="宋体"/>
                          </w:rPr>
                        </w:pPr>
                        <w:r>
                          <w:rPr>
                            <w:rFonts w:hint="eastAsia" w:ascii="宋体"/>
                          </w:rPr>
                          <w:t>签定社区戒毒协议/就业安置</w:t>
                        </w:r>
                      </w:p>
                    </w:txbxContent>
                  </v:textbox>
                </v:shape>
                <v:shape id="文本框 90" o:spid="_x0000_s1026" o:spt="202" type="#_x0000_t202" style="position:absolute;left:4380;top:3978;height:428;width:3002;" filled="f" stroked="f" coordsize="21600,21600" o:gfxdata="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kuB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jc w:val="center"/>
                          <w:rPr>
                            <w:rFonts w:ascii="宋体"/>
                          </w:rPr>
                        </w:pPr>
                        <w:r>
                          <w:rPr>
                            <w:rFonts w:hint="eastAsia" w:ascii="宋体"/>
                          </w:rPr>
                          <w:t>定期接受尿检</w:t>
                        </w:r>
                      </w:p>
                    </w:txbxContent>
                  </v:textbox>
                </v:shape>
                <v:shape id="文本框 91" o:spid="_x0000_s1026" o:spt="202" type="#_x0000_t202" style="position:absolute;left:3741;top:5313;height:234;width:3716;" filled="f" stroked="f" coordsize="21600,21600" o:gfxdata="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C2c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jc w:val="center"/>
                          <w:rPr>
                            <w:rFonts w:ascii="宋体"/>
                          </w:rPr>
                        </w:pPr>
                        <w:r>
                          <w:rPr>
                            <w:rFonts w:hint="eastAsia" w:ascii="宋体"/>
                          </w:rPr>
                          <w:t>定期汇报戒毒情况</w:t>
                        </w:r>
                      </w:p>
                    </w:txbxContent>
                  </v:textbox>
                </v:shape>
                <v:shape id="文本框 92" o:spid="_x0000_s1026" o:spt="202" type="#_x0000_t202" style="position:absolute;left:5899;top:8065;height:209;width:1278;" filled="f" stroked="f" coordsize="21600,21600" o:gfxdata="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fwT6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09" w:lineRule="exact"/>
                          <w:jc w:val="left"/>
                          <w:rPr>
                            <w:rFonts w:ascii="宋体"/>
                          </w:rPr>
                        </w:pPr>
                      </w:p>
                    </w:txbxContent>
                  </v:textbox>
                </v:shape>
                <v:shape id="文本框 93" o:spid="_x0000_s1026" o:spt="202" type="#_x0000_t202" style="position:absolute;left:4265;top:6809;height:893;width:3160;" filled="f" stroked="f" coordsize="21600,21600" o:gfxdata="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0ujZ2+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spacing w:val="-7"/>
                            <w:w w:val="95"/>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eastAsiaTheme="minorEastAsia"/>
                              </w:rPr>
                            </w:pPr>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185600;mso-width-relative:page;mso-height-relative:page;" filled="f" stroked="f" coordsize="21600,21600" o:gfxdata="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CaJFAy2wAAAAsBAAAPAAAAAAAAAAEA&#10;IAAAADgAAABkcnMvZG93bnJldi54bWxQSwECFAAUAAAACACHTuJAIIoYsL0BAAB4AwAADgAAAAAA&#10;AAABACAAAABAAQAAZHJzL2Uyb0RvYy54bWxQSwUGAAAAAAYABgBZAQAAbwUAAAAA&#10;">
                <v:fill on="f" focussize="0,0"/>
                <v:stroke on="f"/>
                <v:imagedata o:title=""/>
                <o:lock v:ext="edit" aspectratio="f"/>
                <v:textbox inset="0mm,0mm,0mm,0mm">
                  <w:txbxContent>
                    <w:p>
                      <w:pPr>
                        <w:rPr>
                          <w:rFonts w:eastAsiaTheme="minorEastAsia"/>
                        </w:rPr>
                      </w:pPr>
                      <w:r>
                        <w:rPr>
                          <w:rFonts w:hint="eastAsia"/>
                        </w:rPr>
                        <w:t>强制隔离戒毒</w:t>
                      </w:r>
                    </w:p>
                  </w:txbxContent>
                </v:textbox>
              </v:shape>
            </w:pict>
          </mc:Fallback>
        </mc:AlternateContent>
      </w:r>
    </w:p>
    <w:p>
      <w:pPr>
        <w:pStyle w:val="3"/>
        <w:spacing w:before="11"/>
        <w:rPr>
          <w:b/>
          <w:sz w:val="29"/>
        </w:rPr>
      </w:pPr>
    </w:p>
    <w:p>
      <w:pPr>
        <w:pStyle w:val="3"/>
        <w:spacing w:before="126"/>
        <w:ind w:left="346"/>
        <w:rPr>
          <w:rFonts w:hint="eastAsia" w:eastAsia="宋体"/>
          <w:lang w:eastAsia="zh-CN"/>
        </w:rPr>
      </w:pPr>
      <w:r>
        <w:t>办理机构：</w:t>
      </w:r>
      <w:r>
        <w:rPr>
          <w:rFonts w:hint="eastAsia" w:ascii="Calibri"/>
        </w:rPr>
        <w:t>大坡镇</w:t>
      </w:r>
      <w:r>
        <w:rPr>
          <w:rFonts w:hint="eastAsia" w:ascii="Calibri"/>
          <w:lang w:eastAsia="zh-CN"/>
        </w:rPr>
        <w:t>平安建设办</w:t>
      </w:r>
    </w:p>
    <w:p>
      <w:pPr>
        <w:pStyle w:val="3"/>
        <w:spacing w:before="31"/>
        <w:ind w:left="346"/>
        <w:rPr>
          <w:lang w:val="en-US"/>
        </w:rPr>
      </w:pPr>
      <w:r>
        <w:t>业务电话：</w:t>
      </w:r>
      <w:r>
        <w:rPr>
          <w:rFonts w:hint="eastAsia"/>
          <w:lang w:val="en-US"/>
        </w:rPr>
        <w:t>18984998567</w:t>
      </w:r>
      <w:r>
        <w:t>，监督电话：</w:t>
      </w:r>
      <w:r>
        <w:rPr>
          <w:rFonts w:hint="eastAsia"/>
          <w:lang w:val="en-US"/>
        </w:rPr>
        <w:t>0851-22761066</w:t>
      </w: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ind w:left="346"/>
        <w:rPr>
          <w:lang w:val="en-US"/>
        </w:rPr>
      </w:pPr>
    </w:p>
    <w:p>
      <w:pPr>
        <w:pStyle w:val="3"/>
        <w:spacing w:before="31"/>
        <w:rPr>
          <w:lang w:val="en-US"/>
        </w:rPr>
      </w:pPr>
    </w:p>
    <w:p>
      <w:pPr>
        <w:pStyle w:val="3"/>
        <w:spacing w:before="31"/>
        <w:ind w:left="346"/>
        <w:rPr>
          <w:lang w:val="en-US"/>
        </w:rPr>
      </w:pPr>
    </w:p>
    <w:p>
      <w:pPr>
        <w:jc w:val="center"/>
        <w:rPr>
          <w:rFonts w:ascii="宋体" w:hAnsi="宋体" w:cs="宋体"/>
          <w:b/>
          <w:bCs/>
          <w:sz w:val="32"/>
          <w:szCs w:val="32"/>
          <w:lang w:val="zh-CN" w:bidi="zh-CN"/>
        </w:rPr>
      </w:pPr>
      <w:r>
        <w:rPr>
          <w:rFonts w:hint="eastAsia" w:ascii="宋体" w:hAnsi="宋体" w:cs="宋体"/>
          <w:b/>
          <w:bCs/>
          <w:sz w:val="32"/>
          <w:szCs w:val="32"/>
          <w:lang w:val="zh-CN" w:bidi="zh-CN"/>
        </w:rPr>
        <w:t>权力事项</w:t>
      </w:r>
      <w:r>
        <w:rPr>
          <w:rFonts w:hint="eastAsia" w:ascii="宋体" w:hAnsi="宋体" w:cs="宋体"/>
          <w:b/>
          <w:bCs/>
          <w:sz w:val="32"/>
          <w:szCs w:val="32"/>
          <w:lang w:val="en-US" w:bidi="zh-CN"/>
        </w:rPr>
        <w:t>68</w:t>
      </w:r>
      <w:r>
        <w:rPr>
          <w:rFonts w:hint="eastAsia" w:ascii="宋体" w:hAnsi="宋体" w:cs="宋体"/>
          <w:b/>
          <w:bCs/>
          <w:sz w:val="32"/>
          <w:szCs w:val="32"/>
          <w:lang w:bidi="zh-CN"/>
        </w:rPr>
        <w:t>：</w:t>
      </w:r>
      <w:r>
        <w:rPr>
          <w:rFonts w:hint="eastAsia" w:ascii="宋体" w:hAnsi="宋体" w:cs="宋体"/>
          <w:b/>
          <w:bCs/>
          <w:sz w:val="32"/>
          <w:szCs w:val="32"/>
          <w:lang w:val="zh-CN" w:bidi="zh-CN"/>
        </w:rPr>
        <w:t>对在村庄、集镇规划区内违法占地的责令退回</w:t>
      </w:r>
      <w:r>
        <w:rPr>
          <w:rFonts w:ascii="宋体" w:hAnsi="宋体" w:cs="宋体"/>
          <w:b/>
          <w:bCs/>
          <w:sz w:val="32"/>
          <w:szCs w:val="32"/>
          <w:lang w:val="zh-CN" w:bidi="zh-CN"/>
        </w:rPr>
        <mc:AlternateContent>
          <mc:Choice Requires="wpg">
            <w:drawing>
              <wp:anchor distT="0" distB="0" distL="114300" distR="114300" simplePos="0" relativeHeight="252186624"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801" name="组合 801"/>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719"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20" name="矩形 76"/>
                        <wps:cNvSpPr/>
                        <wps:spPr>
                          <a:xfrm>
                            <a:off x="4480" y="436"/>
                            <a:ext cx="2626" cy="1124"/>
                          </a:xfrm>
                          <a:prstGeom prst="rect">
                            <a:avLst/>
                          </a:prstGeom>
                          <a:solidFill>
                            <a:srgbClr val="FFFFFF"/>
                          </a:solidFill>
                          <a:ln>
                            <a:noFill/>
                          </a:ln>
                        </wps:spPr>
                        <wps:bodyPr upright="1"/>
                      </wps:wsp>
                      <wps:wsp>
                        <wps:cNvPr id="1721"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722"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723"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724"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129856;mso-width-relative:page;mso-height-relative:page;" coordorigin="3139,422" coordsize="7996,9901" o:gfxdata="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">
                <o:lock v:ext="edit" aspectratio="f"/>
                <v:shape id="任意多边形 75" o:spid="_x0000_s1026" o:spt="100" style="position:absolute;left:5757;top:1529;height:625;width:120;" fillcolor="#000000" filled="t" stroked="f" coordsize="120,625" o:gfxdata="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fMi2+AAAA3QAAAA8AAAAAAAAAAQAgAAAAOAAAAGRycy9kb3ducmV2&#10;LnhtbFBLAQIUABQAAAAIAIdO4kAzLwWeOwAAADkAAAAQAAAAAAAAAAEAIAAAACMBAABkcnMvc2hh&#10;cGV4bWwueG1sUEsFBgAAAAAGAAYAWwEAAM0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Zxw8vwAAAN0AAAAPAAAAAAAAAAEAIAAAADgAAABkcnMvZG93bnJl&#10;di54bWxQSwECFAAUAAAACACHTuJAMy8FnjsAAAA5AAAAEAAAAAAAAAABACAAAAAkAQAAZHJzL3No&#10;YXBleG1sLnhtbFBLBQYAAAAABgAGAFsBAADOAwAAAAA=&#10;">
                  <v:fill on="t" focussize="0,0"/>
                  <v:stroke on="f"/>
                  <v:imagedata o:title=""/>
                  <o:lock v:ext="edit" aspectratio="f"/>
                </v:rect>
                <v:shape id="任意多边形 77" o:spid="_x0000_s1026" o:spt="100" style="position:absolute;left:4473;top:429;height:1137;width:2640;" fillcolor="#000000" filled="t" stroked="f" coordsize="2640,1137" o:gfxdata="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jE1wr0AAADdAAAADwAAAAAAAAABACAAAAA4AAAAZHJzL2Rvd25yZXYu&#10;eG1sUEsBAhQAFAAAAAgAh07iQDMvBZ47AAAAOQAAABAAAAAAAAAAAQAgAAAAIgEAAGRycy9zaGFw&#10;ZXhtbC54bWxQSwUGAAAAAAYABgBbAQAAzA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pG+xvAAAAN0AAAAPAAAAAAAAAAEAIAAAADgAAABkcnMvZG93bnJldi54&#10;bWxQSwECFAAUAAAACACHTuJAMy8FnjsAAAA5AAAAEAAAAAAAAAABACAAAAAhAQAAZHJzL3NoYXBl&#10;eG1sLnhtbFBLBQYAAAAABgAGAFsBAADL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sHysvAAAAN0AAAAPAAAAAAAAAAEAIAAAADgAAABkcnMvZG93bnJldi54&#10;bWxQSwECFAAUAAAACACHTuJAMy8FnjsAAAA5AAAAEAAAAAAAAAABACAAAAAhAQAAZHJzL3NoYXBl&#10;eG1sLnhtbFBLBQYAAAAABgAGAFsBAADL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3a07oAAADdAAAADwAAAAAAAAABACAAAAA4AAAAZHJzL2Rvd25yZXYueG1s&#10;UEsBAhQAFAAAAAgAh07iQDMvBZ47AAAAOQAAABAAAAAAAAAAAQAgAAAAHwEAAGRycy9zaGFwZXht&#10;bC54bWxQSwUGAAAAAAYABgBbAQAAyQ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Ce3ivAAAAN0AAAAPAAAAAAAAAAEAIAAAADgAAABkcnMvZG93bnJldi54&#10;bWxQSwECFAAUAAAACACHTuJAMy8FnjsAAAA5AAAAEAAAAAAAAAABACAAAAAhAQAAZHJzL3NoYXBl&#10;eG1sLnhtbFBLBQYAAAAABgAGAFsBAADL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lTa+7AAAA3QAAAA8AAAAAAAAAAQAgAAAAOAAAAGRycy9kb3ducmV2Lnht&#10;bFBLAQIUABQAAAAIAIdO4kAzLwWeOwAAADkAAAAQAAAAAAAAAAEAIAAAACABAABkcnMvc2hhcGV4&#10;bWwueG1sUEsFBgAAAAAGAAYAWwEAAMo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dwTy7oAAADdAAAADwAAAAAAAAABACAAAAA4AAAAZHJzL2Rvd25yZXYueG1s&#10;UEsBAhQAFAAAAAgAh07iQDMvBZ47AAAAOQAAABAAAAAAAAAAAQAgAAAAHwEAAGRycy9zaGFwZXht&#10;bC54bWxQSwUGAAAAAAYABgBbAQAAyQ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KT+X7oAAADdAAAADwAAAAAAAAABACAAAAA4AAAAZHJzL2Rvd25yZXYueG1s&#10;UEsBAhQAFAAAAAgAh07iQDMvBZ47AAAAOQAAABAAAAAAAAAAAQAgAAAAHwEAAGRycy9zaGFwZXht&#10;bC54bWxQSwUGAAAAAAYABgBbAQAAyQ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aDSu6+AAAA3QAAAA8AAAAAAAAAAQAgAAAAOAAAAGRycy9kb3ducmV2&#10;LnhtbFBLAQIUABQAAAAIAIdO4kAzLwWeOwAAADkAAAAQAAAAAAAAAAEAIAAAACMBAABkcnMvc2hh&#10;cGV4bWwueG1sUEsFBgAAAAAGAAYAWwEAAM0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OV85vAAAAN0AAAAPAAAAAAAAAAEAIAAAADgAAABkcnMvZG93bnJldi54&#10;bWxQSwECFAAUAAAACACHTuJAMy8FnjsAAAA5AAAAEAAAAAAAAAABACAAAAAhAQAAZHJzL3NoYXBl&#10;eG1sLnhtbFBLBQYAAAAABgAGAFsBAADL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rVaT8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n5/9S+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&#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Stho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nxDi+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OXEy+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v:textbox>
                </v:shape>
                <v:shape id="文本框 92" o:spid="_x0000_s1026" o:spt="202" type="#_x0000_t202" style="position:absolute;left:5899;top:8065;height:209;width:1278;" filled="f" stroked="f" coordsize="21600,21600" o:gfxdata="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bC+de+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hBno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v:textbox>
                </v:shape>
                <w10:wrap type="topAndBottom"/>
              </v:group>
            </w:pict>
          </mc:Fallback>
        </mc:AlternateContent>
      </w:r>
      <w:r>
        <w:rPr>
          <w:rFonts w:ascii="宋体" w:hAnsi="宋体" w:cs="宋体"/>
          <w:b/>
          <w:bCs/>
          <w:sz w:val="32"/>
          <w:szCs w:val="32"/>
          <w:lang w:val="zh-CN" w:bidi="zh-CN"/>
        </w:rPr>
        <w:t>流程图</w:t>
      </w:r>
    </w:p>
    <w:p>
      <w:pPr>
        <w:spacing w:before="72"/>
        <w:ind w:left="506"/>
        <w:jc w:val="left"/>
        <w:rPr>
          <w:rFonts w:ascii="宋体"/>
          <w:sz w:val="32"/>
          <w:szCs w:val="32"/>
        </w:rPr>
      </w:pPr>
    </w:p>
    <w:p>
      <w:pPr>
        <w:spacing w:before="72"/>
        <w:jc w:val="left"/>
        <w:rPr>
          <w:rFonts w:ascii="宋体"/>
        </w:rPr>
      </w:pPr>
    </w:p>
    <w:p>
      <w:pPr>
        <w:spacing w:before="72"/>
        <w:jc w:val="left"/>
        <w:rPr>
          <w:rFonts w:ascii="宋体"/>
        </w:rPr>
      </w:pPr>
    </w:p>
    <w:p>
      <w:pPr>
        <w:spacing w:before="72"/>
        <w:ind w:left="506"/>
        <w:jc w:val="left"/>
        <w:rPr>
          <w:rFonts w:hint="eastAsia" w:ascii="宋体" w:eastAsia="宋体"/>
          <w:lang w:eastAsia="zh-CN"/>
        </w:rPr>
      </w:pPr>
      <w:r>
        <w:rPr>
          <w:rFonts w:hint="eastAsia" w:ascii="宋体"/>
        </w:rPr>
        <w:t>办理机构：大坡镇</w:t>
      </w:r>
      <w:r>
        <w:rPr>
          <w:rFonts w:hint="eastAsia" w:ascii="宋体"/>
          <w:lang w:eastAsia="zh-CN"/>
        </w:rPr>
        <w:t>自然资源</w:t>
      </w:r>
      <w:r>
        <w:rPr>
          <w:rFonts w:hint="eastAsia" w:ascii="宋体"/>
        </w:rPr>
        <w:t>所</w:t>
      </w:r>
      <w:r>
        <w:rPr>
          <w:rFonts w:hint="eastAsia" w:ascii="宋体"/>
          <w:lang w:eastAsia="zh-CN"/>
        </w:rPr>
        <w:t>、公共管理</w:t>
      </w:r>
    </w:p>
    <w:p>
      <w:pPr>
        <w:spacing w:before="36"/>
        <w:ind w:left="506"/>
        <w:jc w:val="left"/>
      </w:pPr>
      <w:r>
        <w:rPr>
          <w:rFonts w:hint="eastAsia" w:ascii="宋体"/>
        </w:rPr>
        <w:t>业务电话：18846014016，</w:t>
      </w:r>
      <w:r>
        <w:rPr>
          <w:rFonts w:hint="eastAsia"/>
        </w:rPr>
        <w:t>15348500055</w:t>
      </w:r>
      <w:r>
        <w:rPr>
          <w:rFonts w:hint="eastAsia" w:ascii="宋体"/>
        </w:rPr>
        <w:t>，监督电话：</w:t>
      </w:r>
      <w:r>
        <w:rPr>
          <w:rFonts w:hint="eastAsia"/>
        </w:rPr>
        <w:t>0851-22761066</w:t>
      </w:r>
    </w:p>
    <w:p>
      <w:pPr>
        <w:pStyle w:val="3"/>
        <w:spacing w:before="31"/>
        <w:ind w:left="346"/>
        <w:rPr>
          <w:lang w:val="en-US"/>
        </w:rPr>
        <w:sectPr>
          <w:footerReference r:id="rId13" w:type="default"/>
          <w:pgSz w:w="11910" w:h="16840"/>
          <w:pgMar w:top="1580" w:right="560" w:bottom="1420" w:left="1240" w:header="0" w:footer="1225" w:gutter="0"/>
          <w:cols w:space="720" w:num="1"/>
        </w:sectPr>
      </w:pPr>
    </w:p>
    <w:p>
      <w:pPr>
        <w:pStyle w:val="3"/>
        <w:ind w:left="346"/>
        <w:jc w:val="left"/>
        <w:rPr>
          <w:b/>
          <w:bCs/>
          <w:sz w:val="32"/>
          <w:szCs w:val="32"/>
        </w:rPr>
      </w:pPr>
      <w:r>
        <w:rPr>
          <w:rFonts w:hint="eastAsia"/>
          <w:b/>
          <w:bCs/>
          <w:sz w:val="32"/>
          <w:szCs w:val="32"/>
        </w:rPr>
        <w:t>权力事项</w:t>
      </w:r>
      <w:r>
        <w:rPr>
          <w:rFonts w:hint="eastAsia"/>
          <w:b/>
          <w:bCs/>
          <w:sz w:val="32"/>
          <w:szCs w:val="32"/>
          <w:lang w:val="en-US" w:eastAsia="zh-CN"/>
        </w:rPr>
        <w:t>69</w:t>
      </w:r>
      <w:r>
        <w:rPr>
          <w:rFonts w:hint="eastAsia"/>
          <w:b/>
          <w:bCs/>
          <w:sz w:val="32"/>
          <w:szCs w:val="32"/>
          <w:lang w:val="en-US"/>
        </w:rPr>
        <w:t>：</w:t>
      </w:r>
      <w:r>
        <w:rPr>
          <w:rFonts w:hint="eastAsia"/>
          <w:b/>
          <w:bCs/>
          <w:sz w:val="32"/>
          <w:szCs w:val="32"/>
        </w:rPr>
        <w:t>对农产品生产活动的指导、监管流程图</w:t>
      </w:r>
    </w:p>
    <w:p>
      <w:pPr>
        <w:pStyle w:val="3"/>
        <w:ind w:left="346"/>
        <w:jc w:val="center"/>
        <w:rPr>
          <w:b/>
          <w:bCs/>
          <w:sz w:val="32"/>
          <w:szCs w:val="32"/>
        </w:rPr>
      </w:pPr>
      <w:r>
        <mc:AlternateContent>
          <mc:Choice Requires="wps">
            <w:drawing>
              <wp:anchor distT="0" distB="0" distL="114300" distR="114300" simplePos="0" relativeHeight="252188672" behindDoc="0" locked="0" layoutInCell="1" allowOverlap="1">
                <wp:simplePos x="0" y="0"/>
                <wp:positionH relativeFrom="column">
                  <wp:posOffset>2704465</wp:posOffset>
                </wp:positionH>
                <wp:positionV relativeFrom="paragraph">
                  <wp:posOffset>3335655</wp:posOffset>
                </wp:positionV>
                <wp:extent cx="1499235" cy="515620"/>
                <wp:effectExtent l="5080" t="4445" r="19685" b="13335"/>
                <wp:wrapNone/>
                <wp:docPr id="1677" name="文本框 1677"/>
                <wp:cNvGraphicFramePr/>
                <a:graphic xmlns:a="http://schemas.openxmlformats.org/drawingml/2006/main">
                  <a:graphicData uri="http://schemas.microsoft.com/office/word/2010/wordprocessingShape">
                    <wps:wsp>
                      <wps:cNvSpPr txBox="1"/>
                      <wps:spPr>
                        <a:xfrm>
                          <a:off x="4093845" y="4664710"/>
                          <a:ext cx="1499235" cy="515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微软雅黑"/>
                              </w:rPr>
                            </w:pPr>
                            <w:r>
                              <w:rPr>
                                <w:rFonts w:hint="eastAsia"/>
                                <w:sz w:val="15"/>
                                <w:szCs w:val="15"/>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262.65pt;height:40.6pt;width:118.05pt;z-index:252188672;mso-width-relative:page;mso-height-relative:page;" fillcolor="#FFFFFF [3201]" filled="t" stroked="t" coordsize="21600,21600" o:gfxdata="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j4qotNgAAAALAQAADwAAAAAAAAABACAA&#10;AAA4AAAAZHJzL2Rvd25yZXYueG1sUEsBAhQAFAAAAAgAh07iQEnzfKlpAgAAyQQAAA4AAAAAAAAA&#10;AQAgAAAAPQEAAGRycy9lMm9Eb2MueG1sUEsFBgAAAAAGAAYAWQEAABgGAAAAAA==&#10;">
                <v:fill on="t" focussize="0,0"/>
                <v:stroke weight="0.5pt" color="#000000 [3204]" joinstyle="round"/>
                <v:imagedata o:title=""/>
                <o:lock v:ext="edit" aspectratio="f"/>
                <v:textbox>
                  <w:txbxContent>
                    <w:p>
                      <w:pPr>
                        <w:jc w:val="center"/>
                        <w:rPr>
                          <w:rFonts w:eastAsia="微软雅黑"/>
                        </w:rPr>
                      </w:pPr>
                      <w:r>
                        <w:rPr>
                          <w:rFonts w:hint="eastAsia"/>
                          <w:sz w:val="15"/>
                          <w:szCs w:val="15"/>
                        </w:rPr>
                        <w:t>对结果进行汇总、分类、存档</w:t>
                      </w:r>
                    </w:p>
                  </w:txbxContent>
                </v:textbox>
              </v:shape>
            </w:pict>
          </mc:Fallback>
        </mc:AlternateContent>
      </w:r>
      <w:r>
        <w:rPr>
          <w:sz w:val="32"/>
        </w:rPr>
        <mc:AlternateContent>
          <mc:Choice Requires="wps">
            <w:drawing>
              <wp:anchor distT="0" distB="0" distL="114300" distR="114300" simplePos="0" relativeHeight="252189696" behindDoc="0" locked="0" layoutInCell="1" allowOverlap="1">
                <wp:simplePos x="0" y="0"/>
                <wp:positionH relativeFrom="column">
                  <wp:posOffset>1926590</wp:posOffset>
                </wp:positionH>
                <wp:positionV relativeFrom="paragraph">
                  <wp:posOffset>3541395</wp:posOffset>
                </wp:positionV>
                <wp:extent cx="777875" cy="0"/>
                <wp:effectExtent l="0" t="48895" r="3175" b="65405"/>
                <wp:wrapNone/>
                <wp:docPr id="1678" name="直接箭头连接符 1678"/>
                <wp:cNvGraphicFramePr/>
                <a:graphic xmlns:a="http://schemas.openxmlformats.org/drawingml/2006/main">
                  <a:graphicData uri="http://schemas.microsoft.com/office/word/2010/wordprocessingShape">
                    <wps:wsp>
                      <wps:cNvCnPr/>
                      <wps:spPr>
                        <a:xfrm>
                          <a:off x="3069590" y="484632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1.7pt;margin-top:278.85pt;height:0pt;width:61.25pt;z-index:252189696;mso-width-relative:page;mso-height-relative:page;" filled="f" stroked="t" coordsize="21600,21600" o:gfxdata="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hYiuDaAAAACwEAAA8AAAAAAAAAAQAgAAAAOAAAAGRycy9kb3du&#10;cmV2LnhtbFBLAQIUABQAAAAIAIdO4kCxGxOiIAIAAAEEAAAOAAAAAAAAAAEAIAAAAD8BAABkcnMv&#10;ZTJvRG9jLnhtbFBLBQYAAAAABgAGAFkBAADRBQAAAAA=&#10;">
                <v:fill on="f" focussize="0,0"/>
                <v:stroke weight="0.5pt" color="#000000 [3200]" miterlimit="8" joinstyle="miter" endarrow="open"/>
                <v:imagedata o:title=""/>
                <o:lock v:ext="edit" aspectratio="f"/>
              </v:shape>
            </w:pict>
          </mc:Fallback>
        </mc:AlternateContent>
      </w:r>
    </w:p>
    <w:p>
      <w:pPr>
        <w:pStyle w:val="3"/>
        <w:ind w:left="346"/>
      </w:pPr>
      <w:r>
        <mc:AlternateContent>
          <mc:Choice Requires="wpg">
            <w:drawing>
              <wp:anchor distT="0" distB="0" distL="114300" distR="114300" simplePos="0" relativeHeight="252187648"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679" name="组合 1679"/>
                <wp:cNvGraphicFramePr/>
                <a:graphic xmlns:a="http://schemas.openxmlformats.org/drawingml/2006/main">
                  <a:graphicData uri="http://schemas.microsoft.com/office/word/2010/wordprocessingGroup">
                    <wpg:wgp>
                      <wpg:cNvGrpSpPr/>
                      <wpg:grpSpPr>
                        <a:xfrm>
                          <a:off x="0" y="0"/>
                          <a:ext cx="3933190" cy="3795395"/>
                          <a:chOff x="2972" y="342"/>
                          <a:chExt cx="6194" cy="5977"/>
                        </a:xfrm>
                      </wpg:grpSpPr>
                      <wps:wsp>
                        <wps:cNvPr id="1680" name="任意多边形 285"/>
                        <wps:cNvSpPr/>
                        <wps:spPr>
                          <a:xfrm>
                            <a:off x="4022" y="4641"/>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681"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682" name="矩形 290"/>
                        <wps:cNvSpPr/>
                        <wps:spPr>
                          <a:xfrm>
                            <a:off x="3091" y="3565"/>
                            <a:ext cx="2096" cy="1054"/>
                          </a:xfrm>
                          <a:prstGeom prst="rect">
                            <a:avLst/>
                          </a:prstGeom>
                          <a:solidFill>
                            <a:srgbClr val="FFFFFF"/>
                          </a:solidFill>
                          <a:ln>
                            <a:noFill/>
                          </a:ln>
                        </wps:spPr>
                        <wps:bodyPr upright="1"/>
                      </wps:wsp>
                      <wps:wsp>
                        <wps:cNvPr id="1683"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684"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685"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86" name="矩形 294"/>
                        <wps:cNvSpPr/>
                        <wps:spPr>
                          <a:xfrm>
                            <a:off x="3040" y="349"/>
                            <a:ext cx="2189" cy="915"/>
                          </a:xfrm>
                          <a:prstGeom prst="rect">
                            <a:avLst/>
                          </a:prstGeom>
                          <a:solidFill>
                            <a:srgbClr val="FFFFFF"/>
                          </a:solidFill>
                          <a:ln>
                            <a:noFill/>
                          </a:ln>
                        </wps:spPr>
                        <wps:bodyPr upright="1"/>
                      </wps:wsp>
                      <wps:wsp>
                        <wps:cNvPr id="1687"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688" name="任意多边形 297"/>
                        <wps:cNvSpPr/>
                        <wps:spPr>
                          <a:xfrm>
                            <a:off x="2972" y="5509"/>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689"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1690"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1691" name="文本框 300"/>
                        <wps:cNvSpPr txBox="1"/>
                        <wps:spPr>
                          <a:xfrm>
                            <a:off x="6837" y="2941"/>
                            <a:ext cx="1278" cy="820"/>
                          </a:xfrm>
                          <a:prstGeom prst="rect">
                            <a:avLst/>
                          </a:prstGeom>
                          <a:noFill/>
                          <a:ln>
                            <a:noFill/>
                          </a:ln>
                        </wps:spPr>
                        <wps:txbx>
                          <w:txbxContent>
                            <w:p>
                              <w:pPr>
                                <w:tabs>
                                  <w:tab w:val="left" w:pos="419"/>
                                  <w:tab w:val="left" w:pos="420"/>
                                </w:tabs>
                                <w:spacing w:line="254" w:lineRule="exact"/>
                                <w:jc w:val="left"/>
                                <w:rPr>
                                  <w:rFonts w:ascii="宋体"/>
                                </w:rPr>
                              </w:pPr>
                            </w:p>
                          </w:txbxContent>
                        </wps:txbx>
                        <wps:bodyPr lIns="0" tIns="0" rIns="0" bIns="0" upright="1"/>
                      </wps:wsp>
                      <wps:wsp>
                        <wps:cNvPr id="1692"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1693" name="文本框 302"/>
                        <wps:cNvSpPr txBox="1"/>
                        <wps:spPr>
                          <a:xfrm>
                            <a:off x="6837" y="3877"/>
                            <a:ext cx="2329" cy="1168"/>
                          </a:xfrm>
                          <a:prstGeom prst="rect">
                            <a:avLst/>
                          </a:prstGeom>
                          <a:noFill/>
                          <a:ln>
                            <a:noFill/>
                          </a:ln>
                        </wps:spPr>
                        <wps:txbx>
                          <w:txbxContent>
                            <w:p>
                              <w:pPr>
                                <w:tabs>
                                  <w:tab w:val="left" w:pos="419"/>
                                  <w:tab w:val="left" w:pos="420"/>
                                </w:tabs>
                                <w:spacing w:line="254" w:lineRule="exact"/>
                                <w:jc w:val="left"/>
                                <w:rPr>
                                  <w:rFonts w:ascii="宋体"/>
                                </w:rPr>
                              </w:pPr>
                            </w:p>
                          </w:txbxContent>
                        </wps:txbx>
                        <wps:bodyPr lIns="0" tIns="0" rIns="0" bIns="0" upright="1"/>
                      </wps:wsp>
                      <wps:wsp>
                        <wps:cNvPr id="1694" name="文本框 303"/>
                        <wps:cNvSpPr txBox="1"/>
                        <wps:spPr>
                          <a:xfrm>
                            <a:off x="3700" y="5409"/>
                            <a:ext cx="858"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695" name="文本框 304"/>
                        <wps:cNvSpPr txBox="1"/>
                        <wps:spPr>
                          <a:xfrm>
                            <a:off x="3670" y="5798"/>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128832;mso-width-relative:page;mso-height-relative:page;" coordorigin="2972,342" coordsize="6194,5977" o:gfxdata="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">
                <o:lock v:ext="edit" aspectratio="f"/>
                <v:shape id="任意多边形 285" o:spid="_x0000_s1026" o:spt="100" style="position:absolute;left:4022;top:4641;height:880;width:120;" fillcolor="#000000" filled="t" stroked="f" coordsize="120,880" o:gfxdata="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miXu+AAAA3QAAAA8AAAAAAAAAAQAgAAAAOAAAAGRycy9kb3ducmV2&#10;LnhtbFBLAQIUABQAAAAIAIdO4kAzLwWeOwAAADkAAAAQAAAAAAAAAAEAIAAAACMBAABkcnMvc2hh&#10;cGV4bWwueG1sUEsFBgAAAAAGAAYAWwEAAM0DA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ySUwL0AAADdAAAADwAAAAAAAAABACAAAAA4AAAAZHJzL2Rvd25yZXYu&#10;eG1sUEsBAhQAFAAAAAgAh07iQDMvBZ47AAAAOQAAABAAAAAAAAAAAQAgAAAAIgEAAGRycy9zaGFw&#10;ZXhtbC54bWxQSwUGAAAAAAYABgBbAQAAz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J+d3e7AAAA3QAAAA8AAAAAAAAAAQAgAAAAOAAAAGRycy9kb3ducmV2Lnht&#10;bFBLAQIUABQAAAAIAIdO4kAzLwWeOwAAADkAAAAQAAAAAAAAAAEAIAAAACABAABkcnMvc2hhcGV4&#10;bWwueG1sUEsFBgAAAAAGAAYAWwEAAMoDAAAAAA==&#10;">
                  <v:fill on="t" focussize="0,0"/>
                  <v:stroke on="f"/>
                  <v:imagedata o:title=""/>
                  <o:lock v:ext="edit" aspectratio="f"/>
                </v:rect>
                <v:shape id="任意多边形 291" o:spid="_x0000_s1026" o:spt="100" style="position:absolute;left:3083;top:3557;height:1069;width:2110;" fillcolor="#000000" filled="t" stroked="f" coordsize="2110,1069" o:gfxdata="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UPjta+AAAA3QAAAA8AAAAAAAAAAQAgAAAAOAAAAGRycy9kb3ducmV2&#10;LnhtbFBLAQIUABQAAAAIAIdO4kAzLwWeOwAAADkAAAAQAAAAAAAAAAEAIAAAACMBAABkcnMvc2hh&#10;cGV4bWwueG1sUEsFBgAAAAAGAAYAWwEAAM0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UHqb0AAADdAAAADwAAAAAAAAABACAAAAA4AAAAZHJzL2Rvd25yZXYu&#10;eG1sUEsBAhQAFAAAAAgAh07iQDMvBZ47AAAAOQAAABAAAAAAAAAAAQAgAAAAIgEAAGRycy9zaGFw&#10;ZXhtbC54bWxQSwUGAAAAAAYABgBbAQAAzAM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miMr0AAADdAAAADwAAAAAAAAABACAAAAA4AAAAZHJzL2Rvd25yZXYu&#10;eG1sUEsBAhQAFAAAAAgAh07iQDMvBZ47AAAAOQAAABAAAAAAAAAAAQAgAAAAIgEAAGRycy9zaGFw&#10;ZXhtbC54bWxQSwUGAAAAAAYABgBbAQAAz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RXF0vAAAAN0AAAAPAAAAAAAAAAEAIAAAADgAAABkcnMvZG93bnJldi54&#10;bWxQSwECFAAUAAAACACHTuJAMy8FnjsAAAA5AAAAEAAAAAAAAAABACAAAAAhAQAAZHJzL3NoYXBl&#10;eG1sLnhtbFBLBQYAAAAABgAGAFsBAADLAwAAAAA=&#10;">
                  <v:fill on="t" focussize="0,0"/>
                  <v:stroke on="f"/>
                  <v:imagedata o:title=""/>
                  <o:lock v:ext="edit" aspectratio="f"/>
                </v:rect>
                <v:shape id="任意多边形 295" o:spid="_x0000_s1026" o:spt="100" style="position:absolute;left:3032;top:342;height:930;width:2205;" fillcolor="#000000" filled="t" stroked="f" coordsize="2205,930" o:gfxdata="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ZSgBb0AAADdAAAADwAAAAAAAAABACAAAAA4AAAAZHJzL2Rvd25yZXYu&#10;eG1sUEsBAhQAFAAAAAgAh07iQDMvBZ47AAAAOQAAABAAAAAAAAAAAQAgAAAAIgEAAGRycy9zaGFw&#10;ZXhtbC54bWxQSwUGAAAAAAYABgBbAQAAzA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W6K++AAAA3QAAAA8AAAAAAAAAAQAgAAAAOAAAAGRycy9kb3ducmV2&#10;LnhtbFBLAQIUABQAAAAIAIdO4kAzLwWeOwAAADkAAAAQAAAAAAAAAAEAIAAAACMBAABkcnMvc2hh&#10;cGV4bWwueG1sUEsFBgAAAAAGAAYAWwEAAM0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&#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Jag/W+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rm8t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820;width:1278;" filled="f" stroked="f" coordsize="21600,21600" o:gfxdata="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fUZL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 w:val="left" w:pos="420"/>
                          </w:tabs>
                          <w:spacing w:line="254" w:lineRule="exact"/>
                          <w:jc w:val="left"/>
                          <w:rPr>
                            <w:rFonts w:ascii="宋体"/>
                          </w:rPr>
                        </w:pPr>
                      </w:p>
                    </w:txbxContent>
                  </v:textbox>
                </v:shape>
                <v:shape id="文本框 301" o:spid="_x0000_s1026" o:spt="202" type="#_x0000_t202" style="position:absolute;left:3717;top:3929;height:209;width:858;" filled="f" stroked="f" coordsize="21600,21600" o:gfxdata="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SeHW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3877;height:1168;width:2329;" filled="f" stroked="f" coordsize="21600,21600" o:gfxdata="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msiw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YK6t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09" w:lineRule="exact"/>
                          <w:jc w:val="left"/>
                          <w:rPr>
                            <w:rFonts w:ascii="宋体"/>
                          </w:rPr>
                        </w:pPr>
                      </w:p>
                    </w:txbxContent>
                  </v:textbox>
                </v:shape>
                <v:shape id="文本框 304" o:spid="_x0000_s1026" o:spt="202" type="#_x0000_t202" style="position:absolute;left:3670;top:5798;height:209;width:858;" filled="f" stroked="f" coordsize="21600,21600" o:gfxdata="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s4fL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ind w:left="346"/>
      </w:pPr>
      <w:r>
        <w:t>办理机构：</w:t>
      </w:r>
      <w:r>
        <w:rPr>
          <w:rFonts w:hint="eastAsia"/>
        </w:rPr>
        <w:t>大坡镇农业</w:t>
      </w:r>
      <w:r>
        <w:rPr>
          <w:rFonts w:hint="eastAsia"/>
          <w:lang w:eastAsia="zh-CN"/>
        </w:rPr>
        <w:t>农村</w:t>
      </w:r>
      <w:r>
        <w:rPr>
          <w:rFonts w:hint="eastAsia"/>
        </w:rPr>
        <w:t>服务中心</w:t>
      </w:r>
    </w:p>
    <w:p>
      <w:pPr>
        <w:pStyle w:val="3"/>
        <w:spacing w:before="31"/>
        <w:ind w:left="346"/>
        <w:rPr>
          <w:rFonts w:ascii="Calibri"/>
          <w:lang w:val="en-US"/>
        </w:rPr>
      </w:pPr>
      <w:r>
        <w:t>业务电话：</w:t>
      </w:r>
      <w:r>
        <w:rPr>
          <w:rFonts w:hint="eastAsia"/>
          <w:lang w:val="en-US"/>
        </w:rPr>
        <w:t>13765225944</w:t>
      </w:r>
      <w:r>
        <w:t>，监督电话：</w:t>
      </w:r>
      <w:r>
        <w:rPr>
          <w:rFonts w:hint="eastAsia"/>
          <w:lang w:val="en-US"/>
        </w:rPr>
        <w:t>0851-</w:t>
      </w:r>
      <w:r>
        <w:rPr>
          <w:rFonts w:hint="eastAsia" w:ascii="Calibri"/>
          <w:lang w:val="en-US"/>
        </w:rPr>
        <w:t>22761066</w:t>
      </w:r>
    </w:p>
    <w:p>
      <w:pPr>
        <w:rPr>
          <w:sz w:val="36"/>
          <w:szCs w:val="44"/>
        </w:rPr>
      </w:pPr>
    </w:p>
    <w:p>
      <w:pPr>
        <w:rPr>
          <w:sz w:val="36"/>
          <w:szCs w:val="44"/>
        </w:rPr>
      </w:pPr>
    </w:p>
    <w:p>
      <w:pPr>
        <w:rPr>
          <w:sz w:val="36"/>
          <w:szCs w:val="44"/>
        </w:rPr>
      </w:pPr>
    </w:p>
    <w:p>
      <w:pPr>
        <w:rPr>
          <w:sz w:val="36"/>
          <w:szCs w:val="44"/>
        </w:rPr>
      </w:pPr>
    </w:p>
    <w:p>
      <w:pPr>
        <w:rPr>
          <w:sz w:val="36"/>
          <w:szCs w:val="44"/>
        </w:rPr>
      </w:pPr>
    </w:p>
    <w:p>
      <w:pPr>
        <w:rPr>
          <w:sz w:val="36"/>
          <w:szCs w:val="44"/>
        </w:rPr>
      </w:pPr>
    </w:p>
    <w:p>
      <w:pPr>
        <w:rPr>
          <w:rFonts w:hint="default"/>
          <w:sz w:val="36"/>
          <w:szCs w:val="44"/>
          <w:lang w:val="en-US"/>
        </w:rPr>
      </w:pPr>
      <w:r>
        <w:rPr>
          <w:rFonts w:hint="eastAsia"/>
          <w:b/>
          <w:bCs/>
          <w:sz w:val="32"/>
          <w:szCs w:val="32"/>
        </w:rPr>
        <w:t>权力事项</w:t>
      </w:r>
      <w:r>
        <w:rPr>
          <w:rFonts w:hint="eastAsia" w:eastAsia="宋体"/>
          <w:color w:val="000000"/>
          <w:spacing w:val="0"/>
          <w:lang w:eastAsia="zh-CN"/>
        </w:rPr>
        <w:drawing>
          <wp:anchor distT="0" distB="0" distL="114300" distR="114300" simplePos="0" relativeHeight="252196864" behindDoc="0" locked="0" layoutInCell="1" allowOverlap="1">
            <wp:simplePos x="0" y="0"/>
            <wp:positionH relativeFrom="column">
              <wp:posOffset>-1143000</wp:posOffset>
            </wp:positionH>
            <wp:positionV relativeFrom="page">
              <wp:posOffset>1497330</wp:posOffset>
            </wp:positionV>
            <wp:extent cx="7576185" cy="9177655"/>
            <wp:effectExtent l="0" t="0" r="5715" b="4445"/>
            <wp:wrapSquare wrapText="bothSides"/>
            <wp:docPr id="86" name="图片 9" descr="C:\Users\骆远波\Desktop\遵义市综合行政执法局行政处罚、行政强制流程图(1)_页面_1.png遵义市综合行政执法局行政处罚、行政强制流程图(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descr="C:\Users\骆远波\Desktop\遵义市综合行政执法局行政处罚、行政强制流程图(1)_页面_1.png遵义市综合行政执法局行政处罚、行政强制流程图(1)_页面_1"/>
                    <pic:cNvPicPr>
                      <a:picLocks noChangeAspect="1"/>
                    </pic:cNvPicPr>
                  </pic:nvPicPr>
                  <pic:blipFill>
                    <a:blip r:embed="rId30"/>
                    <a:stretch>
                      <a:fillRect/>
                    </a:stretch>
                  </pic:blipFill>
                  <pic:spPr>
                    <a:xfrm>
                      <a:off x="0" y="0"/>
                      <a:ext cx="7576185" cy="9177655"/>
                    </a:xfrm>
                    <a:prstGeom prst="rect">
                      <a:avLst/>
                    </a:prstGeom>
                    <a:noFill/>
                    <a:ln>
                      <a:noFill/>
                    </a:ln>
                  </pic:spPr>
                </pic:pic>
              </a:graphicData>
            </a:graphic>
          </wp:anchor>
        </w:drawing>
      </w:r>
      <w:r>
        <w:rPr>
          <w:rFonts w:hint="eastAsia"/>
          <w:b/>
          <w:bCs/>
          <w:sz w:val="32"/>
          <w:szCs w:val="32"/>
          <w:lang w:val="en-US" w:eastAsia="zh-CN"/>
        </w:rPr>
        <w:t>70   （一）简易程序</w:t>
      </w:r>
    </w:p>
    <w:p>
      <w:pPr>
        <w:rPr>
          <w:rFonts w:ascii="方正小标宋简体" w:eastAsia="方正小标宋简体"/>
          <w:sz w:val="44"/>
        </w:rPr>
      </w:pPr>
      <w:r>
        <w:rPr>
          <w:rFonts w:hint="eastAsia"/>
          <w:b/>
          <w:bCs/>
          <w:sz w:val="32"/>
          <w:szCs w:val="32"/>
        </w:rPr>
        <w:t>权力事项</w:t>
      </w:r>
      <w:r>
        <w:rPr>
          <w:rFonts w:hint="eastAsia"/>
          <w:b/>
          <w:bCs/>
          <w:sz w:val="32"/>
          <w:szCs w:val="32"/>
          <w:lang w:val="en-US" w:eastAsia="zh-CN"/>
        </w:rPr>
        <w:t>70   （二）普通程序</w:t>
      </w:r>
      <w:r>
        <w:rPr>
          <w:rFonts w:hint="eastAsia" w:eastAsia="宋体"/>
          <w:color w:val="000000"/>
          <w:lang w:eastAsia="zh-CN"/>
        </w:rPr>
        <w:drawing>
          <wp:anchor distT="0" distB="0" distL="114300" distR="114300" simplePos="0" relativeHeight="252197888" behindDoc="0" locked="0" layoutInCell="1" allowOverlap="1">
            <wp:simplePos x="0" y="0"/>
            <wp:positionH relativeFrom="column">
              <wp:posOffset>-1143000</wp:posOffset>
            </wp:positionH>
            <wp:positionV relativeFrom="page">
              <wp:posOffset>1416685</wp:posOffset>
            </wp:positionV>
            <wp:extent cx="7576185" cy="9039225"/>
            <wp:effectExtent l="0" t="0" r="5715" b="9525"/>
            <wp:wrapTopAndBottom/>
            <wp:docPr id="87" name="图片 10" descr="C:\Users\骆远波\Desktop\遵义市综合行政执法局行政处罚、行政强制流程图(1)_页面_2.png遵义市综合行政执法局行政处罚、行政强制流程图(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descr="C:\Users\骆远波\Desktop\遵义市综合行政执法局行政处罚、行政强制流程图(1)_页面_2.png遵义市综合行政执法局行政处罚、行政强制流程图(1)_页面_2"/>
                    <pic:cNvPicPr>
                      <a:picLocks noChangeAspect="1"/>
                    </pic:cNvPicPr>
                  </pic:nvPicPr>
                  <pic:blipFill>
                    <a:blip r:embed="rId31"/>
                    <a:stretch>
                      <a:fillRect/>
                    </a:stretch>
                  </pic:blipFill>
                  <pic:spPr>
                    <a:xfrm>
                      <a:off x="0" y="0"/>
                      <a:ext cx="7576185" cy="903922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仿宋">
    <w:altName w:val="宋体"/>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方正仿宋简体">
    <w:altName w:val="方正仿宋_GBK"/>
    <w:panose1 w:val="02010601030101010101"/>
    <w:charset w:val="86"/>
    <w:family w:val="auto"/>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简体">
    <w:altName w:val="方正黑体_GBK"/>
    <w:panose1 w:val="02010601030101010101"/>
    <w:charset w:val="86"/>
    <w:family w:val="auto"/>
    <w:pitch w:val="default"/>
    <w:sig w:usb0="00000000" w:usb1="00000000" w:usb2="0000001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81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s0lY7tAAAAAFAQAADwAAAAAAAAABACAAAAA4AAAAZHJz&#10;L2Rvd25yZXYueG1sUEsBAhQAFAAAAAgAh07iQJIX/78vAgAAWwQAAA4AAAAAAAAAAQAgAAAANQEA&#10;AGRycy9lMm9Eb2MueG1sUEsFBgAAAAAGAAYAWQEAANY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81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oYRcsLQIAAFcEAAAOAAAAAAAAAAEAIAAAADUBAABk&#10;cnMvZTJvRG9jLnhtbFBLBQYAAAAABgAGAFkBAADU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1TewKwIAAFk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gtU3sCsCAABZBAAADgAAAAAAAAABACAAAAA1AQAAZHJz&#10;L2Uyb0RvYy54bWxQSwUGAAAAAAYABgBZAQAA0g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line="321" w:lineRule="exact"/>
                            <w:ind w:left="2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430912;mso-width-relative:page;mso-height-relative:page;" filled="f" stroked="f" coordsize="21600,21600" o:gfxdata="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IJVrobaAAAADwEAAA8AAAAAAAAAAQAgAAAA&#10;OAAAAGRycy9kb3ducmV2LnhtbFBLAQIUABQAAAAIAIdO4kCkQjt7ugEAAHIDAAAOAAAAAAAAAAEA&#10;IAAAAD8BAABkcnMvZTJvRG9jLnhtbFBLBQYAAAAABgAGAFkBAABrBQAAAAA=&#10;">
              <v:fill on="f" focussize="0,0"/>
              <v:stroke on="f"/>
              <v:imagedata o:title=""/>
              <o:lock v:ext="edit" aspectratio="f"/>
              <v:textbox inset="0mm,0mm,0mm,0mm">
                <w:txbxContent>
                  <w:p>
                    <w:pPr>
                      <w:spacing w:line="321" w:lineRule="exact"/>
                      <w:ind w:left="20"/>
                      <w:jc w:val="left"/>
                      <w:rPr>
                        <w:rFonts w:ascii="宋体"/>
                        <w:sz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PJ5LgIAAFkEAAAOAAAAZHJz&#10;L2Uyb0RvYy54bWytVM2O0zAQviPxDpbvNGnRrk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vjzyeS4CAABZBAAADgAAAAAAAAABACAAAAA1AQAA&#10;ZHJzL2Uyb0RvYy54bWxQSwUGAAAAAAYABgBZAQAA1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npt2RLQIAAFkEAAAOAAAAAAAAAAEAIAAAADUBAABk&#10;cnMvZTJvRG9jLnhtbFBLBQYAAAAABgAGAFkBAADU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dAomAy4CAABbBAAADgAAAAAAAAABACAAAAA1AQAA&#10;ZHJzL2Uyb0RvYy54bWxQSwUGAAAAAAYABgBZAQAA1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14</w:t>
                    </w:r>
                    <w:r>
                      <w:rPr>
                        <w:rFonts w:hint="eastAsia"/>
                      </w:rPr>
                      <w:fldChar w:fldCharType="end"/>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52"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line="321" w:lineRule="exact"/>
                            <w:ind w:left="20"/>
                            <w:jc w:val="left"/>
                            <w:rPr>
                              <w:rFonts w:ascii="宋体"/>
                              <w:sz w:val="28"/>
                            </w:rPr>
                          </w:pPr>
                          <w:r>
                            <w:rPr>
                              <w:rFonts w:ascii="宋体"/>
                              <w:sz w:val="28"/>
                            </w:rPr>
                            <w:t>- -</w:t>
                          </w: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429888;mso-width-relative:page;mso-height-relative:page;" filled="f" stroked="f" coordsize="21600,21600" o:gfxdata="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CVa6G2gAAAA8BAAAPAAAAAAAAAAEAIAAA&#10;ADgAAABkcnMvZG93bnJldi54bWxQSwECFAAUAAAACACHTuJAMknaM7sBAABzAwAADgAAAAAAAAAB&#10;ACAAAAA/AQAAZHJzL2Uyb0RvYy54bWxQSwUGAAAAAAYABgBZAQAAbAUAAAAA&#10;">
              <v:fill on="f" focussize="0,0"/>
              <v:stroke on="f"/>
              <v:imagedata o:title=""/>
              <o:lock v:ext="edit" aspectratio="f"/>
              <v:textbox inset="0mm,0mm,0mm,0mm">
                <w:txbxContent>
                  <w:p>
                    <w:pPr>
                      <w:spacing w:line="321" w:lineRule="exact"/>
                      <w:ind w:left="20"/>
                      <w:jc w:val="left"/>
                      <w:rPr>
                        <w:rFonts w:ascii="宋体"/>
                        <w:sz w:val="28"/>
                      </w:rPr>
                    </w:pPr>
                    <w:r>
                      <w:rPr>
                        <w:rFonts w:ascii="宋体"/>
                        <w:sz w:val="28"/>
                      </w:rPr>
                      <w:t>-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zSVju0AAAAAUBAAAPAAAAAAAAAAEAIAAAADgAAABkcnMv&#10;ZG93bnJldi54bWxQSwECFAAUAAAACACHTuJA3kDEny4CAABbBAAADgAAAAAAAAABACAAAAA1AQAA&#10;ZHJzL2Uyb0RvYy54bWxQSwUGAAAAAAYABgBZAQAA1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s0lY7tAAAAAFAQAADwAAAAAAAAABACAAAAA4AAAAZHJz&#10;L2Rvd25yZXYueG1sUEsBAhQAFAAAAAgAh07iQIeESl0vAgAAWwQAAA4AAAAAAAAAAQAgAAAANQEA&#10;AGRycy9lMm9Eb2MueG1sUEsFBgAAAAAGAAYAWQEAANY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39</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s0lY7tAAAAAFAQAADwAAAAAAAAABACAAAAA4AAAAZHJz&#10;L2Rvd25yZXYueG1sUEsBAhQAFAAAAAgAh07iQMvTcX0vAgAAWwQAAA4AAAAAAAAAAQAgAAAANQEA&#10;AGRycy9lMm9Eb2MueG1sUEsFBgAAAAAGAAYAWQEAANY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60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65FA4"/>
    <w:multiLevelType w:val="singleLevel"/>
    <w:tmpl w:val="59A65FA4"/>
    <w:lvl w:ilvl="0" w:tentative="0">
      <w:start w:val="1"/>
      <w:numFmt w:val="chineseCounting"/>
      <w:suff w:val="nothing"/>
      <w:lvlText w:val="%1、"/>
      <w:lvlJc w:val="left"/>
      <w:rPr>
        <w:rFonts w:cs="Times New Roman"/>
      </w:rPr>
    </w:lvl>
  </w:abstractNum>
  <w:abstractNum w:abstractNumId="10">
    <w:nsid w:val="59A65FCC"/>
    <w:multiLevelType w:val="singleLevel"/>
    <w:tmpl w:val="59A65FCC"/>
    <w:lvl w:ilvl="0" w:tentative="0">
      <w:start w:val="1"/>
      <w:numFmt w:val="decimal"/>
      <w:suff w:val="nothing"/>
      <w:lvlText w:val="%1、"/>
      <w:lvlJc w:val="left"/>
      <w:rPr>
        <w:rFonts w:cs="Times New Roman"/>
      </w:rPr>
    </w:lvl>
  </w:abstractNum>
  <w:abstractNum w:abstractNumId="11">
    <w:nsid w:val="59AD4514"/>
    <w:multiLevelType w:val="singleLevel"/>
    <w:tmpl w:val="59AD4514"/>
    <w:lvl w:ilvl="0" w:tentative="0">
      <w:start w:val="1"/>
      <w:numFmt w:val="decimal"/>
      <w:suff w:val="nothing"/>
      <w:lvlText w:val="%1、"/>
      <w:lvlJc w:val="left"/>
      <w:rPr>
        <w:rFonts w:cs="Times New Roman"/>
      </w:rPr>
    </w:lvl>
  </w:abstractNum>
  <w:abstractNum w:abstractNumId="12">
    <w:nsid w:val="59AD4637"/>
    <w:multiLevelType w:val="singleLevel"/>
    <w:tmpl w:val="59AD4637"/>
    <w:lvl w:ilvl="0" w:tentative="0">
      <w:start w:val="1"/>
      <w:numFmt w:val="decimal"/>
      <w:suff w:val="nothing"/>
      <w:lvlText w:val="%1、"/>
      <w:lvlJc w:val="left"/>
      <w:rPr>
        <w:rFonts w:cs="Times New Roman"/>
      </w:rPr>
    </w:lvl>
  </w:abstractNum>
  <w:abstractNum w:abstractNumId="13">
    <w:nsid w:val="5A1CF6E1"/>
    <w:multiLevelType w:val="singleLevel"/>
    <w:tmpl w:val="5A1CF6E1"/>
    <w:lvl w:ilvl="0" w:tentative="0">
      <w:start w:val="1"/>
      <w:numFmt w:val="chineseCounting"/>
      <w:suff w:val="nothing"/>
      <w:lvlText w:val="%1、"/>
      <w:lvlJc w:val="left"/>
    </w:lvl>
  </w:abstractNum>
  <w:abstractNum w:abstractNumId="14">
    <w:nsid w:val="5A1D087F"/>
    <w:multiLevelType w:val="singleLevel"/>
    <w:tmpl w:val="5A1D087F"/>
    <w:lvl w:ilvl="0" w:tentative="0">
      <w:start w:val="9"/>
      <w:numFmt w:val="chineseCounting"/>
      <w:suff w:val="nothing"/>
      <w:lvlText w:val="%1、"/>
      <w:lvlJc w:val="left"/>
    </w:lvl>
  </w:abstractNum>
  <w:abstractNum w:abstractNumId="15">
    <w:nsid w:val="6F09B1FD"/>
    <w:multiLevelType w:val="singleLevel"/>
    <w:tmpl w:val="6F09B1FD"/>
    <w:lvl w:ilvl="0" w:tentative="0">
      <w:start w:val="1"/>
      <w:numFmt w:val="decimal"/>
      <w:suff w:val="nothing"/>
      <w:lvlText w:val="%1、"/>
      <w:lvlJc w:val="left"/>
    </w:lvl>
  </w:abstractNum>
  <w:abstractNum w:abstractNumId="16">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7">
    <w:nsid w:val="7EBF35C5"/>
    <w:multiLevelType w:val="singleLevel"/>
    <w:tmpl w:val="7EBF35C5"/>
    <w:lvl w:ilvl="0" w:tentative="0">
      <w:start w:val="1"/>
      <w:numFmt w:val="decimal"/>
      <w:suff w:val="nothing"/>
      <w:lvlText w:val="%1、"/>
      <w:lvlJc w:val="left"/>
    </w:lvl>
  </w:abstractNum>
  <w:num w:numId="1">
    <w:abstractNumId w:val="9"/>
  </w:num>
  <w:num w:numId="2">
    <w:abstractNumId w:val="10"/>
  </w:num>
  <w:num w:numId="3">
    <w:abstractNumId w:val="13"/>
  </w:num>
  <w:num w:numId="4">
    <w:abstractNumId w:val="16"/>
  </w:num>
  <w:num w:numId="5">
    <w:abstractNumId w:val="7"/>
  </w:num>
  <w:num w:numId="6">
    <w:abstractNumId w:val="5"/>
  </w:num>
  <w:num w:numId="7">
    <w:abstractNumId w:val="4"/>
  </w:num>
  <w:num w:numId="8">
    <w:abstractNumId w:val="6"/>
  </w:num>
  <w:num w:numId="9">
    <w:abstractNumId w:val="3"/>
  </w:num>
  <w:num w:numId="10">
    <w:abstractNumId w:val="0"/>
  </w:num>
  <w:num w:numId="11">
    <w:abstractNumId w:val="14"/>
  </w:num>
  <w:num w:numId="12">
    <w:abstractNumId w:val="15"/>
  </w:num>
  <w:num w:numId="13">
    <w:abstractNumId w:val="17"/>
  </w:num>
  <w:num w:numId="14">
    <w:abstractNumId w:val="8"/>
  </w:num>
  <w:num w:numId="15">
    <w:abstractNumId w:val="2"/>
  </w:num>
  <w:num w:numId="16">
    <w:abstractNumId w:val="1"/>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5NmIzMzkyNTEwM2E5YjFlNDMxZGU4Yjg5NWYyOTEifQ=="/>
  </w:docVars>
  <w:rsids>
    <w:rsidRoot w:val="0AE74EFC"/>
    <w:rsid w:val="003D3A70"/>
    <w:rsid w:val="005C1924"/>
    <w:rsid w:val="007E28C9"/>
    <w:rsid w:val="04BB3CB3"/>
    <w:rsid w:val="05E10C59"/>
    <w:rsid w:val="065254D2"/>
    <w:rsid w:val="09CF3713"/>
    <w:rsid w:val="0AE74EFC"/>
    <w:rsid w:val="0BF1344B"/>
    <w:rsid w:val="0E033B9C"/>
    <w:rsid w:val="105B7C49"/>
    <w:rsid w:val="11D70B1B"/>
    <w:rsid w:val="130546D1"/>
    <w:rsid w:val="151B6622"/>
    <w:rsid w:val="17FE106F"/>
    <w:rsid w:val="19261F87"/>
    <w:rsid w:val="1B482A05"/>
    <w:rsid w:val="1BCE7BBD"/>
    <w:rsid w:val="206D5C5E"/>
    <w:rsid w:val="21F3263C"/>
    <w:rsid w:val="232F6F2C"/>
    <w:rsid w:val="29DC7848"/>
    <w:rsid w:val="2C1E5774"/>
    <w:rsid w:val="2C9F51B2"/>
    <w:rsid w:val="2F5E1115"/>
    <w:rsid w:val="347F2713"/>
    <w:rsid w:val="3B80634E"/>
    <w:rsid w:val="3D3B1352"/>
    <w:rsid w:val="40482705"/>
    <w:rsid w:val="41394362"/>
    <w:rsid w:val="426523A4"/>
    <w:rsid w:val="47C758BF"/>
    <w:rsid w:val="4A456300"/>
    <w:rsid w:val="4BA34BB7"/>
    <w:rsid w:val="51326CF0"/>
    <w:rsid w:val="51DA0710"/>
    <w:rsid w:val="54084A5C"/>
    <w:rsid w:val="585770C6"/>
    <w:rsid w:val="59791501"/>
    <w:rsid w:val="59C75451"/>
    <w:rsid w:val="5A942ED4"/>
    <w:rsid w:val="5ACA4E0C"/>
    <w:rsid w:val="61862CB1"/>
    <w:rsid w:val="61DA64F4"/>
    <w:rsid w:val="629F1DBB"/>
    <w:rsid w:val="689D029B"/>
    <w:rsid w:val="694731B6"/>
    <w:rsid w:val="6D837C5C"/>
    <w:rsid w:val="7126751B"/>
    <w:rsid w:val="71CA76BC"/>
    <w:rsid w:val="744B731C"/>
    <w:rsid w:val="75D27CED"/>
    <w:rsid w:val="77423EB6"/>
    <w:rsid w:val="78106C0C"/>
    <w:rsid w:val="7B8A15CF"/>
    <w:rsid w:val="7FB7104B"/>
    <w:rsid w:val="9FDB8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kern w:val="0"/>
      <w:sz w:val="24"/>
    </w:rPr>
  </w:style>
  <w:style w:type="character" w:styleId="10">
    <w:name w:val="page number"/>
    <w:basedOn w:val="9"/>
    <w:qFormat/>
    <w:uiPriority w:val="0"/>
  </w:style>
  <w:style w:type="paragraph" w:styleId="11">
    <w:name w:val="List Paragraph"/>
    <w:basedOn w:val="1"/>
    <w:qFormat/>
    <w:uiPriority w:val="1"/>
    <w:pPr>
      <w:spacing w:before="50"/>
      <w:ind w:left="2423" w:right="562" w:hanging="2424"/>
    </w:pPr>
    <w:rPr>
      <w:rFonts w:ascii="宋体" w:hAnsi="宋体" w:cs="宋体"/>
      <w:lang w:val="zh-CN" w:bidi="zh-CN"/>
    </w:rPr>
  </w:style>
  <w:style w:type="character" w:customStyle="1" w:styleId="12">
    <w:name w:val="批注框文本 字符"/>
    <w:basedOn w:val="9"/>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2020</Words>
  <Characters>11517</Characters>
  <Lines>95</Lines>
  <Paragraphs>27</Paragraphs>
  <TotalTime>1</TotalTime>
  <ScaleCrop>false</ScaleCrop>
  <LinksUpToDate>false</LinksUpToDate>
  <CharactersWithSpaces>13510</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2019-08-29T13:29:00Z</dcterms:created>
  <dc:creator>刘启红</dc:creator>
  <cp:lastModifiedBy>ysgz</cp:lastModifiedBy>
  <cp:lastPrinted>2019-10-09T09:21:00Z</cp:lastPrinted>
  <dcterms:modified xsi:type="dcterms:W3CDTF">2024-12-06T14:53:26Z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0638602913544403891AF4CF4533189B</vt:lpwstr>
  </property>
</Properties>
</file>